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6A315" w14:textId="77777777" w:rsidR="00D925B0" w:rsidRPr="00D925B0" w:rsidRDefault="00D925B0" w:rsidP="00D925B0">
      <w:pPr>
        <w:rPr>
          <w:b/>
          <w:noProof w:val="0"/>
          <w:sz w:val="28"/>
          <w:szCs w:val="28"/>
          <w:lang w:eastAsia="ru-RU"/>
        </w:rPr>
      </w:pPr>
    </w:p>
    <w:p w14:paraId="267B336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F6F9091"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609F393" w14:textId="77777777" w:rsidR="003961E7" w:rsidRPr="005D44CE" w:rsidRDefault="003961E7" w:rsidP="003961E7">
      <w:pPr>
        <w:tabs>
          <w:tab w:val="left" w:pos="5103"/>
          <w:tab w:val="left" w:pos="10348"/>
        </w:tabs>
        <w:jc w:val="right"/>
        <w:rPr>
          <w:noProof w:val="0"/>
          <w:lang w:eastAsia="ru-RU"/>
        </w:rPr>
      </w:pPr>
    </w:p>
    <w:p w14:paraId="56D233A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9139089" w14:textId="77777777" w:rsidR="00D925B0" w:rsidRPr="005D44CE" w:rsidRDefault="00D925B0" w:rsidP="003961E7">
      <w:pPr>
        <w:tabs>
          <w:tab w:val="left" w:pos="5103"/>
          <w:tab w:val="left" w:pos="10348"/>
        </w:tabs>
        <w:jc w:val="center"/>
        <w:rPr>
          <w:noProof w:val="0"/>
          <w:lang w:eastAsia="ru-RU"/>
        </w:rPr>
      </w:pPr>
    </w:p>
    <w:p w14:paraId="5E9CCAE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02213A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657FB66" w14:textId="77777777" w:rsidR="00A20ACF" w:rsidRDefault="00A20ACF" w:rsidP="00196AB4">
      <w:pPr>
        <w:rPr>
          <w:b/>
          <w:noProof w:val="0"/>
          <w:lang w:eastAsia="ru-RU"/>
        </w:rPr>
      </w:pPr>
    </w:p>
    <w:p w14:paraId="2854782F" w14:textId="77777777" w:rsidR="007A3892" w:rsidRPr="0013795E" w:rsidRDefault="007A3892" w:rsidP="00196AB4"/>
    <w:p w14:paraId="4B936DED"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1ED088B"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D6DA878"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2E4D3B1" w14:textId="77777777" w:rsidR="00E34AA6" w:rsidRPr="00E34AA6" w:rsidRDefault="00E34AA6" w:rsidP="00B10024"/>
    <w:p w14:paraId="7F9A0DCE" w14:textId="77777777" w:rsidR="00E34AA6" w:rsidRPr="00260B38" w:rsidRDefault="00E34AA6" w:rsidP="00B10024">
      <w:pPr>
        <w:jc w:val="center"/>
      </w:pPr>
      <w:r w:rsidRPr="00B10024">
        <w:rPr>
          <w:b/>
          <w:bCs/>
        </w:rPr>
        <w:t>Dispoziții generale</w:t>
      </w:r>
    </w:p>
    <w:p w14:paraId="5410963D"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B608C7C" w14:textId="77777777" w:rsidR="003961E7" w:rsidRPr="00554651" w:rsidRDefault="007A3892" w:rsidP="00615AE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1FA4138" w14:textId="77777777" w:rsidR="00EB31E1" w:rsidRDefault="007A3892" w:rsidP="00615AE8">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8A4E8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98494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E369F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0A040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ED446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09CB4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6BB0F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15CF9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6D926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3B487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FB023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34FAA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23FE8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8D958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525CB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609FC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8167B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1821C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77C64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A3649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FA31E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FCFD0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27580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0C885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7B3BD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571315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27EF408" w14:textId="77777777" w:rsidR="00B17B3E" w:rsidRPr="00B20D14" w:rsidRDefault="00B17B3E" w:rsidP="00B17B3E">
      <w:pPr>
        <w:tabs>
          <w:tab w:val="left" w:pos="-284"/>
          <w:tab w:val="left" w:pos="196"/>
          <w:tab w:val="left" w:pos="567"/>
        </w:tabs>
        <w:jc w:val="both"/>
        <w:rPr>
          <w:color w:val="000000" w:themeColor="text1"/>
        </w:rPr>
      </w:pPr>
    </w:p>
    <w:bookmarkEnd w:id="3"/>
    <w:p w14:paraId="4B64A26F" w14:textId="77777777" w:rsidR="00B93DBE" w:rsidRPr="00E36039" w:rsidRDefault="00E36039" w:rsidP="00615AE8">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EB859C2" w14:textId="77777777" w:rsidR="00352B05" w:rsidRPr="00962B31" w:rsidRDefault="007A3892" w:rsidP="00615AE8">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15854B9" w14:textId="77777777" w:rsidR="00352B05" w:rsidRPr="00E36039" w:rsidRDefault="007A3892" w:rsidP="00615AE8">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4B710C1" w14:textId="77777777" w:rsidR="00A50D0A" w:rsidRPr="009F1E2C" w:rsidRDefault="007A3892" w:rsidP="00615AE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E0A83E6" w14:textId="77777777" w:rsidR="009F6B02" w:rsidRDefault="007A3892" w:rsidP="00615AE8">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472C27C" w14:textId="77777777" w:rsidR="00E000AD" w:rsidRPr="009F1E2C" w:rsidRDefault="00E000AD" w:rsidP="00615AE8">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19BBDCE" w14:textId="77777777" w:rsidR="00A50D0A" w:rsidRPr="009F1E2C" w:rsidRDefault="007A3892" w:rsidP="00615AE8">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ECD4880" w14:textId="77777777" w:rsidR="00A50D0A" w:rsidRPr="009F1E2C" w:rsidRDefault="00E42F35" w:rsidP="00615AE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46326F9" w14:textId="77777777" w:rsidR="00D22624" w:rsidRPr="009F1E2C" w:rsidRDefault="001C03B0" w:rsidP="00615AE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ADAFB72" w14:textId="77777777" w:rsidR="005D44CE" w:rsidRPr="00E36039" w:rsidRDefault="001C03B0" w:rsidP="00615AE8">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DED07DA" w14:textId="77777777" w:rsidR="005D44CE" w:rsidRPr="009F1E2C" w:rsidRDefault="001C03B0" w:rsidP="00615AE8">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952FBF3" w14:textId="77777777" w:rsidR="00D22624" w:rsidRPr="009F1E2C" w:rsidRDefault="000F680C" w:rsidP="00615AE8">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F989D99"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CE2EE65"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8E05D40"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26641CE"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7F768B6" w14:textId="77777777" w:rsidR="001034CC"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78BEAC" w14:textId="77777777" w:rsidR="00A13E08" w:rsidRDefault="00A13E08" w:rsidP="00A13E08">
      <w:pPr>
        <w:tabs>
          <w:tab w:val="left" w:pos="-284"/>
          <w:tab w:val="left" w:pos="142"/>
          <w:tab w:val="left" w:pos="426"/>
        </w:tabs>
        <w:spacing w:after="120"/>
        <w:rPr>
          <w:color w:val="000000" w:themeColor="text1"/>
          <w:lang w:val="it-IT"/>
        </w:rPr>
      </w:pPr>
    </w:p>
    <w:p w14:paraId="68379AEF" w14:textId="77777777" w:rsidR="00A13E08" w:rsidRPr="00E36039" w:rsidRDefault="00A13E08" w:rsidP="00E36039">
      <w:pPr>
        <w:tabs>
          <w:tab w:val="left" w:pos="-284"/>
          <w:tab w:val="left" w:pos="142"/>
          <w:tab w:val="left" w:pos="426"/>
        </w:tabs>
        <w:spacing w:after="120"/>
        <w:rPr>
          <w:color w:val="000000" w:themeColor="text1"/>
          <w:lang w:val="it-IT"/>
        </w:rPr>
      </w:pPr>
    </w:p>
    <w:p w14:paraId="383FA37C"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C6F8BA8" w14:textId="77777777" w:rsidR="00E36039" w:rsidRPr="00E36039" w:rsidRDefault="00E36039" w:rsidP="00E36039"/>
    <w:p w14:paraId="5E4DB466"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60E9D5F"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59B82A10"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9329EE1"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605C2E6"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612F55A"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05B6B04"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E2552D1"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8E6F803"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FC56E00"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419A07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62E8E8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31E0CC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72DD42A6"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2D52CD05"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C901640"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1EB2827F"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1451588"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257E29E"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09D8391"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5CD260C"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A396210"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73F97F"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A375661"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7F98787"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AD11A0A"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2E0BCDC"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2BA2BD8"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B30FB33"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121A56D"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2D40E87"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C3E3944"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A27D8F1"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5BA7D54"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E66C8F3"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837C60D"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EB5CE45"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FB6F5F8"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907212F"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190C5BD"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9FED04E"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F8A28DD"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24E68AD"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51265C6"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DD74E3A"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E0ACC3"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1507654"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6D844EA"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1D89B0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DC0231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F0F61D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C28E3A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7B224C7"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839DF7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F3E33F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5C67D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409810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BA780B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4010B6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71E2C2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B8FC80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5FA817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644F3B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E47872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917E54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4C41BB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268923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0BE84D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7FC5BF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761F83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47C20C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90196F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D08FEB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2141F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FEBBDF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E3EA3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F9D74C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69601F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3D6040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46522D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6F7331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4705CD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A6694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C21225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E2FCFE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B48B34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F119DA2" w14:textId="77777777" w:rsidR="00621CDF" w:rsidRPr="009F1E2C" w:rsidRDefault="00377CE0" w:rsidP="00377CE0">
      <w:pPr>
        <w:tabs>
          <w:tab w:val="left" w:pos="-284"/>
          <w:tab w:val="left" w:pos="426"/>
          <w:tab w:val="left" w:pos="1455"/>
        </w:tabs>
        <w:ind w:left="-284" w:firstLine="284"/>
      </w:pPr>
      <w:r>
        <w:tab/>
      </w:r>
    </w:p>
    <w:p w14:paraId="31D8FB3C"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C2B0D27" w14:textId="77777777" w:rsidR="00E36039" w:rsidRPr="00E36039" w:rsidRDefault="00E36039" w:rsidP="00E36039"/>
    <w:bookmarkEnd w:id="35"/>
    <w:bookmarkEnd w:id="36"/>
    <w:p w14:paraId="4AA481A3"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40E166B" w14:textId="77777777" w:rsidR="0013155C" w:rsidRDefault="0013155C" w:rsidP="0013155C">
      <w:pPr>
        <w:rPr>
          <w:b/>
          <w:bCs/>
        </w:rPr>
      </w:pPr>
    </w:p>
    <w:p w14:paraId="4B7ED64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BEFE9C4" w14:textId="77777777" w:rsidR="00153578" w:rsidRPr="00096AB9" w:rsidRDefault="00096AB9" w:rsidP="00615AE8">
      <w:pPr>
        <w:pStyle w:val="ListParagraph"/>
        <w:numPr>
          <w:ilvl w:val="0"/>
          <w:numId w:val="13"/>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DE7DAF9" w14:textId="77777777" w:rsidR="0013155C" w:rsidRPr="00962B31" w:rsidRDefault="0013155C" w:rsidP="00615AE8">
      <w:pPr>
        <w:pStyle w:val="ListParagraph"/>
        <w:numPr>
          <w:ilvl w:val="0"/>
          <w:numId w:val="13"/>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2C842F8" w14:textId="77777777" w:rsidR="0013155C" w:rsidRPr="00962B31" w:rsidRDefault="0013155C" w:rsidP="00615AE8">
      <w:pPr>
        <w:pStyle w:val="ListParagraph"/>
        <w:numPr>
          <w:ilvl w:val="0"/>
          <w:numId w:val="13"/>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7BE0CFF" w14:textId="77777777" w:rsidR="0013155C" w:rsidRPr="00962B31" w:rsidRDefault="00AB2648" w:rsidP="00615AE8">
      <w:pPr>
        <w:pStyle w:val="ListParagraph"/>
        <w:numPr>
          <w:ilvl w:val="0"/>
          <w:numId w:val="13"/>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1055181" w14:textId="77777777" w:rsidR="0013155C" w:rsidRDefault="004F6D56" w:rsidP="00615AE8">
      <w:pPr>
        <w:pStyle w:val="ListParagraph"/>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414848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22DE205" w14:textId="77777777" w:rsidR="00153578" w:rsidRPr="00395A55" w:rsidRDefault="004F6D56" w:rsidP="00615AE8">
      <w:pPr>
        <w:pStyle w:val="ListParagraph"/>
        <w:numPr>
          <w:ilvl w:val="0"/>
          <w:numId w:val="1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544E0F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w:t>
      </w:r>
      <w:r w:rsidRPr="00C6792F">
        <w:rPr>
          <w:bCs/>
          <w:iCs/>
        </w:rPr>
        <w:lastRenderedPageBreak/>
        <w:t>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E781777" w14:textId="77777777" w:rsidR="00153578" w:rsidRPr="001247DC" w:rsidRDefault="00EB576E" w:rsidP="00615AE8">
      <w:pPr>
        <w:pStyle w:val="ListParagraph"/>
        <w:numPr>
          <w:ilvl w:val="0"/>
          <w:numId w:val="1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028E3A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B1888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4D08D1A" w14:textId="77777777" w:rsidR="00153578" w:rsidRPr="00F72CD4" w:rsidRDefault="00771CA8" w:rsidP="00615AE8">
      <w:pPr>
        <w:pStyle w:val="ListParagraph"/>
        <w:numPr>
          <w:ilvl w:val="0"/>
          <w:numId w:val="14"/>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FC1D4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9FB184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0DED7D3" w14:textId="77777777" w:rsidR="00153578" w:rsidRPr="00A40BB6" w:rsidRDefault="00153578" w:rsidP="00153578">
      <w:pPr>
        <w:jc w:val="both"/>
        <w:rPr>
          <w:bCs/>
          <w:i/>
        </w:rPr>
      </w:pPr>
    </w:p>
    <w:p w14:paraId="700A7B83" w14:textId="77777777" w:rsidR="00153578" w:rsidRDefault="00153578" w:rsidP="00153578">
      <w:pPr>
        <w:spacing w:after="120"/>
        <w:ind w:firstLine="567"/>
        <w:jc w:val="center"/>
      </w:pPr>
      <w:r w:rsidRPr="008D4238">
        <w:t>Calcularea prețului unitar se efectuează conform formulei:</w:t>
      </w:r>
    </w:p>
    <w:p w14:paraId="5D3143D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60403F1" w14:textId="77777777" w:rsidR="00153578" w:rsidRDefault="00153578" w:rsidP="00153578">
      <w:pPr>
        <w:keepNext/>
        <w:keepLines/>
        <w:jc w:val="center"/>
        <w:outlineLvl w:val="1"/>
        <w:rPr>
          <w:rFonts w:eastAsiaTheme="majorEastAsia"/>
          <w:b/>
        </w:rPr>
      </w:pPr>
    </w:p>
    <w:p w14:paraId="23180BEB" w14:textId="77777777" w:rsidR="00153578" w:rsidRPr="008E58EF" w:rsidRDefault="00153578" w:rsidP="00153578">
      <w:pPr>
        <w:tabs>
          <w:tab w:val="left" w:pos="851"/>
          <w:tab w:val="left" w:pos="993"/>
        </w:tabs>
        <w:spacing w:after="120"/>
        <w:ind w:firstLine="567"/>
        <w:jc w:val="both"/>
      </w:pPr>
      <w:r w:rsidRPr="008E58EF">
        <w:t>Unde,</w:t>
      </w:r>
    </w:p>
    <w:p w14:paraId="6C8E0844" w14:textId="77777777" w:rsidR="00153578" w:rsidRPr="008E58EF" w:rsidRDefault="00153578" w:rsidP="00111BF3">
      <w:pPr>
        <w:tabs>
          <w:tab w:val="left" w:pos="851"/>
          <w:tab w:val="left" w:pos="993"/>
        </w:tabs>
        <w:ind w:firstLine="567"/>
        <w:jc w:val="both"/>
      </w:pPr>
      <w:r w:rsidRPr="008E58EF">
        <w:t>Pu – reprezintă prețul unitar ofertat;</w:t>
      </w:r>
    </w:p>
    <w:p w14:paraId="1FE00700"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0794CDC"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8868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BFC17D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12AAABA" w14:textId="77777777" w:rsidR="00111BF3" w:rsidRPr="008E58EF" w:rsidRDefault="00111BF3" w:rsidP="00111BF3">
      <w:pPr>
        <w:tabs>
          <w:tab w:val="left" w:pos="851"/>
          <w:tab w:val="left" w:pos="993"/>
        </w:tabs>
        <w:ind w:firstLine="567"/>
        <w:jc w:val="both"/>
      </w:pPr>
    </w:p>
    <w:p w14:paraId="0CE4A0C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9F99C6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7F31E80"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4E5D59E" w14:textId="77777777" w:rsidR="00153578" w:rsidRPr="00FF5A60" w:rsidRDefault="00153578" w:rsidP="00615AE8">
      <w:pPr>
        <w:pStyle w:val="ListParagraph"/>
        <w:numPr>
          <w:ilvl w:val="0"/>
          <w:numId w:val="14"/>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040BBF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E776A43" w14:textId="77777777" w:rsidR="006957AA" w:rsidRPr="009F1E2C" w:rsidRDefault="006957AA" w:rsidP="009F1E2C">
      <w:pPr>
        <w:tabs>
          <w:tab w:val="left" w:pos="-284"/>
        </w:tabs>
        <w:ind w:left="-284" w:firstLine="284"/>
      </w:pPr>
    </w:p>
    <w:p w14:paraId="5634786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5FB535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5B9279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B30B6C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6E0D1D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9DF5EB3"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940F650"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36032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F23A97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628F9D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D05B57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F0FD34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2908F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A4A7C6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693082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1ACBBB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AAA9635" w14:textId="77777777" w:rsidR="002E6BB0" w:rsidRDefault="002E6BB0" w:rsidP="009F1E2C">
      <w:pPr>
        <w:tabs>
          <w:tab w:val="left" w:pos="-284"/>
        </w:tabs>
        <w:ind w:left="-284" w:firstLine="284"/>
        <w:jc w:val="center"/>
        <w:rPr>
          <w:b/>
          <w:sz w:val="26"/>
          <w:szCs w:val="26"/>
        </w:rPr>
      </w:pPr>
    </w:p>
    <w:p w14:paraId="4D51153E" w14:textId="77777777" w:rsidR="000D16DA" w:rsidRDefault="000D16DA" w:rsidP="009F1E2C">
      <w:pPr>
        <w:tabs>
          <w:tab w:val="left" w:pos="-284"/>
        </w:tabs>
        <w:ind w:left="-284" w:firstLine="284"/>
        <w:jc w:val="center"/>
        <w:rPr>
          <w:b/>
          <w:sz w:val="26"/>
          <w:szCs w:val="26"/>
        </w:rPr>
      </w:pPr>
    </w:p>
    <w:p w14:paraId="3AA8C8E2"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82F6C60" w14:textId="77777777" w:rsidR="00AF4E2D" w:rsidRDefault="00AF4E2D" w:rsidP="009F1E2C">
      <w:pPr>
        <w:tabs>
          <w:tab w:val="left" w:pos="-284"/>
        </w:tabs>
        <w:ind w:left="-284" w:firstLine="284"/>
        <w:jc w:val="center"/>
        <w:rPr>
          <w:b/>
        </w:rPr>
      </w:pPr>
    </w:p>
    <w:p w14:paraId="4E5D9CC1" w14:textId="77777777" w:rsidR="00DA3C87" w:rsidRDefault="004344C6" w:rsidP="009F1E2C">
      <w:pPr>
        <w:tabs>
          <w:tab w:val="left" w:pos="-284"/>
        </w:tabs>
        <w:ind w:left="-284" w:firstLine="284"/>
        <w:jc w:val="center"/>
        <w:rPr>
          <w:b/>
        </w:rPr>
      </w:pPr>
      <w:r w:rsidRPr="009F1E2C">
        <w:rPr>
          <w:b/>
        </w:rPr>
        <w:t>Depunerea și deschiderea ofertelor</w:t>
      </w:r>
    </w:p>
    <w:p w14:paraId="785377F2" w14:textId="77777777" w:rsidR="000D16DA" w:rsidRPr="009F1E2C" w:rsidRDefault="000D16DA" w:rsidP="009F1E2C">
      <w:pPr>
        <w:tabs>
          <w:tab w:val="left" w:pos="-284"/>
        </w:tabs>
        <w:ind w:left="-284" w:firstLine="284"/>
        <w:jc w:val="center"/>
        <w:rPr>
          <w:b/>
        </w:rPr>
      </w:pPr>
    </w:p>
    <w:p w14:paraId="352D64F8"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98740D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4CFE55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w:t>
      </w:r>
      <w:r w:rsidR="00C95016" w:rsidRPr="00C95016">
        <w:lastRenderedPageBreak/>
        <w:t>electronice, utilizînd mijloace electronice de comunicare sau alte mijloace</w:t>
      </w:r>
      <w:r w:rsidR="004344C6" w:rsidRPr="009F1E2C">
        <w:t xml:space="preserve"> la etapa evaluării ofertelor, la solicitarea autorității contractante.</w:t>
      </w:r>
    </w:p>
    <w:p w14:paraId="769DA433"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8B12CD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011242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CA5621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FB09F0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5D118B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1AD400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E7D2A0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2C202E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7F6C9F0"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1ADCA7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33DF02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A32103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DA4A28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FFB4C9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B5FDE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EDA072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D50DED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8109F7"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B67FCE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F5D2DC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4B1838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90EDAC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9EB17B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AF9E67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0BC13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E01491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25D714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5CFE26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32C431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4165E0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9225E3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684E70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3A0C8C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A44033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E3D1FC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9F9600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EE69A2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FB3C1C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E1E98D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6DA088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5862BA4" w14:textId="77777777" w:rsidR="00397504" w:rsidRDefault="00397504" w:rsidP="001C1C70">
      <w:pPr>
        <w:tabs>
          <w:tab w:val="left" w:pos="-284"/>
          <w:tab w:val="left" w:pos="462"/>
          <w:tab w:val="left" w:pos="1134"/>
        </w:tabs>
        <w:spacing w:after="120"/>
        <w:jc w:val="both"/>
      </w:pPr>
    </w:p>
    <w:p w14:paraId="5744EB13" w14:textId="77777777" w:rsidR="00397504" w:rsidRPr="009F1E2C" w:rsidRDefault="00397504" w:rsidP="009F1E2C">
      <w:pPr>
        <w:tabs>
          <w:tab w:val="left" w:pos="-284"/>
          <w:tab w:val="left" w:pos="462"/>
          <w:tab w:val="left" w:pos="1134"/>
        </w:tabs>
        <w:spacing w:after="120"/>
        <w:ind w:left="-284" w:firstLine="284"/>
        <w:jc w:val="both"/>
      </w:pPr>
    </w:p>
    <w:p w14:paraId="09FB101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FA53A89" w14:textId="77777777" w:rsidR="00397504" w:rsidRPr="009A6869" w:rsidRDefault="00397504" w:rsidP="009F1E2C">
      <w:pPr>
        <w:tabs>
          <w:tab w:val="left" w:pos="-284"/>
        </w:tabs>
        <w:ind w:left="-284" w:firstLine="284"/>
        <w:jc w:val="center"/>
        <w:rPr>
          <w:rFonts w:eastAsiaTheme="majorEastAsia"/>
          <w:b/>
          <w:bCs/>
          <w:sz w:val="26"/>
          <w:szCs w:val="26"/>
        </w:rPr>
      </w:pPr>
    </w:p>
    <w:p w14:paraId="00C3A777"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CFC1FEC" w14:textId="77777777" w:rsidR="009A6869" w:rsidRPr="009F1E2C" w:rsidRDefault="009A6869" w:rsidP="009F1E2C">
      <w:pPr>
        <w:tabs>
          <w:tab w:val="left" w:pos="-284"/>
        </w:tabs>
        <w:ind w:left="-284" w:firstLine="284"/>
        <w:jc w:val="center"/>
      </w:pPr>
    </w:p>
    <w:p w14:paraId="1F619A9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E739F6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4B69CB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A5F25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54FBF3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F685EC0"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207D28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254D2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F0DBA8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CB942A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A3DEAD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465FC9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98DEB6"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EA4D77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4EBBB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848585"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1033AB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3F0AB57"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2EA042B"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6AEBE1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8C025D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E798C7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80F854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677F38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2C6E8A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3D8EBC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3D9C3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3C440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0A068D" w14:textId="77777777" w:rsidR="008C3E2B" w:rsidRDefault="008C3E2B">
      <w:pPr>
        <w:spacing w:after="160" w:line="259" w:lineRule="auto"/>
        <w:rPr>
          <w:bCs/>
          <w:color w:val="000000"/>
        </w:rPr>
      </w:pPr>
      <w:r>
        <w:rPr>
          <w:bCs/>
          <w:color w:val="000000"/>
        </w:rPr>
        <w:br w:type="page"/>
      </w:r>
    </w:p>
    <w:p w14:paraId="26AA126F"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6592038A"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D9EAF75" w14:textId="77777777" w:rsidR="009C2F8F" w:rsidRPr="00D22624" w:rsidRDefault="009C2F8F" w:rsidP="009C2F8F">
      <w:pPr>
        <w:jc w:val="right"/>
        <w:rPr>
          <w:noProof w:val="0"/>
          <w:lang w:val="it-IT"/>
        </w:rPr>
      </w:pPr>
      <w:r w:rsidRPr="0003591A">
        <w:rPr>
          <w:noProof w:val="0"/>
          <w:lang w:val="it-IT"/>
        </w:rPr>
        <w:t>din “____” ________ 20___</w:t>
      </w:r>
    </w:p>
    <w:p w14:paraId="3BBDEBAE" w14:textId="2E9A95C5" w:rsidR="00BE362C" w:rsidRDefault="00BE362C" w:rsidP="00BE362C">
      <w:pPr>
        <w:spacing w:before="120"/>
        <w:rPr>
          <w:noProof w:val="0"/>
          <w:sz w:val="20"/>
          <w:szCs w:val="20"/>
          <w:lang w:eastAsia="ru-RU"/>
        </w:rPr>
      </w:pPr>
    </w:p>
    <w:p w14:paraId="421D86D1" w14:textId="019C5422" w:rsidR="00A900BE" w:rsidRDefault="00A900BE" w:rsidP="00A26B23">
      <w:pPr>
        <w:pStyle w:val="Style3"/>
        <w:tabs>
          <w:tab w:val="left" w:pos="567"/>
        </w:tabs>
        <w:spacing w:before="0" w:beforeAutospacing="0" w:after="0"/>
        <w:ind w:left="0" w:firstLine="0"/>
        <w:rPr>
          <w:rFonts w:eastAsia="PMingLiU"/>
          <w:lang w:val="ro-RO" w:eastAsia="zh-CN"/>
        </w:rPr>
      </w:pPr>
    </w:p>
    <w:p w14:paraId="19F65109" w14:textId="77777777" w:rsidR="001359B7" w:rsidRPr="00C94AD6" w:rsidRDefault="001359B7" w:rsidP="001359B7">
      <w:pPr>
        <w:pStyle w:val="Heading1"/>
        <w:spacing w:before="120"/>
      </w:pPr>
      <w:r w:rsidRPr="00C94AD6">
        <w:t xml:space="preserve">  ANUNȚ DE PARTICIPARE</w:t>
      </w:r>
    </w:p>
    <w:p w14:paraId="198F8417" w14:textId="77777777" w:rsidR="001359B7" w:rsidRPr="00C94AD6" w:rsidRDefault="001359B7" w:rsidP="001359B7"/>
    <w:p w14:paraId="31CB1436" w14:textId="387F34AB" w:rsidR="001359B7" w:rsidRPr="00DE5DF7" w:rsidRDefault="001359B7" w:rsidP="001359B7">
      <w:pPr>
        <w:spacing w:before="120"/>
        <w:jc w:val="center"/>
        <w:rPr>
          <w:b/>
        </w:rPr>
      </w:pPr>
      <w:r w:rsidRPr="00C94AD6">
        <w:rPr>
          <w:b/>
        </w:rPr>
        <w:t xml:space="preserve">privind achiziționarea: </w:t>
      </w:r>
      <w:r w:rsidRPr="00DE5DF7">
        <w:rPr>
          <w:b/>
          <w:i/>
          <w:sz w:val="32"/>
          <w:szCs w:val="32"/>
          <w:shd w:val="clear" w:color="auto" w:fill="FFFF00"/>
        </w:rPr>
        <w:t>Servicii de tratament balneosanatorial pentru Trimestr</w:t>
      </w:r>
      <w:r w:rsidR="005C6051" w:rsidRPr="00DE5DF7">
        <w:rPr>
          <w:b/>
          <w:i/>
          <w:sz w:val="32"/>
          <w:szCs w:val="32"/>
          <w:shd w:val="clear" w:color="auto" w:fill="FFFF00"/>
        </w:rPr>
        <w:t>ele</w:t>
      </w:r>
      <w:r w:rsidRPr="00DE5DF7">
        <w:rPr>
          <w:b/>
          <w:i/>
          <w:sz w:val="32"/>
          <w:szCs w:val="32"/>
          <w:shd w:val="clear" w:color="auto" w:fill="FFFF00"/>
        </w:rPr>
        <w:t xml:space="preserve"> II-IV anului 2026  pentru persoanele asigurate şi veterani</w:t>
      </w:r>
    </w:p>
    <w:p w14:paraId="56D33BC0" w14:textId="77777777" w:rsidR="001359B7" w:rsidRPr="00C94AD6" w:rsidRDefault="001359B7" w:rsidP="001359B7">
      <w:pPr>
        <w:spacing w:before="120"/>
        <w:rPr>
          <w:b/>
          <w:i/>
          <w:u w:val="single"/>
        </w:rPr>
      </w:pPr>
      <w:r w:rsidRPr="00C94AD6">
        <w:rPr>
          <w:b/>
        </w:rPr>
        <w:t xml:space="preserve">prin procedura de achiziție:  </w:t>
      </w:r>
      <w:r w:rsidRPr="00C94AD6">
        <w:rPr>
          <w:b/>
          <w:i/>
          <w:u w:val="single"/>
        </w:rPr>
        <w:t>Licitaţie Publică deschisă</w:t>
      </w:r>
    </w:p>
    <w:p w14:paraId="00A81051" w14:textId="77777777" w:rsidR="001359B7" w:rsidRPr="00C94AD6" w:rsidRDefault="001359B7" w:rsidP="001359B7">
      <w:pPr>
        <w:spacing w:before="120"/>
        <w:rPr>
          <w:b/>
        </w:rPr>
      </w:pPr>
    </w:p>
    <w:p w14:paraId="4A86A58D" w14:textId="77777777" w:rsidR="001359B7" w:rsidRPr="00C94AD6" w:rsidRDefault="001359B7" w:rsidP="001359B7">
      <w:pPr>
        <w:numPr>
          <w:ilvl w:val="0"/>
          <w:numId w:val="9"/>
        </w:numPr>
        <w:tabs>
          <w:tab w:val="left" w:pos="284"/>
          <w:tab w:val="right" w:pos="9531"/>
        </w:tabs>
        <w:spacing w:before="120"/>
        <w:ind w:left="284" w:hanging="284"/>
      </w:pPr>
      <w:r w:rsidRPr="00C94AD6">
        <w:rPr>
          <w:b/>
        </w:rPr>
        <w:t xml:space="preserve">Denumirea autorității contractante: </w:t>
      </w:r>
      <w:r w:rsidRPr="00C94AD6">
        <w:rPr>
          <w:i/>
          <w:u w:val="single"/>
        </w:rPr>
        <w:t>Casa Naţională de Asigurări Sociale</w:t>
      </w:r>
    </w:p>
    <w:p w14:paraId="2A89FFEC" w14:textId="77777777" w:rsidR="001359B7" w:rsidRPr="00C94AD6" w:rsidRDefault="001359B7" w:rsidP="001359B7">
      <w:pPr>
        <w:numPr>
          <w:ilvl w:val="0"/>
          <w:numId w:val="9"/>
        </w:numPr>
        <w:tabs>
          <w:tab w:val="left" w:pos="284"/>
          <w:tab w:val="right" w:pos="9531"/>
        </w:tabs>
        <w:spacing w:before="120"/>
        <w:ind w:left="284" w:hanging="284"/>
      </w:pPr>
      <w:r w:rsidRPr="00C94AD6">
        <w:rPr>
          <w:b/>
        </w:rPr>
        <w:t xml:space="preserve">IDNO: </w:t>
      </w:r>
      <w:r w:rsidRPr="00C94AD6">
        <w:rPr>
          <w:bCs/>
          <w:i/>
          <w:u w:val="single"/>
        </w:rPr>
        <w:t>1004600030235</w:t>
      </w:r>
    </w:p>
    <w:p w14:paraId="0B2BBCAE" w14:textId="77777777" w:rsidR="001359B7" w:rsidRPr="00C94AD6" w:rsidRDefault="001359B7" w:rsidP="001359B7">
      <w:pPr>
        <w:numPr>
          <w:ilvl w:val="0"/>
          <w:numId w:val="9"/>
        </w:numPr>
        <w:tabs>
          <w:tab w:val="left" w:pos="284"/>
          <w:tab w:val="right" w:pos="9531"/>
        </w:tabs>
        <w:spacing w:before="120"/>
        <w:ind w:left="284" w:hanging="284"/>
        <w:rPr>
          <w:b/>
        </w:rPr>
      </w:pPr>
      <w:r w:rsidRPr="00C94AD6">
        <w:rPr>
          <w:b/>
        </w:rPr>
        <w:t xml:space="preserve">Adresa: </w:t>
      </w:r>
      <w:r w:rsidRPr="00C94AD6">
        <w:rPr>
          <w:bCs/>
          <w:i/>
          <w:u w:val="single"/>
        </w:rPr>
        <w:t>mun. Chişinău str. Gheorghe Tudor, 3.</w:t>
      </w:r>
    </w:p>
    <w:p w14:paraId="27F21EAD" w14:textId="77777777" w:rsidR="001359B7" w:rsidRPr="00C94AD6" w:rsidRDefault="001359B7" w:rsidP="001359B7">
      <w:pPr>
        <w:numPr>
          <w:ilvl w:val="0"/>
          <w:numId w:val="9"/>
        </w:numPr>
        <w:tabs>
          <w:tab w:val="left" w:pos="284"/>
          <w:tab w:val="right" w:pos="9531"/>
        </w:tabs>
        <w:spacing w:before="120"/>
        <w:ind w:left="284" w:hanging="284"/>
        <w:rPr>
          <w:b/>
        </w:rPr>
      </w:pPr>
      <w:r w:rsidRPr="00C94AD6">
        <w:rPr>
          <w:b/>
        </w:rPr>
        <w:t xml:space="preserve">Numărul de telefon/fax: </w:t>
      </w:r>
      <w:r w:rsidRPr="00C94AD6">
        <w:rPr>
          <w:i/>
          <w:u w:val="single"/>
        </w:rPr>
        <w:t>022-257-681; 022-257-840; 022-257-752</w:t>
      </w:r>
      <w:r w:rsidRPr="00C94AD6">
        <w:rPr>
          <w:i/>
        </w:rPr>
        <w:t>;</w:t>
      </w:r>
    </w:p>
    <w:p w14:paraId="0E8FA6EC" w14:textId="77777777" w:rsidR="001359B7" w:rsidRPr="00C94AD6" w:rsidRDefault="001359B7" w:rsidP="001359B7">
      <w:pPr>
        <w:numPr>
          <w:ilvl w:val="0"/>
          <w:numId w:val="9"/>
        </w:numPr>
        <w:tabs>
          <w:tab w:val="left" w:pos="284"/>
          <w:tab w:val="right" w:pos="9531"/>
        </w:tabs>
        <w:spacing w:before="120"/>
        <w:ind w:left="284" w:hanging="284"/>
        <w:rPr>
          <w:b/>
        </w:rPr>
      </w:pPr>
      <w:r w:rsidRPr="00C94AD6">
        <w:rPr>
          <w:b/>
        </w:rPr>
        <w:t xml:space="preserve">Adresa de e-mail  şi pagina web oficială ale autorității contractante: </w:t>
      </w:r>
      <w:hyperlink r:id="rId11" w:history="1">
        <w:r w:rsidRPr="00C94AD6">
          <w:rPr>
            <w:rStyle w:val="Hyperlink"/>
            <w:shd w:val="clear" w:color="auto" w:fill="FFFF00"/>
          </w:rPr>
          <w:t>achizitiicnas@cnas.gov.md</w:t>
        </w:r>
      </w:hyperlink>
      <w:r>
        <w:rPr>
          <w:rStyle w:val="Hyperlink"/>
          <w:shd w:val="clear" w:color="auto" w:fill="FFFF00"/>
        </w:rPr>
        <w:t xml:space="preserve"> </w:t>
      </w:r>
      <w:r w:rsidRPr="00C94AD6">
        <w:rPr>
          <w:shd w:val="clear" w:color="auto" w:fill="FFFF00"/>
        </w:rPr>
        <w:t xml:space="preserve"> ,  </w:t>
      </w:r>
      <w:hyperlink r:id="rId12" w:history="1">
        <w:r w:rsidRPr="003140EA">
          <w:rPr>
            <w:rStyle w:val="Hyperlink"/>
            <w:shd w:val="clear" w:color="auto" w:fill="FFFF00"/>
          </w:rPr>
          <w:t>www.cnas.gov.md</w:t>
        </w:r>
      </w:hyperlink>
      <w:r>
        <w:rPr>
          <w:shd w:val="clear" w:color="auto" w:fill="FFFF00"/>
        </w:rPr>
        <w:t xml:space="preserve"> </w:t>
      </w:r>
      <w:r w:rsidRPr="00C94AD6">
        <w:rPr>
          <w:shd w:val="clear" w:color="auto" w:fill="FFFF00"/>
        </w:rPr>
        <w:t>;</w:t>
      </w:r>
    </w:p>
    <w:p w14:paraId="38035791" w14:textId="77777777" w:rsidR="001359B7" w:rsidRPr="00C94AD6" w:rsidRDefault="001359B7" w:rsidP="001359B7">
      <w:pPr>
        <w:numPr>
          <w:ilvl w:val="0"/>
          <w:numId w:val="9"/>
        </w:numPr>
        <w:tabs>
          <w:tab w:val="left" w:pos="284"/>
          <w:tab w:val="right" w:pos="9531"/>
        </w:tabs>
        <w:spacing w:before="120"/>
        <w:ind w:left="288" w:hanging="288"/>
        <w:rPr>
          <w:b/>
        </w:rPr>
      </w:pPr>
      <w:r w:rsidRPr="00C94AD6">
        <w:rPr>
          <w:b/>
        </w:rPr>
        <w:t>Adresa de e-mail sau pagina web oficială de la care se va putea obține accesul la documentația de atribuire:</w:t>
      </w:r>
      <w:r w:rsidRPr="00C94AD6">
        <w:rPr>
          <w:i/>
          <w:u w:val="single"/>
        </w:rPr>
        <w:t>documentația de atribuire este anexată în cadrul procedurii în SIA RSAP</w:t>
      </w:r>
      <w:r w:rsidRPr="00C94AD6">
        <w:rPr>
          <w:i/>
        </w:rPr>
        <w:t xml:space="preserve"> .</w:t>
      </w:r>
    </w:p>
    <w:p w14:paraId="7343397A" w14:textId="77777777" w:rsidR="001359B7" w:rsidRPr="00C94AD6" w:rsidRDefault="001359B7" w:rsidP="001359B7">
      <w:pPr>
        <w:numPr>
          <w:ilvl w:val="0"/>
          <w:numId w:val="9"/>
        </w:numPr>
        <w:tabs>
          <w:tab w:val="left" w:pos="284"/>
          <w:tab w:val="right" w:pos="9531"/>
        </w:tabs>
        <w:spacing w:before="120"/>
        <w:ind w:left="288" w:hanging="288"/>
        <w:rPr>
          <w:b/>
        </w:rPr>
      </w:pPr>
      <w:r w:rsidRPr="00C94AD6">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94AD6">
        <w:rPr>
          <w:i/>
          <w:color w:val="0000FF"/>
          <w:u w:val="single"/>
        </w:rPr>
        <w:t>Nu se aplică</w:t>
      </w:r>
      <w:r w:rsidRPr="00C94AD6">
        <w:rPr>
          <w:b/>
        </w:rPr>
        <w:t xml:space="preserve"> </w:t>
      </w:r>
    </w:p>
    <w:p w14:paraId="7500FB6C" w14:textId="77777777" w:rsidR="001359B7" w:rsidRPr="00C94AD6" w:rsidRDefault="001359B7" w:rsidP="001359B7">
      <w:pPr>
        <w:numPr>
          <w:ilvl w:val="0"/>
          <w:numId w:val="9"/>
        </w:numPr>
        <w:tabs>
          <w:tab w:val="left" w:pos="284"/>
          <w:tab w:val="right" w:pos="426"/>
        </w:tabs>
        <w:spacing w:before="120"/>
        <w:ind w:left="284" w:hanging="284"/>
        <w:rPr>
          <w:b/>
        </w:rPr>
      </w:pPr>
      <w:r w:rsidRPr="00C94AD6">
        <w:rPr>
          <w:b/>
        </w:rPr>
        <w:t>Cumpărătorul invită operatorii economici interesați, care îi pot satisface necesitățile, să participe la procedura de achiziție privind prestarea următoarelor serviciilor:</w:t>
      </w:r>
    </w:p>
    <w:p w14:paraId="41BA530C" w14:textId="77777777" w:rsidR="001359B7" w:rsidRPr="00C94AD6" w:rsidRDefault="001359B7" w:rsidP="001359B7">
      <w:pPr>
        <w:ind w:hanging="567"/>
        <w:jc w:val="both"/>
        <w:rPr>
          <w:sz w:val="28"/>
          <w:szCs w:val="28"/>
        </w:rPr>
      </w:pPr>
    </w:p>
    <w:tbl>
      <w:tblPr>
        <w:tblW w:w="10490" w:type="dxa"/>
        <w:tblInd w:w="-601" w:type="dxa"/>
        <w:tblLayout w:type="fixed"/>
        <w:tblLook w:val="04A0" w:firstRow="1" w:lastRow="0" w:firstColumn="1" w:lastColumn="0" w:noHBand="0" w:noVBand="1"/>
      </w:tblPr>
      <w:tblGrid>
        <w:gridCol w:w="1135"/>
        <w:gridCol w:w="1025"/>
        <w:gridCol w:w="1411"/>
        <w:gridCol w:w="683"/>
        <w:gridCol w:w="709"/>
        <w:gridCol w:w="3968"/>
        <w:gridCol w:w="1559"/>
      </w:tblGrid>
      <w:tr w:rsidR="001359B7" w:rsidRPr="0007617F" w14:paraId="3CC5E484" w14:textId="77777777" w:rsidTr="0069279A">
        <w:trPr>
          <w:trHeight w:val="567"/>
        </w:trPr>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0D418" w14:textId="77777777" w:rsidR="001359B7" w:rsidRPr="00C94AD6" w:rsidRDefault="001359B7" w:rsidP="0069279A">
            <w:pPr>
              <w:jc w:val="center"/>
              <w:rPr>
                <w:b/>
                <w:sz w:val="28"/>
                <w:szCs w:val="28"/>
              </w:rPr>
            </w:pPr>
            <w:r w:rsidRPr="00C94AD6">
              <w:rPr>
                <w:b/>
                <w:sz w:val="28"/>
                <w:szCs w:val="28"/>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A5634D" w14:textId="77777777" w:rsidR="001359B7" w:rsidRPr="00C94AD6" w:rsidRDefault="001359B7" w:rsidP="0069279A">
            <w:pPr>
              <w:jc w:val="center"/>
              <w:rPr>
                <w:b/>
              </w:rPr>
            </w:pPr>
            <w:r w:rsidRPr="00C94AD6">
              <w:rPr>
                <w:b/>
              </w:rPr>
              <w:t>Cod CPV</w:t>
            </w:r>
          </w:p>
        </w:tc>
        <w:tc>
          <w:tcPr>
            <w:tcW w:w="1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F5EDC" w14:textId="77777777" w:rsidR="001359B7" w:rsidRPr="00C94AD6" w:rsidRDefault="001359B7" w:rsidP="0069279A">
            <w:pPr>
              <w:jc w:val="center"/>
              <w:rPr>
                <w:b/>
              </w:rPr>
            </w:pPr>
            <w:r w:rsidRPr="00C94AD6">
              <w:rPr>
                <w:b/>
              </w:rPr>
              <w:t>Denumirea bunurilor/serviciilor/lucrărilor solicitate</w:t>
            </w:r>
          </w:p>
        </w:tc>
        <w:tc>
          <w:tcPr>
            <w:tcW w:w="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46E840" w14:textId="77777777" w:rsidR="001359B7" w:rsidRPr="00C94AD6" w:rsidRDefault="001359B7" w:rsidP="0069279A">
            <w:pPr>
              <w:ind w:left="-134" w:right="-108"/>
              <w:jc w:val="center"/>
              <w:rPr>
                <w:b/>
              </w:rPr>
            </w:pPr>
            <w:r w:rsidRPr="00C94AD6">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8C048" w14:textId="77777777" w:rsidR="001359B7" w:rsidRPr="00C94AD6" w:rsidRDefault="001359B7" w:rsidP="0069279A">
            <w:pPr>
              <w:jc w:val="center"/>
              <w:rPr>
                <w:b/>
              </w:rPr>
            </w:pPr>
            <w:r w:rsidRPr="00C94AD6">
              <w:rPr>
                <w:b/>
              </w:rPr>
              <w:t>Cantitatea</w:t>
            </w:r>
          </w:p>
        </w:tc>
        <w:tc>
          <w:tcPr>
            <w:tcW w:w="3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56C9E" w14:textId="77777777" w:rsidR="001359B7" w:rsidRPr="00C94AD6" w:rsidRDefault="001359B7" w:rsidP="0069279A">
            <w:pPr>
              <w:jc w:val="center"/>
              <w:rPr>
                <w:b/>
              </w:rPr>
            </w:pPr>
            <w:r w:rsidRPr="00C94AD6">
              <w:rPr>
                <w:b/>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24906F" w14:textId="77777777" w:rsidR="001359B7" w:rsidRPr="00C94AD6" w:rsidRDefault="001359B7" w:rsidP="0069279A">
            <w:pPr>
              <w:jc w:val="center"/>
              <w:rPr>
                <w:b/>
              </w:rPr>
            </w:pPr>
            <w:r w:rsidRPr="00C94AD6">
              <w:rPr>
                <w:b/>
              </w:rPr>
              <w:t>Valoarea estimată</w:t>
            </w:r>
            <w:r w:rsidRPr="00C94AD6">
              <w:rPr>
                <w:b/>
              </w:rPr>
              <w:br/>
              <w:t>(se va indica pentru fiecare lot în parte)</w:t>
            </w:r>
          </w:p>
        </w:tc>
      </w:tr>
      <w:tr w:rsidR="001359B7" w:rsidRPr="00C94AD6" w14:paraId="093D5723"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EDC6EE7" w14:textId="77777777" w:rsidR="001359B7" w:rsidRPr="00C94AD6" w:rsidRDefault="001359B7" w:rsidP="0069279A">
            <w:pPr>
              <w:jc w:val="center"/>
              <w:rPr>
                <w:sz w:val="28"/>
                <w:szCs w:val="28"/>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9974A51" w14:textId="77777777" w:rsidR="001359B7" w:rsidRPr="00C94AD6" w:rsidRDefault="001359B7" w:rsidP="0069279A">
            <w:pPr>
              <w:jc w:val="cente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C0ADA51" w14:textId="77777777" w:rsidR="001359B7" w:rsidRPr="00C94AD6" w:rsidRDefault="001359B7" w:rsidP="0069279A">
            <w:pPr>
              <w:jc w:val="center"/>
              <w:rPr>
                <w:b/>
              </w:rPr>
            </w:pPr>
            <w:r w:rsidRPr="00C94AD6">
              <w:rPr>
                <w:b/>
              </w:rPr>
              <w:t>Lotul 1</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47664DE9" w14:textId="77777777" w:rsidR="001359B7" w:rsidRPr="00C94AD6" w:rsidRDefault="001359B7" w:rsidP="0069279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AC7C07B"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1C300A8C" w14:textId="77777777" w:rsidR="001359B7" w:rsidRPr="00C94AD6" w:rsidRDefault="001359B7" w:rsidP="0069279A">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7A116ADB" w14:textId="77777777" w:rsidR="001359B7" w:rsidRPr="00C94AD6" w:rsidRDefault="001359B7" w:rsidP="0069279A">
            <w:pPr>
              <w:jc w:val="center"/>
            </w:pPr>
          </w:p>
        </w:tc>
      </w:tr>
      <w:tr w:rsidR="001359B7" w:rsidRPr="00C94AD6" w14:paraId="5DCB4662"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1448BB2" w14:textId="77777777" w:rsidR="001359B7" w:rsidRPr="00C94AD6" w:rsidRDefault="001359B7" w:rsidP="001359B7">
            <w:pPr>
              <w:pStyle w:val="ListParagraph"/>
              <w:numPr>
                <w:ilvl w:val="0"/>
                <w:numId w:val="23"/>
              </w:numPr>
              <w:tabs>
                <w:tab w:val="clear" w:pos="1134"/>
              </w:tabs>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0DAFE510" w14:textId="77777777" w:rsidR="001359B7" w:rsidRPr="00C94AD6" w:rsidRDefault="001359B7" w:rsidP="0069279A">
            <w:pPr>
              <w:jc w:val="center"/>
              <w:rPr>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FF34F89" w14:textId="77777777" w:rsidR="001359B7" w:rsidRPr="00C94AD6" w:rsidRDefault="001359B7" w:rsidP="0069279A">
            <w:pPr>
              <w:jc w:val="center"/>
            </w:pPr>
            <w:r w:rsidRPr="00C94AD6">
              <w:t>Pentru tratamentul maladiilor sistemului cardiovascular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43F0181" w14:textId="77777777" w:rsidR="001359B7" w:rsidRPr="00C94AD6" w:rsidRDefault="001359B7" w:rsidP="0069279A">
            <w:pPr>
              <w:jc w:val="cente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0297753" w14:textId="77777777" w:rsidR="001359B7" w:rsidRPr="00C94AD6" w:rsidRDefault="001359B7" w:rsidP="0069279A">
            <w:pPr>
              <w:jc w:val="center"/>
              <w:rPr>
                <w:b/>
                <w:color w:val="0000FF"/>
              </w:rPr>
            </w:pPr>
            <w:r>
              <w:rPr>
                <w:b/>
                <w:color w:val="0000FF"/>
              </w:rPr>
              <w:t>631</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71D36D3D" w14:textId="77777777" w:rsidR="001359B7" w:rsidRPr="00C94AD6" w:rsidRDefault="001359B7" w:rsidP="0069279A">
            <w:pPr>
              <w:jc w:val="center"/>
              <w:rPr>
                <w:b/>
              </w:rPr>
            </w:pPr>
            <w:r w:rsidRPr="00C94AD6">
              <w:rPr>
                <w:b/>
              </w:rPr>
              <w:t>Climatoterapie:</w:t>
            </w:r>
          </w:p>
          <w:p w14:paraId="57129EF1" w14:textId="77777777" w:rsidR="001359B7" w:rsidRPr="00C94AD6" w:rsidRDefault="001359B7" w:rsidP="001359B7">
            <w:pPr>
              <w:numPr>
                <w:ilvl w:val="0"/>
                <w:numId w:val="17"/>
              </w:numPr>
              <w:jc w:val="both"/>
            </w:pPr>
            <w:r w:rsidRPr="00C94AD6">
              <w:t>terencur în condiţiile aerului de pădure, sau de munte, sau de mare, sau de stepa;</w:t>
            </w:r>
          </w:p>
          <w:p w14:paraId="00685F0B" w14:textId="77777777" w:rsidR="001359B7" w:rsidRPr="00C94AD6" w:rsidRDefault="001359B7" w:rsidP="001359B7">
            <w:pPr>
              <w:numPr>
                <w:ilvl w:val="0"/>
                <w:numId w:val="17"/>
              </w:numPr>
              <w:jc w:val="both"/>
            </w:pPr>
            <w:r w:rsidRPr="00C94AD6">
              <w:t>helioterapie;</w:t>
            </w:r>
          </w:p>
          <w:p w14:paraId="3F12D428" w14:textId="77777777" w:rsidR="001359B7" w:rsidRPr="00C94AD6" w:rsidRDefault="001359B7" w:rsidP="001359B7">
            <w:pPr>
              <w:numPr>
                <w:ilvl w:val="0"/>
                <w:numId w:val="17"/>
              </w:numPr>
              <w:jc w:val="both"/>
            </w:pPr>
            <w:r w:rsidRPr="00C94AD6">
              <w:t>aeroterapie;</w:t>
            </w:r>
          </w:p>
          <w:p w14:paraId="5061CDFC" w14:textId="77777777" w:rsidR="001359B7" w:rsidRPr="00C94AD6" w:rsidRDefault="001359B7" w:rsidP="001359B7">
            <w:pPr>
              <w:numPr>
                <w:ilvl w:val="0"/>
                <w:numId w:val="17"/>
              </w:numPr>
              <w:jc w:val="both"/>
            </w:pPr>
            <w:r w:rsidRPr="00C94AD6">
              <w:t>talasoterapie;</w:t>
            </w:r>
          </w:p>
          <w:p w14:paraId="53282166" w14:textId="77777777" w:rsidR="001359B7" w:rsidRPr="00C94AD6" w:rsidRDefault="001359B7" w:rsidP="0069279A">
            <w:pPr>
              <w:ind w:left="540"/>
              <w:jc w:val="center"/>
              <w:rPr>
                <w:b/>
              </w:rPr>
            </w:pPr>
          </w:p>
          <w:p w14:paraId="459632A0" w14:textId="77777777" w:rsidR="001359B7" w:rsidRPr="00C94AD6" w:rsidRDefault="001359B7" w:rsidP="0069279A">
            <w:pPr>
              <w:ind w:left="540"/>
              <w:jc w:val="center"/>
              <w:rPr>
                <w:b/>
              </w:rPr>
            </w:pPr>
            <w:r w:rsidRPr="00C94AD6">
              <w:rPr>
                <w:b/>
              </w:rPr>
              <w:t>Balneoterapie:</w:t>
            </w:r>
          </w:p>
          <w:p w14:paraId="2E210588" w14:textId="77777777" w:rsidR="001359B7" w:rsidRPr="00C94AD6" w:rsidRDefault="001359B7" w:rsidP="001359B7">
            <w:pPr>
              <w:numPr>
                <w:ilvl w:val="0"/>
                <w:numId w:val="17"/>
              </w:numPr>
              <w:jc w:val="both"/>
            </w:pPr>
            <w:r w:rsidRPr="00C94AD6">
              <w:t xml:space="preserve">oferirea băilor cu apă minerală de la sursă; </w:t>
            </w:r>
          </w:p>
          <w:p w14:paraId="43DE1157" w14:textId="77777777" w:rsidR="001359B7" w:rsidRPr="00C94AD6" w:rsidRDefault="001359B7" w:rsidP="0069279A">
            <w:pPr>
              <w:jc w:val="center"/>
              <w:rPr>
                <w:b/>
              </w:rPr>
            </w:pPr>
          </w:p>
          <w:p w14:paraId="394C15C4" w14:textId="77777777" w:rsidR="001359B7" w:rsidRPr="00C94AD6" w:rsidRDefault="001359B7" w:rsidP="0069279A">
            <w:pPr>
              <w:jc w:val="center"/>
              <w:rPr>
                <w:b/>
              </w:rPr>
            </w:pPr>
            <w:r w:rsidRPr="00C94AD6">
              <w:rPr>
                <w:b/>
              </w:rPr>
              <w:t>Hidroterapie:</w:t>
            </w:r>
          </w:p>
          <w:p w14:paraId="36EBCDE8" w14:textId="77777777" w:rsidR="001359B7" w:rsidRPr="00C94AD6" w:rsidRDefault="001359B7" w:rsidP="001359B7">
            <w:pPr>
              <w:numPr>
                <w:ilvl w:val="0"/>
                <w:numId w:val="17"/>
              </w:numPr>
              <w:jc w:val="both"/>
            </w:pPr>
            <w:r w:rsidRPr="00C94AD6">
              <w:lastRenderedPageBreak/>
              <w:t xml:space="preserve">oferirea băilor cu apă obişnuită cu remedii curative; </w:t>
            </w:r>
          </w:p>
          <w:p w14:paraId="0F46FE9F" w14:textId="77777777" w:rsidR="001359B7" w:rsidRPr="00C94AD6" w:rsidRDefault="001359B7" w:rsidP="001359B7">
            <w:pPr>
              <w:numPr>
                <w:ilvl w:val="0"/>
                <w:numId w:val="17"/>
              </w:numPr>
              <w:jc w:val="both"/>
            </w:pPr>
            <w:r w:rsidRPr="00C94AD6">
              <w:t>oferirea de înot liber în bazin cu apă obişnuită;</w:t>
            </w:r>
          </w:p>
          <w:p w14:paraId="31A2DC39" w14:textId="77777777" w:rsidR="001359B7" w:rsidRPr="00C94AD6" w:rsidRDefault="001359B7" w:rsidP="001359B7">
            <w:pPr>
              <w:numPr>
                <w:ilvl w:val="0"/>
                <w:numId w:val="17"/>
              </w:numPr>
              <w:jc w:val="both"/>
            </w:pPr>
            <w:r w:rsidRPr="00C94AD6">
              <w:rPr>
                <w:color w:val="000000"/>
              </w:rPr>
              <w:t>hidrokinetoterapie</w:t>
            </w:r>
            <w:r w:rsidRPr="00C94AD6">
              <w:t xml:space="preserve"> dozată cu apă obi</w:t>
            </w:r>
            <w:r w:rsidRPr="00C94AD6">
              <w:rPr>
                <w:rFonts w:ascii="Tahoma" w:hAnsi="Tahoma" w:cs="Tahoma"/>
              </w:rPr>
              <w:t>ș</w:t>
            </w:r>
            <w:r w:rsidRPr="00C94AD6">
              <w:t>nuită;</w:t>
            </w:r>
          </w:p>
          <w:p w14:paraId="4FE754F7" w14:textId="77777777" w:rsidR="001359B7" w:rsidRPr="00C94AD6" w:rsidRDefault="001359B7" w:rsidP="0069279A">
            <w:pPr>
              <w:ind w:left="54"/>
              <w:jc w:val="center"/>
              <w:rPr>
                <w:b/>
              </w:rPr>
            </w:pPr>
          </w:p>
          <w:p w14:paraId="78B374E6" w14:textId="77777777" w:rsidR="001359B7" w:rsidRPr="00C94AD6" w:rsidRDefault="001359B7" w:rsidP="0069279A">
            <w:pPr>
              <w:ind w:left="54"/>
              <w:jc w:val="center"/>
              <w:rPr>
                <w:b/>
              </w:rPr>
            </w:pPr>
            <w:r w:rsidRPr="00C94AD6">
              <w:rPr>
                <w:b/>
              </w:rPr>
              <w:t>Hidropatie:</w:t>
            </w:r>
          </w:p>
          <w:p w14:paraId="17988E59" w14:textId="77777777" w:rsidR="001359B7" w:rsidRPr="00C94AD6" w:rsidRDefault="001359B7" w:rsidP="001359B7">
            <w:pPr>
              <w:numPr>
                <w:ilvl w:val="0"/>
                <w:numId w:val="17"/>
              </w:numPr>
              <w:jc w:val="both"/>
            </w:pPr>
            <w:r w:rsidRPr="00C94AD6">
              <w:t>oferirea duşului curativ;</w:t>
            </w:r>
          </w:p>
          <w:p w14:paraId="5299AA4C" w14:textId="77777777" w:rsidR="001359B7" w:rsidRPr="00C94AD6" w:rsidRDefault="001359B7" w:rsidP="0069279A">
            <w:pPr>
              <w:ind w:left="540"/>
              <w:jc w:val="both"/>
            </w:pPr>
          </w:p>
          <w:p w14:paraId="6C2707C3" w14:textId="77777777" w:rsidR="001359B7" w:rsidRPr="00C94AD6" w:rsidRDefault="001359B7" w:rsidP="0069279A">
            <w:pPr>
              <w:jc w:val="center"/>
            </w:pPr>
            <w:r w:rsidRPr="00C94AD6">
              <w:rPr>
                <w:b/>
              </w:rPr>
              <w:t>Fizioterapie:</w:t>
            </w:r>
          </w:p>
          <w:p w14:paraId="3061C218" w14:textId="77777777" w:rsidR="001359B7" w:rsidRPr="00C94AD6" w:rsidRDefault="001359B7" w:rsidP="001359B7">
            <w:pPr>
              <w:numPr>
                <w:ilvl w:val="0"/>
                <w:numId w:val="17"/>
              </w:numPr>
              <w:tabs>
                <w:tab w:val="num" w:pos="250"/>
              </w:tabs>
              <w:ind w:left="0" w:firstLine="0"/>
              <w:jc w:val="both"/>
            </w:pPr>
            <w:r w:rsidRPr="00C94AD6">
              <w:t>oferirea şedinţelor de fizioterapie, după indicaţii medicale;</w:t>
            </w:r>
          </w:p>
          <w:p w14:paraId="315FEF1B" w14:textId="77777777" w:rsidR="001359B7" w:rsidRPr="00C94AD6" w:rsidRDefault="001359B7" w:rsidP="0069279A">
            <w:pPr>
              <w:jc w:val="center"/>
              <w:rPr>
                <w:b/>
              </w:rPr>
            </w:pPr>
          </w:p>
          <w:p w14:paraId="4864B739" w14:textId="77777777" w:rsidR="001359B7" w:rsidRPr="00C94AD6" w:rsidRDefault="001359B7" w:rsidP="0069279A">
            <w:pPr>
              <w:jc w:val="center"/>
              <w:rPr>
                <w:b/>
              </w:rPr>
            </w:pPr>
            <w:r w:rsidRPr="00C94AD6">
              <w:rPr>
                <w:b/>
              </w:rPr>
              <w:t>Alte:</w:t>
            </w:r>
          </w:p>
          <w:p w14:paraId="5AD5EC6F" w14:textId="77777777" w:rsidR="001359B7" w:rsidRPr="00C94AD6" w:rsidRDefault="001359B7" w:rsidP="001359B7">
            <w:pPr>
              <w:numPr>
                <w:ilvl w:val="0"/>
                <w:numId w:val="17"/>
              </w:numPr>
              <w:tabs>
                <w:tab w:val="num" w:pos="231"/>
              </w:tabs>
              <w:ind w:left="0" w:firstLine="0"/>
              <w:jc w:val="both"/>
            </w:pPr>
            <w:r w:rsidRPr="00C94AD6">
              <w:t>masaj curativ;</w:t>
            </w:r>
          </w:p>
          <w:p w14:paraId="5BDC3949" w14:textId="77777777" w:rsidR="001359B7" w:rsidRPr="00C94AD6" w:rsidRDefault="001359B7" w:rsidP="001359B7">
            <w:pPr>
              <w:numPr>
                <w:ilvl w:val="0"/>
                <w:numId w:val="17"/>
              </w:numPr>
              <w:tabs>
                <w:tab w:val="num" w:pos="250"/>
              </w:tabs>
              <w:ind w:left="0" w:firstLine="0"/>
              <w:jc w:val="both"/>
            </w:pPr>
            <w:r w:rsidRPr="00C94AD6">
              <w:t>oferirea şedinţelor de psihoterapie;</w:t>
            </w:r>
          </w:p>
          <w:p w14:paraId="2A8E92FE" w14:textId="77777777" w:rsidR="001359B7" w:rsidRPr="00C94AD6" w:rsidRDefault="001359B7" w:rsidP="001359B7">
            <w:pPr>
              <w:numPr>
                <w:ilvl w:val="0"/>
                <w:numId w:val="17"/>
              </w:numPr>
              <w:tabs>
                <w:tab w:val="num" w:pos="250"/>
              </w:tabs>
              <w:ind w:left="0" w:firstLine="0"/>
              <w:jc w:val="both"/>
            </w:pPr>
            <w:r w:rsidRPr="00C94AD6">
              <w:t>aerocromomuzicoterapie;</w:t>
            </w:r>
          </w:p>
          <w:p w14:paraId="3AA9DC36" w14:textId="77777777" w:rsidR="001359B7" w:rsidRPr="00C94AD6" w:rsidRDefault="001359B7" w:rsidP="001359B7">
            <w:pPr>
              <w:numPr>
                <w:ilvl w:val="0"/>
                <w:numId w:val="17"/>
              </w:numPr>
              <w:tabs>
                <w:tab w:val="num" w:pos="250"/>
              </w:tabs>
              <w:ind w:left="0" w:firstLine="0"/>
              <w:jc w:val="both"/>
            </w:pPr>
            <w:r w:rsidRPr="00C94AD6">
              <w:t>fitoterapie;</w:t>
            </w:r>
          </w:p>
          <w:p w14:paraId="2171D777" w14:textId="77777777" w:rsidR="001359B7" w:rsidRPr="00C94AD6" w:rsidRDefault="001359B7" w:rsidP="001359B7">
            <w:pPr>
              <w:numPr>
                <w:ilvl w:val="0"/>
                <w:numId w:val="17"/>
              </w:numPr>
              <w:tabs>
                <w:tab w:val="num" w:pos="250"/>
              </w:tabs>
              <w:ind w:left="0" w:firstLine="0"/>
              <w:jc w:val="both"/>
            </w:pPr>
            <w:r w:rsidRPr="00C94AD6">
              <w:t>terapia cu oxigen;</w:t>
            </w:r>
          </w:p>
          <w:p w14:paraId="2763AD86" w14:textId="77777777" w:rsidR="001359B7" w:rsidRPr="00C94AD6" w:rsidRDefault="001359B7" w:rsidP="001359B7">
            <w:pPr>
              <w:numPr>
                <w:ilvl w:val="0"/>
                <w:numId w:val="17"/>
              </w:numPr>
              <w:tabs>
                <w:tab w:val="num" w:pos="250"/>
              </w:tabs>
              <w:ind w:left="0" w:firstLine="0"/>
              <w:jc w:val="both"/>
            </w:pPr>
            <w:r w:rsidRPr="00C94AD6">
              <w:rPr>
                <w:color w:val="000000"/>
              </w:rPr>
              <w:t>kinetoterapie individuală sau în grup</w:t>
            </w:r>
            <w:r w:rsidRPr="00C94AD6">
              <w:t>;</w:t>
            </w:r>
          </w:p>
          <w:p w14:paraId="3604B77C" w14:textId="77777777" w:rsidR="001359B7" w:rsidRPr="00C94AD6" w:rsidRDefault="001359B7" w:rsidP="001359B7">
            <w:pPr>
              <w:numPr>
                <w:ilvl w:val="0"/>
                <w:numId w:val="17"/>
              </w:numPr>
              <w:tabs>
                <w:tab w:val="num" w:pos="250"/>
              </w:tabs>
              <w:ind w:left="0" w:firstLine="0"/>
              <w:jc w:val="both"/>
            </w:pPr>
            <w:r w:rsidRPr="00C94AD6">
              <w:t>aplicarea altor factori curativi   naturali</w:t>
            </w:r>
          </w:p>
          <w:p w14:paraId="6DFFE6A9" w14:textId="77777777" w:rsidR="001359B7" w:rsidRPr="00C94AD6" w:rsidRDefault="001359B7" w:rsidP="0069279A">
            <w:pPr>
              <w:jc w:val="center"/>
              <w:rPr>
                <w:b/>
              </w:rPr>
            </w:pPr>
          </w:p>
          <w:p w14:paraId="0D40E0B3" w14:textId="77777777" w:rsidR="001359B7" w:rsidRPr="00C94AD6" w:rsidRDefault="001359B7" w:rsidP="0069279A">
            <w:pPr>
              <w:jc w:val="center"/>
              <w:rPr>
                <w:b/>
              </w:rPr>
            </w:pPr>
            <w:r w:rsidRPr="00C94AD6">
              <w:rPr>
                <w:b/>
              </w:rPr>
              <w:t>Condiţii de tratament:</w:t>
            </w:r>
          </w:p>
          <w:p w14:paraId="0CF8FDE2" w14:textId="77777777" w:rsidR="001359B7" w:rsidRPr="00C94AD6" w:rsidRDefault="001359B7" w:rsidP="001359B7">
            <w:pPr>
              <w:numPr>
                <w:ilvl w:val="0"/>
                <w:numId w:val="18"/>
              </w:numPr>
              <w:tabs>
                <w:tab w:val="num" w:pos="241"/>
              </w:tabs>
              <w:ind w:hanging="3260"/>
            </w:pPr>
            <w:r w:rsidRPr="00C94AD6">
              <w:t>blocul sanitar reparat;</w:t>
            </w:r>
          </w:p>
          <w:p w14:paraId="47308C2F" w14:textId="77777777" w:rsidR="001359B7" w:rsidRPr="00C94AD6" w:rsidRDefault="001359B7" w:rsidP="001359B7">
            <w:pPr>
              <w:numPr>
                <w:ilvl w:val="0"/>
                <w:numId w:val="18"/>
              </w:numPr>
              <w:tabs>
                <w:tab w:val="num" w:pos="259"/>
              </w:tabs>
              <w:ind w:left="259" w:hanging="198"/>
            </w:pPr>
            <w:r w:rsidRPr="00C94AD6">
              <w:t>blocul sanitar dotat cu utilaj, echipamente tehnice, instalaţii, aparataj medical necesar;</w:t>
            </w:r>
          </w:p>
          <w:p w14:paraId="2C7ED30C" w14:textId="77777777" w:rsidR="001359B7" w:rsidRPr="00C94AD6" w:rsidRDefault="001359B7" w:rsidP="001359B7">
            <w:pPr>
              <w:numPr>
                <w:ilvl w:val="0"/>
                <w:numId w:val="18"/>
              </w:numPr>
              <w:tabs>
                <w:tab w:val="num" w:pos="259"/>
              </w:tabs>
              <w:ind w:left="259" w:hanging="198"/>
            </w:pPr>
            <w:r w:rsidRPr="00C94AD6">
              <w:t>efectuarea investigaţiilor medicale de laborator, după indicaţii;</w:t>
            </w:r>
          </w:p>
          <w:p w14:paraId="18734363" w14:textId="77777777" w:rsidR="001359B7" w:rsidRPr="00C94AD6" w:rsidRDefault="001359B7" w:rsidP="001359B7">
            <w:pPr>
              <w:numPr>
                <w:ilvl w:val="0"/>
                <w:numId w:val="18"/>
              </w:numPr>
              <w:tabs>
                <w:tab w:val="num" w:pos="259"/>
              </w:tabs>
              <w:ind w:left="259" w:hanging="198"/>
            </w:pPr>
            <w:r w:rsidRPr="00C94AD6">
              <w:t>curăţenia zilnică;</w:t>
            </w:r>
          </w:p>
          <w:p w14:paraId="18ECE025" w14:textId="77777777" w:rsidR="001359B7" w:rsidRPr="00C94AD6" w:rsidRDefault="001359B7" w:rsidP="0069279A">
            <w:pPr>
              <w:ind w:left="705" w:hanging="705"/>
              <w:jc w:val="center"/>
              <w:rPr>
                <w:b/>
              </w:rPr>
            </w:pPr>
          </w:p>
          <w:p w14:paraId="525FA13D" w14:textId="77777777" w:rsidR="001359B7" w:rsidRPr="00C94AD6" w:rsidRDefault="001359B7" w:rsidP="0069279A">
            <w:pPr>
              <w:ind w:left="705" w:hanging="705"/>
              <w:jc w:val="center"/>
              <w:rPr>
                <w:b/>
              </w:rPr>
            </w:pPr>
            <w:r w:rsidRPr="00C94AD6">
              <w:rPr>
                <w:b/>
              </w:rPr>
              <w:t>Organizarea alimentaţiei:</w:t>
            </w:r>
          </w:p>
          <w:p w14:paraId="39B98B09" w14:textId="77777777" w:rsidR="001359B7" w:rsidRPr="00C94AD6" w:rsidRDefault="001359B7" w:rsidP="001359B7">
            <w:pPr>
              <w:numPr>
                <w:ilvl w:val="0"/>
                <w:numId w:val="19"/>
              </w:numPr>
              <w:tabs>
                <w:tab w:val="clear" w:pos="720"/>
                <w:tab w:val="num" w:pos="252"/>
              </w:tabs>
              <w:ind w:left="252" w:hanging="180"/>
              <w:jc w:val="both"/>
            </w:pPr>
            <w:r w:rsidRPr="00C94AD6">
              <w:t xml:space="preserve"> nu mai puţin de 4 ori în zi, într-un singur schimb cu respectarea normei   fiziologice;</w:t>
            </w:r>
          </w:p>
          <w:p w14:paraId="1E17A500"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dietetice,după  indicaţii medicale;</w:t>
            </w:r>
          </w:p>
          <w:p w14:paraId="0C21A47B"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01AFADFF" w14:textId="77777777" w:rsidR="001359B7" w:rsidRPr="00C94AD6" w:rsidRDefault="001359B7" w:rsidP="001359B7">
            <w:pPr>
              <w:numPr>
                <w:ilvl w:val="0"/>
                <w:numId w:val="19"/>
              </w:numPr>
              <w:tabs>
                <w:tab w:val="clear" w:pos="720"/>
                <w:tab w:val="left" w:pos="72"/>
                <w:tab w:val="num" w:pos="252"/>
              </w:tabs>
              <w:ind w:hanging="648"/>
              <w:jc w:val="both"/>
            </w:pPr>
            <w:r w:rsidRPr="00C94AD6">
              <w:t>deservirea după sistemul meniului-comandă;</w:t>
            </w:r>
          </w:p>
          <w:p w14:paraId="4BB2C2AA" w14:textId="77777777" w:rsidR="001359B7" w:rsidRPr="00C94AD6" w:rsidRDefault="001359B7" w:rsidP="0069279A">
            <w:pPr>
              <w:jc w:val="center"/>
              <w:rPr>
                <w:b/>
              </w:rPr>
            </w:pPr>
          </w:p>
          <w:p w14:paraId="23E2C1FD" w14:textId="77777777" w:rsidR="001359B7" w:rsidRPr="00C94AD6" w:rsidRDefault="001359B7" w:rsidP="0069279A">
            <w:pPr>
              <w:jc w:val="center"/>
              <w:rPr>
                <w:b/>
              </w:rPr>
            </w:pPr>
            <w:r w:rsidRPr="00C94AD6">
              <w:rPr>
                <w:b/>
              </w:rPr>
              <w:t>Condiţii de cazare:</w:t>
            </w:r>
          </w:p>
          <w:p w14:paraId="4D38C34D" w14:textId="77777777" w:rsidR="001359B7" w:rsidRPr="00C94AD6" w:rsidRDefault="001359B7" w:rsidP="001359B7">
            <w:pPr>
              <w:numPr>
                <w:ilvl w:val="0"/>
                <w:numId w:val="22"/>
              </w:numPr>
              <w:tabs>
                <w:tab w:val="num" w:pos="0"/>
                <w:tab w:val="left" w:pos="250"/>
              </w:tabs>
              <w:ind w:left="0" w:firstLine="70"/>
              <w:jc w:val="both"/>
            </w:pPr>
            <w:r w:rsidRPr="00C94AD6">
              <w:t xml:space="preserve">amplasarea instituţiei balneosanatoriale în afara sau la periferia  oraşului; </w:t>
            </w:r>
          </w:p>
          <w:p w14:paraId="15A94A40" w14:textId="77777777" w:rsidR="001359B7" w:rsidRPr="00C94AD6" w:rsidRDefault="001359B7" w:rsidP="001359B7">
            <w:pPr>
              <w:numPr>
                <w:ilvl w:val="0"/>
                <w:numId w:val="22"/>
              </w:numPr>
              <w:tabs>
                <w:tab w:val="num" w:pos="0"/>
                <w:tab w:val="left" w:pos="250"/>
              </w:tabs>
              <w:ind w:left="0" w:firstLine="70"/>
              <w:jc w:val="both"/>
              <w:rPr>
                <w:b/>
              </w:rPr>
            </w:pPr>
            <w:r w:rsidRPr="00C94AD6">
              <w:t>disponibilitatea ascensorului;</w:t>
            </w:r>
          </w:p>
          <w:p w14:paraId="1A923499" w14:textId="77777777" w:rsidR="001359B7" w:rsidRPr="00C94AD6" w:rsidRDefault="001359B7" w:rsidP="001359B7">
            <w:pPr>
              <w:numPr>
                <w:ilvl w:val="0"/>
                <w:numId w:val="22"/>
              </w:numPr>
              <w:tabs>
                <w:tab w:val="num" w:pos="0"/>
                <w:tab w:val="left" w:pos="250"/>
              </w:tabs>
              <w:ind w:left="0" w:firstLine="70"/>
              <w:jc w:val="both"/>
            </w:pPr>
            <w:r w:rsidRPr="00C94AD6">
              <w:lastRenderedPageBreak/>
              <w:t>cazare câte  2 persoane într-un salon, (suprafaţă pentru un singur loc, cel puţin 6,0 m</w:t>
            </w:r>
            <w:r w:rsidRPr="00C94AD6">
              <w:rPr>
                <w:sz w:val="26"/>
                <w:szCs w:val="26"/>
                <w:vertAlign w:val="superscript"/>
              </w:rPr>
              <w:t>2</w:t>
            </w:r>
            <w:r w:rsidRPr="00C94AD6">
              <w:t xml:space="preserve">); </w:t>
            </w:r>
          </w:p>
          <w:p w14:paraId="75F87FA9" w14:textId="77777777" w:rsidR="001359B7" w:rsidRPr="00C94AD6" w:rsidRDefault="001359B7" w:rsidP="001359B7">
            <w:pPr>
              <w:numPr>
                <w:ilvl w:val="0"/>
                <w:numId w:val="22"/>
              </w:numPr>
              <w:tabs>
                <w:tab w:val="num" w:pos="70"/>
                <w:tab w:val="left" w:pos="250"/>
              </w:tabs>
              <w:ind w:left="70" w:firstLine="0"/>
              <w:jc w:val="both"/>
            </w:pPr>
            <w:r w:rsidRPr="00C94AD6">
              <w:t>dotarea saloanelor cu bloc sanitaro-igienic pentru 2 persoane, mobilier,  televizor;</w:t>
            </w:r>
          </w:p>
          <w:p w14:paraId="59466B6E"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 continuă;</w:t>
            </w:r>
          </w:p>
          <w:p w14:paraId="7D9450AB" w14:textId="77777777" w:rsidR="001359B7" w:rsidRPr="00C94AD6" w:rsidRDefault="001359B7" w:rsidP="001359B7">
            <w:pPr>
              <w:numPr>
                <w:ilvl w:val="0"/>
                <w:numId w:val="22"/>
              </w:numPr>
              <w:tabs>
                <w:tab w:val="clear" w:pos="1425"/>
                <w:tab w:val="num" w:pos="70"/>
                <w:tab w:val="left" w:pos="250"/>
                <w:tab w:val="num" w:pos="540"/>
              </w:tabs>
              <w:ind w:left="70" w:firstLine="0"/>
              <w:jc w:val="both"/>
            </w:pPr>
            <w:r w:rsidRPr="00C94AD6">
              <w:t>curăţenia zilnică a salonului</w:t>
            </w:r>
          </w:p>
          <w:p w14:paraId="3DE7BE09" w14:textId="77777777" w:rsidR="001359B7" w:rsidRPr="00C94AD6" w:rsidRDefault="001359B7" w:rsidP="0069279A">
            <w:pPr>
              <w:tabs>
                <w:tab w:val="left" w:pos="250"/>
              </w:tabs>
              <w:rPr>
                <w:b/>
              </w:rPr>
            </w:pPr>
            <w:r w:rsidRPr="00C94AD6">
              <w:t xml:space="preserve"> </w:t>
            </w:r>
          </w:p>
          <w:p w14:paraId="7E723A4E" w14:textId="77777777" w:rsidR="001359B7" w:rsidRPr="00C94AD6" w:rsidRDefault="001359B7" w:rsidP="0069279A">
            <w:pPr>
              <w:tabs>
                <w:tab w:val="num" w:pos="0"/>
              </w:tabs>
              <w:jc w:val="center"/>
              <w:rPr>
                <w:b/>
              </w:rPr>
            </w:pPr>
            <w:r w:rsidRPr="00C94AD6">
              <w:rPr>
                <w:b/>
              </w:rPr>
              <w:t>Deservirea culturală prin:</w:t>
            </w:r>
          </w:p>
          <w:p w14:paraId="7F33B6C5" w14:textId="77777777" w:rsidR="001359B7" w:rsidRPr="00C94AD6" w:rsidRDefault="001359B7" w:rsidP="001359B7">
            <w:pPr>
              <w:numPr>
                <w:ilvl w:val="0"/>
                <w:numId w:val="20"/>
              </w:numPr>
              <w:tabs>
                <w:tab w:val="num" w:pos="0"/>
                <w:tab w:val="left" w:pos="250"/>
              </w:tabs>
              <w:ind w:left="0" w:firstLine="0"/>
              <w:jc w:val="both"/>
            </w:pPr>
            <w:r w:rsidRPr="00C94AD6">
              <w:t xml:space="preserve">organizarea de activităţi cultural-distractive; </w:t>
            </w:r>
          </w:p>
          <w:p w14:paraId="7DF7AE41" w14:textId="77777777" w:rsidR="001359B7" w:rsidRPr="00C94AD6" w:rsidRDefault="001359B7" w:rsidP="0069279A">
            <w:pPr>
              <w:tabs>
                <w:tab w:val="left" w:pos="1080"/>
              </w:tabs>
              <w:ind w:left="360"/>
              <w:jc w:val="center"/>
              <w:rPr>
                <w:b/>
              </w:rPr>
            </w:pPr>
          </w:p>
          <w:p w14:paraId="21E4FC36" w14:textId="77777777" w:rsidR="001359B7" w:rsidRPr="00C94AD6" w:rsidRDefault="001359B7" w:rsidP="0069279A">
            <w:pPr>
              <w:tabs>
                <w:tab w:val="left" w:pos="1080"/>
              </w:tabs>
              <w:ind w:left="360"/>
              <w:jc w:val="center"/>
              <w:rPr>
                <w:b/>
              </w:rPr>
            </w:pPr>
            <w:r w:rsidRPr="00C94AD6">
              <w:rPr>
                <w:b/>
              </w:rPr>
              <w:t>Prestarea de servicii auxiliare:</w:t>
            </w:r>
          </w:p>
          <w:p w14:paraId="68AC5C30" w14:textId="77777777" w:rsidR="001359B7" w:rsidRPr="00C94AD6" w:rsidRDefault="001359B7" w:rsidP="001359B7">
            <w:pPr>
              <w:numPr>
                <w:ilvl w:val="0"/>
                <w:numId w:val="21"/>
              </w:numPr>
              <w:tabs>
                <w:tab w:val="left" w:pos="72"/>
                <w:tab w:val="num" w:pos="245"/>
              </w:tabs>
              <w:ind w:left="245" w:hanging="245"/>
              <w:jc w:val="both"/>
            </w:pPr>
            <w:r w:rsidRPr="00C94AD6">
              <w:t>acces, contra plată la telefon interurban;</w:t>
            </w:r>
          </w:p>
          <w:p w14:paraId="37597C99" w14:textId="77777777" w:rsidR="001359B7" w:rsidRPr="00C94AD6" w:rsidRDefault="001359B7" w:rsidP="001359B7">
            <w:pPr>
              <w:numPr>
                <w:ilvl w:val="0"/>
                <w:numId w:val="21"/>
              </w:numPr>
              <w:tabs>
                <w:tab w:val="left" w:pos="72"/>
                <w:tab w:val="num" w:pos="245"/>
              </w:tabs>
              <w:ind w:left="245" w:hanging="245"/>
              <w:jc w:val="both"/>
            </w:pPr>
            <w:r w:rsidRPr="00C94AD6">
              <w:t>acces fără plată  la  internet, WI-FI;</w:t>
            </w:r>
          </w:p>
          <w:p w14:paraId="7F0DC747" w14:textId="77777777" w:rsidR="001359B7" w:rsidRPr="00C94AD6" w:rsidRDefault="001359B7" w:rsidP="0069279A">
            <w:pPr>
              <w:jc w:val="center"/>
            </w:pPr>
            <w:r w:rsidRPr="00C94AD6">
              <w:t>Corespunderea cerin</w:t>
            </w:r>
            <w:r w:rsidRPr="00C94AD6">
              <w:rPr>
                <w:rFonts w:ascii="Tahoma" w:hAnsi="Tahoma" w:cs="Tahoma"/>
              </w:rPr>
              <w:t>ț</w:t>
            </w:r>
            <w:r w:rsidRPr="00C94AD6">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EA2FCDB" w14:textId="77777777" w:rsidR="001359B7" w:rsidRPr="00C94AD6" w:rsidRDefault="001359B7" w:rsidP="0069279A">
            <w:pPr>
              <w:jc w:val="center"/>
              <w:rPr>
                <w:b/>
                <w:color w:val="0000FF"/>
              </w:rPr>
            </w:pPr>
            <w:r>
              <w:rPr>
                <w:b/>
                <w:color w:val="0000FF"/>
              </w:rPr>
              <w:lastRenderedPageBreak/>
              <w:t>6089055</w:t>
            </w:r>
            <w:r w:rsidRPr="00C94AD6">
              <w:rPr>
                <w:b/>
                <w:color w:val="0000FF"/>
              </w:rPr>
              <w:t>,00</w:t>
            </w:r>
          </w:p>
        </w:tc>
      </w:tr>
      <w:tr w:rsidR="001359B7" w:rsidRPr="00C94AD6" w14:paraId="09EC8358"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5A57FBDC" w14:textId="77777777" w:rsidR="001359B7" w:rsidRPr="00C94AD6" w:rsidRDefault="001359B7" w:rsidP="0069279A">
            <w:pPr>
              <w:jc w:val="center"/>
              <w:rPr>
                <w:sz w:val="28"/>
                <w:szCs w:val="28"/>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7C661417" w14:textId="77777777" w:rsidR="001359B7" w:rsidRPr="00C94AD6" w:rsidRDefault="001359B7" w:rsidP="0069279A">
            <w:pPr>
              <w:jc w:val="cente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31DA925" w14:textId="77777777" w:rsidR="001359B7" w:rsidRPr="00C94AD6" w:rsidRDefault="001359B7" w:rsidP="0069279A">
            <w:pPr>
              <w:jc w:val="center"/>
              <w:rPr>
                <w:sz w:val="22"/>
                <w:szCs w:val="22"/>
              </w:rPr>
            </w:pPr>
            <w:r w:rsidRPr="00C94AD6">
              <w:rPr>
                <w:b/>
                <w:sz w:val="22"/>
                <w:szCs w:val="22"/>
              </w:rPr>
              <w:t>Lotul 2</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53EED4C5" w14:textId="77777777" w:rsidR="001359B7" w:rsidRPr="00C94AD6" w:rsidRDefault="001359B7" w:rsidP="0069279A">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C656BCD"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9E54FF8"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5D39B548" w14:textId="77777777" w:rsidR="001359B7" w:rsidRPr="00C94AD6" w:rsidRDefault="001359B7" w:rsidP="0069279A">
            <w:pPr>
              <w:jc w:val="center"/>
            </w:pPr>
          </w:p>
        </w:tc>
      </w:tr>
      <w:tr w:rsidR="001359B7" w:rsidRPr="00C94AD6" w14:paraId="70DBD4FE"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517787EE" w14:textId="77777777" w:rsidR="001359B7" w:rsidRPr="00C94AD6" w:rsidRDefault="001359B7" w:rsidP="001359B7">
            <w:pPr>
              <w:pStyle w:val="ListParagraph"/>
              <w:numPr>
                <w:ilvl w:val="0"/>
                <w:numId w:val="23"/>
              </w:numPr>
              <w:tabs>
                <w:tab w:val="clear" w:pos="1134"/>
              </w:tabs>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71A6A1CE" w14:textId="77777777" w:rsidR="001359B7" w:rsidRPr="00C94AD6" w:rsidRDefault="001359B7" w:rsidP="0069279A">
            <w:pPr>
              <w:jc w:val="cente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09A4EB4" w14:textId="77777777" w:rsidR="001359B7" w:rsidRPr="00C94AD6" w:rsidRDefault="001359B7" w:rsidP="0069279A">
            <w:pPr>
              <w:jc w:val="center"/>
              <w:rPr>
                <w:i/>
                <w:sz w:val="22"/>
                <w:szCs w:val="22"/>
              </w:rPr>
            </w:pPr>
            <w:r w:rsidRPr="00C94AD6">
              <w:rPr>
                <w:sz w:val="22"/>
                <w:szCs w:val="22"/>
              </w:rPr>
              <w:t>Pentru tratamentul maladiilor sistemului gastrointestinal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5ACA1466" w14:textId="77777777" w:rsidR="001359B7" w:rsidRPr="00C94AD6" w:rsidRDefault="001359B7" w:rsidP="0069279A">
            <w:pPr>
              <w:jc w:val="center"/>
              <w:rPr>
                <w:sz w:val="22"/>
                <w:szCs w:val="22"/>
              </w:rP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57D7210" w14:textId="77777777" w:rsidR="001359B7" w:rsidRPr="00C94AD6" w:rsidRDefault="001359B7" w:rsidP="0069279A">
            <w:pPr>
              <w:rPr>
                <w:b/>
                <w:color w:val="0000FF"/>
              </w:rPr>
            </w:pPr>
            <w:r>
              <w:rPr>
                <w:b/>
                <w:color w:val="0000FF"/>
              </w:rPr>
              <w:t>224</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088D7D99" w14:textId="77777777" w:rsidR="001359B7" w:rsidRPr="00C94AD6" w:rsidRDefault="001359B7" w:rsidP="0069279A">
            <w:pPr>
              <w:jc w:val="center"/>
              <w:rPr>
                <w:b/>
              </w:rPr>
            </w:pPr>
            <w:r w:rsidRPr="00C94AD6">
              <w:rPr>
                <w:b/>
              </w:rPr>
              <w:t>Climatoterapie:</w:t>
            </w:r>
          </w:p>
          <w:p w14:paraId="37180962" w14:textId="77777777" w:rsidR="001359B7" w:rsidRPr="00C94AD6" w:rsidRDefault="001359B7" w:rsidP="001359B7">
            <w:pPr>
              <w:numPr>
                <w:ilvl w:val="0"/>
                <w:numId w:val="17"/>
              </w:numPr>
              <w:ind w:hanging="540"/>
              <w:jc w:val="both"/>
            </w:pPr>
            <w:r w:rsidRPr="00C94AD6">
              <w:t>terencur în condiţiile aerului de pădure, sau de munte, sau de mare, sau de stepa;</w:t>
            </w:r>
          </w:p>
          <w:p w14:paraId="302CD449" w14:textId="77777777" w:rsidR="001359B7" w:rsidRPr="00C94AD6" w:rsidRDefault="001359B7" w:rsidP="001359B7">
            <w:pPr>
              <w:numPr>
                <w:ilvl w:val="0"/>
                <w:numId w:val="17"/>
              </w:numPr>
              <w:ind w:hanging="540"/>
              <w:jc w:val="both"/>
            </w:pPr>
            <w:r w:rsidRPr="00C94AD6">
              <w:t>helioterapie;</w:t>
            </w:r>
          </w:p>
          <w:p w14:paraId="42D8CCA3" w14:textId="77777777" w:rsidR="001359B7" w:rsidRPr="00C94AD6" w:rsidRDefault="001359B7" w:rsidP="001359B7">
            <w:pPr>
              <w:numPr>
                <w:ilvl w:val="0"/>
                <w:numId w:val="17"/>
              </w:numPr>
              <w:ind w:hanging="540"/>
              <w:jc w:val="both"/>
            </w:pPr>
            <w:r w:rsidRPr="00C94AD6">
              <w:t>aeroterapie;</w:t>
            </w:r>
          </w:p>
          <w:p w14:paraId="122F5412" w14:textId="77777777" w:rsidR="001359B7" w:rsidRPr="00C94AD6" w:rsidRDefault="001359B7" w:rsidP="001359B7">
            <w:pPr>
              <w:numPr>
                <w:ilvl w:val="0"/>
                <w:numId w:val="17"/>
              </w:numPr>
              <w:ind w:hanging="540"/>
              <w:jc w:val="both"/>
            </w:pPr>
            <w:r w:rsidRPr="00C94AD6">
              <w:t>talasoterapie;</w:t>
            </w:r>
          </w:p>
          <w:p w14:paraId="3CB8FBA0" w14:textId="77777777" w:rsidR="001359B7" w:rsidRPr="00C94AD6" w:rsidRDefault="001359B7" w:rsidP="0069279A">
            <w:pPr>
              <w:jc w:val="center"/>
              <w:rPr>
                <w:b/>
              </w:rPr>
            </w:pPr>
          </w:p>
          <w:p w14:paraId="1F99EEBC" w14:textId="77777777" w:rsidR="001359B7" w:rsidRPr="00C94AD6" w:rsidRDefault="001359B7" w:rsidP="0069279A">
            <w:pPr>
              <w:jc w:val="center"/>
              <w:rPr>
                <w:b/>
              </w:rPr>
            </w:pPr>
            <w:r w:rsidRPr="00C94AD6">
              <w:rPr>
                <w:b/>
              </w:rPr>
              <w:t>Balneoterapie:</w:t>
            </w:r>
          </w:p>
          <w:p w14:paraId="6F687251" w14:textId="77777777" w:rsidR="001359B7" w:rsidRPr="00C94AD6" w:rsidRDefault="001359B7" w:rsidP="001359B7">
            <w:pPr>
              <w:numPr>
                <w:ilvl w:val="0"/>
                <w:numId w:val="24"/>
              </w:numPr>
              <w:tabs>
                <w:tab w:val="num" w:pos="234"/>
              </w:tabs>
              <w:ind w:left="234" w:hanging="180"/>
              <w:jc w:val="both"/>
            </w:pPr>
            <w:r w:rsidRPr="00C94AD6">
              <w:t xml:space="preserve">terapia cu apa minerală naturală pentru uz intern de la sursă cu indicaţii pentru tratamentul maladiilor sistemului digestiv; </w:t>
            </w:r>
          </w:p>
          <w:p w14:paraId="14F68D55" w14:textId="77777777" w:rsidR="001359B7" w:rsidRPr="00C94AD6" w:rsidRDefault="001359B7" w:rsidP="001359B7">
            <w:pPr>
              <w:numPr>
                <w:ilvl w:val="0"/>
                <w:numId w:val="24"/>
              </w:numPr>
              <w:tabs>
                <w:tab w:val="num" w:pos="234"/>
              </w:tabs>
              <w:ind w:left="234" w:hanging="180"/>
              <w:jc w:val="both"/>
            </w:pPr>
            <w:r w:rsidRPr="00C94AD6">
              <w:t xml:space="preserve">oferirea băilor cu apă minerală  de la sursă; </w:t>
            </w:r>
          </w:p>
          <w:p w14:paraId="5198ABC0" w14:textId="77777777" w:rsidR="001359B7" w:rsidRPr="00C94AD6" w:rsidRDefault="001359B7" w:rsidP="001359B7">
            <w:pPr>
              <w:numPr>
                <w:ilvl w:val="0"/>
                <w:numId w:val="24"/>
              </w:numPr>
              <w:tabs>
                <w:tab w:val="num" w:pos="234"/>
              </w:tabs>
              <w:ind w:left="234" w:hanging="180"/>
              <w:jc w:val="both"/>
            </w:pPr>
            <w:r w:rsidRPr="00C94AD6">
              <w:t>oferirea de înot liber în bazin cu apă minerală  de la sursă ;</w:t>
            </w:r>
          </w:p>
          <w:p w14:paraId="6901D597" w14:textId="77777777" w:rsidR="001359B7" w:rsidRPr="00C94AD6" w:rsidRDefault="001359B7" w:rsidP="001359B7">
            <w:pPr>
              <w:numPr>
                <w:ilvl w:val="0"/>
                <w:numId w:val="24"/>
              </w:numPr>
              <w:tabs>
                <w:tab w:val="num" w:pos="234"/>
              </w:tabs>
              <w:ind w:left="234" w:hanging="180"/>
              <w:jc w:val="both"/>
            </w:pPr>
            <w:r w:rsidRPr="00C94AD6">
              <w:t>hidrokinetoterapie cu apă minerală  de la sursă;</w:t>
            </w:r>
          </w:p>
          <w:p w14:paraId="066BF0D4" w14:textId="77777777" w:rsidR="001359B7" w:rsidRPr="00C94AD6" w:rsidRDefault="001359B7" w:rsidP="001359B7">
            <w:pPr>
              <w:numPr>
                <w:ilvl w:val="0"/>
                <w:numId w:val="24"/>
              </w:numPr>
              <w:tabs>
                <w:tab w:val="num" w:pos="234"/>
              </w:tabs>
              <w:ind w:left="234" w:hanging="180"/>
              <w:jc w:val="both"/>
            </w:pPr>
            <w:r w:rsidRPr="00C94AD6">
              <w:t>microclizme cu apă minerală de la sursă.</w:t>
            </w:r>
          </w:p>
          <w:p w14:paraId="7602A8DD" w14:textId="77777777" w:rsidR="001359B7" w:rsidRPr="00C94AD6" w:rsidRDefault="001359B7" w:rsidP="001359B7">
            <w:pPr>
              <w:numPr>
                <w:ilvl w:val="0"/>
                <w:numId w:val="24"/>
              </w:numPr>
              <w:tabs>
                <w:tab w:val="num" w:pos="234"/>
              </w:tabs>
              <w:ind w:left="234" w:hanging="180"/>
              <w:jc w:val="both"/>
            </w:pPr>
            <w:r w:rsidRPr="00C94AD6">
              <w:t>irigări intestinale cu apă minerală de la sursă.</w:t>
            </w:r>
          </w:p>
          <w:p w14:paraId="5F151ACC" w14:textId="77777777" w:rsidR="001359B7" w:rsidRPr="00C94AD6" w:rsidRDefault="001359B7" w:rsidP="0069279A">
            <w:pPr>
              <w:jc w:val="center"/>
              <w:rPr>
                <w:b/>
              </w:rPr>
            </w:pPr>
          </w:p>
          <w:p w14:paraId="47B1EF55" w14:textId="77777777" w:rsidR="001359B7" w:rsidRPr="00C94AD6" w:rsidRDefault="001359B7" w:rsidP="0069279A">
            <w:pPr>
              <w:jc w:val="center"/>
              <w:rPr>
                <w:b/>
              </w:rPr>
            </w:pPr>
            <w:r w:rsidRPr="00C94AD6">
              <w:rPr>
                <w:b/>
              </w:rPr>
              <w:t>Hidroterapie:</w:t>
            </w:r>
          </w:p>
          <w:p w14:paraId="103766F3" w14:textId="77777777" w:rsidR="001359B7" w:rsidRPr="00C94AD6" w:rsidRDefault="001359B7" w:rsidP="001359B7">
            <w:pPr>
              <w:numPr>
                <w:ilvl w:val="0"/>
                <w:numId w:val="24"/>
              </w:numPr>
              <w:tabs>
                <w:tab w:val="num" w:pos="234"/>
              </w:tabs>
              <w:ind w:left="234" w:hanging="180"/>
              <w:jc w:val="both"/>
            </w:pPr>
            <w:r w:rsidRPr="00C94AD6">
              <w:t xml:space="preserve">oferirea băilor cu apă obişnuită cu remedii curative; </w:t>
            </w:r>
          </w:p>
          <w:p w14:paraId="38752E4D" w14:textId="77777777" w:rsidR="001359B7" w:rsidRPr="00C94AD6" w:rsidRDefault="001359B7" w:rsidP="001359B7">
            <w:pPr>
              <w:numPr>
                <w:ilvl w:val="0"/>
                <w:numId w:val="24"/>
              </w:numPr>
              <w:tabs>
                <w:tab w:val="num" w:pos="234"/>
              </w:tabs>
              <w:ind w:left="234" w:hanging="180"/>
              <w:jc w:val="both"/>
            </w:pPr>
            <w:r w:rsidRPr="00C94AD6">
              <w:t>oferirea de înot liber în bazin cu apă obişnuită ;</w:t>
            </w:r>
          </w:p>
          <w:p w14:paraId="027E1864" w14:textId="77777777" w:rsidR="001359B7" w:rsidRPr="00C94AD6" w:rsidRDefault="001359B7" w:rsidP="001359B7">
            <w:pPr>
              <w:numPr>
                <w:ilvl w:val="0"/>
                <w:numId w:val="24"/>
              </w:numPr>
              <w:tabs>
                <w:tab w:val="num" w:pos="234"/>
              </w:tabs>
              <w:ind w:left="234" w:hanging="180"/>
              <w:jc w:val="both"/>
            </w:pPr>
            <w:r w:rsidRPr="00C94AD6">
              <w:t xml:space="preserve"> hidrokinetoterapie cu apă obişnuită;</w:t>
            </w:r>
          </w:p>
          <w:p w14:paraId="3A7A74B1" w14:textId="77777777" w:rsidR="001359B7" w:rsidRPr="00C94AD6" w:rsidRDefault="001359B7" w:rsidP="001359B7">
            <w:pPr>
              <w:numPr>
                <w:ilvl w:val="0"/>
                <w:numId w:val="24"/>
              </w:numPr>
              <w:tabs>
                <w:tab w:val="num" w:pos="234"/>
              </w:tabs>
              <w:ind w:left="234" w:hanging="180"/>
              <w:jc w:val="both"/>
            </w:pPr>
            <w:r w:rsidRPr="00C94AD6">
              <w:t>masaj subacvatic cu apă obişnuită;</w:t>
            </w:r>
          </w:p>
          <w:p w14:paraId="06DB8545" w14:textId="77777777" w:rsidR="001359B7" w:rsidRPr="00C94AD6" w:rsidRDefault="001359B7" w:rsidP="001359B7">
            <w:pPr>
              <w:numPr>
                <w:ilvl w:val="0"/>
                <w:numId w:val="24"/>
              </w:numPr>
              <w:tabs>
                <w:tab w:val="num" w:pos="234"/>
              </w:tabs>
              <w:ind w:left="234" w:hanging="180"/>
              <w:jc w:val="both"/>
            </w:pPr>
            <w:r w:rsidRPr="00C94AD6">
              <w:lastRenderedPageBreak/>
              <w:t>microclizme cu remedii curative pe baza apei obişnuite;</w:t>
            </w:r>
          </w:p>
          <w:p w14:paraId="2E945FD0" w14:textId="77777777" w:rsidR="001359B7" w:rsidRPr="00C94AD6" w:rsidRDefault="001359B7" w:rsidP="001359B7">
            <w:pPr>
              <w:numPr>
                <w:ilvl w:val="0"/>
                <w:numId w:val="24"/>
              </w:numPr>
              <w:tabs>
                <w:tab w:val="num" w:pos="234"/>
              </w:tabs>
              <w:ind w:left="234" w:hanging="180"/>
              <w:jc w:val="both"/>
            </w:pPr>
            <w:r w:rsidRPr="00C94AD6">
              <w:t>irigări intestinale cu remedii curative pe baza apei obişnuite;</w:t>
            </w:r>
          </w:p>
          <w:p w14:paraId="0D2C8DCD" w14:textId="77777777" w:rsidR="001359B7" w:rsidRPr="00C94AD6" w:rsidRDefault="001359B7" w:rsidP="0069279A">
            <w:pPr>
              <w:ind w:left="54"/>
              <w:jc w:val="center"/>
              <w:rPr>
                <w:b/>
              </w:rPr>
            </w:pPr>
          </w:p>
          <w:p w14:paraId="01489FC8" w14:textId="77777777" w:rsidR="001359B7" w:rsidRPr="00C94AD6" w:rsidRDefault="001359B7" w:rsidP="0069279A">
            <w:pPr>
              <w:ind w:left="54"/>
              <w:jc w:val="center"/>
              <w:rPr>
                <w:b/>
              </w:rPr>
            </w:pPr>
            <w:r w:rsidRPr="00C94AD6">
              <w:rPr>
                <w:b/>
              </w:rPr>
              <w:t>Hidropatie:</w:t>
            </w:r>
          </w:p>
          <w:p w14:paraId="5A2678DF" w14:textId="77777777" w:rsidR="001359B7" w:rsidRPr="00C94AD6" w:rsidRDefault="001359B7" w:rsidP="001359B7">
            <w:pPr>
              <w:numPr>
                <w:ilvl w:val="0"/>
                <w:numId w:val="24"/>
              </w:numPr>
              <w:tabs>
                <w:tab w:val="num" w:pos="234"/>
              </w:tabs>
              <w:ind w:left="234" w:hanging="180"/>
              <w:jc w:val="both"/>
            </w:pPr>
            <w:r w:rsidRPr="00C94AD6">
              <w:t>oferirea duşului curativ;</w:t>
            </w:r>
          </w:p>
          <w:p w14:paraId="10F7EC37" w14:textId="77777777" w:rsidR="001359B7" w:rsidRPr="00C94AD6" w:rsidRDefault="001359B7" w:rsidP="0069279A">
            <w:pPr>
              <w:ind w:left="54"/>
              <w:jc w:val="center"/>
              <w:rPr>
                <w:b/>
              </w:rPr>
            </w:pPr>
          </w:p>
          <w:p w14:paraId="122DB9D3" w14:textId="77777777" w:rsidR="001359B7" w:rsidRPr="00C94AD6" w:rsidRDefault="001359B7" w:rsidP="0069279A">
            <w:pPr>
              <w:ind w:left="54"/>
              <w:jc w:val="center"/>
              <w:rPr>
                <w:b/>
              </w:rPr>
            </w:pPr>
            <w:r w:rsidRPr="00C94AD6">
              <w:rPr>
                <w:b/>
              </w:rPr>
              <w:t>Peloidoterapie:</w:t>
            </w:r>
          </w:p>
          <w:p w14:paraId="7F3E7DD5" w14:textId="77777777" w:rsidR="001359B7" w:rsidRPr="00C94AD6" w:rsidRDefault="001359B7" w:rsidP="001359B7">
            <w:pPr>
              <w:numPr>
                <w:ilvl w:val="0"/>
                <w:numId w:val="24"/>
              </w:numPr>
              <w:tabs>
                <w:tab w:val="num" w:pos="234"/>
              </w:tabs>
              <w:ind w:left="234" w:hanging="180"/>
              <w:jc w:val="both"/>
            </w:pPr>
            <w:r w:rsidRPr="00C94AD6">
              <w:t xml:space="preserve"> aplicaţii cu nămol, parafină, ozocherită, argilă, după indicaţii medicale;</w:t>
            </w:r>
          </w:p>
          <w:p w14:paraId="1B6E5EB3" w14:textId="77777777" w:rsidR="001359B7" w:rsidRPr="00C94AD6" w:rsidRDefault="001359B7" w:rsidP="001359B7">
            <w:pPr>
              <w:numPr>
                <w:ilvl w:val="0"/>
                <w:numId w:val="24"/>
              </w:numPr>
              <w:tabs>
                <w:tab w:val="num" w:pos="234"/>
              </w:tabs>
              <w:ind w:left="234" w:hanging="180"/>
              <w:jc w:val="both"/>
            </w:pPr>
            <w:r w:rsidRPr="00C94AD6">
              <w:t xml:space="preserve"> peloidoterapie intracavitală;</w:t>
            </w:r>
          </w:p>
          <w:p w14:paraId="7433B87D" w14:textId="77777777" w:rsidR="001359B7" w:rsidRPr="00C94AD6" w:rsidRDefault="001359B7" w:rsidP="0069279A">
            <w:pPr>
              <w:jc w:val="center"/>
              <w:rPr>
                <w:b/>
              </w:rPr>
            </w:pPr>
          </w:p>
          <w:p w14:paraId="7F398DD7" w14:textId="77777777" w:rsidR="001359B7" w:rsidRPr="00C94AD6" w:rsidRDefault="001359B7" w:rsidP="0069279A">
            <w:pPr>
              <w:jc w:val="center"/>
              <w:rPr>
                <w:b/>
              </w:rPr>
            </w:pPr>
            <w:r w:rsidRPr="00C94AD6">
              <w:rPr>
                <w:b/>
              </w:rPr>
              <w:t>Fizioterapie:</w:t>
            </w:r>
          </w:p>
          <w:p w14:paraId="5E0369D0" w14:textId="77777777" w:rsidR="001359B7" w:rsidRPr="00C94AD6" w:rsidRDefault="001359B7" w:rsidP="001359B7">
            <w:pPr>
              <w:numPr>
                <w:ilvl w:val="0"/>
                <w:numId w:val="17"/>
              </w:numPr>
              <w:tabs>
                <w:tab w:val="num" w:pos="250"/>
              </w:tabs>
              <w:ind w:left="0" w:firstLine="0"/>
              <w:jc w:val="both"/>
            </w:pPr>
            <w:r w:rsidRPr="00C94AD6">
              <w:t>oferirea şedinţelor de fizioterapie, după indicaţii medicale;</w:t>
            </w:r>
          </w:p>
          <w:p w14:paraId="43FF4261" w14:textId="77777777" w:rsidR="001359B7" w:rsidRPr="00C94AD6" w:rsidRDefault="001359B7" w:rsidP="0069279A">
            <w:pPr>
              <w:jc w:val="center"/>
              <w:rPr>
                <w:b/>
              </w:rPr>
            </w:pPr>
          </w:p>
          <w:p w14:paraId="32A259B5" w14:textId="77777777" w:rsidR="001359B7" w:rsidRPr="00C94AD6" w:rsidRDefault="001359B7" w:rsidP="0069279A">
            <w:pPr>
              <w:jc w:val="center"/>
              <w:rPr>
                <w:b/>
              </w:rPr>
            </w:pPr>
            <w:r w:rsidRPr="00C94AD6">
              <w:rPr>
                <w:b/>
              </w:rPr>
              <w:t>Alte:</w:t>
            </w:r>
          </w:p>
          <w:p w14:paraId="19583FC3" w14:textId="77777777" w:rsidR="001359B7" w:rsidRPr="00C94AD6" w:rsidRDefault="001359B7" w:rsidP="001359B7">
            <w:pPr>
              <w:numPr>
                <w:ilvl w:val="0"/>
                <w:numId w:val="17"/>
              </w:numPr>
              <w:tabs>
                <w:tab w:val="num" w:pos="231"/>
              </w:tabs>
              <w:ind w:left="0" w:firstLine="0"/>
              <w:jc w:val="both"/>
            </w:pPr>
            <w:r w:rsidRPr="00C94AD6">
              <w:t>masaj curativ;</w:t>
            </w:r>
          </w:p>
          <w:p w14:paraId="6992C87F" w14:textId="77777777" w:rsidR="001359B7" w:rsidRPr="00C94AD6" w:rsidRDefault="001359B7" w:rsidP="001359B7">
            <w:pPr>
              <w:numPr>
                <w:ilvl w:val="0"/>
                <w:numId w:val="17"/>
              </w:numPr>
              <w:tabs>
                <w:tab w:val="num" w:pos="250"/>
              </w:tabs>
              <w:ind w:left="0" w:firstLine="0"/>
              <w:jc w:val="both"/>
            </w:pPr>
            <w:r w:rsidRPr="00C94AD6">
              <w:t>fitoterapie;</w:t>
            </w:r>
          </w:p>
          <w:p w14:paraId="3F2293DE" w14:textId="77777777" w:rsidR="001359B7" w:rsidRPr="00C94AD6" w:rsidRDefault="001359B7" w:rsidP="001359B7">
            <w:pPr>
              <w:numPr>
                <w:ilvl w:val="0"/>
                <w:numId w:val="17"/>
              </w:numPr>
              <w:tabs>
                <w:tab w:val="num" w:pos="250"/>
              </w:tabs>
              <w:ind w:left="0" w:firstLine="0"/>
              <w:jc w:val="both"/>
            </w:pPr>
            <w:r w:rsidRPr="00C94AD6">
              <w:t>kinetoterapie individuală sau în grup;</w:t>
            </w:r>
          </w:p>
          <w:p w14:paraId="2C8F7C6C" w14:textId="77777777" w:rsidR="001359B7" w:rsidRPr="00C94AD6" w:rsidRDefault="001359B7" w:rsidP="001359B7">
            <w:pPr>
              <w:numPr>
                <w:ilvl w:val="0"/>
                <w:numId w:val="17"/>
              </w:numPr>
              <w:tabs>
                <w:tab w:val="num" w:pos="250"/>
              </w:tabs>
              <w:ind w:left="0" w:firstLine="0"/>
              <w:jc w:val="both"/>
            </w:pPr>
            <w:r w:rsidRPr="00C94AD6">
              <w:t>reflexoterapie;</w:t>
            </w:r>
          </w:p>
          <w:p w14:paraId="17A50DBC" w14:textId="77777777" w:rsidR="001359B7" w:rsidRPr="00C94AD6" w:rsidRDefault="001359B7" w:rsidP="001359B7">
            <w:pPr>
              <w:numPr>
                <w:ilvl w:val="0"/>
                <w:numId w:val="17"/>
              </w:numPr>
              <w:tabs>
                <w:tab w:val="num" w:pos="250"/>
              </w:tabs>
              <w:ind w:left="0" w:firstLine="0"/>
              <w:jc w:val="both"/>
            </w:pPr>
            <w:r w:rsidRPr="00C94AD6">
              <w:t>psihoterapie;</w:t>
            </w:r>
          </w:p>
          <w:p w14:paraId="320C9840" w14:textId="77777777" w:rsidR="001359B7" w:rsidRPr="00C94AD6" w:rsidRDefault="001359B7" w:rsidP="001359B7">
            <w:pPr>
              <w:numPr>
                <w:ilvl w:val="0"/>
                <w:numId w:val="17"/>
              </w:numPr>
              <w:tabs>
                <w:tab w:val="num" w:pos="250"/>
              </w:tabs>
              <w:ind w:left="0" w:firstLine="0"/>
              <w:jc w:val="both"/>
            </w:pPr>
            <w:r w:rsidRPr="00C94AD6">
              <w:t>aplicarea altor factori curativi   naturali;</w:t>
            </w:r>
          </w:p>
          <w:p w14:paraId="28399682" w14:textId="77777777" w:rsidR="001359B7" w:rsidRPr="00C94AD6" w:rsidRDefault="001359B7" w:rsidP="0069279A">
            <w:pPr>
              <w:jc w:val="center"/>
              <w:rPr>
                <w:b/>
              </w:rPr>
            </w:pPr>
          </w:p>
          <w:p w14:paraId="444FC91A" w14:textId="77777777" w:rsidR="001359B7" w:rsidRPr="00C94AD6" w:rsidRDefault="001359B7" w:rsidP="0069279A">
            <w:pPr>
              <w:jc w:val="center"/>
              <w:rPr>
                <w:b/>
              </w:rPr>
            </w:pPr>
            <w:r w:rsidRPr="00C94AD6">
              <w:rPr>
                <w:b/>
              </w:rPr>
              <w:t>Condiţii de tratament:</w:t>
            </w:r>
          </w:p>
          <w:p w14:paraId="43E2B60C" w14:textId="77777777" w:rsidR="001359B7" w:rsidRPr="00C94AD6" w:rsidRDefault="001359B7" w:rsidP="001359B7">
            <w:pPr>
              <w:numPr>
                <w:ilvl w:val="0"/>
                <w:numId w:val="18"/>
              </w:numPr>
              <w:tabs>
                <w:tab w:val="num" w:pos="241"/>
              </w:tabs>
              <w:ind w:hanging="3243"/>
            </w:pPr>
            <w:r w:rsidRPr="00C94AD6">
              <w:t>blocul sanitar reparat;</w:t>
            </w:r>
          </w:p>
          <w:p w14:paraId="6B6ECEC3" w14:textId="77777777" w:rsidR="001359B7" w:rsidRPr="00C94AD6" w:rsidRDefault="001359B7" w:rsidP="001359B7">
            <w:pPr>
              <w:numPr>
                <w:ilvl w:val="0"/>
                <w:numId w:val="18"/>
              </w:numPr>
              <w:tabs>
                <w:tab w:val="num" w:pos="259"/>
              </w:tabs>
              <w:ind w:left="259" w:hanging="198"/>
            </w:pPr>
            <w:r w:rsidRPr="00C94AD6">
              <w:t>blocul sanitar dotat cu utilaj, echipamente tehnice, instalaţii, aparataj medical necesar;</w:t>
            </w:r>
          </w:p>
          <w:p w14:paraId="14FEF7F8" w14:textId="77777777" w:rsidR="001359B7" w:rsidRPr="00C94AD6" w:rsidRDefault="001359B7" w:rsidP="001359B7">
            <w:pPr>
              <w:numPr>
                <w:ilvl w:val="0"/>
                <w:numId w:val="18"/>
              </w:numPr>
              <w:tabs>
                <w:tab w:val="num" w:pos="259"/>
              </w:tabs>
              <w:ind w:left="259" w:hanging="198"/>
            </w:pPr>
            <w:r w:rsidRPr="00C94AD6">
              <w:t>efectuarea investigaţiilor medicale de laborator, după indicaţii;</w:t>
            </w:r>
          </w:p>
          <w:p w14:paraId="147B9294" w14:textId="77777777" w:rsidR="001359B7" w:rsidRPr="00C94AD6" w:rsidRDefault="001359B7" w:rsidP="001359B7">
            <w:pPr>
              <w:numPr>
                <w:ilvl w:val="0"/>
                <w:numId w:val="18"/>
              </w:numPr>
              <w:tabs>
                <w:tab w:val="num" w:pos="259"/>
              </w:tabs>
              <w:ind w:left="259" w:hanging="198"/>
            </w:pPr>
            <w:r w:rsidRPr="00C94AD6">
              <w:t>curăţenia zilnică;</w:t>
            </w:r>
          </w:p>
          <w:p w14:paraId="63B2F50E" w14:textId="77777777" w:rsidR="001359B7" w:rsidRPr="00C94AD6" w:rsidRDefault="001359B7" w:rsidP="0069279A">
            <w:pPr>
              <w:ind w:left="705" w:hanging="705"/>
              <w:jc w:val="center"/>
              <w:rPr>
                <w:b/>
              </w:rPr>
            </w:pPr>
          </w:p>
          <w:p w14:paraId="63700A40" w14:textId="77777777" w:rsidR="001359B7" w:rsidRPr="00C94AD6" w:rsidRDefault="001359B7" w:rsidP="0069279A">
            <w:pPr>
              <w:ind w:left="705" w:hanging="705"/>
              <w:jc w:val="center"/>
              <w:rPr>
                <w:b/>
              </w:rPr>
            </w:pPr>
            <w:r w:rsidRPr="00C94AD6">
              <w:rPr>
                <w:b/>
              </w:rPr>
              <w:t>Organizarea alimentaţiei:</w:t>
            </w:r>
          </w:p>
          <w:p w14:paraId="5C46363B" w14:textId="77777777" w:rsidR="001359B7" w:rsidRPr="00C94AD6" w:rsidRDefault="001359B7" w:rsidP="001359B7">
            <w:pPr>
              <w:numPr>
                <w:ilvl w:val="0"/>
                <w:numId w:val="19"/>
              </w:numPr>
              <w:tabs>
                <w:tab w:val="clear" w:pos="720"/>
                <w:tab w:val="num" w:pos="252"/>
              </w:tabs>
              <w:ind w:left="252" w:hanging="180"/>
              <w:jc w:val="both"/>
            </w:pPr>
            <w:r w:rsidRPr="00C94AD6">
              <w:t xml:space="preserve"> nu mai puţin de 4 ori în zi, într-un singur schimb cu respectarea normei   fiziologice;</w:t>
            </w:r>
          </w:p>
          <w:p w14:paraId="0C9B4E60"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dietetice,după  indicaţii medicale;</w:t>
            </w:r>
          </w:p>
          <w:p w14:paraId="3D1A83A7"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3D398226" w14:textId="77777777" w:rsidR="001359B7" w:rsidRPr="00C94AD6" w:rsidRDefault="001359B7" w:rsidP="001359B7">
            <w:pPr>
              <w:numPr>
                <w:ilvl w:val="0"/>
                <w:numId w:val="19"/>
              </w:numPr>
              <w:tabs>
                <w:tab w:val="clear" w:pos="720"/>
                <w:tab w:val="left" w:pos="72"/>
                <w:tab w:val="num" w:pos="252"/>
              </w:tabs>
              <w:ind w:hanging="648"/>
              <w:jc w:val="both"/>
            </w:pPr>
            <w:r w:rsidRPr="00C94AD6">
              <w:t>deservirea după sistemul meniului-comandă;</w:t>
            </w:r>
          </w:p>
          <w:p w14:paraId="6242B588" w14:textId="77777777" w:rsidR="001359B7" w:rsidRPr="00C94AD6" w:rsidRDefault="001359B7" w:rsidP="0069279A">
            <w:pPr>
              <w:jc w:val="both"/>
              <w:rPr>
                <w:b/>
              </w:rPr>
            </w:pPr>
          </w:p>
          <w:p w14:paraId="343B186B" w14:textId="77777777" w:rsidR="001359B7" w:rsidRPr="00C94AD6" w:rsidRDefault="001359B7" w:rsidP="0069279A">
            <w:pPr>
              <w:jc w:val="center"/>
              <w:rPr>
                <w:b/>
              </w:rPr>
            </w:pPr>
            <w:r w:rsidRPr="00C94AD6">
              <w:rPr>
                <w:b/>
              </w:rPr>
              <w:t>Condiţii de cazare:</w:t>
            </w:r>
          </w:p>
          <w:p w14:paraId="5A249DEE" w14:textId="77777777" w:rsidR="001359B7" w:rsidRPr="00C94AD6" w:rsidRDefault="001359B7" w:rsidP="001359B7">
            <w:pPr>
              <w:numPr>
                <w:ilvl w:val="0"/>
                <w:numId w:val="22"/>
              </w:numPr>
              <w:tabs>
                <w:tab w:val="num" w:pos="0"/>
                <w:tab w:val="left" w:pos="250"/>
              </w:tabs>
              <w:ind w:left="0" w:firstLine="70"/>
              <w:jc w:val="both"/>
            </w:pPr>
            <w:r w:rsidRPr="00C94AD6">
              <w:t xml:space="preserve">amplasarea instituţiei balneosanatoriale în afara sau la periferia oraşului; </w:t>
            </w:r>
          </w:p>
          <w:p w14:paraId="49CBA43A" w14:textId="77777777" w:rsidR="001359B7" w:rsidRPr="00C94AD6" w:rsidRDefault="001359B7" w:rsidP="001359B7">
            <w:pPr>
              <w:numPr>
                <w:ilvl w:val="0"/>
                <w:numId w:val="22"/>
              </w:numPr>
              <w:tabs>
                <w:tab w:val="num" w:pos="0"/>
                <w:tab w:val="left" w:pos="250"/>
              </w:tabs>
              <w:ind w:left="0" w:firstLine="70"/>
              <w:jc w:val="both"/>
              <w:rPr>
                <w:b/>
              </w:rPr>
            </w:pPr>
            <w:r w:rsidRPr="00C94AD6">
              <w:lastRenderedPageBreak/>
              <w:t>disponibilitatea ascensorului;</w:t>
            </w:r>
          </w:p>
          <w:p w14:paraId="24682D13" w14:textId="77777777" w:rsidR="001359B7" w:rsidRPr="00C94AD6" w:rsidRDefault="001359B7" w:rsidP="001359B7">
            <w:pPr>
              <w:numPr>
                <w:ilvl w:val="0"/>
                <w:numId w:val="22"/>
              </w:numPr>
              <w:tabs>
                <w:tab w:val="num" w:pos="0"/>
                <w:tab w:val="left" w:pos="250"/>
              </w:tabs>
              <w:ind w:left="0" w:firstLine="70"/>
              <w:jc w:val="both"/>
            </w:pPr>
            <w:r w:rsidRPr="00C94AD6">
              <w:t>cazare câte 2 persoane într-un salon (suprafaţă pentru un sungur loc, cel puţin 6,0 m</w:t>
            </w:r>
            <w:r w:rsidRPr="00C94AD6">
              <w:rPr>
                <w:vertAlign w:val="superscript"/>
              </w:rPr>
              <w:t>2</w:t>
            </w:r>
            <w:r w:rsidRPr="00C94AD6">
              <w:t xml:space="preserve">);  </w:t>
            </w:r>
          </w:p>
          <w:p w14:paraId="4B95E9E0" w14:textId="77777777" w:rsidR="001359B7" w:rsidRPr="00C94AD6" w:rsidRDefault="001359B7" w:rsidP="001359B7">
            <w:pPr>
              <w:numPr>
                <w:ilvl w:val="0"/>
                <w:numId w:val="22"/>
              </w:numPr>
              <w:tabs>
                <w:tab w:val="num" w:pos="70"/>
                <w:tab w:val="left" w:pos="250"/>
              </w:tabs>
              <w:ind w:left="70" w:firstLine="0"/>
              <w:jc w:val="both"/>
            </w:pPr>
            <w:r w:rsidRPr="00C94AD6">
              <w:t>dotarea saloanelor cu bloc sanitaro-igienic pentru 2 persoane, mobilier, televizor ;</w:t>
            </w:r>
          </w:p>
          <w:p w14:paraId="513A0426"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caldă,continuă;</w:t>
            </w:r>
          </w:p>
          <w:p w14:paraId="39BE1479" w14:textId="77777777" w:rsidR="001359B7" w:rsidRPr="00C94AD6" w:rsidRDefault="001359B7" w:rsidP="001359B7">
            <w:pPr>
              <w:numPr>
                <w:ilvl w:val="0"/>
                <w:numId w:val="22"/>
              </w:numPr>
              <w:tabs>
                <w:tab w:val="num" w:pos="70"/>
                <w:tab w:val="left" w:pos="250"/>
                <w:tab w:val="num" w:pos="540"/>
              </w:tabs>
              <w:ind w:left="70" w:firstLine="0"/>
            </w:pPr>
            <w:r w:rsidRPr="00C94AD6">
              <w:t>curăţenia zilnică a salonului</w:t>
            </w:r>
          </w:p>
          <w:p w14:paraId="4C244AA9" w14:textId="77777777" w:rsidR="001359B7" w:rsidRPr="00C94AD6" w:rsidRDefault="001359B7" w:rsidP="0069279A">
            <w:pPr>
              <w:tabs>
                <w:tab w:val="left" w:pos="250"/>
              </w:tabs>
              <w:rPr>
                <w:sz w:val="14"/>
                <w:szCs w:val="8"/>
              </w:rPr>
            </w:pPr>
            <w:r w:rsidRPr="00C94AD6">
              <w:t xml:space="preserve">  </w:t>
            </w:r>
          </w:p>
          <w:p w14:paraId="27511408" w14:textId="77777777" w:rsidR="001359B7" w:rsidRPr="00C94AD6" w:rsidRDefault="001359B7" w:rsidP="0069279A">
            <w:pPr>
              <w:tabs>
                <w:tab w:val="num" w:pos="0"/>
              </w:tabs>
              <w:jc w:val="center"/>
              <w:rPr>
                <w:b/>
              </w:rPr>
            </w:pPr>
            <w:r w:rsidRPr="00C94AD6">
              <w:rPr>
                <w:b/>
              </w:rPr>
              <w:t>Deservirea culturală prin:</w:t>
            </w:r>
          </w:p>
          <w:p w14:paraId="6C7A3A31" w14:textId="77777777" w:rsidR="001359B7" w:rsidRPr="00C94AD6" w:rsidRDefault="001359B7" w:rsidP="001359B7">
            <w:pPr>
              <w:numPr>
                <w:ilvl w:val="0"/>
                <w:numId w:val="22"/>
              </w:numPr>
              <w:tabs>
                <w:tab w:val="num" w:pos="70"/>
                <w:tab w:val="left" w:pos="250"/>
              </w:tabs>
              <w:ind w:left="70" w:firstLine="0"/>
              <w:jc w:val="both"/>
            </w:pPr>
            <w:r w:rsidRPr="00C94AD6">
              <w:t>organizarea activităţilor distractiv-culturale;</w:t>
            </w:r>
          </w:p>
          <w:p w14:paraId="281747FD" w14:textId="77777777" w:rsidR="001359B7" w:rsidRPr="00C94AD6" w:rsidRDefault="001359B7" w:rsidP="0069279A">
            <w:pPr>
              <w:tabs>
                <w:tab w:val="left" w:pos="1080"/>
              </w:tabs>
              <w:ind w:left="360"/>
              <w:jc w:val="center"/>
              <w:rPr>
                <w:b/>
              </w:rPr>
            </w:pPr>
          </w:p>
          <w:p w14:paraId="203174D4" w14:textId="77777777" w:rsidR="001359B7" w:rsidRPr="00C94AD6" w:rsidRDefault="001359B7" w:rsidP="0069279A">
            <w:pPr>
              <w:tabs>
                <w:tab w:val="left" w:pos="1080"/>
              </w:tabs>
              <w:ind w:left="360"/>
              <w:jc w:val="center"/>
              <w:rPr>
                <w:b/>
              </w:rPr>
            </w:pPr>
            <w:r w:rsidRPr="00C94AD6">
              <w:rPr>
                <w:b/>
              </w:rPr>
              <w:t>Prestarea de servicii auxiliare:</w:t>
            </w:r>
          </w:p>
          <w:p w14:paraId="245B9A2C" w14:textId="77777777" w:rsidR="001359B7" w:rsidRPr="00C94AD6" w:rsidRDefault="001359B7" w:rsidP="001359B7">
            <w:pPr>
              <w:numPr>
                <w:ilvl w:val="0"/>
                <w:numId w:val="21"/>
              </w:numPr>
              <w:tabs>
                <w:tab w:val="left" w:pos="72"/>
                <w:tab w:val="num" w:pos="245"/>
              </w:tabs>
              <w:ind w:left="245" w:hanging="245"/>
              <w:jc w:val="both"/>
            </w:pPr>
            <w:r w:rsidRPr="00C94AD6">
              <w:t>acces, contra plată la telefon interurban;</w:t>
            </w:r>
          </w:p>
          <w:p w14:paraId="69364374" w14:textId="77777777" w:rsidR="001359B7" w:rsidRPr="00C94AD6" w:rsidRDefault="001359B7" w:rsidP="001359B7">
            <w:pPr>
              <w:numPr>
                <w:ilvl w:val="0"/>
                <w:numId w:val="21"/>
              </w:numPr>
              <w:tabs>
                <w:tab w:val="left" w:pos="72"/>
                <w:tab w:val="num" w:pos="245"/>
              </w:tabs>
              <w:ind w:left="245" w:hanging="245"/>
              <w:jc w:val="both"/>
            </w:pPr>
            <w:r w:rsidRPr="00C94AD6">
              <w:t>acces fără plată  la  internet, WI-FI;</w:t>
            </w:r>
          </w:p>
          <w:p w14:paraId="61C69F31" w14:textId="77777777" w:rsidR="001359B7" w:rsidRPr="00C94AD6" w:rsidRDefault="001359B7" w:rsidP="0069279A">
            <w:pPr>
              <w:tabs>
                <w:tab w:val="left" w:pos="72"/>
              </w:tabs>
              <w:ind w:left="72"/>
            </w:pPr>
          </w:p>
          <w:p w14:paraId="1BD603C7" w14:textId="77777777" w:rsidR="001359B7" w:rsidRPr="00C94AD6" w:rsidRDefault="001359B7" w:rsidP="0069279A">
            <w:pPr>
              <w:tabs>
                <w:tab w:val="left" w:pos="250"/>
              </w:tabs>
              <w:ind w:left="70"/>
              <w:rPr>
                <w:sz w:val="10"/>
                <w:szCs w:val="10"/>
              </w:rPr>
            </w:pPr>
          </w:p>
          <w:p w14:paraId="7C5BAF1F" w14:textId="77777777" w:rsidR="001359B7" w:rsidRPr="00C94AD6" w:rsidRDefault="001359B7" w:rsidP="0069279A">
            <w:pPr>
              <w:tabs>
                <w:tab w:val="num" w:pos="252"/>
              </w:tabs>
              <w:ind w:left="252" w:hanging="180"/>
              <w:jc w:val="both"/>
            </w:pPr>
            <w:r w:rsidRPr="00C94AD6">
              <w:t>Corespunderea cerin</w:t>
            </w:r>
            <w:r w:rsidRPr="00C94AD6">
              <w:rPr>
                <w:rFonts w:ascii="Tahoma" w:hAnsi="Tahoma" w:cs="Tahoma"/>
              </w:rPr>
              <w:t>ț</w:t>
            </w:r>
            <w:r w:rsidRPr="00C94AD6">
              <w:t>elor din Anexele 1, 2, 3, 4, 5, 6. 7, 8, 9 din Documentația Standard</w:t>
            </w:r>
          </w:p>
          <w:p w14:paraId="645A438D"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75DE6BD6" w14:textId="77777777" w:rsidR="001359B7" w:rsidRPr="00C94AD6" w:rsidRDefault="001359B7" w:rsidP="0069279A">
            <w:pPr>
              <w:jc w:val="center"/>
              <w:rPr>
                <w:color w:val="0000FF"/>
              </w:rPr>
            </w:pPr>
            <w:r>
              <w:rPr>
                <w:b/>
                <w:bCs/>
                <w:color w:val="0000FF"/>
              </w:rPr>
              <w:lastRenderedPageBreak/>
              <w:t>2161566</w:t>
            </w:r>
            <w:r w:rsidRPr="00C94AD6">
              <w:rPr>
                <w:b/>
                <w:bCs/>
                <w:color w:val="0000FF"/>
              </w:rPr>
              <w:t>,00</w:t>
            </w:r>
          </w:p>
        </w:tc>
      </w:tr>
      <w:tr w:rsidR="001359B7" w:rsidRPr="00C94AD6" w14:paraId="1FA4C408"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3C8715FA" w14:textId="77777777" w:rsidR="001359B7" w:rsidRPr="00C94AD6" w:rsidRDefault="001359B7" w:rsidP="0069279A">
            <w:pPr>
              <w:pStyle w:val="ListParagraph"/>
              <w:ind w:left="502"/>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2562DB7C" w14:textId="77777777" w:rsidR="001359B7" w:rsidRPr="00C94AD6" w:rsidRDefault="001359B7" w:rsidP="0069279A">
            <w:pPr>
              <w:jc w:val="center"/>
              <w:rPr>
                <w:b/>
                <w:sz w:val="16"/>
                <w:szCs w:val="16"/>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5C8AD858" w14:textId="77777777" w:rsidR="001359B7" w:rsidRPr="00C94AD6" w:rsidRDefault="001359B7" w:rsidP="0069279A">
            <w:pPr>
              <w:jc w:val="center"/>
              <w:rPr>
                <w:i/>
                <w:sz w:val="22"/>
                <w:szCs w:val="22"/>
              </w:rPr>
            </w:pPr>
            <w:r w:rsidRPr="00C94AD6">
              <w:rPr>
                <w:b/>
                <w:sz w:val="22"/>
                <w:szCs w:val="22"/>
              </w:rPr>
              <w:t>Lotul 3</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559A9FEE" w14:textId="77777777" w:rsidR="001359B7" w:rsidRPr="00C94AD6" w:rsidRDefault="001359B7" w:rsidP="0069279A">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7F63FE2"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CFD9373"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170E6E28" w14:textId="77777777" w:rsidR="001359B7" w:rsidRPr="00C94AD6" w:rsidRDefault="001359B7" w:rsidP="0069279A">
            <w:pPr>
              <w:jc w:val="center"/>
            </w:pPr>
          </w:p>
        </w:tc>
      </w:tr>
      <w:tr w:rsidR="001359B7" w:rsidRPr="00C94AD6" w14:paraId="3ECDFE52"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F013609" w14:textId="77777777" w:rsidR="001359B7" w:rsidRPr="00C94AD6" w:rsidRDefault="001359B7" w:rsidP="001359B7">
            <w:pPr>
              <w:pStyle w:val="ListParagraph"/>
              <w:numPr>
                <w:ilvl w:val="0"/>
                <w:numId w:val="23"/>
              </w:numPr>
              <w:tabs>
                <w:tab w:val="clear" w:pos="1134"/>
              </w:tabs>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3C82A38D" w14:textId="77777777" w:rsidR="001359B7" w:rsidRPr="00C94AD6" w:rsidRDefault="001359B7" w:rsidP="0069279A">
            <w:pPr>
              <w:rPr>
                <w:b/>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AC93F78" w14:textId="77777777" w:rsidR="001359B7" w:rsidRPr="00C94AD6" w:rsidRDefault="001359B7" w:rsidP="0069279A">
            <w:pPr>
              <w:jc w:val="center"/>
              <w:rPr>
                <w:i/>
                <w:sz w:val="22"/>
                <w:szCs w:val="22"/>
              </w:rPr>
            </w:pPr>
            <w:r w:rsidRPr="00C94AD6">
              <w:rPr>
                <w:sz w:val="22"/>
                <w:szCs w:val="22"/>
              </w:rPr>
              <w:t>Pentru tratamentul maladiilor sistemului respiratorii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1594EA57" w14:textId="77777777" w:rsidR="001359B7" w:rsidRPr="00C94AD6" w:rsidRDefault="001359B7" w:rsidP="0069279A">
            <w:pPr>
              <w:jc w:val="center"/>
              <w:rPr>
                <w:sz w:val="22"/>
                <w:szCs w:val="22"/>
              </w:rP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CEEB5F2" w14:textId="77777777" w:rsidR="001359B7" w:rsidRPr="00C94AD6" w:rsidRDefault="001359B7" w:rsidP="0069279A">
            <w:pPr>
              <w:jc w:val="center"/>
              <w:rPr>
                <w:b/>
                <w:color w:val="0000FF"/>
              </w:rPr>
            </w:pPr>
            <w:r>
              <w:rPr>
                <w:b/>
                <w:color w:val="0000FF"/>
              </w:rPr>
              <w:t>562</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3CC6AA14" w14:textId="77777777" w:rsidR="001359B7" w:rsidRPr="00C94AD6" w:rsidRDefault="001359B7" w:rsidP="0069279A">
            <w:pPr>
              <w:jc w:val="center"/>
              <w:rPr>
                <w:b/>
              </w:rPr>
            </w:pPr>
            <w:r w:rsidRPr="00C94AD6">
              <w:rPr>
                <w:b/>
              </w:rPr>
              <w:t>Climatoterapie:</w:t>
            </w:r>
          </w:p>
          <w:p w14:paraId="2C779EB4" w14:textId="77777777" w:rsidR="001359B7" w:rsidRPr="00C94AD6" w:rsidRDefault="001359B7" w:rsidP="001359B7">
            <w:pPr>
              <w:numPr>
                <w:ilvl w:val="0"/>
                <w:numId w:val="17"/>
              </w:numPr>
              <w:ind w:hanging="540"/>
              <w:jc w:val="both"/>
            </w:pPr>
            <w:r w:rsidRPr="00C94AD6">
              <w:t>terencur în condiţiile aerului de pădure, sau de munte, sau de mare, sau de stepa;</w:t>
            </w:r>
          </w:p>
          <w:p w14:paraId="04102647" w14:textId="77777777" w:rsidR="001359B7" w:rsidRPr="00C94AD6" w:rsidRDefault="001359B7" w:rsidP="001359B7">
            <w:pPr>
              <w:numPr>
                <w:ilvl w:val="0"/>
                <w:numId w:val="17"/>
              </w:numPr>
              <w:ind w:hanging="540"/>
              <w:jc w:val="both"/>
            </w:pPr>
            <w:r w:rsidRPr="00C94AD6">
              <w:t>helioterapie;</w:t>
            </w:r>
          </w:p>
          <w:p w14:paraId="7A991ED2" w14:textId="77777777" w:rsidR="001359B7" w:rsidRPr="00C94AD6" w:rsidRDefault="001359B7" w:rsidP="001359B7">
            <w:pPr>
              <w:numPr>
                <w:ilvl w:val="0"/>
                <w:numId w:val="17"/>
              </w:numPr>
              <w:ind w:hanging="540"/>
              <w:jc w:val="both"/>
            </w:pPr>
            <w:r w:rsidRPr="00C94AD6">
              <w:t>aeroterapie;</w:t>
            </w:r>
          </w:p>
          <w:p w14:paraId="5F4064DC" w14:textId="77777777" w:rsidR="001359B7" w:rsidRPr="00C94AD6" w:rsidRDefault="001359B7" w:rsidP="001359B7">
            <w:pPr>
              <w:numPr>
                <w:ilvl w:val="0"/>
                <w:numId w:val="17"/>
              </w:numPr>
              <w:ind w:hanging="540"/>
              <w:jc w:val="both"/>
            </w:pPr>
            <w:r w:rsidRPr="00C94AD6">
              <w:t>talasoterapie;</w:t>
            </w:r>
          </w:p>
          <w:p w14:paraId="446A2E74" w14:textId="77777777" w:rsidR="001359B7" w:rsidRPr="00C94AD6" w:rsidRDefault="001359B7" w:rsidP="001359B7">
            <w:pPr>
              <w:numPr>
                <w:ilvl w:val="0"/>
                <w:numId w:val="17"/>
              </w:numPr>
              <w:ind w:hanging="540"/>
              <w:jc w:val="both"/>
            </w:pPr>
            <w:r w:rsidRPr="00C94AD6">
              <w:t>haloterapie în camera de salină.</w:t>
            </w:r>
          </w:p>
          <w:p w14:paraId="3884EC83" w14:textId="77777777" w:rsidR="001359B7" w:rsidRPr="00C94AD6" w:rsidRDefault="001359B7" w:rsidP="0069279A">
            <w:pPr>
              <w:jc w:val="center"/>
              <w:rPr>
                <w:b/>
              </w:rPr>
            </w:pPr>
            <w:r w:rsidRPr="00C94AD6">
              <w:rPr>
                <w:b/>
              </w:rPr>
              <w:t>Balneoterapie:</w:t>
            </w:r>
          </w:p>
          <w:p w14:paraId="5E72254B" w14:textId="77777777" w:rsidR="001359B7" w:rsidRPr="00C94AD6" w:rsidRDefault="001359B7" w:rsidP="001359B7">
            <w:pPr>
              <w:numPr>
                <w:ilvl w:val="0"/>
                <w:numId w:val="24"/>
              </w:numPr>
              <w:tabs>
                <w:tab w:val="num" w:pos="234"/>
              </w:tabs>
              <w:ind w:left="234" w:hanging="180"/>
              <w:jc w:val="both"/>
            </w:pPr>
            <w:r w:rsidRPr="00C94AD6">
              <w:t xml:space="preserve">oferirea băilor cu apă minerală  de la sursă; </w:t>
            </w:r>
          </w:p>
          <w:p w14:paraId="5C0DA7EE" w14:textId="77777777" w:rsidR="001359B7" w:rsidRPr="00C94AD6" w:rsidRDefault="001359B7" w:rsidP="001359B7">
            <w:pPr>
              <w:numPr>
                <w:ilvl w:val="0"/>
                <w:numId w:val="24"/>
              </w:numPr>
              <w:tabs>
                <w:tab w:val="num" w:pos="234"/>
              </w:tabs>
              <w:ind w:left="234" w:hanging="180"/>
              <w:jc w:val="both"/>
            </w:pPr>
            <w:r w:rsidRPr="00C94AD6">
              <w:t>oferirea de înot liber în bazin cu apă minerală  de la sursă ;</w:t>
            </w:r>
          </w:p>
          <w:p w14:paraId="12F02EB4" w14:textId="77777777" w:rsidR="001359B7" w:rsidRPr="00C94AD6" w:rsidRDefault="001359B7" w:rsidP="001359B7">
            <w:pPr>
              <w:numPr>
                <w:ilvl w:val="0"/>
                <w:numId w:val="24"/>
              </w:numPr>
              <w:tabs>
                <w:tab w:val="num" w:pos="234"/>
              </w:tabs>
              <w:ind w:left="234" w:hanging="180"/>
              <w:jc w:val="both"/>
            </w:pPr>
            <w:r w:rsidRPr="00C94AD6">
              <w:t xml:space="preserve"> hidrokinetoterapie cu apă minerală  de la sursă;</w:t>
            </w:r>
          </w:p>
          <w:p w14:paraId="233C6FAE" w14:textId="77777777" w:rsidR="001359B7" w:rsidRPr="00C94AD6" w:rsidRDefault="001359B7" w:rsidP="0069279A">
            <w:pPr>
              <w:jc w:val="center"/>
              <w:rPr>
                <w:b/>
              </w:rPr>
            </w:pPr>
          </w:p>
          <w:p w14:paraId="60953A34" w14:textId="77777777" w:rsidR="001359B7" w:rsidRPr="00C94AD6" w:rsidRDefault="001359B7" w:rsidP="0069279A">
            <w:pPr>
              <w:jc w:val="center"/>
              <w:rPr>
                <w:b/>
              </w:rPr>
            </w:pPr>
            <w:r w:rsidRPr="00C94AD6">
              <w:rPr>
                <w:b/>
              </w:rPr>
              <w:t>Hidroterapie:</w:t>
            </w:r>
          </w:p>
          <w:p w14:paraId="57E6CE7B" w14:textId="77777777" w:rsidR="001359B7" w:rsidRPr="00C94AD6" w:rsidRDefault="001359B7" w:rsidP="001359B7">
            <w:pPr>
              <w:numPr>
                <w:ilvl w:val="0"/>
                <w:numId w:val="24"/>
              </w:numPr>
              <w:tabs>
                <w:tab w:val="num" w:pos="234"/>
              </w:tabs>
              <w:ind w:left="234" w:hanging="180"/>
              <w:jc w:val="both"/>
            </w:pPr>
            <w:r w:rsidRPr="00C94AD6">
              <w:t xml:space="preserve">oferirea băilor cu apă obişnuită cu remedii curative; </w:t>
            </w:r>
          </w:p>
          <w:p w14:paraId="4C8C2C9C" w14:textId="77777777" w:rsidR="001359B7" w:rsidRPr="00C94AD6" w:rsidRDefault="001359B7" w:rsidP="001359B7">
            <w:pPr>
              <w:numPr>
                <w:ilvl w:val="0"/>
                <w:numId w:val="24"/>
              </w:numPr>
              <w:tabs>
                <w:tab w:val="num" w:pos="234"/>
              </w:tabs>
              <w:ind w:left="234" w:hanging="180"/>
              <w:jc w:val="both"/>
            </w:pPr>
            <w:r w:rsidRPr="00C94AD6">
              <w:t>oferirea de înot liber în bazin cu apă obişnuită ;</w:t>
            </w:r>
          </w:p>
          <w:p w14:paraId="3898340A" w14:textId="77777777" w:rsidR="001359B7" w:rsidRPr="00C94AD6" w:rsidRDefault="001359B7" w:rsidP="001359B7">
            <w:pPr>
              <w:numPr>
                <w:ilvl w:val="0"/>
                <w:numId w:val="24"/>
              </w:numPr>
              <w:tabs>
                <w:tab w:val="num" w:pos="234"/>
              </w:tabs>
              <w:ind w:left="234" w:hanging="180"/>
              <w:jc w:val="both"/>
            </w:pPr>
            <w:r w:rsidRPr="00C94AD6">
              <w:t xml:space="preserve"> hidrokinetoterapie cu apă obişnuită;</w:t>
            </w:r>
          </w:p>
          <w:p w14:paraId="42113588" w14:textId="77777777" w:rsidR="001359B7" w:rsidRPr="00C94AD6" w:rsidRDefault="001359B7" w:rsidP="001359B7">
            <w:pPr>
              <w:numPr>
                <w:ilvl w:val="0"/>
                <w:numId w:val="24"/>
              </w:numPr>
              <w:tabs>
                <w:tab w:val="num" w:pos="234"/>
              </w:tabs>
              <w:ind w:left="234" w:hanging="180"/>
              <w:jc w:val="both"/>
            </w:pPr>
            <w:r w:rsidRPr="00C94AD6">
              <w:t>masaj subacvatic;</w:t>
            </w:r>
          </w:p>
          <w:p w14:paraId="293F6A57" w14:textId="77777777" w:rsidR="001359B7" w:rsidRPr="00C94AD6" w:rsidRDefault="001359B7" w:rsidP="0069279A">
            <w:pPr>
              <w:ind w:left="54"/>
              <w:jc w:val="center"/>
              <w:rPr>
                <w:b/>
              </w:rPr>
            </w:pPr>
          </w:p>
          <w:p w14:paraId="00DF4D79" w14:textId="77777777" w:rsidR="001359B7" w:rsidRPr="00C94AD6" w:rsidRDefault="001359B7" w:rsidP="0069279A">
            <w:pPr>
              <w:ind w:left="54"/>
              <w:jc w:val="center"/>
              <w:rPr>
                <w:b/>
              </w:rPr>
            </w:pPr>
            <w:r w:rsidRPr="00C94AD6">
              <w:rPr>
                <w:b/>
              </w:rPr>
              <w:t>Hidropatie:</w:t>
            </w:r>
          </w:p>
          <w:p w14:paraId="11ABC179" w14:textId="77777777" w:rsidR="001359B7" w:rsidRPr="00C94AD6" w:rsidRDefault="001359B7" w:rsidP="001359B7">
            <w:pPr>
              <w:numPr>
                <w:ilvl w:val="0"/>
                <w:numId w:val="24"/>
              </w:numPr>
              <w:tabs>
                <w:tab w:val="num" w:pos="234"/>
              </w:tabs>
              <w:ind w:left="234" w:hanging="180"/>
              <w:jc w:val="both"/>
            </w:pPr>
            <w:r w:rsidRPr="00C94AD6">
              <w:t>oferirea duşului curativ;</w:t>
            </w:r>
          </w:p>
          <w:p w14:paraId="052A0060" w14:textId="77777777" w:rsidR="001359B7" w:rsidRPr="00C94AD6" w:rsidRDefault="001359B7" w:rsidP="0069279A">
            <w:pPr>
              <w:ind w:left="54"/>
              <w:jc w:val="center"/>
              <w:rPr>
                <w:b/>
              </w:rPr>
            </w:pPr>
            <w:r w:rsidRPr="00C94AD6">
              <w:rPr>
                <w:b/>
              </w:rPr>
              <w:t>Peloidoterapie:</w:t>
            </w:r>
          </w:p>
          <w:p w14:paraId="375D1172" w14:textId="77777777" w:rsidR="001359B7" w:rsidRPr="00C94AD6" w:rsidRDefault="001359B7" w:rsidP="001359B7">
            <w:pPr>
              <w:numPr>
                <w:ilvl w:val="0"/>
                <w:numId w:val="24"/>
              </w:numPr>
              <w:tabs>
                <w:tab w:val="num" w:pos="234"/>
              </w:tabs>
              <w:ind w:left="234" w:hanging="180"/>
              <w:jc w:val="both"/>
            </w:pPr>
            <w:r w:rsidRPr="00C94AD6">
              <w:lastRenderedPageBreak/>
              <w:t xml:space="preserve"> aplicaţii cu nămol, parafină, ozocherită, argilă, după indicaţii medicale;</w:t>
            </w:r>
          </w:p>
          <w:p w14:paraId="087304D7" w14:textId="77777777" w:rsidR="001359B7" w:rsidRPr="00C94AD6" w:rsidRDefault="001359B7" w:rsidP="0069279A">
            <w:pPr>
              <w:jc w:val="center"/>
              <w:rPr>
                <w:b/>
              </w:rPr>
            </w:pPr>
          </w:p>
          <w:p w14:paraId="3F8D73BD" w14:textId="77777777" w:rsidR="001359B7" w:rsidRPr="00C94AD6" w:rsidRDefault="001359B7" w:rsidP="0069279A">
            <w:pPr>
              <w:jc w:val="center"/>
              <w:rPr>
                <w:b/>
              </w:rPr>
            </w:pPr>
            <w:r w:rsidRPr="00C94AD6">
              <w:rPr>
                <w:b/>
              </w:rPr>
              <w:t>Fizioterapie:</w:t>
            </w:r>
          </w:p>
          <w:p w14:paraId="309DE603" w14:textId="77777777" w:rsidR="001359B7" w:rsidRPr="00C94AD6" w:rsidRDefault="001359B7" w:rsidP="001359B7">
            <w:pPr>
              <w:numPr>
                <w:ilvl w:val="0"/>
                <w:numId w:val="17"/>
              </w:numPr>
              <w:tabs>
                <w:tab w:val="num" w:pos="250"/>
              </w:tabs>
              <w:ind w:left="0" w:firstLine="0"/>
              <w:jc w:val="both"/>
            </w:pPr>
            <w:r w:rsidRPr="00C94AD6">
              <w:t>oferirea şedinţelor de fizioterapie, după indicaţii medicale;</w:t>
            </w:r>
          </w:p>
          <w:p w14:paraId="348DDE74" w14:textId="77777777" w:rsidR="001359B7" w:rsidRPr="00C94AD6" w:rsidRDefault="001359B7" w:rsidP="0069279A">
            <w:pPr>
              <w:jc w:val="center"/>
              <w:rPr>
                <w:b/>
              </w:rPr>
            </w:pPr>
            <w:r w:rsidRPr="00C94AD6">
              <w:rPr>
                <w:b/>
              </w:rPr>
              <w:t>Alte:</w:t>
            </w:r>
          </w:p>
          <w:p w14:paraId="419BC80E" w14:textId="77777777" w:rsidR="001359B7" w:rsidRPr="00C94AD6" w:rsidRDefault="001359B7" w:rsidP="001359B7">
            <w:pPr>
              <w:numPr>
                <w:ilvl w:val="0"/>
                <w:numId w:val="17"/>
              </w:numPr>
              <w:tabs>
                <w:tab w:val="num" w:pos="231"/>
              </w:tabs>
              <w:ind w:left="0" w:firstLine="0"/>
              <w:jc w:val="both"/>
            </w:pPr>
            <w:r w:rsidRPr="00C94AD6">
              <w:t>masaj curativ;</w:t>
            </w:r>
          </w:p>
          <w:p w14:paraId="1056989B" w14:textId="77777777" w:rsidR="001359B7" w:rsidRPr="00C94AD6" w:rsidRDefault="001359B7" w:rsidP="001359B7">
            <w:pPr>
              <w:numPr>
                <w:ilvl w:val="0"/>
                <w:numId w:val="17"/>
              </w:numPr>
              <w:tabs>
                <w:tab w:val="num" w:pos="250"/>
              </w:tabs>
              <w:ind w:left="0" w:firstLine="0"/>
              <w:jc w:val="both"/>
            </w:pPr>
            <w:r w:rsidRPr="00C94AD6">
              <w:t>fitoterapie;</w:t>
            </w:r>
          </w:p>
          <w:p w14:paraId="65292BC7" w14:textId="77777777" w:rsidR="001359B7" w:rsidRPr="00C94AD6" w:rsidRDefault="001359B7" w:rsidP="001359B7">
            <w:pPr>
              <w:numPr>
                <w:ilvl w:val="0"/>
                <w:numId w:val="17"/>
              </w:numPr>
              <w:tabs>
                <w:tab w:val="num" w:pos="250"/>
              </w:tabs>
              <w:ind w:left="0" w:firstLine="0"/>
              <w:jc w:val="both"/>
            </w:pPr>
            <w:r w:rsidRPr="00C94AD6">
              <w:t xml:space="preserve">kinetoterapie individuală sau în grup </w:t>
            </w:r>
          </w:p>
          <w:p w14:paraId="77815758" w14:textId="77777777" w:rsidR="001359B7" w:rsidRPr="00C94AD6" w:rsidRDefault="001359B7" w:rsidP="001359B7">
            <w:pPr>
              <w:numPr>
                <w:ilvl w:val="0"/>
                <w:numId w:val="17"/>
              </w:numPr>
              <w:tabs>
                <w:tab w:val="num" w:pos="250"/>
              </w:tabs>
              <w:ind w:left="0" w:firstLine="0"/>
              <w:jc w:val="both"/>
            </w:pPr>
            <w:r w:rsidRPr="00C94AD6">
              <w:t>şedinţe de inhalaţii cu diverse remedii curative;</w:t>
            </w:r>
          </w:p>
          <w:p w14:paraId="3800B3F2" w14:textId="77777777" w:rsidR="001359B7" w:rsidRPr="00C94AD6" w:rsidRDefault="001359B7" w:rsidP="001359B7">
            <w:pPr>
              <w:numPr>
                <w:ilvl w:val="0"/>
                <w:numId w:val="17"/>
              </w:numPr>
              <w:tabs>
                <w:tab w:val="num" w:pos="250"/>
              </w:tabs>
              <w:ind w:left="0" w:firstLine="0"/>
              <w:jc w:val="both"/>
            </w:pPr>
            <w:r w:rsidRPr="00C94AD6">
              <w:t>cocktail de oxigen;</w:t>
            </w:r>
          </w:p>
          <w:p w14:paraId="0E0410D3" w14:textId="77777777" w:rsidR="001359B7" w:rsidRPr="00C94AD6" w:rsidRDefault="001359B7" w:rsidP="001359B7">
            <w:pPr>
              <w:numPr>
                <w:ilvl w:val="0"/>
                <w:numId w:val="17"/>
              </w:numPr>
              <w:tabs>
                <w:tab w:val="num" w:pos="250"/>
              </w:tabs>
              <w:ind w:left="0" w:firstLine="0"/>
              <w:jc w:val="both"/>
            </w:pPr>
            <w:r w:rsidRPr="00C94AD6">
              <w:t>reflexoterapie;</w:t>
            </w:r>
          </w:p>
          <w:p w14:paraId="4D06342F" w14:textId="77777777" w:rsidR="001359B7" w:rsidRPr="00C94AD6" w:rsidRDefault="001359B7" w:rsidP="001359B7">
            <w:pPr>
              <w:numPr>
                <w:ilvl w:val="0"/>
                <w:numId w:val="25"/>
              </w:numPr>
              <w:tabs>
                <w:tab w:val="clear" w:pos="360"/>
                <w:tab w:val="num" w:pos="252"/>
              </w:tabs>
              <w:jc w:val="both"/>
            </w:pPr>
            <w:r w:rsidRPr="00C94AD6">
              <w:t>aplicarea altor factori curativi   naturali;</w:t>
            </w:r>
          </w:p>
          <w:p w14:paraId="020CDE7F" w14:textId="77777777" w:rsidR="001359B7" w:rsidRPr="00C94AD6" w:rsidRDefault="001359B7" w:rsidP="0069279A">
            <w:pPr>
              <w:jc w:val="center"/>
              <w:rPr>
                <w:b/>
              </w:rPr>
            </w:pPr>
          </w:p>
          <w:p w14:paraId="42C0656F" w14:textId="77777777" w:rsidR="001359B7" w:rsidRPr="00C94AD6" w:rsidRDefault="001359B7" w:rsidP="0069279A">
            <w:pPr>
              <w:jc w:val="center"/>
              <w:rPr>
                <w:b/>
              </w:rPr>
            </w:pPr>
            <w:r w:rsidRPr="00C94AD6">
              <w:rPr>
                <w:b/>
              </w:rPr>
              <w:t>Condiţii de tratament:</w:t>
            </w:r>
          </w:p>
          <w:p w14:paraId="6A002F1D" w14:textId="77777777" w:rsidR="001359B7" w:rsidRPr="00C94AD6" w:rsidRDefault="001359B7" w:rsidP="001359B7">
            <w:pPr>
              <w:numPr>
                <w:ilvl w:val="0"/>
                <w:numId w:val="18"/>
              </w:numPr>
              <w:tabs>
                <w:tab w:val="num" w:pos="259"/>
              </w:tabs>
              <w:ind w:hanging="3304"/>
            </w:pPr>
            <w:r w:rsidRPr="00C94AD6">
              <w:t>blocul sanitar reparat;</w:t>
            </w:r>
          </w:p>
          <w:p w14:paraId="241C4992" w14:textId="77777777" w:rsidR="001359B7" w:rsidRPr="00C94AD6" w:rsidRDefault="001359B7" w:rsidP="001359B7">
            <w:pPr>
              <w:numPr>
                <w:ilvl w:val="0"/>
                <w:numId w:val="18"/>
              </w:numPr>
              <w:tabs>
                <w:tab w:val="num" w:pos="259"/>
              </w:tabs>
              <w:ind w:left="259" w:hanging="259"/>
            </w:pPr>
            <w:r w:rsidRPr="00C94AD6">
              <w:t>blocul sanitar dotat cu utilaj, echipamente tehnice, instalaţii, aparataj medical necesar;</w:t>
            </w:r>
          </w:p>
          <w:p w14:paraId="6C3F3E4D" w14:textId="77777777" w:rsidR="001359B7" w:rsidRPr="00C94AD6" w:rsidRDefault="001359B7" w:rsidP="001359B7">
            <w:pPr>
              <w:numPr>
                <w:ilvl w:val="0"/>
                <w:numId w:val="18"/>
              </w:numPr>
              <w:tabs>
                <w:tab w:val="num" w:pos="259"/>
              </w:tabs>
              <w:ind w:left="259" w:hanging="259"/>
            </w:pPr>
            <w:r w:rsidRPr="00C94AD6">
              <w:t>efectuarea investigaţiilor medicale de laborator, după indicaţii;</w:t>
            </w:r>
          </w:p>
          <w:p w14:paraId="51460F20" w14:textId="77777777" w:rsidR="001359B7" w:rsidRPr="00C94AD6" w:rsidRDefault="001359B7" w:rsidP="001359B7">
            <w:pPr>
              <w:numPr>
                <w:ilvl w:val="0"/>
                <w:numId w:val="18"/>
              </w:numPr>
              <w:tabs>
                <w:tab w:val="num" w:pos="259"/>
              </w:tabs>
              <w:ind w:left="259" w:hanging="259"/>
            </w:pPr>
            <w:r w:rsidRPr="00C94AD6">
              <w:t>curăţenia zilnică;</w:t>
            </w:r>
          </w:p>
          <w:p w14:paraId="07BF21E9" w14:textId="77777777" w:rsidR="001359B7" w:rsidRPr="00C94AD6" w:rsidRDefault="001359B7" w:rsidP="0069279A">
            <w:pPr>
              <w:ind w:left="705" w:hanging="705"/>
              <w:jc w:val="center"/>
              <w:rPr>
                <w:b/>
              </w:rPr>
            </w:pPr>
            <w:r w:rsidRPr="00C94AD6">
              <w:rPr>
                <w:b/>
              </w:rPr>
              <w:t>Organizarea alimentaţiei:</w:t>
            </w:r>
          </w:p>
          <w:p w14:paraId="4A848E9B" w14:textId="77777777" w:rsidR="001359B7" w:rsidRPr="00C94AD6" w:rsidRDefault="001359B7" w:rsidP="001359B7">
            <w:pPr>
              <w:numPr>
                <w:ilvl w:val="0"/>
                <w:numId w:val="19"/>
              </w:numPr>
              <w:tabs>
                <w:tab w:val="clear" w:pos="720"/>
                <w:tab w:val="num" w:pos="252"/>
              </w:tabs>
              <w:ind w:left="252" w:hanging="180"/>
              <w:jc w:val="both"/>
            </w:pPr>
            <w:r w:rsidRPr="00C94AD6">
              <w:t xml:space="preserve"> nu mai puţin de 4 ori în zi, într-un singur schimb cu respectarea normei   fiziologice;</w:t>
            </w:r>
          </w:p>
          <w:p w14:paraId="5A5FBB88"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dietetice,după  indicaţii medicale;</w:t>
            </w:r>
          </w:p>
          <w:p w14:paraId="25AA277A"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0BB92959" w14:textId="77777777" w:rsidR="001359B7" w:rsidRPr="00C94AD6" w:rsidRDefault="001359B7" w:rsidP="001359B7">
            <w:pPr>
              <w:numPr>
                <w:ilvl w:val="0"/>
                <w:numId w:val="19"/>
              </w:numPr>
              <w:tabs>
                <w:tab w:val="clear" w:pos="720"/>
                <w:tab w:val="left" w:pos="72"/>
                <w:tab w:val="num" w:pos="252"/>
              </w:tabs>
              <w:ind w:hanging="648"/>
              <w:jc w:val="both"/>
            </w:pPr>
            <w:r w:rsidRPr="00C94AD6">
              <w:t>deservirea după sistemul meniului-comandă;</w:t>
            </w:r>
          </w:p>
          <w:p w14:paraId="5973ED62" w14:textId="77777777" w:rsidR="001359B7" w:rsidRPr="00C94AD6" w:rsidRDefault="001359B7" w:rsidP="0069279A">
            <w:pPr>
              <w:jc w:val="center"/>
              <w:rPr>
                <w:b/>
              </w:rPr>
            </w:pPr>
            <w:r w:rsidRPr="00C94AD6">
              <w:rPr>
                <w:b/>
              </w:rPr>
              <w:t>Condiţii de cazare:</w:t>
            </w:r>
          </w:p>
          <w:p w14:paraId="4F66AF54" w14:textId="77777777" w:rsidR="001359B7" w:rsidRPr="00C94AD6" w:rsidRDefault="001359B7" w:rsidP="001359B7">
            <w:pPr>
              <w:numPr>
                <w:ilvl w:val="0"/>
                <w:numId w:val="22"/>
              </w:numPr>
              <w:tabs>
                <w:tab w:val="num" w:pos="0"/>
                <w:tab w:val="left" w:pos="250"/>
              </w:tabs>
              <w:ind w:left="0" w:firstLine="70"/>
              <w:jc w:val="both"/>
            </w:pPr>
            <w:r w:rsidRPr="00C94AD6">
              <w:t xml:space="preserve">amplasarea instituţiei balneosanatoriale în afara oraşului; </w:t>
            </w:r>
          </w:p>
          <w:p w14:paraId="3161047B" w14:textId="77777777" w:rsidR="001359B7" w:rsidRPr="00C94AD6" w:rsidRDefault="001359B7" w:rsidP="001359B7">
            <w:pPr>
              <w:numPr>
                <w:ilvl w:val="0"/>
                <w:numId w:val="22"/>
              </w:numPr>
              <w:tabs>
                <w:tab w:val="num" w:pos="0"/>
                <w:tab w:val="left" w:pos="250"/>
              </w:tabs>
              <w:ind w:left="0" w:firstLine="70"/>
              <w:jc w:val="both"/>
              <w:rPr>
                <w:b/>
              </w:rPr>
            </w:pPr>
            <w:r w:rsidRPr="00C94AD6">
              <w:t>disponibilitatea ascensorului;</w:t>
            </w:r>
          </w:p>
          <w:p w14:paraId="71F5A9CA" w14:textId="77777777" w:rsidR="001359B7" w:rsidRPr="00C94AD6" w:rsidRDefault="001359B7" w:rsidP="001359B7">
            <w:pPr>
              <w:numPr>
                <w:ilvl w:val="0"/>
                <w:numId w:val="22"/>
              </w:numPr>
              <w:tabs>
                <w:tab w:val="num" w:pos="0"/>
                <w:tab w:val="left" w:pos="250"/>
              </w:tabs>
              <w:ind w:left="0" w:firstLine="70"/>
              <w:jc w:val="both"/>
            </w:pPr>
            <w:r w:rsidRPr="00C94AD6">
              <w:t>cazare câte 2 persoane într-un salon (suprafaţă pentru un  singur loc, cel puţin 6,0 m</w:t>
            </w:r>
            <w:r w:rsidRPr="00C94AD6">
              <w:rPr>
                <w:vertAlign w:val="superscript"/>
              </w:rPr>
              <w:t>2</w:t>
            </w:r>
            <w:r w:rsidRPr="00C94AD6">
              <w:t xml:space="preserve">);  </w:t>
            </w:r>
          </w:p>
          <w:p w14:paraId="787F92AE" w14:textId="77777777" w:rsidR="001359B7" w:rsidRPr="00C94AD6" w:rsidRDefault="001359B7" w:rsidP="001359B7">
            <w:pPr>
              <w:numPr>
                <w:ilvl w:val="0"/>
                <w:numId w:val="22"/>
              </w:numPr>
              <w:tabs>
                <w:tab w:val="num" w:pos="70"/>
                <w:tab w:val="left" w:pos="250"/>
              </w:tabs>
              <w:ind w:left="70" w:firstLine="0"/>
              <w:jc w:val="both"/>
            </w:pPr>
            <w:r w:rsidRPr="00C94AD6">
              <w:t>dotarea saloanelor cu bloc sanitaro-igienic pentru 2 persoane, mobilier, televizor;</w:t>
            </w:r>
          </w:p>
          <w:p w14:paraId="512B176B"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caldă,continuă;</w:t>
            </w:r>
          </w:p>
          <w:p w14:paraId="7D2E4799" w14:textId="77777777" w:rsidR="001359B7" w:rsidRPr="00C94AD6" w:rsidRDefault="001359B7" w:rsidP="001359B7">
            <w:pPr>
              <w:numPr>
                <w:ilvl w:val="0"/>
                <w:numId w:val="22"/>
              </w:numPr>
              <w:tabs>
                <w:tab w:val="num" w:pos="70"/>
                <w:tab w:val="left" w:pos="250"/>
                <w:tab w:val="num" w:pos="540"/>
              </w:tabs>
              <w:ind w:left="70" w:firstLine="0"/>
              <w:jc w:val="both"/>
            </w:pPr>
            <w:r w:rsidRPr="00C94AD6">
              <w:t>curăţenia zilnică a salonului</w:t>
            </w:r>
          </w:p>
          <w:p w14:paraId="737DAFB7" w14:textId="77777777" w:rsidR="001359B7" w:rsidRPr="00C94AD6" w:rsidRDefault="001359B7" w:rsidP="0069279A">
            <w:pPr>
              <w:tabs>
                <w:tab w:val="num" w:pos="0"/>
                <w:tab w:val="left" w:pos="54"/>
                <w:tab w:val="left" w:pos="854"/>
                <w:tab w:val="left" w:pos="1274"/>
                <w:tab w:val="left" w:pos="1594"/>
                <w:tab w:val="left" w:pos="1854"/>
              </w:tabs>
              <w:jc w:val="center"/>
              <w:rPr>
                <w:b/>
              </w:rPr>
            </w:pPr>
            <w:r w:rsidRPr="00C94AD6">
              <w:rPr>
                <w:b/>
              </w:rPr>
              <w:t>Deservirea culturală prin:</w:t>
            </w:r>
          </w:p>
          <w:p w14:paraId="37CAF87E" w14:textId="77777777" w:rsidR="001359B7" w:rsidRPr="00C94AD6" w:rsidRDefault="001359B7" w:rsidP="0069279A">
            <w:pPr>
              <w:tabs>
                <w:tab w:val="left" w:pos="72"/>
                <w:tab w:val="left" w:pos="854"/>
                <w:tab w:val="left" w:pos="1274"/>
                <w:tab w:val="left" w:pos="1594"/>
                <w:tab w:val="left" w:pos="1854"/>
              </w:tabs>
              <w:ind w:left="72"/>
              <w:jc w:val="both"/>
            </w:pPr>
            <w:r w:rsidRPr="00C94AD6">
              <w:t>organizarea de activităţi cultural-distractive;</w:t>
            </w:r>
          </w:p>
          <w:p w14:paraId="00ABBABE" w14:textId="77777777" w:rsidR="001359B7" w:rsidRPr="00C94AD6" w:rsidRDefault="001359B7" w:rsidP="0069279A">
            <w:pPr>
              <w:tabs>
                <w:tab w:val="left" w:pos="1080"/>
              </w:tabs>
              <w:ind w:left="360"/>
              <w:jc w:val="center"/>
              <w:rPr>
                <w:b/>
              </w:rPr>
            </w:pPr>
          </w:p>
          <w:p w14:paraId="5727AAA4" w14:textId="77777777" w:rsidR="001359B7" w:rsidRPr="00C94AD6" w:rsidRDefault="001359B7" w:rsidP="0069279A">
            <w:pPr>
              <w:tabs>
                <w:tab w:val="left" w:pos="1080"/>
              </w:tabs>
              <w:ind w:left="360"/>
              <w:jc w:val="center"/>
              <w:rPr>
                <w:b/>
              </w:rPr>
            </w:pPr>
            <w:r w:rsidRPr="00C94AD6">
              <w:rPr>
                <w:b/>
              </w:rPr>
              <w:t xml:space="preserve">Prestarea de servicii auxiliare: </w:t>
            </w:r>
          </w:p>
          <w:p w14:paraId="27CA4872" w14:textId="77777777" w:rsidR="001359B7" w:rsidRPr="00C94AD6" w:rsidRDefault="001359B7" w:rsidP="001359B7">
            <w:pPr>
              <w:numPr>
                <w:ilvl w:val="0"/>
                <w:numId w:val="21"/>
              </w:numPr>
              <w:tabs>
                <w:tab w:val="left" w:pos="72"/>
                <w:tab w:val="num" w:pos="245"/>
              </w:tabs>
              <w:ind w:left="245" w:hanging="245"/>
              <w:jc w:val="both"/>
            </w:pPr>
            <w:r w:rsidRPr="00C94AD6">
              <w:t>acces, contra plată la telefon interurban;</w:t>
            </w:r>
          </w:p>
          <w:p w14:paraId="164A0DD1" w14:textId="77777777" w:rsidR="001359B7" w:rsidRPr="00C94AD6" w:rsidRDefault="001359B7" w:rsidP="001359B7">
            <w:pPr>
              <w:numPr>
                <w:ilvl w:val="0"/>
                <w:numId w:val="21"/>
              </w:numPr>
              <w:tabs>
                <w:tab w:val="left" w:pos="72"/>
                <w:tab w:val="num" w:pos="245"/>
              </w:tabs>
              <w:ind w:left="245" w:hanging="245"/>
              <w:jc w:val="both"/>
            </w:pPr>
            <w:r w:rsidRPr="00C94AD6">
              <w:t>acces fără plată  la  internet, WI-FI;</w:t>
            </w:r>
          </w:p>
          <w:p w14:paraId="3200BA95" w14:textId="77777777" w:rsidR="001359B7" w:rsidRPr="00C94AD6" w:rsidRDefault="001359B7" w:rsidP="0069279A">
            <w:pPr>
              <w:jc w:val="center"/>
              <w:rPr>
                <w:sz w:val="22"/>
                <w:szCs w:val="22"/>
              </w:rPr>
            </w:pPr>
            <w:r w:rsidRPr="00C94AD6">
              <w:t xml:space="preserve"> Corespunderea cerin</w:t>
            </w:r>
            <w:r w:rsidRPr="00C94AD6">
              <w:rPr>
                <w:rFonts w:ascii="Tahoma" w:hAnsi="Tahoma" w:cs="Tahoma"/>
              </w:rPr>
              <w:t>ț</w:t>
            </w:r>
            <w:r w:rsidRPr="00C94AD6">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6102ADAF" w14:textId="6E5A980E" w:rsidR="001359B7" w:rsidRPr="00DE5DF7" w:rsidRDefault="001359B7" w:rsidP="0069279A">
            <w:pPr>
              <w:jc w:val="center"/>
              <w:rPr>
                <w:color w:val="0000FF"/>
              </w:rPr>
            </w:pPr>
            <w:r w:rsidRPr="00DE5DF7">
              <w:rPr>
                <w:b/>
                <w:bCs/>
                <w:color w:val="0000FF"/>
              </w:rPr>
              <w:lastRenderedPageBreak/>
              <w:t>5423</w:t>
            </w:r>
            <w:r w:rsidR="0069279A" w:rsidRPr="00DE5DF7">
              <w:rPr>
                <w:b/>
                <w:bCs/>
                <w:color w:val="0000FF"/>
              </w:rPr>
              <w:t>2</w:t>
            </w:r>
            <w:r w:rsidRPr="00DE5DF7">
              <w:rPr>
                <w:b/>
                <w:bCs/>
                <w:color w:val="0000FF"/>
              </w:rPr>
              <w:t>16,00</w:t>
            </w:r>
          </w:p>
        </w:tc>
      </w:tr>
      <w:tr w:rsidR="001359B7" w:rsidRPr="00C94AD6" w14:paraId="729A6CC4"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FA27144" w14:textId="77777777" w:rsidR="001359B7" w:rsidRPr="00C94AD6" w:rsidRDefault="001359B7" w:rsidP="0069279A">
            <w:pPr>
              <w:pStyle w:val="ListParagraph"/>
              <w:ind w:left="502"/>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15E049F9" w14:textId="77777777" w:rsidR="001359B7" w:rsidRPr="00C94AD6" w:rsidRDefault="001359B7" w:rsidP="0069279A">
            <w:pPr>
              <w:rPr>
                <w:b/>
                <w:sz w:val="16"/>
                <w:szCs w:val="16"/>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58828A21" w14:textId="77777777" w:rsidR="001359B7" w:rsidRPr="00C94AD6" w:rsidRDefault="001359B7" w:rsidP="0069279A">
            <w:pPr>
              <w:jc w:val="center"/>
              <w:rPr>
                <w:b/>
                <w:sz w:val="22"/>
                <w:szCs w:val="22"/>
              </w:rPr>
            </w:pPr>
            <w:r w:rsidRPr="00C94AD6">
              <w:rPr>
                <w:b/>
                <w:sz w:val="22"/>
                <w:szCs w:val="22"/>
              </w:rPr>
              <w:t>Lotul 4</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2FA086E" w14:textId="77777777" w:rsidR="001359B7" w:rsidRPr="00C94AD6" w:rsidRDefault="001359B7" w:rsidP="0069279A">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D2221C6"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5176A383"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F6BB8B9" w14:textId="77777777" w:rsidR="001359B7" w:rsidRPr="00C94AD6" w:rsidRDefault="001359B7" w:rsidP="0069279A">
            <w:pPr>
              <w:jc w:val="center"/>
            </w:pPr>
          </w:p>
        </w:tc>
      </w:tr>
      <w:tr w:rsidR="001359B7" w:rsidRPr="00C94AD6" w14:paraId="20EC365B"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94B9A0F" w14:textId="77777777" w:rsidR="001359B7" w:rsidRPr="00C94AD6" w:rsidRDefault="001359B7" w:rsidP="001359B7">
            <w:pPr>
              <w:pStyle w:val="ListParagraph"/>
              <w:numPr>
                <w:ilvl w:val="0"/>
                <w:numId w:val="23"/>
              </w:numPr>
              <w:tabs>
                <w:tab w:val="clear" w:pos="1134"/>
              </w:tabs>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5461F8DB" w14:textId="77777777" w:rsidR="001359B7" w:rsidRPr="00C94AD6" w:rsidRDefault="001359B7" w:rsidP="0069279A">
            <w:pPr>
              <w:rPr>
                <w:b/>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D94C75E" w14:textId="77777777" w:rsidR="001359B7" w:rsidRPr="00C94AD6" w:rsidRDefault="001359B7" w:rsidP="0069279A">
            <w:pPr>
              <w:jc w:val="center"/>
              <w:rPr>
                <w:i/>
                <w:sz w:val="22"/>
                <w:szCs w:val="22"/>
              </w:rPr>
            </w:pPr>
            <w:r w:rsidRPr="00C94AD6">
              <w:rPr>
                <w:sz w:val="22"/>
                <w:szCs w:val="22"/>
              </w:rPr>
              <w:t>Pentru tratamentul maladiilor sistemului nervos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5FB14ADF" w14:textId="77777777" w:rsidR="001359B7" w:rsidRPr="00C94AD6" w:rsidRDefault="001359B7" w:rsidP="0069279A">
            <w:pPr>
              <w:jc w:val="center"/>
              <w:rPr>
                <w:sz w:val="22"/>
                <w:szCs w:val="22"/>
              </w:rP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F92322B" w14:textId="77777777" w:rsidR="001359B7" w:rsidRPr="00C94AD6" w:rsidRDefault="001359B7" w:rsidP="0069279A">
            <w:pPr>
              <w:jc w:val="center"/>
              <w:rPr>
                <w:b/>
                <w:color w:val="0000FF"/>
              </w:rPr>
            </w:pPr>
            <w:r>
              <w:rPr>
                <w:b/>
                <w:color w:val="0000FF"/>
              </w:rPr>
              <w:t>133</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169B5758" w14:textId="77777777" w:rsidR="001359B7" w:rsidRPr="00C94AD6" w:rsidRDefault="001359B7" w:rsidP="0069279A">
            <w:pPr>
              <w:jc w:val="center"/>
              <w:rPr>
                <w:b/>
              </w:rPr>
            </w:pPr>
            <w:r w:rsidRPr="00C94AD6">
              <w:rPr>
                <w:b/>
              </w:rPr>
              <w:t>Climatoterapie:</w:t>
            </w:r>
          </w:p>
          <w:p w14:paraId="60727587" w14:textId="77777777" w:rsidR="001359B7" w:rsidRPr="00C94AD6" w:rsidRDefault="001359B7" w:rsidP="001359B7">
            <w:pPr>
              <w:numPr>
                <w:ilvl w:val="0"/>
                <w:numId w:val="17"/>
              </w:numPr>
              <w:jc w:val="both"/>
            </w:pPr>
            <w:r w:rsidRPr="00C94AD6">
              <w:t>terencur în condiţiile aerului de pădure, sau de munte, sau de mare, sau de stepa;</w:t>
            </w:r>
          </w:p>
          <w:p w14:paraId="22139C7A" w14:textId="77777777" w:rsidR="001359B7" w:rsidRPr="00C94AD6" w:rsidRDefault="001359B7" w:rsidP="001359B7">
            <w:pPr>
              <w:numPr>
                <w:ilvl w:val="0"/>
                <w:numId w:val="17"/>
              </w:numPr>
              <w:jc w:val="both"/>
            </w:pPr>
            <w:r w:rsidRPr="00C94AD6">
              <w:t>helioterapie;</w:t>
            </w:r>
          </w:p>
          <w:p w14:paraId="6566C564" w14:textId="77777777" w:rsidR="001359B7" w:rsidRPr="00C94AD6" w:rsidRDefault="001359B7" w:rsidP="001359B7">
            <w:pPr>
              <w:numPr>
                <w:ilvl w:val="0"/>
                <w:numId w:val="17"/>
              </w:numPr>
              <w:jc w:val="both"/>
            </w:pPr>
            <w:r w:rsidRPr="00C94AD6">
              <w:t>aeroterapie;</w:t>
            </w:r>
          </w:p>
          <w:p w14:paraId="32AF7BB3" w14:textId="77777777" w:rsidR="001359B7" w:rsidRPr="00C94AD6" w:rsidRDefault="001359B7" w:rsidP="001359B7">
            <w:pPr>
              <w:numPr>
                <w:ilvl w:val="0"/>
                <w:numId w:val="17"/>
              </w:numPr>
              <w:jc w:val="both"/>
            </w:pPr>
            <w:r w:rsidRPr="00C94AD6">
              <w:t>talasoterapie;</w:t>
            </w:r>
          </w:p>
          <w:p w14:paraId="11294ADC" w14:textId="77777777" w:rsidR="001359B7" w:rsidRPr="00C94AD6" w:rsidRDefault="001359B7" w:rsidP="001359B7">
            <w:pPr>
              <w:numPr>
                <w:ilvl w:val="0"/>
                <w:numId w:val="17"/>
              </w:numPr>
              <w:jc w:val="both"/>
            </w:pPr>
            <w:r w:rsidRPr="00C94AD6">
              <w:t>haloterapie</w:t>
            </w:r>
            <w:r w:rsidRPr="00C94AD6">
              <w:rPr>
                <w:sz w:val="28"/>
                <w:szCs w:val="28"/>
              </w:rPr>
              <w:t xml:space="preserve"> </w:t>
            </w:r>
            <w:r w:rsidRPr="00C94AD6">
              <w:t>în camera de salină.</w:t>
            </w:r>
          </w:p>
          <w:p w14:paraId="7829A2AD" w14:textId="77777777" w:rsidR="001359B7" w:rsidRPr="00C94AD6" w:rsidRDefault="001359B7" w:rsidP="0069279A">
            <w:pPr>
              <w:jc w:val="center"/>
              <w:rPr>
                <w:b/>
              </w:rPr>
            </w:pPr>
          </w:p>
          <w:p w14:paraId="7052AEFF" w14:textId="77777777" w:rsidR="001359B7" w:rsidRPr="00C94AD6" w:rsidRDefault="001359B7" w:rsidP="0069279A">
            <w:pPr>
              <w:jc w:val="center"/>
              <w:rPr>
                <w:b/>
              </w:rPr>
            </w:pPr>
            <w:r w:rsidRPr="00C94AD6">
              <w:rPr>
                <w:b/>
              </w:rPr>
              <w:t>Balneoterapie:</w:t>
            </w:r>
          </w:p>
          <w:p w14:paraId="2F10590F" w14:textId="77777777" w:rsidR="001359B7" w:rsidRPr="00C94AD6" w:rsidRDefault="001359B7" w:rsidP="001359B7">
            <w:pPr>
              <w:numPr>
                <w:ilvl w:val="0"/>
                <w:numId w:val="17"/>
              </w:numPr>
              <w:jc w:val="both"/>
            </w:pPr>
            <w:r w:rsidRPr="00C94AD6">
              <w:t xml:space="preserve">oferirea băilor cu apă minerală cu conţinutul de brom şi iod de la sursă  naturală; </w:t>
            </w:r>
          </w:p>
          <w:p w14:paraId="213567FF" w14:textId="77777777" w:rsidR="001359B7" w:rsidRPr="00C94AD6" w:rsidRDefault="001359B7" w:rsidP="001359B7">
            <w:pPr>
              <w:numPr>
                <w:ilvl w:val="0"/>
                <w:numId w:val="17"/>
              </w:numPr>
              <w:jc w:val="both"/>
            </w:pPr>
            <w:r w:rsidRPr="00C94AD6">
              <w:t>oferirea de înot liber în bazin cu apă minerală  de la sursă ;</w:t>
            </w:r>
          </w:p>
          <w:p w14:paraId="18E3696C" w14:textId="77777777" w:rsidR="001359B7" w:rsidRPr="00C94AD6" w:rsidRDefault="001359B7" w:rsidP="001359B7">
            <w:pPr>
              <w:numPr>
                <w:ilvl w:val="0"/>
                <w:numId w:val="17"/>
              </w:numPr>
              <w:jc w:val="both"/>
            </w:pPr>
            <w:r w:rsidRPr="00C94AD6">
              <w:t>hidrokinetoterapie cu apă minerală     de la sursă;</w:t>
            </w:r>
          </w:p>
          <w:p w14:paraId="67500828" w14:textId="77777777" w:rsidR="001359B7" w:rsidRPr="00C94AD6" w:rsidRDefault="001359B7" w:rsidP="0069279A">
            <w:pPr>
              <w:jc w:val="center"/>
              <w:rPr>
                <w:b/>
              </w:rPr>
            </w:pPr>
            <w:r w:rsidRPr="00C94AD6">
              <w:rPr>
                <w:b/>
              </w:rPr>
              <w:t>Hidroterapie:</w:t>
            </w:r>
          </w:p>
          <w:p w14:paraId="0455E204" w14:textId="77777777" w:rsidR="001359B7" w:rsidRPr="00C94AD6" w:rsidRDefault="001359B7" w:rsidP="001359B7">
            <w:pPr>
              <w:numPr>
                <w:ilvl w:val="0"/>
                <w:numId w:val="17"/>
              </w:numPr>
              <w:jc w:val="both"/>
            </w:pPr>
            <w:r w:rsidRPr="00C94AD6">
              <w:t xml:space="preserve">oferirea băilor cu apă obişnuită cu remedii curative; </w:t>
            </w:r>
          </w:p>
          <w:p w14:paraId="6DCC741D" w14:textId="77777777" w:rsidR="001359B7" w:rsidRPr="00C94AD6" w:rsidRDefault="001359B7" w:rsidP="001359B7">
            <w:pPr>
              <w:numPr>
                <w:ilvl w:val="0"/>
                <w:numId w:val="17"/>
              </w:numPr>
              <w:jc w:val="both"/>
            </w:pPr>
            <w:r w:rsidRPr="00C94AD6">
              <w:t>oferirea de înot liber în bazin cu apă obişnuită;</w:t>
            </w:r>
          </w:p>
          <w:p w14:paraId="578F735F" w14:textId="77777777" w:rsidR="001359B7" w:rsidRPr="00C94AD6" w:rsidRDefault="001359B7" w:rsidP="001359B7">
            <w:pPr>
              <w:numPr>
                <w:ilvl w:val="0"/>
                <w:numId w:val="17"/>
              </w:numPr>
              <w:jc w:val="both"/>
            </w:pPr>
            <w:r w:rsidRPr="00C94AD6">
              <w:t>hidrokinetoterapie cu apă obişnuită;</w:t>
            </w:r>
          </w:p>
          <w:p w14:paraId="3549E0A6" w14:textId="77777777" w:rsidR="001359B7" w:rsidRPr="00C94AD6" w:rsidRDefault="001359B7" w:rsidP="001359B7">
            <w:pPr>
              <w:numPr>
                <w:ilvl w:val="0"/>
                <w:numId w:val="17"/>
              </w:numPr>
              <w:jc w:val="both"/>
            </w:pPr>
            <w:r w:rsidRPr="00C94AD6">
              <w:t>masaj subacvatic;</w:t>
            </w:r>
          </w:p>
          <w:p w14:paraId="6E3C11AD" w14:textId="77777777" w:rsidR="001359B7" w:rsidRPr="00C94AD6" w:rsidRDefault="001359B7" w:rsidP="0069279A">
            <w:pPr>
              <w:ind w:left="54"/>
              <w:jc w:val="center"/>
              <w:rPr>
                <w:b/>
              </w:rPr>
            </w:pPr>
          </w:p>
          <w:p w14:paraId="117EFDBB" w14:textId="77777777" w:rsidR="001359B7" w:rsidRPr="00C94AD6" w:rsidRDefault="001359B7" w:rsidP="0069279A">
            <w:pPr>
              <w:ind w:left="54"/>
              <w:jc w:val="center"/>
              <w:rPr>
                <w:b/>
              </w:rPr>
            </w:pPr>
            <w:r w:rsidRPr="00C94AD6">
              <w:rPr>
                <w:b/>
              </w:rPr>
              <w:t>Hidropatie:</w:t>
            </w:r>
          </w:p>
          <w:p w14:paraId="4FD8A75B" w14:textId="77777777" w:rsidR="001359B7" w:rsidRPr="00C94AD6" w:rsidRDefault="001359B7" w:rsidP="001359B7">
            <w:pPr>
              <w:numPr>
                <w:ilvl w:val="0"/>
                <w:numId w:val="17"/>
              </w:numPr>
              <w:jc w:val="both"/>
            </w:pPr>
            <w:r w:rsidRPr="00C94AD6">
              <w:t>oferirea duşului curativ;</w:t>
            </w:r>
          </w:p>
          <w:p w14:paraId="45991F48" w14:textId="77777777" w:rsidR="001359B7" w:rsidRPr="00C94AD6" w:rsidRDefault="001359B7" w:rsidP="0069279A">
            <w:pPr>
              <w:ind w:left="540"/>
              <w:jc w:val="both"/>
            </w:pPr>
          </w:p>
          <w:p w14:paraId="1E51E31A" w14:textId="77777777" w:rsidR="001359B7" w:rsidRPr="00C94AD6" w:rsidRDefault="001359B7" w:rsidP="0069279A">
            <w:pPr>
              <w:ind w:left="54"/>
              <w:jc w:val="center"/>
              <w:rPr>
                <w:b/>
              </w:rPr>
            </w:pPr>
            <w:r w:rsidRPr="00C94AD6">
              <w:rPr>
                <w:b/>
              </w:rPr>
              <w:t>Peloidoterapie:</w:t>
            </w:r>
          </w:p>
          <w:p w14:paraId="46821D09" w14:textId="77777777" w:rsidR="001359B7" w:rsidRPr="00C94AD6" w:rsidRDefault="001359B7" w:rsidP="001359B7">
            <w:pPr>
              <w:numPr>
                <w:ilvl w:val="0"/>
                <w:numId w:val="17"/>
              </w:numPr>
              <w:jc w:val="both"/>
            </w:pPr>
            <w:r w:rsidRPr="00C94AD6">
              <w:t>aplicaţii cu nămol, parafină, ozocherită, argilă, după indicaţii medicale;</w:t>
            </w:r>
          </w:p>
          <w:p w14:paraId="08A0ABC7" w14:textId="77777777" w:rsidR="001359B7" w:rsidRPr="00C94AD6" w:rsidRDefault="001359B7" w:rsidP="0069279A">
            <w:pPr>
              <w:jc w:val="both"/>
            </w:pPr>
          </w:p>
          <w:p w14:paraId="16EAAC0A" w14:textId="77777777" w:rsidR="001359B7" w:rsidRPr="00C94AD6" w:rsidRDefault="001359B7" w:rsidP="0069279A">
            <w:pPr>
              <w:jc w:val="center"/>
            </w:pPr>
            <w:r w:rsidRPr="00C94AD6">
              <w:rPr>
                <w:b/>
              </w:rPr>
              <w:t>Fizioterapie:</w:t>
            </w:r>
          </w:p>
          <w:p w14:paraId="43D6BEB2" w14:textId="77777777" w:rsidR="001359B7" w:rsidRPr="00C94AD6" w:rsidRDefault="001359B7" w:rsidP="001359B7">
            <w:pPr>
              <w:numPr>
                <w:ilvl w:val="0"/>
                <w:numId w:val="17"/>
              </w:numPr>
              <w:jc w:val="both"/>
            </w:pPr>
            <w:r w:rsidRPr="00C94AD6">
              <w:t>oferirea şedinţelor de fizioterapie, după indicaţii medicale;</w:t>
            </w:r>
          </w:p>
          <w:p w14:paraId="205E7BF2" w14:textId="77777777" w:rsidR="001359B7" w:rsidRPr="00C94AD6" w:rsidRDefault="001359B7" w:rsidP="0069279A">
            <w:pPr>
              <w:jc w:val="center"/>
              <w:rPr>
                <w:b/>
              </w:rPr>
            </w:pPr>
            <w:r w:rsidRPr="00C94AD6">
              <w:rPr>
                <w:b/>
              </w:rPr>
              <w:t>Alte:</w:t>
            </w:r>
          </w:p>
          <w:p w14:paraId="63C5BF1D" w14:textId="77777777" w:rsidR="001359B7" w:rsidRPr="00C94AD6" w:rsidRDefault="001359B7" w:rsidP="001359B7">
            <w:pPr>
              <w:numPr>
                <w:ilvl w:val="0"/>
                <w:numId w:val="17"/>
              </w:numPr>
              <w:jc w:val="both"/>
            </w:pPr>
            <w:r w:rsidRPr="00C94AD6">
              <w:t>masaj curativ;</w:t>
            </w:r>
          </w:p>
          <w:p w14:paraId="3441B153" w14:textId="77777777" w:rsidR="001359B7" w:rsidRPr="00C94AD6" w:rsidRDefault="001359B7" w:rsidP="001359B7">
            <w:pPr>
              <w:numPr>
                <w:ilvl w:val="0"/>
                <w:numId w:val="17"/>
              </w:numPr>
              <w:jc w:val="both"/>
            </w:pPr>
            <w:r w:rsidRPr="00C94AD6">
              <w:t>psihoterapie;</w:t>
            </w:r>
          </w:p>
          <w:p w14:paraId="573C854F" w14:textId="77777777" w:rsidR="001359B7" w:rsidRPr="00C94AD6" w:rsidRDefault="001359B7" w:rsidP="001359B7">
            <w:pPr>
              <w:numPr>
                <w:ilvl w:val="0"/>
                <w:numId w:val="17"/>
              </w:numPr>
              <w:jc w:val="both"/>
            </w:pPr>
            <w:r w:rsidRPr="00C94AD6">
              <w:rPr>
                <w:color w:val="000000"/>
              </w:rPr>
              <w:t>kinetoterapie individuală sau în grup;</w:t>
            </w:r>
          </w:p>
          <w:p w14:paraId="47D2FE77" w14:textId="77777777" w:rsidR="001359B7" w:rsidRPr="00C94AD6" w:rsidRDefault="001359B7" w:rsidP="001359B7">
            <w:pPr>
              <w:numPr>
                <w:ilvl w:val="0"/>
                <w:numId w:val="17"/>
              </w:numPr>
              <w:jc w:val="both"/>
            </w:pPr>
            <w:r w:rsidRPr="00C94AD6">
              <w:t>aerocromomuzicoterapie;</w:t>
            </w:r>
          </w:p>
          <w:p w14:paraId="0479021C" w14:textId="77777777" w:rsidR="001359B7" w:rsidRPr="00C94AD6" w:rsidRDefault="001359B7" w:rsidP="001359B7">
            <w:pPr>
              <w:numPr>
                <w:ilvl w:val="0"/>
                <w:numId w:val="17"/>
              </w:numPr>
              <w:jc w:val="both"/>
            </w:pPr>
            <w:r w:rsidRPr="00C94AD6">
              <w:t>fitoterapie;</w:t>
            </w:r>
          </w:p>
          <w:p w14:paraId="3152AEB6" w14:textId="77777777" w:rsidR="001359B7" w:rsidRPr="00C94AD6" w:rsidRDefault="001359B7" w:rsidP="001359B7">
            <w:pPr>
              <w:numPr>
                <w:ilvl w:val="0"/>
                <w:numId w:val="17"/>
              </w:numPr>
              <w:jc w:val="both"/>
            </w:pPr>
            <w:r w:rsidRPr="00C94AD6">
              <w:lastRenderedPageBreak/>
              <w:t>terapia cu oxigen;</w:t>
            </w:r>
          </w:p>
          <w:p w14:paraId="4C053AFB" w14:textId="77777777" w:rsidR="001359B7" w:rsidRPr="00C94AD6" w:rsidRDefault="001359B7" w:rsidP="001359B7">
            <w:pPr>
              <w:numPr>
                <w:ilvl w:val="0"/>
                <w:numId w:val="17"/>
              </w:numPr>
              <w:jc w:val="both"/>
            </w:pPr>
            <w:r w:rsidRPr="00C94AD6">
              <w:t>aplicarea altor factori curativi   naturali;</w:t>
            </w:r>
          </w:p>
          <w:p w14:paraId="7FB4983B" w14:textId="77777777" w:rsidR="001359B7" w:rsidRPr="00C94AD6" w:rsidRDefault="001359B7" w:rsidP="0069279A">
            <w:pPr>
              <w:jc w:val="both"/>
            </w:pPr>
          </w:p>
          <w:p w14:paraId="4E410299" w14:textId="77777777" w:rsidR="001359B7" w:rsidRPr="00C94AD6" w:rsidRDefault="001359B7" w:rsidP="0069279A">
            <w:pPr>
              <w:jc w:val="center"/>
              <w:rPr>
                <w:b/>
              </w:rPr>
            </w:pPr>
            <w:r w:rsidRPr="00C94AD6">
              <w:rPr>
                <w:b/>
              </w:rPr>
              <w:t>Condiţii de tratament:</w:t>
            </w:r>
          </w:p>
          <w:p w14:paraId="2F0D8877" w14:textId="77777777" w:rsidR="001359B7" w:rsidRPr="00C94AD6" w:rsidRDefault="001359B7" w:rsidP="001359B7">
            <w:pPr>
              <w:numPr>
                <w:ilvl w:val="0"/>
                <w:numId w:val="17"/>
              </w:numPr>
            </w:pPr>
            <w:r w:rsidRPr="00C94AD6">
              <w:t>blocul sanitar reparat;</w:t>
            </w:r>
          </w:p>
          <w:p w14:paraId="353911C0" w14:textId="77777777" w:rsidR="001359B7" w:rsidRPr="00C94AD6" w:rsidRDefault="001359B7" w:rsidP="001359B7">
            <w:pPr>
              <w:numPr>
                <w:ilvl w:val="0"/>
                <w:numId w:val="17"/>
              </w:numPr>
            </w:pPr>
            <w:r w:rsidRPr="00C94AD6">
              <w:t>blocul sanitar dotat cu utilaj, echipamente tehnice, instalaţii, aparataj medical necesar;</w:t>
            </w:r>
          </w:p>
          <w:p w14:paraId="696AC864" w14:textId="77777777" w:rsidR="001359B7" w:rsidRPr="00C94AD6" w:rsidRDefault="001359B7" w:rsidP="001359B7">
            <w:pPr>
              <w:numPr>
                <w:ilvl w:val="0"/>
                <w:numId w:val="17"/>
              </w:numPr>
            </w:pPr>
            <w:r w:rsidRPr="00C94AD6">
              <w:t>efectuarea investigaţiilor medicale de laborator, după indicaţii;</w:t>
            </w:r>
          </w:p>
          <w:p w14:paraId="409695C5" w14:textId="77777777" w:rsidR="001359B7" w:rsidRPr="00C94AD6" w:rsidRDefault="001359B7" w:rsidP="001359B7">
            <w:pPr>
              <w:numPr>
                <w:ilvl w:val="0"/>
                <w:numId w:val="17"/>
              </w:numPr>
            </w:pPr>
            <w:r w:rsidRPr="00C94AD6">
              <w:t>curăţenia zilnică;</w:t>
            </w:r>
          </w:p>
          <w:p w14:paraId="6BFC808E" w14:textId="77777777" w:rsidR="001359B7" w:rsidRPr="00C94AD6" w:rsidRDefault="001359B7" w:rsidP="0069279A">
            <w:pPr>
              <w:ind w:left="705" w:hanging="705"/>
              <w:jc w:val="center"/>
              <w:rPr>
                <w:b/>
              </w:rPr>
            </w:pPr>
          </w:p>
          <w:p w14:paraId="50DCA732" w14:textId="77777777" w:rsidR="001359B7" w:rsidRPr="00C94AD6" w:rsidRDefault="001359B7" w:rsidP="0069279A">
            <w:pPr>
              <w:ind w:left="705" w:hanging="705"/>
              <w:jc w:val="center"/>
              <w:rPr>
                <w:b/>
              </w:rPr>
            </w:pPr>
          </w:p>
          <w:p w14:paraId="3C06FA50" w14:textId="77777777" w:rsidR="001359B7" w:rsidRPr="00C94AD6" w:rsidRDefault="001359B7" w:rsidP="0069279A">
            <w:pPr>
              <w:ind w:left="705" w:hanging="705"/>
              <w:jc w:val="center"/>
              <w:rPr>
                <w:b/>
              </w:rPr>
            </w:pPr>
            <w:r w:rsidRPr="00C94AD6">
              <w:rPr>
                <w:b/>
              </w:rPr>
              <w:t>Organizarea alimentaţiei:</w:t>
            </w:r>
          </w:p>
          <w:p w14:paraId="72BD9E09" w14:textId="77777777" w:rsidR="001359B7" w:rsidRPr="00C94AD6" w:rsidRDefault="001359B7" w:rsidP="001359B7">
            <w:pPr>
              <w:numPr>
                <w:ilvl w:val="0"/>
                <w:numId w:val="17"/>
              </w:numPr>
              <w:jc w:val="both"/>
            </w:pPr>
            <w:r w:rsidRPr="00C94AD6">
              <w:t xml:space="preserve"> nu mai puţin de 4 ori în zi, într-un singur schimb cu respectarea normei   fiziologice;</w:t>
            </w:r>
          </w:p>
          <w:p w14:paraId="6F64AA57" w14:textId="77777777" w:rsidR="001359B7" w:rsidRPr="00C94AD6" w:rsidRDefault="001359B7" w:rsidP="001359B7">
            <w:pPr>
              <w:numPr>
                <w:ilvl w:val="0"/>
                <w:numId w:val="17"/>
              </w:numPr>
              <w:jc w:val="both"/>
            </w:pPr>
            <w:r w:rsidRPr="00C94AD6">
              <w:t>organizarea alimentaţiei dietetice,după  indicaţii medicale;</w:t>
            </w:r>
          </w:p>
          <w:p w14:paraId="03E7BB2D" w14:textId="77777777" w:rsidR="001359B7" w:rsidRPr="00C94AD6" w:rsidRDefault="001359B7" w:rsidP="001359B7">
            <w:pPr>
              <w:numPr>
                <w:ilvl w:val="0"/>
                <w:numId w:val="17"/>
              </w:numPr>
              <w:jc w:val="both"/>
            </w:pPr>
            <w:r w:rsidRPr="00C94AD6">
              <w:t>deservirea la masă de chelneri;</w:t>
            </w:r>
          </w:p>
          <w:p w14:paraId="6C0472A7" w14:textId="77777777" w:rsidR="001359B7" w:rsidRPr="00C94AD6" w:rsidRDefault="001359B7" w:rsidP="001359B7">
            <w:pPr>
              <w:numPr>
                <w:ilvl w:val="0"/>
                <w:numId w:val="17"/>
              </w:numPr>
              <w:tabs>
                <w:tab w:val="left" w:pos="72"/>
              </w:tabs>
              <w:jc w:val="both"/>
            </w:pPr>
            <w:r w:rsidRPr="00C94AD6">
              <w:t>deservirea după sistemul meniului-comandă;</w:t>
            </w:r>
          </w:p>
          <w:p w14:paraId="01AF718C" w14:textId="77777777" w:rsidR="001359B7" w:rsidRPr="00C94AD6" w:rsidRDefault="001359B7" w:rsidP="0069279A">
            <w:pPr>
              <w:jc w:val="both"/>
            </w:pPr>
          </w:p>
          <w:p w14:paraId="42A3CB85" w14:textId="77777777" w:rsidR="001359B7" w:rsidRPr="00C94AD6" w:rsidRDefault="001359B7" w:rsidP="0069279A">
            <w:pPr>
              <w:jc w:val="both"/>
            </w:pPr>
          </w:p>
          <w:p w14:paraId="20C387FC" w14:textId="77777777" w:rsidR="001359B7" w:rsidRPr="00C94AD6" w:rsidRDefault="001359B7" w:rsidP="0069279A">
            <w:pPr>
              <w:jc w:val="center"/>
              <w:rPr>
                <w:b/>
              </w:rPr>
            </w:pPr>
            <w:r w:rsidRPr="00C94AD6">
              <w:rPr>
                <w:b/>
              </w:rPr>
              <w:t>Condiţii de cazare:</w:t>
            </w:r>
          </w:p>
          <w:p w14:paraId="084490CA" w14:textId="77777777" w:rsidR="001359B7" w:rsidRPr="00C94AD6" w:rsidRDefault="001359B7" w:rsidP="001359B7">
            <w:pPr>
              <w:numPr>
                <w:ilvl w:val="0"/>
                <w:numId w:val="17"/>
              </w:numPr>
              <w:tabs>
                <w:tab w:val="left" w:pos="250"/>
              </w:tabs>
              <w:jc w:val="both"/>
            </w:pPr>
            <w:r w:rsidRPr="00C94AD6">
              <w:t xml:space="preserve">amplasarea instituţiei balneosanatoriale în afara sau la periferia oraşului; </w:t>
            </w:r>
          </w:p>
          <w:p w14:paraId="49733860" w14:textId="77777777" w:rsidR="001359B7" w:rsidRPr="00C94AD6" w:rsidRDefault="001359B7" w:rsidP="001359B7">
            <w:pPr>
              <w:numPr>
                <w:ilvl w:val="0"/>
                <w:numId w:val="17"/>
              </w:numPr>
              <w:tabs>
                <w:tab w:val="left" w:pos="250"/>
              </w:tabs>
              <w:jc w:val="both"/>
              <w:rPr>
                <w:b/>
              </w:rPr>
            </w:pPr>
            <w:r w:rsidRPr="00C94AD6">
              <w:t>disponibilitatea ascensorului;</w:t>
            </w:r>
          </w:p>
          <w:p w14:paraId="64468E0B" w14:textId="77777777" w:rsidR="001359B7" w:rsidRPr="00C94AD6" w:rsidRDefault="001359B7" w:rsidP="001359B7">
            <w:pPr>
              <w:numPr>
                <w:ilvl w:val="0"/>
                <w:numId w:val="17"/>
              </w:numPr>
              <w:tabs>
                <w:tab w:val="left" w:pos="250"/>
              </w:tabs>
              <w:jc w:val="both"/>
            </w:pPr>
            <w:r w:rsidRPr="00C94AD6">
              <w:t>cazare câte 2 persoane într-un salon (suprafaţă pentru un singur loc, cel puţin 6,0 m</w:t>
            </w:r>
            <w:r w:rsidRPr="00C94AD6">
              <w:rPr>
                <w:sz w:val="26"/>
                <w:szCs w:val="26"/>
                <w:vertAlign w:val="superscript"/>
              </w:rPr>
              <w:t>2</w:t>
            </w:r>
            <w:r w:rsidRPr="00C94AD6">
              <w:t xml:space="preserve">);  </w:t>
            </w:r>
          </w:p>
          <w:p w14:paraId="01C42DAB" w14:textId="77777777" w:rsidR="001359B7" w:rsidRPr="00C94AD6" w:rsidRDefault="001359B7" w:rsidP="001359B7">
            <w:pPr>
              <w:numPr>
                <w:ilvl w:val="0"/>
                <w:numId w:val="17"/>
              </w:numPr>
              <w:tabs>
                <w:tab w:val="left" w:pos="250"/>
              </w:tabs>
              <w:jc w:val="both"/>
            </w:pPr>
            <w:r w:rsidRPr="00C94AD6">
              <w:t>dotarea saloanelor cu bloc sanitaro-igienic pentru 2 persoane, mobilier, televizor ;</w:t>
            </w:r>
          </w:p>
          <w:p w14:paraId="5E189B49" w14:textId="77777777" w:rsidR="001359B7" w:rsidRPr="00C94AD6" w:rsidRDefault="001359B7" w:rsidP="001359B7">
            <w:pPr>
              <w:numPr>
                <w:ilvl w:val="0"/>
                <w:numId w:val="17"/>
              </w:numPr>
              <w:tabs>
                <w:tab w:val="left" w:pos="250"/>
                <w:tab w:val="num" w:pos="1425"/>
              </w:tabs>
              <w:jc w:val="both"/>
            </w:pPr>
            <w:r w:rsidRPr="00C94AD6">
              <w:t>alimentarea blocului sanitaro-igienic cu apă rece şi apă caldă,continuă;</w:t>
            </w:r>
          </w:p>
          <w:p w14:paraId="710A3921" w14:textId="77777777" w:rsidR="001359B7" w:rsidRPr="00C94AD6" w:rsidRDefault="001359B7" w:rsidP="001359B7">
            <w:pPr>
              <w:numPr>
                <w:ilvl w:val="0"/>
                <w:numId w:val="17"/>
              </w:numPr>
              <w:tabs>
                <w:tab w:val="left" w:pos="250"/>
                <w:tab w:val="num" w:pos="1425"/>
              </w:tabs>
              <w:jc w:val="both"/>
            </w:pPr>
            <w:r w:rsidRPr="00C94AD6">
              <w:t>curăţenia zilnică a salonului</w:t>
            </w:r>
          </w:p>
          <w:p w14:paraId="303E9044" w14:textId="77777777" w:rsidR="001359B7" w:rsidRPr="00C94AD6" w:rsidRDefault="001359B7" w:rsidP="0069279A">
            <w:pPr>
              <w:tabs>
                <w:tab w:val="left" w:pos="250"/>
              </w:tabs>
            </w:pPr>
            <w:r w:rsidRPr="00C94AD6">
              <w:t xml:space="preserve"> </w:t>
            </w:r>
          </w:p>
          <w:p w14:paraId="6B313C1E" w14:textId="77777777" w:rsidR="001359B7" w:rsidRPr="00C94AD6" w:rsidRDefault="001359B7" w:rsidP="0069279A">
            <w:pPr>
              <w:tabs>
                <w:tab w:val="left" w:pos="250"/>
              </w:tabs>
            </w:pPr>
          </w:p>
          <w:p w14:paraId="5ADC4CAC" w14:textId="77777777" w:rsidR="001359B7" w:rsidRPr="00C94AD6" w:rsidRDefault="001359B7" w:rsidP="0069279A">
            <w:pPr>
              <w:tabs>
                <w:tab w:val="num" w:pos="252"/>
              </w:tabs>
              <w:jc w:val="center"/>
              <w:rPr>
                <w:b/>
              </w:rPr>
            </w:pPr>
            <w:r w:rsidRPr="00C94AD6">
              <w:rPr>
                <w:b/>
              </w:rPr>
              <w:t>Deservirea culturală prin:</w:t>
            </w:r>
          </w:p>
          <w:p w14:paraId="50765367" w14:textId="77777777" w:rsidR="001359B7" w:rsidRPr="00C94AD6" w:rsidRDefault="001359B7" w:rsidP="001359B7">
            <w:pPr>
              <w:numPr>
                <w:ilvl w:val="0"/>
                <w:numId w:val="17"/>
              </w:numPr>
              <w:tabs>
                <w:tab w:val="left" w:pos="250"/>
              </w:tabs>
              <w:jc w:val="both"/>
            </w:pPr>
            <w:r w:rsidRPr="00C94AD6">
              <w:t xml:space="preserve">organizarea de activităţi cultural-distractive; </w:t>
            </w:r>
          </w:p>
          <w:p w14:paraId="666A65FD" w14:textId="77777777" w:rsidR="001359B7" w:rsidRPr="00C94AD6" w:rsidRDefault="001359B7" w:rsidP="0069279A">
            <w:pPr>
              <w:tabs>
                <w:tab w:val="left" w:pos="1080"/>
              </w:tabs>
              <w:ind w:left="360"/>
              <w:jc w:val="center"/>
              <w:rPr>
                <w:b/>
              </w:rPr>
            </w:pPr>
          </w:p>
          <w:p w14:paraId="1AD7975E" w14:textId="77777777" w:rsidR="001359B7" w:rsidRPr="00C94AD6" w:rsidRDefault="001359B7" w:rsidP="0069279A">
            <w:pPr>
              <w:tabs>
                <w:tab w:val="left" w:pos="1080"/>
              </w:tabs>
              <w:ind w:left="360"/>
              <w:jc w:val="center"/>
              <w:rPr>
                <w:b/>
              </w:rPr>
            </w:pPr>
            <w:r w:rsidRPr="00C94AD6">
              <w:rPr>
                <w:b/>
              </w:rPr>
              <w:t>Prestarea de servicii auxiliare:</w:t>
            </w:r>
          </w:p>
          <w:p w14:paraId="5BD6BFAC" w14:textId="77777777" w:rsidR="001359B7" w:rsidRPr="00C94AD6" w:rsidRDefault="001359B7" w:rsidP="001359B7">
            <w:pPr>
              <w:numPr>
                <w:ilvl w:val="0"/>
                <w:numId w:val="17"/>
              </w:numPr>
              <w:tabs>
                <w:tab w:val="left" w:pos="72"/>
              </w:tabs>
              <w:jc w:val="both"/>
            </w:pPr>
            <w:r w:rsidRPr="00C94AD6">
              <w:t>acces, contra plată la telefon interurban;</w:t>
            </w:r>
          </w:p>
          <w:p w14:paraId="5884111C" w14:textId="77777777" w:rsidR="001359B7" w:rsidRPr="00C94AD6" w:rsidRDefault="001359B7" w:rsidP="001359B7">
            <w:pPr>
              <w:numPr>
                <w:ilvl w:val="0"/>
                <w:numId w:val="17"/>
              </w:numPr>
              <w:tabs>
                <w:tab w:val="left" w:pos="72"/>
              </w:tabs>
              <w:jc w:val="both"/>
            </w:pPr>
            <w:r w:rsidRPr="00C94AD6">
              <w:t>acces fără plată  la  internet, WI-FI;</w:t>
            </w:r>
          </w:p>
          <w:p w14:paraId="5D914107" w14:textId="77777777" w:rsidR="001359B7" w:rsidRPr="00C94AD6" w:rsidRDefault="001359B7" w:rsidP="0069279A">
            <w:pPr>
              <w:tabs>
                <w:tab w:val="left" w:pos="250"/>
                <w:tab w:val="left" w:pos="2250"/>
              </w:tabs>
              <w:rPr>
                <w:b/>
              </w:rPr>
            </w:pPr>
          </w:p>
          <w:p w14:paraId="28788BED" w14:textId="77777777" w:rsidR="001359B7" w:rsidRPr="00C94AD6" w:rsidRDefault="001359B7" w:rsidP="0069279A">
            <w:pPr>
              <w:tabs>
                <w:tab w:val="left" w:pos="250"/>
                <w:tab w:val="left" w:pos="2250"/>
              </w:tabs>
              <w:rPr>
                <w:b/>
              </w:rPr>
            </w:pPr>
            <w:r w:rsidRPr="00C94AD6">
              <w:t>Corespunderea cerin</w:t>
            </w:r>
            <w:r w:rsidRPr="00C94AD6">
              <w:rPr>
                <w:rFonts w:ascii="Tahoma" w:hAnsi="Tahoma" w:cs="Tahoma"/>
              </w:rPr>
              <w:t>ț</w:t>
            </w:r>
            <w:r w:rsidRPr="00C94AD6">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339CC988" w14:textId="77777777" w:rsidR="001359B7" w:rsidRPr="00C94AD6" w:rsidRDefault="001359B7" w:rsidP="0069279A">
            <w:pPr>
              <w:jc w:val="center"/>
              <w:rPr>
                <w:b/>
                <w:color w:val="0000FF"/>
              </w:rPr>
            </w:pPr>
            <w:r>
              <w:rPr>
                <w:b/>
                <w:color w:val="0000FF"/>
              </w:rPr>
              <w:lastRenderedPageBreak/>
              <w:t>1283430</w:t>
            </w:r>
            <w:r w:rsidRPr="00C94AD6">
              <w:rPr>
                <w:b/>
                <w:color w:val="0000FF"/>
              </w:rPr>
              <w:t>,00</w:t>
            </w:r>
          </w:p>
        </w:tc>
      </w:tr>
      <w:tr w:rsidR="001359B7" w:rsidRPr="00C94AD6" w14:paraId="5FD4D6BB"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0EE13A2" w14:textId="77777777" w:rsidR="001359B7" w:rsidRPr="00C94AD6" w:rsidRDefault="001359B7" w:rsidP="0069279A">
            <w:pPr>
              <w:pStyle w:val="ListParagraph"/>
              <w:ind w:left="502"/>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6873E7C5" w14:textId="77777777" w:rsidR="001359B7" w:rsidRPr="00C94AD6" w:rsidRDefault="001359B7" w:rsidP="0069279A">
            <w:pPr>
              <w:rPr>
                <w:b/>
                <w:sz w:val="16"/>
                <w:szCs w:val="16"/>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18F5A11" w14:textId="77777777" w:rsidR="001359B7" w:rsidRPr="00C94AD6" w:rsidRDefault="001359B7" w:rsidP="0069279A">
            <w:pPr>
              <w:jc w:val="center"/>
              <w:rPr>
                <w:b/>
                <w:sz w:val="22"/>
                <w:szCs w:val="22"/>
              </w:rPr>
            </w:pPr>
            <w:r w:rsidRPr="00C94AD6">
              <w:rPr>
                <w:b/>
                <w:sz w:val="22"/>
                <w:szCs w:val="22"/>
              </w:rPr>
              <w:t>Lotul 5</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37F0E6D" w14:textId="77777777" w:rsidR="001359B7" w:rsidRPr="00C94AD6" w:rsidRDefault="001359B7" w:rsidP="0069279A">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C5933AE"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75206A02"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778FB9B9" w14:textId="77777777" w:rsidR="001359B7" w:rsidRPr="00C94AD6" w:rsidRDefault="001359B7" w:rsidP="0069279A">
            <w:pPr>
              <w:jc w:val="center"/>
            </w:pPr>
          </w:p>
        </w:tc>
      </w:tr>
      <w:tr w:rsidR="001359B7" w:rsidRPr="00C94AD6" w14:paraId="2C31D48F"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33EACC3" w14:textId="77777777" w:rsidR="001359B7" w:rsidRPr="00C94AD6" w:rsidRDefault="001359B7" w:rsidP="001359B7">
            <w:pPr>
              <w:pStyle w:val="ListParagraph"/>
              <w:numPr>
                <w:ilvl w:val="0"/>
                <w:numId w:val="23"/>
              </w:numPr>
              <w:tabs>
                <w:tab w:val="clear" w:pos="1134"/>
              </w:tabs>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16766CBD" w14:textId="77777777" w:rsidR="001359B7" w:rsidRPr="00C94AD6" w:rsidRDefault="001359B7" w:rsidP="0069279A">
            <w:pPr>
              <w:rPr>
                <w:b/>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58365578" w14:textId="77777777" w:rsidR="001359B7" w:rsidRPr="00C94AD6" w:rsidRDefault="001359B7" w:rsidP="0069279A">
            <w:pPr>
              <w:jc w:val="center"/>
              <w:rPr>
                <w:i/>
                <w:sz w:val="22"/>
                <w:szCs w:val="22"/>
              </w:rPr>
            </w:pPr>
            <w:r w:rsidRPr="00C94AD6">
              <w:rPr>
                <w:sz w:val="22"/>
                <w:szCs w:val="22"/>
              </w:rPr>
              <w:t>Pentru tratamentul maladiilor sistemului musculo-scheletic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779C006" w14:textId="77777777" w:rsidR="001359B7" w:rsidRPr="00C94AD6" w:rsidRDefault="001359B7" w:rsidP="0069279A">
            <w:pPr>
              <w:jc w:val="center"/>
              <w:rPr>
                <w:sz w:val="22"/>
                <w:szCs w:val="22"/>
              </w:rP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4C88171" w14:textId="77777777" w:rsidR="001359B7" w:rsidRPr="00C94AD6" w:rsidRDefault="001359B7" w:rsidP="0069279A">
            <w:pPr>
              <w:jc w:val="center"/>
              <w:rPr>
                <w:b/>
                <w:color w:val="0000FF"/>
              </w:rPr>
            </w:pPr>
            <w:r>
              <w:rPr>
                <w:b/>
                <w:color w:val="0000FF"/>
              </w:rPr>
              <w:t>377</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B1AAF08" w14:textId="77777777" w:rsidR="001359B7" w:rsidRPr="00C94AD6" w:rsidRDefault="001359B7" w:rsidP="0069279A">
            <w:pPr>
              <w:jc w:val="center"/>
              <w:rPr>
                <w:b/>
              </w:rPr>
            </w:pPr>
            <w:r w:rsidRPr="00C94AD6">
              <w:rPr>
                <w:b/>
              </w:rPr>
              <w:t>Climatoterapie:</w:t>
            </w:r>
          </w:p>
          <w:p w14:paraId="39B99DB9" w14:textId="77777777" w:rsidR="001359B7" w:rsidRPr="00C94AD6" w:rsidRDefault="001359B7" w:rsidP="001359B7">
            <w:pPr>
              <w:numPr>
                <w:ilvl w:val="0"/>
                <w:numId w:val="17"/>
              </w:numPr>
              <w:ind w:hanging="540"/>
              <w:jc w:val="both"/>
            </w:pPr>
            <w:r w:rsidRPr="00C94AD6">
              <w:t>terencur în condiţiile aerului de pădure, sau de munte, sau de mare, sau de stepa;</w:t>
            </w:r>
          </w:p>
          <w:p w14:paraId="20E4978D" w14:textId="77777777" w:rsidR="001359B7" w:rsidRPr="00C94AD6" w:rsidRDefault="001359B7" w:rsidP="001359B7">
            <w:pPr>
              <w:numPr>
                <w:ilvl w:val="0"/>
                <w:numId w:val="17"/>
              </w:numPr>
              <w:ind w:hanging="540"/>
              <w:jc w:val="both"/>
            </w:pPr>
            <w:r w:rsidRPr="00C94AD6">
              <w:t>helioterapie;</w:t>
            </w:r>
          </w:p>
          <w:p w14:paraId="7C96D1CA" w14:textId="77777777" w:rsidR="001359B7" w:rsidRPr="00C94AD6" w:rsidRDefault="001359B7" w:rsidP="001359B7">
            <w:pPr>
              <w:numPr>
                <w:ilvl w:val="0"/>
                <w:numId w:val="17"/>
              </w:numPr>
              <w:ind w:hanging="540"/>
              <w:jc w:val="both"/>
            </w:pPr>
            <w:r w:rsidRPr="00C94AD6">
              <w:t>aeroterapie;</w:t>
            </w:r>
          </w:p>
          <w:p w14:paraId="40FB1CDB" w14:textId="77777777" w:rsidR="001359B7" w:rsidRPr="00C94AD6" w:rsidRDefault="001359B7" w:rsidP="001359B7">
            <w:pPr>
              <w:numPr>
                <w:ilvl w:val="0"/>
                <w:numId w:val="17"/>
              </w:numPr>
              <w:ind w:hanging="540"/>
              <w:jc w:val="both"/>
            </w:pPr>
            <w:r w:rsidRPr="00C94AD6">
              <w:t>talasoterapie;</w:t>
            </w:r>
          </w:p>
          <w:p w14:paraId="7C8EDBBD" w14:textId="77777777" w:rsidR="001359B7" w:rsidRPr="00C94AD6" w:rsidRDefault="001359B7" w:rsidP="0069279A">
            <w:pPr>
              <w:ind w:left="540"/>
              <w:jc w:val="both"/>
            </w:pPr>
          </w:p>
          <w:p w14:paraId="0F90EE3B" w14:textId="77777777" w:rsidR="001359B7" w:rsidRPr="00C94AD6" w:rsidRDefault="001359B7" w:rsidP="0069279A">
            <w:pPr>
              <w:jc w:val="center"/>
              <w:rPr>
                <w:b/>
              </w:rPr>
            </w:pPr>
            <w:r w:rsidRPr="00C94AD6">
              <w:rPr>
                <w:b/>
              </w:rPr>
              <w:t>Balneoterapie:</w:t>
            </w:r>
          </w:p>
          <w:p w14:paraId="460FF79E" w14:textId="77777777" w:rsidR="001359B7" w:rsidRPr="00C94AD6" w:rsidRDefault="001359B7" w:rsidP="001359B7">
            <w:pPr>
              <w:numPr>
                <w:ilvl w:val="0"/>
                <w:numId w:val="24"/>
              </w:numPr>
              <w:tabs>
                <w:tab w:val="num" w:pos="234"/>
              </w:tabs>
              <w:ind w:left="234" w:hanging="180"/>
              <w:jc w:val="both"/>
            </w:pPr>
            <w:r w:rsidRPr="00C94AD6">
              <w:t xml:space="preserve">oferirea băilor cu apă minerală  de la sursă; </w:t>
            </w:r>
          </w:p>
          <w:p w14:paraId="6D9B4C5A" w14:textId="77777777" w:rsidR="001359B7" w:rsidRPr="00C94AD6" w:rsidRDefault="001359B7" w:rsidP="001359B7">
            <w:pPr>
              <w:numPr>
                <w:ilvl w:val="0"/>
                <w:numId w:val="24"/>
              </w:numPr>
              <w:tabs>
                <w:tab w:val="num" w:pos="234"/>
              </w:tabs>
              <w:ind w:left="234" w:hanging="180"/>
              <w:jc w:val="both"/>
            </w:pPr>
            <w:r w:rsidRPr="00C94AD6">
              <w:t>oferirea de înot liber în bazin cu apă minerală  de la sursă ;</w:t>
            </w:r>
          </w:p>
          <w:p w14:paraId="79CCFE5F" w14:textId="77777777" w:rsidR="001359B7" w:rsidRPr="00C94AD6" w:rsidRDefault="001359B7" w:rsidP="001359B7">
            <w:pPr>
              <w:numPr>
                <w:ilvl w:val="0"/>
                <w:numId w:val="24"/>
              </w:numPr>
              <w:tabs>
                <w:tab w:val="num" w:pos="234"/>
              </w:tabs>
              <w:ind w:left="234" w:hanging="180"/>
              <w:jc w:val="both"/>
            </w:pPr>
            <w:r w:rsidRPr="00C94AD6">
              <w:t>hidrokinetoterapie cu apă minerală  de la sursă;</w:t>
            </w:r>
          </w:p>
          <w:p w14:paraId="48476F15" w14:textId="77777777" w:rsidR="001359B7" w:rsidRPr="00C94AD6" w:rsidRDefault="001359B7" w:rsidP="0069279A">
            <w:pPr>
              <w:jc w:val="center"/>
              <w:rPr>
                <w:b/>
              </w:rPr>
            </w:pPr>
          </w:p>
          <w:p w14:paraId="777D5A1C" w14:textId="77777777" w:rsidR="001359B7" w:rsidRPr="00C94AD6" w:rsidRDefault="001359B7" w:rsidP="0069279A">
            <w:pPr>
              <w:jc w:val="center"/>
              <w:rPr>
                <w:b/>
              </w:rPr>
            </w:pPr>
            <w:r w:rsidRPr="00C94AD6">
              <w:rPr>
                <w:b/>
              </w:rPr>
              <w:t>Hidroterapie:</w:t>
            </w:r>
          </w:p>
          <w:p w14:paraId="1EF6CA14" w14:textId="77777777" w:rsidR="001359B7" w:rsidRPr="00C94AD6" w:rsidRDefault="001359B7" w:rsidP="001359B7">
            <w:pPr>
              <w:numPr>
                <w:ilvl w:val="0"/>
                <w:numId w:val="24"/>
              </w:numPr>
              <w:tabs>
                <w:tab w:val="num" w:pos="234"/>
              </w:tabs>
              <w:ind w:left="234" w:hanging="180"/>
              <w:jc w:val="both"/>
            </w:pPr>
            <w:r w:rsidRPr="00C94AD6">
              <w:t xml:space="preserve">oferirea băilor cu apă obişnuită cu remedii curative; </w:t>
            </w:r>
          </w:p>
          <w:p w14:paraId="7CB315F0" w14:textId="77777777" w:rsidR="001359B7" w:rsidRPr="00C94AD6" w:rsidRDefault="001359B7" w:rsidP="001359B7">
            <w:pPr>
              <w:numPr>
                <w:ilvl w:val="0"/>
                <w:numId w:val="24"/>
              </w:numPr>
              <w:tabs>
                <w:tab w:val="num" w:pos="234"/>
              </w:tabs>
              <w:ind w:left="234" w:hanging="180"/>
              <w:jc w:val="both"/>
            </w:pPr>
            <w:r w:rsidRPr="00C94AD6">
              <w:t>oferirea de înot liber în bazin cu apă obişnuită ;</w:t>
            </w:r>
          </w:p>
          <w:p w14:paraId="7D5D8C9F" w14:textId="77777777" w:rsidR="001359B7" w:rsidRPr="00C94AD6" w:rsidRDefault="001359B7" w:rsidP="001359B7">
            <w:pPr>
              <w:numPr>
                <w:ilvl w:val="0"/>
                <w:numId w:val="24"/>
              </w:numPr>
              <w:tabs>
                <w:tab w:val="num" w:pos="234"/>
              </w:tabs>
              <w:ind w:left="234" w:hanging="180"/>
              <w:jc w:val="both"/>
            </w:pPr>
            <w:r w:rsidRPr="00C94AD6">
              <w:t>hidrokinetoterapie cu apă obişnuită;</w:t>
            </w:r>
          </w:p>
          <w:p w14:paraId="08E8BA75" w14:textId="77777777" w:rsidR="001359B7" w:rsidRPr="00C94AD6" w:rsidRDefault="001359B7" w:rsidP="001359B7">
            <w:pPr>
              <w:numPr>
                <w:ilvl w:val="0"/>
                <w:numId w:val="24"/>
              </w:numPr>
              <w:tabs>
                <w:tab w:val="num" w:pos="234"/>
              </w:tabs>
              <w:ind w:left="234" w:hanging="180"/>
              <w:jc w:val="both"/>
            </w:pPr>
            <w:r w:rsidRPr="00C94AD6">
              <w:t>masaj subacvatic;</w:t>
            </w:r>
          </w:p>
          <w:p w14:paraId="6345D65F" w14:textId="77777777" w:rsidR="001359B7" w:rsidRPr="00C94AD6" w:rsidRDefault="001359B7" w:rsidP="0069279A">
            <w:pPr>
              <w:ind w:left="54"/>
              <w:jc w:val="center"/>
              <w:rPr>
                <w:b/>
              </w:rPr>
            </w:pPr>
          </w:p>
          <w:p w14:paraId="093DD960" w14:textId="77777777" w:rsidR="001359B7" w:rsidRPr="00C94AD6" w:rsidRDefault="001359B7" w:rsidP="0069279A">
            <w:pPr>
              <w:ind w:left="54"/>
              <w:jc w:val="center"/>
              <w:rPr>
                <w:b/>
              </w:rPr>
            </w:pPr>
            <w:r w:rsidRPr="00C94AD6">
              <w:rPr>
                <w:b/>
              </w:rPr>
              <w:t>Hidropatie:</w:t>
            </w:r>
          </w:p>
          <w:p w14:paraId="24C8E9B4" w14:textId="77777777" w:rsidR="001359B7" w:rsidRPr="00C94AD6" w:rsidRDefault="001359B7" w:rsidP="001359B7">
            <w:pPr>
              <w:numPr>
                <w:ilvl w:val="0"/>
                <w:numId w:val="24"/>
              </w:numPr>
              <w:tabs>
                <w:tab w:val="num" w:pos="234"/>
              </w:tabs>
              <w:ind w:left="234" w:hanging="180"/>
              <w:jc w:val="both"/>
            </w:pPr>
            <w:r w:rsidRPr="00C94AD6">
              <w:t>oferirea duşului curativ;</w:t>
            </w:r>
          </w:p>
          <w:p w14:paraId="4ABA7036" w14:textId="77777777" w:rsidR="001359B7" w:rsidRPr="00C94AD6" w:rsidRDefault="001359B7" w:rsidP="0069279A">
            <w:pPr>
              <w:ind w:left="54"/>
              <w:jc w:val="center"/>
              <w:rPr>
                <w:b/>
              </w:rPr>
            </w:pPr>
          </w:p>
          <w:p w14:paraId="6D6FAEF1" w14:textId="77777777" w:rsidR="001359B7" w:rsidRPr="00C94AD6" w:rsidRDefault="001359B7" w:rsidP="0069279A">
            <w:pPr>
              <w:ind w:left="54"/>
              <w:jc w:val="center"/>
              <w:rPr>
                <w:b/>
              </w:rPr>
            </w:pPr>
            <w:r w:rsidRPr="00C94AD6">
              <w:rPr>
                <w:b/>
              </w:rPr>
              <w:t>Peloidoterapie:</w:t>
            </w:r>
          </w:p>
          <w:p w14:paraId="70973FE5" w14:textId="77777777" w:rsidR="001359B7" w:rsidRPr="00C94AD6" w:rsidRDefault="001359B7" w:rsidP="001359B7">
            <w:pPr>
              <w:numPr>
                <w:ilvl w:val="0"/>
                <w:numId w:val="24"/>
              </w:numPr>
              <w:tabs>
                <w:tab w:val="num" w:pos="234"/>
              </w:tabs>
              <w:ind w:left="234" w:hanging="180"/>
              <w:jc w:val="both"/>
            </w:pPr>
            <w:r w:rsidRPr="00C94AD6">
              <w:t xml:space="preserve"> aplicaţii cu nămol, parafină, ozocherită, argilă, după indicaţii medicale;</w:t>
            </w:r>
          </w:p>
          <w:p w14:paraId="757B2734" w14:textId="77777777" w:rsidR="001359B7" w:rsidRPr="00C94AD6" w:rsidRDefault="001359B7" w:rsidP="0069279A">
            <w:pPr>
              <w:ind w:left="54"/>
              <w:jc w:val="center"/>
              <w:rPr>
                <w:b/>
              </w:rPr>
            </w:pPr>
          </w:p>
          <w:p w14:paraId="109BEF34" w14:textId="77777777" w:rsidR="001359B7" w:rsidRPr="00C94AD6" w:rsidRDefault="001359B7" w:rsidP="0069279A">
            <w:pPr>
              <w:jc w:val="center"/>
              <w:rPr>
                <w:b/>
              </w:rPr>
            </w:pPr>
            <w:r w:rsidRPr="00C94AD6">
              <w:rPr>
                <w:b/>
              </w:rPr>
              <w:t>Fizioterapia:</w:t>
            </w:r>
          </w:p>
          <w:p w14:paraId="4934545D" w14:textId="77777777" w:rsidR="001359B7" w:rsidRPr="00C94AD6" w:rsidRDefault="001359B7" w:rsidP="001359B7">
            <w:pPr>
              <w:numPr>
                <w:ilvl w:val="0"/>
                <w:numId w:val="17"/>
              </w:numPr>
              <w:tabs>
                <w:tab w:val="num" w:pos="250"/>
              </w:tabs>
              <w:ind w:left="0" w:firstLine="0"/>
              <w:jc w:val="both"/>
            </w:pPr>
            <w:r w:rsidRPr="00C94AD6">
              <w:t>oferirea şedinţelor de fizioterapie, după indicaţii medicale;</w:t>
            </w:r>
          </w:p>
          <w:p w14:paraId="77954FA5" w14:textId="77777777" w:rsidR="001359B7" w:rsidRPr="00C94AD6" w:rsidRDefault="001359B7" w:rsidP="0069279A">
            <w:pPr>
              <w:jc w:val="center"/>
              <w:rPr>
                <w:b/>
              </w:rPr>
            </w:pPr>
          </w:p>
          <w:p w14:paraId="361D614E" w14:textId="77777777" w:rsidR="001359B7" w:rsidRPr="00C94AD6" w:rsidRDefault="001359B7" w:rsidP="0069279A">
            <w:pPr>
              <w:jc w:val="center"/>
              <w:rPr>
                <w:b/>
              </w:rPr>
            </w:pPr>
            <w:r w:rsidRPr="00C94AD6">
              <w:rPr>
                <w:b/>
              </w:rPr>
              <w:t>Alte:</w:t>
            </w:r>
          </w:p>
          <w:p w14:paraId="202ACAA0" w14:textId="77777777" w:rsidR="001359B7" w:rsidRPr="00C94AD6" w:rsidRDefault="001359B7" w:rsidP="001359B7">
            <w:pPr>
              <w:numPr>
                <w:ilvl w:val="0"/>
                <w:numId w:val="17"/>
              </w:numPr>
              <w:tabs>
                <w:tab w:val="num" w:pos="231"/>
              </w:tabs>
              <w:ind w:left="0" w:firstLine="0"/>
              <w:jc w:val="both"/>
            </w:pPr>
            <w:r w:rsidRPr="00C94AD6">
              <w:t>masaj curativ;</w:t>
            </w:r>
          </w:p>
          <w:p w14:paraId="24AC1513" w14:textId="77777777" w:rsidR="001359B7" w:rsidRPr="00C94AD6" w:rsidRDefault="001359B7" w:rsidP="001359B7">
            <w:pPr>
              <w:numPr>
                <w:ilvl w:val="0"/>
                <w:numId w:val="17"/>
              </w:numPr>
              <w:tabs>
                <w:tab w:val="num" w:pos="250"/>
              </w:tabs>
              <w:ind w:left="0" w:firstLine="0"/>
              <w:jc w:val="both"/>
            </w:pPr>
            <w:r w:rsidRPr="00C94AD6">
              <w:t>aerocromomuzicoterapie;</w:t>
            </w:r>
          </w:p>
          <w:p w14:paraId="78B12F2C" w14:textId="77777777" w:rsidR="001359B7" w:rsidRPr="00C94AD6" w:rsidRDefault="001359B7" w:rsidP="001359B7">
            <w:pPr>
              <w:numPr>
                <w:ilvl w:val="0"/>
                <w:numId w:val="17"/>
              </w:numPr>
              <w:tabs>
                <w:tab w:val="num" w:pos="250"/>
              </w:tabs>
              <w:ind w:left="0" w:firstLine="0"/>
              <w:jc w:val="both"/>
            </w:pPr>
            <w:r w:rsidRPr="00C94AD6">
              <w:t>fitoterapie;</w:t>
            </w:r>
          </w:p>
          <w:p w14:paraId="406BB0CE" w14:textId="77777777" w:rsidR="001359B7" w:rsidRPr="00C94AD6" w:rsidRDefault="001359B7" w:rsidP="001359B7">
            <w:pPr>
              <w:numPr>
                <w:ilvl w:val="0"/>
                <w:numId w:val="17"/>
              </w:numPr>
              <w:tabs>
                <w:tab w:val="num" w:pos="250"/>
              </w:tabs>
              <w:ind w:left="0" w:firstLine="0"/>
            </w:pPr>
            <w:r w:rsidRPr="00C94AD6">
              <w:t>utilizarea terapiei manuale;</w:t>
            </w:r>
          </w:p>
          <w:p w14:paraId="7E6AB88E" w14:textId="77777777" w:rsidR="001359B7" w:rsidRPr="00C94AD6" w:rsidRDefault="001359B7" w:rsidP="001359B7">
            <w:pPr>
              <w:numPr>
                <w:ilvl w:val="0"/>
                <w:numId w:val="17"/>
              </w:numPr>
              <w:tabs>
                <w:tab w:val="num" w:pos="250"/>
              </w:tabs>
              <w:ind w:left="0" w:firstLine="0"/>
              <w:jc w:val="both"/>
            </w:pPr>
            <w:r w:rsidRPr="00C94AD6">
              <w:t>kinetoterapie individuală sau în grup;</w:t>
            </w:r>
          </w:p>
          <w:p w14:paraId="5F372B1A" w14:textId="77777777" w:rsidR="001359B7" w:rsidRPr="00C94AD6" w:rsidRDefault="001359B7" w:rsidP="001359B7">
            <w:pPr>
              <w:numPr>
                <w:ilvl w:val="0"/>
                <w:numId w:val="17"/>
              </w:numPr>
              <w:tabs>
                <w:tab w:val="num" w:pos="250"/>
              </w:tabs>
              <w:ind w:left="0" w:firstLine="0"/>
              <w:jc w:val="both"/>
            </w:pPr>
            <w:r w:rsidRPr="00C94AD6">
              <w:t>aplicarea altor factori curativi   naturali</w:t>
            </w:r>
          </w:p>
          <w:p w14:paraId="627D66AD" w14:textId="77777777" w:rsidR="001359B7" w:rsidRPr="00C94AD6" w:rsidRDefault="001359B7" w:rsidP="0069279A">
            <w:pPr>
              <w:jc w:val="center"/>
              <w:rPr>
                <w:b/>
              </w:rPr>
            </w:pPr>
          </w:p>
          <w:p w14:paraId="7FD8D9B4" w14:textId="77777777" w:rsidR="001359B7" w:rsidRPr="00C94AD6" w:rsidRDefault="001359B7" w:rsidP="0069279A">
            <w:pPr>
              <w:jc w:val="center"/>
              <w:rPr>
                <w:b/>
              </w:rPr>
            </w:pPr>
            <w:r w:rsidRPr="00C94AD6">
              <w:rPr>
                <w:b/>
              </w:rPr>
              <w:t>Condiţii de tratament:</w:t>
            </w:r>
          </w:p>
          <w:p w14:paraId="3D24CCF2" w14:textId="77777777" w:rsidR="001359B7" w:rsidRPr="00C94AD6" w:rsidRDefault="001359B7" w:rsidP="001359B7">
            <w:pPr>
              <w:numPr>
                <w:ilvl w:val="0"/>
                <w:numId w:val="18"/>
              </w:numPr>
              <w:tabs>
                <w:tab w:val="num" w:pos="241"/>
              </w:tabs>
              <w:ind w:hanging="3231"/>
            </w:pPr>
            <w:r w:rsidRPr="00C94AD6">
              <w:t>blocul sanitar reparat;</w:t>
            </w:r>
          </w:p>
          <w:p w14:paraId="47D731CF" w14:textId="77777777" w:rsidR="001359B7" w:rsidRPr="00C94AD6" w:rsidRDefault="001359B7" w:rsidP="001359B7">
            <w:pPr>
              <w:numPr>
                <w:ilvl w:val="0"/>
                <w:numId w:val="18"/>
              </w:numPr>
              <w:tabs>
                <w:tab w:val="num" w:pos="259"/>
              </w:tabs>
              <w:ind w:left="259" w:hanging="198"/>
            </w:pPr>
            <w:r w:rsidRPr="00C94AD6">
              <w:lastRenderedPageBreak/>
              <w:t>blocul sanitar dotat cu utilaj, echipamente tehnice, instalaţii, aparataj medical necesar;</w:t>
            </w:r>
          </w:p>
          <w:p w14:paraId="259EC07F" w14:textId="77777777" w:rsidR="001359B7" w:rsidRPr="00C94AD6" w:rsidRDefault="001359B7" w:rsidP="001359B7">
            <w:pPr>
              <w:numPr>
                <w:ilvl w:val="0"/>
                <w:numId w:val="18"/>
              </w:numPr>
              <w:tabs>
                <w:tab w:val="num" w:pos="259"/>
              </w:tabs>
              <w:ind w:left="259" w:hanging="198"/>
            </w:pPr>
            <w:r w:rsidRPr="00C94AD6">
              <w:t>efectuarea investigaţiilor medicale de laborator, după indicaţii;</w:t>
            </w:r>
          </w:p>
          <w:p w14:paraId="564B89FF" w14:textId="77777777" w:rsidR="001359B7" w:rsidRPr="00C94AD6" w:rsidRDefault="001359B7" w:rsidP="001359B7">
            <w:pPr>
              <w:numPr>
                <w:ilvl w:val="0"/>
                <w:numId w:val="18"/>
              </w:numPr>
              <w:tabs>
                <w:tab w:val="num" w:pos="259"/>
              </w:tabs>
              <w:ind w:left="259" w:hanging="198"/>
            </w:pPr>
            <w:r w:rsidRPr="00C94AD6">
              <w:t>curăţenia zilnică;</w:t>
            </w:r>
          </w:p>
          <w:p w14:paraId="2AF9EEE1" w14:textId="77777777" w:rsidR="001359B7" w:rsidRPr="00C94AD6" w:rsidRDefault="001359B7" w:rsidP="0069279A">
            <w:pPr>
              <w:ind w:left="705" w:hanging="705"/>
              <w:jc w:val="center"/>
              <w:rPr>
                <w:b/>
              </w:rPr>
            </w:pPr>
          </w:p>
          <w:p w14:paraId="514DEF26" w14:textId="77777777" w:rsidR="001359B7" w:rsidRPr="00C94AD6" w:rsidRDefault="001359B7" w:rsidP="0069279A">
            <w:pPr>
              <w:ind w:left="705" w:hanging="705"/>
              <w:jc w:val="center"/>
              <w:rPr>
                <w:b/>
              </w:rPr>
            </w:pPr>
            <w:r w:rsidRPr="00C94AD6">
              <w:rPr>
                <w:b/>
              </w:rPr>
              <w:t>Organizarea alimentaţiei:</w:t>
            </w:r>
          </w:p>
          <w:p w14:paraId="35DC7499" w14:textId="77777777" w:rsidR="001359B7" w:rsidRPr="00C94AD6" w:rsidRDefault="001359B7" w:rsidP="001359B7">
            <w:pPr>
              <w:numPr>
                <w:ilvl w:val="0"/>
                <w:numId w:val="19"/>
              </w:numPr>
              <w:tabs>
                <w:tab w:val="clear" w:pos="720"/>
                <w:tab w:val="num" w:pos="252"/>
              </w:tabs>
              <w:ind w:left="252" w:hanging="180"/>
              <w:jc w:val="both"/>
            </w:pPr>
            <w:r w:rsidRPr="00C94AD6">
              <w:t xml:space="preserve"> nu mai puţin de 4 ori în zi, într-un singur schimb cu respectarea normei   fiziologice;</w:t>
            </w:r>
          </w:p>
          <w:p w14:paraId="6571EBB8"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dietetice,după  indicaţii medicale;</w:t>
            </w:r>
          </w:p>
          <w:p w14:paraId="5E6CDF63"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11C2C83D" w14:textId="77777777" w:rsidR="001359B7" w:rsidRPr="00C94AD6" w:rsidRDefault="001359B7" w:rsidP="001359B7">
            <w:pPr>
              <w:numPr>
                <w:ilvl w:val="0"/>
                <w:numId w:val="19"/>
              </w:numPr>
              <w:tabs>
                <w:tab w:val="clear" w:pos="720"/>
                <w:tab w:val="left" w:pos="72"/>
                <w:tab w:val="num" w:pos="252"/>
              </w:tabs>
              <w:ind w:hanging="648"/>
              <w:jc w:val="both"/>
            </w:pPr>
            <w:r w:rsidRPr="00C94AD6">
              <w:t>deservirea după sistemul meniului-comandă;</w:t>
            </w:r>
          </w:p>
          <w:p w14:paraId="78887584" w14:textId="77777777" w:rsidR="001359B7" w:rsidRPr="00C94AD6" w:rsidRDefault="001359B7" w:rsidP="0069279A">
            <w:pPr>
              <w:jc w:val="center"/>
              <w:rPr>
                <w:b/>
              </w:rPr>
            </w:pPr>
          </w:p>
          <w:p w14:paraId="26115359" w14:textId="77777777" w:rsidR="001359B7" w:rsidRPr="00C94AD6" w:rsidRDefault="001359B7" w:rsidP="0069279A">
            <w:pPr>
              <w:jc w:val="center"/>
              <w:rPr>
                <w:b/>
              </w:rPr>
            </w:pPr>
            <w:r w:rsidRPr="00C94AD6">
              <w:rPr>
                <w:b/>
              </w:rPr>
              <w:t>Condiţii de cazare:</w:t>
            </w:r>
          </w:p>
          <w:p w14:paraId="01B743B2" w14:textId="77777777" w:rsidR="001359B7" w:rsidRPr="00C94AD6" w:rsidRDefault="001359B7" w:rsidP="001359B7">
            <w:pPr>
              <w:numPr>
                <w:ilvl w:val="0"/>
                <w:numId w:val="22"/>
              </w:numPr>
              <w:tabs>
                <w:tab w:val="num" w:pos="0"/>
                <w:tab w:val="left" w:pos="250"/>
              </w:tabs>
              <w:ind w:left="0" w:firstLine="70"/>
              <w:jc w:val="both"/>
            </w:pPr>
            <w:r w:rsidRPr="00C94AD6">
              <w:t xml:space="preserve">amplasarea instituţiei balneosanatoriale în afara sau la periferia oraşului; </w:t>
            </w:r>
          </w:p>
          <w:p w14:paraId="6EACA647" w14:textId="77777777" w:rsidR="001359B7" w:rsidRPr="00C94AD6" w:rsidRDefault="001359B7" w:rsidP="001359B7">
            <w:pPr>
              <w:numPr>
                <w:ilvl w:val="0"/>
                <w:numId w:val="22"/>
              </w:numPr>
              <w:tabs>
                <w:tab w:val="num" w:pos="0"/>
                <w:tab w:val="left" w:pos="250"/>
              </w:tabs>
              <w:ind w:left="0" w:firstLine="70"/>
              <w:jc w:val="both"/>
              <w:rPr>
                <w:b/>
              </w:rPr>
            </w:pPr>
            <w:r w:rsidRPr="00C94AD6">
              <w:t>disponibilitatea ascensorului;</w:t>
            </w:r>
          </w:p>
          <w:p w14:paraId="7073EED9" w14:textId="77777777" w:rsidR="001359B7" w:rsidRPr="00C94AD6" w:rsidRDefault="001359B7" w:rsidP="001359B7">
            <w:pPr>
              <w:numPr>
                <w:ilvl w:val="0"/>
                <w:numId w:val="22"/>
              </w:numPr>
              <w:tabs>
                <w:tab w:val="num" w:pos="0"/>
                <w:tab w:val="left" w:pos="250"/>
              </w:tabs>
              <w:ind w:left="0" w:firstLine="70"/>
              <w:jc w:val="both"/>
            </w:pPr>
            <w:r w:rsidRPr="00C94AD6">
              <w:t>cazare câte 2 persoane într-un salon (suprafaţă pentru un singur loc, cel puţin 6,0 m</w:t>
            </w:r>
            <w:r w:rsidRPr="00C94AD6">
              <w:rPr>
                <w:vertAlign w:val="superscript"/>
              </w:rPr>
              <w:t>2</w:t>
            </w:r>
            <w:r w:rsidRPr="00C94AD6">
              <w:t xml:space="preserve">);  </w:t>
            </w:r>
          </w:p>
          <w:p w14:paraId="2A9EF1BF" w14:textId="77777777" w:rsidR="001359B7" w:rsidRPr="00C94AD6" w:rsidRDefault="001359B7" w:rsidP="001359B7">
            <w:pPr>
              <w:numPr>
                <w:ilvl w:val="0"/>
                <w:numId w:val="22"/>
              </w:numPr>
              <w:tabs>
                <w:tab w:val="num" w:pos="70"/>
                <w:tab w:val="left" w:pos="250"/>
              </w:tabs>
              <w:ind w:left="70" w:firstLine="0"/>
              <w:jc w:val="both"/>
            </w:pPr>
            <w:r w:rsidRPr="00C94AD6">
              <w:t>dotarea saloanelor cu bloc sanitaro-igienic pentru 2 persoane, mobilier, televizor ;</w:t>
            </w:r>
          </w:p>
          <w:p w14:paraId="2EACEA0E"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caldă,continuă;</w:t>
            </w:r>
          </w:p>
          <w:p w14:paraId="3A9BE15F" w14:textId="77777777" w:rsidR="001359B7" w:rsidRPr="00C94AD6" w:rsidRDefault="001359B7" w:rsidP="001359B7">
            <w:pPr>
              <w:numPr>
                <w:ilvl w:val="0"/>
                <w:numId w:val="22"/>
              </w:numPr>
              <w:tabs>
                <w:tab w:val="num" w:pos="70"/>
                <w:tab w:val="left" w:pos="250"/>
                <w:tab w:val="num" w:pos="540"/>
              </w:tabs>
              <w:ind w:left="70" w:firstLine="0"/>
              <w:jc w:val="both"/>
            </w:pPr>
            <w:r w:rsidRPr="00C94AD6">
              <w:t>curăţenia zilnică a salonului</w:t>
            </w:r>
          </w:p>
          <w:p w14:paraId="0921BB87" w14:textId="77777777" w:rsidR="001359B7" w:rsidRPr="00C94AD6" w:rsidRDefault="001359B7" w:rsidP="0069279A">
            <w:pPr>
              <w:tabs>
                <w:tab w:val="left" w:pos="250"/>
              </w:tabs>
            </w:pPr>
            <w:r w:rsidRPr="00C94AD6">
              <w:t xml:space="preserve">  </w:t>
            </w:r>
          </w:p>
          <w:p w14:paraId="6E23DE7E" w14:textId="77777777" w:rsidR="001359B7" w:rsidRPr="00C94AD6" w:rsidRDefault="001359B7" w:rsidP="0069279A">
            <w:pPr>
              <w:tabs>
                <w:tab w:val="num" w:pos="0"/>
              </w:tabs>
              <w:jc w:val="center"/>
              <w:rPr>
                <w:b/>
              </w:rPr>
            </w:pPr>
            <w:r w:rsidRPr="00C94AD6">
              <w:rPr>
                <w:b/>
              </w:rPr>
              <w:t>Deservirea culturală prin:</w:t>
            </w:r>
          </w:p>
          <w:p w14:paraId="711B674E" w14:textId="77777777" w:rsidR="001359B7" w:rsidRPr="00C94AD6" w:rsidRDefault="001359B7" w:rsidP="001359B7">
            <w:pPr>
              <w:numPr>
                <w:ilvl w:val="0"/>
                <w:numId w:val="20"/>
              </w:numPr>
              <w:tabs>
                <w:tab w:val="num" w:pos="0"/>
                <w:tab w:val="left" w:pos="250"/>
              </w:tabs>
              <w:ind w:left="0" w:firstLine="0"/>
              <w:jc w:val="both"/>
            </w:pPr>
            <w:r w:rsidRPr="00C94AD6">
              <w:t>organizarea de activităţi cultural-distractive;</w:t>
            </w:r>
          </w:p>
          <w:p w14:paraId="43570BF4" w14:textId="77777777" w:rsidR="001359B7" w:rsidRPr="00C94AD6" w:rsidRDefault="001359B7" w:rsidP="0069279A">
            <w:pPr>
              <w:tabs>
                <w:tab w:val="left" w:pos="1080"/>
              </w:tabs>
              <w:ind w:left="360"/>
              <w:jc w:val="center"/>
            </w:pPr>
            <w:r w:rsidRPr="00C94AD6">
              <w:tab/>
            </w:r>
          </w:p>
          <w:p w14:paraId="7D7269C7" w14:textId="77777777" w:rsidR="001359B7" w:rsidRPr="00C94AD6" w:rsidRDefault="001359B7" w:rsidP="0069279A">
            <w:pPr>
              <w:tabs>
                <w:tab w:val="left" w:pos="1080"/>
              </w:tabs>
              <w:ind w:left="360"/>
              <w:jc w:val="center"/>
              <w:rPr>
                <w:b/>
              </w:rPr>
            </w:pPr>
            <w:r w:rsidRPr="00C94AD6">
              <w:rPr>
                <w:b/>
              </w:rPr>
              <w:t>Prestarea de servicii auxiliare:</w:t>
            </w:r>
          </w:p>
          <w:p w14:paraId="2950E4D7" w14:textId="77777777" w:rsidR="001359B7" w:rsidRPr="00C94AD6" w:rsidRDefault="001359B7" w:rsidP="001359B7">
            <w:pPr>
              <w:numPr>
                <w:ilvl w:val="0"/>
                <w:numId w:val="21"/>
              </w:numPr>
              <w:tabs>
                <w:tab w:val="left" w:pos="72"/>
                <w:tab w:val="num" w:pos="245"/>
              </w:tabs>
              <w:ind w:left="245" w:hanging="245"/>
              <w:jc w:val="both"/>
            </w:pPr>
            <w:r w:rsidRPr="00C94AD6">
              <w:t>acces, contra plată la telefon interurban;</w:t>
            </w:r>
          </w:p>
          <w:p w14:paraId="1F67D52A" w14:textId="77777777" w:rsidR="001359B7" w:rsidRPr="00C94AD6" w:rsidRDefault="001359B7" w:rsidP="001359B7">
            <w:pPr>
              <w:numPr>
                <w:ilvl w:val="0"/>
                <w:numId w:val="21"/>
              </w:numPr>
              <w:tabs>
                <w:tab w:val="left" w:pos="72"/>
                <w:tab w:val="num" w:pos="245"/>
              </w:tabs>
              <w:ind w:left="245" w:hanging="245"/>
              <w:jc w:val="both"/>
            </w:pPr>
            <w:r w:rsidRPr="00C94AD6">
              <w:t>acces fără plată  la  internet, WI-FI;</w:t>
            </w:r>
          </w:p>
          <w:p w14:paraId="6D69638D" w14:textId="77777777" w:rsidR="001359B7" w:rsidRPr="00C94AD6" w:rsidRDefault="001359B7" w:rsidP="0069279A">
            <w:pPr>
              <w:tabs>
                <w:tab w:val="left" w:pos="2980"/>
              </w:tabs>
            </w:pPr>
          </w:p>
          <w:p w14:paraId="7F1D1A5F" w14:textId="77777777" w:rsidR="001359B7" w:rsidRPr="00C94AD6" w:rsidRDefault="001359B7" w:rsidP="0069279A">
            <w:pPr>
              <w:jc w:val="center"/>
              <w:rPr>
                <w:sz w:val="22"/>
                <w:szCs w:val="22"/>
              </w:rPr>
            </w:pPr>
            <w:r w:rsidRPr="00C94AD6">
              <w:t>Corespunderea cerin</w:t>
            </w:r>
            <w:r w:rsidRPr="00C94AD6">
              <w:rPr>
                <w:rFonts w:ascii="Tahoma" w:hAnsi="Tahoma" w:cs="Tahoma"/>
              </w:rPr>
              <w:t>ț</w:t>
            </w:r>
            <w:r w:rsidRPr="00C94AD6">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1A899BFC" w14:textId="77777777" w:rsidR="001359B7" w:rsidRPr="00C94AD6" w:rsidRDefault="001359B7" w:rsidP="0069279A">
            <w:pPr>
              <w:jc w:val="center"/>
              <w:rPr>
                <w:color w:val="0000FF"/>
              </w:rPr>
            </w:pPr>
            <w:r>
              <w:rPr>
                <w:b/>
                <w:bCs/>
                <w:color w:val="0000FF"/>
              </w:rPr>
              <w:lastRenderedPageBreak/>
              <w:t>3637993</w:t>
            </w:r>
            <w:r w:rsidRPr="00C94AD6">
              <w:rPr>
                <w:b/>
                <w:bCs/>
                <w:color w:val="0000FF"/>
              </w:rPr>
              <w:t>,00</w:t>
            </w:r>
          </w:p>
        </w:tc>
      </w:tr>
      <w:tr w:rsidR="001359B7" w:rsidRPr="00C94AD6" w14:paraId="40E982FA"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EB44CC4" w14:textId="77777777" w:rsidR="001359B7" w:rsidRPr="00C94AD6" w:rsidRDefault="001359B7" w:rsidP="0069279A">
            <w:pPr>
              <w:ind w:left="142"/>
              <w:jc w:val="center"/>
              <w:rPr>
                <w:sz w:val="28"/>
                <w:szCs w:val="28"/>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35F1B460" w14:textId="77777777" w:rsidR="001359B7" w:rsidRPr="00C94AD6" w:rsidRDefault="001359B7" w:rsidP="0069279A">
            <w:pPr>
              <w:rPr>
                <w:b/>
                <w:sz w:val="16"/>
                <w:szCs w:val="16"/>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14A1910F" w14:textId="77777777" w:rsidR="001359B7" w:rsidRPr="00C94AD6" w:rsidRDefault="001359B7" w:rsidP="0069279A">
            <w:pPr>
              <w:jc w:val="center"/>
              <w:rPr>
                <w:i/>
                <w:sz w:val="22"/>
                <w:szCs w:val="22"/>
              </w:rPr>
            </w:pPr>
            <w:r w:rsidRPr="00C94AD6">
              <w:rPr>
                <w:b/>
                <w:sz w:val="22"/>
                <w:szCs w:val="22"/>
              </w:rPr>
              <w:t>Lotul 6</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1546992F" w14:textId="77777777" w:rsidR="001359B7" w:rsidRPr="00C94AD6" w:rsidRDefault="001359B7" w:rsidP="0069279A">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06F6468"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5C6BDCCB"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310250FB" w14:textId="77777777" w:rsidR="001359B7" w:rsidRPr="00C94AD6" w:rsidRDefault="001359B7" w:rsidP="0069279A">
            <w:pPr>
              <w:jc w:val="center"/>
            </w:pPr>
          </w:p>
        </w:tc>
      </w:tr>
      <w:tr w:rsidR="001359B7" w:rsidRPr="00C94AD6" w14:paraId="3A35C856"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595289D5" w14:textId="77777777" w:rsidR="001359B7" w:rsidRPr="00C94AD6" w:rsidRDefault="001359B7" w:rsidP="001359B7">
            <w:pPr>
              <w:pStyle w:val="ListParagraph"/>
              <w:numPr>
                <w:ilvl w:val="0"/>
                <w:numId w:val="23"/>
              </w:numPr>
              <w:tabs>
                <w:tab w:val="clear" w:pos="1134"/>
              </w:tabs>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4E7EA87D" w14:textId="77777777" w:rsidR="001359B7" w:rsidRPr="00C94AD6" w:rsidRDefault="001359B7" w:rsidP="0069279A">
            <w:pPr>
              <w:rPr>
                <w:b/>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6C12A3C4" w14:textId="77777777" w:rsidR="001359B7" w:rsidRPr="00C94AD6" w:rsidRDefault="001359B7" w:rsidP="0069279A">
            <w:pPr>
              <w:jc w:val="center"/>
              <w:rPr>
                <w:i/>
                <w:sz w:val="22"/>
                <w:szCs w:val="22"/>
              </w:rPr>
            </w:pPr>
            <w:r w:rsidRPr="00C94AD6">
              <w:rPr>
                <w:sz w:val="22"/>
                <w:szCs w:val="22"/>
              </w:rPr>
              <w:t>Pentru tratamentul maladiilor ginecologice și sistemului urinar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22186AC" w14:textId="77777777" w:rsidR="001359B7" w:rsidRPr="00C94AD6" w:rsidRDefault="001359B7" w:rsidP="0069279A">
            <w:pPr>
              <w:jc w:val="center"/>
              <w:rPr>
                <w:sz w:val="22"/>
                <w:szCs w:val="22"/>
              </w:rP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B3840AF" w14:textId="77777777" w:rsidR="001359B7" w:rsidRPr="00C94AD6" w:rsidRDefault="001359B7" w:rsidP="0069279A">
            <w:pPr>
              <w:jc w:val="center"/>
              <w:rPr>
                <w:b/>
                <w:color w:val="0000FF"/>
              </w:rPr>
            </w:pPr>
            <w:r>
              <w:rPr>
                <w:b/>
                <w:color w:val="0000FF"/>
              </w:rPr>
              <w:t>163</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38166F5D" w14:textId="77777777" w:rsidR="001359B7" w:rsidRPr="00C94AD6" w:rsidRDefault="001359B7" w:rsidP="0069279A">
            <w:pPr>
              <w:jc w:val="center"/>
              <w:rPr>
                <w:b/>
              </w:rPr>
            </w:pPr>
            <w:r w:rsidRPr="00C94AD6">
              <w:rPr>
                <w:b/>
              </w:rPr>
              <w:t>Climatoterapie:</w:t>
            </w:r>
          </w:p>
          <w:p w14:paraId="4FBB0AF1" w14:textId="77777777" w:rsidR="001359B7" w:rsidRPr="00C94AD6" w:rsidRDefault="001359B7" w:rsidP="001359B7">
            <w:pPr>
              <w:numPr>
                <w:ilvl w:val="0"/>
                <w:numId w:val="17"/>
              </w:numPr>
              <w:ind w:hanging="540"/>
              <w:jc w:val="both"/>
            </w:pPr>
            <w:r w:rsidRPr="00C94AD6">
              <w:t>terencur în condiţiile aerului de pădure, sau de munte, sau de mare, sau de stepa;</w:t>
            </w:r>
          </w:p>
          <w:p w14:paraId="559F9651" w14:textId="77777777" w:rsidR="001359B7" w:rsidRPr="00C94AD6" w:rsidRDefault="001359B7" w:rsidP="001359B7">
            <w:pPr>
              <w:numPr>
                <w:ilvl w:val="0"/>
                <w:numId w:val="17"/>
              </w:numPr>
              <w:ind w:hanging="540"/>
              <w:jc w:val="both"/>
            </w:pPr>
            <w:r w:rsidRPr="00C94AD6">
              <w:t>helioterapie;</w:t>
            </w:r>
          </w:p>
          <w:p w14:paraId="6656884D" w14:textId="77777777" w:rsidR="001359B7" w:rsidRPr="00C94AD6" w:rsidRDefault="001359B7" w:rsidP="001359B7">
            <w:pPr>
              <w:numPr>
                <w:ilvl w:val="0"/>
                <w:numId w:val="17"/>
              </w:numPr>
              <w:ind w:hanging="540"/>
              <w:jc w:val="both"/>
            </w:pPr>
            <w:r w:rsidRPr="00C94AD6">
              <w:t>aeroterapie;</w:t>
            </w:r>
          </w:p>
          <w:p w14:paraId="20B7DAE0" w14:textId="77777777" w:rsidR="001359B7" w:rsidRPr="00C94AD6" w:rsidRDefault="001359B7" w:rsidP="001359B7">
            <w:pPr>
              <w:numPr>
                <w:ilvl w:val="0"/>
                <w:numId w:val="17"/>
              </w:numPr>
              <w:ind w:hanging="540"/>
              <w:jc w:val="both"/>
            </w:pPr>
            <w:r w:rsidRPr="00C94AD6">
              <w:t>talasoterapie;</w:t>
            </w:r>
          </w:p>
          <w:p w14:paraId="4854823D" w14:textId="77777777" w:rsidR="001359B7" w:rsidRPr="00C94AD6" w:rsidRDefault="001359B7" w:rsidP="0069279A">
            <w:pPr>
              <w:jc w:val="center"/>
              <w:rPr>
                <w:b/>
              </w:rPr>
            </w:pPr>
          </w:p>
          <w:p w14:paraId="6D154735" w14:textId="77777777" w:rsidR="001359B7" w:rsidRPr="00C94AD6" w:rsidRDefault="001359B7" w:rsidP="0069279A">
            <w:pPr>
              <w:jc w:val="center"/>
              <w:rPr>
                <w:b/>
              </w:rPr>
            </w:pPr>
            <w:r w:rsidRPr="00C94AD6">
              <w:rPr>
                <w:b/>
              </w:rPr>
              <w:t>Balneoterapie:</w:t>
            </w:r>
          </w:p>
          <w:p w14:paraId="6459AF6B" w14:textId="77777777" w:rsidR="001359B7" w:rsidRPr="00C94AD6" w:rsidRDefault="001359B7" w:rsidP="001359B7">
            <w:pPr>
              <w:numPr>
                <w:ilvl w:val="0"/>
                <w:numId w:val="24"/>
              </w:numPr>
              <w:tabs>
                <w:tab w:val="num" w:pos="234"/>
              </w:tabs>
              <w:ind w:left="234" w:hanging="180"/>
              <w:jc w:val="both"/>
            </w:pPr>
            <w:r w:rsidRPr="00C94AD6">
              <w:t xml:space="preserve">terapia cu apa minerală  naturală pentru uz intern de la sursă cu indicaţii pentru tratamentul maladiilor ginecologice </w:t>
            </w:r>
            <w:r w:rsidRPr="00C94AD6">
              <w:rPr>
                <w:rFonts w:ascii="Tahoma" w:hAnsi="Tahoma" w:cs="Tahoma"/>
              </w:rPr>
              <w:t>ș</w:t>
            </w:r>
            <w:r w:rsidRPr="00C94AD6">
              <w:t xml:space="preserve">i </w:t>
            </w:r>
          </w:p>
          <w:p w14:paraId="5FAB7CC0" w14:textId="77777777" w:rsidR="001359B7" w:rsidRPr="00C94AD6" w:rsidRDefault="001359B7" w:rsidP="001359B7">
            <w:pPr>
              <w:numPr>
                <w:ilvl w:val="0"/>
                <w:numId w:val="24"/>
              </w:numPr>
              <w:tabs>
                <w:tab w:val="num" w:pos="234"/>
              </w:tabs>
              <w:ind w:left="234" w:hanging="180"/>
              <w:jc w:val="both"/>
            </w:pPr>
            <w:r w:rsidRPr="00C94AD6">
              <w:t xml:space="preserve">urinar; </w:t>
            </w:r>
          </w:p>
          <w:p w14:paraId="50DDCCA2" w14:textId="77777777" w:rsidR="001359B7" w:rsidRPr="00C94AD6" w:rsidRDefault="001359B7" w:rsidP="001359B7">
            <w:pPr>
              <w:numPr>
                <w:ilvl w:val="0"/>
                <w:numId w:val="24"/>
              </w:numPr>
              <w:tabs>
                <w:tab w:val="num" w:pos="234"/>
              </w:tabs>
              <w:ind w:left="234" w:hanging="180"/>
              <w:jc w:val="both"/>
            </w:pPr>
            <w:r w:rsidRPr="00C94AD6">
              <w:t xml:space="preserve">oferirea băilor cu apă minerală  de la sursă; </w:t>
            </w:r>
          </w:p>
          <w:p w14:paraId="6800387E" w14:textId="77777777" w:rsidR="001359B7" w:rsidRPr="00C94AD6" w:rsidRDefault="001359B7" w:rsidP="001359B7">
            <w:pPr>
              <w:numPr>
                <w:ilvl w:val="0"/>
                <w:numId w:val="24"/>
              </w:numPr>
              <w:tabs>
                <w:tab w:val="num" w:pos="234"/>
              </w:tabs>
              <w:ind w:left="234" w:hanging="180"/>
              <w:jc w:val="both"/>
            </w:pPr>
            <w:r w:rsidRPr="00C94AD6">
              <w:t>oferirea de înot liber în bazin cu apă minerală  de la sursă ;</w:t>
            </w:r>
          </w:p>
          <w:p w14:paraId="6B842B36" w14:textId="77777777" w:rsidR="001359B7" w:rsidRPr="00C94AD6" w:rsidRDefault="001359B7" w:rsidP="001359B7">
            <w:pPr>
              <w:numPr>
                <w:ilvl w:val="0"/>
                <w:numId w:val="24"/>
              </w:numPr>
              <w:tabs>
                <w:tab w:val="num" w:pos="234"/>
              </w:tabs>
              <w:ind w:left="234" w:hanging="180"/>
              <w:jc w:val="both"/>
            </w:pPr>
            <w:r w:rsidRPr="00C94AD6">
              <w:t>hidrokinetoterapie cu apă minerală  de la sursă;</w:t>
            </w:r>
          </w:p>
          <w:p w14:paraId="487AB6F8" w14:textId="77777777" w:rsidR="001359B7" w:rsidRPr="00C94AD6" w:rsidRDefault="001359B7" w:rsidP="001359B7">
            <w:pPr>
              <w:numPr>
                <w:ilvl w:val="0"/>
                <w:numId w:val="24"/>
              </w:numPr>
              <w:tabs>
                <w:tab w:val="num" w:pos="234"/>
              </w:tabs>
              <w:ind w:left="234" w:hanging="180"/>
              <w:jc w:val="both"/>
            </w:pPr>
            <w:r w:rsidRPr="00C94AD6">
              <w:t>microclizme cu apă minerală de la sursă.</w:t>
            </w:r>
          </w:p>
          <w:p w14:paraId="26CA27C7" w14:textId="77777777" w:rsidR="001359B7" w:rsidRPr="00C94AD6" w:rsidRDefault="001359B7" w:rsidP="001359B7">
            <w:pPr>
              <w:numPr>
                <w:ilvl w:val="0"/>
                <w:numId w:val="24"/>
              </w:numPr>
              <w:tabs>
                <w:tab w:val="num" w:pos="234"/>
              </w:tabs>
              <w:ind w:left="234" w:hanging="180"/>
              <w:jc w:val="both"/>
            </w:pPr>
            <w:r w:rsidRPr="00C94AD6">
              <w:t>irigări intestinale cu apă minerală de la sursă.</w:t>
            </w:r>
          </w:p>
          <w:p w14:paraId="3464D569" w14:textId="77777777" w:rsidR="001359B7" w:rsidRPr="00C94AD6" w:rsidRDefault="001359B7" w:rsidP="0069279A">
            <w:pPr>
              <w:ind w:left="54"/>
              <w:jc w:val="both"/>
            </w:pPr>
          </w:p>
          <w:p w14:paraId="1B5BE800" w14:textId="77777777" w:rsidR="001359B7" w:rsidRPr="00C94AD6" w:rsidRDefault="001359B7" w:rsidP="0069279A">
            <w:pPr>
              <w:jc w:val="center"/>
              <w:rPr>
                <w:b/>
              </w:rPr>
            </w:pPr>
            <w:r w:rsidRPr="00C94AD6">
              <w:rPr>
                <w:b/>
              </w:rPr>
              <w:t>Hidroterapie:</w:t>
            </w:r>
          </w:p>
          <w:p w14:paraId="2FE00D16" w14:textId="77777777" w:rsidR="001359B7" w:rsidRPr="00C94AD6" w:rsidRDefault="001359B7" w:rsidP="001359B7">
            <w:pPr>
              <w:numPr>
                <w:ilvl w:val="0"/>
                <w:numId w:val="24"/>
              </w:numPr>
              <w:tabs>
                <w:tab w:val="num" w:pos="234"/>
              </w:tabs>
              <w:ind w:left="234" w:hanging="180"/>
              <w:jc w:val="both"/>
            </w:pPr>
            <w:r w:rsidRPr="00C94AD6">
              <w:t xml:space="preserve">oferirea băilor cu apă obişnuită cu remedii curative; </w:t>
            </w:r>
          </w:p>
          <w:p w14:paraId="4162CA9A" w14:textId="77777777" w:rsidR="001359B7" w:rsidRPr="00C94AD6" w:rsidRDefault="001359B7" w:rsidP="001359B7">
            <w:pPr>
              <w:numPr>
                <w:ilvl w:val="0"/>
                <w:numId w:val="24"/>
              </w:numPr>
              <w:tabs>
                <w:tab w:val="num" w:pos="234"/>
              </w:tabs>
              <w:ind w:left="234" w:hanging="180"/>
              <w:jc w:val="both"/>
            </w:pPr>
            <w:r w:rsidRPr="00C94AD6">
              <w:t>oferirea de înot liber în bazin cu apă obişnuită ;</w:t>
            </w:r>
          </w:p>
          <w:p w14:paraId="060345F9" w14:textId="77777777" w:rsidR="001359B7" w:rsidRPr="00C94AD6" w:rsidRDefault="001359B7" w:rsidP="001359B7">
            <w:pPr>
              <w:numPr>
                <w:ilvl w:val="0"/>
                <w:numId w:val="24"/>
              </w:numPr>
              <w:tabs>
                <w:tab w:val="num" w:pos="234"/>
              </w:tabs>
              <w:ind w:left="234" w:hanging="180"/>
              <w:jc w:val="both"/>
            </w:pPr>
            <w:r w:rsidRPr="00C94AD6">
              <w:t>hidrokinetoterapie cu apă obişnuită;</w:t>
            </w:r>
          </w:p>
          <w:p w14:paraId="46A014A2" w14:textId="77777777" w:rsidR="001359B7" w:rsidRPr="00C94AD6" w:rsidRDefault="001359B7" w:rsidP="001359B7">
            <w:pPr>
              <w:numPr>
                <w:ilvl w:val="0"/>
                <w:numId w:val="24"/>
              </w:numPr>
              <w:tabs>
                <w:tab w:val="num" w:pos="234"/>
              </w:tabs>
              <w:ind w:left="234" w:hanging="180"/>
              <w:jc w:val="both"/>
            </w:pPr>
            <w:r w:rsidRPr="00C94AD6">
              <w:t>masaj subacvatic cu apă obişnuită;</w:t>
            </w:r>
          </w:p>
          <w:p w14:paraId="06446704" w14:textId="77777777" w:rsidR="001359B7" w:rsidRPr="00C94AD6" w:rsidRDefault="001359B7" w:rsidP="001359B7">
            <w:pPr>
              <w:numPr>
                <w:ilvl w:val="0"/>
                <w:numId w:val="24"/>
              </w:numPr>
              <w:tabs>
                <w:tab w:val="num" w:pos="234"/>
              </w:tabs>
              <w:ind w:left="234" w:hanging="180"/>
              <w:jc w:val="both"/>
            </w:pPr>
            <w:r w:rsidRPr="00C94AD6">
              <w:t>microclizme cu remedii curative pe baza apei obişnuite;</w:t>
            </w:r>
          </w:p>
          <w:p w14:paraId="0930C7F8" w14:textId="77777777" w:rsidR="001359B7" w:rsidRPr="00C94AD6" w:rsidRDefault="001359B7" w:rsidP="001359B7">
            <w:pPr>
              <w:numPr>
                <w:ilvl w:val="0"/>
                <w:numId w:val="24"/>
              </w:numPr>
              <w:tabs>
                <w:tab w:val="num" w:pos="234"/>
              </w:tabs>
              <w:ind w:left="234" w:hanging="180"/>
              <w:jc w:val="both"/>
            </w:pPr>
            <w:r w:rsidRPr="00C94AD6">
              <w:t>irigări intestinale cu remedii curative pe baza apei obişnuite;</w:t>
            </w:r>
          </w:p>
          <w:p w14:paraId="2F741B75" w14:textId="77777777" w:rsidR="001359B7" w:rsidRPr="00C94AD6" w:rsidRDefault="001359B7" w:rsidP="0069279A">
            <w:pPr>
              <w:ind w:left="54"/>
              <w:jc w:val="center"/>
              <w:rPr>
                <w:b/>
              </w:rPr>
            </w:pPr>
          </w:p>
          <w:p w14:paraId="144E3159" w14:textId="77777777" w:rsidR="001359B7" w:rsidRPr="00C94AD6" w:rsidRDefault="001359B7" w:rsidP="0069279A">
            <w:pPr>
              <w:ind w:left="54"/>
              <w:jc w:val="center"/>
              <w:rPr>
                <w:b/>
              </w:rPr>
            </w:pPr>
            <w:r w:rsidRPr="00C94AD6">
              <w:rPr>
                <w:b/>
              </w:rPr>
              <w:t>Hidropatie:</w:t>
            </w:r>
          </w:p>
          <w:p w14:paraId="16C7CEA5" w14:textId="77777777" w:rsidR="001359B7" w:rsidRPr="00C94AD6" w:rsidRDefault="001359B7" w:rsidP="001359B7">
            <w:pPr>
              <w:numPr>
                <w:ilvl w:val="0"/>
                <w:numId w:val="24"/>
              </w:numPr>
              <w:tabs>
                <w:tab w:val="num" w:pos="234"/>
              </w:tabs>
              <w:ind w:left="234" w:hanging="180"/>
              <w:jc w:val="both"/>
            </w:pPr>
            <w:r w:rsidRPr="00C94AD6">
              <w:t>oferirea duşului curativ;</w:t>
            </w:r>
          </w:p>
          <w:p w14:paraId="0A4F42F9" w14:textId="77777777" w:rsidR="001359B7" w:rsidRPr="00C94AD6" w:rsidRDefault="001359B7" w:rsidP="0069279A">
            <w:pPr>
              <w:jc w:val="center"/>
              <w:rPr>
                <w:b/>
              </w:rPr>
            </w:pPr>
          </w:p>
          <w:p w14:paraId="1DC8F252" w14:textId="77777777" w:rsidR="001359B7" w:rsidRPr="00C94AD6" w:rsidRDefault="001359B7" w:rsidP="0069279A">
            <w:pPr>
              <w:ind w:left="54"/>
              <w:jc w:val="center"/>
              <w:rPr>
                <w:b/>
              </w:rPr>
            </w:pPr>
            <w:r w:rsidRPr="00C94AD6">
              <w:rPr>
                <w:b/>
              </w:rPr>
              <w:t>Peloidoterapie:</w:t>
            </w:r>
          </w:p>
          <w:p w14:paraId="4104FF8B" w14:textId="77777777" w:rsidR="001359B7" w:rsidRPr="00C94AD6" w:rsidRDefault="001359B7" w:rsidP="001359B7">
            <w:pPr>
              <w:numPr>
                <w:ilvl w:val="0"/>
                <w:numId w:val="24"/>
              </w:numPr>
              <w:tabs>
                <w:tab w:val="num" w:pos="234"/>
              </w:tabs>
              <w:ind w:left="234" w:hanging="180"/>
              <w:jc w:val="both"/>
            </w:pPr>
            <w:r w:rsidRPr="00C94AD6">
              <w:t xml:space="preserve"> aplicaţii cu nămol, parafină, ozocherită, argilă, după indicaţii medicale;</w:t>
            </w:r>
          </w:p>
          <w:p w14:paraId="77CC4378" w14:textId="77777777" w:rsidR="001359B7" w:rsidRPr="00C94AD6" w:rsidRDefault="001359B7" w:rsidP="001359B7">
            <w:pPr>
              <w:numPr>
                <w:ilvl w:val="0"/>
                <w:numId w:val="24"/>
              </w:numPr>
              <w:tabs>
                <w:tab w:val="num" w:pos="234"/>
              </w:tabs>
              <w:ind w:left="234" w:hanging="180"/>
              <w:jc w:val="both"/>
            </w:pPr>
            <w:r w:rsidRPr="00C94AD6">
              <w:t>aplicaţii cu nămol de la sursă, după indicaţii medicale;</w:t>
            </w:r>
          </w:p>
          <w:p w14:paraId="724559D6" w14:textId="77777777" w:rsidR="001359B7" w:rsidRPr="00C94AD6" w:rsidRDefault="001359B7" w:rsidP="001359B7">
            <w:pPr>
              <w:numPr>
                <w:ilvl w:val="0"/>
                <w:numId w:val="24"/>
              </w:numPr>
              <w:tabs>
                <w:tab w:val="num" w:pos="234"/>
              </w:tabs>
              <w:ind w:left="234" w:hanging="180"/>
              <w:jc w:val="both"/>
            </w:pPr>
            <w:r w:rsidRPr="00C94AD6">
              <w:t xml:space="preserve">tratament cu nămol sulfurat cavitar de la sursă; </w:t>
            </w:r>
          </w:p>
          <w:p w14:paraId="699461B3" w14:textId="77777777" w:rsidR="001359B7" w:rsidRPr="00C94AD6" w:rsidRDefault="001359B7" w:rsidP="0069279A">
            <w:pPr>
              <w:jc w:val="both"/>
            </w:pPr>
          </w:p>
          <w:p w14:paraId="7C74ECB6" w14:textId="77777777" w:rsidR="001359B7" w:rsidRPr="00C94AD6" w:rsidRDefault="001359B7" w:rsidP="0069279A">
            <w:pPr>
              <w:jc w:val="center"/>
              <w:rPr>
                <w:b/>
              </w:rPr>
            </w:pPr>
            <w:r w:rsidRPr="00C94AD6">
              <w:rPr>
                <w:b/>
              </w:rPr>
              <w:t>Fizioterapie:</w:t>
            </w:r>
          </w:p>
          <w:p w14:paraId="2CA9F668" w14:textId="77777777" w:rsidR="001359B7" w:rsidRPr="00C94AD6" w:rsidRDefault="001359B7" w:rsidP="001359B7">
            <w:pPr>
              <w:numPr>
                <w:ilvl w:val="0"/>
                <w:numId w:val="17"/>
              </w:numPr>
              <w:tabs>
                <w:tab w:val="num" w:pos="250"/>
              </w:tabs>
              <w:ind w:left="0" w:firstLine="0"/>
              <w:jc w:val="both"/>
            </w:pPr>
            <w:r w:rsidRPr="00C94AD6">
              <w:t>oferirea şedinţelor de fizioterapie, după indicaţii medicale;</w:t>
            </w:r>
          </w:p>
          <w:p w14:paraId="0F5ECA07" w14:textId="77777777" w:rsidR="001359B7" w:rsidRPr="00C94AD6" w:rsidRDefault="001359B7" w:rsidP="0069279A">
            <w:pPr>
              <w:jc w:val="center"/>
              <w:rPr>
                <w:b/>
              </w:rPr>
            </w:pPr>
          </w:p>
          <w:p w14:paraId="427924A4" w14:textId="77777777" w:rsidR="001359B7" w:rsidRPr="00C94AD6" w:rsidRDefault="001359B7" w:rsidP="0069279A">
            <w:pPr>
              <w:jc w:val="center"/>
              <w:rPr>
                <w:b/>
              </w:rPr>
            </w:pPr>
            <w:r w:rsidRPr="00C94AD6">
              <w:rPr>
                <w:b/>
              </w:rPr>
              <w:t>Alte:</w:t>
            </w:r>
          </w:p>
          <w:p w14:paraId="3C7F86F6" w14:textId="77777777" w:rsidR="001359B7" w:rsidRPr="00C94AD6" w:rsidRDefault="001359B7" w:rsidP="001359B7">
            <w:pPr>
              <w:numPr>
                <w:ilvl w:val="0"/>
                <w:numId w:val="17"/>
              </w:numPr>
              <w:tabs>
                <w:tab w:val="num" w:pos="231"/>
              </w:tabs>
              <w:ind w:left="0" w:firstLine="0"/>
              <w:jc w:val="both"/>
            </w:pPr>
            <w:r w:rsidRPr="00C94AD6">
              <w:t>masaj curativ;</w:t>
            </w:r>
          </w:p>
          <w:p w14:paraId="03696DFA" w14:textId="77777777" w:rsidR="001359B7" w:rsidRPr="00C94AD6" w:rsidRDefault="001359B7" w:rsidP="001359B7">
            <w:pPr>
              <w:numPr>
                <w:ilvl w:val="0"/>
                <w:numId w:val="17"/>
              </w:numPr>
              <w:tabs>
                <w:tab w:val="num" w:pos="250"/>
              </w:tabs>
              <w:ind w:left="0" w:firstLine="0"/>
              <w:jc w:val="both"/>
            </w:pPr>
            <w:r w:rsidRPr="00C94AD6">
              <w:t>aerocromomuzicoterapie;</w:t>
            </w:r>
          </w:p>
          <w:p w14:paraId="7EACC4CB" w14:textId="77777777" w:rsidR="001359B7" w:rsidRPr="00C94AD6" w:rsidRDefault="001359B7" w:rsidP="001359B7">
            <w:pPr>
              <w:numPr>
                <w:ilvl w:val="0"/>
                <w:numId w:val="17"/>
              </w:numPr>
              <w:tabs>
                <w:tab w:val="num" w:pos="250"/>
              </w:tabs>
              <w:ind w:left="0" w:firstLine="0"/>
              <w:jc w:val="both"/>
            </w:pPr>
            <w:r w:rsidRPr="00C94AD6">
              <w:t>fitoterapie;</w:t>
            </w:r>
          </w:p>
          <w:p w14:paraId="450689B2" w14:textId="77777777" w:rsidR="001359B7" w:rsidRPr="00C94AD6" w:rsidRDefault="001359B7" w:rsidP="001359B7">
            <w:pPr>
              <w:numPr>
                <w:ilvl w:val="0"/>
                <w:numId w:val="17"/>
              </w:numPr>
              <w:tabs>
                <w:tab w:val="num" w:pos="250"/>
              </w:tabs>
              <w:ind w:left="0" w:firstLine="0"/>
              <w:jc w:val="both"/>
            </w:pPr>
            <w:r w:rsidRPr="00C94AD6">
              <w:t>kinetoterapie individuală sau în grup;</w:t>
            </w:r>
          </w:p>
          <w:p w14:paraId="26DD4583" w14:textId="77777777" w:rsidR="001359B7" w:rsidRPr="00C94AD6" w:rsidRDefault="001359B7" w:rsidP="001359B7">
            <w:pPr>
              <w:numPr>
                <w:ilvl w:val="0"/>
                <w:numId w:val="17"/>
              </w:numPr>
              <w:tabs>
                <w:tab w:val="num" w:pos="250"/>
              </w:tabs>
              <w:ind w:left="0" w:firstLine="0"/>
              <w:jc w:val="both"/>
            </w:pPr>
            <w:r w:rsidRPr="00C94AD6">
              <w:lastRenderedPageBreak/>
              <w:t>aplicarea altor factori curativi   naturali;</w:t>
            </w:r>
          </w:p>
          <w:p w14:paraId="11C06FE2" w14:textId="77777777" w:rsidR="001359B7" w:rsidRPr="00C94AD6" w:rsidRDefault="001359B7" w:rsidP="0069279A">
            <w:pPr>
              <w:rPr>
                <w:b/>
              </w:rPr>
            </w:pPr>
          </w:p>
          <w:p w14:paraId="1E90FAE9" w14:textId="77777777" w:rsidR="001359B7" w:rsidRPr="00C94AD6" w:rsidRDefault="001359B7" w:rsidP="0069279A">
            <w:pPr>
              <w:jc w:val="center"/>
              <w:rPr>
                <w:b/>
              </w:rPr>
            </w:pPr>
            <w:r w:rsidRPr="00C94AD6">
              <w:rPr>
                <w:b/>
              </w:rPr>
              <w:t>Condiţii de tratament:</w:t>
            </w:r>
          </w:p>
          <w:p w14:paraId="3AF66CE6" w14:textId="77777777" w:rsidR="001359B7" w:rsidRPr="00C94AD6" w:rsidRDefault="001359B7" w:rsidP="001359B7">
            <w:pPr>
              <w:numPr>
                <w:ilvl w:val="0"/>
                <w:numId w:val="18"/>
              </w:numPr>
              <w:tabs>
                <w:tab w:val="num" w:pos="241"/>
              </w:tabs>
              <w:ind w:hanging="3250"/>
            </w:pPr>
            <w:r w:rsidRPr="00C94AD6">
              <w:t>blocul sanitar reparat;</w:t>
            </w:r>
          </w:p>
          <w:p w14:paraId="1ABC8C7F" w14:textId="77777777" w:rsidR="001359B7" w:rsidRPr="00C94AD6" w:rsidRDefault="001359B7" w:rsidP="001359B7">
            <w:pPr>
              <w:numPr>
                <w:ilvl w:val="0"/>
                <w:numId w:val="18"/>
              </w:numPr>
              <w:tabs>
                <w:tab w:val="num" w:pos="259"/>
              </w:tabs>
              <w:ind w:left="259" w:hanging="198"/>
            </w:pPr>
            <w:r w:rsidRPr="00C94AD6">
              <w:t>blocul sanitar dotat cu utilaj, echipamente tehnice, instalaţii, aparataj medical necesar;</w:t>
            </w:r>
          </w:p>
          <w:p w14:paraId="4E66AEEA" w14:textId="77777777" w:rsidR="001359B7" w:rsidRPr="00C94AD6" w:rsidRDefault="001359B7" w:rsidP="001359B7">
            <w:pPr>
              <w:numPr>
                <w:ilvl w:val="0"/>
                <w:numId w:val="18"/>
              </w:numPr>
              <w:tabs>
                <w:tab w:val="num" w:pos="259"/>
              </w:tabs>
              <w:ind w:left="259" w:hanging="198"/>
            </w:pPr>
            <w:r w:rsidRPr="00C94AD6">
              <w:t>efectuarea investigaţiilor medicale de laborator, după indicaţii;</w:t>
            </w:r>
          </w:p>
          <w:p w14:paraId="54512B7C" w14:textId="77777777" w:rsidR="001359B7" w:rsidRPr="00C94AD6" w:rsidRDefault="001359B7" w:rsidP="001359B7">
            <w:pPr>
              <w:numPr>
                <w:ilvl w:val="0"/>
                <w:numId w:val="18"/>
              </w:numPr>
              <w:tabs>
                <w:tab w:val="num" w:pos="259"/>
              </w:tabs>
              <w:ind w:left="259" w:hanging="198"/>
            </w:pPr>
            <w:r w:rsidRPr="00C94AD6">
              <w:t>curăţenia zilnică;</w:t>
            </w:r>
          </w:p>
          <w:p w14:paraId="48FE2424" w14:textId="77777777" w:rsidR="001359B7" w:rsidRPr="00C94AD6" w:rsidRDefault="001359B7" w:rsidP="0069279A">
            <w:pPr>
              <w:ind w:left="705" w:hanging="705"/>
              <w:jc w:val="center"/>
              <w:rPr>
                <w:b/>
              </w:rPr>
            </w:pPr>
          </w:p>
          <w:p w14:paraId="58BD48BA" w14:textId="77777777" w:rsidR="001359B7" w:rsidRPr="00C94AD6" w:rsidRDefault="001359B7" w:rsidP="0069279A">
            <w:pPr>
              <w:ind w:left="705" w:hanging="705"/>
              <w:jc w:val="center"/>
              <w:rPr>
                <w:b/>
              </w:rPr>
            </w:pPr>
            <w:r w:rsidRPr="00C94AD6">
              <w:rPr>
                <w:b/>
              </w:rPr>
              <w:t>Organizarea alimentaţiei:</w:t>
            </w:r>
          </w:p>
          <w:p w14:paraId="709BE4A1" w14:textId="77777777" w:rsidR="001359B7" w:rsidRPr="00C94AD6" w:rsidRDefault="001359B7" w:rsidP="001359B7">
            <w:pPr>
              <w:numPr>
                <w:ilvl w:val="0"/>
                <w:numId w:val="19"/>
              </w:numPr>
              <w:tabs>
                <w:tab w:val="clear" w:pos="720"/>
                <w:tab w:val="num" w:pos="252"/>
              </w:tabs>
              <w:ind w:left="252" w:hanging="180"/>
              <w:jc w:val="both"/>
            </w:pPr>
            <w:r w:rsidRPr="00C94AD6">
              <w:t xml:space="preserve"> nu mai puţin de 4 ori în zi, într-un singur schimb cu respectarea normei   fiziologice;</w:t>
            </w:r>
          </w:p>
          <w:p w14:paraId="279EE542"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dietetice,după  indicaţii medicale;</w:t>
            </w:r>
          </w:p>
          <w:p w14:paraId="15CDD6B1"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14B2033E" w14:textId="77777777" w:rsidR="001359B7" w:rsidRPr="00C94AD6" w:rsidRDefault="001359B7" w:rsidP="001359B7">
            <w:pPr>
              <w:numPr>
                <w:ilvl w:val="0"/>
                <w:numId w:val="19"/>
              </w:numPr>
              <w:tabs>
                <w:tab w:val="clear" w:pos="720"/>
                <w:tab w:val="left" w:pos="72"/>
                <w:tab w:val="num" w:pos="252"/>
              </w:tabs>
              <w:ind w:hanging="648"/>
              <w:jc w:val="both"/>
            </w:pPr>
            <w:r w:rsidRPr="00C94AD6">
              <w:t>deservirea după sistemul meniului-comandă;</w:t>
            </w:r>
          </w:p>
          <w:p w14:paraId="0C332B2E" w14:textId="77777777" w:rsidR="001359B7" w:rsidRPr="00C94AD6" w:rsidRDefault="001359B7" w:rsidP="0069279A">
            <w:pPr>
              <w:jc w:val="center"/>
              <w:rPr>
                <w:b/>
              </w:rPr>
            </w:pPr>
          </w:p>
          <w:p w14:paraId="220C4C65" w14:textId="77777777" w:rsidR="001359B7" w:rsidRPr="00C94AD6" w:rsidRDefault="001359B7" w:rsidP="0069279A">
            <w:pPr>
              <w:jc w:val="center"/>
              <w:rPr>
                <w:b/>
              </w:rPr>
            </w:pPr>
            <w:r w:rsidRPr="00C94AD6">
              <w:rPr>
                <w:b/>
              </w:rPr>
              <w:t>Condiţii de cazare:</w:t>
            </w:r>
          </w:p>
          <w:p w14:paraId="4CDB7982" w14:textId="77777777" w:rsidR="001359B7" w:rsidRPr="00C94AD6" w:rsidRDefault="001359B7" w:rsidP="001359B7">
            <w:pPr>
              <w:numPr>
                <w:ilvl w:val="0"/>
                <w:numId w:val="22"/>
              </w:numPr>
              <w:tabs>
                <w:tab w:val="num" w:pos="0"/>
                <w:tab w:val="left" w:pos="250"/>
              </w:tabs>
              <w:ind w:left="0" w:firstLine="70"/>
              <w:jc w:val="both"/>
            </w:pPr>
            <w:r w:rsidRPr="00C94AD6">
              <w:t xml:space="preserve">amplasarea instituţiei balneosanatoriale în afara sau la periferia oraşului; </w:t>
            </w:r>
          </w:p>
          <w:p w14:paraId="1AD1609F" w14:textId="77777777" w:rsidR="001359B7" w:rsidRPr="00C94AD6" w:rsidRDefault="001359B7" w:rsidP="001359B7">
            <w:pPr>
              <w:numPr>
                <w:ilvl w:val="0"/>
                <w:numId w:val="22"/>
              </w:numPr>
              <w:tabs>
                <w:tab w:val="num" w:pos="0"/>
                <w:tab w:val="left" w:pos="250"/>
              </w:tabs>
              <w:ind w:left="0" w:firstLine="70"/>
              <w:jc w:val="both"/>
              <w:rPr>
                <w:b/>
              </w:rPr>
            </w:pPr>
            <w:r w:rsidRPr="00C94AD6">
              <w:t>disponibilitatea ascensorului;</w:t>
            </w:r>
          </w:p>
          <w:p w14:paraId="6D7478EB" w14:textId="77777777" w:rsidR="001359B7" w:rsidRPr="00C94AD6" w:rsidRDefault="001359B7" w:rsidP="001359B7">
            <w:pPr>
              <w:numPr>
                <w:ilvl w:val="0"/>
                <w:numId w:val="22"/>
              </w:numPr>
              <w:tabs>
                <w:tab w:val="num" w:pos="0"/>
                <w:tab w:val="left" w:pos="250"/>
              </w:tabs>
              <w:ind w:left="0" w:firstLine="70"/>
              <w:jc w:val="both"/>
            </w:pPr>
            <w:r w:rsidRPr="00C94AD6">
              <w:t>cazare câte 2 persoane într-un salon (suprafaţă pentru un singur loc, cel puţin 6,0 m</w:t>
            </w:r>
            <w:r w:rsidRPr="00C94AD6">
              <w:rPr>
                <w:vertAlign w:val="superscript"/>
              </w:rPr>
              <w:t>2</w:t>
            </w:r>
            <w:r w:rsidRPr="00C94AD6">
              <w:t xml:space="preserve">);  </w:t>
            </w:r>
          </w:p>
          <w:p w14:paraId="284FC250" w14:textId="77777777" w:rsidR="001359B7" w:rsidRPr="00C94AD6" w:rsidRDefault="001359B7" w:rsidP="001359B7">
            <w:pPr>
              <w:numPr>
                <w:ilvl w:val="0"/>
                <w:numId w:val="22"/>
              </w:numPr>
              <w:tabs>
                <w:tab w:val="num" w:pos="70"/>
                <w:tab w:val="left" w:pos="250"/>
              </w:tabs>
              <w:ind w:left="70" w:firstLine="0"/>
              <w:jc w:val="both"/>
            </w:pPr>
            <w:r w:rsidRPr="00C94AD6">
              <w:t xml:space="preserve">dotarea saloanelor cu bloc sanitaro-igienic pentru 2 persoane, mobilier, televizor; </w:t>
            </w:r>
          </w:p>
          <w:p w14:paraId="16DE431E"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caldă,continuă;</w:t>
            </w:r>
          </w:p>
          <w:p w14:paraId="67C19762" w14:textId="77777777" w:rsidR="001359B7" w:rsidRPr="00C94AD6" w:rsidRDefault="001359B7" w:rsidP="001359B7">
            <w:pPr>
              <w:numPr>
                <w:ilvl w:val="0"/>
                <w:numId w:val="22"/>
              </w:numPr>
              <w:tabs>
                <w:tab w:val="num" w:pos="70"/>
                <w:tab w:val="left" w:pos="250"/>
                <w:tab w:val="num" w:pos="540"/>
              </w:tabs>
              <w:ind w:left="70" w:firstLine="0"/>
            </w:pPr>
            <w:r w:rsidRPr="00C94AD6">
              <w:t>curăţenia zilnică a salonului;</w:t>
            </w:r>
          </w:p>
          <w:p w14:paraId="08D9815E" w14:textId="77777777" w:rsidR="001359B7" w:rsidRPr="00C94AD6" w:rsidRDefault="001359B7" w:rsidP="0069279A">
            <w:pPr>
              <w:tabs>
                <w:tab w:val="left" w:pos="250"/>
              </w:tabs>
            </w:pPr>
            <w:r w:rsidRPr="00C94AD6">
              <w:t xml:space="preserve"> </w:t>
            </w:r>
          </w:p>
          <w:p w14:paraId="1B44A2CE" w14:textId="77777777" w:rsidR="001359B7" w:rsidRPr="00C94AD6" w:rsidRDefault="001359B7" w:rsidP="0069279A">
            <w:pPr>
              <w:tabs>
                <w:tab w:val="left" w:pos="250"/>
              </w:tabs>
              <w:jc w:val="center"/>
              <w:rPr>
                <w:b/>
              </w:rPr>
            </w:pPr>
            <w:r w:rsidRPr="00C94AD6">
              <w:rPr>
                <w:b/>
              </w:rPr>
              <w:t>Deservirea culturală prin:</w:t>
            </w:r>
          </w:p>
          <w:p w14:paraId="33268065" w14:textId="77777777" w:rsidR="001359B7" w:rsidRPr="00C94AD6" w:rsidRDefault="001359B7" w:rsidP="001359B7">
            <w:pPr>
              <w:numPr>
                <w:ilvl w:val="0"/>
                <w:numId w:val="20"/>
              </w:numPr>
              <w:tabs>
                <w:tab w:val="num" w:pos="0"/>
                <w:tab w:val="left" w:pos="250"/>
              </w:tabs>
              <w:ind w:left="0" w:firstLine="0"/>
              <w:jc w:val="both"/>
            </w:pPr>
            <w:r w:rsidRPr="00C94AD6">
              <w:t>organizarea de activităţi cultural-distractive;</w:t>
            </w:r>
          </w:p>
          <w:p w14:paraId="67186813" w14:textId="77777777" w:rsidR="001359B7" w:rsidRPr="00C94AD6" w:rsidRDefault="001359B7" w:rsidP="0069279A">
            <w:pPr>
              <w:tabs>
                <w:tab w:val="left" w:pos="250"/>
              </w:tabs>
              <w:jc w:val="both"/>
            </w:pPr>
          </w:p>
          <w:p w14:paraId="2E5D8263" w14:textId="77777777" w:rsidR="001359B7" w:rsidRPr="00C94AD6" w:rsidRDefault="001359B7" w:rsidP="0069279A">
            <w:pPr>
              <w:tabs>
                <w:tab w:val="left" w:pos="1080"/>
              </w:tabs>
              <w:ind w:left="360"/>
              <w:jc w:val="center"/>
              <w:rPr>
                <w:b/>
              </w:rPr>
            </w:pPr>
            <w:r w:rsidRPr="00C94AD6">
              <w:rPr>
                <w:b/>
              </w:rPr>
              <w:t>Prestarea de servicii auxiliare:</w:t>
            </w:r>
          </w:p>
          <w:p w14:paraId="545FCF81" w14:textId="77777777" w:rsidR="001359B7" w:rsidRPr="00C94AD6" w:rsidRDefault="001359B7" w:rsidP="001359B7">
            <w:pPr>
              <w:numPr>
                <w:ilvl w:val="0"/>
                <w:numId w:val="21"/>
              </w:numPr>
              <w:tabs>
                <w:tab w:val="left" w:pos="72"/>
                <w:tab w:val="num" w:pos="245"/>
              </w:tabs>
              <w:ind w:left="245" w:hanging="245"/>
              <w:jc w:val="both"/>
            </w:pPr>
            <w:r w:rsidRPr="00C94AD6">
              <w:t>acces, contra plată la telefon interurban;</w:t>
            </w:r>
          </w:p>
          <w:p w14:paraId="7AA862E6" w14:textId="77777777" w:rsidR="001359B7" w:rsidRPr="00C94AD6" w:rsidRDefault="001359B7" w:rsidP="001359B7">
            <w:pPr>
              <w:numPr>
                <w:ilvl w:val="0"/>
                <w:numId w:val="21"/>
              </w:numPr>
              <w:tabs>
                <w:tab w:val="left" w:pos="72"/>
                <w:tab w:val="num" w:pos="245"/>
              </w:tabs>
              <w:ind w:left="245" w:hanging="245"/>
              <w:jc w:val="both"/>
            </w:pPr>
            <w:r w:rsidRPr="00C94AD6">
              <w:t>acces fără plată  la  internet, WI-FI.</w:t>
            </w:r>
          </w:p>
          <w:p w14:paraId="28E705FF" w14:textId="77777777" w:rsidR="001359B7" w:rsidRPr="00C94AD6" w:rsidRDefault="001359B7" w:rsidP="0069279A">
            <w:pPr>
              <w:tabs>
                <w:tab w:val="left" w:pos="250"/>
              </w:tabs>
              <w:jc w:val="both"/>
            </w:pPr>
          </w:p>
          <w:p w14:paraId="41DDC59A" w14:textId="77777777" w:rsidR="001359B7" w:rsidRPr="00C94AD6" w:rsidRDefault="001359B7" w:rsidP="0069279A">
            <w:pPr>
              <w:tabs>
                <w:tab w:val="left" w:pos="250"/>
              </w:tabs>
              <w:jc w:val="both"/>
            </w:pPr>
            <w:r w:rsidRPr="00C94AD6">
              <w:t>Corespunderea cerin</w:t>
            </w:r>
            <w:r w:rsidRPr="00C94AD6">
              <w:rPr>
                <w:rFonts w:ascii="Tahoma" w:hAnsi="Tahoma" w:cs="Tahoma"/>
              </w:rPr>
              <w:t>ț</w:t>
            </w:r>
            <w:r w:rsidRPr="00C94AD6">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73F28719" w14:textId="77777777" w:rsidR="001359B7" w:rsidRPr="00C94AD6" w:rsidRDefault="001359B7" w:rsidP="0069279A">
            <w:pPr>
              <w:jc w:val="center"/>
              <w:rPr>
                <w:color w:val="0000FF"/>
              </w:rPr>
            </w:pPr>
            <w:r>
              <w:rPr>
                <w:b/>
                <w:bCs/>
                <w:color w:val="0000FF"/>
              </w:rPr>
              <w:lastRenderedPageBreak/>
              <w:t>1572926</w:t>
            </w:r>
            <w:r w:rsidRPr="00C94AD6">
              <w:rPr>
                <w:b/>
                <w:bCs/>
                <w:color w:val="0000FF"/>
              </w:rPr>
              <w:t>,00</w:t>
            </w:r>
          </w:p>
        </w:tc>
      </w:tr>
      <w:tr w:rsidR="001359B7" w:rsidRPr="00C94AD6" w14:paraId="688DEA83"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3C5367A1" w14:textId="77777777" w:rsidR="001359B7" w:rsidRPr="00C94AD6" w:rsidRDefault="001359B7" w:rsidP="0069279A">
            <w:pPr>
              <w:ind w:left="142"/>
              <w:jc w:val="center"/>
              <w:rPr>
                <w:sz w:val="28"/>
                <w:szCs w:val="28"/>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66BB63E7" w14:textId="77777777" w:rsidR="001359B7" w:rsidRPr="00C94AD6" w:rsidRDefault="001359B7" w:rsidP="0069279A">
            <w:pPr>
              <w:rPr>
                <w:b/>
                <w:sz w:val="16"/>
                <w:szCs w:val="16"/>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3DF47BA5" w14:textId="77777777" w:rsidR="001359B7" w:rsidRPr="00C94AD6" w:rsidRDefault="001359B7" w:rsidP="0069279A">
            <w:pPr>
              <w:jc w:val="center"/>
              <w:rPr>
                <w:i/>
                <w:sz w:val="22"/>
                <w:szCs w:val="22"/>
              </w:rPr>
            </w:pPr>
            <w:r w:rsidRPr="00C94AD6">
              <w:rPr>
                <w:b/>
                <w:sz w:val="22"/>
                <w:szCs w:val="22"/>
              </w:rPr>
              <w:t>Lotul 7</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673843E7" w14:textId="77777777" w:rsidR="001359B7" w:rsidRPr="00C94AD6" w:rsidRDefault="001359B7" w:rsidP="0069279A">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491E263"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1BA6D844"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6AC37C8C" w14:textId="77777777" w:rsidR="001359B7" w:rsidRPr="00C94AD6" w:rsidRDefault="001359B7" w:rsidP="0069279A">
            <w:pPr>
              <w:jc w:val="center"/>
            </w:pPr>
          </w:p>
        </w:tc>
      </w:tr>
      <w:tr w:rsidR="001359B7" w:rsidRPr="00C94AD6" w14:paraId="7E0A1E9F"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76A93C2" w14:textId="77777777" w:rsidR="001359B7" w:rsidRPr="00C94AD6" w:rsidRDefault="001359B7" w:rsidP="001359B7">
            <w:pPr>
              <w:pStyle w:val="ListParagraph"/>
              <w:numPr>
                <w:ilvl w:val="0"/>
                <w:numId w:val="49"/>
              </w:numPr>
              <w:tabs>
                <w:tab w:val="clear" w:pos="1134"/>
              </w:tabs>
              <w:ind w:left="317"/>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EB35018" w14:textId="77777777" w:rsidR="001359B7" w:rsidRPr="00C94AD6" w:rsidRDefault="001359B7" w:rsidP="0069279A">
            <w:pPr>
              <w:jc w:val="center"/>
              <w:rPr>
                <w:b/>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01481AA" w14:textId="77777777" w:rsidR="001359B7" w:rsidRPr="00C94AD6" w:rsidRDefault="001359B7" w:rsidP="0069279A">
            <w:pPr>
              <w:jc w:val="center"/>
              <w:rPr>
                <w:i/>
                <w:sz w:val="22"/>
                <w:szCs w:val="22"/>
              </w:rPr>
            </w:pPr>
            <w:r w:rsidRPr="00C94AD6">
              <w:rPr>
                <w:sz w:val="22"/>
                <w:szCs w:val="22"/>
              </w:rPr>
              <w:t xml:space="preserve">Pentru tratamentul </w:t>
            </w:r>
            <w:r w:rsidRPr="00C94AD6">
              <w:rPr>
                <w:sz w:val="22"/>
                <w:szCs w:val="22"/>
              </w:rPr>
              <w:lastRenderedPageBreak/>
              <w:t>maladiilor dermatologice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DBEFB2D" w14:textId="77777777" w:rsidR="001359B7" w:rsidRPr="00C94AD6" w:rsidRDefault="001359B7" w:rsidP="0069279A">
            <w:pPr>
              <w:jc w:val="center"/>
              <w:rPr>
                <w:sz w:val="22"/>
                <w:szCs w:val="22"/>
              </w:rPr>
            </w:pPr>
            <w:r w:rsidRPr="00C94AD6">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2B6AB78" w14:textId="77777777" w:rsidR="001359B7" w:rsidRPr="00C94AD6" w:rsidRDefault="001359B7" w:rsidP="0069279A">
            <w:pPr>
              <w:jc w:val="center"/>
              <w:rPr>
                <w:b/>
                <w:color w:val="0000FF"/>
              </w:rPr>
            </w:pPr>
            <w:r>
              <w:rPr>
                <w:b/>
                <w:color w:val="0000FF"/>
              </w:rPr>
              <w:t>49</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04DCCB9A" w14:textId="77777777" w:rsidR="001359B7" w:rsidRPr="00C94AD6" w:rsidRDefault="001359B7" w:rsidP="0069279A">
            <w:pPr>
              <w:jc w:val="center"/>
              <w:rPr>
                <w:b/>
              </w:rPr>
            </w:pPr>
            <w:r w:rsidRPr="00C94AD6">
              <w:rPr>
                <w:b/>
              </w:rPr>
              <w:t>Climatoterapie:</w:t>
            </w:r>
          </w:p>
          <w:p w14:paraId="257B7E7B" w14:textId="77777777" w:rsidR="001359B7" w:rsidRPr="00C94AD6" w:rsidRDefault="001359B7" w:rsidP="001359B7">
            <w:pPr>
              <w:numPr>
                <w:ilvl w:val="0"/>
                <w:numId w:val="17"/>
              </w:numPr>
              <w:ind w:hanging="540"/>
              <w:jc w:val="both"/>
            </w:pPr>
            <w:r w:rsidRPr="00C94AD6">
              <w:lastRenderedPageBreak/>
              <w:t>terencur în condiţiile aerului de pădure, sau de munte, sau de mare, sau de stepa;</w:t>
            </w:r>
          </w:p>
          <w:p w14:paraId="0DAFFC9E" w14:textId="77777777" w:rsidR="001359B7" w:rsidRPr="00C94AD6" w:rsidRDefault="001359B7" w:rsidP="001359B7">
            <w:pPr>
              <w:numPr>
                <w:ilvl w:val="0"/>
                <w:numId w:val="17"/>
              </w:numPr>
              <w:ind w:hanging="540"/>
              <w:jc w:val="both"/>
            </w:pPr>
            <w:r w:rsidRPr="00C94AD6">
              <w:t>helioterapie;</w:t>
            </w:r>
          </w:p>
          <w:p w14:paraId="337AFB43" w14:textId="77777777" w:rsidR="001359B7" w:rsidRPr="00C94AD6" w:rsidRDefault="001359B7" w:rsidP="001359B7">
            <w:pPr>
              <w:numPr>
                <w:ilvl w:val="0"/>
                <w:numId w:val="17"/>
              </w:numPr>
              <w:ind w:hanging="540"/>
              <w:jc w:val="both"/>
            </w:pPr>
            <w:r w:rsidRPr="00C94AD6">
              <w:t>aeroterapie;</w:t>
            </w:r>
          </w:p>
          <w:p w14:paraId="10060638" w14:textId="77777777" w:rsidR="001359B7" w:rsidRPr="00C94AD6" w:rsidRDefault="001359B7" w:rsidP="001359B7">
            <w:pPr>
              <w:numPr>
                <w:ilvl w:val="0"/>
                <w:numId w:val="17"/>
              </w:numPr>
              <w:ind w:hanging="540"/>
              <w:jc w:val="both"/>
            </w:pPr>
            <w:r w:rsidRPr="00C94AD6">
              <w:t>talasoterapie;</w:t>
            </w:r>
          </w:p>
          <w:p w14:paraId="522953C1" w14:textId="77777777" w:rsidR="001359B7" w:rsidRPr="00C94AD6" w:rsidRDefault="001359B7" w:rsidP="0069279A">
            <w:pPr>
              <w:jc w:val="center"/>
              <w:rPr>
                <w:b/>
              </w:rPr>
            </w:pPr>
          </w:p>
          <w:p w14:paraId="167F02E9" w14:textId="77777777" w:rsidR="001359B7" w:rsidRPr="00C94AD6" w:rsidRDefault="001359B7" w:rsidP="0069279A">
            <w:pPr>
              <w:jc w:val="center"/>
              <w:rPr>
                <w:b/>
              </w:rPr>
            </w:pPr>
            <w:r w:rsidRPr="00C94AD6">
              <w:rPr>
                <w:b/>
              </w:rPr>
              <w:t>Balneoterapie:</w:t>
            </w:r>
          </w:p>
          <w:p w14:paraId="219F586C" w14:textId="77777777" w:rsidR="001359B7" w:rsidRPr="00C94AD6" w:rsidRDefault="001359B7" w:rsidP="001359B7">
            <w:pPr>
              <w:numPr>
                <w:ilvl w:val="0"/>
                <w:numId w:val="24"/>
              </w:numPr>
              <w:tabs>
                <w:tab w:val="num" w:pos="234"/>
              </w:tabs>
              <w:ind w:left="234" w:hanging="180"/>
              <w:jc w:val="both"/>
            </w:pPr>
            <w:r w:rsidRPr="00C94AD6">
              <w:t xml:space="preserve">oferirea băilor cu apă minerală  de la sursă; </w:t>
            </w:r>
          </w:p>
          <w:p w14:paraId="790FEE6A" w14:textId="77777777" w:rsidR="001359B7" w:rsidRPr="00C94AD6" w:rsidRDefault="001359B7" w:rsidP="001359B7">
            <w:pPr>
              <w:numPr>
                <w:ilvl w:val="0"/>
                <w:numId w:val="24"/>
              </w:numPr>
              <w:tabs>
                <w:tab w:val="num" w:pos="234"/>
              </w:tabs>
              <w:ind w:left="234" w:hanging="180"/>
              <w:jc w:val="both"/>
            </w:pPr>
            <w:r w:rsidRPr="00C94AD6">
              <w:t>oferirea de înot liber în bazin cu apă minerală  de la sursă ;</w:t>
            </w:r>
          </w:p>
          <w:p w14:paraId="733A47C6" w14:textId="77777777" w:rsidR="001359B7" w:rsidRPr="00C94AD6" w:rsidRDefault="001359B7" w:rsidP="001359B7">
            <w:pPr>
              <w:numPr>
                <w:ilvl w:val="0"/>
                <w:numId w:val="24"/>
              </w:numPr>
              <w:tabs>
                <w:tab w:val="num" w:pos="234"/>
              </w:tabs>
              <w:ind w:left="234" w:hanging="180"/>
              <w:jc w:val="both"/>
            </w:pPr>
            <w:r w:rsidRPr="00C94AD6">
              <w:t>hidrokinetoterapie cu apă minerală  de la sursă;</w:t>
            </w:r>
          </w:p>
          <w:p w14:paraId="1DE06D18" w14:textId="77777777" w:rsidR="001359B7" w:rsidRPr="00C94AD6" w:rsidRDefault="001359B7" w:rsidP="0069279A">
            <w:pPr>
              <w:ind w:left="234"/>
              <w:jc w:val="both"/>
            </w:pPr>
          </w:p>
          <w:p w14:paraId="45C5F66E" w14:textId="77777777" w:rsidR="001359B7" w:rsidRPr="00C94AD6" w:rsidRDefault="001359B7" w:rsidP="0069279A">
            <w:pPr>
              <w:jc w:val="center"/>
              <w:rPr>
                <w:b/>
              </w:rPr>
            </w:pPr>
            <w:r w:rsidRPr="00C94AD6">
              <w:rPr>
                <w:b/>
              </w:rPr>
              <w:t>Hidroterapie:</w:t>
            </w:r>
          </w:p>
          <w:p w14:paraId="568BA317" w14:textId="77777777" w:rsidR="001359B7" w:rsidRPr="00C94AD6" w:rsidRDefault="001359B7" w:rsidP="001359B7">
            <w:pPr>
              <w:numPr>
                <w:ilvl w:val="0"/>
                <w:numId w:val="24"/>
              </w:numPr>
              <w:tabs>
                <w:tab w:val="num" w:pos="234"/>
              </w:tabs>
              <w:ind w:left="234" w:hanging="180"/>
              <w:jc w:val="both"/>
            </w:pPr>
            <w:r w:rsidRPr="00C94AD6">
              <w:t xml:space="preserve">oferirea băilor cu apă obişnuită cu remedii curative; </w:t>
            </w:r>
          </w:p>
          <w:p w14:paraId="45FC8DFC" w14:textId="77777777" w:rsidR="001359B7" w:rsidRPr="00C94AD6" w:rsidRDefault="001359B7" w:rsidP="001359B7">
            <w:pPr>
              <w:numPr>
                <w:ilvl w:val="0"/>
                <w:numId w:val="24"/>
              </w:numPr>
              <w:tabs>
                <w:tab w:val="num" w:pos="234"/>
              </w:tabs>
              <w:ind w:left="234" w:hanging="180"/>
              <w:jc w:val="both"/>
            </w:pPr>
            <w:r w:rsidRPr="00C94AD6">
              <w:t>oferirea de înot liber în bazin cu apă obişnuită ;</w:t>
            </w:r>
          </w:p>
          <w:p w14:paraId="04DFD438" w14:textId="77777777" w:rsidR="001359B7" w:rsidRPr="00C94AD6" w:rsidRDefault="001359B7" w:rsidP="001359B7">
            <w:pPr>
              <w:numPr>
                <w:ilvl w:val="0"/>
                <w:numId w:val="24"/>
              </w:numPr>
              <w:tabs>
                <w:tab w:val="num" w:pos="234"/>
              </w:tabs>
              <w:ind w:left="234" w:hanging="180"/>
              <w:jc w:val="both"/>
            </w:pPr>
            <w:r w:rsidRPr="00C94AD6">
              <w:t>hidrokinetoterapie cu apă obişnuită;</w:t>
            </w:r>
          </w:p>
          <w:p w14:paraId="19DD0964" w14:textId="77777777" w:rsidR="001359B7" w:rsidRPr="00C94AD6" w:rsidRDefault="001359B7" w:rsidP="001359B7">
            <w:pPr>
              <w:numPr>
                <w:ilvl w:val="0"/>
                <w:numId w:val="24"/>
              </w:numPr>
              <w:tabs>
                <w:tab w:val="num" w:pos="234"/>
              </w:tabs>
              <w:ind w:left="234" w:hanging="180"/>
              <w:jc w:val="both"/>
            </w:pPr>
            <w:r w:rsidRPr="00C94AD6">
              <w:t>masaj subacvatic cu apă obişnuită;</w:t>
            </w:r>
          </w:p>
          <w:p w14:paraId="4FBDF8C6" w14:textId="77777777" w:rsidR="001359B7" w:rsidRPr="00C94AD6" w:rsidRDefault="001359B7" w:rsidP="001359B7">
            <w:pPr>
              <w:numPr>
                <w:ilvl w:val="0"/>
                <w:numId w:val="24"/>
              </w:numPr>
              <w:tabs>
                <w:tab w:val="num" w:pos="234"/>
              </w:tabs>
              <w:ind w:left="234" w:hanging="180"/>
              <w:jc w:val="both"/>
            </w:pPr>
            <w:r w:rsidRPr="00C94AD6">
              <w:t>microclizme;</w:t>
            </w:r>
          </w:p>
          <w:p w14:paraId="45FDADA7" w14:textId="77777777" w:rsidR="001359B7" w:rsidRPr="00C94AD6" w:rsidRDefault="001359B7" w:rsidP="001359B7">
            <w:pPr>
              <w:numPr>
                <w:ilvl w:val="0"/>
                <w:numId w:val="24"/>
              </w:numPr>
              <w:tabs>
                <w:tab w:val="num" w:pos="234"/>
              </w:tabs>
              <w:ind w:left="234" w:hanging="180"/>
              <w:jc w:val="both"/>
            </w:pPr>
            <w:r w:rsidRPr="00C94AD6">
              <w:t>irigări intestinale;</w:t>
            </w:r>
          </w:p>
          <w:p w14:paraId="2FFBC4D3" w14:textId="77777777" w:rsidR="001359B7" w:rsidRPr="00C94AD6" w:rsidRDefault="001359B7" w:rsidP="0069279A">
            <w:pPr>
              <w:ind w:left="54"/>
              <w:jc w:val="center"/>
              <w:rPr>
                <w:b/>
              </w:rPr>
            </w:pPr>
          </w:p>
          <w:p w14:paraId="68BA8E5E" w14:textId="77777777" w:rsidR="001359B7" w:rsidRPr="00C94AD6" w:rsidRDefault="001359B7" w:rsidP="0069279A">
            <w:pPr>
              <w:ind w:left="54"/>
              <w:jc w:val="center"/>
              <w:rPr>
                <w:b/>
              </w:rPr>
            </w:pPr>
            <w:r w:rsidRPr="00C94AD6">
              <w:rPr>
                <w:b/>
              </w:rPr>
              <w:t>Hidropatie:</w:t>
            </w:r>
          </w:p>
          <w:p w14:paraId="57F4A36F" w14:textId="77777777" w:rsidR="001359B7" w:rsidRPr="00C94AD6" w:rsidRDefault="001359B7" w:rsidP="001359B7">
            <w:pPr>
              <w:numPr>
                <w:ilvl w:val="0"/>
                <w:numId w:val="24"/>
              </w:numPr>
              <w:tabs>
                <w:tab w:val="num" w:pos="234"/>
              </w:tabs>
              <w:ind w:left="234" w:hanging="180"/>
              <w:jc w:val="both"/>
            </w:pPr>
            <w:r w:rsidRPr="00C94AD6">
              <w:t>oferirea duşului curativ;</w:t>
            </w:r>
          </w:p>
          <w:p w14:paraId="5F2EB9C1" w14:textId="77777777" w:rsidR="001359B7" w:rsidRPr="00C94AD6" w:rsidRDefault="001359B7" w:rsidP="0069279A">
            <w:pPr>
              <w:jc w:val="center"/>
              <w:rPr>
                <w:b/>
              </w:rPr>
            </w:pPr>
          </w:p>
          <w:p w14:paraId="1E99188D" w14:textId="77777777" w:rsidR="001359B7" w:rsidRPr="00C94AD6" w:rsidRDefault="001359B7" w:rsidP="0069279A">
            <w:pPr>
              <w:ind w:left="54"/>
              <w:jc w:val="center"/>
              <w:rPr>
                <w:b/>
              </w:rPr>
            </w:pPr>
            <w:r w:rsidRPr="00C94AD6">
              <w:rPr>
                <w:b/>
              </w:rPr>
              <w:t>Peloidoterapie:</w:t>
            </w:r>
          </w:p>
          <w:p w14:paraId="724FA13A" w14:textId="77777777" w:rsidR="001359B7" w:rsidRPr="00C94AD6" w:rsidRDefault="001359B7" w:rsidP="001359B7">
            <w:pPr>
              <w:numPr>
                <w:ilvl w:val="0"/>
                <w:numId w:val="24"/>
              </w:numPr>
              <w:tabs>
                <w:tab w:val="num" w:pos="234"/>
              </w:tabs>
              <w:ind w:left="234" w:hanging="180"/>
              <w:jc w:val="both"/>
            </w:pPr>
            <w:r w:rsidRPr="00C94AD6">
              <w:t xml:space="preserve"> aplicaţii cu nămol de la sursă sulfurat după indicaţii medicale;</w:t>
            </w:r>
          </w:p>
          <w:p w14:paraId="73E91D43" w14:textId="77777777" w:rsidR="001359B7" w:rsidRPr="00C94AD6" w:rsidRDefault="001359B7" w:rsidP="001359B7">
            <w:pPr>
              <w:numPr>
                <w:ilvl w:val="0"/>
                <w:numId w:val="24"/>
              </w:numPr>
              <w:tabs>
                <w:tab w:val="num" w:pos="234"/>
              </w:tabs>
              <w:ind w:left="234" w:hanging="180"/>
              <w:jc w:val="both"/>
            </w:pPr>
            <w:r w:rsidRPr="00C94AD6">
              <w:t>aplicaţii cu nămol, parafin, ozocherit, argilă, după indicaţii medicale;</w:t>
            </w:r>
          </w:p>
          <w:p w14:paraId="51148275" w14:textId="77777777" w:rsidR="001359B7" w:rsidRPr="00C94AD6" w:rsidRDefault="001359B7" w:rsidP="0069279A">
            <w:pPr>
              <w:rPr>
                <w:b/>
              </w:rPr>
            </w:pPr>
          </w:p>
          <w:p w14:paraId="1ADDAABB" w14:textId="77777777" w:rsidR="001359B7" w:rsidRPr="00C94AD6" w:rsidRDefault="001359B7" w:rsidP="0069279A">
            <w:pPr>
              <w:jc w:val="center"/>
              <w:rPr>
                <w:b/>
              </w:rPr>
            </w:pPr>
            <w:r w:rsidRPr="00C94AD6">
              <w:rPr>
                <w:b/>
              </w:rPr>
              <w:t>Fizioterapie:</w:t>
            </w:r>
          </w:p>
          <w:p w14:paraId="44EB94CF" w14:textId="77777777" w:rsidR="001359B7" w:rsidRPr="00C94AD6" w:rsidRDefault="001359B7" w:rsidP="001359B7">
            <w:pPr>
              <w:numPr>
                <w:ilvl w:val="0"/>
                <w:numId w:val="17"/>
              </w:numPr>
              <w:tabs>
                <w:tab w:val="num" w:pos="250"/>
              </w:tabs>
              <w:ind w:left="0" w:firstLine="0"/>
              <w:jc w:val="both"/>
            </w:pPr>
            <w:r w:rsidRPr="00C94AD6">
              <w:t>oferirea şedinţelor de fizioterapie,  după indicaţii medicale;</w:t>
            </w:r>
          </w:p>
          <w:p w14:paraId="1CB8B0FA" w14:textId="77777777" w:rsidR="001359B7" w:rsidRPr="00C94AD6" w:rsidRDefault="001359B7" w:rsidP="0069279A">
            <w:pPr>
              <w:jc w:val="center"/>
              <w:rPr>
                <w:b/>
              </w:rPr>
            </w:pPr>
          </w:p>
          <w:p w14:paraId="746A303F" w14:textId="77777777" w:rsidR="001359B7" w:rsidRPr="00C94AD6" w:rsidRDefault="001359B7" w:rsidP="0069279A">
            <w:pPr>
              <w:jc w:val="center"/>
              <w:rPr>
                <w:b/>
              </w:rPr>
            </w:pPr>
            <w:r w:rsidRPr="00C94AD6">
              <w:rPr>
                <w:b/>
              </w:rPr>
              <w:t>Alte:</w:t>
            </w:r>
          </w:p>
          <w:p w14:paraId="28C9E164" w14:textId="77777777" w:rsidR="001359B7" w:rsidRPr="00C94AD6" w:rsidRDefault="001359B7" w:rsidP="001359B7">
            <w:pPr>
              <w:numPr>
                <w:ilvl w:val="0"/>
                <w:numId w:val="17"/>
              </w:numPr>
              <w:tabs>
                <w:tab w:val="num" w:pos="250"/>
              </w:tabs>
              <w:ind w:left="0" w:firstLine="0"/>
              <w:jc w:val="both"/>
            </w:pPr>
            <w:r w:rsidRPr="00C94AD6">
              <w:t>aerocromomuzicoterapie;</w:t>
            </w:r>
          </w:p>
          <w:p w14:paraId="63D88095" w14:textId="77777777" w:rsidR="001359B7" w:rsidRPr="00C94AD6" w:rsidRDefault="001359B7" w:rsidP="001359B7">
            <w:pPr>
              <w:numPr>
                <w:ilvl w:val="0"/>
                <w:numId w:val="17"/>
              </w:numPr>
              <w:tabs>
                <w:tab w:val="num" w:pos="250"/>
              </w:tabs>
              <w:ind w:left="0" w:firstLine="0"/>
              <w:jc w:val="both"/>
            </w:pPr>
            <w:r w:rsidRPr="00C94AD6">
              <w:t>fitoterapie;</w:t>
            </w:r>
          </w:p>
          <w:p w14:paraId="03C9CA5F" w14:textId="77777777" w:rsidR="001359B7" w:rsidRPr="00C94AD6" w:rsidRDefault="001359B7" w:rsidP="001359B7">
            <w:pPr>
              <w:numPr>
                <w:ilvl w:val="0"/>
                <w:numId w:val="17"/>
              </w:numPr>
              <w:tabs>
                <w:tab w:val="num" w:pos="250"/>
              </w:tabs>
              <w:ind w:left="0" w:firstLine="0"/>
              <w:jc w:val="both"/>
            </w:pPr>
            <w:r w:rsidRPr="00C94AD6">
              <w:rPr>
                <w:color w:val="000000"/>
              </w:rPr>
              <w:t>kinetoterapie individuală sau în grup</w:t>
            </w:r>
            <w:r w:rsidRPr="00C94AD6">
              <w:t>;</w:t>
            </w:r>
          </w:p>
          <w:p w14:paraId="6F6543C0" w14:textId="77777777" w:rsidR="001359B7" w:rsidRPr="00C94AD6" w:rsidRDefault="001359B7" w:rsidP="001359B7">
            <w:pPr>
              <w:numPr>
                <w:ilvl w:val="0"/>
                <w:numId w:val="17"/>
              </w:numPr>
              <w:tabs>
                <w:tab w:val="num" w:pos="250"/>
              </w:tabs>
              <w:ind w:left="0" w:firstLine="0"/>
              <w:jc w:val="both"/>
            </w:pPr>
            <w:r w:rsidRPr="00C94AD6">
              <w:t>psihoterapie;</w:t>
            </w:r>
          </w:p>
          <w:p w14:paraId="1AE50128" w14:textId="77777777" w:rsidR="001359B7" w:rsidRPr="00C94AD6" w:rsidRDefault="001359B7" w:rsidP="001359B7">
            <w:pPr>
              <w:numPr>
                <w:ilvl w:val="0"/>
                <w:numId w:val="17"/>
              </w:numPr>
              <w:tabs>
                <w:tab w:val="num" w:pos="250"/>
              </w:tabs>
              <w:ind w:left="0" w:firstLine="0"/>
              <w:jc w:val="both"/>
            </w:pPr>
            <w:r w:rsidRPr="00C94AD6">
              <w:t>aplicarea altor factori curativi   naturali</w:t>
            </w:r>
          </w:p>
          <w:p w14:paraId="5E6A1E4A" w14:textId="77777777" w:rsidR="001359B7" w:rsidRPr="00C94AD6" w:rsidRDefault="001359B7" w:rsidP="0069279A">
            <w:pPr>
              <w:jc w:val="center"/>
              <w:rPr>
                <w:b/>
              </w:rPr>
            </w:pPr>
          </w:p>
          <w:p w14:paraId="2818F705" w14:textId="77777777" w:rsidR="001359B7" w:rsidRPr="00C94AD6" w:rsidRDefault="001359B7" w:rsidP="0069279A">
            <w:pPr>
              <w:jc w:val="center"/>
              <w:rPr>
                <w:b/>
              </w:rPr>
            </w:pPr>
            <w:r w:rsidRPr="00C94AD6">
              <w:rPr>
                <w:b/>
              </w:rPr>
              <w:t>Condiţii de tratament:</w:t>
            </w:r>
          </w:p>
          <w:p w14:paraId="60C93123" w14:textId="77777777" w:rsidR="001359B7" w:rsidRPr="00C94AD6" w:rsidRDefault="001359B7" w:rsidP="001359B7">
            <w:pPr>
              <w:numPr>
                <w:ilvl w:val="0"/>
                <w:numId w:val="18"/>
              </w:numPr>
              <w:tabs>
                <w:tab w:val="num" w:pos="241"/>
              </w:tabs>
              <w:ind w:hanging="3228"/>
            </w:pPr>
            <w:r w:rsidRPr="00C94AD6">
              <w:t>blocul sanitar reparat;</w:t>
            </w:r>
          </w:p>
          <w:p w14:paraId="216F0001" w14:textId="77777777" w:rsidR="001359B7" w:rsidRPr="00C94AD6" w:rsidRDefault="001359B7" w:rsidP="001359B7">
            <w:pPr>
              <w:numPr>
                <w:ilvl w:val="0"/>
                <w:numId w:val="18"/>
              </w:numPr>
              <w:tabs>
                <w:tab w:val="num" w:pos="259"/>
              </w:tabs>
              <w:ind w:left="259" w:hanging="198"/>
            </w:pPr>
            <w:r w:rsidRPr="00C94AD6">
              <w:lastRenderedPageBreak/>
              <w:t>blocul sanitar dotat cu utilaj, echipamente tehnice, instalaţii, aparataj medical necesar;</w:t>
            </w:r>
          </w:p>
          <w:p w14:paraId="3A5FFC9B" w14:textId="77777777" w:rsidR="001359B7" w:rsidRPr="00C94AD6" w:rsidRDefault="001359B7" w:rsidP="001359B7">
            <w:pPr>
              <w:numPr>
                <w:ilvl w:val="0"/>
                <w:numId w:val="18"/>
              </w:numPr>
              <w:tabs>
                <w:tab w:val="num" w:pos="259"/>
              </w:tabs>
              <w:ind w:left="259" w:hanging="198"/>
            </w:pPr>
            <w:r w:rsidRPr="00C94AD6">
              <w:t>efectuarea investigaţiilor medicale de laborator, după indicaţii;</w:t>
            </w:r>
          </w:p>
          <w:p w14:paraId="0F6AA2C6" w14:textId="77777777" w:rsidR="001359B7" w:rsidRPr="00C94AD6" w:rsidRDefault="001359B7" w:rsidP="001359B7">
            <w:pPr>
              <w:numPr>
                <w:ilvl w:val="0"/>
                <w:numId w:val="18"/>
              </w:numPr>
              <w:tabs>
                <w:tab w:val="num" w:pos="259"/>
              </w:tabs>
              <w:ind w:left="259" w:hanging="198"/>
            </w:pPr>
            <w:r w:rsidRPr="00C94AD6">
              <w:t>curăţenia zilnică;</w:t>
            </w:r>
          </w:p>
          <w:p w14:paraId="08F33EF4" w14:textId="77777777" w:rsidR="001359B7" w:rsidRPr="00C94AD6" w:rsidRDefault="001359B7" w:rsidP="0069279A">
            <w:pPr>
              <w:ind w:left="705" w:hanging="705"/>
              <w:jc w:val="center"/>
              <w:rPr>
                <w:b/>
              </w:rPr>
            </w:pPr>
          </w:p>
          <w:p w14:paraId="76C2D2E1" w14:textId="77777777" w:rsidR="001359B7" w:rsidRPr="00C94AD6" w:rsidRDefault="001359B7" w:rsidP="0069279A">
            <w:pPr>
              <w:ind w:left="705" w:hanging="705"/>
              <w:jc w:val="center"/>
              <w:rPr>
                <w:b/>
              </w:rPr>
            </w:pPr>
            <w:r w:rsidRPr="00C94AD6">
              <w:rPr>
                <w:b/>
              </w:rPr>
              <w:t>Organizarea alimentaţiei:</w:t>
            </w:r>
          </w:p>
          <w:p w14:paraId="2B210371" w14:textId="77777777" w:rsidR="001359B7" w:rsidRPr="00C94AD6" w:rsidRDefault="001359B7" w:rsidP="001359B7">
            <w:pPr>
              <w:numPr>
                <w:ilvl w:val="0"/>
                <w:numId w:val="19"/>
              </w:numPr>
              <w:tabs>
                <w:tab w:val="clear" w:pos="720"/>
                <w:tab w:val="num" w:pos="252"/>
              </w:tabs>
              <w:ind w:left="252" w:hanging="180"/>
              <w:jc w:val="both"/>
            </w:pPr>
            <w:r w:rsidRPr="00C94AD6">
              <w:t xml:space="preserve"> nu mai puţin de 4 ori în zi, într-un singur schimb cu respectarea normei   fiziologice;</w:t>
            </w:r>
          </w:p>
          <w:p w14:paraId="2C8DC9B6"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dietetice,după  indicaţii medicale;</w:t>
            </w:r>
          </w:p>
          <w:p w14:paraId="568025C8"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0D363B42" w14:textId="77777777" w:rsidR="001359B7" w:rsidRPr="00C94AD6" w:rsidRDefault="001359B7" w:rsidP="001359B7">
            <w:pPr>
              <w:numPr>
                <w:ilvl w:val="0"/>
                <w:numId w:val="19"/>
              </w:numPr>
              <w:tabs>
                <w:tab w:val="clear" w:pos="720"/>
                <w:tab w:val="left" w:pos="72"/>
                <w:tab w:val="num" w:pos="252"/>
              </w:tabs>
              <w:ind w:hanging="648"/>
              <w:jc w:val="both"/>
            </w:pPr>
            <w:r w:rsidRPr="00C94AD6">
              <w:t>deservirea după sistemul meniului-comandă;</w:t>
            </w:r>
          </w:p>
          <w:p w14:paraId="748BFF08" w14:textId="77777777" w:rsidR="001359B7" w:rsidRPr="00C94AD6" w:rsidRDefault="001359B7" w:rsidP="0069279A">
            <w:pPr>
              <w:jc w:val="center"/>
              <w:rPr>
                <w:b/>
              </w:rPr>
            </w:pPr>
          </w:p>
          <w:p w14:paraId="39C3CE9E" w14:textId="77777777" w:rsidR="001359B7" w:rsidRPr="00C94AD6" w:rsidRDefault="001359B7" w:rsidP="0069279A">
            <w:pPr>
              <w:jc w:val="center"/>
              <w:rPr>
                <w:b/>
              </w:rPr>
            </w:pPr>
            <w:r w:rsidRPr="00C94AD6">
              <w:rPr>
                <w:b/>
              </w:rPr>
              <w:t>Condiţii de cazare:</w:t>
            </w:r>
          </w:p>
          <w:p w14:paraId="27DA4EDA" w14:textId="77777777" w:rsidR="001359B7" w:rsidRPr="00C94AD6" w:rsidRDefault="001359B7" w:rsidP="001359B7">
            <w:pPr>
              <w:numPr>
                <w:ilvl w:val="0"/>
                <w:numId w:val="22"/>
              </w:numPr>
              <w:tabs>
                <w:tab w:val="num" w:pos="0"/>
                <w:tab w:val="left" w:pos="250"/>
              </w:tabs>
              <w:ind w:left="0" w:firstLine="70"/>
              <w:jc w:val="both"/>
            </w:pPr>
            <w:r w:rsidRPr="00C94AD6">
              <w:t xml:space="preserve">amplasarea instituţiei balneosanatoriale în afara sau la periferia oraşului; </w:t>
            </w:r>
          </w:p>
          <w:p w14:paraId="7D0FD7A9" w14:textId="77777777" w:rsidR="001359B7" w:rsidRPr="00C94AD6" w:rsidRDefault="001359B7" w:rsidP="001359B7">
            <w:pPr>
              <w:numPr>
                <w:ilvl w:val="0"/>
                <w:numId w:val="22"/>
              </w:numPr>
              <w:tabs>
                <w:tab w:val="num" w:pos="0"/>
                <w:tab w:val="left" w:pos="250"/>
              </w:tabs>
              <w:ind w:left="0" w:firstLine="70"/>
              <w:jc w:val="both"/>
              <w:rPr>
                <w:b/>
              </w:rPr>
            </w:pPr>
            <w:r w:rsidRPr="00C94AD6">
              <w:t>disponibiltatea ascensorului;</w:t>
            </w:r>
          </w:p>
          <w:p w14:paraId="63D15FC2" w14:textId="77777777" w:rsidR="001359B7" w:rsidRPr="00C94AD6" w:rsidRDefault="001359B7" w:rsidP="001359B7">
            <w:pPr>
              <w:numPr>
                <w:ilvl w:val="0"/>
                <w:numId w:val="22"/>
              </w:numPr>
              <w:tabs>
                <w:tab w:val="num" w:pos="0"/>
                <w:tab w:val="left" w:pos="250"/>
              </w:tabs>
              <w:ind w:left="0" w:firstLine="70"/>
              <w:jc w:val="both"/>
            </w:pPr>
            <w:r w:rsidRPr="00C94AD6">
              <w:t>cazare câte 2 persoane într-un salon (suprafaţă pentru un singur loc, cel puţin 6,0 m</w:t>
            </w:r>
            <w:r w:rsidRPr="00C94AD6">
              <w:rPr>
                <w:vertAlign w:val="superscript"/>
              </w:rPr>
              <w:t>2</w:t>
            </w:r>
            <w:r w:rsidRPr="00C94AD6">
              <w:t xml:space="preserve">);  </w:t>
            </w:r>
          </w:p>
          <w:p w14:paraId="72538EEF" w14:textId="77777777" w:rsidR="001359B7" w:rsidRPr="00C94AD6" w:rsidRDefault="001359B7" w:rsidP="001359B7">
            <w:pPr>
              <w:numPr>
                <w:ilvl w:val="0"/>
                <w:numId w:val="22"/>
              </w:numPr>
              <w:tabs>
                <w:tab w:val="num" w:pos="70"/>
                <w:tab w:val="left" w:pos="250"/>
              </w:tabs>
              <w:ind w:left="70" w:firstLine="0"/>
            </w:pPr>
            <w:r w:rsidRPr="00C94AD6">
              <w:t>dotarea saloanelor cu bloc sanitaro-igienic pentru 2 persoane, mobilier,  televizor ;</w:t>
            </w:r>
          </w:p>
          <w:p w14:paraId="0A9F5187"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caldă,continuă;</w:t>
            </w:r>
          </w:p>
          <w:p w14:paraId="1D074E55" w14:textId="77777777" w:rsidR="001359B7" w:rsidRPr="00C94AD6" w:rsidRDefault="001359B7" w:rsidP="001359B7">
            <w:pPr>
              <w:numPr>
                <w:ilvl w:val="0"/>
                <w:numId w:val="22"/>
              </w:numPr>
              <w:tabs>
                <w:tab w:val="num" w:pos="70"/>
                <w:tab w:val="left" w:pos="250"/>
                <w:tab w:val="num" w:pos="540"/>
              </w:tabs>
              <w:ind w:left="70" w:firstLine="0"/>
            </w:pPr>
            <w:r w:rsidRPr="00C94AD6">
              <w:t>curăţenia zilnică a salonului</w:t>
            </w:r>
          </w:p>
          <w:p w14:paraId="3C54E5C0" w14:textId="77777777" w:rsidR="001359B7" w:rsidRPr="00C94AD6" w:rsidRDefault="001359B7" w:rsidP="0069279A">
            <w:pPr>
              <w:tabs>
                <w:tab w:val="left" w:pos="250"/>
              </w:tabs>
            </w:pPr>
            <w:r w:rsidRPr="00C94AD6">
              <w:t xml:space="preserve"> </w:t>
            </w:r>
          </w:p>
          <w:p w14:paraId="1FFECC8C" w14:textId="77777777" w:rsidR="001359B7" w:rsidRPr="00C94AD6" w:rsidRDefault="001359B7" w:rsidP="0069279A">
            <w:pPr>
              <w:tabs>
                <w:tab w:val="left" w:pos="250"/>
              </w:tabs>
              <w:jc w:val="center"/>
              <w:rPr>
                <w:b/>
              </w:rPr>
            </w:pPr>
            <w:r w:rsidRPr="00C94AD6">
              <w:rPr>
                <w:b/>
              </w:rPr>
              <w:t>Deservirea culturală prin:</w:t>
            </w:r>
          </w:p>
          <w:p w14:paraId="0CF9C984" w14:textId="77777777" w:rsidR="001359B7" w:rsidRPr="00C94AD6" w:rsidRDefault="001359B7" w:rsidP="001359B7">
            <w:pPr>
              <w:numPr>
                <w:ilvl w:val="0"/>
                <w:numId w:val="20"/>
              </w:numPr>
              <w:tabs>
                <w:tab w:val="num" w:pos="0"/>
                <w:tab w:val="left" w:pos="250"/>
              </w:tabs>
              <w:ind w:left="0" w:firstLine="0"/>
              <w:jc w:val="both"/>
            </w:pPr>
            <w:r w:rsidRPr="00C94AD6">
              <w:t>organizarea de activităţi cultural-distractive;</w:t>
            </w:r>
          </w:p>
          <w:p w14:paraId="65B47856" w14:textId="77777777" w:rsidR="001359B7" w:rsidRPr="00C94AD6" w:rsidRDefault="001359B7" w:rsidP="0069279A">
            <w:pPr>
              <w:tabs>
                <w:tab w:val="left" w:pos="1080"/>
              </w:tabs>
              <w:ind w:left="360"/>
              <w:jc w:val="center"/>
              <w:rPr>
                <w:b/>
              </w:rPr>
            </w:pPr>
          </w:p>
          <w:p w14:paraId="57795B99" w14:textId="77777777" w:rsidR="001359B7" w:rsidRPr="00C94AD6" w:rsidRDefault="001359B7" w:rsidP="0069279A">
            <w:pPr>
              <w:tabs>
                <w:tab w:val="left" w:pos="1080"/>
              </w:tabs>
              <w:ind w:left="360"/>
              <w:jc w:val="center"/>
              <w:rPr>
                <w:b/>
              </w:rPr>
            </w:pPr>
            <w:r w:rsidRPr="00C94AD6">
              <w:rPr>
                <w:b/>
              </w:rPr>
              <w:t>Prestarea de servicii auxiliare:</w:t>
            </w:r>
          </w:p>
          <w:p w14:paraId="65BBED0C" w14:textId="77777777" w:rsidR="001359B7" w:rsidRPr="00C94AD6" w:rsidRDefault="001359B7" w:rsidP="001359B7">
            <w:pPr>
              <w:numPr>
                <w:ilvl w:val="0"/>
                <w:numId w:val="21"/>
              </w:numPr>
              <w:tabs>
                <w:tab w:val="left" w:pos="72"/>
                <w:tab w:val="num" w:pos="245"/>
              </w:tabs>
              <w:ind w:left="245" w:hanging="245"/>
              <w:jc w:val="both"/>
            </w:pPr>
            <w:r w:rsidRPr="00C94AD6">
              <w:t>acces, contra plată la telefon interurban;</w:t>
            </w:r>
          </w:p>
          <w:p w14:paraId="7581D7D9" w14:textId="77777777" w:rsidR="001359B7" w:rsidRPr="00C94AD6" w:rsidRDefault="001359B7" w:rsidP="001359B7">
            <w:pPr>
              <w:numPr>
                <w:ilvl w:val="0"/>
                <w:numId w:val="21"/>
              </w:numPr>
              <w:tabs>
                <w:tab w:val="left" w:pos="72"/>
                <w:tab w:val="num" w:pos="245"/>
              </w:tabs>
              <w:ind w:left="245" w:hanging="245"/>
              <w:jc w:val="both"/>
            </w:pPr>
            <w:r w:rsidRPr="00C94AD6">
              <w:t>acces fără plată  la  internet, WI-FI;</w:t>
            </w:r>
          </w:p>
          <w:p w14:paraId="11428EA7" w14:textId="77777777" w:rsidR="001359B7" w:rsidRPr="00C94AD6" w:rsidRDefault="001359B7" w:rsidP="0069279A">
            <w:pPr>
              <w:tabs>
                <w:tab w:val="left" w:pos="250"/>
              </w:tabs>
              <w:jc w:val="both"/>
            </w:pPr>
            <w:r w:rsidRPr="00C94AD6">
              <w:t>Corespunderea cerințelor din Anexele 1, 2, 3, 4, 5, 6. 7, 8, 9</w:t>
            </w:r>
          </w:p>
          <w:p w14:paraId="41676905"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3734C22E" w14:textId="77777777" w:rsidR="001359B7" w:rsidRPr="00C94AD6" w:rsidRDefault="001359B7" w:rsidP="0069279A">
            <w:pPr>
              <w:jc w:val="center"/>
              <w:rPr>
                <w:color w:val="0000FF"/>
              </w:rPr>
            </w:pPr>
            <w:r>
              <w:rPr>
                <w:b/>
                <w:bCs/>
                <w:color w:val="0000FF"/>
              </w:rPr>
              <w:lastRenderedPageBreak/>
              <w:t>472843</w:t>
            </w:r>
            <w:r w:rsidRPr="00C94AD6">
              <w:rPr>
                <w:b/>
                <w:bCs/>
                <w:color w:val="0000FF"/>
              </w:rPr>
              <w:t>,00</w:t>
            </w:r>
          </w:p>
        </w:tc>
      </w:tr>
      <w:tr w:rsidR="001359B7" w:rsidRPr="00C94AD6" w14:paraId="20A896ED"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6545B7A4" w14:textId="77777777" w:rsidR="001359B7" w:rsidRPr="00C94AD6" w:rsidRDefault="001359B7" w:rsidP="0069279A">
            <w:pPr>
              <w:pStyle w:val="ListParagraph"/>
              <w:ind w:left="317"/>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EA2EE69" w14:textId="77777777" w:rsidR="001359B7" w:rsidRPr="00C94AD6" w:rsidRDefault="001359B7" w:rsidP="0069279A">
            <w:pPr>
              <w:jc w:val="center"/>
              <w:rPr>
                <w:b/>
                <w:sz w:val="16"/>
                <w:szCs w:val="16"/>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BA11833" w14:textId="77777777" w:rsidR="001359B7" w:rsidRPr="00C94AD6" w:rsidRDefault="001359B7" w:rsidP="0069279A">
            <w:pPr>
              <w:jc w:val="center"/>
              <w:rPr>
                <w:sz w:val="22"/>
                <w:szCs w:val="22"/>
              </w:rPr>
            </w:pPr>
            <w:r w:rsidRPr="00C94AD6">
              <w:rPr>
                <w:b/>
                <w:sz w:val="22"/>
                <w:szCs w:val="22"/>
              </w:rPr>
              <w:t>Lotul 8</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E2A1F24" w14:textId="77777777" w:rsidR="001359B7" w:rsidRPr="00C94AD6" w:rsidRDefault="001359B7" w:rsidP="0069279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0F96DE9" w14:textId="77777777" w:rsidR="001359B7" w:rsidRPr="00C94AD6" w:rsidRDefault="001359B7" w:rsidP="0069279A">
            <w:pPr>
              <w:jc w:val="center"/>
              <w:rPr>
                <w:b/>
                <w:color w:val="FF0000"/>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BFA6893" w14:textId="77777777" w:rsidR="001359B7" w:rsidRPr="00C94AD6" w:rsidRDefault="001359B7" w:rsidP="0069279A">
            <w:pPr>
              <w:jc w:val="center"/>
              <w:rPr>
                <w:b/>
                <w:i/>
                <w:color w:val="0000FF"/>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08A9CA7" w14:textId="77777777" w:rsidR="001359B7" w:rsidRPr="00C94AD6" w:rsidRDefault="001359B7" w:rsidP="0069279A">
            <w:pPr>
              <w:jc w:val="center"/>
              <w:rPr>
                <w:b/>
                <w:bCs/>
                <w:color w:val="FF0000"/>
              </w:rPr>
            </w:pPr>
          </w:p>
        </w:tc>
      </w:tr>
      <w:tr w:rsidR="001359B7" w:rsidRPr="00C94AD6" w14:paraId="1D8CB35A"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EB2B6EB" w14:textId="77777777" w:rsidR="001359B7" w:rsidRPr="00C94AD6" w:rsidRDefault="001359B7" w:rsidP="001359B7">
            <w:pPr>
              <w:pStyle w:val="ListParagraph"/>
              <w:numPr>
                <w:ilvl w:val="0"/>
                <w:numId w:val="49"/>
              </w:numPr>
              <w:tabs>
                <w:tab w:val="clear" w:pos="1134"/>
              </w:tabs>
              <w:ind w:left="317"/>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292057BF" w14:textId="77777777" w:rsidR="001359B7" w:rsidRPr="00C94AD6" w:rsidRDefault="001359B7" w:rsidP="0069279A">
            <w:pPr>
              <w:jc w:val="center"/>
              <w:rPr>
                <w:b/>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58D31653" w14:textId="77777777" w:rsidR="001359B7" w:rsidRPr="00C94AD6" w:rsidRDefault="001359B7" w:rsidP="0069279A">
            <w:pPr>
              <w:jc w:val="center"/>
              <w:rPr>
                <w:i/>
                <w:sz w:val="22"/>
                <w:szCs w:val="22"/>
              </w:rPr>
            </w:pPr>
            <w:r w:rsidRPr="00C94AD6">
              <w:rPr>
                <w:sz w:val="22"/>
                <w:szCs w:val="22"/>
              </w:rPr>
              <w:t xml:space="preserve">Pentru tratamentul maladiilor sistemului endocrin și metabolism pentru </w:t>
            </w:r>
            <w:r w:rsidRPr="00C94AD6">
              <w:rPr>
                <w:sz w:val="22"/>
                <w:szCs w:val="22"/>
              </w:rPr>
              <w:lastRenderedPageBreak/>
              <w:t>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50C431F" w14:textId="77777777" w:rsidR="001359B7" w:rsidRPr="00C94AD6" w:rsidRDefault="001359B7" w:rsidP="0069279A">
            <w:pPr>
              <w:jc w:val="center"/>
              <w:rPr>
                <w:sz w:val="22"/>
                <w:szCs w:val="22"/>
              </w:rPr>
            </w:pPr>
            <w:r w:rsidRPr="00C94AD6">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277D55A" w14:textId="77777777" w:rsidR="001359B7" w:rsidRPr="00C94AD6" w:rsidRDefault="001359B7" w:rsidP="0069279A">
            <w:pPr>
              <w:jc w:val="center"/>
              <w:rPr>
                <w:b/>
                <w:color w:val="0000FF"/>
              </w:rPr>
            </w:pPr>
            <w:r>
              <w:rPr>
                <w:b/>
                <w:color w:val="0000FF"/>
              </w:rPr>
              <w:t>209</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3A40B669" w14:textId="77777777" w:rsidR="001359B7" w:rsidRPr="00C94AD6" w:rsidRDefault="001359B7" w:rsidP="0069279A">
            <w:pPr>
              <w:jc w:val="center"/>
              <w:rPr>
                <w:b/>
              </w:rPr>
            </w:pPr>
            <w:r w:rsidRPr="00C94AD6">
              <w:rPr>
                <w:b/>
              </w:rPr>
              <w:t>Climatoterapie:</w:t>
            </w:r>
          </w:p>
          <w:p w14:paraId="5FA2B661" w14:textId="77777777" w:rsidR="001359B7" w:rsidRPr="00C94AD6" w:rsidRDefault="001359B7" w:rsidP="001359B7">
            <w:pPr>
              <w:numPr>
                <w:ilvl w:val="0"/>
                <w:numId w:val="17"/>
              </w:numPr>
              <w:ind w:hanging="540"/>
              <w:jc w:val="both"/>
            </w:pPr>
            <w:r w:rsidRPr="00C94AD6">
              <w:t>terencur în condiţiile aerului de pădure, sau de munte, sau de mare, sau de stepa;</w:t>
            </w:r>
          </w:p>
          <w:p w14:paraId="003B9816" w14:textId="77777777" w:rsidR="001359B7" w:rsidRPr="00C94AD6" w:rsidRDefault="001359B7" w:rsidP="001359B7">
            <w:pPr>
              <w:numPr>
                <w:ilvl w:val="0"/>
                <w:numId w:val="17"/>
              </w:numPr>
              <w:ind w:hanging="540"/>
              <w:jc w:val="both"/>
            </w:pPr>
            <w:r w:rsidRPr="00C94AD6">
              <w:t>helioterapie;</w:t>
            </w:r>
          </w:p>
          <w:p w14:paraId="0946263D" w14:textId="77777777" w:rsidR="001359B7" w:rsidRPr="00C94AD6" w:rsidRDefault="001359B7" w:rsidP="001359B7">
            <w:pPr>
              <w:numPr>
                <w:ilvl w:val="0"/>
                <w:numId w:val="17"/>
              </w:numPr>
              <w:ind w:hanging="540"/>
              <w:jc w:val="both"/>
            </w:pPr>
            <w:r w:rsidRPr="00C94AD6">
              <w:t>aeroterapie;</w:t>
            </w:r>
          </w:p>
          <w:p w14:paraId="6335A603" w14:textId="77777777" w:rsidR="001359B7" w:rsidRPr="00C94AD6" w:rsidRDefault="001359B7" w:rsidP="001359B7">
            <w:pPr>
              <w:numPr>
                <w:ilvl w:val="0"/>
                <w:numId w:val="17"/>
              </w:numPr>
              <w:ind w:hanging="540"/>
              <w:jc w:val="both"/>
            </w:pPr>
            <w:r w:rsidRPr="00C94AD6">
              <w:t>talasoterapie;</w:t>
            </w:r>
          </w:p>
          <w:p w14:paraId="1C2E9D9F" w14:textId="77777777" w:rsidR="001359B7" w:rsidRPr="00C94AD6" w:rsidRDefault="001359B7" w:rsidP="001359B7">
            <w:pPr>
              <w:numPr>
                <w:ilvl w:val="0"/>
                <w:numId w:val="17"/>
              </w:numPr>
              <w:ind w:hanging="540"/>
              <w:jc w:val="both"/>
            </w:pPr>
            <w:r w:rsidRPr="00C94AD6">
              <w:lastRenderedPageBreak/>
              <w:t>haloterapie</w:t>
            </w:r>
            <w:r w:rsidRPr="00C94AD6">
              <w:rPr>
                <w:sz w:val="28"/>
                <w:szCs w:val="28"/>
              </w:rPr>
              <w:t xml:space="preserve"> </w:t>
            </w:r>
            <w:r w:rsidRPr="00C94AD6">
              <w:t>în camera de salină.</w:t>
            </w:r>
          </w:p>
          <w:p w14:paraId="43618D77" w14:textId="77777777" w:rsidR="001359B7" w:rsidRPr="00C94AD6" w:rsidRDefault="001359B7" w:rsidP="0069279A">
            <w:pPr>
              <w:tabs>
                <w:tab w:val="center" w:pos="1902"/>
                <w:tab w:val="right" w:pos="3805"/>
              </w:tabs>
              <w:rPr>
                <w:b/>
              </w:rPr>
            </w:pPr>
          </w:p>
          <w:p w14:paraId="107CEA9F" w14:textId="77777777" w:rsidR="001359B7" w:rsidRPr="00C94AD6" w:rsidRDefault="001359B7" w:rsidP="0069279A">
            <w:pPr>
              <w:jc w:val="center"/>
              <w:rPr>
                <w:b/>
              </w:rPr>
            </w:pPr>
            <w:r w:rsidRPr="00C94AD6">
              <w:rPr>
                <w:b/>
              </w:rPr>
              <w:t>Balneoterapie:</w:t>
            </w:r>
          </w:p>
          <w:p w14:paraId="234187D1" w14:textId="77777777" w:rsidR="001359B7" w:rsidRPr="00C94AD6" w:rsidRDefault="001359B7" w:rsidP="001359B7">
            <w:pPr>
              <w:numPr>
                <w:ilvl w:val="0"/>
                <w:numId w:val="24"/>
              </w:numPr>
              <w:tabs>
                <w:tab w:val="clear" w:pos="540"/>
                <w:tab w:val="num" w:pos="252"/>
              </w:tabs>
              <w:ind w:hanging="540"/>
              <w:jc w:val="both"/>
              <w:rPr>
                <w:b/>
              </w:rPr>
            </w:pPr>
            <w:r w:rsidRPr="00C94AD6">
              <w:t xml:space="preserve">     terapia cu apa minerală naturală pentru uz intern de la sursă cu indicaţii pentru tratamentul maladiilor sistemului endocrin; </w:t>
            </w:r>
          </w:p>
          <w:p w14:paraId="24041D4B" w14:textId="77777777" w:rsidR="001359B7" w:rsidRPr="00C94AD6" w:rsidRDefault="001359B7" w:rsidP="001359B7">
            <w:pPr>
              <w:numPr>
                <w:ilvl w:val="0"/>
                <w:numId w:val="24"/>
              </w:numPr>
              <w:tabs>
                <w:tab w:val="num" w:pos="234"/>
              </w:tabs>
              <w:ind w:left="234" w:hanging="180"/>
              <w:jc w:val="both"/>
            </w:pPr>
            <w:r w:rsidRPr="00C94AD6">
              <w:t xml:space="preserve">     oferirea băilor cu apă minerală  de la sursă; </w:t>
            </w:r>
          </w:p>
          <w:p w14:paraId="4CE47AD8" w14:textId="77777777" w:rsidR="001359B7" w:rsidRPr="00C94AD6" w:rsidRDefault="001359B7" w:rsidP="001359B7">
            <w:pPr>
              <w:numPr>
                <w:ilvl w:val="0"/>
                <w:numId w:val="24"/>
              </w:numPr>
              <w:tabs>
                <w:tab w:val="num" w:pos="234"/>
              </w:tabs>
              <w:ind w:left="234" w:hanging="180"/>
              <w:jc w:val="both"/>
            </w:pPr>
            <w:r w:rsidRPr="00C94AD6">
              <w:t xml:space="preserve">     oferirea de înot liber în bazin cu apă minerală  de la sursă;</w:t>
            </w:r>
          </w:p>
          <w:p w14:paraId="74499DF0" w14:textId="77777777" w:rsidR="001359B7" w:rsidRPr="00C94AD6" w:rsidRDefault="001359B7" w:rsidP="001359B7">
            <w:pPr>
              <w:numPr>
                <w:ilvl w:val="0"/>
                <w:numId w:val="24"/>
              </w:numPr>
              <w:tabs>
                <w:tab w:val="num" w:pos="234"/>
              </w:tabs>
              <w:ind w:left="234" w:hanging="180"/>
              <w:jc w:val="both"/>
            </w:pPr>
            <w:r w:rsidRPr="00C94AD6">
              <w:t xml:space="preserve">     hidrokinetoterapie cu apă minerală  de la sursă;</w:t>
            </w:r>
          </w:p>
          <w:p w14:paraId="473CE87D" w14:textId="77777777" w:rsidR="001359B7" w:rsidRPr="00C94AD6" w:rsidRDefault="001359B7" w:rsidP="001359B7">
            <w:pPr>
              <w:numPr>
                <w:ilvl w:val="0"/>
                <w:numId w:val="24"/>
              </w:numPr>
              <w:tabs>
                <w:tab w:val="num" w:pos="234"/>
              </w:tabs>
              <w:ind w:left="234" w:hanging="180"/>
              <w:jc w:val="both"/>
            </w:pPr>
            <w:r w:rsidRPr="00C94AD6">
              <w:t>microclizme cu apă minerală de la sursă.</w:t>
            </w:r>
          </w:p>
          <w:p w14:paraId="06AFD742" w14:textId="77777777" w:rsidR="001359B7" w:rsidRPr="00C94AD6" w:rsidRDefault="001359B7" w:rsidP="001359B7">
            <w:pPr>
              <w:numPr>
                <w:ilvl w:val="0"/>
                <w:numId w:val="24"/>
              </w:numPr>
              <w:tabs>
                <w:tab w:val="num" w:pos="234"/>
              </w:tabs>
              <w:ind w:left="234" w:hanging="180"/>
              <w:jc w:val="both"/>
            </w:pPr>
            <w:r w:rsidRPr="00C94AD6">
              <w:t>irigări intestinale cu apă minerală de la sursă.</w:t>
            </w:r>
          </w:p>
          <w:p w14:paraId="22E1BC45" w14:textId="77777777" w:rsidR="001359B7" w:rsidRPr="00C94AD6" w:rsidRDefault="001359B7" w:rsidP="0069279A">
            <w:pPr>
              <w:ind w:left="234"/>
              <w:jc w:val="both"/>
            </w:pPr>
          </w:p>
          <w:p w14:paraId="49006CDF" w14:textId="77777777" w:rsidR="001359B7" w:rsidRPr="00C94AD6" w:rsidRDefault="001359B7" w:rsidP="0069279A">
            <w:pPr>
              <w:ind w:left="54"/>
              <w:jc w:val="both"/>
            </w:pPr>
          </w:p>
          <w:p w14:paraId="305D7DA1" w14:textId="77777777" w:rsidR="001359B7" w:rsidRPr="00C94AD6" w:rsidRDefault="001359B7" w:rsidP="0069279A">
            <w:pPr>
              <w:jc w:val="center"/>
              <w:rPr>
                <w:b/>
              </w:rPr>
            </w:pPr>
            <w:r w:rsidRPr="00C94AD6">
              <w:rPr>
                <w:b/>
              </w:rPr>
              <w:t>Hidroterapie:</w:t>
            </w:r>
          </w:p>
          <w:p w14:paraId="0DA9626E" w14:textId="77777777" w:rsidR="001359B7" w:rsidRPr="00C94AD6" w:rsidRDefault="001359B7" w:rsidP="001359B7">
            <w:pPr>
              <w:numPr>
                <w:ilvl w:val="0"/>
                <w:numId w:val="24"/>
              </w:numPr>
              <w:tabs>
                <w:tab w:val="num" w:pos="234"/>
              </w:tabs>
              <w:ind w:left="234" w:hanging="180"/>
              <w:jc w:val="both"/>
            </w:pPr>
            <w:r w:rsidRPr="00C94AD6">
              <w:t xml:space="preserve">oferirea băilor cu apă obişnuită cu remedii curative; </w:t>
            </w:r>
          </w:p>
          <w:p w14:paraId="3631E0BE" w14:textId="77777777" w:rsidR="001359B7" w:rsidRPr="00C94AD6" w:rsidRDefault="001359B7" w:rsidP="001359B7">
            <w:pPr>
              <w:numPr>
                <w:ilvl w:val="0"/>
                <w:numId w:val="24"/>
              </w:numPr>
              <w:tabs>
                <w:tab w:val="num" w:pos="234"/>
              </w:tabs>
              <w:ind w:left="234" w:hanging="180"/>
              <w:jc w:val="both"/>
            </w:pPr>
            <w:r w:rsidRPr="00C94AD6">
              <w:t>oferirea de înot liber în bazin cu apă obişnuită;</w:t>
            </w:r>
          </w:p>
          <w:p w14:paraId="32879724" w14:textId="77777777" w:rsidR="001359B7" w:rsidRPr="00C94AD6" w:rsidRDefault="001359B7" w:rsidP="001359B7">
            <w:pPr>
              <w:numPr>
                <w:ilvl w:val="0"/>
                <w:numId w:val="24"/>
              </w:numPr>
              <w:tabs>
                <w:tab w:val="num" w:pos="234"/>
              </w:tabs>
              <w:ind w:left="234" w:hanging="180"/>
              <w:jc w:val="both"/>
            </w:pPr>
            <w:r w:rsidRPr="00C94AD6">
              <w:t xml:space="preserve"> hidrokinetoterapie cu apă obişnuită;</w:t>
            </w:r>
          </w:p>
          <w:p w14:paraId="16BE09CF" w14:textId="77777777" w:rsidR="001359B7" w:rsidRPr="00C94AD6" w:rsidRDefault="001359B7" w:rsidP="001359B7">
            <w:pPr>
              <w:numPr>
                <w:ilvl w:val="0"/>
                <w:numId w:val="24"/>
              </w:numPr>
              <w:tabs>
                <w:tab w:val="num" w:pos="234"/>
              </w:tabs>
              <w:ind w:left="234" w:hanging="180"/>
              <w:jc w:val="both"/>
            </w:pPr>
            <w:r w:rsidRPr="00C94AD6">
              <w:t>masaj subacvatic;</w:t>
            </w:r>
          </w:p>
          <w:p w14:paraId="138B19DA" w14:textId="77777777" w:rsidR="001359B7" w:rsidRPr="00C94AD6" w:rsidRDefault="001359B7" w:rsidP="001359B7">
            <w:pPr>
              <w:numPr>
                <w:ilvl w:val="0"/>
                <w:numId w:val="24"/>
              </w:numPr>
              <w:tabs>
                <w:tab w:val="num" w:pos="234"/>
              </w:tabs>
              <w:ind w:left="234" w:hanging="180"/>
              <w:jc w:val="both"/>
            </w:pPr>
            <w:r w:rsidRPr="00C94AD6">
              <w:t>microclizme cu remedii curative pe baza apei obişnuite;</w:t>
            </w:r>
          </w:p>
          <w:p w14:paraId="5A6B76E4" w14:textId="77777777" w:rsidR="001359B7" w:rsidRPr="00C94AD6" w:rsidRDefault="001359B7" w:rsidP="001359B7">
            <w:pPr>
              <w:numPr>
                <w:ilvl w:val="0"/>
                <w:numId w:val="24"/>
              </w:numPr>
              <w:tabs>
                <w:tab w:val="num" w:pos="234"/>
              </w:tabs>
              <w:ind w:left="234" w:hanging="180"/>
              <w:jc w:val="both"/>
            </w:pPr>
            <w:r w:rsidRPr="00C94AD6">
              <w:t>irigări intestinale cu remedii curative pe baza apei obişnuite;</w:t>
            </w:r>
          </w:p>
          <w:p w14:paraId="67BCF998" w14:textId="77777777" w:rsidR="001359B7" w:rsidRPr="00C94AD6" w:rsidRDefault="001359B7" w:rsidP="0069279A">
            <w:pPr>
              <w:ind w:left="54"/>
              <w:jc w:val="center"/>
              <w:rPr>
                <w:b/>
              </w:rPr>
            </w:pPr>
          </w:p>
          <w:p w14:paraId="57C02438" w14:textId="77777777" w:rsidR="001359B7" w:rsidRPr="00C94AD6" w:rsidRDefault="001359B7" w:rsidP="0069279A">
            <w:pPr>
              <w:ind w:left="54"/>
              <w:jc w:val="center"/>
              <w:rPr>
                <w:b/>
              </w:rPr>
            </w:pPr>
            <w:r w:rsidRPr="00C94AD6">
              <w:rPr>
                <w:b/>
              </w:rPr>
              <w:t>Hidropatie:</w:t>
            </w:r>
          </w:p>
          <w:p w14:paraId="013A56AF" w14:textId="77777777" w:rsidR="001359B7" w:rsidRPr="00C94AD6" w:rsidRDefault="001359B7" w:rsidP="001359B7">
            <w:pPr>
              <w:numPr>
                <w:ilvl w:val="0"/>
                <w:numId w:val="24"/>
              </w:numPr>
              <w:tabs>
                <w:tab w:val="num" w:pos="234"/>
              </w:tabs>
              <w:ind w:left="234" w:hanging="180"/>
              <w:jc w:val="both"/>
            </w:pPr>
            <w:r w:rsidRPr="00C94AD6">
              <w:t>oferirea duşului curativ;</w:t>
            </w:r>
          </w:p>
          <w:p w14:paraId="361C1EFD" w14:textId="77777777" w:rsidR="001359B7" w:rsidRPr="00C94AD6" w:rsidRDefault="001359B7" w:rsidP="0069279A">
            <w:pPr>
              <w:ind w:left="54"/>
              <w:jc w:val="center"/>
              <w:rPr>
                <w:b/>
              </w:rPr>
            </w:pPr>
          </w:p>
          <w:p w14:paraId="6FDD9837" w14:textId="77777777" w:rsidR="001359B7" w:rsidRPr="00C94AD6" w:rsidRDefault="001359B7" w:rsidP="0069279A">
            <w:pPr>
              <w:ind w:left="54"/>
              <w:jc w:val="center"/>
              <w:rPr>
                <w:b/>
              </w:rPr>
            </w:pPr>
            <w:r w:rsidRPr="00C94AD6">
              <w:rPr>
                <w:b/>
              </w:rPr>
              <w:t>Peloidoterapie:</w:t>
            </w:r>
          </w:p>
          <w:p w14:paraId="23256626" w14:textId="77777777" w:rsidR="001359B7" w:rsidRPr="00C94AD6" w:rsidRDefault="001359B7" w:rsidP="001359B7">
            <w:pPr>
              <w:numPr>
                <w:ilvl w:val="0"/>
                <w:numId w:val="24"/>
              </w:numPr>
              <w:tabs>
                <w:tab w:val="num" w:pos="234"/>
              </w:tabs>
              <w:ind w:left="234" w:hanging="180"/>
              <w:jc w:val="both"/>
            </w:pPr>
            <w:r w:rsidRPr="00C94AD6">
              <w:t xml:space="preserve"> aplicaţii cu nămol, parafină, ozocherită, argilă, după indicaţii medicale;</w:t>
            </w:r>
          </w:p>
          <w:p w14:paraId="6CCC967F" w14:textId="77777777" w:rsidR="001359B7" w:rsidRPr="00C94AD6" w:rsidRDefault="001359B7" w:rsidP="0069279A">
            <w:pPr>
              <w:ind w:left="54"/>
              <w:jc w:val="center"/>
              <w:rPr>
                <w:b/>
              </w:rPr>
            </w:pPr>
          </w:p>
          <w:p w14:paraId="7FB6660B" w14:textId="77777777" w:rsidR="001359B7" w:rsidRPr="00C94AD6" w:rsidRDefault="001359B7" w:rsidP="0069279A">
            <w:pPr>
              <w:jc w:val="center"/>
              <w:rPr>
                <w:b/>
              </w:rPr>
            </w:pPr>
            <w:r w:rsidRPr="00C94AD6">
              <w:rPr>
                <w:b/>
              </w:rPr>
              <w:t>Fizioterapie:</w:t>
            </w:r>
          </w:p>
          <w:p w14:paraId="1375A105" w14:textId="77777777" w:rsidR="001359B7" w:rsidRPr="00C94AD6" w:rsidRDefault="001359B7" w:rsidP="001359B7">
            <w:pPr>
              <w:numPr>
                <w:ilvl w:val="0"/>
                <w:numId w:val="17"/>
              </w:numPr>
              <w:tabs>
                <w:tab w:val="num" w:pos="250"/>
              </w:tabs>
              <w:ind w:left="0" w:firstLine="0"/>
              <w:jc w:val="both"/>
            </w:pPr>
            <w:r w:rsidRPr="00C94AD6">
              <w:t>oferirea şedinţelor de fizioterapie, după indicaţii medicale;</w:t>
            </w:r>
          </w:p>
          <w:p w14:paraId="22AEFB62" w14:textId="77777777" w:rsidR="001359B7" w:rsidRPr="00C94AD6" w:rsidRDefault="001359B7" w:rsidP="0069279A">
            <w:pPr>
              <w:jc w:val="center"/>
              <w:rPr>
                <w:b/>
              </w:rPr>
            </w:pPr>
          </w:p>
          <w:p w14:paraId="2DEEABC7" w14:textId="77777777" w:rsidR="001359B7" w:rsidRPr="00C94AD6" w:rsidRDefault="001359B7" w:rsidP="0069279A">
            <w:pPr>
              <w:jc w:val="center"/>
              <w:rPr>
                <w:b/>
              </w:rPr>
            </w:pPr>
            <w:r w:rsidRPr="00C94AD6">
              <w:rPr>
                <w:b/>
              </w:rPr>
              <w:t>Alte:</w:t>
            </w:r>
          </w:p>
          <w:p w14:paraId="3840CE94" w14:textId="77777777" w:rsidR="001359B7" w:rsidRPr="00C94AD6" w:rsidRDefault="001359B7" w:rsidP="001359B7">
            <w:pPr>
              <w:numPr>
                <w:ilvl w:val="0"/>
                <w:numId w:val="17"/>
              </w:numPr>
              <w:tabs>
                <w:tab w:val="num" w:pos="231"/>
              </w:tabs>
              <w:ind w:left="0" w:firstLine="0"/>
              <w:jc w:val="both"/>
            </w:pPr>
            <w:r w:rsidRPr="00C94AD6">
              <w:t>masaj curativ;</w:t>
            </w:r>
          </w:p>
          <w:p w14:paraId="2941E313" w14:textId="77777777" w:rsidR="001359B7" w:rsidRPr="00C94AD6" w:rsidRDefault="001359B7" w:rsidP="001359B7">
            <w:pPr>
              <w:numPr>
                <w:ilvl w:val="0"/>
                <w:numId w:val="17"/>
              </w:numPr>
              <w:tabs>
                <w:tab w:val="num" w:pos="250"/>
              </w:tabs>
              <w:ind w:left="0" w:firstLine="0"/>
              <w:jc w:val="both"/>
            </w:pPr>
            <w:r w:rsidRPr="00C94AD6">
              <w:t>fitoterapie;</w:t>
            </w:r>
          </w:p>
          <w:p w14:paraId="5FB12B8A" w14:textId="77777777" w:rsidR="001359B7" w:rsidRPr="00C94AD6" w:rsidRDefault="001359B7" w:rsidP="001359B7">
            <w:pPr>
              <w:numPr>
                <w:ilvl w:val="0"/>
                <w:numId w:val="17"/>
              </w:numPr>
              <w:tabs>
                <w:tab w:val="num" w:pos="250"/>
              </w:tabs>
              <w:ind w:left="0" w:firstLine="0"/>
              <w:jc w:val="both"/>
            </w:pPr>
            <w:r w:rsidRPr="00C94AD6">
              <w:rPr>
                <w:color w:val="000000"/>
              </w:rPr>
              <w:t>kinetoterapie individuală sau în grup</w:t>
            </w:r>
            <w:r w:rsidRPr="00C94AD6">
              <w:t>;</w:t>
            </w:r>
          </w:p>
          <w:p w14:paraId="2AE02C98" w14:textId="77777777" w:rsidR="001359B7" w:rsidRPr="00C94AD6" w:rsidRDefault="001359B7" w:rsidP="001359B7">
            <w:pPr>
              <w:numPr>
                <w:ilvl w:val="0"/>
                <w:numId w:val="17"/>
              </w:numPr>
              <w:tabs>
                <w:tab w:val="num" w:pos="250"/>
              </w:tabs>
              <w:ind w:left="0" w:firstLine="0"/>
              <w:jc w:val="both"/>
            </w:pPr>
            <w:r w:rsidRPr="00C94AD6">
              <w:t>reflexoterapie;</w:t>
            </w:r>
          </w:p>
          <w:p w14:paraId="751B866D" w14:textId="77777777" w:rsidR="001359B7" w:rsidRPr="00C94AD6" w:rsidRDefault="001359B7" w:rsidP="001359B7">
            <w:pPr>
              <w:numPr>
                <w:ilvl w:val="0"/>
                <w:numId w:val="17"/>
              </w:numPr>
              <w:tabs>
                <w:tab w:val="num" w:pos="250"/>
              </w:tabs>
              <w:ind w:left="0" w:firstLine="0"/>
              <w:jc w:val="both"/>
            </w:pPr>
            <w:r w:rsidRPr="00C94AD6">
              <w:t>psihoterapie;</w:t>
            </w:r>
          </w:p>
          <w:p w14:paraId="3C01012E" w14:textId="77777777" w:rsidR="001359B7" w:rsidRPr="00C94AD6" w:rsidRDefault="001359B7" w:rsidP="001359B7">
            <w:pPr>
              <w:numPr>
                <w:ilvl w:val="0"/>
                <w:numId w:val="17"/>
              </w:numPr>
              <w:tabs>
                <w:tab w:val="num" w:pos="250"/>
              </w:tabs>
              <w:ind w:left="0" w:firstLine="0"/>
              <w:jc w:val="both"/>
            </w:pPr>
            <w:r w:rsidRPr="00C94AD6">
              <w:t>aplicarea altor factori curativi   naturali;</w:t>
            </w:r>
          </w:p>
          <w:p w14:paraId="0D9705AD" w14:textId="77777777" w:rsidR="001359B7" w:rsidRPr="00C94AD6" w:rsidRDefault="001359B7" w:rsidP="0069279A">
            <w:pPr>
              <w:jc w:val="center"/>
              <w:rPr>
                <w:b/>
              </w:rPr>
            </w:pPr>
          </w:p>
          <w:p w14:paraId="75C167A8" w14:textId="77777777" w:rsidR="001359B7" w:rsidRPr="00C94AD6" w:rsidRDefault="001359B7" w:rsidP="0069279A">
            <w:pPr>
              <w:jc w:val="center"/>
              <w:rPr>
                <w:b/>
              </w:rPr>
            </w:pPr>
            <w:r w:rsidRPr="00C94AD6">
              <w:rPr>
                <w:b/>
              </w:rPr>
              <w:t>Condiţii de tratament:</w:t>
            </w:r>
          </w:p>
          <w:p w14:paraId="17B27F83" w14:textId="77777777" w:rsidR="001359B7" w:rsidRPr="00C94AD6" w:rsidRDefault="001359B7" w:rsidP="001359B7">
            <w:pPr>
              <w:numPr>
                <w:ilvl w:val="0"/>
                <w:numId w:val="18"/>
              </w:numPr>
              <w:tabs>
                <w:tab w:val="num" w:pos="241"/>
              </w:tabs>
              <w:ind w:hanging="3240"/>
            </w:pPr>
            <w:r w:rsidRPr="00C94AD6">
              <w:t>blocul sanitar reparat;</w:t>
            </w:r>
          </w:p>
          <w:p w14:paraId="35D27239" w14:textId="77777777" w:rsidR="001359B7" w:rsidRPr="00C94AD6" w:rsidRDefault="001359B7" w:rsidP="001359B7">
            <w:pPr>
              <w:numPr>
                <w:ilvl w:val="0"/>
                <w:numId w:val="18"/>
              </w:numPr>
              <w:tabs>
                <w:tab w:val="num" w:pos="259"/>
              </w:tabs>
              <w:ind w:left="259" w:hanging="198"/>
            </w:pPr>
            <w:r w:rsidRPr="00C94AD6">
              <w:t>blocul sanitar dotat cu utilaj, echipamente tehnice, instalaţii, aparataj medical necesar;</w:t>
            </w:r>
          </w:p>
          <w:p w14:paraId="6574BFEF" w14:textId="77777777" w:rsidR="001359B7" w:rsidRPr="00C94AD6" w:rsidRDefault="001359B7" w:rsidP="001359B7">
            <w:pPr>
              <w:numPr>
                <w:ilvl w:val="0"/>
                <w:numId w:val="18"/>
              </w:numPr>
              <w:tabs>
                <w:tab w:val="num" w:pos="259"/>
              </w:tabs>
              <w:ind w:left="259" w:hanging="198"/>
            </w:pPr>
            <w:r w:rsidRPr="00C94AD6">
              <w:t>efectuarea investigaţiilor medicale de laborator, după indicaţii;</w:t>
            </w:r>
          </w:p>
          <w:p w14:paraId="4AF41BC0" w14:textId="77777777" w:rsidR="001359B7" w:rsidRPr="00C94AD6" w:rsidRDefault="001359B7" w:rsidP="001359B7">
            <w:pPr>
              <w:numPr>
                <w:ilvl w:val="0"/>
                <w:numId w:val="18"/>
              </w:numPr>
              <w:tabs>
                <w:tab w:val="num" w:pos="259"/>
              </w:tabs>
              <w:ind w:left="259" w:hanging="198"/>
            </w:pPr>
            <w:r w:rsidRPr="00C94AD6">
              <w:t>curăţenia zilnică;</w:t>
            </w:r>
          </w:p>
          <w:p w14:paraId="11D96C1F" w14:textId="77777777" w:rsidR="001359B7" w:rsidRPr="00C94AD6" w:rsidRDefault="001359B7" w:rsidP="0069279A">
            <w:pPr>
              <w:ind w:left="705" w:hanging="705"/>
              <w:jc w:val="center"/>
              <w:rPr>
                <w:b/>
              </w:rPr>
            </w:pPr>
          </w:p>
          <w:p w14:paraId="5D158CCB" w14:textId="77777777" w:rsidR="001359B7" w:rsidRPr="00C94AD6" w:rsidRDefault="001359B7" w:rsidP="0069279A">
            <w:pPr>
              <w:ind w:left="705" w:hanging="705"/>
              <w:jc w:val="center"/>
              <w:rPr>
                <w:b/>
              </w:rPr>
            </w:pPr>
            <w:r w:rsidRPr="00C94AD6">
              <w:rPr>
                <w:b/>
              </w:rPr>
              <w:t>Organizarea alimentaţiei:</w:t>
            </w:r>
          </w:p>
          <w:p w14:paraId="1EC7360B" w14:textId="77777777" w:rsidR="001359B7" w:rsidRPr="00C94AD6" w:rsidRDefault="001359B7" w:rsidP="001359B7">
            <w:pPr>
              <w:numPr>
                <w:ilvl w:val="0"/>
                <w:numId w:val="19"/>
              </w:numPr>
              <w:tabs>
                <w:tab w:val="clear" w:pos="720"/>
                <w:tab w:val="num" w:pos="252"/>
              </w:tabs>
              <w:ind w:left="252" w:hanging="180"/>
              <w:jc w:val="both"/>
            </w:pPr>
            <w:r w:rsidRPr="00C94AD6">
              <w:t xml:space="preserve"> regimul alimentar fracţionat - 5 ori în zi, într-un singur schimb cu respectarea normei  fiziologice;</w:t>
            </w:r>
          </w:p>
          <w:p w14:paraId="5B7105DB"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 după  indicaţii medicale;</w:t>
            </w:r>
          </w:p>
          <w:p w14:paraId="19FA95CD"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3D519AE3" w14:textId="77777777" w:rsidR="001359B7" w:rsidRPr="00C94AD6" w:rsidRDefault="001359B7" w:rsidP="001359B7">
            <w:pPr>
              <w:numPr>
                <w:ilvl w:val="0"/>
                <w:numId w:val="19"/>
              </w:numPr>
              <w:tabs>
                <w:tab w:val="clear" w:pos="720"/>
                <w:tab w:val="left" w:pos="72"/>
                <w:tab w:val="num" w:pos="252"/>
              </w:tabs>
              <w:ind w:hanging="648"/>
              <w:jc w:val="both"/>
            </w:pPr>
            <w:r w:rsidRPr="00C94AD6">
              <w:t>deservirea după sistemul meniului-comandă;</w:t>
            </w:r>
          </w:p>
          <w:p w14:paraId="7EAFBFE4" w14:textId="77777777" w:rsidR="001359B7" w:rsidRPr="00C94AD6" w:rsidRDefault="001359B7" w:rsidP="0069279A">
            <w:pPr>
              <w:tabs>
                <w:tab w:val="left" w:pos="252"/>
              </w:tabs>
              <w:jc w:val="both"/>
            </w:pPr>
          </w:p>
          <w:p w14:paraId="37618E55" w14:textId="77777777" w:rsidR="001359B7" w:rsidRPr="00C94AD6" w:rsidRDefault="001359B7" w:rsidP="0069279A">
            <w:pPr>
              <w:jc w:val="center"/>
              <w:rPr>
                <w:b/>
              </w:rPr>
            </w:pPr>
            <w:r w:rsidRPr="00C94AD6">
              <w:rPr>
                <w:b/>
              </w:rPr>
              <w:t>Condiţii de cazare:</w:t>
            </w:r>
          </w:p>
          <w:p w14:paraId="349E1A23" w14:textId="77777777" w:rsidR="001359B7" w:rsidRPr="00C94AD6" w:rsidRDefault="001359B7" w:rsidP="001359B7">
            <w:pPr>
              <w:numPr>
                <w:ilvl w:val="0"/>
                <w:numId w:val="22"/>
              </w:numPr>
              <w:tabs>
                <w:tab w:val="num" w:pos="0"/>
                <w:tab w:val="left" w:pos="250"/>
              </w:tabs>
              <w:ind w:left="0" w:firstLine="70"/>
              <w:jc w:val="both"/>
            </w:pPr>
            <w:r w:rsidRPr="00C94AD6">
              <w:t xml:space="preserve">amplasarea instituţiei balneosanatoriale în afara sau la periferia oraşului; </w:t>
            </w:r>
          </w:p>
          <w:p w14:paraId="305D8097" w14:textId="77777777" w:rsidR="001359B7" w:rsidRPr="00C94AD6" w:rsidRDefault="001359B7" w:rsidP="001359B7">
            <w:pPr>
              <w:numPr>
                <w:ilvl w:val="0"/>
                <w:numId w:val="22"/>
              </w:numPr>
              <w:tabs>
                <w:tab w:val="num" w:pos="0"/>
                <w:tab w:val="left" w:pos="250"/>
              </w:tabs>
              <w:ind w:left="0" w:firstLine="70"/>
              <w:jc w:val="both"/>
              <w:rPr>
                <w:b/>
              </w:rPr>
            </w:pPr>
            <w:r w:rsidRPr="00C94AD6">
              <w:t>disponibilitatea ascensorului;</w:t>
            </w:r>
          </w:p>
          <w:p w14:paraId="0E1AEC76" w14:textId="77777777" w:rsidR="001359B7" w:rsidRPr="00C94AD6" w:rsidRDefault="001359B7" w:rsidP="001359B7">
            <w:pPr>
              <w:numPr>
                <w:ilvl w:val="0"/>
                <w:numId w:val="22"/>
              </w:numPr>
              <w:tabs>
                <w:tab w:val="num" w:pos="0"/>
                <w:tab w:val="left" w:pos="250"/>
              </w:tabs>
              <w:ind w:left="0" w:firstLine="70"/>
              <w:jc w:val="both"/>
            </w:pPr>
            <w:r w:rsidRPr="00C94AD6">
              <w:t>cazare câte 2 persoane într-un salon (suprafaţă pentru un singur loc, cel puţin 6,0 m</w:t>
            </w:r>
            <w:r w:rsidRPr="00C94AD6">
              <w:rPr>
                <w:vertAlign w:val="superscript"/>
              </w:rPr>
              <w:t>2</w:t>
            </w:r>
            <w:r w:rsidRPr="00C94AD6">
              <w:t xml:space="preserve">);  </w:t>
            </w:r>
          </w:p>
          <w:p w14:paraId="39EE28E9" w14:textId="77777777" w:rsidR="001359B7" w:rsidRPr="00C94AD6" w:rsidRDefault="001359B7" w:rsidP="001359B7">
            <w:pPr>
              <w:numPr>
                <w:ilvl w:val="0"/>
                <w:numId w:val="22"/>
              </w:numPr>
              <w:tabs>
                <w:tab w:val="num" w:pos="70"/>
                <w:tab w:val="left" w:pos="250"/>
              </w:tabs>
              <w:ind w:left="70" w:firstLine="0"/>
              <w:jc w:val="both"/>
            </w:pPr>
            <w:r w:rsidRPr="00C94AD6">
              <w:t>dotarea saloanelor cu bloc sanitaro-igienic pentru 2 persoane, mobilier, televizor;</w:t>
            </w:r>
          </w:p>
          <w:p w14:paraId="00A43569"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caldă,continuă;</w:t>
            </w:r>
          </w:p>
          <w:p w14:paraId="36A1AA8D" w14:textId="77777777" w:rsidR="001359B7" w:rsidRPr="00C94AD6" w:rsidRDefault="001359B7" w:rsidP="001359B7">
            <w:pPr>
              <w:numPr>
                <w:ilvl w:val="0"/>
                <w:numId w:val="22"/>
              </w:numPr>
              <w:tabs>
                <w:tab w:val="num" w:pos="70"/>
                <w:tab w:val="left" w:pos="250"/>
                <w:tab w:val="num" w:pos="540"/>
              </w:tabs>
              <w:ind w:left="70" w:firstLine="0"/>
            </w:pPr>
            <w:r w:rsidRPr="00C94AD6">
              <w:t>curăţenia zilnică a salonului</w:t>
            </w:r>
          </w:p>
          <w:p w14:paraId="7318BFE8" w14:textId="77777777" w:rsidR="001359B7" w:rsidRPr="00C94AD6" w:rsidRDefault="001359B7" w:rsidP="0069279A">
            <w:pPr>
              <w:tabs>
                <w:tab w:val="left" w:pos="250"/>
              </w:tabs>
            </w:pPr>
          </w:p>
          <w:p w14:paraId="17872709" w14:textId="77777777" w:rsidR="001359B7" w:rsidRPr="00C94AD6" w:rsidRDefault="001359B7" w:rsidP="0069279A">
            <w:pPr>
              <w:tabs>
                <w:tab w:val="num" w:pos="0"/>
              </w:tabs>
              <w:jc w:val="center"/>
              <w:rPr>
                <w:b/>
              </w:rPr>
            </w:pPr>
            <w:r w:rsidRPr="00C94AD6">
              <w:rPr>
                <w:b/>
              </w:rPr>
              <w:t>Deservirea culturală prin:</w:t>
            </w:r>
          </w:p>
          <w:p w14:paraId="36F15292" w14:textId="77777777" w:rsidR="001359B7" w:rsidRPr="00C94AD6" w:rsidRDefault="001359B7" w:rsidP="001359B7">
            <w:pPr>
              <w:numPr>
                <w:ilvl w:val="0"/>
                <w:numId w:val="22"/>
              </w:numPr>
              <w:tabs>
                <w:tab w:val="num" w:pos="70"/>
                <w:tab w:val="left" w:pos="250"/>
              </w:tabs>
              <w:ind w:left="70" w:firstLine="0"/>
              <w:jc w:val="both"/>
            </w:pPr>
            <w:r w:rsidRPr="00C94AD6">
              <w:t>organizarea activităţilor distractiv-culturale;</w:t>
            </w:r>
          </w:p>
          <w:p w14:paraId="62F97DC2" w14:textId="77777777" w:rsidR="001359B7" w:rsidRPr="00C94AD6" w:rsidRDefault="001359B7" w:rsidP="0069279A">
            <w:pPr>
              <w:tabs>
                <w:tab w:val="left" w:pos="1080"/>
              </w:tabs>
              <w:ind w:left="360"/>
              <w:jc w:val="center"/>
              <w:rPr>
                <w:b/>
              </w:rPr>
            </w:pPr>
          </w:p>
          <w:p w14:paraId="185A69B3" w14:textId="77777777" w:rsidR="001359B7" w:rsidRPr="00C94AD6" w:rsidRDefault="001359B7" w:rsidP="0069279A">
            <w:pPr>
              <w:tabs>
                <w:tab w:val="left" w:pos="1080"/>
              </w:tabs>
              <w:ind w:left="360"/>
              <w:jc w:val="center"/>
              <w:rPr>
                <w:b/>
              </w:rPr>
            </w:pPr>
            <w:r w:rsidRPr="00C94AD6">
              <w:rPr>
                <w:b/>
              </w:rPr>
              <w:t>Prestarea de servicii auxiliare:</w:t>
            </w:r>
          </w:p>
          <w:p w14:paraId="5F95B2EB" w14:textId="77777777" w:rsidR="001359B7" w:rsidRPr="00C94AD6" w:rsidRDefault="001359B7" w:rsidP="001359B7">
            <w:pPr>
              <w:numPr>
                <w:ilvl w:val="0"/>
                <w:numId w:val="21"/>
              </w:numPr>
              <w:tabs>
                <w:tab w:val="left" w:pos="72"/>
                <w:tab w:val="num" w:pos="245"/>
              </w:tabs>
              <w:ind w:left="245" w:hanging="245"/>
              <w:jc w:val="both"/>
            </w:pPr>
            <w:r w:rsidRPr="00C94AD6">
              <w:t>acces, contra plată la telefon interurban;</w:t>
            </w:r>
          </w:p>
          <w:p w14:paraId="0CFDD8BC" w14:textId="77777777" w:rsidR="001359B7" w:rsidRPr="00C94AD6" w:rsidRDefault="001359B7" w:rsidP="001359B7">
            <w:pPr>
              <w:numPr>
                <w:ilvl w:val="0"/>
                <w:numId w:val="21"/>
              </w:numPr>
              <w:tabs>
                <w:tab w:val="left" w:pos="72"/>
                <w:tab w:val="num" w:pos="245"/>
              </w:tabs>
              <w:ind w:left="245" w:hanging="245"/>
              <w:jc w:val="both"/>
            </w:pPr>
            <w:r w:rsidRPr="00C94AD6">
              <w:t>acces fără plată  la  internet, WI-FI;</w:t>
            </w:r>
          </w:p>
          <w:p w14:paraId="01706557" w14:textId="77777777" w:rsidR="001359B7" w:rsidRPr="00C94AD6" w:rsidRDefault="001359B7" w:rsidP="0069279A">
            <w:pPr>
              <w:tabs>
                <w:tab w:val="left" w:pos="250"/>
              </w:tabs>
              <w:ind w:left="70"/>
              <w:jc w:val="both"/>
            </w:pPr>
          </w:p>
          <w:p w14:paraId="4FEC6131" w14:textId="77777777" w:rsidR="001359B7" w:rsidRPr="00C94AD6" w:rsidRDefault="001359B7" w:rsidP="0069279A">
            <w:pPr>
              <w:tabs>
                <w:tab w:val="left" w:pos="250"/>
              </w:tabs>
              <w:ind w:left="70"/>
              <w:jc w:val="both"/>
            </w:pPr>
            <w:r w:rsidRPr="00C94AD6">
              <w:t>Corespunderea cerin</w:t>
            </w:r>
            <w:r w:rsidRPr="00C94AD6">
              <w:rPr>
                <w:rFonts w:ascii="Tahoma" w:hAnsi="Tahoma" w:cs="Tahoma"/>
              </w:rPr>
              <w:t>ț</w:t>
            </w:r>
            <w:r w:rsidRPr="00C94AD6">
              <w:t>elor din Anexele 1, 2, 3, 4, 5, 6. 7, 8, 9</w:t>
            </w:r>
          </w:p>
          <w:p w14:paraId="3A59838C"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171862A3" w14:textId="77777777" w:rsidR="001359B7" w:rsidRPr="00C94AD6" w:rsidRDefault="001359B7" w:rsidP="0069279A">
            <w:pPr>
              <w:jc w:val="center"/>
              <w:rPr>
                <w:b/>
                <w:color w:val="0000FF"/>
              </w:rPr>
            </w:pPr>
            <w:r>
              <w:rPr>
                <w:b/>
                <w:color w:val="0000FF"/>
              </w:rPr>
              <w:lastRenderedPageBreak/>
              <w:t>2016819</w:t>
            </w:r>
            <w:r w:rsidRPr="00C94AD6">
              <w:rPr>
                <w:b/>
                <w:color w:val="0000FF"/>
              </w:rPr>
              <w:t>,00</w:t>
            </w:r>
          </w:p>
        </w:tc>
      </w:tr>
      <w:tr w:rsidR="001359B7" w:rsidRPr="00C94AD6" w14:paraId="514C3C4A"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39C936A6" w14:textId="77777777" w:rsidR="001359B7" w:rsidRPr="00C94AD6" w:rsidRDefault="001359B7" w:rsidP="0069279A">
            <w:pPr>
              <w:jc w:val="center"/>
              <w:rPr>
                <w:sz w:val="28"/>
                <w:szCs w:val="28"/>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7742458F" w14:textId="77777777" w:rsidR="001359B7" w:rsidRPr="00C94AD6" w:rsidRDefault="001359B7" w:rsidP="0069279A">
            <w:pPr>
              <w:jc w:val="cente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4737530" w14:textId="77777777" w:rsidR="001359B7" w:rsidRPr="00C94AD6" w:rsidRDefault="001359B7" w:rsidP="0069279A">
            <w:pPr>
              <w:jc w:val="center"/>
              <w:rPr>
                <w:b/>
              </w:rPr>
            </w:pPr>
            <w:r w:rsidRPr="00C94AD6">
              <w:rPr>
                <w:b/>
              </w:rPr>
              <w:t>Lotul 9</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1C637E31" w14:textId="77777777" w:rsidR="001359B7" w:rsidRPr="00C94AD6" w:rsidRDefault="001359B7" w:rsidP="0069279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FECE9C8"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ED1582D" w14:textId="77777777" w:rsidR="001359B7" w:rsidRPr="00C94AD6" w:rsidRDefault="001359B7" w:rsidP="0069279A">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30308ADE" w14:textId="77777777" w:rsidR="001359B7" w:rsidRPr="00C94AD6" w:rsidRDefault="001359B7" w:rsidP="0069279A">
            <w:pPr>
              <w:jc w:val="center"/>
            </w:pPr>
          </w:p>
        </w:tc>
      </w:tr>
      <w:tr w:rsidR="001359B7" w:rsidRPr="00C94AD6" w14:paraId="756B0DBD"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4B1D452" w14:textId="77777777" w:rsidR="001359B7" w:rsidRPr="00C94AD6" w:rsidRDefault="001359B7" w:rsidP="001359B7">
            <w:pPr>
              <w:pStyle w:val="ListParagraph"/>
              <w:numPr>
                <w:ilvl w:val="0"/>
                <w:numId w:val="50"/>
              </w:numPr>
              <w:tabs>
                <w:tab w:val="clear" w:pos="1134"/>
              </w:tabs>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652B4E24" w14:textId="77777777" w:rsidR="001359B7" w:rsidRPr="00C94AD6" w:rsidRDefault="001359B7" w:rsidP="0069279A">
            <w:pPr>
              <w:jc w:val="center"/>
              <w:rPr>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9619AC3" w14:textId="77777777" w:rsidR="001359B7" w:rsidRPr="006F65F5" w:rsidRDefault="001359B7" w:rsidP="0069279A">
            <w:pPr>
              <w:jc w:val="center"/>
              <w:rPr>
                <w:i/>
                <w:sz w:val="22"/>
                <w:szCs w:val="22"/>
              </w:rPr>
            </w:pPr>
            <w:r w:rsidRPr="006F65F5">
              <w:rPr>
                <w:sz w:val="22"/>
                <w:szCs w:val="22"/>
              </w:rPr>
              <w:t xml:space="preserve">Pentru tratamentul maladiilor sistemului </w:t>
            </w:r>
            <w:r w:rsidRPr="006F65F5">
              <w:rPr>
                <w:sz w:val="22"/>
                <w:szCs w:val="22"/>
              </w:rPr>
              <w:lastRenderedPageBreak/>
              <w:t>cardiovascular pentru veterani</w:t>
            </w:r>
            <w:r w:rsidRPr="006F65F5">
              <w:rPr>
                <w:i/>
                <w:sz w:val="22"/>
                <w:szCs w:val="22"/>
              </w:rPr>
              <w:t xml:space="preserve"> </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407B02F5" w14:textId="77777777" w:rsidR="001359B7" w:rsidRPr="00C94AD6" w:rsidRDefault="001359B7" w:rsidP="0069279A">
            <w:pPr>
              <w:jc w:val="center"/>
            </w:pPr>
            <w:r w:rsidRPr="00C94AD6">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A2D3BDB" w14:textId="77777777" w:rsidR="001359B7" w:rsidRPr="00C94AD6" w:rsidRDefault="001359B7" w:rsidP="0069279A">
            <w:pPr>
              <w:jc w:val="center"/>
              <w:rPr>
                <w:b/>
                <w:color w:val="0000FF"/>
              </w:rPr>
            </w:pPr>
            <w:r>
              <w:rPr>
                <w:b/>
                <w:color w:val="0000FF"/>
              </w:rPr>
              <w:t>967</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445E2C01" w14:textId="77777777" w:rsidR="001359B7" w:rsidRPr="00C94AD6" w:rsidRDefault="001359B7" w:rsidP="0069279A">
            <w:pPr>
              <w:jc w:val="center"/>
              <w:rPr>
                <w:b/>
              </w:rPr>
            </w:pPr>
            <w:r w:rsidRPr="00C94AD6">
              <w:rPr>
                <w:b/>
              </w:rPr>
              <w:t>Climatoterapie:</w:t>
            </w:r>
          </w:p>
          <w:p w14:paraId="6BCB0E55" w14:textId="77777777" w:rsidR="001359B7" w:rsidRPr="00C94AD6" w:rsidRDefault="001359B7" w:rsidP="001359B7">
            <w:pPr>
              <w:numPr>
                <w:ilvl w:val="0"/>
                <w:numId w:val="17"/>
              </w:numPr>
              <w:jc w:val="both"/>
            </w:pPr>
            <w:r w:rsidRPr="00C94AD6">
              <w:t>terencur în condiţiile aerului de pădure, sau de munte, sau de mare, sau de stepa;</w:t>
            </w:r>
          </w:p>
          <w:p w14:paraId="67F1C943" w14:textId="77777777" w:rsidR="001359B7" w:rsidRPr="00C94AD6" w:rsidRDefault="001359B7" w:rsidP="001359B7">
            <w:pPr>
              <w:numPr>
                <w:ilvl w:val="0"/>
                <w:numId w:val="17"/>
              </w:numPr>
              <w:jc w:val="both"/>
            </w:pPr>
            <w:r w:rsidRPr="00C94AD6">
              <w:lastRenderedPageBreak/>
              <w:t>helioterapie;</w:t>
            </w:r>
          </w:p>
          <w:p w14:paraId="41C30F3E" w14:textId="77777777" w:rsidR="001359B7" w:rsidRPr="00C94AD6" w:rsidRDefault="001359B7" w:rsidP="001359B7">
            <w:pPr>
              <w:numPr>
                <w:ilvl w:val="0"/>
                <w:numId w:val="17"/>
              </w:numPr>
              <w:jc w:val="both"/>
            </w:pPr>
            <w:r w:rsidRPr="00C94AD6">
              <w:t>aeroterapie;</w:t>
            </w:r>
          </w:p>
          <w:p w14:paraId="732C99AF" w14:textId="77777777" w:rsidR="001359B7" w:rsidRPr="00C94AD6" w:rsidRDefault="001359B7" w:rsidP="001359B7">
            <w:pPr>
              <w:numPr>
                <w:ilvl w:val="0"/>
                <w:numId w:val="17"/>
              </w:numPr>
              <w:jc w:val="both"/>
            </w:pPr>
            <w:r w:rsidRPr="00C94AD6">
              <w:t>talasoterapie;</w:t>
            </w:r>
          </w:p>
          <w:p w14:paraId="1110B873" w14:textId="77777777" w:rsidR="001359B7" w:rsidRPr="00C94AD6" w:rsidRDefault="001359B7" w:rsidP="0069279A">
            <w:pPr>
              <w:ind w:left="540"/>
              <w:jc w:val="center"/>
              <w:rPr>
                <w:b/>
              </w:rPr>
            </w:pPr>
          </w:p>
          <w:p w14:paraId="4980E094" w14:textId="77777777" w:rsidR="001359B7" w:rsidRPr="00C94AD6" w:rsidRDefault="001359B7" w:rsidP="0069279A">
            <w:pPr>
              <w:ind w:left="540"/>
              <w:jc w:val="center"/>
              <w:rPr>
                <w:b/>
              </w:rPr>
            </w:pPr>
            <w:r w:rsidRPr="00C94AD6">
              <w:rPr>
                <w:b/>
              </w:rPr>
              <w:t>Balneoterapie:</w:t>
            </w:r>
          </w:p>
          <w:p w14:paraId="70346E92" w14:textId="77777777" w:rsidR="001359B7" w:rsidRPr="00C94AD6" w:rsidRDefault="001359B7" w:rsidP="001359B7">
            <w:pPr>
              <w:numPr>
                <w:ilvl w:val="0"/>
                <w:numId w:val="17"/>
              </w:numPr>
              <w:jc w:val="both"/>
            </w:pPr>
            <w:r w:rsidRPr="00C94AD6">
              <w:t xml:space="preserve">oferirea băilor cu apă minerală de la sursă; </w:t>
            </w:r>
          </w:p>
          <w:p w14:paraId="2682CAF4" w14:textId="77777777" w:rsidR="001359B7" w:rsidRPr="00C94AD6" w:rsidRDefault="001359B7" w:rsidP="0069279A">
            <w:pPr>
              <w:jc w:val="center"/>
              <w:rPr>
                <w:b/>
              </w:rPr>
            </w:pPr>
          </w:p>
          <w:p w14:paraId="02B0CC7C" w14:textId="77777777" w:rsidR="001359B7" w:rsidRPr="00C94AD6" w:rsidRDefault="001359B7" w:rsidP="0069279A">
            <w:pPr>
              <w:jc w:val="center"/>
              <w:rPr>
                <w:b/>
              </w:rPr>
            </w:pPr>
            <w:r w:rsidRPr="00C94AD6">
              <w:rPr>
                <w:b/>
              </w:rPr>
              <w:t>Hidroterapie:</w:t>
            </w:r>
          </w:p>
          <w:p w14:paraId="53A15C5B" w14:textId="77777777" w:rsidR="001359B7" w:rsidRPr="00C94AD6" w:rsidRDefault="001359B7" w:rsidP="001359B7">
            <w:pPr>
              <w:numPr>
                <w:ilvl w:val="0"/>
                <w:numId w:val="17"/>
              </w:numPr>
              <w:jc w:val="both"/>
            </w:pPr>
            <w:r w:rsidRPr="00C94AD6">
              <w:t xml:space="preserve">oferirea băilor cu apă obişnuită cu remedii curative; </w:t>
            </w:r>
          </w:p>
          <w:p w14:paraId="7060E873" w14:textId="77777777" w:rsidR="001359B7" w:rsidRPr="00C94AD6" w:rsidRDefault="001359B7" w:rsidP="001359B7">
            <w:pPr>
              <w:numPr>
                <w:ilvl w:val="0"/>
                <w:numId w:val="17"/>
              </w:numPr>
              <w:jc w:val="both"/>
            </w:pPr>
            <w:r w:rsidRPr="00C94AD6">
              <w:t>oferirea de înot liber în bazin cu apă obişnuită;</w:t>
            </w:r>
          </w:p>
          <w:p w14:paraId="50C26901" w14:textId="77777777" w:rsidR="001359B7" w:rsidRPr="00C94AD6" w:rsidRDefault="001359B7" w:rsidP="001359B7">
            <w:pPr>
              <w:numPr>
                <w:ilvl w:val="0"/>
                <w:numId w:val="17"/>
              </w:numPr>
              <w:jc w:val="both"/>
            </w:pPr>
            <w:r w:rsidRPr="00C94AD6">
              <w:rPr>
                <w:color w:val="000000"/>
              </w:rPr>
              <w:t>hidrokinetoterapie</w:t>
            </w:r>
            <w:r w:rsidRPr="00C94AD6">
              <w:t xml:space="preserve"> dozată cu apă obi</w:t>
            </w:r>
            <w:r w:rsidRPr="00C94AD6">
              <w:rPr>
                <w:rFonts w:ascii="Tahoma" w:hAnsi="Tahoma" w:cs="Tahoma"/>
              </w:rPr>
              <w:t>ș</w:t>
            </w:r>
            <w:r w:rsidRPr="00C94AD6">
              <w:t>nuită;</w:t>
            </w:r>
          </w:p>
          <w:p w14:paraId="4D43347D" w14:textId="77777777" w:rsidR="001359B7" w:rsidRPr="00C94AD6" w:rsidRDefault="001359B7" w:rsidP="0069279A">
            <w:pPr>
              <w:ind w:left="54"/>
              <w:jc w:val="center"/>
              <w:rPr>
                <w:b/>
              </w:rPr>
            </w:pPr>
          </w:p>
          <w:p w14:paraId="2641732F" w14:textId="77777777" w:rsidR="001359B7" w:rsidRPr="00C94AD6" w:rsidRDefault="001359B7" w:rsidP="0069279A">
            <w:pPr>
              <w:ind w:left="54"/>
              <w:jc w:val="center"/>
              <w:rPr>
                <w:b/>
              </w:rPr>
            </w:pPr>
            <w:r w:rsidRPr="00C94AD6">
              <w:rPr>
                <w:b/>
              </w:rPr>
              <w:t>Hidropatie:</w:t>
            </w:r>
          </w:p>
          <w:p w14:paraId="37EC8866" w14:textId="77777777" w:rsidR="001359B7" w:rsidRPr="00C94AD6" w:rsidRDefault="001359B7" w:rsidP="001359B7">
            <w:pPr>
              <w:numPr>
                <w:ilvl w:val="0"/>
                <w:numId w:val="17"/>
              </w:numPr>
              <w:jc w:val="both"/>
            </w:pPr>
            <w:r w:rsidRPr="00C94AD6">
              <w:t>oferirea duşului curativ;</w:t>
            </w:r>
          </w:p>
          <w:p w14:paraId="08397EFC" w14:textId="77777777" w:rsidR="001359B7" w:rsidRPr="00C94AD6" w:rsidRDefault="001359B7" w:rsidP="0069279A">
            <w:pPr>
              <w:ind w:left="540"/>
              <w:jc w:val="both"/>
            </w:pPr>
          </w:p>
          <w:p w14:paraId="20C9396E" w14:textId="77777777" w:rsidR="001359B7" w:rsidRPr="00C94AD6" w:rsidRDefault="001359B7" w:rsidP="0069279A">
            <w:pPr>
              <w:jc w:val="center"/>
            </w:pPr>
            <w:r w:rsidRPr="00C94AD6">
              <w:rPr>
                <w:b/>
              </w:rPr>
              <w:t>Fizioterapie:</w:t>
            </w:r>
          </w:p>
          <w:p w14:paraId="62ACE70F" w14:textId="77777777" w:rsidR="001359B7" w:rsidRPr="00C94AD6" w:rsidRDefault="001359B7" w:rsidP="001359B7">
            <w:pPr>
              <w:numPr>
                <w:ilvl w:val="0"/>
                <w:numId w:val="17"/>
              </w:numPr>
              <w:tabs>
                <w:tab w:val="num" w:pos="250"/>
              </w:tabs>
              <w:ind w:left="0" w:firstLine="0"/>
              <w:jc w:val="both"/>
            </w:pPr>
            <w:r w:rsidRPr="00C94AD6">
              <w:t>oferirea şedinţelor de fizioterapie, după indicaţii medicale;</w:t>
            </w:r>
          </w:p>
          <w:p w14:paraId="1E2909D6" w14:textId="77777777" w:rsidR="001359B7" w:rsidRPr="00C94AD6" w:rsidRDefault="001359B7" w:rsidP="0069279A">
            <w:pPr>
              <w:jc w:val="center"/>
              <w:rPr>
                <w:b/>
              </w:rPr>
            </w:pPr>
          </w:p>
          <w:p w14:paraId="276B12FD" w14:textId="77777777" w:rsidR="001359B7" w:rsidRPr="00C94AD6" w:rsidRDefault="001359B7" w:rsidP="0069279A">
            <w:pPr>
              <w:jc w:val="center"/>
              <w:rPr>
                <w:b/>
              </w:rPr>
            </w:pPr>
            <w:r w:rsidRPr="00C94AD6">
              <w:rPr>
                <w:b/>
              </w:rPr>
              <w:t>Alte:</w:t>
            </w:r>
          </w:p>
          <w:p w14:paraId="51C428E2" w14:textId="77777777" w:rsidR="001359B7" w:rsidRPr="00C94AD6" w:rsidRDefault="001359B7" w:rsidP="001359B7">
            <w:pPr>
              <w:numPr>
                <w:ilvl w:val="0"/>
                <w:numId w:val="17"/>
              </w:numPr>
              <w:tabs>
                <w:tab w:val="num" w:pos="231"/>
              </w:tabs>
              <w:ind w:left="0" w:firstLine="0"/>
              <w:jc w:val="both"/>
            </w:pPr>
            <w:r w:rsidRPr="00C94AD6">
              <w:t>masaj curativ;</w:t>
            </w:r>
          </w:p>
          <w:p w14:paraId="6D61500C" w14:textId="77777777" w:rsidR="001359B7" w:rsidRPr="00C94AD6" w:rsidRDefault="001359B7" w:rsidP="001359B7">
            <w:pPr>
              <w:numPr>
                <w:ilvl w:val="0"/>
                <w:numId w:val="17"/>
              </w:numPr>
              <w:tabs>
                <w:tab w:val="num" w:pos="250"/>
              </w:tabs>
              <w:ind w:left="0" w:firstLine="0"/>
              <w:jc w:val="both"/>
            </w:pPr>
            <w:r w:rsidRPr="00C94AD6">
              <w:t>oferirea şedinţelor de psihoterapie;</w:t>
            </w:r>
          </w:p>
          <w:p w14:paraId="4948D66B" w14:textId="77777777" w:rsidR="001359B7" w:rsidRPr="00C94AD6" w:rsidRDefault="001359B7" w:rsidP="001359B7">
            <w:pPr>
              <w:numPr>
                <w:ilvl w:val="0"/>
                <w:numId w:val="17"/>
              </w:numPr>
              <w:tabs>
                <w:tab w:val="num" w:pos="250"/>
              </w:tabs>
              <w:ind w:left="0" w:firstLine="0"/>
              <w:jc w:val="both"/>
            </w:pPr>
            <w:r w:rsidRPr="00C94AD6">
              <w:t>aerocromomuzicoterapie;</w:t>
            </w:r>
          </w:p>
          <w:p w14:paraId="0A569CAB" w14:textId="77777777" w:rsidR="001359B7" w:rsidRPr="00C94AD6" w:rsidRDefault="001359B7" w:rsidP="001359B7">
            <w:pPr>
              <w:numPr>
                <w:ilvl w:val="0"/>
                <w:numId w:val="17"/>
              </w:numPr>
              <w:tabs>
                <w:tab w:val="num" w:pos="250"/>
              </w:tabs>
              <w:ind w:left="0" w:firstLine="0"/>
              <w:jc w:val="both"/>
            </w:pPr>
            <w:r w:rsidRPr="00C94AD6">
              <w:t>fitoterapie;</w:t>
            </w:r>
          </w:p>
          <w:p w14:paraId="37C4FEC6" w14:textId="77777777" w:rsidR="001359B7" w:rsidRPr="00C94AD6" w:rsidRDefault="001359B7" w:rsidP="001359B7">
            <w:pPr>
              <w:numPr>
                <w:ilvl w:val="0"/>
                <w:numId w:val="17"/>
              </w:numPr>
              <w:tabs>
                <w:tab w:val="num" w:pos="250"/>
              </w:tabs>
              <w:ind w:left="0" w:firstLine="0"/>
              <w:jc w:val="both"/>
            </w:pPr>
            <w:r w:rsidRPr="00C94AD6">
              <w:t>terapia cu oxigen;</w:t>
            </w:r>
          </w:p>
          <w:p w14:paraId="1B6EC3AE" w14:textId="77777777" w:rsidR="001359B7" w:rsidRPr="00C94AD6" w:rsidRDefault="001359B7" w:rsidP="001359B7">
            <w:pPr>
              <w:numPr>
                <w:ilvl w:val="0"/>
                <w:numId w:val="17"/>
              </w:numPr>
              <w:tabs>
                <w:tab w:val="num" w:pos="250"/>
              </w:tabs>
              <w:ind w:left="0" w:firstLine="0"/>
              <w:jc w:val="both"/>
            </w:pPr>
            <w:r w:rsidRPr="00C94AD6">
              <w:rPr>
                <w:color w:val="000000"/>
              </w:rPr>
              <w:t>kinetoterapie individuală sau în grup</w:t>
            </w:r>
            <w:r w:rsidRPr="00C94AD6">
              <w:t>;</w:t>
            </w:r>
          </w:p>
          <w:p w14:paraId="0355A436" w14:textId="77777777" w:rsidR="001359B7" w:rsidRPr="00C94AD6" w:rsidRDefault="001359B7" w:rsidP="001359B7">
            <w:pPr>
              <w:numPr>
                <w:ilvl w:val="0"/>
                <w:numId w:val="17"/>
              </w:numPr>
              <w:tabs>
                <w:tab w:val="num" w:pos="250"/>
              </w:tabs>
              <w:ind w:left="0" w:firstLine="0"/>
              <w:jc w:val="both"/>
            </w:pPr>
            <w:r w:rsidRPr="00C94AD6">
              <w:t>aplicarea altor factori curativi   naturali</w:t>
            </w:r>
          </w:p>
          <w:p w14:paraId="07894F5D" w14:textId="77777777" w:rsidR="001359B7" w:rsidRPr="00C94AD6" w:rsidRDefault="001359B7" w:rsidP="0069279A">
            <w:pPr>
              <w:jc w:val="center"/>
              <w:rPr>
                <w:b/>
              </w:rPr>
            </w:pPr>
          </w:p>
          <w:p w14:paraId="39B6488D" w14:textId="77777777" w:rsidR="001359B7" w:rsidRPr="00C94AD6" w:rsidRDefault="001359B7" w:rsidP="0069279A">
            <w:pPr>
              <w:jc w:val="center"/>
              <w:rPr>
                <w:b/>
              </w:rPr>
            </w:pPr>
            <w:r w:rsidRPr="00C94AD6">
              <w:rPr>
                <w:b/>
              </w:rPr>
              <w:t>Condiţii de tratament:</w:t>
            </w:r>
          </w:p>
          <w:p w14:paraId="210A11AE" w14:textId="77777777" w:rsidR="001359B7" w:rsidRPr="00C94AD6" w:rsidRDefault="001359B7" w:rsidP="001359B7">
            <w:pPr>
              <w:numPr>
                <w:ilvl w:val="0"/>
                <w:numId w:val="18"/>
              </w:numPr>
              <w:tabs>
                <w:tab w:val="num" w:pos="241"/>
              </w:tabs>
              <w:ind w:hanging="3260"/>
            </w:pPr>
            <w:r w:rsidRPr="00C94AD6">
              <w:t>blocul sanitar reparat;</w:t>
            </w:r>
          </w:p>
          <w:p w14:paraId="1A550C7E" w14:textId="77777777" w:rsidR="001359B7" w:rsidRPr="00C94AD6" w:rsidRDefault="001359B7" w:rsidP="001359B7">
            <w:pPr>
              <w:numPr>
                <w:ilvl w:val="0"/>
                <w:numId w:val="18"/>
              </w:numPr>
              <w:tabs>
                <w:tab w:val="num" w:pos="259"/>
              </w:tabs>
              <w:ind w:left="259" w:hanging="198"/>
            </w:pPr>
            <w:r w:rsidRPr="00C94AD6">
              <w:t>blocul sanitar dotat cu utilaj, echipamente tehnice, instalaţii, aparataj medical necesar;</w:t>
            </w:r>
          </w:p>
          <w:p w14:paraId="4BCCEDCD" w14:textId="77777777" w:rsidR="001359B7" w:rsidRPr="00C94AD6" w:rsidRDefault="001359B7" w:rsidP="001359B7">
            <w:pPr>
              <w:numPr>
                <w:ilvl w:val="0"/>
                <w:numId w:val="18"/>
              </w:numPr>
              <w:tabs>
                <w:tab w:val="num" w:pos="259"/>
              </w:tabs>
              <w:ind w:left="259" w:hanging="198"/>
            </w:pPr>
            <w:r w:rsidRPr="00C94AD6">
              <w:t>efectuarea investigaţiilor medicale de laborator, după indicaţii;</w:t>
            </w:r>
          </w:p>
          <w:p w14:paraId="0FCBBBE0" w14:textId="77777777" w:rsidR="001359B7" w:rsidRPr="00C94AD6" w:rsidRDefault="001359B7" w:rsidP="001359B7">
            <w:pPr>
              <w:numPr>
                <w:ilvl w:val="0"/>
                <w:numId w:val="18"/>
              </w:numPr>
              <w:tabs>
                <w:tab w:val="num" w:pos="259"/>
              </w:tabs>
              <w:ind w:left="259" w:hanging="198"/>
            </w:pPr>
            <w:r w:rsidRPr="00C94AD6">
              <w:t>curăţenia zilnică;</w:t>
            </w:r>
          </w:p>
          <w:p w14:paraId="15F33128" w14:textId="77777777" w:rsidR="001359B7" w:rsidRPr="00C94AD6" w:rsidRDefault="001359B7" w:rsidP="0069279A">
            <w:pPr>
              <w:ind w:left="705" w:hanging="705"/>
              <w:jc w:val="center"/>
              <w:rPr>
                <w:b/>
              </w:rPr>
            </w:pPr>
          </w:p>
          <w:p w14:paraId="2DB18886" w14:textId="77777777" w:rsidR="001359B7" w:rsidRPr="00C94AD6" w:rsidRDefault="001359B7" w:rsidP="0069279A">
            <w:pPr>
              <w:ind w:left="705" w:hanging="705"/>
              <w:jc w:val="center"/>
              <w:rPr>
                <w:b/>
              </w:rPr>
            </w:pPr>
            <w:r w:rsidRPr="00C94AD6">
              <w:rPr>
                <w:b/>
              </w:rPr>
              <w:t>Organizarea alimentaţiei:</w:t>
            </w:r>
          </w:p>
          <w:p w14:paraId="0ECF50FA" w14:textId="77777777" w:rsidR="001359B7" w:rsidRPr="00C94AD6" w:rsidRDefault="001359B7" w:rsidP="001359B7">
            <w:pPr>
              <w:numPr>
                <w:ilvl w:val="0"/>
                <w:numId w:val="19"/>
              </w:numPr>
              <w:tabs>
                <w:tab w:val="clear" w:pos="720"/>
                <w:tab w:val="num" w:pos="252"/>
              </w:tabs>
              <w:ind w:left="252" w:hanging="180"/>
              <w:jc w:val="both"/>
            </w:pPr>
            <w:r w:rsidRPr="00C94AD6">
              <w:t xml:space="preserve"> nu mai puţin de 4 ori în zi, într-un singur schimb cu respectarea normei   fiziologice;</w:t>
            </w:r>
          </w:p>
          <w:p w14:paraId="4262478F"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dietetice,după  indicaţii medicale;</w:t>
            </w:r>
          </w:p>
          <w:p w14:paraId="4F601064"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3361A532" w14:textId="77777777" w:rsidR="001359B7" w:rsidRPr="00C94AD6" w:rsidRDefault="001359B7" w:rsidP="001359B7">
            <w:pPr>
              <w:numPr>
                <w:ilvl w:val="0"/>
                <w:numId w:val="19"/>
              </w:numPr>
              <w:tabs>
                <w:tab w:val="clear" w:pos="720"/>
                <w:tab w:val="left" w:pos="72"/>
                <w:tab w:val="num" w:pos="252"/>
              </w:tabs>
              <w:ind w:hanging="648"/>
              <w:jc w:val="both"/>
            </w:pPr>
            <w:r w:rsidRPr="00C94AD6">
              <w:lastRenderedPageBreak/>
              <w:t>deservirea după sistemul meniului-comandă;</w:t>
            </w:r>
          </w:p>
          <w:p w14:paraId="440B32F9" w14:textId="77777777" w:rsidR="001359B7" w:rsidRPr="00C94AD6" w:rsidRDefault="001359B7" w:rsidP="0069279A">
            <w:pPr>
              <w:jc w:val="center"/>
              <w:rPr>
                <w:b/>
              </w:rPr>
            </w:pPr>
          </w:p>
          <w:p w14:paraId="7CAF630E" w14:textId="77777777" w:rsidR="001359B7" w:rsidRPr="00C94AD6" w:rsidRDefault="001359B7" w:rsidP="0069279A">
            <w:pPr>
              <w:jc w:val="center"/>
              <w:rPr>
                <w:b/>
              </w:rPr>
            </w:pPr>
          </w:p>
          <w:p w14:paraId="6F77FFCD" w14:textId="77777777" w:rsidR="001359B7" w:rsidRPr="00C94AD6" w:rsidRDefault="001359B7" w:rsidP="0069279A">
            <w:pPr>
              <w:jc w:val="center"/>
              <w:rPr>
                <w:b/>
              </w:rPr>
            </w:pPr>
          </w:p>
          <w:p w14:paraId="699D5514" w14:textId="77777777" w:rsidR="001359B7" w:rsidRPr="00C94AD6" w:rsidRDefault="001359B7" w:rsidP="0069279A">
            <w:pPr>
              <w:jc w:val="center"/>
              <w:rPr>
                <w:b/>
              </w:rPr>
            </w:pPr>
            <w:r w:rsidRPr="00C94AD6">
              <w:rPr>
                <w:b/>
              </w:rPr>
              <w:t>Condiţii de cazare:</w:t>
            </w:r>
          </w:p>
          <w:p w14:paraId="53D5D8F9" w14:textId="77777777" w:rsidR="001359B7" w:rsidRPr="00C94AD6" w:rsidRDefault="001359B7" w:rsidP="001359B7">
            <w:pPr>
              <w:numPr>
                <w:ilvl w:val="0"/>
                <w:numId w:val="22"/>
              </w:numPr>
              <w:tabs>
                <w:tab w:val="num" w:pos="0"/>
                <w:tab w:val="left" w:pos="250"/>
              </w:tabs>
              <w:ind w:left="0" w:firstLine="70"/>
              <w:jc w:val="both"/>
            </w:pPr>
            <w:r w:rsidRPr="00C94AD6">
              <w:t xml:space="preserve">amplasarea instituţiei balneosanatoriale în afara sau la periferia  oraşului; </w:t>
            </w:r>
          </w:p>
          <w:p w14:paraId="4DF1BA33" w14:textId="77777777" w:rsidR="001359B7" w:rsidRPr="00C94AD6" w:rsidRDefault="001359B7" w:rsidP="001359B7">
            <w:pPr>
              <w:numPr>
                <w:ilvl w:val="0"/>
                <w:numId w:val="22"/>
              </w:numPr>
              <w:tabs>
                <w:tab w:val="num" w:pos="0"/>
                <w:tab w:val="left" w:pos="250"/>
              </w:tabs>
              <w:ind w:left="0" w:firstLine="70"/>
              <w:jc w:val="both"/>
              <w:rPr>
                <w:b/>
              </w:rPr>
            </w:pPr>
            <w:r w:rsidRPr="00C94AD6">
              <w:t>disponibilitatea ascensorului;</w:t>
            </w:r>
          </w:p>
          <w:p w14:paraId="4D810607" w14:textId="77777777" w:rsidR="001359B7" w:rsidRPr="00C94AD6" w:rsidRDefault="001359B7" w:rsidP="001359B7">
            <w:pPr>
              <w:numPr>
                <w:ilvl w:val="0"/>
                <w:numId w:val="22"/>
              </w:numPr>
              <w:tabs>
                <w:tab w:val="num" w:pos="0"/>
                <w:tab w:val="left" w:pos="250"/>
              </w:tabs>
              <w:ind w:left="0" w:firstLine="70"/>
              <w:jc w:val="both"/>
            </w:pPr>
            <w:r w:rsidRPr="00C94AD6">
              <w:t>cazare câte  2 persoane într-un salon, (suprafaţă pentru un singur loc, cel puţin 6,0 m</w:t>
            </w:r>
            <w:r w:rsidRPr="00C94AD6">
              <w:rPr>
                <w:sz w:val="26"/>
                <w:szCs w:val="26"/>
                <w:vertAlign w:val="superscript"/>
              </w:rPr>
              <w:t>2</w:t>
            </w:r>
            <w:r w:rsidRPr="00C94AD6">
              <w:t xml:space="preserve">); </w:t>
            </w:r>
          </w:p>
          <w:p w14:paraId="69D109AA" w14:textId="77777777" w:rsidR="001359B7" w:rsidRPr="00C94AD6" w:rsidRDefault="001359B7" w:rsidP="001359B7">
            <w:pPr>
              <w:numPr>
                <w:ilvl w:val="0"/>
                <w:numId w:val="22"/>
              </w:numPr>
              <w:tabs>
                <w:tab w:val="num" w:pos="70"/>
                <w:tab w:val="left" w:pos="250"/>
              </w:tabs>
              <w:ind w:left="70" w:firstLine="0"/>
              <w:jc w:val="both"/>
            </w:pPr>
            <w:r w:rsidRPr="00C94AD6">
              <w:t>dotarea saloanelor cu bloc sanitaro-igienic pentru 2 persoane, mobilier,  televizor;</w:t>
            </w:r>
          </w:p>
          <w:p w14:paraId="136CB7C5"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 continuă;</w:t>
            </w:r>
          </w:p>
          <w:p w14:paraId="4CD2C174" w14:textId="77777777" w:rsidR="001359B7" w:rsidRPr="00C94AD6" w:rsidRDefault="001359B7" w:rsidP="001359B7">
            <w:pPr>
              <w:numPr>
                <w:ilvl w:val="0"/>
                <w:numId w:val="22"/>
              </w:numPr>
              <w:tabs>
                <w:tab w:val="clear" w:pos="1425"/>
                <w:tab w:val="num" w:pos="70"/>
                <w:tab w:val="left" w:pos="250"/>
                <w:tab w:val="num" w:pos="540"/>
              </w:tabs>
              <w:ind w:left="70" w:firstLine="0"/>
              <w:jc w:val="both"/>
            </w:pPr>
            <w:r w:rsidRPr="00C94AD6">
              <w:t>curăţenia zilnică a salonului</w:t>
            </w:r>
          </w:p>
          <w:p w14:paraId="4C546485" w14:textId="77777777" w:rsidR="001359B7" w:rsidRPr="00C94AD6" w:rsidRDefault="001359B7" w:rsidP="0069279A">
            <w:pPr>
              <w:tabs>
                <w:tab w:val="left" w:pos="250"/>
              </w:tabs>
              <w:rPr>
                <w:b/>
              </w:rPr>
            </w:pPr>
            <w:r w:rsidRPr="00C94AD6">
              <w:t xml:space="preserve"> </w:t>
            </w:r>
          </w:p>
          <w:p w14:paraId="5CA112F0" w14:textId="77777777" w:rsidR="001359B7" w:rsidRPr="00C94AD6" w:rsidRDefault="001359B7" w:rsidP="0069279A">
            <w:pPr>
              <w:tabs>
                <w:tab w:val="num" w:pos="0"/>
              </w:tabs>
              <w:jc w:val="center"/>
              <w:rPr>
                <w:b/>
              </w:rPr>
            </w:pPr>
            <w:r w:rsidRPr="00C94AD6">
              <w:rPr>
                <w:b/>
              </w:rPr>
              <w:t>Deservirea culturală prin:</w:t>
            </w:r>
          </w:p>
          <w:p w14:paraId="2A606C1D" w14:textId="77777777" w:rsidR="001359B7" w:rsidRPr="00C94AD6" w:rsidRDefault="001359B7" w:rsidP="001359B7">
            <w:pPr>
              <w:numPr>
                <w:ilvl w:val="0"/>
                <w:numId w:val="20"/>
              </w:numPr>
              <w:tabs>
                <w:tab w:val="num" w:pos="0"/>
                <w:tab w:val="left" w:pos="250"/>
              </w:tabs>
              <w:ind w:left="0" w:firstLine="0"/>
              <w:jc w:val="both"/>
            </w:pPr>
            <w:r w:rsidRPr="00C94AD6">
              <w:t xml:space="preserve">organizarea de activităţi cultural-distractive; </w:t>
            </w:r>
          </w:p>
          <w:p w14:paraId="50204FBA" w14:textId="77777777" w:rsidR="001359B7" w:rsidRPr="00C94AD6" w:rsidRDefault="001359B7" w:rsidP="0069279A">
            <w:pPr>
              <w:tabs>
                <w:tab w:val="left" w:pos="1080"/>
              </w:tabs>
              <w:ind w:left="360"/>
              <w:jc w:val="center"/>
              <w:rPr>
                <w:b/>
              </w:rPr>
            </w:pPr>
          </w:p>
          <w:p w14:paraId="029F7F72" w14:textId="77777777" w:rsidR="001359B7" w:rsidRPr="00C94AD6" w:rsidRDefault="001359B7" w:rsidP="0069279A">
            <w:pPr>
              <w:tabs>
                <w:tab w:val="left" w:pos="1080"/>
              </w:tabs>
              <w:ind w:left="360"/>
              <w:jc w:val="center"/>
              <w:rPr>
                <w:b/>
              </w:rPr>
            </w:pPr>
            <w:r w:rsidRPr="00C94AD6">
              <w:rPr>
                <w:b/>
              </w:rPr>
              <w:t>Prestarea de servicii auxiliare:</w:t>
            </w:r>
          </w:p>
          <w:p w14:paraId="3BE8E8F8" w14:textId="77777777" w:rsidR="001359B7" w:rsidRPr="00C94AD6" w:rsidRDefault="001359B7" w:rsidP="001359B7">
            <w:pPr>
              <w:numPr>
                <w:ilvl w:val="0"/>
                <w:numId w:val="21"/>
              </w:numPr>
              <w:tabs>
                <w:tab w:val="left" w:pos="72"/>
                <w:tab w:val="num" w:pos="245"/>
              </w:tabs>
              <w:ind w:left="245" w:hanging="245"/>
              <w:jc w:val="both"/>
            </w:pPr>
            <w:r w:rsidRPr="00C94AD6">
              <w:t>acces, contra plată la telefon interurban;</w:t>
            </w:r>
          </w:p>
          <w:p w14:paraId="713E408B" w14:textId="77777777" w:rsidR="001359B7" w:rsidRPr="00C94AD6" w:rsidRDefault="001359B7" w:rsidP="001359B7">
            <w:pPr>
              <w:numPr>
                <w:ilvl w:val="0"/>
                <w:numId w:val="21"/>
              </w:numPr>
              <w:tabs>
                <w:tab w:val="left" w:pos="72"/>
                <w:tab w:val="num" w:pos="245"/>
              </w:tabs>
              <w:ind w:left="245" w:hanging="245"/>
              <w:jc w:val="both"/>
            </w:pPr>
            <w:r w:rsidRPr="00C94AD6">
              <w:t>acces fără plată  la  internet, WI-FI;</w:t>
            </w:r>
          </w:p>
          <w:p w14:paraId="7C3F0C27" w14:textId="77777777" w:rsidR="001359B7" w:rsidRPr="00C94AD6" w:rsidRDefault="001359B7" w:rsidP="0069279A">
            <w:pPr>
              <w:tabs>
                <w:tab w:val="left" w:pos="250"/>
              </w:tabs>
              <w:jc w:val="center"/>
              <w:rPr>
                <w:b/>
              </w:rPr>
            </w:pPr>
          </w:p>
          <w:p w14:paraId="19C23785" w14:textId="77777777" w:rsidR="001359B7" w:rsidRPr="00C94AD6" w:rsidRDefault="001359B7" w:rsidP="0069279A">
            <w:pPr>
              <w:jc w:val="center"/>
            </w:pPr>
            <w:r w:rsidRPr="00C94AD6">
              <w:t>Corespunderea cerin</w:t>
            </w:r>
            <w:r w:rsidRPr="00C94AD6">
              <w:rPr>
                <w:rFonts w:ascii="Tahoma" w:hAnsi="Tahoma" w:cs="Tahoma"/>
              </w:rPr>
              <w:t>ț</w:t>
            </w:r>
            <w:r w:rsidRPr="00C94AD6">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AD8ACD4" w14:textId="77777777" w:rsidR="001359B7" w:rsidRPr="00C94AD6" w:rsidRDefault="001359B7" w:rsidP="0069279A">
            <w:pPr>
              <w:jc w:val="center"/>
              <w:rPr>
                <w:b/>
                <w:color w:val="0000FF"/>
              </w:rPr>
            </w:pPr>
            <w:r>
              <w:rPr>
                <w:b/>
                <w:color w:val="0000FF"/>
              </w:rPr>
              <w:lastRenderedPageBreak/>
              <w:t>11598933</w:t>
            </w:r>
            <w:r w:rsidRPr="00C94AD6">
              <w:rPr>
                <w:b/>
                <w:color w:val="0000FF"/>
              </w:rPr>
              <w:t>,00</w:t>
            </w:r>
          </w:p>
        </w:tc>
      </w:tr>
      <w:tr w:rsidR="001359B7" w:rsidRPr="00C94AD6" w14:paraId="571269E4"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6FB0BDD" w14:textId="77777777" w:rsidR="001359B7" w:rsidRPr="00C94AD6" w:rsidRDefault="001359B7" w:rsidP="0069279A">
            <w:pPr>
              <w:jc w:val="center"/>
              <w:rPr>
                <w:sz w:val="28"/>
                <w:szCs w:val="28"/>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0802EF09" w14:textId="77777777" w:rsidR="001359B7" w:rsidRPr="00C94AD6" w:rsidRDefault="001359B7" w:rsidP="0069279A">
            <w:pPr>
              <w:jc w:val="cente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398E643" w14:textId="77777777" w:rsidR="001359B7" w:rsidRPr="00C94AD6" w:rsidRDefault="001359B7" w:rsidP="0069279A">
            <w:pPr>
              <w:jc w:val="center"/>
              <w:rPr>
                <w:sz w:val="22"/>
                <w:szCs w:val="22"/>
              </w:rPr>
            </w:pPr>
            <w:r w:rsidRPr="00C94AD6">
              <w:rPr>
                <w:b/>
                <w:sz w:val="22"/>
                <w:szCs w:val="22"/>
              </w:rPr>
              <w:t>Lotul 10</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4BC688CF" w14:textId="77777777" w:rsidR="001359B7" w:rsidRPr="00C94AD6" w:rsidRDefault="001359B7" w:rsidP="0069279A">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A7B3967"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0455F3D9"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70786D9F" w14:textId="77777777" w:rsidR="001359B7" w:rsidRPr="00C94AD6" w:rsidRDefault="001359B7" w:rsidP="0069279A">
            <w:pPr>
              <w:jc w:val="center"/>
            </w:pPr>
          </w:p>
        </w:tc>
      </w:tr>
      <w:tr w:rsidR="001359B7" w:rsidRPr="00C94AD6" w14:paraId="2D75CD00"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87536DA" w14:textId="77777777" w:rsidR="001359B7" w:rsidRPr="00C94AD6" w:rsidRDefault="001359B7" w:rsidP="001359B7">
            <w:pPr>
              <w:pStyle w:val="ListParagraph"/>
              <w:numPr>
                <w:ilvl w:val="0"/>
                <w:numId w:val="50"/>
              </w:numPr>
              <w:tabs>
                <w:tab w:val="clear" w:pos="1134"/>
              </w:tabs>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43C64008" w14:textId="77777777" w:rsidR="001359B7" w:rsidRPr="00C94AD6" w:rsidRDefault="001359B7" w:rsidP="0069279A">
            <w:pPr>
              <w:jc w:val="cente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793500B" w14:textId="77777777" w:rsidR="001359B7" w:rsidRPr="00C94AD6" w:rsidRDefault="001359B7" w:rsidP="0069279A">
            <w:pPr>
              <w:jc w:val="center"/>
              <w:rPr>
                <w:i/>
                <w:sz w:val="22"/>
                <w:szCs w:val="22"/>
              </w:rPr>
            </w:pPr>
            <w:r w:rsidRPr="00C94AD6">
              <w:rPr>
                <w:sz w:val="22"/>
                <w:szCs w:val="22"/>
              </w:rPr>
              <w:t xml:space="preserve">Pentru tratamentul maladiilor sistemului gastrointestinal </w:t>
            </w:r>
            <w:r w:rsidRPr="006F65F5">
              <w:rPr>
                <w:sz w:val="22"/>
                <w:szCs w:val="22"/>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5972875E" w14:textId="77777777" w:rsidR="001359B7" w:rsidRPr="00C94AD6" w:rsidRDefault="001359B7" w:rsidP="0069279A">
            <w:pPr>
              <w:jc w:val="center"/>
              <w:rPr>
                <w:sz w:val="22"/>
                <w:szCs w:val="22"/>
              </w:rP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9C00508" w14:textId="77777777" w:rsidR="001359B7" w:rsidRPr="00C94AD6" w:rsidRDefault="001359B7" w:rsidP="0069279A">
            <w:pPr>
              <w:jc w:val="center"/>
              <w:rPr>
                <w:b/>
                <w:color w:val="0000FF"/>
              </w:rPr>
            </w:pPr>
            <w:r>
              <w:rPr>
                <w:b/>
                <w:color w:val="0000FF"/>
              </w:rPr>
              <w:t>758</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768DBC40" w14:textId="77777777" w:rsidR="001359B7" w:rsidRPr="00C94AD6" w:rsidRDefault="001359B7" w:rsidP="0069279A">
            <w:pPr>
              <w:jc w:val="center"/>
              <w:rPr>
                <w:b/>
              </w:rPr>
            </w:pPr>
            <w:r w:rsidRPr="00C94AD6">
              <w:rPr>
                <w:b/>
              </w:rPr>
              <w:t>Climatoterapie:</w:t>
            </w:r>
          </w:p>
          <w:p w14:paraId="367BD3DE" w14:textId="77777777" w:rsidR="001359B7" w:rsidRPr="00C94AD6" w:rsidRDefault="001359B7" w:rsidP="001359B7">
            <w:pPr>
              <w:numPr>
                <w:ilvl w:val="0"/>
                <w:numId w:val="17"/>
              </w:numPr>
              <w:ind w:hanging="540"/>
              <w:jc w:val="both"/>
            </w:pPr>
            <w:r w:rsidRPr="00C94AD6">
              <w:t>terencur în condiţiile aerului de pădure, sau de munte, sau de mare, sau de stepa;</w:t>
            </w:r>
          </w:p>
          <w:p w14:paraId="477BC5C9" w14:textId="77777777" w:rsidR="001359B7" w:rsidRPr="00C94AD6" w:rsidRDefault="001359B7" w:rsidP="001359B7">
            <w:pPr>
              <w:numPr>
                <w:ilvl w:val="0"/>
                <w:numId w:val="17"/>
              </w:numPr>
              <w:ind w:hanging="540"/>
              <w:jc w:val="both"/>
            </w:pPr>
            <w:r w:rsidRPr="00C94AD6">
              <w:t>helioterapie;</w:t>
            </w:r>
          </w:p>
          <w:p w14:paraId="725F9D90" w14:textId="77777777" w:rsidR="001359B7" w:rsidRPr="00C94AD6" w:rsidRDefault="001359B7" w:rsidP="001359B7">
            <w:pPr>
              <w:numPr>
                <w:ilvl w:val="0"/>
                <w:numId w:val="17"/>
              </w:numPr>
              <w:ind w:hanging="540"/>
              <w:jc w:val="both"/>
            </w:pPr>
            <w:r w:rsidRPr="00C94AD6">
              <w:t>aeroterapie;</w:t>
            </w:r>
          </w:p>
          <w:p w14:paraId="592C8C94" w14:textId="77777777" w:rsidR="001359B7" w:rsidRPr="00C94AD6" w:rsidRDefault="001359B7" w:rsidP="001359B7">
            <w:pPr>
              <w:numPr>
                <w:ilvl w:val="0"/>
                <w:numId w:val="17"/>
              </w:numPr>
              <w:ind w:hanging="540"/>
              <w:jc w:val="both"/>
            </w:pPr>
            <w:r w:rsidRPr="00C94AD6">
              <w:t>talasoterapie;</w:t>
            </w:r>
          </w:p>
          <w:p w14:paraId="1D19FFEE" w14:textId="77777777" w:rsidR="001359B7" w:rsidRPr="00C94AD6" w:rsidRDefault="001359B7" w:rsidP="0069279A">
            <w:pPr>
              <w:jc w:val="center"/>
              <w:rPr>
                <w:b/>
              </w:rPr>
            </w:pPr>
          </w:p>
          <w:p w14:paraId="097C1219" w14:textId="77777777" w:rsidR="001359B7" w:rsidRPr="00C94AD6" w:rsidRDefault="001359B7" w:rsidP="0069279A">
            <w:pPr>
              <w:jc w:val="center"/>
              <w:rPr>
                <w:b/>
              </w:rPr>
            </w:pPr>
            <w:r w:rsidRPr="00C94AD6">
              <w:rPr>
                <w:b/>
              </w:rPr>
              <w:t>Balneoterapie:</w:t>
            </w:r>
          </w:p>
          <w:p w14:paraId="77CF0B3E" w14:textId="77777777" w:rsidR="001359B7" w:rsidRPr="00C94AD6" w:rsidRDefault="001359B7" w:rsidP="001359B7">
            <w:pPr>
              <w:numPr>
                <w:ilvl w:val="0"/>
                <w:numId w:val="24"/>
              </w:numPr>
              <w:tabs>
                <w:tab w:val="num" w:pos="234"/>
              </w:tabs>
              <w:ind w:left="234" w:hanging="180"/>
              <w:jc w:val="both"/>
            </w:pPr>
            <w:r w:rsidRPr="00C94AD6">
              <w:t xml:space="preserve">terapia cu apa minerală naturală pentru uz intern de la sursă cu indicaţii pentru tratamentul maladiilor sistemului digestiv; </w:t>
            </w:r>
          </w:p>
          <w:p w14:paraId="5CEF3246" w14:textId="77777777" w:rsidR="001359B7" w:rsidRPr="00C94AD6" w:rsidRDefault="001359B7" w:rsidP="001359B7">
            <w:pPr>
              <w:numPr>
                <w:ilvl w:val="0"/>
                <w:numId w:val="24"/>
              </w:numPr>
              <w:tabs>
                <w:tab w:val="num" w:pos="234"/>
              </w:tabs>
              <w:ind w:left="234" w:hanging="180"/>
              <w:jc w:val="both"/>
            </w:pPr>
            <w:r w:rsidRPr="00C94AD6">
              <w:t xml:space="preserve">oferirea băilor cu apă minerală  de la sursă; </w:t>
            </w:r>
          </w:p>
          <w:p w14:paraId="5F687EDF" w14:textId="77777777" w:rsidR="001359B7" w:rsidRPr="00C94AD6" w:rsidRDefault="001359B7" w:rsidP="001359B7">
            <w:pPr>
              <w:numPr>
                <w:ilvl w:val="0"/>
                <w:numId w:val="24"/>
              </w:numPr>
              <w:tabs>
                <w:tab w:val="num" w:pos="234"/>
              </w:tabs>
              <w:ind w:left="234" w:hanging="180"/>
              <w:jc w:val="both"/>
            </w:pPr>
            <w:r w:rsidRPr="00C94AD6">
              <w:t>oferirea de înot liber în bazin cu apă minerală  de la sursă ;</w:t>
            </w:r>
          </w:p>
          <w:p w14:paraId="46D809E0" w14:textId="77777777" w:rsidR="001359B7" w:rsidRPr="00C94AD6" w:rsidRDefault="001359B7" w:rsidP="001359B7">
            <w:pPr>
              <w:numPr>
                <w:ilvl w:val="0"/>
                <w:numId w:val="24"/>
              </w:numPr>
              <w:tabs>
                <w:tab w:val="num" w:pos="234"/>
              </w:tabs>
              <w:ind w:left="234" w:hanging="180"/>
              <w:jc w:val="both"/>
            </w:pPr>
            <w:r w:rsidRPr="00C94AD6">
              <w:t>hidrokinetoterapie cu apă minerală  de la sursă;</w:t>
            </w:r>
          </w:p>
          <w:p w14:paraId="68FFC08C" w14:textId="77777777" w:rsidR="001359B7" w:rsidRPr="00C94AD6" w:rsidRDefault="001359B7" w:rsidP="001359B7">
            <w:pPr>
              <w:numPr>
                <w:ilvl w:val="0"/>
                <w:numId w:val="24"/>
              </w:numPr>
              <w:tabs>
                <w:tab w:val="num" w:pos="234"/>
              </w:tabs>
              <w:ind w:left="234" w:hanging="180"/>
              <w:jc w:val="both"/>
            </w:pPr>
            <w:r w:rsidRPr="00C94AD6">
              <w:lastRenderedPageBreak/>
              <w:t>microclizme cu apă minerală de la sursă.</w:t>
            </w:r>
          </w:p>
          <w:p w14:paraId="368AA376" w14:textId="77777777" w:rsidR="001359B7" w:rsidRPr="00C94AD6" w:rsidRDefault="001359B7" w:rsidP="001359B7">
            <w:pPr>
              <w:numPr>
                <w:ilvl w:val="0"/>
                <w:numId w:val="24"/>
              </w:numPr>
              <w:tabs>
                <w:tab w:val="num" w:pos="234"/>
              </w:tabs>
              <w:ind w:left="234" w:hanging="180"/>
              <w:jc w:val="both"/>
            </w:pPr>
            <w:r w:rsidRPr="00C94AD6">
              <w:t>irigări intestinale cu apă minerală de la sursă.</w:t>
            </w:r>
          </w:p>
          <w:p w14:paraId="7FADAF38" w14:textId="77777777" w:rsidR="001359B7" w:rsidRPr="00C94AD6" w:rsidRDefault="001359B7" w:rsidP="0069279A">
            <w:pPr>
              <w:jc w:val="center"/>
              <w:rPr>
                <w:b/>
              </w:rPr>
            </w:pPr>
          </w:p>
          <w:p w14:paraId="4527F0E1" w14:textId="77777777" w:rsidR="001359B7" w:rsidRPr="00C94AD6" w:rsidRDefault="001359B7" w:rsidP="0069279A">
            <w:pPr>
              <w:jc w:val="center"/>
              <w:rPr>
                <w:b/>
              </w:rPr>
            </w:pPr>
            <w:r w:rsidRPr="00C94AD6">
              <w:rPr>
                <w:b/>
              </w:rPr>
              <w:t>Hidroterapie:</w:t>
            </w:r>
          </w:p>
          <w:p w14:paraId="2850B331" w14:textId="77777777" w:rsidR="001359B7" w:rsidRPr="00C94AD6" w:rsidRDefault="001359B7" w:rsidP="001359B7">
            <w:pPr>
              <w:numPr>
                <w:ilvl w:val="0"/>
                <w:numId w:val="24"/>
              </w:numPr>
              <w:tabs>
                <w:tab w:val="num" w:pos="234"/>
              </w:tabs>
              <w:ind w:left="234" w:hanging="180"/>
              <w:jc w:val="both"/>
            </w:pPr>
            <w:r w:rsidRPr="00C94AD6">
              <w:t xml:space="preserve">oferirea băilor cu apă obişnuită cu remedii curative; </w:t>
            </w:r>
          </w:p>
          <w:p w14:paraId="3AF73545" w14:textId="77777777" w:rsidR="001359B7" w:rsidRPr="00C94AD6" w:rsidRDefault="001359B7" w:rsidP="001359B7">
            <w:pPr>
              <w:numPr>
                <w:ilvl w:val="0"/>
                <w:numId w:val="24"/>
              </w:numPr>
              <w:tabs>
                <w:tab w:val="num" w:pos="234"/>
              </w:tabs>
              <w:ind w:left="234" w:hanging="180"/>
              <w:jc w:val="both"/>
            </w:pPr>
            <w:r w:rsidRPr="00C94AD6">
              <w:t>oferirea de înot liber în bazin cu apă obişnuită ;</w:t>
            </w:r>
          </w:p>
          <w:p w14:paraId="38C36312" w14:textId="77777777" w:rsidR="001359B7" w:rsidRPr="00C94AD6" w:rsidRDefault="001359B7" w:rsidP="001359B7">
            <w:pPr>
              <w:numPr>
                <w:ilvl w:val="0"/>
                <w:numId w:val="24"/>
              </w:numPr>
              <w:tabs>
                <w:tab w:val="num" w:pos="234"/>
              </w:tabs>
              <w:ind w:left="234" w:hanging="180"/>
              <w:jc w:val="both"/>
            </w:pPr>
            <w:r w:rsidRPr="00C94AD6">
              <w:t xml:space="preserve"> hidrokinetoterapie cu apă obişnuită;</w:t>
            </w:r>
          </w:p>
          <w:p w14:paraId="3ABC7C8F" w14:textId="77777777" w:rsidR="001359B7" w:rsidRPr="00C94AD6" w:rsidRDefault="001359B7" w:rsidP="001359B7">
            <w:pPr>
              <w:numPr>
                <w:ilvl w:val="0"/>
                <w:numId w:val="24"/>
              </w:numPr>
              <w:tabs>
                <w:tab w:val="num" w:pos="234"/>
              </w:tabs>
              <w:ind w:left="234" w:hanging="180"/>
              <w:jc w:val="both"/>
            </w:pPr>
            <w:r w:rsidRPr="00C94AD6">
              <w:t>masaj subacvatic cu apă obişnuită;</w:t>
            </w:r>
          </w:p>
          <w:p w14:paraId="6C035DAD" w14:textId="77777777" w:rsidR="001359B7" w:rsidRPr="00C94AD6" w:rsidRDefault="001359B7" w:rsidP="001359B7">
            <w:pPr>
              <w:numPr>
                <w:ilvl w:val="0"/>
                <w:numId w:val="24"/>
              </w:numPr>
              <w:tabs>
                <w:tab w:val="num" w:pos="234"/>
              </w:tabs>
              <w:ind w:left="234" w:hanging="180"/>
              <w:jc w:val="both"/>
            </w:pPr>
            <w:r w:rsidRPr="00C94AD6">
              <w:t>microclizme cu remedii curative pe baza apei obişnuite;</w:t>
            </w:r>
          </w:p>
          <w:p w14:paraId="582DACFC" w14:textId="77777777" w:rsidR="001359B7" w:rsidRPr="00C94AD6" w:rsidRDefault="001359B7" w:rsidP="001359B7">
            <w:pPr>
              <w:numPr>
                <w:ilvl w:val="0"/>
                <w:numId w:val="24"/>
              </w:numPr>
              <w:tabs>
                <w:tab w:val="num" w:pos="234"/>
              </w:tabs>
              <w:ind w:left="234" w:hanging="180"/>
              <w:jc w:val="both"/>
            </w:pPr>
            <w:r w:rsidRPr="00C94AD6">
              <w:t>irigări intestinale cu remedii curative pe baza apei obişnuite;</w:t>
            </w:r>
          </w:p>
          <w:p w14:paraId="6B521231" w14:textId="77777777" w:rsidR="001359B7" w:rsidRPr="00C94AD6" w:rsidRDefault="001359B7" w:rsidP="0069279A">
            <w:pPr>
              <w:ind w:left="54"/>
              <w:jc w:val="center"/>
              <w:rPr>
                <w:b/>
              </w:rPr>
            </w:pPr>
          </w:p>
          <w:p w14:paraId="4690C90D" w14:textId="77777777" w:rsidR="001359B7" w:rsidRPr="00C94AD6" w:rsidRDefault="001359B7" w:rsidP="0069279A">
            <w:pPr>
              <w:ind w:left="54"/>
              <w:jc w:val="center"/>
              <w:rPr>
                <w:b/>
              </w:rPr>
            </w:pPr>
            <w:r w:rsidRPr="00C94AD6">
              <w:rPr>
                <w:b/>
              </w:rPr>
              <w:t>Hidropatie:</w:t>
            </w:r>
          </w:p>
          <w:p w14:paraId="3B7DDD40" w14:textId="77777777" w:rsidR="001359B7" w:rsidRPr="00C94AD6" w:rsidRDefault="001359B7" w:rsidP="001359B7">
            <w:pPr>
              <w:numPr>
                <w:ilvl w:val="0"/>
                <w:numId w:val="24"/>
              </w:numPr>
              <w:tabs>
                <w:tab w:val="num" w:pos="234"/>
              </w:tabs>
              <w:ind w:left="234" w:hanging="180"/>
              <w:jc w:val="both"/>
            </w:pPr>
            <w:r w:rsidRPr="00C94AD6">
              <w:t>oferirea duşului curativ;</w:t>
            </w:r>
          </w:p>
          <w:p w14:paraId="669DBECF" w14:textId="77777777" w:rsidR="001359B7" w:rsidRPr="00C94AD6" w:rsidRDefault="001359B7" w:rsidP="0069279A">
            <w:pPr>
              <w:ind w:left="54"/>
              <w:jc w:val="center"/>
              <w:rPr>
                <w:b/>
              </w:rPr>
            </w:pPr>
          </w:p>
          <w:p w14:paraId="4CADEDE1" w14:textId="77777777" w:rsidR="001359B7" w:rsidRPr="00C94AD6" w:rsidRDefault="001359B7" w:rsidP="0069279A">
            <w:pPr>
              <w:ind w:left="54"/>
              <w:jc w:val="center"/>
              <w:rPr>
                <w:b/>
              </w:rPr>
            </w:pPr>
            <w:r w:rsidRPr="00C94AD6">
              <w:rPr>
                <w:b/>
              </w:rPr>
              <w:t>Peloidoterapie:</w:t>
            </w:r>
          </w:p>
          <w:p w14:paraId="478BB30B" w14:textId="77777777" w:rsidR="001359B7" w:rsidRPr="00C94AD6" w:rsidRDefault="001359B7" w:rsidP="001359B7">
            <w:pPr>
              <w:numPr>
                <w:ilvl w:val="0"/>
                <w:numId w:val="24"/>
              </w:numPr>
              <w:tabs>
                <w:tab w:val="num" w:pos="234"/>
              </w:tabs>
              <w:ind w:left="234" w:hanging="180"/>
              <w:jc w:val="both"/>
            </w:pPr>
            <w:r w:rsidRPr="00C94AD6">
              <w:t xml:space="preserve"> aplicaţii cu nămol, parafină, ozocherită, argilă, după indicaţii medicale;</w:t>
            </w:r>
          </w:p>
          <w:p w14:paraId="556092D3" w14:textId="77777777" w:rsidR="001359B7" w:rsidRPr="00C94AD6" w:rsidRDefault="001359B7" w:rsidP="001359B7">
            <w:pPr>
              <w:numPr>
                <w:ilvl w:val="0"/>
                <w:numId w:val="24"/>
              </w:numPr>
              <w:tabs>
                <w:tab w:val="num" w:pos="234"/>
              </w:tabs>
              <w:ind w:left="234" w:hanging="180"/>
              <w:jc w:val="both"/>
            </w:pPr>
            <w:r w:rsidRPr="00C94AD6">
              <w:t xml:space="preserve"> peloidoterapie intracavitală;</w:t>
            </w:r>
          </w:p>
          <w:p w14:paraId="74ED7CB8" w14:textId="77777777" w:rsidR="001359B7" w:rsidRPr="00C94AD6" w:rsidRDefault="001359B7" w:rsidP="0069279A">
            <w:pPr>
              <w:jc w:val="center"/>
              <w:rPr>
                <w:b/>
              </w:rPr>
            </w:pPr>
          </w:p>
          <w:p w14:paraId="55D69767" w14:textId="77777777" w:rsidR="001359B7" w:rsidRPr="00C94AD6" w:rsidRDefault="001359B7" w:rsidP="0069279A">
            <w:pPr>
              <w:jc w:val="center"/>
              <w:rPr>
                <w:b/>
              </w:rPr>
            </w:pPr>
            <w:r w:rsidRPr="00C94AD6">
              <w:rPr>
                <w:b/>
              </w:rPr>
              <w:t>Fizioterapie:</w:t>
            </w:r>
          </w:p>
          <w:p w14:paraId="247B2E4D" w14:textId="77777777" w:rsidR="001359B7" w:rsidRPr="00C94AD6" w:rsidRDefault="001359B7" w:rsidP="001359B7">
            <w:pPr>
              <w:numPr>
                <w:ilvl w:val="0"/>
                <w:numId w:val="17"/>
              </w:numPr>
              <w:tabs>
                <w:tab w:val="num" w:pos="250"/>
              </w:tabs>
              <w:ind w:left="0" w:firstLine="0"/>
              <w:jc w:val="both"/>
            </w:pPr>
            <w:r w:rsidRPr="00C94AD6">
              <w:t>oferirea şedinţelor de fizioterapie, după indicaţii medicale;</w:t>
            </w:r>
          </w:p>
          <w:p w14:paraId="24ABF852" w14:textId="77777777" w:rsidR="001359B7" w:rsidRPr="00C94AD6" w:rsidRDefault="001359B7" w:rsidP="0069279A">
            <w:pPr>
              <w:jc w:val="center"/>
              <w:rPr>
                <w:b/>
              </w:rPr>
            </w:pPr>
          </w:p>
          <w:p w14:paraId="74622C0A" w14:textId="77777777" w:rsidR="001359B7" w:rsidRPr="00C94AD6" w:rsidRDefault="001359B7" w:rsidP="0069279A">
            <w:pPr>
              <w:jc w:val="center"/>
              <w:rPr>
                <w:b/>
              </w:rPr>
            </w:pPr>
            <w:r w:rsidRPr="00C94AD6">
              <w:rPr>
                <w:b/>
              </w:rPr>
              <w:t>Alte:</w:t>
            </w:r>
          </w:p>
          <w:p w14:paraId="75407C0F" w14:textId="77777777" w:rsidR="001359B7" w:rsidRPr="00C94AD6" w:rsidRDefault="001359B7" w:rsidP="001359B7">
            <w:pPr>
              <w:numPr>
                <w:ilvl w:val="0"/>
                <w:numId w:val="17"/>
              </w:numPr>
              <w:tabs>
                <w:tab w:val="num" w:pos="231"/>
              </w:tabs>
              <w:ind w:left="0" w:firstLine="0"/>
              <w:jc w:val="both"/>
            </w:pPr>
            <w:r w:rsidRPr="00C94AD6">
              <w:t>masaj curativ;</w:t>
            </w:r>
          </w:p>
          <w:p w14:paraId="45E4322D" w14:textId="77777777" w:rsidR="001359B7" w:rsidRPr="00C94AD6" w:rsidRDefault="001359B7" w:rsidP="001359B7">
            <w:pPr>
              <w:numPr>
                <w:ilvl w:val="0"/>
                <w:numId w:val="17"/>
              </w:numPr>
              <w:tabs>
                <w:tab w:val="num" w:pos="250"/>
              </w:tabs>
              <w:ind w:left="0" w:firstLine="0"/>
              <w:jc w:val="both"/>
            </w:pPr>
            <w:r w:rsidRPr="00C94AD6">
              <w:t>fitoterapie;</w:t>
            </w:r>
          </w:p>
          <w:p w14:paraId="5E65C362" w14:textId="77777777" w:rsidR="001359B7" w:rsidRPr="00C94AD6" w:rsidRDefault="001359B7" w:rsidP="001359B7">
            <w:pPr>
              <w:numPr>
                <w:ilvl w:val="0"/>
                <w:numId w:val="17"/>
              </w:numPr>
              <w:tabs>
                <w:tab w:val="num" w:pos="250"/>
              </w:tabs>
              <w:ind w:left="0" w:firstLine="0"/>
              <w:jc w:val="both"/>
            </w:pPr>
            <w:r w:rsidRPr="00C94AD6">
              <w:t>kinetoterapie individuală sau în grup;</w:t>
            </w:r>
          </w:p>
          <w:p w14:paraId="01057B0B" w14:textId="77777777" w:rsidR="001359B7" w:rsidRPr="00C94AD6" w:rsidRDefault="001359B7" w:rsidP="001359B7">
            <w:pPr>
              <w:numPr>
                <w:ilvl w:val="0"/>
                <w:numId w:val="17"/>
              </w:numPr>
              <w:tabs>
                <w:tab w:val="num" w:pos="250"/>
              </w:tabs>
              <w:ind w:left="0" w:firstLine="0"/>
              <w:jc w:val="both"/>
            </w:pPr>
            <w:r w:rsidRPr="00C94AD6">
              <w:t>reflexoterapie;</w:t>
            </w:r>
          </w:p>
          <w:p w14:paraId="4A4E12D0" w14:textId="77777777" w:rsidR="001359B7" w:rsidRPr="00C94AD6" w:rsidRDefault="001359B7" w:rsidP="001359B7">
            <w:pPr>
              <w:numPr>
                <w:ilvl w:val="0"/>
                <w:numId w:val="17"/>
              </w:numPr>
              <w:tabs>
                <w:tab w:val="num" w:pos="250"/>
              </w:tabs>
              <w:ind w:left="0" w:firstLine="0"/>
              <w:jc w:val="both"/>
            </w:pPr>
            <w:r w:rsidRPr="00C94AD6">
              <w:t>psihoterapie;</w:t>
            </w:r>
          </w:p>
          <w:p w14:paraId="303489C9" w14:textId="77777777" w:rsidR="001359B7" w:rsidRPr="00C94AD6" w:rsidRDefault="001359B7" w:rsidP="001359B7">
            <w:pPr>
              <w:numPr>
                <w:ilvl w:val="0"/>
                <w:numId w:val="17"/>
              </w:numPr>
              <w:tabs>
                <w:tab w:val="num" w:pos="250"/>
              </w:tabs>
              <w:ind w:left="0" w:firstLine="0"/>
              <w:jc w:val="both"/>
            </w:pPr>
            <w:r w:rsidRPr="00C94AD6">
              <w:t>aplicarea altor factori curativi   naturali;</w:t>
            </w:r>
          </w:p>
          <w:p w14:paraId="6A96A940" w14:textId="77777777" w:rsidR="001359B7" w:rsidRPr="00C94AD6" w:rsidRDefault="001359B7" w:rsidP="0069279A">
            <w:pPr>
              <w:jc w:val="center"/>
              <w:rPr>
                <w:b/>
              </w:rPr>
            </w:pPr>
          </w:p>
          <w:p w14:paraId="30E7F629" w14:textId="77777777" w:rsidR="001359B7" w:rsidRPr="00C94AD6" w:rsidRDefault="001359B7" w:rsidP="0069279A">
            <w:pPr>
              <w:jc w:val="center"/>
              <w:rPr>
                <w:b/>
              </w:rPr>
            </w:pPr>
            <w:r w:rsidRPr="00C94AD6">
              <w:rPr>
                <w:b/>
              </w:rPr>
              <w:t>Condiţii de tratament:</w:t>
            </w:r>
          </w:p>
          <w:p w14:paraId="4DDB4AAD" w14:textId="77777777" w:rsidR="001359B7" w:rsidRPr="00C94AD6" w:rsidRDefault="001359B7" w:rsidP="001359B7">
            <w:pPr>
              <w:numPr>
                <w:ilvl w:val="0"/>
                <w:numId w:val="18"/>
              </w:numPr>
              <w:tabs>
                <w:tab w:val="num" w:pos="241"/>
              </w:tabs>
              <w:ind w:hanging="3243"/>
            </w:pPr>
            <w:r w:rsidRPr="00C94AD6">
              <w:t>blocul sanitar reparat;</w:t>
            </w:r>
          </w:p>
          <w:p w14:paraId="70CCA922" w14:textId="77777777" w:rsidR="001359B7" w:rsidRPr="00C94AD6" w:rsidRDefault="001359B7" w:rsidP="001359B7">
            <w:pPr>
              <w:numPr>
                <w:ilvl w:val="0"/>
                <w:numId w:val="18"/>
              </w:numPr>
              <w:tabs>
                <w:tab w:val="num" w:pos="259"/>
              </w:tabs>
              <w:ind w:left="259" w:hanging="198"/>
            </w:pPr>
            <w:r w:rsidRPr="00C94AD6">
              <w:t>blocul sanitar dotat cu utilaj, echipamente tehnice, instalaţii, aparataj medical necesar;</w:t>
            </w:r>
          </w:p>
          <w:p w14:paraId="768178D5" w14:textId="77777777" w:rsidR="001359B7" w:rsidRPr="00C94AD6" w:rsidRDefault="001359B7" w:rsidP="001359B7">
            <w:pPr>
              <w:numPr>
                <w:ilvl w:val="0"/>
                <w:numId w:val="18"/>
              </w:numPr>
              <w:tabs>
                <w:tab w:val="num" w:pos="259"/>
              </w:tabs>
              <w:ind w:left="259" w:hanging="198"/>
            </w:pPr>
            <w:r w:rsidRPr="00C94AD6">
              <w:t>efectuarea investigaţiilor medicale de laborator, după indicaţii;</w:t>
            </w:r>
          </w:p>
          <w:p w14:paraId="60056A67" w14:textId="77777777" w:rsidR="001359B7" w:rsidRPr="00C94AD6" w:rsidRDefault="001359B7" w:rsidP="001359B7">
            <w:pPr>
              <w:numPr>
                <w:ilvl w:val="0"/>
                <w:numId w:val="18"/>
              </w:numPr>
              <w:tabs>
                <w:tab w:val="num" w:pos="259"/>
              </w:tabs>
              <w:ind w:left="259" w:hanging="198"/>
            </w:pPr>
            <w:r w:rsidRPr="00C94AD6">
              <w:t>curăţenia zilnică;</w:t>
            </w:r>
          </w:p>
          <w:p w14:paraId="4ACFE854" w14:textId="77777777" w:rsidR="001359B7" w:rsidRPr="00C94AD6" w:rsidRDefault="001359B7" w:rsidP="0069279A">
            <w:pPr>
              <w:ind w:left="705" w:hanging="705"/>
              <w:jc w:val="center"/>
              <w:rPr>
                <w:b/>
              </w:rPr>
            </w:pPr>
          </w:p>
          <w:p w14:paraId="2510C279" w14:textId="77777777" w:rsidR="001359B7" w:rsidRPr="00C94AD6" w:rsidRDefault="001359B7" w:rsidP="0069279A">
            <w:pPr>
              <w:ind w:left="705" w:hanging="705"/>
              <w:jc w:val="center"/>
              <w:rPr>
                <w:b/>
              </w:rPr>
            </w:pPr>
            <w:r w:rsidRPr="00C94AD6">
              <w:rPr>
                <w:b/>
              </w:rPr>
              <w:t>Organizarea alimentaţiei:</w:t>
            </w:r>
          </w:p>
          <w:p w14:paraId="0F015B46" w14:textId="77777777" w:rsidR="001359B7" w:rsidRPr="00C94AD6" w:rsidRDefault="001359B7" w:rsidP="001359B7">
            <w:pPr>
              <w:numPr>
                <w:ilvl w:val="0"/>
                <w:numId w:val="19"/>
              </w:numPr>
              <w:tabs>
                <w:tab w:val="clear" w:pos="720"/>
                <w:tab w:val="num" w:pos="252"/>
              </w:tabs>
              <w:ind w:left="252" w:hanging="180"/>
              <w:jc w:val="both"/>
            </w:pPr>
            <w:r w:rsidRPr="00C94AD6">
              <w:lastRenderedPageBreak/>
              <w:t xml:space="preserve"> nu mai puţin de 4 ori în zi, într-un singur schimb cu respectarea normei   fiziologice;</w:t>
            </w:r>
          </w:p>
          <w:p w14:paraId="42175290"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dietetice,după  indicaţii medicale;</w:t>
            </w:r>
          </w:p>
          <w:p w14:paraId="13C738C1"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5CD900CE" w14:textId="77777777" w:rsidR="001359B7" w:rsidRPr="00C94AD6" w:rsidRDefault="001359B7" w:rsidP="001359B7">
            <w:pPr>
              <w:numPr>
                <w:ilvl w:val="0"/>
                <w:numId w:val="19"/>
              </w:numPr>
              <w:tabs>
                <w:tab w:val="clear" w:pos="720"/>
                <w:tab w:val="left" w:pos="72"/>
                <w:tab w:val="num" w:pos="252"/>
              </w:tabs>
              <w:ind w:hanging="648"/>
              <w:jc w:val="both"/>
            </w:pPr>
            <w:r w:rsidRPr="00C94AD6">
              <w:t>deservirea după sistemul meniului-comandă;</w:t>
            </w:r>
          </w:p>
          <w:p w14:paraId="0C00BDA0" w14:textId="77777777" w:rsidR="001359B7" w:rsidRPr="00C94AD6" w:rsidRDefault="001359B7" w:rsidP="0069279A">
            <w:pPr>
              <w:jc w:val="both"/>
              <w:rPr>
                <w:b/>
              </w:rPr>
            </w:pPr>
          </w:p>
          <w:p w14:paraId="13774DFD" w14:textId="77777777" w:rsidR="001359B7" w:rsidRPr="00C94AD6" w:rsidRDefault="001359B7" w:rsidP="0069279A">
            <w:pPr>
              <w:jc w:val="center"/>
              <w:rPr>
                <w:b/>
              </w:rPr>
            </w:pPr>
            <w:r w:rsidRPr="00C94AD6">
              <w:rPr>
                <w:b/>
              </w:rPr>
              <w:t>Condiţii de cazare:</w:t>
            </w:r>
          </w:p>
          <w:p w14:paraId="62F7927D" w14:textId="77777777" w:rsidR="001359B7" w:rsidRPr="00C94AD6" w:rsidRDefault="001359B7" w:rsidP="001359B7">
            <w:pPr>
              <w:numPr>
                <w:ilvl w:val="0"/>
                <w:numId w:val="22"/>
              </w:numPr>
              <w:tabs>
                <w:tab w:val="num" w:pos="0"/>
                <w:tab w:val="left" w:pos="250"/>
              </w:tabs>
              <w:ind w:left="0" w:firstLine="70"/>
              <w:jc w:val="both"/>
            </w:pPr>
            <w:r w:rsidRPr="00C94AD6">
              <w:t xml:space="preserve">amplasarea instituţiei balneosanatoriale în afara sau la periferia oraşului; </w:t>
            </w:r>
          </w:p>
          <w:p w14:paraId="4EBBAC5C" w14:textId="77777777" w:rsidR="001359B7" w:rsidRPr="00C94AD6" w:rsidRDefault="001359B7" w:rsidP="001359B7">
            <w:pPr>
              <w:numPr>
                <w:ilvl w:val="0"/>
                <w:numId w:val="22"/>
              </w:numPr>
              <w:tabs>
                <w:tab w:val="num" w:pos="0"/>
                <w:tab w:val="left" w:pos="250"/>
              </w:tabs>
              <w:ind w:left="0" w:firstLine="70"/>
              <w:jc w:val="both"/>
              <w:rPr>
                <w:b/>
              </w:rPr>
            </w:pPr>
            <w:r w:rsidRPr="00C94AD6">
              <w:t>disponibilitatea ascensorului;</w:t>
            </w:r>
          </w:p>
          <w:p w14:paraId="10D0354B" w14:textId="77777777" w:rsidR="001359B7" w:rsidRPr="00C94AD6" w:rsidRDefault="001359B7" w:rsidP="001359B7">
            <w:pPr>
              <w:numPr>
                <w:ilvl w:val="0"/>
                <w:numId w:val="22"/>
              </w:numPr>
              <w:tabs>
                <w:tab w:val="num" w:pos="0"/>
                <w:tab w:val="left" w:pos="250"/>
              </w:tabs>
              <w:ind w:left="0" w:firstLine="70"/>
              <w:jc w:val="both"/>
            </w:pPr>
            <w:r w:rsidRPr="00C94AD6">
              <w:t>cazare câte   2 persoane într-un salon (suprafaţă pentru un sungur loc, cel puţin 6,0 m</w:t>
            </w:r>
            <w:r w:rsidRPr="00C94AD6">
              <w:rPr>
                <w:vertAlign w:val="superscript"/>
              </w:rPr>
              <w:t>2</w:t>
            </w:r>
            <w:r w:rsidRPr="00C94AD6">
              <w:t xml:space="preserve">);  </w:t>
            </w:r>
          </w:p>
          <w:p w14:paraId="1E9938FE" w14:textId="77777777" w:rsidR="001359B7" w:rsidRPr="00C94AD6" w:rsidRDefault="001359B7" w:rsidP="001359B7">
            <w:pPr>
              <w:numPr>
                <w:ilvl w:val="0"/>
                <w:numId w:val="22"/>
              </w:numPr>
              <w:tabs>
                <w:tab w:val="num" w:pos="70"/>
                <w:tab w:val="left" w:pos="250"/>
              </w:tabs>
              <w:ind w:left="70" w:firstLine="0"/>
              <w:jc w:val="both"/>
            </w:pPr>
            <w:r w:rsidRPr="00C94AD6">
              <w:t>dotarea saloanelor cu bloc sanitaro-igienic pentru 2 persoane, mobilier, televizor ;</w:t>
            </w:r>
          </w:p>
          <w:p w14:paraId="772C2B55"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caldă,continuă;</w:t>
            </w:r>
          </w:p>
          <w:p w14:paraId="74874B85" w14:textId="77777777" w:rsidR="001359B7" w:rsidRPr="00C94AD6" w:rsidRDefault="001359B7" w:rsidP="001359B7">
            <w:pPr>
              <w:numPr>
                <w:ilvl w:val="0"/>
                <w:numId w:val="22"/>
              </w:numPr>
              <w:tabs>
                <w:tab w:val="num" w:pos="70"/>
                <w:tab w:val="left" w:pos="250"/>
                <w:tab w:val="num" w:pos="540"/>
              </w:tabs>
              <w:ind w:left="70" w:firstLine="0"/>
            </w:pPr>
            <w:r w:rsidRPr="00C94AD6">
              <w:t>curăţenia zilnică a salonului</w:t>
            </w:r>
          </w:p>
          <w:p w14:paraId="05692009" w14:textId="77777777" w:rsidR="001359B7" w:rsidRPr="00C94AD6" w:rsidRDefault="001359B7" w:rsidP="0069279A">
            <w:pPr>
              <w:tabs>
                <w:tab w:val="left" w:pos="250"/>
              </w:tabs>
              <w:rPr>
                <w:sz w:val="14"/>
                <w:szCs w:val="8"/>
              </w:rPr>
            </w:pPr>
            <w:r w:rsidRPr="00C94AD6">
              <w:t xml:space="preserve">  </w:t>
            </w:r>
          </w:p>
          <w:p w14:paraId="2CFEB058" w14:textId="77777777" w:rsidR="001359B7" w:rsidRPr="00C94AD6" w:rsidRDefault="001359B7" w:rsidP="0069279A">
            <w:pPr>
              <w:tabs>
                <w:tab w:val="num" w:pos="0"/>
              </w:tabs>
              <w:jc w:val="center"/>
              <w:rPr>
                <w:b/>
              </w:rPr>
            </w:pPr>
            <w:r w:rsidRPr="00C94AD6">
              <w:rPr>
                <w:b/>
              </w:rPr>
              <w:t>Deservirea culturală prin:</w:t>
            </w:r>
          </w:p>
          <w:p w14:paraId="41BFE6DA" w14:textId="77777777" w:rsidR="001359B7" w:rsidRPr="00C94AD6" w:rsidRDefault="001359B7" w:rsidP="001359B7">
            <w:pPr>
              <w:numPr>
                <w:ilvl w:val="0"/>
                <w:numId w:val="22"/>
              </w:numPr>
              <w:tabs>
                <w:tab w:val="num" w:pos="70"/>
                <w:tab w:val="left" w:pos="250"/>
              </w:tabs>
              <w:ind w:left="70" w:firstLine="0"/>
              <w:jc w:val="both"/>
            </w:pPr>
            <w:r w:rsidRPr="00C94AD6">
              <w:t>organizarea activităţilor distractiv-culturale;</w:t>
            </w:r>
          </w:p>
          <w:p w14:paraId="7A080C96" w14:textId="77777777" w:rsidR="001359B7" w:rsidRPr="00C94AD6" w:rsidRDefault="001359B7" w:rsidP="0069279A">
            <w:pPr>
              <w:tabs>
                <w:tab w:val="left" w:pos="1080"/>
              </w:tabs>
              <w:ind w:left="360"/>
              <w:jc w:val="center"/>
              <w:rPr>
                <w:b/>
              </w:rPr>
            </w:pPr>
          </w:p>
          <w:p w14:paraId="21D7DD11" w14:textId="77777777" w:rsidR="001359B7" w:rsidRPr="00C94AD6" w:rsidRDefault="001359B7" w:rsidP="0069279A">
            <w:pPr>
              <w:tabs>
                <w:tab w:val="left" w:pos="1080"/>
              </w:tabs>
              <w:ind w:left="360"/>
              <w:jc w:val="center"/>
              <w:rPr>
                <w:b/>
              </w:rPr>
            </w:pPr>
            <w:r w:rsidRPr="00C94AD6">
              <w:rPr>
                <w:b/>
              </w:rPr>
              <w:t>Prestarea de servicii auxiliare:</w:t>
            </w:r>
          </w:p>
          <w:p w14:paraId="71489157" w14:textId="77777777" w:rsidR="001359B7" w:rsidRPr="00C94AD6" w:rsidRDefault="001359B7" w:rsidP="001359B7">
            <w:pPr>
              <w:numPr>
                <w:ilvl w:val="0"/>
                <w:numId w:val="21"/>
              </w:numPr>
              <w:tabs>
                <w:tab w:val="left" w:pos="72"/>
                <w:tab w:val="num" w:pos="245"/>
              </w:tabs>
              <w:ind w:left="245" w:hanging="245"/>
              <w:jc w:val="both"/>
            </w:pPr>
            <w:r w:rsidRPr="00C94AD6">
              <w:t>acces, contra plată la telefon interurban;</w:t>
            </w:r>
          </w:p>
          <w:p w14:paraId="07FCB157" w14:textId="77777777" w:rsidR="001359B7" w:rsidRPr="00C94AD6" w:rsidRDefault="001359B7" w:rsidP="001359B7">
            <w:pPr>
              <w:numPr>
                <w:ilvl w:val="0"/>
                <w:numId w:val="21"/>
              </w:numPr>
              <w:tabs>
                <w:tab w:val="left" w:pos="72"/>
                <w:tab w:val="num" w:pos="245"/>
              </w:tabs>
              <w:ind w:left="245" w:hanging="245"/>
              <w:jc w:val="both"/>
            </w:pPr>
            <w:r w:rsidRPr="00C94AD6">
              <w:t>acces fără plată  la  internet, WI-FI;</w:t>
            </w:r>
          </w:p>
          <w:p w14:paraId="042C1E77" w14:textId="77777777" w:rsidR="001359B7" w:rsidRPr="00C94AD6" w:rsidRDefault="001359B7" w:rsidP="0069279A">
            <w:pPr>
              <w:tabs>
                <w:tab w:val="left" w:pos="72"/>
              </w:tabs>
              <w:ind w:left="72"/>
            </w:pPr>
          </w:p>
          <w:p w14:paraId="2B997620" w14:textId="77777777" w:rsidR="001359B7" w:rsidRPr="00C94AD6" w:rsidRDefault="001359B7" w:rsidP="0069279A">
            <w:pPr>
              <w:tabs>
                <w:tab w:val="left" w:pos="250"/>
              </w:tabs>
              <w:ind w:left="70"/>
              <w:rPr>
                <w:sz w:val="10"/>
                <w:szCs w:val="10"/>
              </w:rPr>
            </w:pPr>
          </w:p>
          <w:p w14:paraId="39557AA0" w14:textId="77777777" w:rsidR="001359B7" w:rsidRPr="00C94AD6" w:rsidRDefault="001359B7" w:rsidP="0069279A">
            <w:pPr>
              <w:tabs>
                <w:tab w:val="num" w:pos="252"/>
              </w:tabs>
              <w:ind w:left="252" w:hanging="180"/>
              <w:jc w:val="both"/>
            </w:pPr>
            <w:r w:rsidRPr="00C94AD6">
              <w:t>Corespunderea cerin</w:t>
            </w:r>
            <w:r w:rsidRPr="00C94AD6">
              <w:rPr>
                <w:rFonts w:ascii="Tahoma" w:hAnsi="Tahoma" w:cs="Tahoma"/>
              </w:rPr>
              <w:t>ț</w:t>
            </w:r>
            <w:r w:rsidRPr="00C94AD6">
              <w:t>elor din Anexele 1, 2, 3, 4, 5, 6. 7, 8, 9</w:t>
            </w:r>
          </w:p>
          <w:p w14:paraId="1F4E0D2A"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105BD136" w14:textId="77777777" w:rsidR="001359B7" w:rsidRPr="00C94AD6" w:rsidRDefault="001359B7" w:rsidP="0069279A">
            <w:pPr>
              <w:ind w:right="-108"/>
              <w:rPr>
                <w:b/>
                <w:color w:val="0000FF"/>
              </w:rPr>
            </w:pPr>
            <w:r>
              <w:rPr>
                <w:b/>
                <w:color w:val="0000FF"/>
              </w:rPr>
              <w:lastRenderedPageBreak/>
              <w:t>9092028</w:t>
            </w:r>
            <w:r w:rsidRPr="00C94AD6">
              <w:rPr>
                <w:b/>
                <w:color w:val="0000FF"/>
              </w:rPr>
              <w:t>,00</w:t>
            </w:r>
          </w:p>
        </w:tc>
      </w:tr>
      <w:tr w:rsidR="001359B7" w:rsidRPr="00C94AD6" w14:paraId="549F147B"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B463E50" w14:textId="77777777" w:rsidR="001359B7" w:rsidRPr="00C94AD6" w:rsidRDefault="001359B7" w:rsidP="0069279A">
            <w:pPr>
              <w:pStyle w:val="ListParagraph"/>
              <w:ind w:left="502"/>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70D13736" w14:textId="77777777" w:rsidR="001359B7" w:rsidRPr="00C94AD6" w:rsidRDefault="001359B7" w:rsidP="0069279A">
            <w:pPr>
              <w:jc w:val="center"/>
              <w:rPr>
                <w:b/>
                <w:sz w:val="16"/>
                <w:szCs w:val="16"/>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53FFCA5" w14:textId="77777777" w:rsidR="001359B7" w:rsidRPr="00C94AD6" w:rsidRDefault="001359B7" w:rsidP="0069279A">
            <w:pPr>
              <w:jc w:val="center"/>
              <w:rPr>
                <w:i/>
                <w:sz w:val="22"/>
                <w:szCs w:val="22"/>
              </w:rPr>
            </w:pPr>
            <w:r w:rsidRPr="00C94AD6">
              <w:rPr>
                <w:b/>
                <w:sz w:val="22"/>
                <w:szCs w:val="22"/>
              </w:rPr>
              <w:t>Lotul 11</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2CBFA52" w14:textId="77777777" w:rsidR="001359B7" w:rsidRPr="00C94AD6" w:rsidRDefault="001359B7" w:rsidP="0069279A">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64ECDFF"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18415794"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1DC97520" w14:textId="77777777" w:rsidR="001359B7" w:rsidRPr="00C94AD6" w:rsidRDefault="001359B7" w:rsidP="0069279A">
            <w:pPr>
              <w:jc w:val="center"/>
            </w:pPr>
          </w:p>
        </w:tc>
      </w:tr>
      <w:tr w:rsidR="001359B7" w:rsidRPr="00C94AD6" w14:paraId="784F4554"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5E193F0" w14:textId="77777777" w:rsidR="001359B7" w:rsidRPr="00C94AD6" w:rsidRDefault="001359B7" w:rsidP="001359B7">
            <w:pPr>
              <w:pStyle w:val="ListParagraph"/>
              <w:numPr>
                <w:ilvl w:val="0"/>
                <w:numId w:val="50"/>
              </w:numPr>
              <w:tabs>
                <w:tab w:val="clear" w:pos="1134"/>
              </w:tabs>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69F5558C" w14:textId="77777777" w:rsidR="001359B7" w:rsidRPr="00C94AD6" w:rsidRDefault="001359B7" w:rsidP="0069279A">
            <w:pPr>
              <w:rPr>
                <w:b/>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3DFC357" w14:textId="77777777" w:rsidR="001359B7" w:rsidRPr="00C94AD6" w:rsidRDefault="001359B7" w:rsidP="0069279A">
            <w:pPr>
              <w:jc w:val="center"/>
              <w:rPr>
                <w:i/>
                <w:sz w:val="22"/>
                <w:szCs w:val="22"/>
              </w:rPr>
            </w:pPr>
            <w:r w:rsidRPr="00C94AD6">
              <w:rPr>
                <w:sz w:val="22"/>
                <w:szCs w:val="22"/>
              </w:rPr>
              <w:t xml:space="preserve">Pentru tratamentul maladiilor sistemului respiratorii </w:t>
            </w:r>
            <w:r w:rsidRPr="006F65F5">
              <w:rPr>
                <w:sz w:val="22"/>
                <w:szCs w:val="22"/>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A558E2A" w14:textId="77777777" w:rsidR="001359B7" w:rsidRPr="00C94AD6" w:rsidRDefault="001359B7" w:rsidP="0069279A">
            <w:pPr>
              <w:jc w:val="center"/>
              <w:rPr>
                <w:sz w:val="22"/>
                <w:szCs w:val="22"/>
              </w:rP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F3BA584" w14:textId="77777777" w:rsidR="001359B7" w:rsidRPr="00C94AD6" w:rsidRDefault="001359B7" w:rsidP="0069279A">
            <w:pPr>
              <w:jc w:val="center"/>
              <w:rPr>
                <w:b/>
                <w:color w:val="0000FF"/>
              </w:rPr>
            </w:pPr>
            <w:r>
              <w:rPr>
                <w:b/>
                <w:color w:val="0000FF"/>
              </w:rPr>
              <w:t>635</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E49A500" w14:textId="77777777" w:rsidR="001359B7" w:rsidRPr="00C94AD6" w:rsidRDefault="001359B7" w:rsidP="0069279A">
            <w:pPr>
              <w:jc w:val="center"/>
              <w:rPr>
                <w:b/>
              </w:rPr>
            </w:pPr>
            <w:r w:rsidRPr="00C94AD6">
              <w:rPr>
                <w:b/>
              </w:rPr>
              <w:t>Climatoterapie:</w:t>
            </w:r>
          </w:p>
          <w:p w14:paraId="5A4BC824" w14:textId="77777777" w:rsidR="001359B7" w:rsidRPr="00C94AD6" w:rsidRDefault="001359B7" w:rsidP="001359B7">
            <w:pPr>
              <w:numPr>
                <w:ilvl w:val="0"/>
                <w:numId w:val="17"/>
              </w:numPr>
              <w:ind w:hanging="540"/>
              <w:jc w:val="both"/>
            </w:pPr>
            <w:r w:rsidRPr="00C94AD6">
              <w:t>terencur în condiţiile aerului de pădure, sau de munte, sau de mare, sau de stepa;</w:t>
            </w:r>
          </w:p>
          <w:p w14:paraId="2849F06F" w14:textId="77777777" w:rsidR="001359B7" w:rsidRPr="00C94AD6" w:rsidRDefault="001359B7" w:rsidP="001359B7">
            <w:pPr>
              <w:numPr>
                <w:ilvl w:val="0"/>
                <w:numId w:val="17"/>
              </w:numPr>
              <w:ind w:hanging="540"/>
              <w:jc w:val="both"/>
            </w:pPr>
            <w:r w:rsidRPr="00C94AD6">
              <w:t>helioterapie;</w:t>
            </w:r>
          </w:p>
          <w:p w14:paraId="3799A69F" w14:textId="77777777" w:rsidR="001359B7" w:rsidRPr="00C94AD6" w:rsidRDefault="001359B7" w:rsidP="001359B7">
            <w:pPr>
              <w:numPr>
                <w:ilvl w:val="0"/>
                <w:numId w:val="17"/>
              </w:numPr>
              <w:ind w:hanging="540"/>
              <w:jc w:val="both"/>
            </w:pPr>
            <w:r w:rsidRPr="00C94AD6">
              <w:t>aeroterapie;</w:t>
            </w:r>
          </w:p>
          <w:p w14:paraId="1C99E281" w14:textId="77777777" w:rsidR="001359B7" w:rsidRPr="00C94AD6" w:rsidRDefault="001359B7" w:rsidP="001359B7">
            <w:pPr>
              <w:numPr>
                <w:ilvl w:val="0"/>
                <w:numId w:val="17"/>
              </w:numPr>
              <w:ind w:hanging="540"/>
              <w:jc w:val="both"/>
            </w:pPr>
            <w:r w:rsidRPr="00C94AD6">
              <w:t>talasoterapie;</w:t>
            </w:r>
          </w:p>
          <w:p w14:paraId="56931FF1" w14:textId="77777777" w:rsidR="001359B7" w:rsidRPr="00C94AD6" w:rsidRDefault="001359B7" w:rsidP="001359B7">
            <w:pPr>
              <w:numPr>
                <w:ilvl w:val="0"/>
                <w:numId w:val="17"/>
              </w:numPr>
              <w:ind w:hanging="540"/>
              <w:jc w:val="both"/>
            </w:pPr>
            <w:r w:rsidRPr="00C94AD6">
              <w:t>haloterapie în camera de salină.</w:t>
            </w:r>
          </w:p>
          <w:p w14:paraId="653D396A" w14:textId="77777777" w:rsidR="001359B7" w:rsidRPr="00C94AD6" w:rsidRDefault="001359B7" w:rsidP="0069279A">
            <w:pPr>
              <w:jc w:val="center"/>
              <w:rPr>
                <w:b/>
              </w:rPr>
            </w:pPr>
            <w:r w:rsidRPr="00C94AD6">
              <w:rPr>
                <w:b/>
              </w:rPr>
              <w:t>Balneoterapie:</w:t>
            </w:r>
          </w:p>
          <w:p w14:paraId="78D081AE" w14:textId="77777777" w:rsidR="001359B7" w:rsidRPr="00C94AD6" w:rsidRDefault="001359B7" w:rsidP="001359B7">
            <w:pPr>
              <w:numPr>
                <w:ilvl w:val="0"/>
                <w:numId w:val="24"/>
              </w:numPr>
              <w:tabs>
                <w:tab w:val="num" w:pos="234"/>
              </w:tabs>
              <w:ind w:left="234" w:hanging="180"/>
              <w:jc w:val="both"/>
            </w:pPr>
            <w:r w:rsidRPr="00C94AD6">
              <w:t xml:space="preserve">oferirea băilor cu apă minerală  de la sursă; </w:t>
            </w:r>
          </w:p>
          <w:p w14:paraId="720BD8CF" w14:textId="77777777" w:rsidR="001359B7" w:rsidRPr="00C94AD6" w:rsidRDefault="001359B7" w:rsidP="001359B7">
            <w:pPr>
              <w:numPr>
                <w:ilvl w:val="0"/>
                <w:numId w:val="24"/>
              </w:numPr>
              <w:tabs>
                <w:tab w:val="num" w:pos="234"/>
              </w:tabs>
              <w:ind w:left="234" w:hanging="180"/>
              <w:jc w:val="both"/>
            </w:pPr>
            <w:r w:rsidRPr="00C94AD6">
              <w:t>oferirea de înot liber în bazin cu apă minerală  de la sursă ;</w:t>
            </w:r>
          </w:p>
          <w:p w14:paraId="4B896CEB" w14:textId="77777777" w:rsidR="001359B7" w:rsidRPr="00C94AD6" w:rsidRDefault="001359B7" w:rsidP="001359B7">
            <w:pPr>
              <w:numPr>
                <w:ilvl w:val="0"/>
                <w:numId w:val="24"/>
              </w:numPr>
              <w:tabs>
                <w:tab w:val="num" w:pos="234"/>
              </w:tabs>
              <w:ind w:left="234" w:hanging="180"/>
              <w:jc w:val="both"/>
            </w:pPr>
            <w:r w:rsidRPr="00C94AD6">
              <w:lastRenderedPageBreak/>
              <w:t xml:space="preserve"> hidrokinetoterapie cu apă minerală  de la sursă;</w:t>
            </w:r>
          </w:p>
          <w:p w14:paraId="7224469D" w14:textId="77777777" w:rsidR="001359B7" w:rsidRPr="00C94AD6" w:rsidRDefault="001359B7" w:rsidP="0069279A">
            <w:pPr>
              <w:jc w:val="center"/>
              <w:rPr>
                <w:b/>
              </w:rPr>
            </w:pPr>
          </w:p>
          <w:p w14:paraId="74B5EDAB" w14:textId="77777777" w:rsidR="001359B7" w:rsidRPr="00C94AD6" w:rsidRDefault="001359B7" w:rsidP="0069279A">
            <w:pPr>
              <w:jc w:val="center"/>
              <w:rPr>
                <w:b/>
              </w:rPr>
            </w:pPr>
            <w:r w:rsidRPr="00C94AD6">
              <w:rPr>
                <w:b/>
              </w:rPr>
              <w:t>Hidroterapie:</w:t>
            </w:r>
          </w:p>
          <w:p w14:paraId="026BA40C" w14:textId="77777777" w:rsidR="001359B7" w:rsidRPr="00C94AD6" w:rsidRDefault="001359B7" w:rsidP="001359B7">
            <w:pPr>
              <w:numPr>
                <w:ilvl w:val="0"/>
                <w:numId w:val="24"/>
              </w:numPr>
              <w:tabs>
                <w:tab w:val="num" w:pos="234"/>
              </w:tabs>
              <w:ind w:left="234" w:hanging="180"/>
              <w:jc w:val="both"/>
            </w:pPr>
            <w:r w:rsidRPr="00C94AD6">
              <w:t xml:space="preserve">oferirea băilor cu apă obişnuită cu remedii curative; </w:t>
            </w:r>
          </w:p>
          <w:p w14:paraId="76811BA0" w14:textId="77777777" w:rsidR="001359B7" w:rsidRPr="00C94AD6" w:rsidRDefault="001359B7" w:rsidP="001359B7">
            <w:pPr>
              <w:numPr>
                <w:ilvl w:val="0"/>
                <w:numId w:val="24"/>
              </w:numPr>
              <w:tabs>
                <w:tab w:val="num" w:pos="234"/>
              </w:tabs>
              <w:ind w:left="234" w:hanging="180"/>
              <w:jc w:val="both"/>
            </w:pPr>
            <w:r w:rsidRPr="00C94AD6">
              <w:t>oferirea de înot liber în bazin cu apă obişnuită ;</w:t>
            </w:r>
          </w:p>
          <w:p w14:paraId="520DBCF7" w14:textId="77777777" w:rsidR="001359B7" w:rsidRPr="00C94AD6" w:rsidRDefault="001359B7" w:rsidP="001359B7">
            <w:pPr>
              <w:numPr>
                <w:ilvl w:val="0"/>
                <w:numId w:val="24"/>
              </w:numPr>
              <w:tabs>
                <w:tab w:val="num" w:pos="234"/>
              </w:tabs>
              <w:ind w:left="234" w:hanging="180"/>
              <w:jc w:val="both"/>
            </w:pPr>
            <w:r w:rsidRPr="00C94AD6">
              <w:t xml:space="preserve"> hidrokinetoterapie cu apă obişnuită;</w:t>
            </w:r>
          </w:p>
          <w:p w14:paraId="7417399A" w14:textId="77777777" w:rsidR="001359B7" w:rsidRPr="00C94AD6" w:rsidRDefault="001359B7" w:rsidP="001359B7">
            <w:pPr>
              <w:numPr>
                <w:ilvl w:val="0"/>
                <w:numId w:val="24"/>
              </w:numPr>
              <w:tabs>
                <w:tab w:val="num" w:pos="234"/>
              </w:tabs>
              <w:ind w:left="234" w:hanging="180"/>
              <w:jc w:val="both"/>
            </w:pPr>
            <w:r w:rsidRPr="00C94AD6">
              <w:t>masaj subacvatic;</w:t>
            </w:r>
          </w:p>
          <w:p w14:paraId="3A09BC09" w14:textId="77777777" w:rsidR="001359B7" w:rsidRPr="00C94AD6" w:rsidRDefault="001359B7" w:rsidP="0069279A">
            <w:pPr>
              <w:ind w:left="54"/>
              <w:jc w:val="center"/>
              <w:rPr>
                <w:b/>
              </w:rPr>
            </w:pPr>
          </w:p>
          <w:p w14:paraId="227F7F1C" w14:textId="77777777" w:rsidR="001359B7" w:rsidRPr="00C94AD6" w:rsidRDefault="001359B7" w:rsidP="0069279A">
            <w:pPr>
              <w:ind w:left="54"/>
              <w:jc w:val="center"/>
              <w:rPr>
                <w:b/>
              </w:rPr>
            </w:pPr>
            <w:r w:rsidRPr="00C94AD6">
              <w:rPr>
                <w:b/>
              </w:rPr>
              <w:t>Hidropatie:</w:t>
            </w:r>
          </w:p>
          <w:p w14:paraId="103C26D9" w14:textId="77777777" w:rsidR="001359B7" w:rsidRPr="00C94AD6" w:rsidRDefault="001359B7" w:rsidP="001359B7">
            <w:pPr>
              <w:numPr>
                <w:ilvl w:val="0"/>
                <w:numId w:val="24"/>
              </w:numPr>
              <w:tabs>
                <w:tab w:val="num" w:pos="234"/>
              </w:tabs>
              <w:ind w:left="234" w:hanging="180"/>
              <w:jc w:val="both"/>
            </w:pPr>
            <w:r w:rsidRPr="00C94AD6">
              <w:t>oferirea duşului curativ;</w:t>
            </w:r>
          </w:p>
          <w:p w14:paraId="6EAB05DB" w14:textId="77777777" w:rsidR="001359B7" w:rsidRPr="00C94AD6" w:rsidRDefault="001359B7" w:rsidP="0069279A">
            <w:pPr>
              <w:ind w:left="54"/>
              <w:jc w:val="center"/>
              <w:rPr>
                <w:b/>
              </w:rPr>
            </w:pPr>
            <w:r w:rsidRPr="00C94AD6">
              <w:rPr>
                <w:b/>
              </w:rPr>
              <w:t>Peloidoterapie:</w:t>
            </w:r>
          </w:p>
          <w:p w14:paraId="320C9726" w14:textId="77777777" w:rsidR="001359B7" w:rsidRPr="00C94AD6" w:rsidRDefault="001359B7" w:rsidP="001359B7">
            <w:pPr>
              <w:numPr>
                <w:ilvl w:val="0"/>
                <w:numId w:val="24"/>
              </w:numPr>
              <w:tabs>
                <w:tab w:val="num" w:pos="234"/>
              </w:tabs>
              <w:ind w:left="234" w:hanging="180"/>
              <w:jc w:val="both"/>
            </w:pPr>
            <w:r w:rsidRPr="00C94AD6">
              <w:t xml:space="preserve"> aplicaţii cu nămol, parafină, ozocherită, argilă, după indicaţii medicale;</w:t>
            </w:r>
          </w:p>
          <w:p w14:paraId="280F588F" w14:textId="77777777" w:rsidR="001359B7" w:rsidRPr="00C94AD6" w:rsidRDefault="001359B7" w:rsidP="0069279A">
            <w:pPr>
              <w:jc w:val="center"/>
              <w:rPr>
                <w:b/>
              </w:rPr>
            </w:pPr>
          </w:p>
          <w:p w14:paraId="6FC531ED" w14:textId="77777777" w:rsidR="001359B7" w:rsidRPr="00C94AD6" w:rsidRDefault="001359B7" w:rsidP="0069279A">
            <w:pPr>
              <w:jc w:val="center"/>
              <w:rPr>
                <w:b/>
              </w:rPr>
            </w:pPr>
            <w:r w:rsidRPr="00C94AD6">
              <w:rPr>
                <w:b/>
              </w:rPr>
              <w:t>Fizioterapie:</w:t>
            </w:r>
          </w:p>
          <w:p w14:paraId="7B1931FA" w14:textId="77777777" w:rsidR="001359B7" w:rsidRPr="00C94AD6" w:rsidRDefault="001359B7" w:rsidP="001359B7">
            <w:pPr>
              <w:numPr>
                <w:ilvl w:val="0"/>
                <w:numId w:val="17"/>
              </w:numPr>
              <w:tabs>
                <w:tab w:val="num" w:pos="250"/>
              </w:tabs>
              <w:ind w:left="0" w:firstLine="0"/>
              <w:jc w:val="both"/>
            </w:pPr>
            <w:r w:rsidRPr="00C94AD6">
              <w:t>oferirea şedinţelor de fizioterapie, după indicaţii medicale;</w:t>
            </w:r>
          </w:p>
          <w:p w14:paraId="109F3EC8" w14:textId="77777777" w:rsidR="001359B7" w:rsidRPr="00C94AD6" w:rsidRDefault="001359B7" w:rsidP="0069279A">
            <w:pPr>
              <w:jc w:val="center"/>
              <w:rPr>
                <w:b/>
              </w:rPr>
            </w:pPr>
            <w:r w:rsidRPr="00C94AD6">
              <w:rPr>
                <w:b/>
              </w:rPr>
              <w:t>Alte:</w:t>
            </w:r>
          </w:p>
          <w:p w14:paraId="483834FB" w14:textId="77777777" w:rsidR="001359B7" w:rsidRPr="00C94AD6" w:rsidRDefault="001359B7" w:rsidP="001359B7">
            <w:pPr>
              <w:numPr>
                <w:ilvl w:val="0"/>
                <w:numId w:val="17"/>
              </w:numPr>
              <w:tabs>
                <w:tab w:val="num" w:pos="231"/>
              </w:tabs>
              <w:ind w:left="0" w:firstLine="0"/>
              <w:jc w:val="both"/>
            </w:pPr>
            <w:r w:rsidRPr="00C94AD6">
              <w:t>masaj curativ;</w:t>
            </w:r>
          </w:p>
          <w:p w14:paraId="2F554F1C" w14:textId="77777777" w:rsidR="001359B7" w:rsidRPr="00C94AD6" w:rsidRDefault="001359B7" w:rsidP="001359B7">
            <w:pPr>
              <w:numPr>
                <w:ilvl w:val="0"/>
                <w:numId w:val="17"/>
              </w:numPr>
              <w:tabs>
                <w:tab w:val="num" w:pos="250"/>
              </w:tabs>
              <w:ind w:left="0" w:firstLine="0"/>
              <w:jc w:val="both"/>
            </w:pPr>
            <w:r w:rsidRPr="00C94AD6">
              <w:t>fitoterapie;</w:t>
            </w:r>
          </w:p>
          <w:p w14:paraId="76C8BB69" w14:textId="77777777" w:rsidR="001359B7" w:rsidRPr="00C94AD6" w:rsidRDefault="001359B7" w:rsidP="001359B7">
            <w:pPr>
              <w:numPr>
                <w:ilvl w:val="0"/>
                <w:numId w:val="17"/>
              </w:numPr>
              <w:tabs>
                <w:tab w:val="num" w:pos="250"/>
              </w:tabs>
              <w:ind w:left="0" w:firstLine="0"/>
              <w:jc w:val="both"/>
            </w:pPr>
            <w:r w:rsidRPr="00C94AD6">
              <w:t xml:space="preserve">kinetoterapie individuală sau în grup </w:t>
            </w:r>
          </w:p>
          <w:p w14:paraId="0DCAADF9" w14:textId="77777777" w:rsidR="001359B7" w:rsidRPr="00C94AD6" w:rsidRDefault="001359B7" w:rsidP="001359B7">
            <w:pPr>
              <w:numPr>
                <w:ilvl w:val="0"/>
                <w:numId w:val="17"/>
              </w:numPr>
              <w:tabs>
                <w:tab w:val="num" w:pos="250"/>
              </w:tabs>
              <w:ind w:left="0" w:firstLine="0"/>
              <w:jc w:val="both"/>
            </w:pPr>
            <w:r w:rsidRPr="00C94AD6">
              <w:t>şedinţe de inhalaţii cu diverse remedii curative;</w:t>
            </w:r>
          </w:p>
          <w:p w14:paraId="3380E2A1" w14:textId="77777777" w:rsidR="001359B7" w:rsidRPr="00C94AD6" w:rsidRDefault="001359B7" w:rsidP="001359B7">
            <w:pPr>
              <w:numPr>
                <w:ilvl w:val="0"/>
                <w:numId w:val="17"/>
              </w:numPr>
              <w:tabs>
                <w:tab w:val="num" w:pos="250"/>
              </w:tabs>
              <w:ind w:left="0" w:firstLine="0"/>
              <w:jc w:val="both"/>
            </w:pPr>
            <w:r w:rsidRPr="00C94AD6">
              <w:t>cocktail de oxigen;</w:t>
            </w:r>
          </w:p>
          <w:p w14:paraId="728304AA" w14:textId="77777777" w:rsidR="001359B7" w:rsidRPr="00C94AD6" w:rsidRDefault="001359B7" w:rsidP="001359B7">
            <w:pPr>
              <w:numPr>
                <w:ilvl w:val="0"/>
                <w:numId w:val="17"/>
              </w:numPr>
              <w:tabs>
                <w:tab w:val="num" w:pos="250"/>
              </w:tabs>
              <w:ind w:left="0" w:firstLine="0"/>
              <w:jc w:val="both"/>
            </w:pPr>
            <w:r w:rsidRPr="00C94AD6">
              <w:t>reflexoterapie;</w:t>
            </w:r>
          </w:p>
          <w:p w14:paraId="2756E738" w14:textId="77777777" w:rsidR="001359B7" w:rsidRPr="00C94AD6" w:rsidRDefault="001359B7" w:rsidP="001359B7">
            <w:pPr>
              <w:numPr>
                <w:ilvl w:val="0"/>
                <w:numId w:val="25"/>
              </w:numPr>
              <w:tabs>
                <w:tab w:val="clear" w:pos="360"/>
                <w:tab w:val="num" w:pos="252"/>
              </w:tabs>
              <w:jc w:val="both"/>
            </w:pPr>
            <w:r w:rsidRPr="00C94AD6">
              <w:t>aplicarea altor factori curativi   naturali;</w:t>
            </w:r>
          </w:p>
          <w:p w14:paraId="4BF113C1" w14:textId="77777777" w:rsidR="001359B7" w:rsidRPr="00C94AD6" w:rsidRDefault="001359B7" w:rsidP="0069279A">
            <w:pPr>
              <w:jc w:val="center"/>
              <w:rPr>
                <w:b/>
              </w:rPr>
            </w:pPr>
          </w:p>
          <w:p w14:paraId="7A8FA6BB" w14:textId="77777777" w:rsidR="001359B7" w:rsidRPr="00C94AD6" w:rsidRDefault="001359B7" w:rsidP="0069279A">
            <w:pPr>
              <w:jc w:val="center"/>
              <w:rPr>
                <w:b/>
              </w:rPr>
            </w:pPr>
            <w:r w:rsidRPr="00C94AD6">
              <w:rPr>
                <w:b/>
              </w:rPr>
              <w:t>Condiţii de tratament:</w:t>
            </w:r>
          </w:p>
          <w:p w14:paraId="73FC490B" w14:textId="77777777" w:rsidR="001359B7" w:rsidRPr="00C94AD6" w:rsidRDefault="001359B7" w:rsidP="001359B7">
            <w:pPr>
              <w:numPr>
                <w:ilvl w:val="0"/>
                <w:numId w:val="18"/>
              </w:numPr>
              <w:tabs>
                <w:tab w:val="num" w:pos="259"/>
              </w:tabs>
              <w:ind w:hanging="3304"/>
            </w:pPr>
            <w:r w:rsidRPr="00C94AD6">
              <w:t>blocul sanitar reparat;</w:t>
            </w:r>
          </w:p>
          <w:p w14:paraId="308B279A" w14:textId="77777777" w:rsidR="001359B7" w:rsidRPr="00C94AD6" w:rsidRDefault="001359B7" w:rsidP="001359B7">
            <w:pPr>
              <w:numPr>
                <w:ilvl w:val="0"/>
                <w:numId w:val="18"/>
              </w:numPr>
              <w:tabs>
                <w:tab w:val="num" w:pos="259"/>
              </w:tabs>
              <w:ind w:left="259" w:hanging="259"/>
            </w:pPr>
            <w:r w:rsidRPr="00C94AD6">
              <w:t>blocul sanitar dotat cu utilaj, echipamente tehnice, instalaţii, aparataj medical necesar;</w:t>
            </w:r>
          </w:p>
          <w:p w14:paraId="657B1B7B" w14:textId="77777777" w:rsidR="001359B7" w:rsidRPr="00C94AD6" w:rsidRDefault="001359B7" w:rsidP="001359B7">
            <w:pPr>
              <w:numPr>
                <w:ilvl w:val="0"/>
                <w:numId w:val="18"/>
              </w:numPr>
              <w:tabs>
                <w:tab w:val="num" w:pos="259"/>
              </w:tabs>
              <w:ind w:left="259" w:hanging="259"/>
            </w:pPr>
            <w:r w:rsidRPr="00C94AD6">
              <w:t>efectuarea investigaţiilor medicale de laborator, după indicaţii;</w:t>
            </w:r>
          </w:p>
          <w:p w14:paraId="3EDA2409" w14:textId="77777777" w:rsidR="001359B7" w:rsidRPr="00C94AD6" w:rsidRDefault="001359B7" w:rsidP="001359B7">
            <w:pPr>
              <w:numPr>
                <w:ilvl w:val="0"/>
                <w:numId w:val="18"/>
              </w:numPr>
              <w:tabs>
                <w:tab w:val="num" w:pos="259"/>
              </w:tabs>
              <w:ind w:left="259" w:hanging="259"/>
            </w:pPr>
            <w:r w:rsidRPr="00C94AD6">
              <w:t>curăţenia zilnică;</w:t>
            </w:r>
          </w:p>
          <w:p w14:paraId="51A54BC1" w14:textId="77777777" w:rsidR="001359B7" w:rsidRPr="00C94AD6" w:rsidRDefault="001359B7" w:rsidP="0069279A">
            <w:pPr>
              <w:ind w:left="705" w:hanging="705"/>
              <w:jc w:val="center"/>
              <w:rPr>
                <w:b/>
              </w:rPr>
            </w:pPr>
            <w:r w:rsidRPr="00C94AD6">
              <w:rPr>
                <w:b/>
              </w:rPr>
              <w:t>Organizarea alimentaţiei:</w:t>
            </w:r>
          </w:p>
          <w:p w14:paraId="4D5806D3" w14:textId="77777777" w:rsidR="001359B7" w:rsidRPr="00C94AD6" w:rsidRDefault="001359B7" w:rsidP="001359B7">
            <w:pPr>
              <w:numPr>
                <w:ilvl w:val="0"/>
                <w:numId w:val="19"/>
              </w:numPr>
              <w:tabs>
                <w:tab w:val="clear" w:pos="720"/>
                <w:tab w:val="num" w:pos="252"/>
              </w:tabs>
              <w:ind w:left="252" w:hanging="180"/>
              <w:jc w:val="both"/>
            </w:pPr>
            <w:r w:rsidRPr="00C94AD6">
              <w:t xml:space="preserve"> nu mai puţin de 4 ori în zi, într-un singur schimb cu respectarea normei   fiziologice;</w:t>
            </w:r>
          </w:p>
          <w:p w14:paraId="450AB314"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dietetice,după  indicaţii medicale;</w:t>
            </w:r>
          </w:p>
          <w:p w14:paraId="4684EBB8"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7453C96F" w14:textId="77777777" w:rsidR="001359B7" w:rsidRPr="00C94AD6" w:rsidRDefault="001359B7" w:rsidP="001359B7">
            <w:pPr>
              <w:numPr>
                <w:ilvl w:val="0"/>
                <w:numId w:val="19"/>
              </w:numPr>
              <w:tabs>
                <w:tab w:val="clear" w:pos="720"/>
                <w:tab w:val="left" w:pos="72"/>
                <w:tab w:val="num" w:pos="252"/>
              </w:tabs>
              <w:ind w:hanging="648"/>
              <w:jc w:val="both"/>
            </w:pPr>
            <w:r w:rsidRPr="00C94AD6">
              <w:t>deservirea după sistemul meniului-comandă;</w:t>
            </w:r>
          </w:p>
          <w:p w14:paraId="4D638E20" w14:textId="77777777" w:rsidR="001359B7" w:rsidRPr="00C94AD6" w:rsidRDefault="001359B7" w:rsidP="0069279A">
            <w:pPr>
              <w:jc w:val="center"/>
              <w:rPr>
                <w:b/>
              </w:rPr>
            </w:pPr>
            <w:r w:rsidRPr="00C94AD6">
              <w:rPr>
                <w:b/>
              </w:rPr>
              <w:t>Condiţii de cazare:</w:t>
            </w:r>
          </w:p>
          <w:p w14:paraId="7F50438E" w14:textId="77777777" w:rsidR="001359B7" w:rsidRPr="00C94AD6" w:rsidRDefault="001359B7" w:rsidP="001359B7">
            <w:pPr>
              <w:numPr>
                <w:ilvl w:val="0"/>
                <w:numId w:val="22"/>
              </w:numPr>
              <w:tabs>
                <w:tab w:val="num" w:pos="0"/>
                <w:tab w:val="left" w:pos="250"/>
              </w:tabs>
              <w:ind w:left="0" w:firstLine="70"/>
              <w:jc w:val="both"/>
            </w:pPr>
            <w:r w:rsidRPr="00C94AD6">
              <w:lastRenderedPageBreak/>
              <w:t xml:space="preserve">amplasarea instituţiei balneosanatoriale în afara oraşului; </w:t>
            </w:r>
          </w:p>
          <w:p w14:paraId="453C87EF" w14:textId="77777777" w:rsidR="001359B7" w:rsidRPr="00C94AD6" w:rsidRDefault="001359B7" w:rsidP="001359B7">
            <w:pPr>
              <w:numPr>
                <w:ilvl w:val="0"/>
                <w:numId w:val="22"/>
              </w:numPr>
              <w:tabs>
                <w:tab w:val="num" w:pos="0"/>
                <w:tab w:val="left" w:pos="250"/>
              </w:tabs>
              <w:ind w:left="0" w:firstLine="70"/>
              <w:jc w:val="both"/>
              <w:rPr>
                <w:b/>
              </w:rPr>
            </w:pPr>
            <w:r w:rsidRPr="00C94AD6">
              <w:t>disponibilitatea ascensorului;</w:t>
            </w:r>
          </w:p>
          <w:p w14:paraId="3E37C4A6" w14:textId="77777777" w:rsidR="001359B7" w:rsidRPr="00C94AD6" w:rsidRDefault="001359B7" w:rsidP="001359B7">
            <w:pPr>
              <w:numPr>
                <w:ilvl w:val="0"/>
                <w:numId w:val="22"/>
              </w:numPr>
              <w:tabs>
                <w:tab w:val="num" w:pos="0"/>
                <w:tab w:val="left" w:pos="250"/>
              </w:tabs>
              <w:ind w:left="0" w:firstLine="70"/>
              <w:jc w:val="both"/>
            </w:pPr>
            <w:r w:rsidRPr="00C94AD6">
              <w:t>cazare câte 2 persoane într-un salon (suprafaţă pentru un  singur loc, cel puţin 6,0 m</w:t>
            </w:r>
            <w:r w:rsidRPr="00C94AD6">
              <w:rPr>
                <w:vertAlign w:val="superscript"/>
              </w:rPr>
              <w:t>2</w:t>
            </w:r>
            <w:r w:rsidRPr="00C94AD6">
              <w:t xml:space="preserve">);  </w:t>
            </w:r>
          </w:p>
          <w:p w14:paraId="7C7FF290" w14:textId="77777777" w:rsidR="001359B7" w:rsidRPr="00C94AD6" w:rsidRDefault="001359B7" w:rsidP="001359B7">
            <w:pPr>
              <w:numPr>
                <w:ilvl w:val="0"/>
                <w:numId w:val="22"/>
              </w:numPr>
              <w:tabs>
                <w:tab w:val="num" w:pos="70"/>
                <w:tab w:val="left" w:pos="250"/>
              </w:tabs>
              <w:ind w:left="70" w:firstLine="0"/>
              <w:jc w:val="both"/>
            </w:pPr>
            <w:r w:rsidRPr="00C94AD6">
              <w:t>dotarea saloanelor cu bloc sanitaro-igienic pentru 2 persoane, mobilier, televizor;</w:t>
            </w:r>
          </w:p>
          <w:p w14:paraId="53896B7B"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caldă,continuă;</w:t>
            </w:r>
          </w:p>
          <w:p w14:paraId="59ED408C" w14:textId="77777777" w:rsidR="001359B7" w:rsidRPr="00C94AD6" w:rsidRDefault="001359B7" w:rsidP="001359B7">
            <w:pPr>
              <w:numPr>
                <w:ilvl w:val="0"/>
                <w:numId w:val="22"/>
              </w:numPr>
              <w:tabs>
                <w:tab w:val="num" w:pos="70"/>
                <w:tab w:val="left" w:pos="250"/>
                <w:tab w:val="num" w:pos="540"/>
              </w:tabs>
              <w:ind w:left="70" w:firstLine="0"/>
              <w:jc w:val="both"/>
            </w:pPr>
            <w:r w:rsidRPr="00C94AD6">
              <w:t>curăţenia zilnică a salonului</w:t>
            </w:r>
          </w:p>
          <w:p w14:paraId="7DD22627" w14:textId="77777777" w:rsidR="001359B7" w:rsidRPr="00C94AD6" w:rsidRDefault="001359B7" w:rsidP="0069279A">
            <w:pPr>
              <w:tabs>
                <w:tab w:val="num" w:pos="0"/>
                <w:tab w:val="left" w:pos="54"/>
                <w:tab w:val="left" w:pos="854"/>
                <w:tab w:val="left" w:pos="1274"/>
                <w:tab w:val="left" w:pos="1594"/>
                <w:tab w:val="left" w:pos="1854"/>
              </w:tabs>
              <w:jc w:val="center"/>
              <w:rPr>
                <w:b/>
              </w:rPr>
            </w:pPr>
            <w:r w:rsidRPr="00C94AD6">
              <w:rPr>
                <w:b/>
              </w:rPr>
              <w:t>Deservirea culturală prin:</w:t>
            </w:r>
          </w:p>
          <w:p w14:paraId="020EAA92" w14:textId="77777777" w:rsidR="001359B7" w:rsidRPr="00C94AD6" w:rsidRDefault="001359B7" w:rsidP="0069279A">
            <w:pPr>
              <w:tabs>
                <w:tab w:val="left" w:pos="72"/>
                <w:tab w:val="left" w:pos="854"/>
                <w:tab w:val="left" w:pos="1274"/>
                <w:tab w:val="left" w:pos="1594"/>
                <w:tab w:val="left" w:pos="1854"/>
              </w:tabs>
              <w:ind w:left="72"/>
              <w:jc w:val="both"/>
            </w:pPr>
            <w:r w:rsidRPr="00C94AD6">
              <w:t>organizarea de activităţi cultural-distractive;</w:t>
            </w:r>
          </w:p>
          <w:p w14:paraId="07B25505" w14:textId="77777777" w:rsidR="001359B7" w:rsidRPr="00C94AD6" w:rsidRDefault="001359B7" w:rsidP="0069279A">
            <w:pPr>
              <w:tabs>
                <w:tab w:val="left" w:pos="1080"/>
              </w:tabs>
              <w:ind w:left="360"/>
              <w:jc w:val="center"/>
              <w:rPr>
                <w:b/>
              </w:rPr>
            </w:pPr>
          </w:p>
          <w:p w14:paraId="5F745A36" w14:textId="77777777" w:rsidR="001359B7" w:rsidRPr="00C94AD6" w:rsidRDefault="001359B7" w:rsidP="0069279A">
            <w:pPr>
              <w:tabs>
                <w:tab w:val="left" w:pos="1080"/>
              </w:tabs>
              <w:ind w:left="360"/>
              <w:jc w:val="center"/>
              <w:rPr>
                <w:b/>
              </w:rPr>
            </w:pPr>
            <w:r w:rsidRPr="00C94AD6">
              <w:rPr>
                <w:b/>
              </w:rPr>
              <w:t xml:space="preserve">Prestarea de servicii auxiliare: </w:t>
            </w:r>
          </w:p>
          <w:p w14:paraId="0DB5BFB3" w14:textId="77777777" w:rsidR="001359B7" w:rsidRPr="00C94AD6" w:rsidRDefault="001359B7" w:rsidP="001359B7">
            <w:pPr>
              <w:numPr>
                <w:ilvl w:val="0"/>
                <w:numId w:val="21"/>
              </w:numPr>
              <w:tabs>
                <w:tab w:val="left" w:pos="72"/>
                <w:tab w:val="num" w:pos="245"/>
              </w:tabs>
              <w:ind w:left="245" w:hanging="245"/>
              <w:jc w:val="both"/>
            </w:pPr>
            <w:r w:rsidRPr="00C94AD6">
              <w:t>acces, contra plată la telefon interurban;</w:t>
            </w:r>
          </w:p>
          <w:p w14:paraId="1087E469" w14:textId="77777777" w:rsidR="001359B7" w:rsidRPr="00C94AD6" w:rsidRDefault="001359B7" w:rsidP="001359B7">
            <w:pPr>
              <w:numPr>
                <w:ilvl w:val="0"/>
                <w:numId w:val="21"/>
              </w:numPr>
              <w:tabs>
                <w:tab w:val="left" w:pos="72"/>
                <w:tab w:val="num" w:pos="245"/>
              </w:tabs>
              <w:ind w:left="245" w:hanging="245"/>
              <w:jc w:val="both"/>
            </w:pPr>
            <w:r w:rsidRPr="00C94AD6">
              <w:t>acces fără plată  la  internet, WI-FI;</w:t>
            </w:r>
          </w:p>
          <w:p w14:paraId="48525454" w14:textId="77777777" w:rsidR="001359B7" w:rsidRPr="00C94AD6" w:rsidRDefault="001359B7" w:rsidP="0069279A">
            <w:pPr>
              <w:jc w:val="center"/>
              <w:rPr>
                <w:sz w:val="22"/>
                <w:szCs w:val="22"/>
              </w:rPr>
            </w:pPr>
            <w:r w:rsidRPr="00C94AD6">
              <w:t xml:space="preserve"> Corespunderea cerin</w:t>
            </w:r>
            <w:r w:rsidRPr="00C94AD6">
              <w:rPr>
                <w:rFonts w:ascii="Tahoma" w:hAnsi="Tahoma" w:cs="Tahoma"/>
              </w:rPr>
              <w:t>ț</w:t>
            </w:r>
            <w:r w:rsidRPr="00C94AD6">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1979FF99" w14:textId="77777777" w:rsidR="001359B7" w:rsidRPr="00C94AD6" w:rsidRDefault="001359B7" w:rsidP="0069279A">
            <w:pPr>
              <w:jc w:val="center"/>
              <w:rPr>
                <w:color w:val="0000FF"/>
              </w:rPr>
            </w:pPr>
            <w:r>
              <w:rPr>
                <w:b/>
                <w:color w:val="0000FF"/>
              </w:rPr>
              <w:lastRenderedPageBreak/>
              <w:t>7616673</w:t>
            </w:r>
            <w:r w:rsidRPr="00C94AD6">
              <w:rPr>
                <w:b/>
                <w:color w:val="0000FF"/>
              </w:rPr>
              <w:t>,00</w:t>
            </w:r>
          </w:p>
        </w:tc>
      </w:tr>
      <w:tr w:rsidR="001359B7" w:rsidRPr="00C94AD6" w14:paraId="0CC83C94"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423A2ED" w14:textId="77777777" w:rsidR="001359B7" w:rsidRPr="00C94AD6" w:rsidRDefault="001359B7" w:rsidP="0069279A">
            <w:pPr>
              <w:pStyle w:val="ListParagraph"/>
              <w:ind w:left="502"/>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362E17DE" w14:textId="77777777" w:rsidR="001359B7" w:rsidRPr="00C94AD6" w:rsidRDefault="001359B7" w:rsidP="0069279A">
            <w:pPr>
              <w:rPr>
                <w:b/>
                <w:sz w:val="16"/>
                <w:szCs w:val="16"/>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1567B37" w14:textId="77777777" w:rsidR="001359B7" w:rsidRPr="00C94AD6" w:rsidRDefault="001359B7" w:rsidP="0069279A">
            <w:pPr>
              <w:jc w:val="center"/>
              <w:rPr>
                <w:b/>
                <w:sz w:val="22"/>
                <w:szCs w:val="22"/>
              </w:rPr>
            </w:pPr>
            <w:r w:rsidRPr="00C94AD6">
              <w:rPr>
                <w:b/>
                <w:sz w:val="22"/>
                <w:szCs w:val="22"/>
              </w:rPr>
              <w:t>Lotul 12</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0DC19F1C" w14:textId="77777777" w:rsidR="001359B7" w:rsidRPr="00C94AD6" w:rsidRDefault="001359B7" w:rsidP="0069279A">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801BC81"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55A977B4"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6162223C" w14:textId="77777777" w:rsidR="001359B7" w:rsidRPr="00C94AD6" w:rsidRDefault="001359B7" w:rsidP="0069279A">
            <w:pPr>
              <w:jc w:val="center"/>
            </w:pPr>
          </w:p>
        </w:tc>
      </w:tr>
      <w:tr w:rsidR="001359B7" w:rsidRPr="00C94AD6" w14:paraId="3BDBB811"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8C8B901" w14:textId="77777777" w:rsidR="001359B7" w:rsidRPr="00C94AD6" w:rsidRDefault="001359B7" w:rsidP="001359B7">
            <w:pPr>
              <w:pStyle w:val="ListParagraph"/>
              <w:numPr>
                <w:ilvl w:val="0"/>
                <w:numId w:val="50"/>
              </w:numPr>
              <w:tabs>
                <w:tab w:val="clear" w:pos="1134"/>
              </w:tabs>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476E40E4" w14:textId="77777777" w:rsidR="001359B7" w:rsidRPr="00C94AD6" w:rsidRDefault="001359B7" w:rsidP="0069279A">
            <w:pPr>
              <w:rPr>
                <w:b/>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6BBC4976" w14:textId="77777777" w:rsidR="001359B7" w:rsidRPr="00C94AD6" w:rsidRDefault="001359B7" w:rsidP="0069279A">
            <w:pPr>
              <w:jc w:val="center"/>
              <w:rPr>
                <w:i/>
                <w:sz w:val="22"/>
                <w:szCs w:val="22"/>
              </w:rPr>
            </w:pPr>
            <w:r w:rsidRPr="00C94AD6">
              <w:rPr>
                <w:sz w:val="22"/>
                <w:szCs w:val="22"/>
              </w:rPr>
              <w:t xml:space="preserve">Pentru tratamentul maladiilor sistemului nervos </w:t>
            </w:r>
            <w:r w:rsidRPr="00C94AD6">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15B1D84" w14:textId="77777777" w:rsidR="001359B7" w:rsidRPr="00C94AD6" w:rsidRDefault="001359B7" w:rsidP="0069279A">
            <w:pPr>
              <w:jc w:val="center"/>
              <w:rPr>
                <w:sz w:val="22"/>
                <w:szCs w:val="22"/>
              </w:rP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F882F4B" w14:textId="77777777" w:rsidR="001359B7" w:rsidRPr="00C94AD6" w:rsidRDefault="001359B7" w:rsidP="0069279A">
            <w:pPr>
              <w:jc w:val="center"/>
              <w:rPr>
                <w:b/>
                <w:color w:val="0000FF"/>
              </w:rPr>
            </w:pPr>
            <w:r>
              <w:rPr>
                <w:b/>
                <w:color w:val="0000FF"/>
              </w:rPr>
              <w:t>238</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768AF7A8" w14:textId="77777777" w:rsidR="001359B7" w:rsidRPr="00C94AD6" w:rsidRDefault="001359B7" w:rsidP="0069279A">
            <w:pPr>
              <w:jc w:val="center"/>
              <w:rPr>
                <w:b/>
              </w:rPr>
            </w:pPr>
            <w:r w:rsidRPr="00C94AD6">
              <w:rPr>
                <w:b/>
              </w:rPr>
              <w:t>Climatoterapie:</w:t>
            </w:r>
          </w:p>
          <w:p w14:paraId="4C4BD6B3" w14:textId="77777777" w:rsidR="001359B7" w:rsidRPr="00C94AD6" w:rsidRDefault="001359B7" w:rsidP="001359B7">
            <w:pPr>
              <w:numPr>
                <w:ilvl w:val="0"/>
                <w:numId w:val="17"/>
              </w:numPr>
              <w:jc w:val="both"/>
            </w:pPr>
            <w:r w:rsidRPr="00C94AD6">
              <w:t>terencur în condiţiile aerului de pădure, sau de munte, sau de mare, sau de stepa;</w:t>
            </w:r>
          </w:p>
          <w:p w14:paraId="147875CF" w14:textId="77777777" w:rsidR="001359B7" w:rsidRPr="00C94AD6" w:rsidRDefault="001359B7" w:rsidP="001359B7">
            <w:pPr>
              <w:numPr>
                <w:ilvl w:val="0"/>
                <w:numId w:val="17"/>
              </w:numPr>
              <w:jc w:val="both"/>
            </w:pPr>
            <w:r w:rsidRPr="00C94AD6">
              <w:t>helioterapie;</w:t>
            </w:r>
          </w:p>
          <w:p w14:paraId="6C4C4570" w14:textId="77777777" w:rsidR="001359B7" w:rsidRPr="00C94AD6" w:rsidRDefault="001359B7" w:rsidP="001359B7">
            <w:pPr>
              <w:numPr>
                <w:ilvl w:val="0"/>
                <w:numId w:val="17"/>
              </w:numPr>
              <w:jc w:val="both"/>
            </w:pPr>
            <w:r w:rsidRPr="00C94AD6">
              <w:t>aeroterapie;</w:t>
            </w:r>
          </w:p>
          <w:p w14:paraId="4510BF37" w14:textId="77777777" w:rsidR="001359B7" w:rsidRPr="00C94AD6" w:rsidRDefault="001359B7" w:rsidP="001359B7">
            <w:pPr>
              <w:numPr>
                <w:ilvl w:val="0"/>
                <w:numId w:val="17"/>
              </w:numPr>
              <w:jc w:val="both"/>
            </w:pPr>
            <w:r w:rsidRPr="00C94AD6">
              <w:t>talasoterapie;</w:t>
            </w:r>
          </w:p>
          <w:p w14:paraId="2E847F9E" w14:textId="77777777" w:rsidR="001359B7" w:rsidRPr="00C94AD6" w:rsidRDefault="001359B7" w:rsidP="001359B7">
            <w:pPr>
              <w:numPr>
                <w:ilvl w:val="0"/>
                <w:numId w:val="17"/>
              </w:numPr>
              <w:jc w:val="both"/>
            </w:pPr>
            <w:r w:rsidRPr="00C94AD6">
              <w:t>haloterapie</w:t>
            </w:r>
            <w:r w:rsidRPr="00C94AD6">
              <w:rPr>
                <w:sz w:val="28"/>
                <w:szCs w:val="28"/>
              </w:rPr>
              <w:t xml:space="preserve"> </w:t>
            </w:r>
            <w:r w:rsidRPr="00C94AD6">
              <w:t>în camera de salină.</w:t>
            </w:r>
          </w:p>
          <w:p w14:paraId="2C2093B0" w14:textId="77777777" w:rsidR="001359B7" w:rsidRPr="00C94AD6" w:rsidRDefault="001359B7" w:rsidP="0069279A">
            <w:pPr>
              <w:jc w:val="center"/>
              <w:rPr>
                <w:b/>
              </w:rPr>
            </w:pPr>
          </w:p>
          <w:p w14:paraId="78CE7EC2" w14:textId="77777777" w:rsidR="001359B7" w:rsidRPr="00C94AD6" w:rsidRDefault="001359B7" w:rsidP="0069279A">
            <w:pPr>
              <w:jc w:val="center"/>
              <w:rPr>
                <w:b/>
              </w:rPr>
            </w:pPr>
            <w:r w:rsidRPr="00C94AD6">
              <w:rPr>
                <w:b/>
              </w:rPr>
              <w:t>Balneoterapie:</w:t>
            </w:r>
          </w:p>
          <w:p w14:paraId="24E1BEAE" w14:textId="77777777" w:rsidR="001359B7" w:rsidRPr="00C94AD6" w:rsidRDefault="001359B7" w:rsidP="001359B7">
            <w:pPr>
              <w:numPr>
                <w:ilvl w:val="0"/>
                <w:numId w:val="17"/>
              </w:numPr>
              <w:jc w:val="both"/>
            </w:pPr>
            <w:r w:rsidRPr="00C94AD6">
              <w:t xml:space="preserve">oferirea băilor cu apă minerală cu conţinutul de brom şi iod de la sursă  naturală; </w:t>
            </w:r>
          </w:p>
          <w:p w14:paraId="035CE9C3" w14:textId="77777777" w:rsidR="001359B7" w:rsidRPr="00C94AD6" w:rsidRDefault="001359B7" w:rsidP="001359B7">
            <w:pPr>
              <w:numPr>
                <w:ilvl w:val="0"/>
                <w:numId w:val="17"/>
              </w:numPr>
              <w:jc w:val="both"/>
            </w:pPr>
            <w:r w:rsidRPr="00C94AD6">
              <w:t>oferirea de înot liber în bazin cu apă minerală  de la sursă ;</w:t>
            </w:r>
          </w:p>
          <w:p w14:paraId="1E809B6F" w14:textId="77777777" w:rsidR="001359B7" w:rsidRPr="00C94AD6" w:rsidRDefault="001359B7" w:rsidP="001359B7">
            <w:pPr>
              <w:numPr>
                <w:ilvl w:val="0"/>
                <w:numId w:val="17"/>
              </w:numPr>
              <w:jc w:val="both"/>
            </w:pPr>
            <w:r w:rsidRPr="00C94AD6">
              <w:t>hidrokinetoterapie cu apă minerală     de la sursă;</w:t>
            </w:r>
          </w:p>
          <w:p w14:paraId="46D7B0A3" w14:textId="77777777" w:rsidR="001359B7" w:rsidRPr="00C94AD6" w:rsidRDefault="001359B7" w:rsidP="0069279A">
            <w:pPr>
              <w:jc w:val="center"/>
              <w:rPr>
                <w:b/>
              </w:rPr>
            </w:pPr>
            <w:r w:rsidRPr="00C94AD6">
              <w:rPr>
                <w:b/>
              </w:rPr>
              <w:t>Hidroterapie:</w:t>
            </w:r>
          </w:p>
          <w:p w14:paraId="5BA049B6" w14:textId="77777777" w:rsidR="001359B7" w:rsidRPr="00C94AD6" w:rsidRDefault="001359B7" w:rsidP="001359B7">
            <w:pPr>
              <w:numPr>
                <w:ilvl w:val="0"/>
                <w:numId w:val="17"/>
              </w:numPr>
              <w:jc w:val="both"/>
            </w:pPr>
            <w:r w:rsidRPr="00C94AD6">
              <w:t xml:space="preserve">oferirea băilor cu apă obişnuită cu remedii curative; </w:t>
            </w:r>
          </w:p>
          <w:p w14:paraId="2F38A58F" w14:textId="77777777" w:rsidR="001359B7" w:rsidRPr="00C94AD6" w:rsidRDefault="001359B7" w:rsidP="001359B7">
            <w:pPr>
              <w:numPr>
                <w:ilvl w:val="0"/>
                <w:numId w:val="17"/>
              </w:numPr>
              <w:jc w:val="both"/>
            </w:pPr>
            <w:r w:rsidRPr="00C94AD6">
              <w:t>oferirea de înot liber în bazin cu apă obişnuită;</w:t>
            </w:r>
          </w:p>
          <w:p w14:paraId="2B341BA5" w14:textId="77777777" w:rsidR="001359B7" w:rsidRPr="00C94AD6" w:rsidRDefault="001359B7" w:rsidP="001359B7">
            <w:pPr>
              <w:numPr>
                <w:ilvl w:val="0"/>
                <w:numId w:val="17"/>
              </w:numPr>
              <w:jc w:val="both"/>
            </w:pPr>
            <w:r w:rsidRPr="00C94AD6">
              <w:t>hidrokinetoterapie cu apă obişnuită;</w:t>
            </w:r>
          </w:p>
          <w:p w14:paraId="0915415E" w14:textId="77777777" w:rsidR="001359B7" w:rsidRPr="00C94AD6" w:rsidRDefault="001359B7" w:rsidP="001359B7">
            <w:pPr>
              <w:numPr>
                <w:ilvl w:val="0"/>
                <w:numId w:val="17"/>
              </w:numPr>
              <w:jc w:val="both"/>
            </w:pPr>
            <w:r w:rsidRPr="00C94AD6">
              <w:t>masaj subacvatic;</w:t>
            </w:r>
          </w:p>
          <w:p w14:paraId="0F795E03" w14:textId="77777777" w:rsidR="001359B7" w:rsidRPr="00C94AD6" w:rsidRDefault="001359B7" w:rsidP="0069279A">
            <w:pPr>
              <w:ind w:left="54"/>
              <w:jc w:val="center"/>
              <w:rPr>
                <w:b/>
              </w:rPr>
            </w:pPr>
          </w:p>
          <w:p w14:paraId="3E1848AB" w14:textId="77777777" w:rsidR="001359B7" w:rsidRPr="00C94AD6" w:rsidRDefault="001359B7" w:rsidP="0069279A">
            <w:pPr>
              <w:ind w:left="54"/>
              <w:jc w:val="center"/>
              <w:rPr>
                <w:b/>
              </w:rPr>
            </w:pPr>
            <w:r w:rsidRPr="00C94AD6">
              <w:rPr>
                <w:b/>
              </w:rPr>
              <w:t>Hidropatie:</w:t>
            </w:r>
          </w:p>
          <w:p w14:paraId="44A8AF13" w14:textId="77777777" w:rsidR="001359B7" w:rsidRPr="00C94AD6" w:rsidRDefault="001359B7" w:rsidP="001359B7">
            <w:pPr>
              <w:numPr>
                <w:ilvl w:val="0"/>
                <w:numId w:val="17"/>
              </w:numPr>
              <w:jc w:val="both"/>
            </w:pPr>
            <w:r w:rsidRPr="00C94AD6">
              <w:t>oferirea duşului curativ;</w:t>
            </w:r>
          </w:p>
          <w:p w14:paraId="16513569" w14:textId="77777777" w:rsidR="001359B7" w:rsidRPr="00C94AD6" w:rsidRDefault="001359B7" w:rsidP="0069279A">
            <w:pPr>
              <w:ind w:left="540"/>
              <w:jc w:val="both"/>
            </w:pPr>
          </w:p>
          <w:p w14:paraId="447AB7E3" w14:textId="77777777" w:rsidR="001359B7" w:rsidRPr="00C94AD6" w:rsidRDefault="001359B7" w:rsidP="0069279A">
            <w:pPr>
              <w:ind w:left="54"/>
              <w:jc w:val="center"/>
              <w:rPr>
                <w:b/>
              </w:rPr>
            </w:pPr>
            <w:r w:rsidRPr="00C94AD6">
              <w:rPr>
                <w:b/>
              </w:rPr>
              <w:lastRenderedPageBreak/>
              <w:t>Peloidoterapie:</w:t>
            </w:r>
          </w:p>
          <w:p w14:paraId="32ED68E4" w14:textId="77777777" w:rsidR="001359B7" w:rsidRPr="00C94AD6" w:rsidRDefault="001359B7" w:rsidP="001359B7">
            <w:pPr>
              <w:numPr>
                <w:ilvl w:val="0"/>
                <w:numId w:val="17"/>
              </w:numPr>
              <w:jc w:val="both"/>
            </w:pPr>
            <w:r w:rsidRPr="00C94AD6">
              <w:t>aplicaţii cu nămol, parafină, ozocherită, argilă, după indicaţii medicale;</w:t>
            </w:r>
          </w:p>
          <w:p w14:paraId="58DDBC1B" w14:textId="77777777" w:rsidR="001359B7" w:rsidRPr="00C94AD6" w:rsidRDefault="001359B7" w:rsidP="0069279A">
            <w:pPr>
              <w:jc w:val="both"/>
            </w:pPr>
          </w:p>
          <w:p w14:paraId="4D864A60" w14:textId="77777777" w:rsidR="001359B7" w:rsidRPr="00C94AD6" w:rsidRDefault="001359B7" w:rsidP="0069279A">
            <w:pPr>
              <w:jc w:val="center"/>
            </w:pPr>
            <w:r w:rsidRPr="00C94AD6">
              <w:rPr>
                <w:b/>
              </w:rPr>
              <w:t>Fizioterapie:</w:t>
            </w:r>
          </w:p>
          <w:p w14:paraId="33E0144D" w14:textId="77777777" w:rsidR="001359B7" w:rsidRPr="00C94AD6" w:rsidRDefault="001359B7" w:rsidP="001359B7">
            <w:pPr>
              <w:numPr>
                <w:ilvl w:val="0"/>
                <w:numId w:val="17"/>
              </w:numPr>
              <w:jc w:val="both"/>
            </w:pPr>
            <w:r w:rsidRPr="00C94AD6">
              <w:t>oferirea şedinţelor de fizioterapie, după indicaţii medicale;</w:t>
            </w:r>
          </w:p>
          <w:p w14:paraId="36779621" w14:textId="77777777" w:rsidR="001359B7" w:rsidRPr="00C94AD6" w:rsidRDefault="001359B7" w:rsidP="0069279A">
            <w:pPr>
              <w:jc w:val="center"/>
              <w:rPr>
                <w:b/>
              </w:rPr>
            </w:pPr>
            <w:r w:rsidRPr="00C94AD6">
              <w:rPr>
                <w:b/>
              </w:rPr>
              <w:t>Alte:</w:t>
            </w:r>
          </w:p>
          <w:p w14:paraId="24C746C2" w14:textId="77777777" w:rsidR="001359B7" w:rsidRPr="00C94AD6" w:rsidRDefault="001359B7" w:rsidP="001359B7">
            <w:pPr>
              <w:numPr>
                <w:ilvl w:val="0"/>
                <w:numId w:val="17"/>
              </w:numPr>
              <w:jc w:val="both"/>
            </w:pPr>
            <w:r w:rsidRPr="00C94AD6">
              <w:t>masaj curativ;</w:t>
            </w:r>
          </w:p>
          <w:p w14:paraId="0BF240FE" w14:textId="77777777" w:rsidR="001359B7" w:rsidRPr="00C94AD6" w:rsidRDefault="001359B7" w:rsidP="001359B7">
            <w:pPr>
              <w:numPr>
                <w:ilvl w:val="0"/>
                <w:numId w:val="17"/>
              </w:numPr>
              <w:jc w:val="both"/>
            </w:pPr>
            <w:r w:rsidRPr="00C94AD6">
              <w:t>psihoterapie;</w:t>
            </w:r>
          </w:p>
          <w:p w14:paraId="67B412CF" w14:textId="77777777" w:rsidR="001359B7" w:rsidRPr="00C94AD6" w:rsidRDefault="001359B7" w:rsidP="001359B7">
            <w:pPr>
              <w:numPr>
                <w:ilvl w:val="0"/>
                <w:numId w:val="17"/>
              </w:numPr>
              <w:jc w:val="both"/>
            </w:pPr>
            <w:r w:rsidRPr="00C94AD6">
              <w:rPr>
                <w:color w:val="000000"/>
              </w:rPr>
              <w:t>kinetoterapie individuală sau în grup;</w:t>
            </w:r>
          </w:p>
          <w:p w14:paraId="0242746E" w14:textId="77777777" w:rsidR="001359B7" w:rsidRPr="00C94AD6" w:rsidRDefault="001359B7" w:rsidP="001359B7">
            <w:pPr>
              <w:numPr>
                <w:ilvl w:val="0"/>
                <w:numId w:val="17"/>
              </w:numPr>
              <w:jc w:val="both"/>
            </w:pPr>
            <w:r w:rsidRPr="00C94AD6">
              <w:t>aerocromomuzicoterapie;</w:t>
            </w:r>
          </w:p>
          <w:p w14:paraId="4A7962A6" w14:textId="77777777" w:rsidR="001359B7" w:rsidRPr="00C94AD6" w:rsidRDefault="001359B7" w:rsidP="001359B7">
            <w:pPr>
              <w:numPr>
                <w:ilvl w:val="0"/>
                <w:numId w:val="17"/>
              </w:numPr>
              <w:jc w:val="both"/>
            </w:pPr>
            <w:r w:rsidRPr="00C94AD6">
              <w:t>fitoterapie;</w:t>
            </w:r>
          </w:p>
          <w:p w14:paraId="2DCA471C" w14:textId="77777777" w:rsidR="001359B7" w:rsidRPr="00C94AD6" w:rsidRDefault="001359B7" w:rsidP="001359B7">
            <w:pPr>
              <w:numPr>
                <w:ilvl w:val="0"/>
                <w:numId w:val="17"/>
              </w:numPr>
              <w:jc w:val="both"/>
            </w:pPr>
            <w:r w:rsidRPr="00C94AD6">
              <w:t>terapia cu oxigen;</w:t>
            </w:r>
          </w:p>
          <w:p w14:paraId="4416CE9E" w14:textId="77777777" w:rsidR="001359B7" w:rsidRPr="00C94AD6" w:rsidRDefault="001359B7" w:rsidP="001359B7">
            <w:pPr>
              <w:numPr>
                <w:ilvl w:val="0"/>
                <w:numId w:val="17"/>
              </w:numPr>
              <w:jc w:val="both"/>
            </w:pPr>
            <w:r w:rsidRPr="00C94AD6">
              <w:t>aplicarea altor factori curativi   naturali;</w:t>
            </w:r>
          </w:p>
          <w:p w14:paraId="3A016E3F" w14:textId="77777777" w:rsidR="001359B7" w:rsidRPr="00C94AD6" w:rsidRDefault="001359B7" w:rsidP="0069279A">
            <w:pPr>
              <w:jc w:val="both"/>
            </w:pPr>
          </w:p>
          <w:p w14:paraId="63EF4179" w14:textId="77777777" w:rsidR="001359B7" w:rsidRPr="00C94AD6" w:rsidRDefault="001359B7" w:rsidP="0069279A">
            <w:pPr>
              <w:jc w:val="center"/>
              <w:rPr>
                <w:b/>
              </w:rPr>
            </w:pPr>
            <w:r w:rsidRPr="00C94AD6">
              <w:rPr>
                <w:b/>
              </w:rPr>
              <w:t>Condiţii de tratament:</w:t>
            </w:r>
          </w:p>
          <w:p w14:paraId="6CAFAFF2" w14:textId="77777777" w:rsidR="001359B7" w:rsidRPr="00C94AD6" w:rsidRDefault="001359B7" w:rsidP="001359B7">
            <w:pPr>
              <w:numPr>
                <w:ilvl w:val="0"/>
                <w:numId w:val="17"/>
              </w:numPr>
            </w:pPr>
            <w:r w:rsidRPr="00C94AD6">
              <w:t>blocul sanitar reparat;</w:t>
            </w:r>
          </w:p>
          <w:p w14:paraId="2AFDD3D2" w14:textId="77777777" w:rsidR="001359B7" w:rsidRPr="00C94AD6" w:rsidRDefault="001359B7" w:rsidP="001359B7">
            <w:pPr>
              <w:numPr>
                <w:ilvl w:val="0"/>
                <w:numId w:val="17"/>
              </w:numPr>
            </w:pPr>
            <w:r w:rsidRPr="00C94AD6">
              <w:t>blocul sanitar dotat cu utilaj, echipamente tehnice, instalaţii, aparataj medical necesar;</w:t>
            </w:r>
          </w:p>
          <w:p w14:paraId="66B3F155" w14:textId="77777777" w:rsidR="001359B7" w:rsidRPr="00C94AD6" w:rsidRDefault="001359B7" w:rsidP="001359B7">
            <w:pPr>
              <w:numPr>
                <w:ilvl w:val="0"/>
                <w:numId w:val="17"/>
              </w:numPr>
            </w:pPr>
            <w:r w:rsidRPr="00C94AD6">
              <w:t>efectuarea investigaţiilor medicale de laborator, după indicaţii;</w:t>
            </w:r>
          </w:p>
          <w:p w14:paraId="203E461D" w14:textId="77777777" w:rsidR="001359B7" w:rsidRPr="00C94AD6" w:rsidRDefault="001359B7" w:rsidP="001359B7">
            <w:pPr>
              <w:numPr>
                <w:ilvl w:val="0"/>
                <w:numId w:val="17"/>
              </w:numPr>
            </w:pPr>
            <w:r w:rsidRPr="00C94AD6">
              <w:t>curăţenia zilnică;</w:t>
            </w:r>
          </w:p>
          <w:p w14:paraId="10148029" w14:textId="77777777" w:rsidR="001359B7" w:rsidRPr="00C94AD6" w:rsidRDefault="001359B7" w:rsidP="0069279A">
            <w:pPr>
              <w:ind w:left="705" w:hanging="705"/>
              <w:jc w:val="center"/>
              <w:rPr>
                <w:b/>
              </w:rPr>
            </w:pPr>
          </w:p>
          <w:p w14:paraId="7D854C27" w14:textId="77777777" w:rsidR="001359B7" w:rsidRPr="00C94AD6" w:rsidRDefault="001359B7" w:rsidP="0069279A">
            <w:pPr>
              <w:ind w:left="705" w:hanging="705"/>
              <w:jc w:val="center"/>
              <w:rPr>
                <w:b/>
              </w:rPr>
            </w:pPr>
            <w:r w:rsidRPr="00C94AD6">
              <w:rPr>
                <w:b/>
              </w:rPr>
              <w:t>Organizarea alimentaţiei:</w:t>
            </w:r>
          </w:p>
          <w:p w14:paraId="7DC77B43" w14:textId="77777777" w:rsidR="001359B7" w:rsidRPr="00C94AD6" w:rsidRDefault="001359B7" w:rsidP="001359B7">
            <w:pPr>
              <w:numPr>
                <w:ilvl w:val="0"/>
                <w:numId w:val="17"/>
              </w:numPr>
              <w:jc w:val="both"/>
            </w:pPr>
            <w:r w:rsidRPr="00C94AD6">
              <w:t xml:space="preserve"> nu mai puţin de 4 ori în zi, într-un singur schimb cu respectarea normei   fiziologice;</w:t>
            </w:r>
          </w:p>
          <w:p w14:paraId="68D0A65C" w14:textId="77777777" w:rsidR="001359B7" w:rsidRPr="00C94AD6" w:rsidRDefault="001359B7" w:rsidP="001359B7">
            <w:pPr>
              <w:numPr>
                <w:ilvl w:val="0"/>
                <w:numId w:val="17"/>
              </w:numPr>
              <w:jc w:val="both"/>
            </w:pPr>
            <w:r w:rsidRPr="00C94AD6">
              <w:t>organizarea alimentaţiei dietetice,după  indicaţii medicale;</w:t>
            </w:r>
          </w:p>
          <w:p w14:paraId="278AFC5A" w14:textId="77777777" w:rsidR="001359B7" w:rsidRPr="00C94AD6" w:rsidRDefault="001359B7" w:rsidP="001359B7">
            <w:pPr>
              <w:numPr>
                <w:ilvl w:val="0"/>
                <w:numId w:val="17"/>
              </w:numPr>
              <w:jc w:val="both"/>
            </w:pPr>
            <w:r w:rsidRPr="00C94AD6">
              <w:t>deservirea la masă de chelneri;</w:t>
            </w:r>
          </w:p>
          <w:p w14:paraId="19FFD5E0" w14:textId="77777777" w:rsidR="001359B7" w:rsidRPr="00C94AD6" w:rsidRDefault="001359B7" w:rsidP="001359B7">
            <w:pPr>
              <w:numPr>
                <w:ilvl w:val="0"/>
                <w:numId w:val="17"/>
              </w:numPr>
              <w:tabs>
                <w:tab w:val="left" w:pos="72"/>
              </w:tabs>
              <w:jc w:val="both"/>
            </w:pPr>
            <w:r w:rsidRPr="00C94AD6">
              <w:t>deservirea după sistemul meniului-comandă;</w:t>
            </w:r>
          </w:p>
          <w:p w14:paraId="06BCA94D" w14:textId="77777777" w:rsidR="001359B7" w:rsidRPr="00C94AD6" w:rsidRDefault="001359B7" w:rsidP="0069279A">
            <w:pPr>
              <w:jc w:val="both"/>
            </w:pPr>
          </w:p>
          <w:p w14:paraId="0EB7A7EC" w14:textId="77777777" w:rsidR="001359B7" w:rsidRPr="00C94AD6" w:rsidRDefault="001359B7" w:rsidP="0069279A">
            <w:pPr>
              <w:jc w:val="center"/>
              <w:rPr>
                <w:b/>
              </w:rPr>
            </w:pPr>
            <w:r w:rsidRPr="00C94AD6">
              <w:rPr>
                <w:b/>
              </w:rPr>
              <w:t>Condiţii de cazare:</w:t>
            </w:r>
          </w:p>
          <w:p w14:paraId="36B1BE02" w14:textId="77777777" w:rsidR="001359B7" w:rsidRPr="00C94AD6" w:rsidRDefault="001359B7" w:rsidP="001359B7">
            <w:pPr>
              <w:numPr>
                <w:ilvl w:val="0"/>
                <w:numId w:val="17"/>
              </w:numPr>
              <w:tabs>
                <w:tab w:val="left" w:pos="250"/>
              </w:tabs>
              <w:jc w:val="both"/>
            </w:pPr>
            <w:r w:rsidRPr="00C94AD6">
              <w:t xml:space="preserve">amplasarea instituţiei balneosanatoriale în afara sau la periferia oraşului; </w:t>
            </w:r>
          </w:p>
          <w:p w14:paraId="5BD3322F" w14:textId="77777777" w:rsidR="001359B7" w:rsidRPr="00C94AD6" w:rsidRDefault="001359B7" w:rsidP="001359B7">
            <w:pPr>
              <w:numPr>
                <w:ilvl w:val="0"/>
                <w:numId w:val="17"/>
              </w:numPr>
              <w:tabs>
                <w:tab w:val="left" w:pos="250"/>
              </w:tabs>
              <w:jc w:val="both"/>
              <w:rPr>
                <w:b/>
              </w:rPr>
            </w:pPr>
            <w:r w:rsidRPr="00C94AD6">
              <w:t>disponibilitatea ascensorului;</w:t>
            </w:r>
          </w:p>
          <w:p w14:paraId="50391EA6" w14:textId="77777777" w:rsidR="001359B7" w:rsidRPr="00C94AD6" w:rsidRDefault="001359B7" w:rsidP="001359B7">
            <w:pPr>
              <w:numPr>
                <w:ilvl w:val="0"/>
                <w:numId w:val="17"/>
              </w:numPr>
              <w:tabs>
                <w:tab w:val="left" w:pos="250"/>
              </w:tabs>
              <w:jc w:val="both"/>
            </w:pPr>
            <w:r w:rsidRPr="00C94AD6">
              <w:t>cazare câte 2 persoane într-un salon (suprafaţă pentru un singur loc, cel puţin 6,0 m</w:t>
            </w:r>
            <w:r w:rsidRPr="00C94AD6">
              <w:rPr>
                <w:sz w:val="26"/>
                <w:szCs w:val="26"/>
                <w:vertAlign w:val="superscript"/>
              </w:rPr>
              <w:t>2</w:t>
            </w:r>
            <w:r w:rsidRPr="00C94AD6">
              <w:t xml:space="preserve">);  </w:t>
            </w:r>
          </w:p>
          <w:p w14:paraId="3A599D86" w14:textId="77777777" w:rsidR="001359B7" w:rsidRPr="00C94AD6" w:rsidRDefault="001359B7" w:rsidP="001359B7">
            <w:pPr>
              <w:numPr>
                <w:ilvl w:val="0"/>
                <w:numId w:val="17"/>
              </w:numPr>
              <w:tabs>
                <w:tab w:val="left" w:pos="250"/>
              </w:tabs>
              <w:jc w:val="both"/>
            </w:pPr>
            <w:r w:rsidRPr="00C94AD6">
              <w:t>dotarea saloanelor cu bloc sanitaro-igienic pentru 2 persoane, mobilier, televizor ;</w:t>
            </w:r>
          </w:p>
          <w:p w14:paraId="1AFCE1A4" w14:textId="77777777" w:rsidR="001359B7" w:rsidRPr="00C94AD6" w:rsidRDefault="001359B7" w:rsidP="001359B7">
            <w:pPr>
              <w:numPr>
                <w:ilvl w:val="0"/>
                <w:numId w:val="17"/>
              </w:numPr>
              <w:tabs>
                <w:tab w:val="left" w:pos="250"/>
                <w:tab w:val="num" w:pos="1425"/>
              </w:tabs>
              <w:jc w:val="both"/>
            </w:pPr>
            <w:r w:rsidRPr="00C94AD6">
              <w:lastRenderedPageBreak/>
              <w:t>alimentarea blocului sanitaro-igienic cu apă rece şi apă caldă,continuă;</w:t>
            </w:r>
          </w:p>
          <w:p w14:paraId="726920C0" w14:textId="77777777" w:rsidR="001359B7" w:rsidRPr="00C94AD6" w:rsidRDefault="001359B7" w:rsidP="001359B7">
            <w:pPr>
              <w:numPr>
                <w:ilvl w:val="0"/>
                <w:numId w:val="17"/>
              </w:numPr>
              <w:tabs>
                <w:tab w:val="left" w:pos="250"/>
                <w:tab w:val="num" w:pos="1425"/>
              </w:tabs>
              <w:jc w:val="both"/>
            </w:pPr>
            <w:r w:rsidRPr="00C94AD6">
              <w:t>curăţenia zilnică a salonului</w:t>
            </w:r>
          </w:p>
          <w:p w14:paraId="461A4D3A" w14:textId="77777777" w:rsidR="001359B7" w:rsidRPr="00C94AD6" w:rsidRDefault="001359B7" w:rsidP="0069279A">
            <w:pPr>
              <w:tabs>
                <w:tab w:val="left" w:pos="250"/>
              </w:tabs>
            </w:pPr>
            <w:r w:rsidRPr="00C94AD6">
              <w:t xml:space="preserve"> </w:t>
            </w:r>
          </w:p>
          <w:p w14:paraId="7A117E10" w14:textId="77777777" w:rsidR="001359B7" w:rsidRPr="00C94AD6" w:rsidRDefault="001359B7" w:rsidP="0069279A">
            <w:pPr>
              <w:tabs>
                <w:tab w:val="num" w:pos="252"/>
              </w:tabs>
              <w:jc w:val="center"/>
              <w:rPr>
                <w:b/>
              </w:rPr>
            </w:pPr>
            <w:r w:rsidRPr="00C94AD6">
              <w:rPr>
                <w:b/>
              </w:rPr>
              <w:t>Deservirea culturală prin:</w:t>
            </w:r>
          </w:p>
          <w:p w14:paraId="0C1E1D68" w14:textId="77777777" w:rsidR="001359B7" w:rsidRPr="00C94AD6" w:rsidRDefault="001359B7" w:rsidP="001359B7">
            <w:pPr>
              <w:numPr>
                <w:ilvl w:val="0"/>
                <w:numId w:val="17"/>
              </w:numPr>
              <w:tabs>
                <w:tab w:val="left" w:pos="250"/>
              </w:tabs>
              <w:jc w:val="both"/>
            </w:pPr>
            <w:r w:rsidRPr="00C94AD6">
              <w:t xml:space="preserve">organizarea de activităţi cultural-distractive; </w:t>
            </w:r>
          </w:p>
          <w:p w14:paraId="7A5AE057" w14:textId="77777777" w:rsidR="001359B7" w:rsidRPr="00C94AD6" w:rsidRDefault="001359B7" w:rsidP="0069279A">
            <w:pPr>
              <w:tabs>
                <w:tab w:val="left" w:pos="1080"/>
              </w:tabs>
              <w:ind w:left="360"/>
              <w:jc w:val="center"/>
              <w:rPr>
                <w:b/>
              </w:rPr>
            </w:pPr>
          </w:p>
          <w:p w14:paraId="0B5D6757" w14:textId="77777777" w:rsidR="001359B7" w:rsidRPr="00C94AD6" w:rsidRDefault="001359B7" w:rsidP="0069279A">
            <w:pPr>
              <w:tabs>
                <w:tab w:val="left" w:pos="1080"/>
              </w:tabs>
              <w:ind w:left="360"/>
              <w:jc w:val="center"/>
              <w:rPr>
                <w:b/>
              </w:rPr>
            </w:pPr>
            <w:r w:rsidRPr="00C94AD6">
              <w:rPr>
                <w:b/>
              </w:rPr>
              <w:t>Prestarea de servicii auxiliare:</w:t>
            </w:r>
          </w:p>
          <w:p w14:paraId="1952204B" w14:textId="77777777" w:rsidR="001359B7" w:rsidRPr="00C94AD6" w:rsidRDefault="001359B7" w:rsidP="001359B7">
            <w:pPr>
              <w:numPr>
                <w:ilvl w:val="0"/>
                <w:numId w:val="17"/>
              </w:numPr>
              <w:tabs>
                <w:tab w:val="left" w:pos="72"/>
              </w:tabs>
              <w:jc w:val="both"/>
            </w:pPr>
            <w:r w:rsidRPr="00C94AD6">
              <w:t>acces, contra plată la telefon interurban;</w:t>
            </w:r>
          </w:p>
          <w:p w14:paraId="7EAD8CBF" w14:textId="77777777" w:rsidR="001359B7" w:rsidRPr="00C94AD6" w:rsidRDefault="001359B7" w:rsidP="001359B7">
            <w:pPr>
              <w:numPr>
                <w:ilvl w:val="0"/>
                <w:numId w:val="17"/>
              </w:numPr>
              <w:tabs>
                <w:tab w:val="left" w:pos="72"/>
              </w:tabs>
              <w:jc w:val="both"/>
            </w:pPr>
            <w:r w:rsidRPr="00C94AD6">
              <w:t>acces fără plată  la  internet, WI-FI;</w:t>
            </w:r>
          </w:p>
          <w:p w14:paraId="62FD81BB" w14:textId="77777777" w:rsidR="001359B7" w:rsidRPr="00C94AD6" w:rsidRDefault="001359B7" w:rsidP="0069279A">
            <w:pPr>
              <w:tabs>
                <w:tab w:val="left" w:pos="250"/>
                <w:tab w:val="left" w:pos="2250"/>
              </w:tabs>
              <w:rPr>
                <w:b/>
              </w:rPr>
            </w:pPr>
          </w:p>
          <w:p w14:paraId="3266D700" w14:textId="77777777" w:rsidR="001359B7" w:rsidRPr="00C94AD6" w:rsidRDefault="001359B7" w:rsidP="0069279A">
            <w:pPr>
              <w:tabs>
                <w:tab w:val="left" w:pos="250"/>
                <w:tab w:val="left" w:pos="2250"/>
              </w:tabs>
              <w:rPr>
                <w:b/>
              </w:rPr>
            </w:pPr>
            <w:r w:rsidRPr="00C94AD6">
              <w:t>Corespunderea cerin</w:t>
            </w:r>
            <w:r w:rsidRPr="00C94AD6">
              <w:rPr>
                <w:rFonts w:ascii="Tahoma" w:hAnsi="Tahoma" w:cs="Tahoma"/>
              </w:rPr>
              <w:t>ț</w:t>
            </w:r>
            <w:r w:rsidRPr="00C94AD6">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2E52DC57" w14:textId="77777777" w:rsidR="001359B7" w:rsidRPr="00C94AD6" w:rsidRDefault="001359B7" w:rsidP="0069279A">
            <w:pPr>
              <w:jc w:val="center"/>
              <w:rPr>
                <w:color w:val="0000FF"/>
              </w:rPr>
            </w:pPr>
            <w:r>
              <w:rPr>
                <w:b/>
                <w:color w:val="0000FF"/>
              </w:rPr>
              <w:lastRenderedPageBreak/>
              <w:t>2854753</w:t>
            </w:r>
            <w:r w:rsidRPr="00C94AD6">
              <w:rPr>
                <w:b/>
                <w:color w:val="0000FF"/>
              </w:rPr>
              <w:t>,00</w:t>
            </w:r>
          </w:p>
        </w:tc>
      </w:tr>
      <w:tr w:rsidR="001359B7" w:rsidRPr="00C94AD6" w14:paraId="0E209D1B"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731426F" w14:textId="77777777" w:rsidR="001359B7" w:rsidRPr="00C94AD6" w:rsidRDefault="001359B7" w:rsidP="0069279A">
            <w:pPr>
              <w:pStyle w:val="ListParagraph"/>
              <w:ind w:left="502"/>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37CE897F" w14:textId="77777777" w:rsidR="001359B7" w:rsidRPr="00C94AD6" w:rsidRDefault="001359B7" w:rsidP="0069279A">
            <w:pPr>
              <w:rPr>
                <w:b/>
                <w:sz w:val="16"/>
                <w:szCs w:val="16"/>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97D99A4" w14:textId="77777777" w:rsidR="001359B7" w:rsidRPr="00C94AD6" w:rsidRDefault="001359B7" w:rsidP="0069279A">
            <w:pPr>
              <w:jc w:val="center"/>
              <w:rPr>
                <w:b/>
                <w:sz w:val="22"/>
                <w:szCs w:val="22"/>
              </w:rPr>
            </w:pPr>
            <w:r w:rsidRPr="00C94AD6">
              <w:rPr>
                <w:b/>
                <w:sz w:val="22"/>
                <w:szCs w:val="22"/>
              </w:rPr>
              <w:t>Lotul 13</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27BED83" w14:textId="77777777" w:rsidR="001359B7" w:rsidRPr="00C94AD6" w:rsidRDefault="001359B7" w:rsidP="0069279A">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75398A0"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3D130A64"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1E82771F" w14:textId="77777777" w:rsidR="001359B7" w:rsidRPr="00C94AD6" w:rsidRDefault="001359B7" w:rsidP="0069279A">
            <w:pPr>
              <w:jc w:val="center"/>
            </w:pPr>
          </w:p>
        </w:tc>
      </w:tr>
      <w:tr w:rsidR="001359B7" w:rsidRPr="00C94AD6" w14:paraId="705E2951"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437DB2B" w14:textId="77777777" w:rsidR="001359B7" w:rsidRPr="00C94AD6" w:rsidRDefault="001359B7" w:rsidP="001359B7">
            <w:pPr>
              <w:pStyle w:val="ListParagraph"/>
              <w:numPr>
                <w:ilvl w:val="0"/>
                <w:numId w:val="50"/>
              </w:numPr>
              <w:tabs>
                <w:tab w:val="clear" w:pos="1134"/>
              </w:tabs>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3DDFC99A" w14:textId="77777777" w:rsidR="001359B7" w:rsidRPr="00C94AD6" w:rsidRDefault="001359B7" w:rsidP="0069279A">
            <w:pPr>
              <w:rPr>
                <w:b/>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D45EFA3" w14:textId="77777777" w:rsidR="001359B7" w:rsidRPr="00C94AD6" w:rsidRDefault="001359B7" w:rsidP="0069279A">
            <w:pPr>
              <w:jc w:val="center"/>
              <w:rPr>
                <w:i/>
                <w:sz w:val="22"/>
                <w:szCs w:val="22"/>
              </w:rPr>
            </w:pPr>
            <w:r w:rsidRPr="00C94AD6">
              <w:rPr>
                <w:sz w:val="22"/>
                <w:szCs w:val="22"/>
              </w:rPr>
              <w:t xml:space="preserve">Pentru tratamentul maladiilor sistemului musculo-scheletic </w:t>
            </w:r>
            <w:r w:rsidRPr="006F65F5">
              <w:rPr>
                <w:sz w:val="22"/>
                <w:szCs w:val="22"/>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0F072020" w14:textId="77777777" w:rsidR="001359B7" w:rsidRPr="00C94AD6" w:rsidRDefault="001359B7" w:rsidP="0069279A">
            <w:pPr>
              <w:jc w:val="center"/>
              <w:rPr>
                <w:sz w:val="22"/>
                <w:szCs w:val="22"/>
              </w:rP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F683249" w14:textId="77777777" w:rsidR="001359B7" w:rsidRPr="00C94AD6" w:rsidRDefault="001359B7" w:rsidP="0069279A">
            <w:pPr>
              <w:jc w:val="center"/>
              <w:rPr>
                <w:b/>
                <w:color w:val="0000FF"/>
              </w:rPr>
            </w:pPr>
            <w:r>
              <w:rPr>
                <w:b/>
                <w:color w:val="0000FF"/>
              </w:rPr>
              <w:t>1496</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7B5DD902" w14:textId="77777777" w:rsidR="001359B7" w:rsidRPr="00C94AD6" w:rsidRDefault="001359B7" w:rsidP="0069279A">
            <w:pPr>
              <w:jc w:val="center"/>
              <w:rPr>
                <w:b/>
              </w:rPr>
            </w:pPr>
            <w:r w:rsidRPr="00C94AD6">
              <w:rPr>
                <w:b/>
              </w:rPr>
              <w:t>Climatoterapie:</w:t>
            </w:r>
          </w:p>
          <w:p w14:paraId="5A5B0E4C" w14:textId="77777777" w:rsidR="001359B7" w:rsidRPr="00C94AD6" w:rsidRDefault="001359B7" w:rsidP="001359B7">
            <w:pPr>
              <w:numPr>
                <w:ilvl w:val="0"/>
                <w:numId w:val="17"/>
              </w:numPr>
              <w:ind w:hanging="540"/>
              <w:jc w:val="both"/>
            </w:pPr>
            <w:r w:rsidRPr="00C94AD6">
              <w:t>terencur în condiţiile aerului de pădure, sau de munte, sau de mare, sau de stepa;</w:t>
            </w:r>
          </w:p>
          <w:p w14:paraId="72405B17" w14:textId="77777777" w:rsidR="001359B7" w:rsidRPr="00C94AD6" w:rsidRDefault="001359B7" w:rsidP="001359B7">
            <w:pPr>
              <w:numPr>
                <w:ilvl w:val="0"/>
                <w:numId w:val="17"/>
              </w:numPr>
              <w:ind w:hanging="540"/>
              <w:jc w:val="both"/>
            </w:pPr>
            <w:r w:rsidRPr="00C94AD6">
              <w:t>helioterapie;</w:t>
            </w:r>
          </w:p>
          <w:p w14:paraId="29F36742" w14:textId="77777777" w:rsidR="001359B7" w:rsidRPr="00C94AD6" w:rsidRDefault="001359B7" w:rsidP="001359B7">
            <w:pPr>
              <w:numPr>
                <w:ilvl w:val="0"/>
                <w:numId w:val="17"/>
              </w:numPr>
              <w:ind w:hanging="540"/>
              <w:jc w:val="both"/>
            </w:pPr>
            <w:r w:rsidRPr="00C94AD6">
              <w:t>aeroterapie;</w:t>
            </w:r>
          </w:p>
          <w:p w14:paraId="79CD2A03" w14:textId="77777777" w:rsidR="001359B7" w:rsidRPr="00C94AD6" w:rsidRDefault="001359B7" w:rsidP="001359B7">
            <w:pPr>
              <w:numPr>
                <w:ilvl w:val="0"/>
                <w:numId w:val="17"/>
              </w:numPr>
              <w:ind w:hanging="540"/>
              <w:jc w:val="both"/>
            </w:pPr>
            <w:r w:rsidRPr="00C94AD6">
              <w:t>talasoterapie;</w:t>
            </w:r>
          </w:p>
          <w:p w14:paraId="4ED1A987" w14:textId="77777777" w:rsidR="001359B7" w:rsidRPr="00C94AD6" w:rsidRDefault="001359B7" w:rsidP="0069279A">
            <w:pPr>
              <w:ind w:left="540"/>
              <w:jc w:val="both"/>
            </w:pPr>
          </w:p>
          <w:p w14:paraId="5C61845F" w14:textId="77777777" w:rsidR="001359B7" w:rsidRPr="00C94AD6" w:rsidRDefault="001359B7" w:rsidP="0069279A">
            <w:pPr>
              <w:jc w:val="center"/>
              <w:rPr>
                <w:b/>
              </w:rPr>
            </w:pPr>
            <w:r w:rsidRPr="00C94AD6">
              <w:rPr>
                <w:b/>
              </w:rPr>
              <w:t>Balneoterapie:</w:t>
            </w:r>
          </w:p>
          <w:p w14:paraId="242012AB" w14:textId="77777777" w:rsidR="001359B7" w:rsidRPr="00C94AD6" w:rsidRDefault="001359B7" w:rsidP="001359B7">
            <w:pPr>
              <w:numPr>
                <w:ilvl w:val="0"/>
                <w:numId w:val="24"/>
              </w:numPr>
              <w:tabs>
                <w:tab w:val="num" w:pos="234"/>
              </w:tabs>
              <w:ind w:left="234" w:hanging="180"/>
              <w:jc w:val="both"/>
            </w:pPr>
            <w:r w:rsidRPr="00C94AD6">
              <w:t xml:space="preserve">oferirea băilor cu apă minerală  de la sursă; </w:t>
            </w:r>
          </w:p>
          <w:p w14:paraId="7D790202" w14:textId="77777777" w:rsidR="001359B7" w:rsidRPr="00C94AD6" w:rsidRDefault="001359B7" w:rsidP="001359B7">
            <w:pPr>
              <w:numPr>
                <w:ilvl w:val="0"/>
                <w:numId w:val="24"/>
              </w:numPr>
              <w:tabs>
                <w:tab w:val="num" w:pos="234"/>
              </w:tabs>
              <w:ind w:left="234" w:hanging="180"/>
              <w:jc w:val="both"/>
            </w:pPr>
            <w:r w:rsidRPr="00C94AD6">
              <w:t>oferirea de înot liber în bazin cu apă minerală  de la sursă ;</w:t>
            </w:r>
          </w:p>
          <w:p w14:paraId="264F0967" w14:textId="77777777" w:rsidR="001359B7" w:rsidRPr="00C94AD6" w:rsidRDefault="001359B7" w:rsidP="001359B7">
            <w:pPr>
              <w:numPr>
                <w:ilvl w:val="0"/>
                <w:numId w:val="24"/>
              </w:numPr>
              <w:tabs>
                <w:tab w:val="num" w:pos="234"/>
              </w:tabs>
              <w:ind w:left="234" w:hanging="180"/>
              <w:jc w:val="both"/>
            </w:pPr>
            <w:r w:rsidRPr="00C94AD6">
              <w:t>hidrokinetoterapie cu apă minerală  de la sursă;</w:t>
            </w:r>
          </w:p>
          <w:p w14:paraId="412885DE" w14:textId="77777777" w:rsidR="001359B7" w:rsidRPr="00C94AD6" w:rsidRDefault="001359B7" w:rsidP="0069279A">
            <w:pPr>
              <w:jc w:val="center"/>
              <w:rPr>
                <w:b/>
              </w:rPr>
            </w:pPr>
          </w:p>
          <w:p w14:paraId="4AA45A22" w14:textId="77777777" w:rsidR="001359B7" w:rsidRPr="00C94AD6" w:rsidRDefault="001359B7" w:rsidP="0069279A">
            <w:pPr>
              <w:jc w:val="center"/>
              <w:rPr>
                <w:b/>
              </w:rPr>
            </w:pPr>
            <w:r w:rsidRPr="00C94AD6">
              <w:rPr>
                <w:b/>
              </w:rPr>
              <w:t>Hidroterapie:</w:t>
            </w:r>
          </w:p>
          <w:p w14:paraId="1E22A4F1" w14:textId="77777777" w:rsidR="001359B7" w:rsidRPr="00C94AD6" w:rsidRDefault="001359B7" w:rsidP="001359B7">
            <w:pPr>
              <w:numPr>
                <w:ilvl w:val="0"/>
                <w:numId w:val="24"/>
              </w:numPr>
              <w:tabs>
                <w:tab w:val="num" w:pos="234"/>
              </w:tabs>
              <w:ind w:left="234" w:hanging="180"/>
              <w:jc w:val="both"/>
            </w:pPr>
            <w:r w:rsidRPr="00C94AD6">
              <w:t xml:space="preserve">oferirea băilor cu apă obişnuită cu remedii curative; </w:t>
            </w:r>
          </w:p>
          <w:p w14:paraId="321E7C2E" w14:textId="77777777" w:rsidR="001359B7" w:rsidRPr="00C94AD6" w:rsidRDefault="001359B7" w:rsidP="001359B7">
            <w:pPr>
              <w:numPr>
                <w:ilvl w:val="0"/>
                <w:numId w:val="24"/>
              </w:numPr>
              <w:tabs>
                <w:tab w:val="num" w:pos="234"/>
              </w:tabs>
              <w:ind w:left="234" w:hanging="180"/>
              <w:jc w:val="both"/>
            </w:pPr>
            <w:r w:rsidRPr="00C94AD6">
              <w:t>oferirea de înot liber în bazin cu apă obişnuită ;</w:t>
            </w:r>
          </w:p>
          <w:p w14:paraId="568EC741" w14:textId="77777777" w:rsidR="001359B7" w:rsidRPr="00C94AD6" w:rsidRDefault="001359B7" w:rsidP="001359B7">
            <w:pPr>
              <w:numPr>
                <w:ilvl w:val="0"/>
                <w:numId w:val="24"/>
              </w:numPr>
              <w:tabs>
                <w:tab w:val="num" w:pos="234"/>
              </w:tabs>
              <w:ind w:left="234" w:hanging="180"/>
              <w:jc w:val="both"/>
            </w:pPr>
            <w:r w:rsidRPr="00C94AD6">
              <w:t>hidrokinetoterapie cu apă obişnuită;</w:t>
            </w:r>
          </w:p>
          <w:p w14:paraId="3E7EDA96" w14:textId="77777777" w:rsidR="001359B7" w:rsidRPr="00C94AD6" w:rsidRDefault="001359B7" w:rsidP="001359B7">
            <w:pPr>
              <w:numPr>
                <w:ilvl w:val="0"/>
                <w:numId w:val="24"/>
              </w:numPr>
              <w:tabs>
                <w:tab w:val="num" w:pos="234"/>
              </w:tabs>
              <w:ind w:left="234" w:hanging="180"/>
              <w:jc w:val="both"/>
            </w:pPr>
            <w:r w:rsidRPr="00C94AD6">
              <w:t>masaj subacvatic;</w:t>
            </w:r>
          </w:p>
          <w:p w14:paraId="23947B65" w14:textId="77777777" w:rsidR="001359B7" w:rsidRPr="00C94AD6" w:rsidRDefault="001359B7" w:rsidP="0069279A">
            <w:pPr>
              <w:ind w:left="54"/>
              <w:jc w:val="center"/>
              <w:rPr>
                <w:b/>
              </w:rPr>
            </w:pPr>
          </w:p>
          <w:p w14:paraId="124E8F6F" w14:textId="77777777" w:rsidR="001359B7" w:rsidRPr="00C94AD6" w:rsidRDefault="001359B7" w:rsidP="0069279A">
            <w:pPr>
              <w:ind w:left="54"/>
              <w:jc w:val="center"/>
              <w:rPr>
                <w:b/>
              </w:rPr>
            </w:pPr>
            <w:r w:rsidRPr="00C94AD6">
              <w:rPr>
                <w:b/>
              </w:rPr>
              <w:t>Hidropatie:</w:t>
            </w:r>
          </w:p>
          <w:p w14:paraId="6AE16293" w14:textId="77777777" w:rsidR="001359B7" w:rsidRPr="00C94AD6" w:rsidRDefault="001359B7" w:rsidP="001359B7">
            <w:pPr>
              <w:numPr>
                <w:ilvl w:val="0"/>
                <w:numId w:val="24"/>
              </w:numPr>
              <w:tabs>
                <w:tab w:val="num" w:pos="234"/>
              </w:tabs>
              <w:ind w:left="234" w:hanging="180"/>
              <w:jc w:val="both"/>
            </w:pPr>
            <w:r w:rsidRPr="00C94AD6">
              <w:t>oferirea duşului curativ;</w:t>
            </w:r>
          </w:p>
          <w:p w14:paraId="638F85A8" w14:textId="77777777" w:rsidR="001359B7" w:rsidRPr="00C94AD6" w:rsidRDefault="001359B7" w:rsidP="0069279A">
            <w:pPr>
              <w:ind w:left="54"/>
              <w:jc w:val="center"/>
              <w:rPr>
                <w:b/>
              </w:rPr>
            </w:pPr>
          </w:p>
          <w:p w14:paraId="1407595F" w14:textId="77777777" w:rsidR="001359B7" w:rsidRPr="00C94AD6" w:rsidRDefault="001359B7" w:rsidP="0069279A">
            <w:pPr>
              <w:ind w:left="54"/>
              <w:jc w:val="center"/>
              <w:rPr>
                <w:b/>
              </w:rPr>
            </w:pPr>
            <w:r w:rsidRPr="00C94AD6">
              <w:rPr>
                <w:b/>
              </w:rPr>
              <w:t>Peloidoterapie:</w:t>
            </w:r>
          </w:p>
          <w:p w14:paraId="78FC5518" w14:textId="77777777" w:rsidR="001359B7" w:rsidRPr="00C94AD6" w:rsidRDefault="001359B7" w:rsidP="001359B7">
            <w:pPr>
              <w:numPr>
                <w:ilvl w:val="0"/>
                <w:numId w:val="24"/>
              </w:numPr>
              <w:tabs>
                <w:tab w:val="num" w:pos="234"/>
              </w:tabs>
              <w:ind w:left="234" w:hanging="180"/>
              <w:jc w:val="both"/>
            </w:pPr>
            <w:r w:rsidRPr="00C94AD6">
              <w:t xml:space="preserve"> aplicaţii cu nămol, parafină, ozocherită, argilă, după indicaţii medicale;</w:t>
            </w:r>
          </w:p>
          <w:p w14:paraId="035973C8" w14:textId="77777777" w:rsidR="001359B7" w:rsidRPr="00C94AD6" w:rsidRDefault="001359B7" w:rsidP="0069279A">
            <w:pPr>
              <w:ind w:left="54"/>
              <w:jc w:val="center"/>
              <w:rPr>
                <w:b/>
              </w:rPr>
            </w:pPr>
          </w:p>
          <w:p w14:paraId="19BB6F17" w14:textId="77777777" w:rsidR="001359B7" w:rsidRPr="00C94AD6" w:rsidRDefault="001359B7" w:rsidP="0069279A">
            <w:pPr>
              <w:jc w:val="center"/>
              <w:rPr>
                <w:b/>
              </w:rPr>
            </w:pPr>
            <w:r w:rsidRPr="00C94AD6">
              <w:rPr>
                <w:b/>
              </w:rPr>
              <w:t>Fizioterapia:</w:t>
            </w:r>
          </w:p>
          <w:p w14:paraId="46A17802" w14:textId="77777777" w:rsidR="001359B7" w:rsidRPr="00C94AD6" w:rsidRDefault="001359B7" w:rsidP="001359B7">
            <w:pPr>
              <w:numPr>
                <w:ilvl w:val="0"/>
                <w:numId w:val="17"/>
              </w:numPr>
              <w:tabs>
                <w:tab w:val="num" w:pos="250"/>
              </w:tabs>
              <w:ind w:left="0" w:firstLine="0"/>
              <w:jc w:val="both"/>
            </w:pPr>
            <w:r w:rsidRPr="00C94AD6">
              <w:lastRenderedPageBreak/>
              <w:t>oferirea şedinţelor de fizioterapie, după indicaţii medicale;</w:t>
            </w:r>
          </w:p>
          <w:p w14:paraId="3B85B679" w14:textId="77777777" w:rsidR="001359B7" w:rsidRPr="00C94AD6" w:rsidRDefault="001359B7" w:rsidP="0069279A">
            <w:pPr>
              <w:jc w:val="center"/>
              <w:rPr>
                <w:b/>
              </w:rPr>
            </w:pPr>
          </w:p>
          <w:p w14:paraId="13B62051" w14:textId="77777777" w:rsidR="001359B7" w:rsidRPr="00C94AD6" w:rsidRDefault="001359B7" w:rsidP="0069279A">
            <w:pPr>
              <w:jc w:val="center"/>
              <w:rPr>
                <w:b/>
              </w:rPr>
            </w:pPr>
            <w:r w:rsidRPr="00C94AD6">
              <w:rPr>
                <w:b/>
              </w:rPr>
              <w:t>Alte:</w:t>
            </w:r>
          </w:p>
          <w:p w14:paraId="4D028D88" w14:textId="77777777" w:rsidR="001359B7" w:rsidRPr="00C94AD6" w:rsidRDefault="001359B7" w:rsidP="001359B7">
            <w:pPr>
              <w:numPr>
                <w:ilvl w:val="0"/>
                <w:numId w:val="17"/>
              </w:numPr>
              <w:tabs>
                <w:tab w:val="num" w:pos="231"/>
              </w:tabs>
              <w:ind w:left="0" w:firstLine="0"/>
              <w:jc w:val="both"/>
            </w:pPr>
            <w:r w:rsidRPr="00C94AD6">
              <w:t>masaj curativ;</w:t>
            </w:r>
          </w:p>
          <w:p w14:paraId="75FC6688" w14:textId="77777777" w:rsidR="001359B7" w:rsidRPr="00C94AD6" w:rsidRDefault="001359B7" w:rsidP="001359B7">
            <w:pPr>
              <w:numPr>
                <w:ilvl w:val="0"/>
                <w:numId w:val="17"/>
              </w:numPr>
              <w:tabs>
                <w:tab w:val="num" w:pos="250"/>
              </w:tabs>
              <w:ind w:left="0" w:firstLine="0"/>
              <w:jc w:val="both"/>
            </w:pPr>
            <w:r w:rsidRPr="00C94AD6">
              <w:t>aerocromomuzicoterapie;</w:t>
            </w:r>
          </w:p>
          <w:p w14:paraId="6EF65E39" w14:textId="77777777" w:rsidR="001359B7" w:rsidRPr="00C94AD6" w:rsidRDefault="001359B7" w:rsidP="001359B7">
            <w:pPr>
              <w:numPr>
                <w:ilvl w:val="0"/>
                <w:numId w:val="17"/>
              </w:numPr>
              <w:tabs>
                <w:tab w:val="num" w:pos="250"/>
              </w:tabs>
              <w:ind w:left="0" w:firstLine="0"/>
              <w:jc w:val="both"/>
            </w:pPr>
            <w:r w:rsidRPr="00C94AD6">
              <w:t>fitoterapie;</w:t>
            </w:r>
          </w:p>
          <w:p w14:paraId="7C89A36B" w14:textId="77777777" w:rsidR="001359B7" w:rsidRPr="00C94AD6" w:rsidRDefault="001359B7" w:rsidP="001359B7">
            <w:pPr>
              <w:numPr>
                <w:ilvl w:val="0"/>
                <w:numId w:val="17"/>
              </w:numPr>
              <w:tabs>
                <w:tab w:val="num" w:pos="250"/>
              </w:tabs>
              <w:ind w:left="0" w:firstLine="0"/>
            </w:pPr>
            <w:r w:rsidRPr="00C94AD6">
              <w:t>utilizarea terapiei manuale;</w:t>
            </w:r>
          </w:p>
          <w:p w14:paraId="474F43AB" w14:textId="77777777" w:rsidR="001359B7" w:rsidRPr="00C94AD6" w:rsidRDefault="001359B7" w:rsidP="001359B7">
            <w:pPr>
              <w:numPr>
                <w:ilvl w:val="0"/>
                <w:numId w:val="17"/>
              </w:numPr>
              <w:tabs>
                <w:tab w:val="num" w:pos="250"/>
              </w:tabs>
              <w:ind w:left="0" w:firstLine="0"/>
              <w:jc w:val="both"/>
            </w:pPr>
            <w:r w:rsidRPr="00C94AD6">
              <w:t>kinetoterapie individuală sau în grup;</w:t>
            </w:r>
          </w:p>
          <w:p w14:paraId="46E3E471" w14:textId="77777777" w:rsidR="001359B7" w:rsidRPr="00C94AD6" w:rsidRDefault="001359B7" w:rsidP="001359B7">
            <w:pPr>
              <w:numPr>
                <w:ilvl w:val="0"/>
                <w:numId w:val="17"/>
              </w:numPr>
              <w:tabs>
                <w:tab w:val="num" w:pos="250"/>
              </w:tabs>
              <w:ind w:left="0" w:firstLine="0"/>
              <w:jc w:val="both"/>
            </w:pPr>
            <w:r w:rsidRPr="00C94AD6">
              <w:t>aplicarea altor factori curativi   naturali</w:t>
            </w:r>
          </w:p>
          <w:p w14:paraId="2FBF9D6A" w14:textId="77777777" w:rsidR="001359B7" w:rsidRPr="00C94AD6" w:rsidRDefault="001359B7" w:rsidP="0069279A">
            <w:pPr>
              <w:jc w:val="center"/>
              <w:rPr>
                <w:b/>
              </w:rPr>
            </w:pPr>
          </w:p>
          <w:p w14:paraId="6506C798" w14:textId="77777777" w:rsidR="001359B7" w:rsidRPr="00C94AD6" w:rsidRDefault="001359B7" w:rsidP="0069279A">
            <w:pPr>
              <w:jc w:val="center"/>
              <w:rPr>
                <w:b/>
              </w:rPr>
            </w:pPr>
            <w:r w:rsidRPr="00C94AD6">
              <w:rPr>
                <w:b/>
              </w:rPr>
              <w:t>Condiţii de tratament:</w:t>
            </w:r>
          </w:p>
          <w:p w14:paraId="5023F520" w14:textId="77777777" w:rsidR="001359B7" w:rsidRPr="00C94AD6" w:rsidRDefault="001359B7" w:rsidP="001359B7">
            <w:pPr>
              <w:numPr>
                <w:ilvl w:val="0"/>
                <w:numId w:val="18"/>
              </w:numPr>
              <w:tabs>
                <w:tab w:val="num" w:pos="241"/>
              </w:tabs>
              <w:ind w:hanging="3231"/>
            </w:pPr>
            <w:r w:rsidRPr="00C94AD6">
              <w:t>blocul sanitar reparat;</w:t>
            </w:r>
          </w:p>
          <w:p w14:paraId="0E7F9D7A" w14:textId="77777777" w:rsidR="001359B7" w:rsidRPr="00C94AD6" w:rsidRDefault="001359B7" w:rsidP="001359B7">
            <w:pPr>
              <w:numPr>
                <w:ilvl w:val="0"/>
                <w:numId w:val="18"/>
              </w:numPr>
              <w:tabs>
                <w:tab w:val="num" w:pos="259"/>
              </w:tabs>
              <w:ind w:left="259" w:hanging="198"/>
            </w:pPr>
            <w:r w:rsidRPr="00C94AD6">
              <w:t>blocul sanitar dotat cu utilaj, echipamente tehnice, instalaţii, aparataj medical necesar;</w:t>
            </w:r>
          </w:p>
          <w:p w14:paraId="50C9046C" w14:textId="77777777" w:rsidR="001359B7" w:rsidRPr="00C94AD6" w:rsidRDefault="001359B7" w:rsidP="001359B7">
            <w:pPr>
              <w:numPr>
                <w:ilvl w:val="0"/>
                <w:numId w:val="18"/>
              </w:numPr>
              <w:tabs>
                <w:tab w:val="num" w:pos="259"/>
              </w:tabs>
              <w:ind w:left="259" w:hanging="198"/>
            </w:pPr>
            <w:r w:rsidRPr="00C94AD6">
              <w:t>efectuarea investigaţiilor medicale de laborator, după indicaţii;</w:t>
            </w:r>
          </w:p>
          <w:p w14:paraId="4ABB786D" w14:textId="77777777" w:rsidR="001359B7" w:rsidRPr="00C94AD6" w:rsidRDefault="001359B7" w:rsidP="001359B7">
            <w:pPr>
              <w:numPr>
                <w:ilvl w:val="0"/>
                <w:numId w:val="18"/>
              </w:numPr>
              <w:tabs>
                <w:tab w:val="num" w:pos="259"/>
              </w:tabs>
              <w:ind w:left="259" w:hanging="198"/>
            </w:pPr>
            <w:r w:rsidRPr="00C94AD6">
              <w:t>curăţenia zilnică;</w:t>
            </w:r>
          </w:p>
          <w:p w14:paraId="1507DB98" w14:textId="77777777" w:rsidR="001359B7" w:rsidRPr="00C94AD6" w:rsidRDefault="001359B7" w:rsidP="0069279A">
            <w:pPr>
              <w:ind w:left="705" w:hanging="705"/>
              <w:jc w:val="center"/>
              <w:rPr>
                <w:b/>
              </w:rPr>
            </w:pPr>
          </w:p>
          <w:p w14:paraId="69802292" w14:textId="77777777" w:rsidR="001359B7" w:rsidRPr="00C94AD6" w:rsidRDefault="001359B7" w:rsidP="0069279A">
            <w:pPr>
              <w:ind w:left="705" w:hanging="705"/>
              <w:jc w:val="center"/>
              <w:rPr>
                <w:b/>
              </w:rPr>
            </w:pPr>
            <w:r w:rsidRPr="00C94AD6">
              <w:rPr>
                <w:b/>
              </w:rPr>
              <w:t>Organizarea alimentaţiei:</w:t>
            </w:r>
          </w:p>
          <w:p w14:paraId="73BB1866" w14:textId="77777777" w:rsidR="001359B7" w:rsidRPr="00C94AD6" w:rsidRDefault="001359B7" w:rsidP="001359B7">
            <w:pPr>
              <w:numPr>
                <w:ilvl w:val="0"/>
                <w:numId w:val="19"/>
              </w:numPr>
              <w:tabs>
                <w:tab w:val="clear" w:pos="720"/>
                <w:tab w:val="num" w:pos="252"/>
              </w:tabs>
              <w:ind w:left="252" w:hanging="180"/>
              <w:jc w:val="both"/>
            </w:pPr>
            <w:r w:rsidRPr="00C94AD6">
              <w:t xml:space="preserve"> nu mai puţin de 4 ori în zi, într-un singur schimb cu respectarea normei   fiziologice;</w:t>
            </w:r>
          </w:p>
          <w:p w14:paraId="6BA3E754"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dietetice,după  indicaţii medicale;</w:t>
            </w:r>
          </w:p>
          <w:p w14:paraId="09EE7F79"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1D9D0579" w14:textId="77777777" w:rsidR="001359B7" w:rsidRPr="00C94AD6" w:rsidRDefault="001359B7" w:rsidP="001359B7">
            <w:pPr>
              <w:numPr>
                <w:ilvl w:val="0"/>
                <w:numId w:val="19"/>
              </w:numPr>
              <w:tabs>
                <w:tab w:val="clear" w:pos="720"/>
                <w:tab w:val="left" w:pos="72"/>
                <w:tab w:val="num" w:pos="252"/>
              </w:tabs>
              <w:ind w:hanging="648"/>
              <w:jc w:val="both"/>
            </w:pPr>
            <w:r w:rsidRPr="00C94AD6">
              <w:t>deservirea după sistemul meniului-comandă;</w:t>
            </w:r>
          </w:p>
          <w:p w14:paraId="2BE7B57F" w14:textId="77777777" w:rsidR="001359B7" w:rsidRPr="00C94AD6" w:rsidRDefault="001359B7" w:rsidP="0069279A">
            <w:pPr>
              <w:jc w:val="center"/>
              <w:rPr>
                <w:b/>
              </w:rPr>
            </w:pPr>
          </w:p>
          <w:p w14:paraId="732A8800" w14:textId="77777777" w:rsidR="001359B7" w:rsidRPr="00C94AD6" w:rsidRDefault="001359B7" w:rsidP="0069279A">
            <w:pPr>
              <w:jc w:val="center"/>
              <w:rPr>
                <w:b/>
              </w:rPr>
            </w:pPr>
            <w:r w:rsidRPr="00C94AD6">
              <w:rPr>
                <w:b/>
              </w:rPr>
              <w:t>Condiţii de cazare:</w:t>
            </w:r>
          </w:p>
          <w:p w14:paraId="41B0510D" w14:textId="77777777" w:rsidR="001359B7" w:rsidRPr="00C94AD6" w:rsidRDefault="001359B7" w:rsidP="001359B7">
            <w:pPr>
              <w:numPr>
                <w:ilvl w:val="0"/>
                <w:numId w:val="22"/>
              </w:numPr>
              <w:tabs>
                <w:tab w:val="num" w:pos="0"/>
                <w:tab w:val="left" w:pos="250"/>
              </w:tabs>
              <w:ind w:left="0" w:firstLine="70"/>
              <w:jc w:val="both"/>
            </w:pPr>
            <w:r w:rsidRPr="00C94AD6">
              <w:t xml:space="preserve">amplasarea instituţiei balneosanatoriale în afara sau la periferia oraşului; </w:t>
            </w:r>
          </w:p>
          <w:p w14:paraId="24222CAD" w14:textId="77777777" w:rsidR="001359B7" w:rsidRPr="00C94AD6" w:rsidRDefault="001359B7" w:rsidP="001359B7">
            <w:pPr>
              <w:numPr>
                <w:ilvl w:val="0"/>
                <w:numId w:val="22"/>
              </w:numPr>
              <w:tabs>
                <w:tab w:val="num" w:pos="0"/>
                <w:tab w:val="left" w:pos="250"/>
              </w:tabs>
              <w:ind w:left="0" w:firstLine="70"/>
              <w:jc w:val="both"/>
              <w:rPr>
                <w:b/>
              </w:rPr>
            </w:pPr>
            <w:r w:rsidRPr="00C94AD6">
              <w:t>disponibilitatea ascensorului;</w:t>
            </w:r>
          </w:p>
          <w:p w14:paraId="4E18B13A" w14:textId="77777777" w:rsidR="001359B7" w:rsidRPr="00C94AD6" w:rsidRDefault="001359B7" w:rsidP="001359B7">
            <w:pPr>
              <w:numPr>
                <w:ilvl w:val="0"/>
                <w:numId w:val="22"/>
              </w:numPr>
              <w:tabs>
                <w:tab w:val="num" w:pos="0"/>
                <w:tab w:val="left" w:pos="250"/>
              </w:tabs>
              <w:ind w:left="0" w:firstLine="70"/>
              <w:jc w:val="both"/>
            </w:pPr>
            <w:r w:rsidRPr="00C94AD6">
              <w:t>cazare câte 2 persoane într-un salon (suprafaţă pentru un singur loc, cel puţin 6,0 m</w:t>
            </w:r>
            <w:r w:rsidRPr="00C94AD6">
              <w:rPr>
                <w:vertAlign w:val="superscript"/>
              </w:rPr>
              <w:t>2</w:t>
            </w:r>
            <w:r w:rsidRPr="00C94AD6">
              <w:t xml:space="preserve">);  </w:t>
            </w:r>
          </w:p>
          <w:p w14:paraId="2453E9BF" w14:textId="77777777" w:rsidR="001359B7" w:rsidRPr="00C94AD6" w:rsidRDefault="001359B7" w:rsidP="001359B7">
            <w:pPr>
              <w:numPr>
                <w:ilvl w:val="0"/>
                <w:numId w:val="22"/>
              </w:numPr>
              <w:tabs>
                <w:tab w:val="num" w:pos="70"/>
                <w:tab w:val="left" w:pos="250"/>
              </w:tabs>
              <w:ind w:left="70" w:firstLine="0"/>
              <w:jc w:val="both"/>
            </w:pPr>
            <w:r w:rsidRPr="00C94AD6">
              <w:t>dotarea saloanelor cu bloc sanitaro-igienic pentru 2 persoane, mobilier, televizor ;</w:t>
            </w:r>
          </w:p>
          <w:p w14:paraId="423AF889"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caldă,continuă;</w:t>
            </w:r>
          </w:p>
          <w:p w14:paraId="6B5D89CA" w14:textId="77777777" w:rsidR="001359B7" w:rsidRPr="00C94AD6" w:rsidRDefault="001359B7" w:rsidP="001359B7">
            <w:pPr>
              <w:numPr>
                <w:ilvl w:val="0"/>
                <w:numId w:val="22"/>
              </w:numPr>
              <w:tabs>
                <w:tab w:val="num" w:pos="70"/>
                <w:tab w:val="left" w:pos="250"/>
                <w:tab w:val="num" w:pos="540"/>
              </w:tabs>
              <w:ind w:left="70" w:firstLine="0"/>
              <w:jc w:val="both"/>
            </w:pPr>
            <w:r w:rsidRPr="00C94AD6">
              <w:t>curăţenia zilnică a salonului</w:t>
            </w:r>
          </w:p>
          <w:p w14:paraId="7E7C0B68" w14:textId="77777777" w:rsidR="001359B7" w:rsidRPr="00C94AD6" w:rsidRDefault="001359B7" w:rsidP="0069279A">
            <w:pPr>
              <w:tabs>
                <w:tab w:val="left" w:pos="250"/>
              </w:tabs>
            </w:pPr>
            <w:r w:rsidRPr="00C94AD6">
              <w:t xml:space="preserve">  </w:t>
            </w:r>
          </w:p>
          <w:p w14:paraId="77CE8CE3" w14:textId="77777777" w:rsidR="001359B7" w:rsidRPr="00C94AD6" w:rsidRDefault="001359B7" w:rsidP="0069279A">
            <w:pPr>
              <w:tabs>
                <w:tab w:val="num" w:pos="0"/>
              </w:tabs>
              <w:jc w:val="center"/>
              <w:rPr>
                <w:b/>
              </w:rPr>
            </w:pPr>
            <w:r w:rsidRPr="00C94AD6">
              <w:rPr>
                <w:b/>
              </w:rPr>
              <w:t>Deservirea culturală prin:</w:t>
            </w:r>
          </w:p>
          <w:p w14:paraId="49FFE743" w14:textId="77777777" w:rsidR="001359B7" w:rsidRPr="00C94AD6" w:rsidRDefault="001359B7" w:rsidP="001359B7">
            <w:pPr>
              <w:numPr>
                <w:ilvl w:val="0"/>
                <w:numId w:val="20"/>
              </w:numPr>
              <w:tabs>
                <w:tab w:val="num" w:pos="0"/>
                <w:tab w:val="left" w:pos="250"/>
              </w:tabs>
              <w:ind w:left="0" w:firstLine="0"/>
              <w:jc w:val="both"/>
            </w:pPr>
            <w:r w:rsidRPr="00C94AD6">
              <w:t>organizarea de activităţi cultural-distractive;</w:t>
            </w:r>
          </w:p>
          <w:p w14:paraId="7957C67C" w14:textId="77777777" w:rsidR="001359B7" w:rsidRPr="00C94AD6" w:rsidRDefault="001359B7" w:rsidP="0069279A">
            <w:pPr>
              <w:tabs>
                <w:tab w:val="left" w:pos="1080"/>
              </w:tabs>
              <w:ind w:left="360"/>
              <w:jc w:val="center"/>
            </w:pPr>
            <w:r w:rsidRPr="00C94AD6">
              <w:tab/>
            </w:r>
          </w:p>
          <w:p w14:paraId="37667863" w14:textId="77777777" w:rsidR="001359B7" w:rsidRPr="00C94AD6" w:rsidRDefault="001359B7" w:rsidP="0069279A">
            <w:pPr>
              <w:tabs>
                <w:tab w:val="left" w:pos="1080"/>
              </w:tabs>
              <w:ind w:left="360"/>
              <w:jc w:val="center"/>
              <w:rPr>
                <w:b/>
              </w:rPr>
            </w:pPr>
            <w:r w:rsidRPr="00C94AD6">
              <w:rPr>
                <w:b/>
              </w:rPr>
              <w:lastRenderedPageBreak/>
              <w:t>Prestarea de servicii auxiliare:</w:t>
            </w:r>
          </w:p>
          <w:p w14:paraId="712532D2" w14:textId="77777777" w:rsidR="001359B7" w:rsidRPr="00C94AD6" w:rsidRDefault="001359B7" w:rsidP="001359B7">
            <w:pPr>
              <w:numPr>
                <w:ilvl w:val="0"/>
                <w:numId w:val="21"/>
              </w:numPr>
              <w:tabs>
                <w:tab w:val="left" w:pos="72"/>
                <w:tab w:val="num" w:pos="245"/>
              </w:tabs>
              <w:ind w:left="245" w:hanging="245"/>
              <w:jc w:val="both"/>
            </w:pPr>
            <w:r w:rsidRPr="00C94AD6">
              <w:t>acces, contra plată la telefon interurban;</w:t>
            </w:r>
          </w:p>
          <w:p w14:paraId="3B1B9FB8" w14:textId="77777777" w:rsidR="001359B7" w:rsidRPr="00C94AD6" w:rsidRDefault="001359B7" w:rsidP="001359B7">
            <w:pPr>
              <w:numPr>
                <w:ilvl w:val="0"/>
                <w:numId w:val="21"/>
              </w:numPr>
              <w:tabs>
                <w:tab w:val="left" w:pos="72"/>
                <w:tab w:val="num" w:pos="245"/>
              </w:tabs>
              <w:ind w:left="245" w:hanging="245"/>
              <w:jc w:val="both"/>
            </w:pPr>
            <w:r w:rsidRPr="00C94AD6">
              <w:t>acces fără plată  la  internet, WI-FI;</w:t>
            </w:r>
          </w:p>
          <w:p w14:paraId="2DCB3262" w14:textId="77777777" w:rsidR="001359B7" w:rsidRPr="00C94AD6" w:rsidRDefault="001359B7" w:rsidP="0069279A">
            <w:pPr>
              <w:tabs>
                <w:tab w:val="left" w:pos="2980"/>
              </w:tabs>
            </w:pPr>
          </w:p>
          <w:p w14:paraId="67589997" w14:textId="77777777" w:rsidR="001359B7" w:rsidRPr="00C94AD6" w:rsidRDefault="001359B7" w:rsidP="0069279A">
            <w:pPr>
              <w:jc w:val="center"/>
              <w:rPr>
                <w:sz w:val="22"/>
                <w:szCs w:val="22"/>
              </w:rPr>
            </w:pPr>
            <w:r w:rsidRPr="00C94AD6">
              <w:t>Corespunderea cerin</w:t>
            </w:r>
            <w:r w:rsidRPr="00C94AD6">
              <w:rPr>
                <w:rFonts w:ascii="Tahoma" w:hAnsi="Tahoma" w:cs="Tahoma"/>
              </w:rPr>
              <w:t>ț</w:t>
            </w:r>
            <w:r w:rsidRPr="00C94AD6">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D091457" w14:textId="77777777" w:rsidR="001359B7" w:rsidRPr="00C94AD6" w:rsidRDefault="001359B7" w:rsidP="0069279A">
            <w:pPr>
              <w:ind w:right="-108"/>
              <w:jc w:val="center"/>
              <w:rPr>
                <w:b/>
                <w:color w:val="0000FF"/>
              </w:rPr>
            </w:pPr>
            <w:r>
              <w:rPr>
                <w:b/>
                <w:color w:val="0000FF"/>
              </w:rPr>
              <w:lastRenderedPageBreak/>
              <w:t>17944161</w:t>
            </w:r>
            <w:r w:rsidRPr="00C94AD6">
              <w:rPr>
                <w:b/>
                <w:color w:val="0000FF"/>
              </w:rPr>
              <w:t>,00</w:t>
            </w:r>
          </w:p>
        </w:tc>
      </w:tr>
      <w:tr w:rsidR="001359B7" w:rsidRPr="00C94AD6" w14:paraId="7894A2F4"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6763EEDA" w14:textId="77777777" w:rsidR="001359B7" w:rsidRPr="00C94AD6" w:rsidRDefault="001359B7" w:rsidP="0069279A">
            <w:pPr>
              <w:ind w:left="142"/>
              <w:jc w:val="center"/>
              <w:rPr>
                <w:sz w:val="28"/>
                <w:szCs w:val="28"/>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7FCF06B8" w14:textId="77777777" w:rsidR="001359B7" w:rsidRPr="00C94AD6" w:rsidRDefault="001359B7" w:rsidP="0069279A">
            <w:pPr>
              <w:rPr>
                <w:b/>
                <w:sz w:val="16"/>
                <w:szCs w:val="16"/>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441C5C4" w14:textId="77777777" w:rsidR="001359B7" w:rsidRPr="00C94AD6" w:rsidRDefault="001359B7" w:rsidP="0069279A">
            <w:pPr>
              <w:jc w:val="center"/>
              <w:rPr>
                <w:i/>
                <w:sz w:val="22"/>
                <w:szCs w:val="22"/>
              </w:rPr>
            </w:pPr>
            <w:r w:rsidRPr="00C94AD6">
              <w:rPr>
                <w:b/>
                <w:sz w:val="22"/>
                <w:szCs w:val="22"/>
              </w:rPr>
              <w:t>Lotul 14</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A4CD309" w14:textId="77777777" w:rsidR="001359B7" w:rsidRPr="00C94AD6" w:rsidRDefault="001359B7" w:rsidP="0069279A">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048CA26"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637FF163"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3E5C5E26" w14:textId="77777777" w:rsidR="001359B7" w:rsidRPr="00C94AD6" w:rsidRDefault="001359B7" w:rsidP="0069279A">
            <w:pPr>
              <w:jc w:val="center"/>
            </w:pPr>
          </w:p>
        </w:tc>
      </w:tr>
      <w:tr w:rsidR="001359B7" w:rsidRPr="00C94AD6" w14:paraId="2B1688AB"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93C71F5" w14:textId="77777777" w:rsidR="001359B7" w:rsidRPr="00C94AD6" w:rsidRDefault="001359B7" w:rsidP="001359B7">
            <w:pPr>
              <w:pStyle w:val="ListParagraph"/>
              <w:numPr>
                <w:ilvl w:val="0"/>
                <w:numId w:val="50"/>
              </w:numPr>
              <w:tabs>
                <w:tab w:val="clear" w:pos="1134"/>
              </w:tabs>
              <w:contextualSpacing/>
              <w:jc w:val="center"/>
              <w:rPr>
                <w:sz w:val="28"/>
                <w:szCs w:val="28"/>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1EECC602" w14:textId="77777777" w:rsidR="001359B7" w:rsidRPr="00C94AD6" w:rsidRDefault="001359B7" w:rsidP="0069279A">
            <w:pPr>
              <w:rPr>
                <w:b/>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C74F3E5" w14:textId="77777777" w:rsidR="001359B7" w:rsidRPr="00C94AD6" w:rsidRDefault="001359B7" w:rsidP="0069279A">
            <w:pPr>
              <w:jc w:val="center"/>
              <w:rPr>
                <w:i/>
                <w:sz w:val="22"/>
                <w:szCs w:val="22"/>
              </w:rPr>
            </w:pPr>
            <w:r w:rsidRPr="00C94AD6">
              <w:rPr>
                <w:sz w:val="22"/>
                <w:szCs w:val="22"/>
              </w:rPr>
              <w:t>Pentru tratamentul maladiilor ginecologice și sistemului urinar</w:t>
            </w:r>
            <w:r w:rsidRPr="00C94AD6">
              <w:t xml:space="preserve"> </w:t>
            </w:r>
            <w:r w:rsidRPr="00C94AD6">
              <w:rPr>
                <w:sz w:val="22"/>
                <w:szCs w:val="22"/>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DBD88BC" w14:textId="77777777" w:rsidR="001359B7" w:rsidRPr="00C94AD6" w:rsidRDefault="001359B7" w:rsidP="0069279A">
            <w:pPr>
              <w:jc w:val="center"/>
              <w:rPr>
                <w:sz w:val="22"/>
                <w:szCs w:val="22"/>
              </w:rP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B33678A" w14:textId="77777777" w:rsidR="001359B7" w:rsidRPr="00C94AD6" w:rsidRDefault="001359B7" w:rsidP="0069279A">
            <w:pPr>
              <w:jc w:val="center"/>
              <w:rPr>
                <w:b/>
                <w:color w:val="0000FF"/>
              </w:rPr>
            </w:pPr>
            <w:r>
              <w:rPr>
                <w:b/>
                <w:color w:val="0000FF"/>
              </w:rPr>
              <w:t>304</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5E1811C4" w14:textId="77777777" w:rsidR="001359B7" w:rsidRPr="00C94AD6" w:rsidRDefault="001359B7" w:rsidP="0069279A">
            <w:pPr>
              <w:jc w:val="center"/>
              <w:rPr>
                <w:b/>
              </w:rPr>
            </w:pPr>
            <w:r w:rsidRPr="00C94AD6">
              <w:rPr>
                <w:b/>
              </w:rPr>
              <w:t>Climatoterapie:</w:t>
            </w:r>
          </w:p>
          <w:p w14:paraId="5C6E76F9" w14:textId="77777777" w:rsidR="001359B7" w:rsidRPr="00C94AD6" w:rsidRDefault="001359B7" w:rsidP="001359B7">
            <w:pPr>
              <w:numPr>
                <w:ilvl w:val="0"/>
                <w:numId w:val="17"/>
              </w:numPr>
              <w:ind w:hanging="540"/>
              <w:jc w:val="both"/>
            </w:pPr>
            <w:r w:rsidRPr="00C94AD6">
              <w:t>terencur în condiţiile aerului de pădure, sau de munte, sau de mare, sau de stepa;</w:t>
            </w:r>
          </w:p>
          <w:p w14:paraId="14D72871" w14:textId="77777777" w:rsidR="001359B7" w:rsidRPr="00C94AD6" w:rsidRDefault="001359B7" w:rsidP="001359B7">
            <w:pPr>
              <w:numPr>
                <w:ilvl w:val="0"/>
                <w:numId w:val="17"/>
              </w:numPr>
              <w:ind w:hanging="540"/>
              <w:jc w:val="both"/>
            </w:pPr>
            <w:r w:rsidRPr="00C94AD6">
              <w:t>helioterapie;</w:t>
            </w:r>
          </w:p>
          <w:p w14:paraId="1D3745CE" w14:textId="77777777" w:rsidR="001359B7" w:rsidRPr="00C94AD6" w:rsidRDefault="001359B7" w:rsidP="001359B7">
            <w:pPr>
              <w:numPr>
                <w:ilvl w:val="0"/>
                <w:numId w:val="17"/>
              </w:numPr>
              <w:ind w:hanging="540"/>
              <w:jc w:val="both"/>
            </w:pPr>
            <w:r w:rsidRPr="00C94AD6">
              <w:t>aeroterapie;</w:t>
            </w:r>
          </w:p>
          <w:p w14:paraId="6C7D9FA3" w14:textId="77777777" w:rsidR="001359B7" w:rsidRPr="00C94AD6" w:rsidRDefault="001359B7" w:rsidP="001359B7">
            <w:pPr>
              <w:numPr>
                <w:ilvl w:val="0"/>
                <w:numId w:val="17"/>
              </w:numPr>
              <w:ind w:hanging="540"/>
              <w:jc w:val="both"/>
            </w:pPr>
            <w:r w:rsidRPr="00C94AD6">
              <w:t>talasoterapie;</w:t>
            </w:r>
          </w:p>
          <w:p w14:paraId="2A622C13" w14:textId="77777777" w:rsidR="001359B7" w:rsidRPr="00C94AD6" w:rsidRDefault="001359B7" w:rsidP="0069279A">
            <w:pPr>
              <w:jc w:val="center"/>
              <w:rPr>
                <w:b/>
              </w:rPr>
            </w:pPr>
          </w:p>
          <w:p w14:paraId="1341921F" w14:textId="77777777" w:rsidR="001359B7" w:rsidRPr="00C94AD6" w:rsidRDefault="001359B7" w:rsidP="0069279A">
            <w:pPr>
              <w:jc w:val="center"/>
              <w:rPr>
                <w:b/>
              </w:rPr>
            </w:pPr>
            <w:r w:rsidRPr="00C94AD6">
              <w:rPr>
                <w:b/>
              </w:rPr>
              <w:t>Balneoterapie:</w:t>
            </w:r>
          </w:p>
          <w:p w14:paraId="558F7219" w14:textId="77777777" w:rsidR="001359B7" w:rsidRPr="00C94AD6" w:rsidRDefault="001359B7" w:rsidP="001359B7">
            <w:pPr>
              <w:numPr>
                <w:ilvl w:val="0"/>
                <w:numId w:val="24"/>
              </w:numPr>
              <w:tabs>
                <w:tab w:val="num" w:pos="234"/>
              </w:tabs>
              <w:ind w:left="234" w:hanging="180"/>
              <w:jc w:val="both"/>
            </w:pPr>
            <w:r w:rsidRPr="00C94AD6">
              <w:t xml:space="preserve">terapia cu apa minerală  naturală pentru uz intern de la sursă cu indicaţii pentru tratamentul maladiilor ginecologice </w:t>
            </w:r>
            <w:r w:rsidRPr="00C94AD6">
              <w:rPr>
                <w:rFonts w:ascii="Tahoma" w:hAnsi="Tahoma" w:cs="Tahoma"/>
              </w:rPr>
              <w:t>ș</w:t>
            </w:r>
            <w:r w:rsidRPr="00C94AD6">
              <w:t xml:space="preserve">i </w:t>
            </w:r>
          </w:p>
          <w:p w14:paraId="7B1903D1" w14:textId="77777777" w:rsidR="001359B7" w:rsidRPr="00C94AD6" w:rsidRDefault="001359B7" w:rsidP="001359B7">
            <w:pPr>
              <w:numPr>
                <w:ilvl w:val="0"/>
                <w:numId w:val="24"/>
              </w:numPr>
              <w:tabs>
                <w:tab w:val="num" w:pos="234"/>
              </w:tabs>
              <w:ind w:left="234" w:hanging="180"/>
              <w:jc w:val="both"/>
            </w:pPr>
            <w:r w:rsidRPr="00C94AD6">
              <w:t xml:space="preserve">urinar; </w:t>
            </w:r>
          </w:p>
          <w:p w14:paraId="09B467DC" w14:textId="77777777" w:rsidR="001359B7" w:rsidRPr="00C94AD6" w:rsidRDefault="001359B7" w:rsidP="001359B7">
            <w:pPr>
              <w:numPr>
                <w:ilvl w:val="0"/>
                <w:numId w:val="24"/>
              </w:numPr>
              <w:tabs>
                <w:tab w:val="num" w:pos="234"/>
              </w:tabs>
              <w:ind w:left="234" w:hanging="180"/>
              <w:jc w:val="both"/>
            </w:pPr>
            <w:r w:rsidRPr="00C94AD6">
              <w:t xml:space="preserve">oferirea băilor cu apă minerală  de la sursă; </w:t>
            </w:r>
          </w:p>
          <w:p w14:paraId="69010B02" w14:textId="77777777" w:rsidR="001359B7" w:rsidRPr="00C94AD6" w:rsidRDefault="001359B7" w:rsidP="001359B7">
            <w:pPr>
              <w:numPr>
                <w:ilvl w:val="0"/>
                <w:numId w:val="24"/>
              </w:numPr>
              <w:tabs>
                <w:tab w:val="num" w:pos="234"/>
              </w:tabs>
              <w:ind w:left="234" w:hanging="180"/>
              <w:jc w:val="both"/>
            </w:pPr>
            <w:r w:rsidRPr="00C94AD6">
              <w:t>oferirea de înot liber în bazin cu apă minerală  de la sursă ;</w:t>
            </w:r>
          </w:p>
          <w:p w14:paraId="68102C62" w14:textId="77777777" w:rsidR="001359B7" w:rsidRPr="00C94AD6" w:rsidRDefault="001359B7" w:rsidP="001359B7">
            <w:pPr>
              <w:numPr>
                <w:ilvl w:val="0"/>
                <w:numId w:val="24"/>
              </w:numPr>
              <w:tabs>
                <w:tab w:val="num" w:pos="234"/>
              </w:tabs>
              <w:ind w:left="234" w:hanging="180"/>
              <w:jc w:val="both"/>
            </w:pPr>
            <w:r w:rsidRPr="00C94AD6">
              <w:t>hidrokinetoterapie cu apă minerală  de la sursă;</w:t>
            </w:r>
          </w:p>
          <w:p w14:paraId="4F839194" w14:textId="77777777" w:rsidR="001359B7" w:rsidRPr="00C94AD6" w:rsidRDefault="001359B7" w:rsidP="001359B7">
            <w:pPr>
              <w:numPr>
                <w:ilvl w:val="0"/>
                <w:numId w:val="24"/>
              </w:numPr>
              <w:tabs>
                <w:tab w:val="num" w:pos="234"/>
              </w:tabs>
              <w:ind w:left="234" w:hanging="180"/>
              <w:jc w:val="both"/>
            </w:pPr>
            <w:r w:rsidRPr="00C94AD6">
              <w:t>microclizme cu apă minerală de la sursă.</w:t>
            </w:r>
          </w:p>
          <w:p w14:paraId="0574BCC7" w14:textId="77777777" w:rsidR="001359B7" w:rsidRPr="00C94AD6" w:rsidRDefault="001359B7" w:rsidP="001359B7">
            <w:pPr>
              <w:numPr>
                <w:ilvl w:val="0"/>
                <w:numId w:val="24"/>
              </w:numPr>
              <w:tabs>
                <w:tab w:val="num" w:pos="234"/>
              </w:tabs>
              <w:ind w:left="234" w:hanging="180"/>
              <w:jc w:val="both"/>
            </w:pPr>
            <w:r w:rsidRPr="00C94AD6">
              <w:t>irigări intestinale cu apă minerală de la sursă.</w:t>
            </w:r>
          </w:p>
          <w:p w14:paraId="6A7AC1E2" w14:textId="77777777" w:rsidR="001359B7" w:rsidRPr="00C94AD6" w:rsidRDefault="001359B7" w:rsidP="0069279A">
            <w:pPr>
              <w:ind w:left="54"/>
              <w:jc w:val="both"/>
            </w:pPr>
          </w:p>
          <w:p w14:paraId="026CDFA9" w14:textId="77777777" w:rsidR="001359B7" w:rsidRPr="00C94AD6" w:rsidRDefault="001359B7" w:rsidP="0069279A">
            <w:pPr>
              <w:jc w:val="center"/>
              <w:rPr>
                <w:b/>
              </w:rPr>
            </w:pPr>
            <w:r w:rsidRPr="00C94AD6">
              <w:rPr>
                <w:b/>
              </w:rPr>
              <w:t>Hidroterapie:</w:t>
            </w:r>
          </w:p>
          <w:p w14:paraId="25CD00BB" w14:textId="77777777" w:rsidR="001359B7" w:rsidRPr="00C94AD6" w:rsidRDefault="001359B7" w:rsidP="001359B7">
            <w:pPr>
              <w:numPr>
                <w:ilvl w:val="0"/>
                <w:numId w:val="24"/>
              </w:numPr>
              <w:tabs>
                <w:tab w:val="num" w:pos="234"/>
              </w:tabs>
              <w:ind w:left="234" w:hanging="180"/>
              <w:jc w:val="both"/>
            </w:pPr>
            <w:r w:rsidRPr="00C94AD6">
              <w:t xml:space="preserve">oferirea băilor cu apă obişnuită cu remedii curative; </w:t>
            </w:r>
          </w:p>
          <w:p w14:paraId="44A1D177" w14:textId="77777777" w:rsidR="001359B7" w:rsidRPr="00C94AD6" w:rsidRDefault="001359B7" w:rsidP="001359B7">
            <w:pPr>
              <w:numPr>
                <w:ilvl w:val="0"/>
                <w:numId w:val="24"/>
              </w:numPr>
              <w:tabs>
                <w:tab w:val="num" w:pos="234"/>
              </w:tabs>
              <w:ind w:left="234" w:hanging="180"/>
              <w:jc w:val="both"/>
            </w:pPr>
            <w:r w:rsidRPr="00C94AD6">
              <w:t>oferirea de înot liber în bazin cu apă obişnuită ;</w:t>
            </w:r>
          </w:p>
          <w:p w14:paraId="0EED904F" w14:textId="77777777" w:rsidR="001359B7" w:rsidRPr="00C94AD6" w:rsidRDefault="001359B7" w:rsidP="001359B7">
            <w:pPr>
              <w:numPr>
                <w:ilvl w:val="0"/>
                <w:numId w:val="24"/>
              </w:numPr>
              <w:tabs>
                <w:tab w:val="num" w:pos="234"/>
              </w:tabs>
              <w:ind w:left="234" w:hanging="180"/>
              <w:jc w:val="both"/>
            </w:pPr>
            <w:r w:rsidRPr="00C94AD6">
              <w:t>hidrokinetoterapie cu apă obişnuită;</w:t>
            </w:r>
          </w:p>
          <w:p w14:paraId="4AC5E484" w14:textId="77777777" w:rsidR="001359B7" w:rsidRPr="00C94AD6" w:rsidRDefault="001359B7" w:rsidP="001359B7">
            <w:pPr>
              <w:numPr>
                <w:ilvl w:val="0"/>
                <w:numId w:val="24"/>
              </w:numPr>
              <w:tabs>
                <w:tab w:val="num" w:pos="234"/>
              </w:tabs>
              <w:ind w:left="234" w:hanging="180"/>
              <w:jc w:val="both"/>
            </w:pPr>
            <w:r w:rsidRPr="00C94AD6">
              <w:t>masaj subacvatic cu apă obişnuită;</w:t>
            </w:r>
          </w:p>
          <w:p w14:paraId="24DC702D" w14:textId="77777777" w:rsidR="001359B7" w:rsidRPr="00C94AD6" w:rsidRDefault="001359B7" w:rsidP="001359B7">
            <w:pPr>
              <w:numPr>
                <w:ilvl w:val="0"/>
                <w:numId w:val="24"/>
              </w:numPr>
              <w:tabs>
                <w:tab w:val="num" w:pos="234"/>
              </w:tabs>
              <w:ind w:left="234" w:hanging="180"/>
              <w:jc w:val="both"/>
            </w:pPr>
            <w:r w:rsidRPr="00C94AD6">
              <w:t>microclizme cu remedii curative pe baza apei obişnuite;</w:t>
            </w:r>
          </w:p>
          <w:p w14:paraId="37C8281E" w14:textId="77777777" w:rsidR="001359B7" w:rsidRPr="00C94AD6" w:rsidRDefault="001359B7" w:rsidP="001359B7">
            <w:pPr>
              <w:numPr>
                <w:ilvl w:val="0"/>
                <w:numId w:val="24"/>
              </w:numPr>
              <w:tabs>
                <w:tab w:val="num" w:pos="234"/>
              </w:tabs>
              <w:ind w:left="234" w:hanging="180"/>
              <w:jc w:val="both"/>
            </w:pPr>
            <w:r w:rsidRPr="00C94AD6">
              <w:t>irigări intestinale cu remedii curative pe baza apei obişnuite;</w:t>
            </w:r>
          </w:p>
          <w:p w14:paraId="14B7E277" w14:textId="77777777" w:rsidR="001359B7" w:rsidRPr="00C94AD6" w:rsidRDefault="001359B7" w:rsidP="0069279A">
            <w:pPr>
              <w:ind w:left="54"/>
              <w:jc w:val="center"/>
              <w:rPr>
                <w:b/>
              </w:rPr>
            </w:pPr>
          </w:p>
          <w:p w14:paraId="6D77A15B" w14:textId="77777777" w:rsidR="001359B7" w:rsidRPr="00C94AD6" w:rsidRDefault="001359B7" w:rsidP="0069279A">
            <w:pPr>
              <w:ind w:left="54"/>
              <w:jc w:val="center"/>
              <w:rPr>
                <w:b/>
              </w:rPr>
            </w:pPr>
            <w:r w:rsidRPr="00C94AD6">
              <w:rPr>
                <w:b/>
              </w:rPr>
              <w:t>Hidropatie:</w:t>
            </w:r>
          </w:p>
          <w:p w14:paraId="21760DC1" w14:textId="77777777" w:rsidR="001359B7" w:rsidRPr="00C94AD6" w:rsidRDefault="001359B7" w:rsidP="001359B7">
            <w:pPr>
              <w:numPr>
                <w:ilvl w:val="0"/>
                <w:numId w:val="24"/>
              </w:numPr>
              <w:tabs>
                <w:tab w:val="num" w:pos="234"/>
              </w:tabs>
              <w:ind w:left="234" w:hanging="180"/>
              <w:jc w:val="both"/>
            </w:pPr>
            <w:r w:rsidRPr="00C94AD6">
              <w:t>oferirea duşului curativ;</w:t>
            </w:r>
          </w:p>
          <w:p w14:paraId="48FA7BF4" w14:textId="77777777" w:rsidR="001359B7" w:rsidRPr="00C94AD6" w:rsidRDefault="001359B7" w:rsidP="0069279A">
            <w:pPr>
              <w:jc w:val="center"/>
              <w:rPr>
                <w:b/>
              </w:rPr>
            </w:pPr>
          </w:p>
          <w:p w14:paraId="4C722D7C" w14:textId="77777777" w:rsidR="001359B7" w:rsidRPr="00C94AD6" w:rsidRDefault="001359B7" w:rsidP="0069279A">
            <w:pPr>
              <w:ind w:left="54"/>
              <w:jc w:val="center"/>
              <w:rPr>
                <w:b/>
              </w:rPr>
            </w:pPr>
            <w:r w:rsidRPr="00C94AD6">
              <w:rPr>
                <w:b/>
              </w:rPr>
              <w:t>Peloidoterapie:</w:t>
            </w:r>
          </w:p>
          <w:p w14:paraId="5347D2D3" w14:textId="77777777" w:rsidR="001359B7" w:rsidRPr="00C94AD6" w:rsidRDefault="001359B7" w:rsidP="001359B7">
            <w:pPr>
              <w:numPr>
                <w:ilvl w:val="0"/>
                <w:numId w:val="24"/>
              </w:numPr>
              <w:tabs>
                <w:tab w:val="num" w:pos="234"/>
              </w:tabs>
              <w:ind w:left="234" w:hanging="180"/>
              <w:jc w:val="both"/>
            </w:pPr>
            <w:r w:rsidRPr="00C94AD6">
              <w:t xml:space="preserve"> aplicaţii cu nămol, parafină, ozocherită, argilă, după indicaţii medicale;</w:t>
            </w:r>
          </w:p>
          <w:p w14:paraId="056FCE42" w14:textId="77777777" w:rsidR="001359B7" w:rsidRPr="00C94AD6" w:rsidRDefault="001359B7" w:rsidP="001359B7">
            <w:pPr>
              <w:numPr>
                <w:ilvl w:val="0"/>
                <w:numId w:val="24"/>
              </w:numPr>
              <w:tabs>
                <w:tab w:val="num" w:pos="234"/>
              </w:tabs>
              <w:ind w:left="234" w:hanging="180"/>
              <w:jc w:val="both"/>
            </w:pPr>
            <w:r w:rsidRPr="00C94AD6">
              <w:lastRenderedPageBreak/>
              <w:t>aplicaţii cu nămol de la sursă, după indicaţii medicale;</w:t>
            </w:r>
          </w:p>
          <w:p w14:paraId="2D487925" w14:textId="77777777" w:rsidR="001359B7" w:rsidRPr="00C94AD6" w:rsidRDefault="001359B7" w:rsidP="001359B7">
            <w:pPr>
              <w:numPr>
                <w:ilvl w:val="0"/>
                <w:numId w:val="24"/>
              </w:numPr>
              <w:tabs>
                <w:tab w:val="num" w:pos="234"/>
              </w:tabs>
              <w:ind w:left="234" w:hanging="180"/>
              <w:jc w:val="both"/>
            </w:pPr>
            <w:r w:rsidRPr="00C94AD6">
              <w:t xml:space="preserve">tratament cu nămol sulfurat cavitar de la sursă; </w:t>
            </w:r>
          </w:p>
          <w:p w14:paraId="505C38A3" w14:textId="77777777" w:rsidR="001359B7" w:rsidRPr="00C94AD6" w:rsidRDefault="001359B7" w:rsidP="0069279A">
            <w:pPr>
              <w:jc w:val="both"/>
            </w:pPr>
          </w:p>
          <w:p w14:paraId="7CF5A7E4" w14:textId="77777777" w:rsidR="001359B7" w:rsidRPr="00C94AD6" w:rsidRDefault="001359B7" w:rsidP="0069279A">
            <w:pPr>
              <w:jc w:val="center"/>
              <w:rPr>
                <w:b/>
              </w:rPr>
            </w:pPr>
            <w:r w:rsidRPr="00C94AD6">
              <w:rPr>
                <w:b/>
              </w:rPr>
              <w:t>Fizioterapie:</w:t>
            </w:r>
          </w:p>
          <w:p w14:paraId="7736DE7F" w14:textId="77777777" w:rsidR="001359B7" w:rsidRPr="00C94AD6" w:rsidRDefault="001359B7" w:rsidP="001359B7">
            <w:pPr>
              <w:numPr>
                <w:ilvl w:val="0"/>
                <w:numId w:val="17"/>
              </w:numPr>
              <w:tabs>
                <w:tab w:val="num" w:pos="250"/>
              </w:tabs>
              <w:ind w:left="0" w:firstLine="0"/>
              <w:jc w:val="both"/>
            </w:pPr>
            <w:r w:rsidRPr="00C94AD6">
              <w:t>oferirea şedinţelor de fizioterapie, după indicaţii medicale;</w:t>
            </w:r>
          </w:p>
          <w:p w14:paraId="0F0293F8" w14:textId="77777777" w:rsidR="001359B7" w:rsidRPr="00C94AD6" w:rsidRDefault="001359B7" w:rsidP="0069279A">
            <w:pPr>
              <w:jc w:val="center"/>
              <w:rPr>
                <w:b/>
              </w:rPr>
            </w:pPr>
          </w:p>
          <w:p w14:paraId="70F33EDF" w14:textId="77777777" w:rsidR="001359B7" w:rsidRPr="00C94AD6" w:rsidRDefault="001359B7" w:rsidP="0069279A">
            <w:pPr>
              <w:jc w:val="center"/>
              <w:rPr>
                <w:b/>
              </w:rPr>
            </w:pPr>
            <w:r w:rsidRPr="00C94AD6">
              <w:rPr>
                <w:b/>
              </w:rPr>
              <w:t>Alte:</w:t>
            </w:r>
          </w:p>
          <w:p w14:paraId="3EBFF08A" w14:textId="77777777" w:rsidR="001359B7" w:rsidRPr="00C94AD6" w:rsidRDefault="001359B7" w:rsidP="001359B7">
            <w:pPr>
              <w:numPr>
                <w:ilvl w:val="0"/>
                <w:numId w:val="17"/>
              </w:numPr>
              <w:tabs>
                <w:tab w:val="num" w:pos="231"/>
              </w:tabs>
              <w:ind w:left="0" w:firstLine="0"/>
              <w:jc w:val="both"/>
            </w:pPr>
            <w:r w:rsidRPr="00C94AD6">
              <w:t>masaj curativ;</w:t>
            </w:r>
          </w:p>
          <w:p w14:paraId="647BBDF7" w14:textId="77777777" w:rsidR="001359B7" w:rsidRPr="00C94AD6" w:rsidRDefault="001359B7" w:rsidP="001359B7">
            <w:pPr>
              <w:numPr>
                <w:ilvl w:val="0"/>
                <w:numId w:val="17"/>
              </w:numPr>
              <w:tabs>
                <w:tab w:val="num" w:pos="250"/>
              </w:tabs>
              <w:ind w:left="0" w:firstLine="0"/>
              <w:jc w:val="both"/>
            </w:pPr>
            <w:r w:rsidRPr="00C94AD6">
              <w:t>aerocromomuzicoterapie;</w:t>
            </w:r>
          </w:p>
          <w:p w14:paraId="7A3392C8" w14:textId="77777777" w:rsidR="001359B7" w:rsidRPr="00C94AD6" w:rsidRDefault="001359B7" w:rsidP="001359B7">
            <w:pPr>
              <w:numPr>
                <w:ilvl w:val="0"/>
                <w:numId w:val="17"/>
              </w:numPr>
              <w:tabs>
                <w:tab w:val="num" w:pos="250"/>
              </w:tabs>
              <w:ind w:left="0" w:firstLine="0"/>
              <w:jc w:val="both"/>
            </w:pPr>
            <w:r w:rsidRPr="00C94AD6">
              <w:t>fitoterapie;</w:t>
            </w:r>
          </w:p>
          <w:p w14:paraId="2792EBA2" w14:textId="77777777" w:rsidR="001359B7" w:rsidRPr="00C94AD6" w:rsidRDefault="001359B7" w:rsidP="001359B7">
            <w:pPr>
              <w:numPr>
                <w:ilvl w:val="0"/>
                <w:numId w:val="17"/>
              </w:numPr>
              <w:tabs>
                <w:tab w:val="num" w:pos="250"/>
              </w:tabs>
              <w:ind w:left="0" w:firstLine="0"/>
              <w:jc w:val="both"/>
            </w:pPr>
            <w:r w:rsidRPr="00C94AD6">
              <w:t>kinetoterapie individuală sau în grup;</w:t>
            </w:r>
          </w:p>
          <w:p w14:paraId="4A666BC2" w14:textId="77777777" w:rsidR="001359B7" w:rsidRPr="00C94AD6" w:rsidRDefault="001359B7" w:rsidP="001359B7">
            <w:pPr>
              <w:numPr>
                <w:ilvl w:val="0"/>
                <w:numId w:val="17"/>
              </w:numPr>
              <w:tabs>
                <w:tab w:val="num" w:pos="250"/>
              </w:tabs>
              <w:ind w:left="0" w:firstLine="0"/>
              <w:jc w:val="both"/>
            </w:pPr>
            <w:r w:rsidRPr="00C94AD6">
              <w:t>aplicarea altor factori curativi   naturali;</w:t>
            </w:r>
          </w:p>
          <w:p w14:paraId="5640DD5F" w14:textId="77777777" w:rsidR="001359B7" w:rsidRPr="00C94AD6" w:rsidRDefault="001359B7" w:rsidP="0069279A">
            <w:pPr>
              <w:rPr>
                <w:b/>
              </w:rPr>
            </w:pPr>
          </w:p>
          <w:p w14:paraId="117974EF" w14:textId="77777777" w:rsidR="001359B7" w:rsidRPr="00C94AD6" w:rsidRDefault="001359B7" w:rsidP="0069279A">
            <w:pPr>
              <w:jc w:val="center"/>
              <w:rPr>
                <w:b/>
              </w:rPr>
            </w:pPr>
            <w:r w:rsidRPr="00C94AD6">
              <w:rPr>
                <w:b/>
              </w:rPr>
              <w:t>Condiţii de tratament:</w:t>
            </w:r>
          </w:p>
          <w:p w14:paraId="7B87AC1E" w14:textId="77777777" w:rsidR="001359B7" w:rsidRPr="00C94AD6" w:rsidRDefault="001359B7" w:rsidP="001359B7">
            <w:pPr>
              <w:numPr>
                <w:ilvl w:val="0"/>
                <w:numId w:val="18"/>
              </w:numPr>
              <w:tabs>
                <w:tab w:val="num" w:pos="241"/>
              </w:tabs>
              <w:ind w:hanging="3250"/>
            </w:pPr>
            <w:r w:rsidRPr="00C94AD6">
              <w:t>blocul sanitar reparat;</w:t>
            </w:r>
          </w:p>
          <w:p w14:paraId="1EE2FD0D" w14:textId="77777777" w:rsidR="001359B7" w:rsidRPr="00C94AD6" w:rsidRDefault="001359B7" w:rsidP="001359B7">
            <w:pPr>
              <w:numPr>
                <w:ilvl w:val="0"/>
                <w:numId w:val="18"/>
              </w:numPr>
              <w:tabs>
                <w:tab w:val="num" w:pos="259"/>
              </w:tabs>
              <w:ind w:left="259" w:hanging="198"/>
            </w:pPr>
            <w:r w:rsidRPr="00C94AD6">
              <w:t>blocul sanitar dotat cu utilaj, echipamente tehnice, instalaţii, aparataj medical necesar;</w:t>
            </w:r>
          </w:p>
          <w:p w14:paraId="0512A2D5" w14:textId="77777777" w:rsidR="001359B7" w:rsidRPr="00C94AD6" w:rsidRDefault="001359B7" w:rsidP="001359B7">
            <w:pPr>
              <w:numPr>
                <w:ilvl w:val="0"/>
                <w:numId w:val="18"/>
              </w:numPr>
              <w:tabs>
                <w:tab w:val="num" w:pos="259"/>
              </w:tabs>
              <w:ind w:left="259" w:hanging="198"/>
            </w:pPr>
            <w:r w:rsidRPr="00C94AD6">
              <w:t>efectuarea investigaţiilor medicale de laborator, după indicaţii;</w:t>
            </w:r>
          </w:p>
          <w:p w14:paraId="36FD8751" w14:textId="77777777" w:rsidR="001359B7" w:rsidRPr="00C94AD6" w:rsidRDefault="001359B7" w:rsidP="001359B7">
            <w:pPr>
              <w:numPr>
                <w:ilvl w:val="0"/>
                <w:numId w:val="18"/>
              </w:numPr>
              <w:tabs>
                <w:tab w:val="num" w:pos="259"/>
              </w:tabs>
              <w:ind w:left="259" w:hanging="198"/>
            </w:pPr>
            <w:r w:rsidRPr="00C94AD6">
              <w:t>curăţenia zilnică;</w:t>
            </w:r>
          </w:p>
          <w:p w14:paraId="373D0245" w14:textId="77777777" w:rsidR="001359B7" w:rsidRPr="00C94AD6" w:rsidRDefault="001359B7" w:rsidP="0069279A">
            <w:pPr>
              <w:ind w:left="705" w:hanging="705"/>
              <w:jc w:val="center"/>
              <w:rPr>
                <w:b/>
              </w:rPr>
            </w:pPr>
          </w:p>
          <w:p w14:paraId="3A8CF4B9" w14:textId="77777777" w:rsidR="001359B7" w:rsidRPr="00C94AD6" w:rsidRDefault="001359B7" w:rsidP="0069279A">
            <w:pPr>
              <w:ind w:left="705" w:hanging="705"/>
              <w:jc w:val="center"/>
              <w:rPr>
                <w:b/>
              </w:rPr>
            </w:pPr>
            <w:r w:rsidRPr="00C94AD6">
              <w:rPr>
                <w:b/>
              </w:rPr>
              <w:t>Organizarea alimentaţiei:</w:t>
            </w:r>
          </w:p>
          <w:p w14:paraId="4C952703" w14:textId="77777777" w:rsidR="001359B7" w:rsidRPr="00C94AD6" w:rsidRDefault="001359B7" w:rsidP="001359B7">
            <w:pPr>
              <w:numPr>
                <w:ilvl w:val="0"/>
                <w:numId w:val="19"/>
              </w:numPr>
              <w:tabs>
                <w:tab w:val="clear" w:pos="720"/>
                <w:tab w:val="num" w:pos="252"/>
              </w:tabs>
              <w:ind w:left="252" w:hanging="180"/>
              <w:jc w:val="both"/>
            </w:pPr>
            <w:r w:rsidRPr="00C94AD6">
              <w:t xml:space="preserve"> nu mai puţin de 4 ori în zi, într-un singur schimb cu respectarea normei   fiziologice;</w:t>
            </w:r>
          </w:p>
          <w:p w14:paraId="110674B6"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dietetice,după  indicaţii medicale;</w:t>
            </w:r>
          </w:p>
          <w:p w14:paraId="3FB81CB2"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1531A372" w14:textId="77777777" w:rsidR="001359B7" w:rsidRPr="00C94AD6" w:rsidRDefault="001359B7" w:rsidP="001359B7">
            <w:pPr>
              <w:numPr>
                <w:ilvl w:val="0"/>
                <w:numId w:val="19"/>
              </w:numPr>
              <w:tabs>
                <w:tab w:val="clear" w:pos="720"/>
                <w:tab w:val="left" w:pos="72"/>
                <w:tab w:val="num" w:pos="252"/>
              </w:tabs>
              <w:ind w:hanging="648"/>
              <w:jc w:val="both"/>
            </w:pPr>
            <w:r w:rsidRPr="00C94AD6">
              <w:t>deservirea după sistemul meniului-comandă;</w:t>
            </w:r>
          </w:p>
          <w:p w14:paraId="2C580A88" w14:textId="77777777" w:rsidR="001359B7" w:rsidRPr="00C94AD6" w:rsidRDefault="001359B7" w:rsidP="0069279A">
            <w:pPr>
              <w:jc w:val="center"/>
              <w:rPr>
                <w:b/>
              </w:rPr>
            </w:pPr>
          </w:p>
          <w:p w14:paraId="4898CD23" w14:textId="77777777" w:rsidR="001359B7" w:rsidRPr="00C94AD6" w:rsidRDefault="001359B7" w:rsidP="0069279A">
            <w:pPr>
              <w:jc w:val="center"/>
              <w:rPr>
                <w:b/>
              </w:rPr>
            </w:pPr>
            <w:r w:rsidRPr="00C94AD6">
              <w:rPr>
                <w:b/>
              </w:rPr>
              <w:t>Condiţii de cazare:</w:t>
            </w:r>
          </w:p>
          <w:p w14:paraId="2902875E" w14:textId="77777777" w:rsidR="001359B7" w:rsidRPr="00C94AD6" w:rsidRDefault="001359B7" w:rsidP="001359B7">
            <w:pPr>
              <w:numPr>
                <w:ilvl w:val="0"/>
                <w:numId w:val="22"/>
              </w:numPr>
              <w:tabs>
                <w:tab w:val="num" w:pos="0"/>
                <w:tab w:val="left" w:pos="250"/>
              </w:tabs>
              <w:ind w:left="0" w:firstLine="70"/>
              <w:jc w:val="both"/>
            </w:pPr>
            <w:r w:rsidRPr="00C94AD6">
              <w:t xml:space="preserve">amplasarea instituţiei balneosanatoriale în afara sau la periferia oraşului; </w:t>
            </w:r>
          </w:p>
          <w:p w14:paraId="610FD7D8" w14:textId="77777777" w:rsidR="001359B7" w:rsidRPr="00C94AD6" w:rsidRDefault="001359B7" w:rsidP="001359B7">
            <w:pPr>
              <w:numPr>
                <w:ilvl w:val="0"/>
                <w:numId w:val="22"/>
              </w:numPr>
              <w:tabs>
                <w:tab w:val="num" w:pos="0"/>
                <w:tab w:val="left" w:pos="250"/>
              </w:tabs>
              <w:ind w:left="0" w:firstLine="70"/>
              <w:jc w:val="both"/>
              <w:rPr>
                <w:b/>
              </w:rPr>
            </w:pPr>
            <w:r w:rsidRPr="00C94AD6">
              <w:t>disponibilitatea ascensorului;</w:t>
            </w:r>
          </w:p>
          <w:p w14:paraId="37D86A3D" w14:textId="77777777" w:rsidR="001359B7" w:rsidRPr="00C94AD6" w:rsidRDefault="001359B7" w:rsidP="001359B7">
            <w:pPr>
              <w:numPr>
                <w:ilvl w:val="0"/>
                <w:numId w:val="22"/>
              </w:numPr>
              <w:tabs>
                <w:tab w:val="num" w:pos="0"/>
                <w:tab w:val="left" w:pos="250"/>
              </w:tabs>
              <w:ind w:left="0" w:firstLine="70"/>
              <w:jc w:val="both"/>
            </w:pPr>
            <w:r w:rsidRPr="00C94AD6">
              <w:t>cazare câte 2 persoane într-un salon (suprafaţă pentru un singur loc, cel puţin 6,0 m</w:t>
            </w:r>
            <w:r w:rsidRPr="00C94AD6">
              <w:rPr>
                <w:vertAlign w:val="superscript"/>
              </w:rPr>
              <w:t>2</w:t>
            </w:r>
            <w:r w:rsidRPr="00C94AD6">
              <w:t xml:space="preserve">);  </w:t>
            </w:r>
          </w:p>
          <w:p w14:paraId="047067CD" w14:textId="77777777" w:rsidR="001359B7" w:rsidRPr="00C94AD6" w:rsidRDefault="001359B7" w:rsidP="001359B7">
            <w:pPr>
              <w:numPr>
                <w:ilvl w:val="0"/>
                <w:numId w:val="22"/>
              </w:numPr>
              <w:tabs>
                <w:tab w:val="num" w:pos="70"/>
                <w:tab w:val="left" w:pos="250"/>
              </w:tabs>
              <w:ind w:left="70" w:firstLine="0"/>
              <w:jc w:val="both"/>
            </w:pPr>
            <w:r w:rsidRPr="00C94AD6">
              <w:t xml:space="preserve">dotarea saloanelor cu bloc sanitaro-igienic pentru 2 persoane, mobilier, televizor; </w:t>
            </w:r>
          </w:p>
          <w:p w14:paraId="674ADB71"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caldă,continuă;</w:t>
            </w:r>
          </w:p>
          <w:p w14:paraId="3DD17231" w14:textId="77777777" w:rsidR="001359B7" w:rsidRPr="00C94AD6" w:rsidRDefault="001359B7" w:rsidP="001359B7">
            <w:pPr>
              <w:numPr>
                <w:ilvl w:val="0"/>
                <w:numId w:val="22"/>
              </w:numPr>
              <w:tabs>
                <w:tab w:val="num" w:pos="70"/>
                <w:tab w:val="left" w:pos="250"/>
                <w:tab w:val="num" w:pos="540"/>
              </w:tabs>
              <w:ind w:left="70" w:firstLine="0"/>
            </w:pPr>
            <w:r w:rsidRPr="00C94AD6">
              <w:t>curăţenia zilnică a salonului;</w:t>
            </w:r>
          </w:p>
          <w:p w14:paraId="27168A1C" w14:textId="77777777" w:rsidR="001359B7" w:rsidRPr="00C94AD6" w:rsidRDefault="001359B7" w:rsidP="0069279A">
            <w:pPr>
              <w:tabs>
                <w:tab w:val="left" w:pos="250"/>
              </w:tabs>
            </w:pPr>
            <w:r w:rsidRPr="00C94AD6">
              <w:lastRenderedPageBreak/>
              <w:t xml:space="preserve"> </w:t>
            </w:r>
          </w:p>
          <w:p w14:paraId="26BD1284" w14:textId="77777777" w:rsidR="001359B7" w:rsidRPr="00C94AD6" w:rsidRDefault="001359B7" w:rsidP="0069279A">
            <w:pPr>
              <w:tabs>
                <w:tab w:val="left" w:pos="250"/>
              </w:tabs>
              <w:jc w:val="center"/>
              <w:rPr>
                <w:b/>
              </w:rPr>
            </w:pPr>
            <w:r w:rsidRPr="00C94AD6">
              <w:rPr>
                <w:b/>
              </w:rPr>
              <w:t>Deservirea culturală prin:</w:t>
            </w:r>
          </w:p>
          <w:p w14:paraId="3E7C0A3A" w14:textId="77777777" w:rsidR="001359B7" w:rsidRPr="00C94AD6" w:rsidRDefault="001359B7" w:rsidP="001359B7">
            <w:pPr>
              <w:numPr>
                <w:ilvl w:val="0"/>
                <w:numId w:val="20"/>
              </w:numPr>
              <w:tabs>
                <w:tab w:val="num" w:pos="0"/>
                <w:tab w:val="left" w:pos="250"/>
              </w:tabs>
              <w:ind w:left="0" w:firstLine="0"/>
              <w:jc w:val="both"/>
            </w:pPr>
            <w:r w:rsidRPr="00C94AD6">
              <w:t>organizarea de activităţi cultural-distractive;</w:t>
            </w:r>
          </w:p>
          <w:p w14:paraId="37A1165B" w14:textId="77777777" w:rsidR="001359B7" w:rsidRPr="00C94AD6" w:rsidRDefault="001359B7" w:rsidP="0069279A">
            <w:pPr>
              <w:tabs>
                <w:tab w:val="left" w:pos="250"/>
              </w:tabs>
              <w:jc w:val="both"/>
            </w:pPr>
          </w:p>
          <w:p w14:paraId="39E37F3F" w14:textId="77777777" w:rsidR="001359B7" w:rsidRPr="00C94AD6" w:rsidRDefault="001359B7" w:rsidP="0069279A">
            <w:pPr>
              <w:tabs>
                <w:tab w:val="left" w:pos="1080"/>
              </w:tabs>
              <w:ind w:left="360"/>
              <w:jc w:val="center"/>
              <w:rPr>
                <w:b/>
              </w:rPr>
            </w:pPr>
            <w:r w:rsidRPr="00C94AD6">
              <w:rPr>
                <w:b/>
              </w:rPr>
              <w:t>Prestarea de servicii auxiliare:</w:t>
            </w:r>
          </w:p>
          <w:p w14:paraId="679553B9" w14:textId="77777777" w:rsidR="001359B7" w:rsidRPr="00C94AD6" w:rsidRDefault="001359B7" w:rsidP="001359B7">
            <w:pPr>
              <w:numPr>
                <w:ilvl w:val="0"/>
                <w:numId w:val="21"/>
              </w:numPr>
              <w:tabs>
                <w:tab w:val="left" w:pos="72"/>
                <w:tab w:val="num" w:pos="245"/>
              </w:tabs>
              <w:ind w:left="245" w:hanging="245"/>
              <w:jc w:val="both"/>
            </w:pPr>
            <w:r w:rsidRPr="00C94AD6">
              <w:t>acces, contra plată la telefon interurban;</w:t>
            </w:r>
          </w:p>
          <w:p w14:paraId="66B9D71E" w14:textId="77777777" w:rsidR="001359B7" w:rsidRPr="00C94AD6" w:rsidRDefault="001359B7" w:rsidP="001359B7">
            <w:pPr>
              <w:numPr>
                <w:ilvl w:val="0"/>
                <w:numId w:val="21"/>
              </w:numPr>
              <w:tabs>
                <w:tab w:val="left" w:pos="72"/>
                <w:tab w:val="num" w:pos="245"/>
              </w:tabs>
              <w:ind w:left="245" w:hanging="245"/>
              <w:jc w:val="both"/>
            </w:pPr>
            <w:r w:rsidRPr="00C94AD6">
              <w:t>acces fără plată  la  internet, WI-FI.</w:t>
            </w:r>
          </w:p>
          <w:p w14:paraId="027E7DDB" w14:textId="77777777" w:rsidR="001359B7" w:rsidRPr="00C94AD6" w:rsidRDefault="001359B7" w:rsidP="0069279A">
            <w:pPr>
              <w:tabs>
                <w:tab w:val="left" w:pos="250"/>
              </w:tabs>
              <w:jc w:val="both"/>
            </w:pPr>
          </w:p>
          <w:p w14:paraId="49AEF9DF" w14:textId="77777777" w:rsidR="001359B7" w:rsidRPr="00C94AD6" w:rsidRDefault="001359B7" w:rsidP="0069279A">
            <w:pPr>
              <w:tabs>
                <w:tab w:val="left" w:pos="250"/>
              </w:tabs>
              <w:jc w:val="both"/>
            </w:pPr>
            <w:r w:rsidRPr="00C94AD6">
              <w:t>Corespunderea cerin</w:t>
            </w:r>
            <w:r w:rsidRPr="00C94AD6">
              <w:rPr>
                <w:rFonts w:ascii="Tahoma" w:hAnsi="Tahoma" w:cs="Tahoma"/>
              </w:rPr>
              <w:t>ț</w:t>
            </w:r>
            <w:r w:rsidRPr="00C94AD6">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8B4CC82" w14:textId="77777777" w:rsidR="001359B7" w:rsidRPr="00C94AD6" w:rsidRDefault="001359B7" w:rsidP="0069279A">
            <w:pPr>
              <w:jc w:val="center"/>
              <w:rPr>
                <w:b/>
                <w:color w:val="0000FF"/>
              </w:rPr>
            </w:pPr>
            <w:r>
              <w:rPr>
                <w:b/>
                <w:color w:val="0000FF"/>
              </w:rPr>
              <w:lastRenderedPageBreak/>
              <w:t>3646407</w:t>
            </w:r>
            <w:r w:rsidRPr="00C94AD6">
              <w:rPr>
                <w:b/>
                <w:color w:val="0000FF"/>
              </w:rPr>
              <w:t>,00</w:t>
            </w:r>
          </w:p>
        </w:tc>
      </w:tr>
      <w:tr w:rsidR="001359B7" w:rsidRPr="00C94AD6" w14:paraId="4EC5FA6E"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A85E21D" w14:textId="77777777" w:rsidR="001359B7" w:rsidRPr="00C94AD6" w:rsidRDefault="001359B7" w:rsidP="0069279A">
            <w:pPr>
              <w:ind w:left="142"/>
              <w:jc w:val="center"/>
              <w:rPr>
                <w:sz w:val="28"/>
                <w:szCs w:val="28"/>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1D402BC8" w14:textId="77777777" w:rsidR="001359B7" w:rsidRPr="00C94AD6" w:rsidRDefault="001359B7" w:rsidP="0069279A">
            <w:pPr>
              <w:rPr>
                <w:b/>
                <w:sz w:val="16"/>
                <w:szCs w:val="16"/>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1DC68CE" w14:textId="77777777" w:rsidR="001359B7" w:rsidRPr="00C94AD6" w:rsidRDefault="001359B7" w:rsidP="0069279A">
            <w:pPr>
              <w:jc w:val="center"/>
              <w:rPr>
                <w:i/>
                <w:sz w:val="22"/>
                <w:szCs w:val="22"/>
              </w:rPr>
            </w:pPr>
            <w:r w:rsidRPr="00C94AD6">
              <w:rPr>
                <w:b/>
                <w:sz w:val="22"/>
                <w:szCs w:val="22"/>
              </w:rPr>
              <w:t>Lotul 15</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FAD75D0" w14:textId="77777777" w:rsidR="001359B7" w:rsidRPr="00C94AD6" w:rsidRDefault="001359B7" w:rsidP="0069279A">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C8D7145" w14:textId="77777777" w:rsidR="001359B7" w:rsidRPr="00C94AD6" w:rsidRDefault="001359B7" w:rsidP="0069279A">
            <w:pPr>
              <w:jc w:val="cente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593F538F"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6D757993" w14:textId="77777777" w:rsidR="001359B7" w:rsidRPr="00C94AD6" w:rsidRDefault="001359B7" w:rsidP="0069279A">
            <w:pPr>
              <w:jc w:val="center"/>
            </w:pPr>
          </w:p>
        </w:tc>
      </w:tr>
      <w:tr w:rsidR="001359B7" w:rsidRPr="00C94AD6" w14:paraId="3EF24212"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C253BE2" w14:textId="77777777" w:rsidR="001359B7" w:rsidRPr="00C94AD6" w:rsidRDefault="001359B7" w:rsidP="0069279A">
            <w:pPr>
              <w:ind w:left="142"/>
              <w:jc w:val="center"/>
              <w:rPr>
                <w:sz w:val="28"/>
                <w:szCs w:val="28"/>
              </w:rPr>
            </w:pPr>
            <w:r w:rsidRPr="00C94AD6">
              <w:rPr>
                <w:sz w:val="28"/>
                <w:szCs w:val="28"/>
              </w:rPr>
              <w:t>15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5B77127C" w14:textId="77777777" w:rsidR="001359B7" w:rsidRPr="00C94AD6" w:rsidRDefault="001359B7" w:rsidP="0069279A">
            <w:pPr>
              <w:jc w:val="center"/>
              <w:rPr>
                <w:b/>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20D0088" w14:textId="77777777" w:rsidR="001359B7" w:rsidRPr="00C94AD6" w:rsidRDefault="001359B7" w:rsidP="0069279A">
            <w:pPr>
              <w:jc w:val="center"/>
              <w:rPr>
                <w:i/>
                <w:sz w:val="22"/>
                <w:szCs w:val="22"/>
              </w:rPr>
            </w:pPr>
            <w:r w:rsidRPr="00C94AD6">
              <w:rPr>
                <w:sz w:val="22"/>
                <w:szCs w:val="22"/>
              </w:rPr>
              <w:t xml:space="preserve">Pentru tratamentul maladiilor dermatologice </w:t>
            </w:r>
            <w:r w:rsidRPr="00C94AD6">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47DA20F2" w14:textId="77777777" w:rsidR="001359B7" w:rsidRPr="00C94AD6" w:rsidRDefault="001359B7" w:rsidP="0069279A">
            <w:pPr>
              <w:jc w:val="center"/>
              <w:rPr>
                <w:sz w:val="22"/>
                <w:szCs w:val="22"/>
              </w:rP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62EBEF5" w14:textId="77777777" w:rsidR="001359B7" w:rsidRPr="00C94AD6" w:rsidRDefault="001359B7" w:rsidP="0069279A">
            <w:pPr>
              <w:jc w:val="center"/>
              <w:rPr>
                <w:b/>
                <w:color w:val="0000FF"/>
              </w:rPr>
            </w:pPr>
            <w:r>
              <w:rPr>
                <w:b/>
                <w:color w:val="0000FF"/>
              </w:rPr>
              <w:t>99</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1A607BB9" w14:textId="77777777" w:rsidR="001359B7" w:rsidRPr="00C94AD6" w:rsidRDefault="001359B7" w:rsidP="0069279A">
            <w:pPr>
              <w:jc w:val="center"/>
              <w:rPr>
                <w:b/>
              </w:rPr>
            </w:pPr>
            <w:r w:rsidRPr="00C94AD6">
              <w:rPr>
                <w:b/>
              </w:rPr>
              <w:t>Climatoterapie:</w:t>
            </w:r>
          </w:p>
          <w:p w14:paraId="02771CF6" w14:textId="77777777" w:rsidR="001359B7" w:rsidRPr="00C94AD6" w:rsidRDefault="001359B7" w:rsidP="001359B7">
            <w:pPr>
              <w:numPr>
                <w:ilvl w:val="0"/>
                <w:numId w:val="17"/>
              </w:numPr>
              <w:ind w:hanging="540"/>
              <w:jc w:val="both"/>
            </w:pPr>
            <w:r w:rsidRPr="00C94AD6">
              <w:t>terencur în condiţiile aerului de pădure, sau de munte, sau de mare, sau de stepa;</w:t>
            </w:r>
          </w:p>
          <w:p w14:paraId="2E9EB80D" w14:textId="77777777" w:rsidR="001359B7" w:rsidRPr="00C94AD6" w:rsidRDefault="001359B7" w:rsidP="001359B7">
            <w:pPr>
              <w:numPr>
                <w:ilvl w:val="0"/>
                <w:numId w:val="17"/>
              </w:numPr>
              <w:ind w:hanging="540"/>
              <w:jc w:val="both"/>
            </w:pPr>
            <w:r w:rsidRPr="00C94AD6">
              <w:t>helioterapie;</w:t>
            </w:r>
          </w:p>
          <w:p w14:paraId="1A07846C" w14:textId="77777777" w:rsidR="001359B7" w:rsidRPr="00C94AD6" w:rsidRDefault="001359B7" w:rsidP="001359B7">
            <w:pPr>
              <w:numPr>
                <w:ilvl w:val="0"/>
                <w:numId w:val="17"/>
              </w:numPr>
              <w:ind w:hanging="540"/>
              <w:jc w:val="both"/>
            </w:pPr>
            <w:r w:rsidRPr="00C94AD6">
              <w:t>aeroterapie;</w:t>
            </w:r>
          </w:p>
          <w:p w14:paraId="2D6FE878" w14:textId="77777777" w:rsidR="001359B7" w:rsidRPr="00C94AD6" w:rsidRDefault="001359B7" w:rsidP="001359B7">
            <w:pPr>
              <w:numPr>
                <w:ilvl w:val="0"/>
                <w:numId w:val="17"/>
              </w:numPr>
              <w:ind w:hanging="540"/>
              <w:jc w:val="both"/>
            </w:pPr>
            <w:r w:rsidRPr="00C94AD6">
              <w:t>talasoterapie;</w:t>
            </w:r>
          </w:p>
          <w:p w14:paraId="39361724" w14:textId="77777777" w:rsidR="001359B7" w:rsidRPr="00C94AD6" w:rsidRDefault="001359B7" w:rsidP="0069279A">
            <w:pPr>
              <w:jc w:val="center"/>
              <w:rPr>
                <w:b/>
              </w:rPr>
            </w:pPr>
          </w:p>
          <w:p w14:paraId="6B2287DB" w14:textId="77777777" w:rsidR="001359B7" w:rsidRPr="00C94AD6" w:rsidRDefault="001359B7" w:rsidP="0069279A">
            <w:pPr>
              <w:jc w:val="center"/>
              <w:rPr>
                <w:b/>
              </w:rPr>
            </w:pPr>
            <w:r w:rsidRPr="00C94AD6">
              <w:rPr>
                <w:b/>
              </w:rPr>
              <w:t>Balneoterapie:</w:t>
            </w:r>
          </w:p>
          <w:p w14:paraId="26C2DD36" w14:textId="77777777" w:rsidR="001359B7" w:rsidRPr="00C94AD6" w:rsidRDefault="001359B7" w:rsidP="001359B7">
            <w:pPr>
              <w:numPr>
                <w:ilvl w:val="0"/>
                <w:numId w:val="24"/>
              </w:numPr>
              <w:tabs>
                <w:tab w:val="num" w:pos="234"/>
              </w:tabs>
              <w:ind w:left="234" w:hanging="180"/>
              <w:jc w:val="both"/>
            </w:pPr>
            <w:r w:rsidRPr="00C94AD6">
              <w:t xml:space="preserve">oferirea băilor cu apă minerală  de la sursă; </w:t>
            </w:r>
          </w:p>
          <w:p w14:paraId="1CAD35D0" w14:textId="77777777" w:rsidR="001359B7" w:rsidRPr="00C94AD6" w:rsidRDefault="001359B7" w:rsidP="001359B7">
            <w:pPr>
              <w:numPr>
                <w:ilvl w:val="0"/>
                <w:numId w:val="24"/>
              </w:numPr>
              <w:tabs>
                <w:tab w:val="num" w:pos="234"/>
              </w:tabs>
              <w:ind w:left="234" w:hanging="180"/>
              <w:jc w:val="both"/>
            </w:pPr>
            <w:r w:rsidRPr="00C94AD6">
              <w:t>oferirea de înot liber în bazin cu apă minerală  de la sursă ;</w:t>
            </w:r>
          </w:p>
          <w:p w14:paraId="3BF63432" w14:textId="77777777" w:rsidR="001359B7" w:rsidRPr="00C94AD6" w:rsidRDefault="001359B7" w:rsidP="001359B7">
            <w:pPr>
              <w:numPr>
                <w:ilvl w:val="0"/>
                <w:numId w:val="24"/>
              </w:numPr>
              <w:tabs>
                <w:tab w:val="num" w:pos="234"/>
              </w:tabs>
              <w:ind w:left="234" w:hanging="180"/>
              <w:jc w:val="both"/>
            </w:pPr>
            <w:r w:rsidRPr="00C94AD6">
              <w:t>hidrokinetoterapie cu apă minerală  de la sursă;</w:t>
            </w:r>
          </w:p>
          <w:p w14:paraId="6F3D2E83" w14:textId="77777777" w:rsidR="001359B7" w:rsidRPr="00C94AD6" w:rsidRDefault="001359B7" w:rsidP="0069279A">
            <w:pPr>
              <w:ind w:left="234"/>
              <w:jc w:val="both"/>
            </w:pPr>
          </w:p>
          <w:p w14:paraId="192E5B51" w14:textId="77777777" w:rsidR="001359B7" w:rsidRPr="00C94AD6" w:rsidRDefault="001359B7" w:rsidP="0069279A">
            <w:pPr>
              <w:jc w:val="center"/>
              <w:rPr>
                <w:b/>
              </w:rPr>
            </w:pPr>
            <w:r w:rsidRPr="00C94AD6">
              <w:rPr>
                <w:b/>
              </w:rPr>
              <w:t>Hidroterapie:</w:t>
            </w:r>
          </w:p>
          <w:p w14:paraId="2271F27E" w14:textId="77777777" w:rsidR="001359B7" w:rsidRPr="00C94AD6" w:rsidRDefault="001359B7" w:rsidP="001359B7">
            <w:pPr>
              <w:numPr>
                <w:ilvl w:val="0"/>
                <w:numId w:val="24"/>
              </w:numPr>
              <w:tabs>
                <w:tab w:val="num" w:pos="234"/>
              </w:tabs>
              <w:ind w:left="234" w:hanging="180"/>
              <w:jc w:val="both"/>
            </w:pPr>
            <w:r w:rsidRPr="00C94AD6">
              <w:t xml:space="preserve">oferirea băilor cu apă obişnuită cu remedii curative; </w:t>
            </w:r>
          </w:p>
          <w:p w14:paraId="08708ADE" w14:textId="77777777" w:rsidR="001359B7" w:rsidRPr="00C94AD6" w:rsidRDefault="001359B7" w:rsidP="001359B7">
            <w:pPr>
              <w:numPr>
                <w:ilvl w:val="0"/>
                <w:numId w:val="24"/>
              </w:numPr>
              <w:tabs>
                <w:tab w:val="num" w:pos="234"/>
              </w:tabs>
              <w:ind w:left="234" w:hanging="180"/>
              <w:jc w:val="both"/>
            </w:pPr>
            <w:r w:rsidRPr="00C94AD6">
              <w:t>oferirea de înot liber în bazin cu apă obişnuită ;</w:t>
            </w:r>
          </w:p>
          <w:p w14:paraId="608C17E0" w14:textId="77777777" w:rsidR="001359B7" w:rsidRPr="00C94AD6" w:rsidRDefault="001359B7" w:rsidP="001359B7">
            <w:pPr>
              <w:numPr>
                <w:ilvl w:val="0"/>
                <w:numId w:val="24"/>
              </w:numPr>
              <w:tabs>
                <w:tab w:val="num" w:pos="234"/>
              </w:tabs>
              <w:ind w:left="234" w:hanging="180"/>
              <w:jc w:val="both"/>
            </w:pPr>
            <w:r w:rsidRPr="00C94AD6">
              <w:t>hidrokinetoterapie cu apă obişnuită;</w:t>
            </w:r>
          </w:p>
          <w:p w14:paraId="797CD32C" w14:textId="77777777" w:rsidR="001359B7" w:rsidRPr="00C94AD6" w:rsidRDefault="001359B7" w:rsidP="001359B7">
            <w:pPr>
              <w:numPr>
                <w:ilvl w:val="0"/>
                <w:numId w:val="24"/>
              </w:numPr>
              <w:tabs>
                <w:tab w:val="num" w:pos="234"/>
              </w:tabs>
              <w:ind w:left="234" w:hanging="180"/>
              <w:jc w:val="both"/>
            </w:pPr>
            <w:r w:rsidRPr="00C94AD6">
              <w:t>masaj subacvatic cu apă obişnuită;</w:t>
            </w:r>
          </w:p>
          <w:p w14:paraId="44BE4747" w14:textId="77777777" w:rsidR="001359B7" w:rsidRPr="00C94AD6" w:rsidRDefault="001359B7" w:rsidP="001359B7">
            <w:pPr>
              <w:numPr>
                <w:ilvl w:val="0"/>
                <w:numId w:val="24"/>
              </w:numPr>
              <w:tabs>
                <w:tab w:val="num" w:pos="234"/>
              </w:tabs>
              <w:ind w:left="234" w:hanging="180"/>
              <w:jc w:val="both"/>
            </w:pPr>
            <w:r w:rsidRPr="00C94AD6">
              <w:t>microclizme;</w:t>
            </w:r>
          </w:p>
          <w:p w14:paraId="52C15837" w14:textId="77777777" w:rsidR="001359B7" w:rsidRPr="00C94AD6" w:rsidRDefault="001359B7" w:rsidP="001359B7">
            <w:pPr>
              <w:numPr>
                <w:ilvl w:val="0"/>
                <w:numId w:val="24"/>
              </w:numPr>
              <w:tabs>
                <w:tab w:val="num" w:pos="234"/>
              </w:tabs>
              <w:ind w:left="234" w:hanging="180"/>
              <w:jc w:val="both"/>
            </w:pPr>
            <w:r w:rsidRPr="00C94AD6">
              <w:t>irigări intestinale;</w:t>
            </w:r>
          </w:p>
          <w:p w14:paraId="5E62259F" w14:textId="77777777" w:rsidR="001359B7" w:rsidRPr="00C94AD6" w:rsidRDefault="001359B7" w:rsidP="0069279A">
            <w:pPr>
              <w:ind w:left="54"/>
              <w:jc w:val="center"/>
              <w:rPr>
                <w:b/>
              </w:rPr>
            </w:pPr>
          </w:p>
          <w:p w14:paraId="764A3753" w14:textId="77777777" w:rsidR="001359B7" w:rsidRPr="00C94AD6" w:rsidRDefault="001359B7" w:rsidP="0069279A">
            <w:pPr>
              <w:ind w:left="54"/>
              <w:jc w:val="center"/>
              <w:rPr>
                <w:b/>
              </w:rPr>
            </w:pPr>
            <w:r w:rsidRPr="00C94AD6">
              <w:rPr>
                <w:b/>
              </w:rPr>
              <w:t>Hidropatie:</w:t>
            </w:r>
          </w:p>
          <w:p w14:paraId="183960F1" w14:textId="77777777" w:rsidR="001359B7" w:rsidRPr="00C94AD6" w:rsidRDefault="001359B7" w:rsidP="001359B7">
            <w:pPr>
              <w:numPr>
                <w:ilvl w:val="0"/>
                <w:numId w:val="24"/>
              </w:numPr>
              <w:tabs>
                <w:tab w:val="num" w:pos="234"/>
              </w:tabs>
              <w:ind w:left="234" w:hanging="180"/>
              <w:jc w:val="both"/>
            </w:pPr>
            <w:r w:rsidRPr="00C94AD6">
              <w:t>oferirea duşului curativ;</w:t>
            </w:r>
          </w:p>
          <w:p w14:paraId="6C48C5B4" w14:textId="77777777" w:rsidR="001359B7" w:rsidRPr="00C94AD6" w:rsidRDefault="001359B7" w:rsidP="0069279A">
            <w:pPr>
              <w:jc w:val="center"/>
              <w:rPr>
                <w:b/>
              </w:rPr>
            </w:pPr>
          </w:p>
          <w:p w14:paraId="3ED58785" w14:textId="77777777" w:rsidR="001359B7" w:rsidRPr="00C94AD6" w:rsidRDefault="001359B7" w:rsidP="0069279A">
            <w:pPr>
              <w:ind w:left="54"/>
              <w:jc w:val="center"/>
              <w:rPr>
                <w:b/>
              </w:rPr>
            </w:pPr>
            <w:r w:rsidRPr="00C94AD6">
              <w:rPr>
                <w:b/>
              </w:rPr>
              <w:t>Peloidoterapie:</w:t>
            </w:r>
          </w:p>
          <w:p w14:paraId="20BCE058" w14:textId="77777777" w:rsidR="001359B7" w:rsidRPr="00C94AD6" w:rsidRDefault="001359B7" w:rsidP="001359B7">
            <w:pPr>
              <w:numPr>
                <w:ilvl w:val="0"/>
                <w:numId w:val="24"/>
              </w:numPr>
              <w:tabs>
                <w:tab w:val="num" w:pos="234"/>
              </w:tabs>
              <w:ind w:left="234" w:hanging="180"/>
              <w:jc w:val="both"/>
            </w:pPr>
            <w:r w:rsidRPr="00C94AD6">
              <w:t xml:space="preserve"> aplicaţii cu nămol de la sursă sulfurat după indicaţii medicale;</w:t>
            </w:r>
          </w:p>
          <w:p w14:paraId="08F76072" w14:textId="77777777" w:rsidR="001359B7" w:rsidRPr="00C94AD6" w:rsidRDefault="001359B7" w:rsidP="001359B7">
            <w:pPr>
              <w:numPr>
                <w:ilvl w:val="0"/>
                <w:numId w:val="24"/>
              </w:numPr>
              <w:tabs>
                <w:tab w:val="num" w:pos="234"/>
              </w:tabs>
              <w:ind w:left="234" w:hanging="180"/>
              <w:jc w:val="both"/>
            </w:pPr>
            <w:r w:rsidRPr="00C94AD6">
              <w:t>aplicaţii cu nămol, parafin, ozocherit, argilă, după indicaţii medicale;</w:t>
            </w:r>
          </w:p>
          <w:p w14:paraId="153BAC0A" w14:textId="77777777" w:rsidR="001359B7" w:rsidRPr="00C94AD6" w:rsidRDefault="001359B7" w:rsidP="0069279A">
            <w:pPr>
              <w:rPr>
                <w:b/>
              </w:rPr>
            </w:pPr>
          </w:p>
          <w:p w14:paraId="2D43BF12" w14:textId="77777777" w:rsidR="001359B7" w:rsidRPr="00C94AD6" w:rsidRDefault="001359B7" w:rsidP="0069279A">
            <w:pPr>
              <w:jc w:val="center"/>
              <w:rPr>
                <w:b/>
              </w:rPr>
            </w:pPr>
            <w:r w:rsidRPr="00C94AD6">
              <w:rPr>
                <w:b/>
              </w:rPr>
              <w:t>Fizioterapie:</w:t>
            </w:r>
          </w:p>
          <w:p w14:paraId="1B05DB4D" w14:textId="77777777" w:rsidR="001359B7" w:rsidRPr="00C94AD6" w:rsidRDefault="001359B7" w:rsidP="001359B7">
            <w:pPr>
              <w:numPr>
                <w:ilvl w:val="0"/>
                <w:numId w:val="17"/>
              </w:numPr>
              <w:tabs>
                <w:tab w:val="num" w:pos="250"/>
              </w:tabs>
              <w:ind w:left="0" w:firstLine="0"/>
              <w:jc w:val="both"/>
            </w:pPr>
            <w:r w:rsidRPr="00C94AD6">
              <w:t>oferirea şedinţelor de fizioterapie,  după indicaţii medicale;</w:t>
            </w:r>
          </w:p>
          <w:p w14:paraId="4ABAD092" w14:textId="77777777" w:rsidR="001359B7" w:rsidRPr="00C94AD6" w:rsidRDefault="001359B7" w:rsidP="0069279A">
            <w:pPr>
              <w:jc w:val="center"/>
              <w:rPr>
                <w:b/>
              </w:rPr>
            </w:pPr>
          </w:p>
          <w:p w14:paraId="7BE04255" w14:textId="77777777" w:rsidR="001359B7" w:rsidRPr="00C94AD6" w:rsidRDefault="001359B7" w:rsidP="0069279A">
            <w:pPr>
              <w:jc w:val="center"/>
              <w:rPr>
                <w:b/>
              </w:rPr>
            </w:pPr>
            <w:r w:rsidRPr="00C94AD6">
              <w:rPr>
                <w:b/>
              </w:rPr>
              <w:t>Alte:</w:t>
            </w:r>
          </w:p>
          <w:p w14:paraId="655DBA27" w14:textId="77777777" w:rsidR="001359B7" w:rsidRPr="00C94AD6" w:rsidRDefault="001359B7" w:rsidP="001359B7">
            <w:pPr>
              <w:numPr>
                <w:ilvl w:val="0"/>
                <w:numId w:val="17"/>
              </w:numPr>
              <w:tabs>
                <w:tab w:val="num" w:pos="250"/>
              </w:tabs>
              <w:ind w:left="0" w:firstLine="0"/>
              <w:jc w:val="both"/>
            </w:pPr>
            <w:r w:rsidRPr="00C94AD6">
              <w:t>aerocromomuzicoterapie;</w:t>
            </w:r>
          </w:p>
          <w:p w14:paraId="57BB4CFF" w14:textId="77777777" w:rsidR="001359B7" w:rsidRPr="00C94AD6" w:rsidRDefault="001359B7" w:rsidP="001359B7">
            <w:pPr>
              <w:numPr>
                <w:ilvl w:val="0"/>
                <w:numId w:val="17"/>
              </w:numPr>
              <w:tabs>
                <w:tab w:val="num" w:pos="250"/>
              </w:tabs>
              <w:ind w:left="0" w:firstLine="0"/>
              <w:jc w:val="both"/>
            </w:pPr>
            <w:r w:rsidRPr="00C94AD6">
              <w:t>fitoterapie;</w:t>
            </w:r>
          </w:p>
          <w:p w14:paraId="4785C2E1" w14:textId="77777777" w:rsidR="001359B7" w:rsidRPr="00C94AD6" w:rsidRDefault="001359B7" w:rsidP="001359B7">
            <w:pPr>
              <w:numPr>
                <w:ilvl w:val="0"/>
                <w:numId w:val="17"/>
              </w:numPr>
              <w:tabs>
                <w:tab w:val="num" w:pos="250"/>
              </w:tabs>
              <w:ind w:left="0" w:firstLine="0"/>
              <w:jc w:val="both"/>
            </w:pPr>
            <w:r w:rsidRPr="00C94AD6">
              <w:rPr>
                <w:color w:val="000000"/>
              </w:rPr>
              <w:t>kinetoterapie individuală sau în grup</w:t>
            </w:r>
            <w:r w:rsidRPr="00C94AD6">
              <w:t>;</w:t>
            </w:r>
          </w:p>
          <w:p w14:paraId="71920F52" w14:textId="77777777" w:rsidR="001359B7" w:rsidRPr="00C94AD6" w:rsidRDefault="001359B7" w:rsidP="001359B7">
            <w:pPr>
              <w:numPr>
                <w:ilvl w:val="0"/>
                <w:numId w:val="17"/>
              </w:numPr>
              <w:tabs>
                <w:tab w:val="num" w:pos="250"/>
              </w:tabs>
              <w:ind w:left="0" w:firstLine="0"/>
              <w:jc w:val="both"/>
            </w:pPr>
            <w:r w:rsidRPr="00C94AD6">
              <w:t>psihoterapie;</w:t>
            </w:r>
          </w:p>
          <w:p w14:paraId="0B62B7FA" w14:textId="77777777" w:rsidR="001359B7" w:rsidRPr="00C94AD6" w:rsidRDefault="001359B7" w:rsidP="001359B7">
            <w:pPr>
              <w:numPr>
                <w:ilvl w:val="0"/>
                <w:numId w:val="17"/>
              </w:numPr>
              <w:tabs>
                <w:tab w:val="num" w:pos="250"/>
              </w:tabs>
              <w:ind w:left="0" w:firstLine="0"/>
              <w:jc w:val="both"/>
            </w:pPr>
            <w:r w:rsidRPr="00C94AD6">
              <w:t>aplicarea altor factori curativi   naturali</w:t>
            </w:r>
          </w:p>
          <w:p w14:paraId="6538969C" w14:textId="77777777" w:rsidR="001359B7" w:rsidRPr="00C94AD6" w:rsidRDefault="001359B7" w:rsidP="0069279A">
            <w:pPr>
              <w:jc w:val="center"/>
              <w:rPr>
                <w:b/>
              </w:rPr>
            </w:pPr>
          </w:p>
          <w:p w14:paraId="46F6BFA1" w14:textId="77777777" w:rsidR="001359B7" w:rsidRPr="00C94AD6" w:rsidRDefault="001359B7" w:rsidP="0069279A">
            <w:pPr>
              <w:jc w:val="center"/>
              <w:rPr>
                <w:b/>
              </w:rPr>
            </w:pPr>
            <w:r w:rsidRPr="00C94AD6">
              <w:rPr>
                <w:b/>
              </w:rPr>
              <w:t>Condiţii de tratament:</w:t>
            </w:r>
          </w:p>
          <w:p w14:paraId="03225EFB" w14:textId="77777777" w:rsidR="001359B7" w:rsidRPr="00C94AD6" w:rsidRDefault="001359B7" w:rsidP="001359B7">
            <w:pPr>
              <w:numPr>
                <w:ilvl w:val="0"/>
                <w:numId w:val="18"/>
              </w:numPr>
              <w:tabs>
                <w:tab w:val="num" w:pos="241"/>
              </w:tabs>
              <w:ind w:hanging="3228"/>
            </w:pPr>
            <w:r w:rsidRPr="00C94AD6">
              <w:t>blocul sanitar reparat;</w:t>
            </w:r>
          </w:p>
          <w:p w14:paraId="58A26E57" w14:textId="77777777" w:rsidR="001359B7" w:rsidRPr="00C94AD6" w:rsidRDefault="001359B7" w:rsidP="001359B7">
            <w:pPr>
              <w:numPr>
                <w:ilvl w:val="0"/>
                <w:numId w:val="18"/>
              </w:numPr>
              <w:tabs>
                <w:tab w:val="num" w:pos="259"/>
              </w:tabs>
              <w:ind w:left="259" w:hanging="198"/>
            </w:pPr>
            <w:r w:rsidRPr="00C94AD6">
              <w:t>blocul sanitar dotat cu utilaj, echipamente tehnice, instalaţii, aparataj medical necesar;</w:t>
            </w:r>
          </w:p>
          <w:p w14:paraId="6A6FF16C" w14:textId="77777777" w:rsidR="001359B7" w:rsidRPr="00C94AD6" w:rsidRDefault="001359B7" w:rsidP="001359B7">
            <w:pPr>
              <w:numPr>
                <w:ilvl w:val="0"/>
                <w:numId w:val="18"/>
              </w:numPr>
              <w:tabs>
                <w:tab w:val="num" w:pos="259"/>
              </w:tabs>
              <w:ind w:left="259" w:hanging="198"/>
            </w:pPr>
            <w:r w:rsidRPr="00C94AD6">
              <w:t>efectuarea investigaţiilor medicale de laborator, după indicaţii;</w:t>
            </w:r>
          </w:p>
          <w:p w14:paraId="638DA9B4" w14:textId="77777777" w:rsidR="001359B7" w:rsidRPr="00C94AD6" w:rsidRDefault="001359B7" w:rsidP="001359B7">
            <w:pPr>
              <w:numPr>
                <w:ilvl w:val="0"/>
                <w:numId w:val="18"/>
              </w:numPr>
              <w:tabs>
                <w:tab w:val="num" w:pos="259"/>
              </w:tabs>
              <w:ind w:left="259" w:hanging="198"/>
            </w:pPr>
            <w:r w:rsidRPr="00C94AD6">
              <w:t>curăţenia zilnică;</w:t>
            </w:r>
          </w:p>
          <w:p w14:paraId="4CB446B1" w14:textId="77777777" w:rsidR="001359B7" w:rsidRPr="00C94AD6" w:rsidRDefault="001359B7" w:rsidP="0069279A">
            <w:pPr>
              <w:ind w:left="705" w:hanging="705"/>
              <w:jc w:val="center"/>
              <w:rPr>
                <w:b/>
              </w:rPr>
            </w:pPr>
          </w:p>
          <w:p w14:paraId="3B08C825" w14:textId="77777777" w:rsidR="001359B7" w:rsidRPr="00C94AD6" w:rsidRDefault="001359B7" w:rsidP="0069279A">
            <w:pPr>
              <w:ind w:left="705" w:hanging="705"/>
              <w:jc w:val="center"/>
              <w:rPr>
                <w:b/>
              </w:rPr>
            </w:pPr>
            <w:r w:rsidRPr="00C94AD6">
              <w:rPr>
                <w:b/>
              </w:rPr>
              <w:t>Organizarea alimentaţiei:</w:t>
            </w:r>
          </w:p>
          <w:p w14:paraId="5AF31718" w14:textId="77777777" w:rsidR="001359B7" w:rsidRPr="00C94AD6" w:rsidRDefault="001359B7" w:rsidP="001359B7">
            <w:pPr>
              <w:numPr>
                <w:ilvl w:val="0"/>
                <w:numId w:val="19"/>
              </w:numPr>
              <w:tabs>
                <w:tab w:val="clear" w:pos="720"/>
                <w:tab w:val="num" w:pos="252"/>
              </w:tabs>
              <w:ind w:left="252" w:hanging="180"/>
              <w:jc w:val="both"/>
            </w:pPr>
            <w:r w:rsidRPr="00C94AD6">
              <w:t xml:space="preserve"> nu mai puţin de 4 ori în zi, într-un singur schimb cu respectarea normei   fiziologice;</w:t>
            </w:r>
          </w:p>
          <w:p w14:paraId="3AC9E3E3"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dietetice,după  indicaţii medicale;</w:t>
            </w:r>
          </w:p>
          <w:p w14:paraId="6E385214"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01B1C893" w14:textId="77777777" w:rsidR="001359B7" w:rsidRPr="00C94AD6" w:rsidRDefault="001359B7" w:rsidP="001359B7">
            <w:pPr>
              <w:numPr>
                <w:ilvl w:val="0"/>
                <w:numId w:val="19"/>
              </w:numPr>
              <w:tabs>
                <w:tab w:val="clear" w:pos="720"/>
                <w:tab w:val="left" w:pos="72"/>
                <w:tab w:val="num" w:pos="252"/>
              </w:tabs>
              <w:ind w:hanging="648"/>
              <w:jc w:val="both"/>
            </w:pPr>
            <w:r w:rsidRPr="00C94AD6">
              <w:t>deservirea după sistemul meniului-comandă;</w:t>
            </w:r>
          </w:p>
          <w:p w14:paraId="1C6853E5" w14:textId="77777777" w:rsidR="001359B7" w:rsidRPr="00C94AD6" w:rsidRDefault="001359B7" w:rsidP="0069279A">
            <w:pPr>
              <w:jc w:val="center"/>
              <w:rPr>
                <w:b/>
              </w:rPr>
            </w:pPr>
          </w:p>
          <w:p w14:paraId="69673D47" w14:textId="77777777" w:rsidR="001359B7" w:rsidRPr="00C94AD6" w:rsidRDefault="001359B7" w:rsidP="0069279A">
            <w:pPr>
              <w:jc w:val="center"/>
              <w:rPr>
                <w:b/>
              </w:rPr>
            </w:pPr>
            <w:r w:rsidRPr="00C94AD6">
              <w:rPr>
                <w:b/>
              </w:rPr>
              <w:t>Condiţii de cazare:</w:t>
            </w:r>
          </w:p>
          <w:p w14:paraId="38A6A968" w14:textId="77777777" w:rsidR="001359B7" w:rsidRPr="00C94AD6" w:rsidRDefault="001359B7" w:rsidP="001359B7">
            <w:pPr>
              <w:numPr>
                <w:ilvl w:val="0"/>
                <w:numId w:val="22"/>
              </w:numPr>
              <w:tabs>
                <w:tab w:val="num" w:pos="0"/>
                <w:tab w:val="left" w:pos="250"/>
              </w:tabs>
              <w:ind w:left="0" w:firstLine="70"/>
              <w:jc w:val="both"/>
            </w:pPr>
            <w:r w:rsidRPr="00C94AD6">
              <w:t xml:space="preserve">amplasarea instituţiei balneosanatoriale în afara sau la periferia oraşului; </w:t>
            </w:r>
          </w:p>
          <w:p w14:paraId="6CBDC1BC" w14:textId="77777777" w:rsidR="001359B7" w:rsidRPr="00C94AD6" w:rsidRDefault="001359B7" w:rsidP="001359B7">
            <w:pPr>
              <w:numPr>
                <w:ilvl w:val="0"/>
                <w:numId w:val="22"/>
              </w:numPr>
              <w:tabs>
                <w:tab w:val="num" w:pos="0"/>
                <w:tab w:val="left" w:pos="250"/>
              </w:tabs>
              <w:ind w:left="0" w:firstLine="70"/>
              <w:jc w:val="both"/>
              <w:rPr>
                <w:b/>
              </w:rPr>
            </w:pPr>
            <w:r w:rsidRPr="00C94AD6">
              <w:t>disponibiltatea ascensorului;</w:t>
            </w:r>
          </w:p>
          <w:p w14:paraId="46BE4A06" w14:textId="77777777" w:rsidR="001359B7" w:rsidRPr="00C94AD6" w:rsidRDefault="001359B7" w:rsidP="001359B7">
            <w:pPr>
              <w:numPr>
                <w:ilvl w:val="0"/>
                <w:numId w:val="22"/>
              </w:numPr>
              <w:tabs>
                <w:tab w:val="num" w:pos="0"/>
                <w:tab w:val="left" w:pos="250"/>
              </w:tabs>
              <w:ind w:left="0" w:firstLine="70"/>
              <w:jc w:val="both"/>
            </w:pPr>
            <w:r w:rsidRPr="00C94AD6">
              <w:t>cazare câte 2 persoane într-un salon (suprafaţă pentru un singur loc, cel puţin 6,0 m</w:t>
            </w:r>
            <w:r w:rsidRPr="00C94AD6">
              <w:rPr>
                <w:vertAlign w:val="superscript"/>
              </w:rPr>
              <w:t>2</w:t>
            </w:r>
            <w:r w:rsidRPr="00C94AD6">
              <w:t xml:space="preserve">);  </w:t>
            </w:r>
          </w:p>
          <w:p w14:paraId="0D2AA46B" w14:textId="77777777" w:rsidR="001359B7" w:rsidRPr="00C94AD6" w:rsidRDefault="001359B7" w:rsidP="001359B7">
            <w:pPr>
              <w:numPr>
                <w:ilvl w:val="0"/>
                <w:numId w:val="22"/>
              </w:numPr>
              <w:tabs>
                <w:tab w:val="num" w:pos="70"/>
                <w:tab w:val="left" w:pos="250"/>
              </w:tabs>
              <w:ind w:left="70" w:firstLine="0"/>
            </w:pPr>
            <w:r w:rsidRPr="00C94AD6">
              <w:t>dotarea saloanelor cu bloc sanitaro-igienic pentru 2 persoane, mobilier,  televizor ;</w:t>
            </w:r>
          </w:p>
          <w:p w14:paraId="37F2675A"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caldă,continuă;</w:t>
            </w:r>
          </w:p>
          <w:p w14:paraId="6973B04C" w14:textId="77777777" w:rsidR="001359B7" w:rsidRPr="00C94AD6" w:rsidRDefault="001359B7" w:rsidP="001359B7">
            <w:pPr>
              <w:numPr>
                <w:ilvl w:val="0"/>
                <w:numId w:val="22"/>
              </w:numPr>
              <w:tabs>
                <w:tab w:val="num" w:pos="70"/>
                <w:tab w:val="left" w:pos="250"/>
                <w:tab w:val="num" w:pos="540"/>
              </w:tabs>
              <w:ind w:left="70" w:firstLine="0"/>
            </w:pPr>
            <w:r w:rsidRPr="00C94AD6">
              <w:t>curăţenia zilnică a salonului</w:t>
            </w:r>
          </w:p>
          <w:p w14:paraId="163F5430" w14:textId="77777777" w:rsidR="001359B7" w:rsidRPr="00C94AD6" w:rsidRDefault="001359B7" w:rsidP="0069279A">
            <w:pPr>
              <w:tabs>
                <w:tab w:val="left" w:pos="250"/>
              </w:tabs>
            </w:pPr>
            <w:r w:rsidRPr="00C94AD6">
              <w:t xml:space="preserve"> </w:t>
            </w:r>
          </w:p>
          <w:p w14:paraId="168D8397" w14:textId="77777777" w:rsidR="001359B7" w:rsidRPr="00C94AD6" w:rsidRDefault="001359B7" w:rsidP="0069279A">
            <w:pPr>
              <w:tabs>
                <w:tab w:val="left" w:pos="250"/>
              </w:tabs>
              <w:jc w:val="center"/>
              <w:rPr>
                <w:b/>
              </w:rPr>
            </w:pPr>
            <w:r w:rsidRPr="00C94AD6">
              <w:rPr>
                <w:b/>
              </w:rPr>
              <w:t>Deservirea culturală prin:</w:t>
            </w:r>
          </w:p>
          <w:p w14:paraId="4DFDFCA4" w14:textId="77777777" w:rsidR="001359B7" w:rsidRPr="00C94AD6" w:rsidRDefault="001359B7" w:rsidP="001359B7">
            <w:pPr>
              <w:numPr>
                <w:ilvl w:val="0"/>
                <w:numId w:val="20"/>
              </w:numPr>
              <w:tabs>
                <w:tab w:val="num" w:pos="0"/>
                <w:tab w:val="left" w:pos="250"/>
              </w:tabs>
              <w:ind w:left="0" w:firstLine="0"/>
              <w:jc w:val="both"/>
            </w:pPr>
            <w:r w:rsidRPr="00C94AD6">
              <w:t>organizarea de activităţi cultural-distractive;</w:t>
            </w:r>
          </w:p>
          <w:p w14:paraId="23D1EFAE" w14:textId="77777777" w:rsidR="001359B7" w:rsidRPr="00C94AD6" w:rsidRDefault="001359B7" w:rsidP="0069279A">
            <w:pPr>
              <w:tabs>
                <w:tab w:val="left" w:pos="1080"/>
              </w:tabs>
              <w:ind w:left="360"/>
              <w:jc w:val="center"/>
              <w:rPr>
                <w:b/>
              </w:rPr>
            </w:pPr>
          </w:p>
          <w:p w14:paraId="47E4A05B" w14:textId="77777777" w:rsidR="001359B7" w:rsidRPr="00C94AD6" w:rsidRDefault="001359B7" w:rsidP="0069279A">
            <w:pPr>
              <w:tabs>
                <w:tab w:val="left" w:pos="1080"/>
              </w:tabs>
              <w:ind w:left="360"/>
              <w:jc w:val="center"/>
              <w:rPr>
                <w:b/>
              </w:rPr>
            </w:pPr>
            <w:r w:rsidRPr="00C94AD6">
              <w:rPr>
                <w:b/>
              </w:rPr>
              <w:t>Prestarea de servicii auxiliare:</w:t>
            </w:r>
          </w:p>
          <w:p w14:paraId="28E89B1A" w14:textId="77777777" w:rsidR="001359B7" w:rsidRPr="00C94AD6" w:rsidRDefault="001359B7" w:rsidP="001359B7">
            <w:pPr>
              <w:numPr>
                <w:ilvl w:val="0"/>
                <w:numId w:val="21"/>
              </w:numPr>
              <w:tabs>
                <w:tab w:val="left" w:pos="72"/>
                <w:tab w:val="num" w:pos="245"/>
              </w:tabs>
              <w:ind w:left="245" w:hanging="245"/>
              <w:jc w:val="both"/>
            </w:pPr>
            <w:r w:rsidRPr="00C94AD6">
              <w:t>acces, contra plată la telefon interurban;</w:t>
            </w:r>
          </w:p>
          <w:p w14:paraId="7E92F854" w14:textId="77777777" w:rsidR="001359B7" w:rsidRPr="00C94AD6" w:rsidRDefault="001359B7" w:rsidP="001359B7">
            <w:pPr>
              <w:numPr>
                <w:ilvl w:val="0"/>
                <w:numId w:val="21"/>
              </w:numPr>
              <w:tabs>
                <w:tab w:val="left" w:pos="72"/>
                <w:tab w:val="num" w:pos="245"/>
              </w:tabs>
              <w:ind w:left="245" w:hanging="245"/>
              <w:jc w:val="both"/>
            </w:pPr>
            <w:r w:rsidRPr="00C94AD6">
              <w:lastRenderedPageBreak/>
              <w:t>acces fără plată  la  internet, WI-FI;</w:t>
            </w:r>
          </w:p>
          <w:p w14:paraId="674D9E15" w14:textId="77777777" w:rsidR="001359B7" w:rsidRPr="00C94AD6" w:rsidRDefault="001359B7" w:rsidP="0069279A">
            <w:pPr>
              <w:tabs>
                <w:tab w:val="left" w:pos="250"/>
              </w:tabs>
              <w:jc w:val="both"/>
            </w:pPr>
            <w:r w:rsidRPr="00C94AD6">
              <w:t>Corespunderea cerințelor din Anexele 1, 2, 3, 4, 5, 6. 7, 8, 9</w:t>
            </w:r>
          </w:p>
          <w:p w14:paraId="27B6774D" w14:textId="77777777" w:rsidR="001359B7" w:rsidRPr="00C94AD6" w:rsidRDefault="001359B7" w:rsidP="0069279A">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1E0B9F7D" w14:textId="77777777" w:rsidR="001359B7" w:rsidRPr="00C94AD6" w:rsidRDefault="001359B7" w:rsidP="0069279A">
            <w:pPr>
              <w:jc w:val="center"/>
              <w:rPr>
                <w:b/>
                <w:color w:val="0000FF"/>
              </w:rPr>
            </w:pPr>
            <w:r>
              <w:rPr>
                <w:b/>
                <w:color w:val="0000FF"/>
              </w:rPr>
              <w:lastRenderedPageBreak/>
              <w:t>1187481</w:t>
            </w:r>
            <w:r w:rsidRPr="00C94AD6">
              <w:rPr>
                <w:b/>
                <w:color w:val="0000FF"/>
              </w:rPr>
              <w:t>,00</w:t>
            </w:r>
          </w:p>
        </w:tc>
      </w:tr>
      <w:tr w:rsidR="001359B7" w:rsidRPr="00C94AD6" w14:paraId="0A26D36D"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6EDD8733" w14:textId="77777777" w:rsidR="001359B7" w:rsidRPr="00C94AD6" w:rsidRDefault="001359B7" w:rsidP="0069279A">
            <w:pPr>
              <w:ind w:left="142"/>
              <w:jc w:val="center"/>
              <w:rPr>
                <w:sz w:val="28"/>
                <w:szCs w:val="28"/>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4398A77D" w14:textId="77777777" w:rsidR="001359B7" w:rsidRPr="00C94AD6" w:rsidRDefault="001359B7" w:rsidP="0069279A">
            <w:pPr>
              <w:jc w:val="center"/>
              <w:rPr>
                <w:b/>
                <w:sz w:val="16"/>
                <w:szCs w:val="16"/>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525E38E8" w14:textId="77777777" w:rsidR="001359B7" w:rsidRPr="00C94AD6" w:rsidRDefault="001359B7" w:rsidP="0069279A">
            <w:pPr>
              <w:jc w:val="center"/>
              <w:rPr>
                <w:sz w:val="22"/>
                <w:szCs w:val="22"/>
              </w:rPr>
            </w:pPr>
            <w:r w:rsidRPr="00C94AD6">
              <w:rPr>
                <w:b/>
                <w:sz w:val="22"/>
                <w:szCs w:val="22"/>
              </w:rPr>
              <w:t>Lotul 16</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03B9F59A" w14:textId="77777777" w:rsidR="001359B7" w:rsidRPr="00C94AD6" w:rsidRDefault="001359B7" w:rsidP="0069279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00FB5D8" w14:textId="77777777" w:rsidR="001359B7" w:rsidRPr="00C94AD6" w:rsidRDefault="001359B7" w:rsidP="0069279A">
            <w:pPr>
              <w:jc w:val="center"/>
              <w:rPr>
                <w:b/>
                <w:color w:val="FF0000"/>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45BFC8FB" w14:textId="77777777" w:rsidR="001359B7" w:rsidRPr="00C94AD6" w:rsidRDefault="001359B7" w:rsidP="0069279A">
            <w:pPr>
              <w:jc w:val="center"/>
              <w:rPr>
                <w:b/>
                <w:i/>
                <w:color w:val="0000FF"/>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698E10C9" w14:textId="77777777" w:rsidR="001359B7" w:rsidRPr="00C94AD6" w:rsidRDefault="001359B7" w:rsidP="0069279A">
            <w:pPr>
              <w:jc w:val="center"/>
              <w:rPr>
                <w:b/>
                <w:color w:val="FF0000"/>
              </w:rPr>
            </w:pPr>
          </w:p>
        </w:tc>
      </w:tr>
      <w:tr w:rsidR="001359B7" w:rsidRPr="00C94AD6" w14:paraId="1FF05C5F" w14:textId="77777777" w:rsidTr="0069279A">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E89BF5D" w14:textId="77777777" w:rsidR="001359B7" w:rsidRPr="00C94AD6" w:rsidRDefault="001359B7" w:rsidP="0069279A">
            <w:pPr>
              <w:jc w:val="center"/>
              <w:rPr>
                <w:sz w:val="28"/>
                <w:szCs w:val="28"/>
              </w:rPr>
            </w:pPr>
            <w:r w:rsidRPr="00C94AD6">
              <w:rPr>
                <w:sz w:val="28"/>
                <w:szCs w:val="28"/>
              </w:rPr>
              <w:t>16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557F0031" w14:textId="77777777" w:rsidR="001359B7" w:rsidRPr="00C94AD6" w:rsidRDefault="001359B7" w:rsidP="0069279A">
            <w:pPr>
              <w:jc w:val="center"/>
              <w:rPr>
                <w:b/>
                <w:sz w:val="16"/>
                <w:szCs w:val="16"/>
              </w:rPr>
            </w:pPr>
            <w:r w:rsidRPr="00C94AD6">
              <w:rPr>
                <w:b/>
                <w:sz w:val="16"/>
                <w:szCs w:val="16"/>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437347E" w14:textId="77777777" w:rsidR="001359B7" w:rsidRPr="00C94AD6" w:rsidRDefault="001359B7" w:rsidP="0069279A">
            <w:pPr>
              <w:jc w:val="center"/>
              <w:rPr>
                <w:i/>
                <w:sz w:val="22"/>
                <w:szCs w:val="22"/>
              </w:rPr>
            </w:pPr>
            <w:r w:rsidRPr="00C94AD6">
              <w:rPr>
                <w:sz w:val="22"/>
                <w:szCs w:val="22"/>
              </w:rPr>
              <w:t xml:space="preserve">Pentru tratamentul maladiilor sistemului endocrin și metabolism </w:t>
            </w:r>
            <w:r w:rsidRPr="00C94AD6">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54E56D56" w14:textId="77777777" w:rsidR="001359B7" w:rsidRPr="00C94AD6" w:rsidRDefault="001359B7" w:rsidP="0069279A">
            <w:pPr>
              <w:jc w:val="center"/>
              <w:rPr>
                <w:sz w:val="22"/>
                <w:szCs w:val="22"/>
              </w:rPr>
            </w:pPr>
            <w:r w:rsidRPr="00C94AD6">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0A0527D" w14:textId="77777777" w:rsidR="001359B7" w:rsidRPr="00C94AD6" w:rsidRDefault="001359B7" w:rsidP="0069279A">
            <w:pPr>
              <w:jc w:val="center"/>
              <w:rPr>
                <w:b/>
                <w:color w:val="0000FF"/>
              </w:rPr>
            </w:pPr>
            <w:r>
              <w:rPr>
                <w:b/>
                <w:color w:val="0000FF"/>
              </w:rPr>
              <w:t>296</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1893B83" w14:textId="77777777" w:rsidR="001359B7" w:rsidRPr="00C94AD6" w:rsidRDefault="001359B7" w:rsidP="0069279A">
            <w:pPr>
              <w:jc w:val="center"/>
              <w:rPr>
                <w:b/>
              </w:rPr>
            </w:pPr>
            <w:r w:rsidRPr="00C94AD6">
              <w:rPr>
                <w:b/>
              </w:rPr>
              <w:t>Climatoterapie:</w:t>
            </w:r>
          </w:p>
          <w:p w14:paraId="28BCC99D" w14:textId="77777777" w:rsidR="001359B7" w:rsidRPr="00C94AD6" w:rsidRDefault="001359B7" w:rsidP="001359B7">
            <w:pPr>
              <w:numPr>
                <w:ilvl w:val="0"/>
                <w:numId w:val="17"/>
              </w:numPr>
              <w:ind w:hanging="540"/>
              <w:jc w:val="both"/>
            </w:pPr>
            <w:r w:rsidRPr="00C94AD6">
              <w:t>terencur în condiţiile aerului de pădure, sau de munte, sau de mare, sau de stepa;</w:t>
            </w:r>
          </w:p>
          <w:p w14:paraId="6D8F53C7" w14:textId="77777777" w:rsidR="001359B7" w:rsidRPr="00C94AD6" w:rsidRDefault="001359B7" w:rsidP="001359B7">
            <w:pPr>
              <w:numPr>
                <w:ilvl w:val="0"/>
                <w:numId w:val="17"/>
              </w:numPr>
              <w:ind w:hanging="540"/>
              <w:jc w:val="both"/>
            </w:pPr>
            <w:r w:rsidRPr="00C94AD6">
              <w:t>helioterapie;</w:t>
            </w:r>
          </w:p>
          <w:p w14:paraId="2E8DE348" w14:textId="77777777" w:rsidR="001359B7" w:rsidRPr="00C94AD6" w:rsidRDefault="001359B7" w:rsidP="001359B7">
            <w:pPr>
              <w:numPr>
                <w:ilvl w:val="0"/>
                <w:numId w:val="17"/>
              </w:numPr>
              <w:ind w:hanging="540"/>
              <w:jc w:val="both"/>
            </w:pPr>
            <w:r w:rsidRPr="00C94AD6">
              <w:t>aeroterapie;</w:t>
            </w:r>
          </w:p>
          <w:p w14:paraId="14550545" w14:textId="77777777" w:rsidR="001359B7" w:rsidRPr="00C94AD6" w:rsidRDefault="001359B7" w:rsidP="001359B7">
            <w:pPr>
              <w:numPr>
                <w:ilvl w:val="0"/>
                <w:numId w:val="17"/>
              </w:numPr>
              <w:ind w:hanging="540"/>
              <w:jc w:val="both"/>
            </w:pPr>
            <w:r w:rsidRPr="00C94AD6">
              <w:t>talasoterapie;</w:t>
            </w:r>
          </w:p>
          <w:p w14:paraId="1CB7DFD1" w14:textId="77777777" w:rsidR="001359B7" w:rsidRPr="00C94AD6" w:rsidRDefault="001359B7" w:rsidP="001359B7">
            <w:pPr>
              <w:numPr>
                <w:ilvl w:val="0"/>
                <w:numId w:val="17"/>
              </w:numPr>
              <w:ind w:hanging="540"/>
              <w:jc w:val="both"/>
            </w:pPr>
            <w:r w:rsidRPr="00C94AD6">
              <w:t>haloterapie</w:t>
            </w:r>
            <w:r w:rsidRPr="00C94AD6">
              <w:rPr>
                <w:sz w:val="28"/>
                <w:szCs w:val="28"/>
              </w:rPr>
              <w:t xml:space="preserve"> </w:t>
            </w:r>
            <w:r w:rsidRPr="00C94AD6">
              <w:t>în camera de salină.</w:t>
            </w:r>
          </w:p>
          <w:p w14:paraId="55120DCC" w14:textId="77777777" w:rsidR="001359B7" w:rsidRPr="00BF6442" w:rsidRDefault="001359B7" w:rsidP="0069279A">
            <w:pPr>
              <w:tabs>
                <w:tab w:val="center" w:pos="1902"/>
                <w:tab w:val="right" w:pos="3805"/>
              </w:tabs>
              <w:rPr>
                <w:b/>
                <w:lang w:val="en-US"/>
              </w:rPr>
            </w:pPr>
          </w:p>
          <w:p w14:paraId="30A81FC8" w14:textId="77777777" w:rsidR="001359B7" w:rsidRPr="00C94AD6" w:rsidRDefault="001359B7" w:rsidP="0069279A">
            <w:pPr>
              <w:jc w:val="center"/>
              <w:rPr>
                <w:b/>
              </w:rPr>
            </w:pPr>
            <w:r w:rsidRPr="00C94AD6">
              <w:rPr>
                <w:b/>
              </w:rPr>
              <w:t>Balneoterapie:</w:t>
            </w:r>
          </w:p>
          <w:p w14:paraId="3CD7F8E0" w14:textId="77777777" w:rsidR="001359B7" w:rsidRPr="00C94AD6" w:rsidRDefault="001359B7" w:rsidP="001359B7">
            <w:pPr>
              <w:numPr>
                <w:ilvl w:val="0"/>
                <w:numId w:val="24"/>
              </w:numPr>
              <w:tabs>
                <w:tab w:val="clear" w:pos="540"/>
                <w:tab w:val="num" w:pos="252"/>
              </w:tabs>
              <w:ind w:hanging="540"/>
              <w:jc w:val="both"/>
              <w:rPr>
                <w:b/>
              </w:rPr>
            </w:pPr>
            <w:r w:rsidRPr="00C94AD6">
              <w:t xml:space="preserve">     terapia cu apa minerală naturală pentru uz intern de la sursă cu indicaţii pentru tratamentul maladiilor sistemului endocrin; </w:t>
            </w:r>
          </w:p>
          <w:p w14:paraId="44736C36" w14:textId="77777777" w:rsidR="001359B7" w:rsidRPr="00C94AD6" w:rsidRDefault="001359B7" w:rsidP="001359B7">
            <w:pPr>
              <w:numPr>
                <w:ilvl w:val="0"/>
                <w:numId w:val="24"/>
              </w:numPr>
              <w:tabs>
                <w:tab w:val="num" w:pos="234"/>
              </w:tabs>
              <w:ind w:left="234" w:hanging="180"/>
              <w:jc w:val="both"/>
            </w:pPr>
            <w:r w:rsidRPr="00C94AD6">
              <w:t xml:space="preserve">     oferirea băilor cu apă minerală  de la sursă; </w:t>
            </w:r>
          </w:p>
          <w:p w14:paraId="1B0B2E5C" w14:textId="77777777" w:rsidR="001359B7" w:rsidRPr="00C94AD6" w:rsidRDefault="001359B7" w:rsidP="001359B7">
            <w:pPr>
              <w:numPr>
                <w:ilvl w:val="0"/>
                <w:numId w:val="24"/>
              </w:numPr>
              <w:tabs>
                <w:tab w:val="num" w:pos="234"/>
              </w:tabs>
              <w:ind w:left="234" w:hanging="180"/>
              <w:jc w:val="both"/>
            </w:pPr>
            <w:r w:rsidRPr="00C94AD6">
              <w:t xml:space="preserve">     oferirea de înot liber în bazin cu apă minerală  de la sursă;</w:t>
            </w:r>
          </w:p>
          <w:p w14:paraId="16FE31A0" w14:textId="77777777" w:rsidR="001359B7" w:rsidRPr="00C94AD6" w:rsidRDefault="001359B7" w:rsidP="001359B7">
            <w:pPr>
              <w:numPr>
                <w:ilvl w:val="0"/>
                <w:numId w:val="24"/>
              </w:numPr>
              <w:tabs>
                <w:tab w:val="num" w:pos="234"/>
              </w:tabs>
              <w:ind w:left="234" w:hanging="180"/>
              <w:jc w:val="both"/>
            </w:pPr>
            <w:r w:rsidRPr="00C94AD6">
              <w:t xml:space="preserve">     hidrokinetoterapie cu apă minerală  de la sursă;</w:t>
            </w:r>
          </w:p>
          <w:p w14:paraId="30C2956D" w14:textId="77777777" w:rsidR="001359B7" w:rsidRPr="00C94AD6" w:rsidRDefault="001359B7" w:rsidP="001359B7">
            <w:pPr>
              <w:numPr>
                <w:ilvl w:val="0"/>
                <w:numId w:val="24"/>
              </w:numPr>
              <w:tabs>
                <w:tab w:val="num" w:pos="234"/>
              </w:tabs>
              <w:ind w:left="234" w:hanging="180"/>
              <w:jc w:val="both"/>
            </w:pPr>
            <w:r w:rsidRPr="00C94AD6">
              <w:t>microclizme cu apă minerală de la sursă.</w:t>
            </w:r>
          </w:p>
          <w:p w14:paraId="33EB4952" w14:textId="77777777" w:rsidR="001359B7" w:rsidRPr="00C94AD6" w:rsidRDefault="001359B7" w:rsidP="001359B7">
            <w:pPr>
              <w:numPr>
                <w:ilvl w:val="0"/>
                <w:numId w:val="24"/>
              </w:numPr>
              <w:tabs>
                <w:tab w:val="num" w:pos="234"/>
              </w:tabs>
              <w:ind w:left="234" w:hanging="180"/>
              <w:jc w:val="both"/>
            </w:pPr>
            <w:r w:rsidRPr="00C94AD6">
              <w:t>irigări intestinale cu apă minerală de la sursă.</w:t>
            </w:r>
          </w:p>
          <w:p w14:paraId="646896A5" w14:textId="77777777" w:rsidR="001359B7" w:rsidRPr="00C94AD6" w:rsidRDefault="001359B7" w:rsidP="0069279A">
            <w:pPr>
              <w:ind w:left="234"/>
              <w:jc w:val="both"/>
            </w:pPr>
          </w:p>
          <w:p w14:paraId="1B681933" w14:textId="77777777" w:rsidR="001359B7" w:rsidRPr="00C94AD6" w:rsidRDefault="001359B7" w:rsidP="0069279A">
            <w:pPr>
              <w:ind w:left="54"/>
              <w:jc w:val="both"/>
            </w:pPr>
          </w:p>
          <w:p w14:paraId="039B8A87" w14:textId="77777777" w:rsidR="001359B7" w:rsidRPr="00C94AD6" w:rsidRDefault="001359B7" w:rsidP="0069279A">
            <w:pPr>
              <w:jc w:val="center"/>
              <w:rPr>
                <w:b/>
              </w:rPr>
            </w:pPr>
            <w:r w:rsidRPr="00C94AD6">
              <w:rPr>
                <w:b/>
              </w:rPr>
              <w:t>Hidroterapie:</w:t>
            </w:r>
          </w:p>
          <w:p w14:paraId="011E1E16" w14:textId="77777777" w:rsidR="001359B7" w:rsidRPr="00C94AD6" w:rsidRDefault="001359B7" w:rsidP="001359B7">
            <w:pPr>
              <w:numPr>
                <w:ilvl w:val="0"/>
                <w:numId w:val="24"/>
              </w:numPr>
              <w:tabs>
                <w:tab w:val="num" w:pos="234"/>
              </w:tabs>
              <w:ind w:left="234" w:hanging="180"/>
              <w:jc w:val="both"/>
            </w:pPr>
            <w:r w:rsidRPr="00C94AD6">
              <w:t xml:space="preserve">oferirea băilor cu apă obişnuită cu remedii curative; </w:t>
            </w:r>
          </w:p>
          <w:p w14:paraId="7B74D894" w14:textId="77777777" w:rsidR="001359B7" w:rsidRPr="00C94AD6" w:rsidRDefault="001359B7" w:rsidP="001359B7">
            <w:pPr>
              <w:numPr>
                <w:ilvl w:val="0"/>
                <w:numId w:val="24"/>
              </w:numPr>
              <w:tabs>
                <w:tab w:val="num" w:pos="234"/>
              </w:tabs>
              <w:ind w:left="234" w:hanging="180"/>
              <w:jc w:val="both"/>
            </w:pPr>
            <w:r w:rsidRPr="00C94AD6">
              <w:t>oferirea de înot liber în bazin cu apă obişnuită;</w:t>
            </w:r>
          </w:p>
          <w:p w14:paraId="4CA59483" w14:textId="77777777" w:rsidR="001359B7" w:rsidRPr="00C94AD6" w:rsidRDefault="001359B7" w:rsidP="001359B7">
            <w:pPr>
              <w:numPr>
                <w:ilvl w:val="0"/>
                <w:numId w:val="24"/>
              </w:numPr>
              <w:tabs>
                <w:tab w:val="num" w:pos="234"/>
              </w:tabs>
              <w:ind w:left="234" w:hanging="180"/>
              <w:jc w:val="both"/>
            </w:pPr>
            <w:r w:rsidRPr="00C94AD6">
              <w:t xml:space="preserve"> hidrokinetoterapie cu apă obişnuită;</w:t>
            </w:r>
          </w:p>
          <w:p w14:paraId="073F3671" w14:textId="77777777" w:rsidR="001359B7" w:rsidRPr="00C94AD6" w:rsidRDefault="001359B7" w:rsidP="001359B7">
            <w:pPr>
              <w:numPr>
                <w:ilvl w:val="0"/>
                <w:numId w:val="24"/>
              </w:numPr>
              <w:tabs>
                <w:tab w:val="num" w:pos="234"/>
              </w:tabs>
              <w:ind w:left="234" w:hanging="180"/>
              <w:jc w:val="both"/>
            </w:pPr>
            <w:r w:rsidRPr="00C94AD6">
              <w:t>masaj subacvatic;</w:t>
            </w:r>
          </w:p>
          <w:p w14:paraId="1F184027" w14:textId="77777777" w:rsidR="001359B7" w:rsidRPr="00C94AD6" w:rsidRDefault="001359B7" w:rsidP="001359B7">
            <w:pPr>
              <w:numPr>
                <w:ilvl w:val="0"/>
                <w:numId w:val="24"/>
              </w:numPr>
              <w:tabs>
                <w:tab w:val="num" w:pos="234"/>
              </w:tabs>
              <w:ind w:left="234" w:hanging="180"/>
              <w:jc w:val="both"/>
            </w:pPr>
            <w:r w:rsidRPr="00C94AD6">
              <w:t>microclizme cu remedii curative pe baza apei obişnuite;</w:t>
            </w:r>
          </w:p>
          <w:p w14:paraId="0061ED5E" w14:textId="77777777" w:rsidR="001359B7" w:rsidRPr="00C94AD6" w:rsidRDefault="001359B7" w:rsidP="001359B7">
            <w:pPr>
              <w:numPr>
                <w:ilvl w:val="0"/>
                <w:numId w:val="24"/>
              </w:numPr>
              <w:tabs>
                <w:tab w:val="num" w:pos="234"/>
              </w:tabs>
              <w:ind w:left="234" w:hanging="180"/>
              <w:jc w:val="both"/>
            </w:pPr>
            <w:r w:rsidRPr="00C94AD6">
              <w:t>irigări intestinale cu remedii curative pe baza apei obişnuite;</w:t>
            </w:r>
          </w:p>
          <w:p w14:paraId="47DBD06B" w14:textId="77777777" w:rsidR="001359B7" w:rsidRPr="00C94AD6" w:rsidRDefault="001359B7" w:rsidP="0069279A">
            <w:pPr>
              <w:ind w:left="54"/>
              <w:jc w:val="center"/>
              <w:rPr>
                <w:b/>
              </w:rPr>
            </w:pPr>
          </w:p>
          <w:p w14:paraId="56D76539" w14:textId="77777777" w:rsidR="001359B7" w:rsidRPr="00C94AD6" w:rsidRDefault="001359B7" w:rsidP="0069279A">
            <w:pPr>
              <w:ind w:left="54"/>
              <w:jc w:val="center"/>
              <w:rPr>
                <w:b/>
              </w:rPr>
            </w:pPr>
            <w:r w:rsidRPr="00C94AD6">
              <w:rPr>
                <w:b/>
              </w:rPr>
              <w:t>Hidropatie:</w:t>
            </w:r>
          </w:p>
          <w:p w14:paraId="20532775" w14:textId="77777777" w:rsidR="001359B7" w:rsidRPr="00C94AD6" w:rsidRDefault="001359B7" w:rsidP="001359B7">
            <w:pPr>
              <w:numPr>
                <w:ilvl w:val="0"/>
                <w:numId w:val="24"/>
              </w:numPr>
              <w:tabs>
                <w:tab w:val="num" w:pos="234"/>
              </w:tabs>
              <w:ind w:left="234" w:hanging="180"/>
              <w:jc w:val="both"/>
            </w:pPr>
            <w:r w:rsidRPr="00C94AD6">
              <w:t>oferirea duşului curativ;</w:t>
            </w:r>
          </w:p>
          <w:p w14:paraId="311D6EA0" w14:textId="77777777" w:rsidR="001359B7" w:rsidRPr="00C94AD6" w:rsidRDefault="001359B7" w:rsidP="0069279A">
            <w:pPr>
              <w:ind w:left="54"/>
              <w:jc w:val="center"/>
              <w:rPr>
                <w:b/>
              </w:rPr>
            </w:pPr>
          </w:p>
          <w:p w14:paraId="5129AFAA" w14:textId="77777777" w:rsidR="001359B7" w:rsidRPr="00C94AD6" w:rsidRDefault="001359B7" w:rsidP="0069279A">
            <w:pPr>
              <w:ind w:left="54"/>
              <w:jc w:val="center"/>
              <w:rPr>
                <w:b/>
              </w:rPr>
            </w:pPr>
            <w:r w:rsidRPr="00C94AD6">
              <w:rPr>
                <w:b/>
              </w:rPr>
              <w:t>Peloidoterapie:</w:t>
            </w:r>
          </w:p>
          <w:p w14:paraId="4744E7CC" w14:textId="77777777" w:rsidR="001359B7" w:rsidRPr="00C94AD6" w:rsidRDefault="001359B7" w:rsidP="001359B7">
            <w:pPr>
              <w:numPr>
                <w:ilvl w:val="0"/>
                <w:numId w:val="24"/>
              </w:numPr>
              <w:tabs>
                <w:tab w:val="num" w:pos="234"/>
              </w:tabs>
              <w:ind w:left="234" w:hanging="180"/>
              <w:jc w:val="both"/>
            </w:pPr>
            <w:r w:rsidRPr="00C94AD6">
              <w:t xml:space="preserve"> aplicaţii cu nămol, parafină, ozocherită, argilă, după indicaţii medicale;</w:t>
            </w:r>
          </w:p>
          <w:p w14:paraId="397D4B2F" w14:textId="77777777" w:rsidR="001359B7" w:rsidRPr="00C94AD6" w:rsidRDefault="001359B7" w:rsidP="0069279A">
            <w:pPr>
              <w:ind w:left="54"/>
              <w:jc w:val="center"/>
              <w:rPr>
                <w:b/>
              </w:rPr>
            </w:pPr>
          </w:p>
          <w:p w14:paraId="16BA2E42" w14:textId="77777777" w:rsidR="001359B7" w:rsidRPr="00C94AD6" w:rsidRDefault="001359B7" w:rsidP="0069279A">
            <w:pPr>
              <w:jc w:val="center"/>
              <w:rPr>
                <w:b/>
              </w:rPr>
            </w:pPr>
            <w:r w:rsidRPr="00C94AD6">
              <w:rPr>
                <w:b/>
              </w:rPr>
              <w:t>Fizioterapie:</w:t>
            </w:r>
          </w:p>
          <w:p w14:paraId="7F8D47D4" w14:textId="77777777" w:rsidR="001359B7" w:rsidRPr="00C94AD6" w:rsidRDefault="001359B7" w:rsidP="001359B7">
            <w:pPr>
              <w:numPr>
                <w:ilvl w:val="0"/>
                <w:numId w:val="17"/>
              </w:numPr>
              <w:tabs>
                <w:tab w:val="num" w:pos="250"/>
              </w:tabs>
              <w:ind w:left="0" w:firstLine="0"/>
              <w:jc w:val="both"/>
            </w:pPr>
            <w:r w:rsidRPr="00C94AD6">
              <w:lastRenderedPageBreak/>
              <w:t>oferirea şedinţelor de fizioterapie, după indicaţii medicale;</w:t>
            </w:r>
          </w:p>
          <w:p w14:paraId="6A099682" w14:textId="77777777" w:rsidR="001359B7" w:rsidRPr="00C94AD6" w:rsidRDefault="001359B7" w:rsidP="0069279A">
            <w:pPr>
              <w:jc w:val="center"/>
              <w:rPr>
                <w:b/>
              </w:rPr>
            </w:pPr>
          </w:p>
          <w:p w14:paraId="0CDFFB3B" w14:textId="77777777" w:rsidR="001359B7" w:rsidRPr="00C94AD6" w:rsidRDefault="001359B7" w:rsidP="0069279A">
            <w:pPr>
              <w:jc w:val="center"/>
              <w:rPr>
                <w:b/>
              </w:rPr>
            </w:pPr>
            <w:r w:rsidRPr="00C94AD6">
              <w:rPr>
                <w:b/>
              </w:rPr>
              <w:t>Alte:</w:t>
            </w:r>
          </w:p>
          <w:p w14:paraId="07B5BF88" w14:textId="77777777" w:rsidR="001359B7" w:rsidRPr="00C94AD6" w:rsidRDefault="001359B7" w:rsidP="001359B7">
            <w:pPr>
              <w:numPr>
                <w:ilvl w:val="0"/>
                <w:numId w:val="17"/>
              </w:numPr>
              <w:tabs>
                <w:tab w:val="num" w:pos="231"/>
              </w:tabs>
              <w:ind w:left="0" w:firstLine="0"/>
              <w:jc w:val="both"/>
            </w:pPr>
            <w:r w:rsidRPr="00C94AD6">
              <w:t>masaj curativ;</w:t>
            </w:r>
          </w:p>
          <w:p w14:paraId="6281879D" w14:textId="77777777" w:rsidR="001359B7" w:rsidRPr="00C94AD6" w:rsidRDefault="001359B7" w:rsidP="001359B7">
            <w:pPr>
              <w:numPr>
                <w:ilvl w:val="0"/>
                <w:numId w:val="17"/>
              </w:numPr>
              <w:tabs>
                <w:tab w:val="num" w:pos="250"/>
              </w:tabs>
              <w:ind w:left="0" w:firstLine="0"/>
              <w:jc w:val="both"/>
            </w:pPr>
            <w:r w:rsidRPr="00C94AD6">
              <w:t>fitoterapie;</w:t>
            </w:r>
          </w:p>
          <w:p w14:paraId="1E3C8F9E" w14:textId="77777777" w:rsidR="001359B7" w:rsidRPr="00C94AD6" w:rsidRDefault="001359B7" w:rsidP="001359B7">
            <w:pPr>
              <w:numPr>
                <w:ilvl w:val="0"/>
                <w:numId w:val="17"/>
              </w:numPr>
              <w:tabs>
                <w:tab w:val="num" w:pos="250"/>
              </w:tabs>
              <w:ind w:left="0" w:firstLine="0"/>
              <w:jc w:val="both"/>
            </w:pPr>
            <w:r w:rsidRPr="00C94AD6">
              <w:rPr>
                <w:color w:val="000000"/>
              </w:rPr>
              <w:t>kinetoterapie individuală sau în grup</w:t>
            </w:r>
            <w:r w:rsidRPr="00C94AD6">
              <w:t>;</w:t>
            </w:r>
          </w:p>
          <w:p w14:paraId="145E645D" w14:textId="77777777" w:rsidR="001359B7" w:rsidRPr="00C94AD6" w:rsidRDefault="001359B7" w:rsidP="001359B7">
            <w:pPr>
              <w:numPr>
                <w:ilvl w:val="0"/>
                <w:numId w:val="17"/>
              </w:numPr>
              <w:tabs>
                <w:tab w:val="num" w:pos="250"/>
              </w:tabs>
              <w:ind w:left="0" w:firstLine="0"/>
              <w:jc w:val="both"/>
            </w:pPr>
            <w:r w:rsidRPr="00C94AD6">
              <w:t>reflexoterapie;</w:t>
            </w:r>
          </w:p>
          <w:p w14:paraId="043CED99" w14:textId="77777777" w:rsidR="001359B7" w:rsidRPr="00C94AD6" w:rsidRDefault="001359B7" w:rsidP="001359B7">
            <w:pPr>
              <w:numPr>
                <w:ilvl w:val="0"/>
                <w:numId w:val="17"/>
              </w:numPr>
              <w:tabs>
                <w:tab w:val="num" w:pos="250"/>
              </w:tabs>
              <w:ind w:left="0" w:firstLine="0"/>
              <w:jc w:val="both"/>
            </w:pPr>
            <w:r w:rsidRPr="00C94AD6">
              <w:t>psihoterapie;</w:t>
            </w:r>
          </w:p>
          <w:p w14:paraId="3073C7B2" w14:textId="77777777" w:rsidR="001359B7" w:rsidRPr="00C94AD6" w:rsidRDefault="001359B7" w:rsidP="001359B7">
            <w:pPr>
              <w:numPr>
                <w:ilvl w:val="0"/>
                <w:numId w:val="17"/>
              </w:numPr>
              <w:tabs>
                <w:tab w:val="num" w:pos="250"/>
              </w:tabs>
              <w:ind w:left="0" w:firstLine="0"/>
              <w:jc w:val="both"/>
            </w:pPr>
            <w:r w:rsidRPr="00C94AD6">
              <w:t>aplicarea altor factori curativi   naturali;</w:t>
            </w:r>
          </w:p>
          <w:p w14:paraId="64C0CB95" w14:textId="77777777" w:rsidR="001359B7" w:rsidRPr="00C94AD6" w:rsidRDefault="001359B7" w:rsidP="0069279A">
            <w:pPr>
              <w:jc w:val="center"/>
              <w:rPr>
                <w:b/>
              </w:rPr>
            </w:pPr>
          </w:p>
          <w:p w14:paraId="534EFDC0" w14:textId="77777777" w:rsidR="001359B7" w:rsidRPr="00C94AD6" w:rsidRDefault="001359B7" w:rsidP="0069279A">
            <w:pPr>
              <w:jc w:val="center"/>
              <w:rPr>
                <w:b/>
              </w:rPr>
            </w:pPr>
            <w:r w:rsidRPr="00C94AD6">
              <w:rPr>
                <w:b/>
              </w:rPr>
              <w:t>Condiţii de tratament:</w:t>
            </w:r>
          </w:p>
          <w:p w14:paraId="18699ACD" w14:textId="77777777" w:rsidR="001359B7" w:rsidRPr="00C94AD6" w:rsidRDefault="001359B7" w:rsidP="001359B7">
            <w:pPr>
              <w:numPr>
                <w:ilvl w:val="0"/>
                <w:numId w:val="18"/>
              </w:numPr>
              <w:tabs>
                <w:tab w:val="num" w:pos="241"/>
              </w:tabs>
              <w:ind w:hanging="3240"/>
            </w:pPr>
            <w:r w:rsidRPr="00C94AD6">
              <w:t>blocul sanitar reparat;</w:t>
            </w:r>
          </w:p>
          <w:p w14:paraId="26645B1A" w14:textId="77777777" w:rsidR="001359B7" w:rsidRPr="00C94AD6" w:rsidRDefault="001359B7" w:rsidP="001359B7">
            <w:pPr>
              <w:numPr>
                <w:ilvl w:val="0"/>
                <w:numId w:val="18"/>
              </w:numPr>
              <w:tabs>
                <w:tab w:val="num" w:pos="259"/>
              </w:tabs>
              <w:ind w:left="259" w:hanging="198"/>
            </w:pPr>
            <w:r w:rsidRPr="00C94AD6">
              <w:t>blocul sanitar dotat cu utilaj, echipamente tehnice, instalaţii, aparataj medical necesar;</w:t>
            </w:r>
          </w:p>
          <w:p w14:paraId="7307C9DC" w14:textId="77777777" w:rsidR="001359B7" w:rsidRPr="00C94AD6" w:rsidRDefault="001359B7" w:rsidP="001359B7">
            <w:pPr>
              <w:numPr>
                <w:ilvl w:val="0"/>
                <w:numId w:val="18"/>
              </w:numPr>
              <w:tabs>
                <w:tab w:val="num" w:pos="259"/>
              </w:tabs>
              <w:ind w:left="259" w:hanging="198"/>
            </w:pPr>
            <w:r w:rsidRPr="00C94AD6">
              <w:t>efectuarea investigaţiilor medicale de laborator, după indicaţii;</w:t>
            </w:r>
          </w:p>
          <w:p w14:paraId="0CD7FFD3" w14:textId="77777777" w:rsidR="001359B7" w:rsidRPr="00C94AD6" w:rsidRDefault="001359B7" w:rsidP="001359B7">
            <w:pPr>
              <w:numPr>
                <w:ilvl w:val="0"/>
                <w:numId w:val="18"/>
              </w:numPr>
              <w:tabs>
                <w:tab w:val="num" w:pos="259"/>
              </w:tabs>
              <w:ind w:left="259" w:hanging="198"/>
            </w:pPr>
            <w:r w:rsidRPr="00C94AD6">
              <w:t>curăţenia zilnică;</w:t>
            </w:r>
          </w:p>
          <w:p w14:paraId="557E01B7" w14:textId="77777777" w:rsidR="001359B7" w:rsidRPr="00C94AD6" w:rsidRDefault="001359B7" w:rsidP="0069279A">
            <w:pPr>
              <w:ind w:left="705" w:hanging="705"/>
              <w:jc w:val="center"/>
              <w:rPr>
                <w:b/>
              </w:rPr>
            </w:pPr>
          </w:p>
          <w:p w14:paraId="5E14AEEF" w14:textId="77777777" w:rsidR="001359B7" w:rsidRPr="00C94AD6" w:rsidRDefault="001359B7" w:rsidP="0069279A">
            <w:pPr>
              <w:ind w:left="705" w:hanging="705"/>
              <w:jc w:val="center"/>
              <w:rPr>
                <w:b/>
              </w:rPr>
            </w:pPr>
            <w:r w:rsidRPr="00C94AD6">
              <w:rPr>
                <w:b/>
              </w:rPr>
              <w:t>Organizarea alimentaţiei:</w:t>
            </w:r>
          </w:p>
          <w:p w14:paraId="5A87DE6A" w14:textId="77777777" w:rsidR="001359B7" w:rsidRPr="00C94AD6" w:rsidRDefault="001359B7" w:rsidP="001359B7">
            <w:pPr>
              <w:numPr>
                <w:ilvl w:val="0"/>
                <w:numId w:val="19"/>
              </w:numPr>
              <w:tabs>
                <w:tab w:val="clear" w:pos="720"/>
                <w:tab w:val="num" w:pos="252"/>
              </w:tabs>
              <w:ind w:left="252" w:hanging="180"/>
              <w:jc w:val="both"/>
            </w:pPr>
            <w:r w:rsidRPr="00C94AD6">
              <w:t xml:space="preserve"> regimul alimentar fracţionat - 5 ori în zi, într-un singur schimb cu respectarea normei  fiziologice;</w:t>
            </w:r>
          </w:p>
          <w:p w14:paraId="296C6F50" w14:textId="77777777" w:rsidR="001359B7" w:rsidRPr="00C94AD6" w:rsidRDefault="001359B7" w:rsidP="001359B7">
            <w:pPr>
              <w:numPr>
                <w:ilvl w:val="0"/>
                <w:numId w:val="19"/>
              </w:numPr>
              <w:tabs>
                <w:tab w:val="clear" w:pos="720"/>
                <w:tab w:val="num" w:pos="252"/>
              </w:tabs>
              <w:ind w:hanging="648"/>
              <w:jc w:val="both"/>
            </w:pPr>
            <w:r w:rsidRPr="00C94AD6">
              <w:t>organizarea alimentaţiei dietetice, după  indicaţii medicale;</w:t>
            </w:r>
          </w:p>
          <w:p w14:paraId="3FF70BA1" w14:textId="77777777" w:rsidR="001359B7" w:rsidRPr="00C94AD6" w:rsidRDefault="001359B7" w:rsidP="001359B7">
            <w:pPr>
              <w:numPr>
                <w:ilvl w:val="0"/>
                <w:numId w:val="19"/>
              </w:numPr>
              <w:tabs>
                <w:tab w:val="clear" w:pos="720"/>
                <w:tab w:val="num" w:pos="252"/>
              </w:tabs>
              <w:ind w:hanging="648"/>
              <w:jc w:val="both"/>
            </w:pPr>
            <w:r w:rsidRPr="00C94AD6">
              <w:t>deservirea la masă de chelneri;</w:t>
            </w:r>
          </w:p>
          <w:p w14:paraId="038608D7" w14:textId="77777777" w:rsidR="001359B7" w:rsidRPr="00C94AD6" w:rsidRDefault="001359B7" w:rsidP="001359B7">
            <w:pPr>
              <w:numPr>
                <w:ilvl w:val="0"/>
                <w:numId w:val="19"/>
              </w:numPr>
              <w:tabs>
                <w:tab w:val="clear" w:pos="720"/>
                <w:tab w:val="left" w:pos="72"/>
                <w:tab w:val="num" w:pos="252"/>
              </w:tabs>
              <w:ind w:hanging="648"/>
              <w:jc w:val="both"/>
            </w:pPr>
            <w:r w:rsidRPr="00C94AD6">
              <w:t>deservirea după sistemul meniului-comandă;</w:t>
            </w:r>
          </w:p>
          <w:p w14:paraId="480DE26B" w14:textId="77777777" w:rsidR="001359B7" w:rsidRPr="00C94AD6" w:rsidRDefault="001359B7" w:rsidP="0069279A">
            <w:pPr>
              <w:tabs>
                <w:tab w:val="left" w:pos="252"/>
              </w:tabs>
              <w:jc w:val="both"/>
            </w:pPr>
          </w:p>
          <w:p w14:paraId="57B3F331" w14:textId="77777777" w:rsidR="001359B7" w:rsidRPr="00C94AD6" w:rsidRDefault="001359B7" w:rsidP="0069279A">
            <w:pPr>
              <w:jc w:val="center"/>
              <w:rPr>
                <w:b/>
              </w:rPr>
            </w:pPr>
            <w:r w:rsidRPr="00C94AD6">
              <w:rPr>
                <w:b/>
              </w:rPr>
              <w:t>Condiţii de cazare:</w:t>
            </w:r>
          </w:p>
          <w:p w14:paraId="2D859437" w14:textId="77777777" w:rsidR="001359B7" w:rsidRPr="00C94AD6" w:rsidRDefault="001359B7" w:rsidP="001359B7">
            <w:pPr>
              <w:numPr>
                <w:ilvl w:val="0"/>
                <w:numId w:val="22"/>
              </w:numPr>
              <w:tabs>
                <w:tab w:val="num" w:pos="0"/>
                <w:tab w:val="left" w:pos="250"/>
              </w:tabs>
              <w:ind w:left="0" w:firstLine="70"/>
              <w:jc w:val="both"/>
            </w:pPr>
            <w:r w:rsidRPr="00C94AD6">
              <w:t xml:space="preserve">amplasarea instituţiei balneosanatoriale în afara sau la periferia oraşului; </w:t>
            </w:r>
          </w:p>
          <w:p w14:paraId="7893CDA8" w14:textId="77777777" w:rsidR="001359B7" w:rsidRPr="00C94AD6" w:rsidRDefault="001359B7" w:rsidP="001359B7">
            <w:pPr>
              <w:numPr>
                <w:ilvl w:val="0"/>
                <w:numId w:val="22"/>
              </w:numPr>
              <w:tabs>
                <w:tab w:val="num" w:pos="0"/>
                <w:tab w:val="left" w:pos="250"/>
              </w:tabs>
              <w:ind w:left="0" w:firstLine="70"/>
              <w:jc w:val="both"/>
              <w:rPr>
                <w:b/>
              </w:rPr>
            </w:pPr>
            <w:r w:rsidRPr="00C94AD6">
              <w:t>disponibilitatea ascensorului;</w:t>
            </w:r>
          </w:p>
          <w:p w14:paraId="59459167" w14:textId="77777777" w:rsidR="001359B7" w:rsidRPr="00C94AD6" w:rsidRDefault="001359B7" w:rsidP="001359B7">
            <w:pPr>
              <w:numPr>
                <w:ilvl w:val="0"/>
                <w:numId w:val="22"/>
              </w:numPr>
              <w:tabs>
                <w:tab w:val="num" w:pos="0"/>
                <w:tab w:val="left" w:pos="250"/>
              </w:tabs>
              <w:ind w:left="0" w:firstLine="70"/>
              <w:jc w:val="both"/>
            </w:pPr>
            <w:r w:rsidRPr="00C94AD6">
              <w:t>cazare câte 2 persoane într-un salon (suprafaţă pentru un singur loc, cel puţin 6,0 m</w:t>
            </w:r>
            <w:r w:rsidRPr="00C94AD6">
              <w:rPr>
                <w:vertAlign w:val="superscript"/>
              </w:rPr>
              <w:t>2</w:t>
            </w:r>
            <w:r w:rsidRPr="00C94AD6">
              <w:t xml:space="preserve">);  </w:t>
            </w:r>
          </w:p>
          <w:p w14:paraId="5CE8017F" w14:textId="77777777" w:rsidR="001359B7" w:rsidRPr="00C94AD6" w:rsidRDefault="001359B7" w:rsidP="001359B7">
            <w:pPr>
              <w:numPr>
                <w:ilvl w:val="0"/>
                <w:numId w:val="22"/>
              </w:numPr>
              <w:tabs>
                <w:tab w:val="num" w:pos="70"/>
                <w:tab w:val="left" w:pos="250"/>
              </w:tabs>
              <w:ind w:left="70" w:firstLine="0"/>
              <w:jc w:val="both"/>
            </w:pPr>
            <w:r w:rsidRPr="00C94AD6">
              <w:t>dotarea saloanelor cu bloc sanitaro-igienic pentru 2 persoane, mobilier, televizor;</w:t>
            </w:r>
          </w:p>
          <w:p w14:paraId="4B8E4040" w14:textId="77777777" w:rsidR="001359B7" w:rsidRPr="00C94AD6" w:rsidRDefault="001359B7" w:rsidP="001359B7">
            <w:pPr>
              <w:numPr>
                <w:ilvl w:val="0"/>
                <w:numId w:val="22"/>
              </w:numPr>
              <w:tabs>
                <w:tab w:val="num" w:pos="70"/>
                <w:tab w:val="left" w:pos="250"/>
                <w:tab w:val="num" w:pos="540"/>
              </w:tabs>
              <w:ind w:left="70" w:firstLine="0"/>
              <w:jc w:val="both"/>
            </w:pPr>
            <w:r w:rsidRPr="00C94AD6">
              <w:t>alimentarea blocului sanitaro-igienic cu apă rece şi apă caldă,continuă;</w:t>
            </w:r>
          </w:p>
          <w:p w14:paraId="2B43AC4C" w14:textId="77777777" w:rsidR="001359B7" w:rsidRPr="00C94AD6" w:rsidRDefault="001359B7" w:rsidP="001359B7">
            <w:pPr>
              <w:numPr>
                <w:ilvl w:val="0"/>
                <w:numId w:val="22"/>
              </w:numPr>
              <w:tabs>
                <w:tab w:val="num" w:pos="70"/>
                <w:tab w:val="left" w:pos="250"/>
                <w:tab w:val="num" w:pos="540"/>
              </w:tabs>
              <w:ind w:left="70" w:firstLine="0"/>
            </w:pPr>
            <w:r w:rsidRPr="00C94AD6">
              <w:t>curăţenia zilnică a salonului</w:t>
            </w:r>
          </w:p>
          <w:p w14:paraId="5E35994D" w14:textId="77777777" w:rsidR="001359B7" w:rsidRPr="00C94AD6" w:rsidRDefault="001359B7" w:rsidP="0069279A">
            <w:pPr>
              <w:tabs>
                <w:tab w:val="left" w:pos="250"/>
              </w:tabs>
            </w:pPr>
          </w:p>
          <w:p w14:paraId="494719EE" w14:textId="77777777" w:rsidR="001359B7" w:rsidRPr="00C94AD6" w:rsidRDefault="001359B7" w:rsidP="0069279A">
            <w:pPr>
              <w:tabs>
                <w:tab w:val="num" w:pos="0"/>
              </w:tabs>
              <w:jc w:val="center"/>
              <w:rPr>
                <w:b/>
              </w:rPr>
            </w:pPr>
            <w:r w:rsidRPr="00C94AD6">
              <w:rPr>
                <w:b/>
              </w:rPr>
              <w:t>Deservirea culturală prin:</w:t>
            </w:r>
          </w:p>
          <w:p w14:paraId="47BA9C12" w14:textId="77777777" w:rsidR="001359B7" w:rsidRPr="00C94AD6" w:rsidRDefault="001359B7" w:rsidP="001359B7">
            <w:pPr>
              <w:numPr>
                <w:ilvl w:val="0"/>
                <w:numId w:val="22"/>
              </w:numPr>
              <w:tabs>
                <w:tab w:val="num" w:pos="70"/>
                <w:tab w:val="left" w:pos="250"/>
              </w:tabs>
              <w:ind w:left="70" w:firstLine="0"/>
              <w:jc w:val="both"/>
            </w:pPr>
            <w:r w:rsidRPr="00C94AD6">
              <w:t>organizarea activităţilor distractiv-culturale;</w:t>
            </w:r>
          </w:p>
          <w:p w14:paraId="5D024BDC" w14:textId="77777777" w:rsidR="001359B7" w:rsidRPr="00C94AD6" w:rsidRDefault="001359B7" w:rsidP="0069279A">
            <w:pPr>
              <w:tabs>
                <w:tab w:val="left" w:pos="1080"/>
              </w:tabs>
              <w:ind w:left="360"/>
              <w:jc w:val="center"/>
              <w:rPr>
                <w:b/>
              </w:rPr>
            </w:pPr>
          </w:p>
          <w:p w14:paraId="3C251149" w14:textId="77777777" w:rsidR="001359B7" w:rsidRPr="00C94AD6" w:rsidRDefault="001359B7" w:rsidP="0069279A">
            <w:pPr>
              <w:tabs>
                <w:tab w:val="left" w:pos="1080"/>
              </w:tabs>
              <w:ind w:left="360"/>
              <w:jc w:val="center"/>
              <w:rPr>
                <w:b/>
              </w:rPr>
            </w:pPr>
            <w:r w:rsidRPr="00C94AD6">
              <w:rPr>
                <w:b/>
              </w:rPr>
              <w:t>Prestarea de servicii auxiliare:</w:t>
            </w:r>
          </w:p>
          <w:p w14:paraId="7514F99A" w14:textId="77777777" w:rsidR="001359B7" w:rsidRPr="00C94AD6" w:rsidRDefault="001359B7" w:rsidP="001359B7">
            <w:pPr>
              <w:numPr>
                <w:ilvl w:val="0"/>
                <w:numId w:val="21"/>
              </w:numPr>
              <w:tabs>
                <w:tab w:val="left" w:pos="72"/>
                <w:tab w:val="num" w:pos="245"/>
              </w:tabs>
              <w:ind w:left="245" w:hanging="245"/>
              <w:jc w:val="both"/>
            </w:pPr>
            <w:r w:rsidRPr="00C94AD6">
              <w:lastRenderedPageBreak/>
              <w:t>acces, contra plată la telefon interurban;</w:t>
            </w:r>
          </w:p>
          <w:p w14:paraId="40B89237" w14:textId="77777777" w:rsidR="001359B7" w:rsidRPr="00C94AD6" w:rsidRDefault="001359B7" w:rsidP="001359B7">
            <w:pPr>
              <w:numPr>
                <w:ilvl w:val="0"/>
                <w:numId w:val="21"/>
              </w:numPr>
              <w:tabs>
                <w:tab w:val="left" w:pos="72"/>
                <w:tab w:val="num" w:pos="245"/>
              </w:tabs>
              <w:ind w:left="245" w:hanging="245"/>
              <w:jc w:val="both"/>
            </w:pPr>
            <w:r w:rsidRPr="00C94AD6">
              <w:t>acces fără plată  la  internet, WI-FI;</w:t>
            </w:r>
          </w:p>
          <w:p w14:paraId="03CE18D5" w14:textId="77777777" w:rsidR="001359B7" w:rsidRPr="00C94AD6" w:rsidRDefault="001359B7" w:rsidP="0069279A">
            <w:pPr>
              <w:tabs>
                <w:tab w:val="left" w:pos="250"/>
              </w:tabs>
              <w:ind w:left="70"/>
              <w:jc w:val="both"/>
            </w:pPr>
          </w:p>
          <w:p w14:paraId="149B567C" w14:textId="77777777" w:rsidR="001359B7" w:rsidRPr="00C94AD6" w:rsidRDefault="001359B7" w:rsidP="0069279A">
            <w:pPr>
              <w:tabs>
                <w:tab w:val="left" w:pos="250"/>
              </w:tabs>
              <w:ind w:left="70"/>
              <w:jc w:val="both"/>
              <w:rPr>
                <w:sz w:val="22"/>
                <w:szCs w:val="22"/>
              </w:rPr>
            </w:pPr>
            <w:r w:rsidRPr="00C94AD6">
              <w:t>Corespunderea cerin</w:t>
            </w:r>
            <w:r w:rsidRPr="00C94AD6">
              <w:rPr>
                <w:rFonts w:ascii="Tahoma" w:hAnsi="Tahoma" w:cs="Tahoma"/>
              </w:rPr>
              <w:t>ț</w:t>
            </w:r>
            <w:r w:rsidRPr="00C94AD6">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265181E1" w14:textId="77777777" w:rsidR="001359B7" w:rsidRPr="00C94AD6" w:rsidRDefault="001359B7" w:rsidP="0069279A">
            <w:pPr>
              <w:ind w:right="-108"/>
              <w:jc w:val="center"/>
              <w:rPr>
                <w:b/>
                <w:color w:val="0000FF"/>
              </w:rPr>
            </w:pPr>
            <w:r>
              <w:rPr>
                <w:b/>
                <w:color w:val="0000FF"/>
              </w:rPr>
              <w:lastRenderedPageBreak/>
              <w:t>3550449</w:t>
            </w:r>
            <w:r w:rsidRPr="00C94AD6">
              <w:rPr>
                <w:b/>
                <w:color w:val="0000FF"/>
              </w:rPr>
              <w:t>,00</w:t>
            </w:r>
          </w:p>
        </w:tc>
      </w:tr>
      <w:tr w:rsidR="001359B7" w:rsidRPr="00C94AD6" w14:paraId="3ECEE338" w14:textId="77777777" w:rsidTr="0069279A">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31474DD" w14:textId="77777777" w:rsidR="001359B7" w:rsidRPr="00C94AD6" w:rsidRDefault="001359B7" w:rsidP="0069279A">
            <w:pPr>
              <w:jc w:val="center"/>
            </w:pPr>
            <w:r w:rsidRPr="00C94AD6">
              <w:rPr>
                <w:b/>
              </w:rPr>
              <w:lastRenderedPageBreak/>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22D41FA6" w14:textId="77777777" w:rsidR="001359B7" w:rsidRPr="00C94AD6" w:rsidRDefault="001359B7" w:rsidP="0069279A">
            <w:pPr>
              <w:tabs>
                <w:tab w:val="left" w:pos="196"/>
              </w:tabs>
              <w:ind w:right="-108"/>
              <w:jc w:val="center"/>
              <w:rPr>
                <w:b/>
                <w:color w:val="0000FF"/>
              </w:rPr>
            </w:pPr>
            <w:r>
              <w:rPr>
                <w:b/>
                <w:color w:val="0000FF"/>
              </w:rPr>
              <w:t>80148733</w:t>
            </w:r>
            <w:r w:rsidRPr="00C94AD6">
              <w:rPr>
                <w:b/>
                <w:color w:val="0000FF"/>
              </w:rPr>
              <w:t>,00</w:t>
            </w:r>
          </w:p>
        </w:tc>
      </w:tr>
    </w:tbl>
    <w:p w14:paraId="21EFB2DD" w14:textId="77777777" w:rsidR="001359B7" w:rsidRPr="00C94AD6" w:rsidRDefault="001359B7" w:rsidP="001359B7">
      <w:pPr>
        <w:ind w:hanging="567"/>
        <w:jc w:val="both"/>
        <w:rPr>
          <w:sz w:val="28"/>
          <w:szCs w:val="28"/>
        </w:rPr>
      </w:pPr>
    </w:p>
    <w:p w14:paraId="03AD81C2" w14:textId="77777777" w:rsidR="001359B7" w:rsidRPr="00C94AD6" w:rsidRDefault="001359B7" w:rsidP="001359B7">
      <w:pPr>
        <w:spacing w:after="160" w:line="259" w:lineRule="auto"/>
        <w:jc w:val="center"/>
        <w:rPr>
          <w:rFonts w:eastAsia="Calibri"/>
          <w:b/>
        </w:rPr>
      </w:pPr>
    </w:p>
    <w:p w14:paraId="3257AF2B" w14:textId="77777777" w:rsidR="001359B7" w:rsidRPr="00C94AD6" w:rsidRDefault="001359B7" w:rsidP="001359B7">
      <w:pPr>
        <w:numPr>
          <w:ilvl w:val="0"/>
          <w:numId w:val="9"/>
        </w:numPr>
        <w:tabs>
          <w:tab w:val="right" w:pos="426"/>
        </w:tabs>
        <w:spacing w:before="120"/>
        <w:ind w:left="0" w:firstLine="0"/>
      </w:pPr>
      <w:r w:rsidRPr="00C94AD6">
        <w:rPr>
          <w:b/>
        </w:rPr>
        <w:t xml:space="preserve">În cazul procedurilor de preselecție se indică numărul minim al candidaţilor şi, dacă este cazul, numărul maxim al acestora. </w:t>
      </w:r>
      <w:r w:rsidRPr="00C94AD6">
        <w:rPr>
          <w:i/>
          <w:color w:val="0000FF"/>
          <w:u w:val="single"/>
        </w:rPr>
        <w:t>Nu se aplică</w:t>
      </w:r>
      <w:r w:rsidRPr="00C94AD6">
        <w:rPr>
          <w:b/>
        </w:rPr>
        <w:t xml:space="preserve"> </w:t>
      </w:r>
      <w:r w:rsidRPr="00C94AD6">
        <w:rPr>
          <w:b/>
          <w:shd w:val="clear" w:color="auto" w:fill="FFFF00"/>
        </w:rPr>
        <w:t xml:space="preserve"> </w:t>
      </w:r>
    </w:p>
    <w:p w14:paraId="68E7C73B" w14:textId="77777777" w:rsidR="001359B7" w:rsidRPr="00C94AD6" w:rsidRDefault="001359B7" w:rsidP="001359B7">
      <w:pPr>
        <w:numPr>
          <w:ilvl w:val="0"/>
          <w:numId w:val="9"/>
        </w:numPr>
        <w:tabs>
          <w:tab w:val="right" w:pos="426"/>
        </w:tabs>
        <w:spacing w:before="120"/>
        <w:ind w:left="0" w:firstLine="0"/>
      </w:pPr>
      <w:r w:rsidRPr="00C94AD6">
        <w:rPr>
          <w:b/>
        </w:rPr>
        <w:t>În cazul în care contractul este împărțit pe loturi un operator economic poate depune oferta :</w:t>
      </w:r>
    </w:p>
    <w:p w14:paraId="1ED30EA2" w14:textId="77777777" w:rsidR="001359B7" w:rsidRPr="00C94AD6" w:rsidRDefault="001359B7" w:rsidP="001359B7">
      <w:pPr>
        <w:tabs>
          <w:tab w:val="right" w:pos="426"/>
        </w:tabs>
        <w:spacing w:before="120"/>
        <w:rPr>
          <w:i/>
          <w:u w:val="single"/>
        </w:rPr>
      </w:pPr>
      <w:r w:rsidRPr="00C94AD6">
        <w:rPr>
          <w:b/>
        </w:rPr>
        <w:tab/>
      </w:r>
      <w:r w:rsidRPr="00C94AD6">
        <w:rPr>
          <w:b/>
        </w:rPr>
        <w:tab/>
      </w:r>
      <w:r w:rsidRPr="00C94AD6">
        <w:rPr>
          <w:i/>
          <w:u w:val="single"/>
        </w:rPr>
        <w:t>1) Pentru toate loturile.</w:t>
      </w:r>
    </w:p>
    <w:p w14:paraId="21E51B6B" w14:textId="77777777" w:rsidR="001359B7" w:rsidRPr="00C94AD6" w:rsidRDefault="001359B7" w:rsidP="001359B7">
      <w:pPr>
        <w:numPr>
          <w:ilvl w:val="0"/>
          <w:numId w:val="9"/>
        </w:numPr>
        <w:tabs>
          <w:tab w:val="right" w:pos="426"/>
        </w:tabs>
        <w:spacing w:before="120"/>
        <w:ind w:left="0" w:firstLine="0"/>
      </w:pPr>
      <w:r w:rsidRPr="00C94AD6">
        <w:rPr>
          <w:b/>
        </w:rPr>
        <w:t xml:space="preserve">Admiterea sau interzicerea ofertelor alternative: </w:t>
      </w:r>
      <w:r w:rsidRPr="00C94AD6">
        <w:rPr>
          <w:i/>
          <w:color w:val="0000FF"/>
          <w:u w:val="single"/>
        </w:rPr>
        <w:t>Nu se admite</w:t>
      </w:r>
      <w:r w:rsidRPr="00C94AD6">
        <w:rPr>
          <w:b/>
        </w:rPr>
        <w:t xml:space="preserve"> </w:t>
      </w:r>
    </w:p>
    <w:p w14:paraId="6D59A50B" w14:textId="77777777" w:rsidR="001359B7" w:rsidRPr="00C94AD6" w:rsidRDefault="001359B7" w:rsidP="001359B7">
      <w:pPr>
        <w:tabs>
          <w:tab w:val="right" w:pos="426"/>
        </w:tabs>
      </w:pPr>
      <w:r w:rsidRPr="00C94AD6">
        <w:t xml:space="preserve">                                                                                           (indicați se admite sau nu se admite)</w:t>
      </w:r>
    </w:p>
    <w:p w14:paraId="231D9AA6" w14:textId="5B7248DF" w:rsidR="001359B7" w:rsidRPr="00C94AD6" w:rsidRDefault="001359B7" w:rsidP="001359B7">
      <w:pPr>
        <w:numPr>
          <w:ilvl w:val="0"/>
          <w:numId w:val="9"/>
        </w:numPr>
        <w:tabs>
          <w:tab w:val="left" w:pos="0"/>
          <w:tab w:val="left" w:pos="284"/>
          <w:tab w:val="left" w:pos="426"/>
        </w:tabs>
        <w:spacing w:before="120"/>
        <w:ind w:left="284" w:hanging="284"/>
        <w:jc w:val="both"/>
        <w:rPr>
          <w:b/>
          <w:color w:val="0000FF"/>
        </w:rPr>
      </w:pPr>
      <w:r w:rsidRPr="00C94AD6">
        <w:rPr>
          <w:b/>
        </w:rPr>
        <w:t xml:space="preserve">Termenii și condițiile de prestare solicitați </w:t>
      </w:r>
      <w:r w:rsidRPr="00C94AD6">
        <w:rPr>
          <w:b/>
          <w:color w:val="0000FF"/>
        </w:rPr>
        <w:t xml:space="preserve"> </w:t>
      </w:r>
      <w:r w:rsidRPr="00C94AD6">
        <w:rPr>
          <w:rStyle w:val="Strong"/>
          <w:i/>
          <w:color w:val="0000FF"/>
        </w:rPr>
        <w:t>pe parcursul trimest</w:t>
      </w:r>
      <w:r w:rsidRPr="00DE5DF7">
        <w:rPr>
          <w:rStyle w:val="Strong"/>
          <w:i/>
          <w:color w:val="0000FF"/>
        </w:rPr>
        <w:t>r</w:t>
      </w:r>
      <w:r w:rsidR="00DE5DF7" w:rsidRPr="00DE5DF7">
        <w:rPr>
          <w:rStyle w:val="Strong"/>
          <w:i/>
          <w:color w:val="0000FF"/>
        </w:rPr>
        <w:t>ilor</w:t>
      </w:r>
      <w:r w:rsidR="00DE5DF7">
        <w:rPr>
          <w:rStyle w:val="Strong"/>
          <w:i/>
          <w:color w:val="FF0000"/>
        </w:rPr>
        <w:t xml:space="preserve"> </w:t>
      </w:r>
      <w:r w:rsidRPr="00C94AD6">
        <w:rPr>
          <w:rStyle w:val="Strong"/>
          <w:i/>
          <w:color w:val="0000FF"/>
        </w:rPr>
        <w:t>I</w:t>
      </w:r>
      <w:r>
        <w:rPr>
          <w:rStyle w:val="Strong"/>
          <w:i/>
          <w:color w:val="0000FF"/>
        </w:rPr>
        <w:t>I-IV</w:t>
      </w:r>
      <w:r w:rsidRPr="00C94AD6">
        <w:rPr>
          <w:rStyle w:val="Strong"/>
          <w:i/>
          <w:color w:val="0000FF"/>
        </w:rPr>
        <w:t xml:space="preserve">  anului  202</w:t>
      </w:r>
      <w:r>
        <w:rPr>
          <w:rStyle w:val="Strong"/>
          <w:i/>
          <w:color w:val="0000FF"/>
        </w:rPr>
        <w:t>6</w:t>
      </w:r>
      <w:r w:rsidRPr="00C94AD6">
        <w:rPr>
          <w:rStyle w:val="Strong"/>
          <w:i/>
          <w:color w:val="0000FF"/>
        </w:rPr>
        <w:t xml:space="preserve"> îndeplinind cerințele din caietul de sarcini.</w:t>
      </w:r>
    </w:p>
    <w:p w14:paraId="41C28B53" w14:textId="77777777" w:rsidR="001359B7" w:rsidRPr="00C94AD6" w:rsidRDefault="001359B7" w:rsidP="001359B7">
      <w:pPr>
        <w:numPr>
          <w:ilvl w:val="0"/>
          <w:numId w:val="9"/>
        </w:numPr>
        <w:tabs>
          <w:tab w:val="right" w:pos="426"/>
        </w:tabs>
        <w:spacing w:before="120"/>
        <w:ind w:left="0" w:firstLine="0"/>
        <w:rPr>
          <w:b/>
        </w:rPr>
      </w:pPr>
      <w:r w:rsidRPr="00C94AD6">
        <w:rPr>
          <w:b/>
        </w:rPr>
        <w:t xml:space="preserve">Termenul de valabilitate a contractului: </w:t>
      </w:r>
      <w:r w:rsidRPr="00C94AD6">
        <w:rPr>
          <w:b/>
          <w:i/>
          <w:u w:val="single"/>
        </w:rPr>
        <w:t>31.01.202</w:t>
      </w:r>
      <w:r>
        <w:rPr>
          <w:b/>
          <w:i/>
          <w:u w:val="single"/>
        </w:rPr>
        <w:t>7</w:t>
      </w:r>
      <w:r w:rsidRPr="00C94AD6">
        <w:rPr>
          <w:b/>
        </w:rPr>
        <w:t xml:space="preserve"> </w:t>
      </w:r>
    </w:p>
    <w:p w14:paraId="5F67D1C2" w14:textId="77777777" w:rsidR="001359B7" w:rsidRPr="00C94AD6" w:rsidRDefault="001359B7" w:rsidP="001359B7">
      <w:pPr>
        <w:numPr>
          <w:ilvl w:val="0"/>
          <w:numId w:val="9"/>
        </w:numPr>
        <w:tabs>
          <w:tab w:val="right" w:pos="426"/>
        </w:tabs>
        <w:spacing w:before="120"/>
        <w:ind w:left="360"/>
        <w:rPr>
          <w:b/>
        </w:rPr>
      </w:pPr>
      <w:r w:rsidRPr="00C94AD6">
        <w:rPr>
          <w:b/>
        </w:rPr>
        <w:t xml:space="preserve">Contract de achiziție rezervat atelierelor protejate sau că acesta poate fi executat numai în cadrul unor programe de angajare protejată (după caz): </w:t>
      </w:r>
      <w:r w:rsidRPr="00C94AD6">
        <w:rPr>
          <w:i/>
          <w:color w:val="0000FF"/>
          <w:u w:val="single"/>
        </w:rPr>
        <w:t>Nu se aplică</w:t>
      </w:r>
      <w:r w:rsidRPr="00C94AD6">
        <w:rPr>
          <w:b/>
        </w:rPr>
        <w:t xml:space="preserve"> </w:t>
      </w:r>
    </w:p>
    <w:p w14:paraId="2CE6DAD1" w14:textId="77777777" w:rsidR="001359B7" w:rsidRPr="00C94AD6" w:rsidRDefault="001359B7" w:rsidP="001359B7">
      <w:pPr>
        <w:tabs>
          <w:tab w:val="right" w:pos="426"/>
        </w:tabs>
      </w:pPr>
      <w:r w:rsidRPr="00C94AD6">
        <w:t xml:space="preserve">                                                                                                                         (indicați da sau nu)</w:t>
      </w:r>
    </w:p>
    <w:p w14:paraId="2F654783" w14:textId="77777777" w:rsidR="001359B7" w:rsidRPr="00C94AD6" w:rsidRDefault="001359B7" w:rsidP="001359B7">
      <w:pPr>
        <w:numPr>
          <w:ilvl w:val="0"/>
          <w:numId w:val="9"/>
        </w:numPr>
        <w:tabs>
          <w:tab w:val="right" w:pos="426"/>
        </w:tabs>
        <w:spacing w:before="120"/>
        <w:ind w:left="360"/>
        <w:rPr>
          <w:b/>
        </w:rPr>
      </w:pPr>
      <w:r w:rsidRPr="00C94AD6">
        <w:rPr>
          <w:b/>
        </w:rPr>
        <w:t xml:space="preserve">Prestarea serviciului este rezervată unei anumite profesii în temeiul unor legi sau al unor acte administrative (după caz): </w:t>
      </w:r>
      <w:r w:rsidRPr="00C94AD6">
        <w:rPr>
          <w:i/>
          <w:color w:val="0000FF"/>
          <w:u w:val="single"/>
        </w:rPr>
        <w:t>Nu se aplică</w:t>
      </w:r>
      <w:r w:rsidRPr="00C94AD6">
        <w:rPr>
          <w:b/>
        </w:rPr>
        <w:t xml:space="preserve"> </w:t>
      </w:r>
      <w:r w:rsidRPr="00C94AD6">
        <w:rPr>
          <w:b/>
          <w:shd w:val="clear" w:color="auto" w:fill="FFFF00"/>
        </w:rPr>
        <w:t xml:space="preserve"> </w:t>
      </w:r>
    </w:p>
    <w:p w14:paraId="5B754049" w14:textId="77777777" w:rsidR="001359B7" w:rsidRPr="00C94AD6" w:rsidRDefault="001359B7" w:rsidP="001359B7">
      <w:pPr>
        <w:numPr>
          <w:ilvl w:val="0"/>
          <w:numId w:val="9"/>
        </w:numPr>
        <w:tabs>
          <w:tab w:val="right" w:pos="426"/>
        </w:tabs>
        <w:spacing w:before="120"/>
        <w:ind w:left="360"/>
        <w:rPr>
          <w:b/>
        </w:rPr>
      </w:pPr>
      <w:r w:rsidRPr="00C94AD6">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3C30063D" w14:textId="77777777" w:rsidR="001359B7" w:rsidRPr="00C94AD6" w:rsidRDefault="001359B7" w:rsidP="001359B7">
      <w:pPr>
        <w:pStyle w:val="ListParagraph"/>
        <w:tabs>
          <w:tab w:val="right" w:pos="426"/>
        </w:tabs>
        <w:spacing w:before="120"/>
        <w:rPr>
          <w:b/>
          <w:lang w:val="ro-RO"/>
        </w:rPr>
      </w:pPr>
      <w:r w:rsidRPr="00C94AD6">
        <w:rPr>
          <w:noProof/>
          <w:lang w:val="ro-RO"/>
        </w:rPr>
        <w:t>La punctul dat autoritatea contractantă indică care documente sunt obligatorii de a fi prezentate în SIA RSAP. La fel, tot aici se indică documentele ce conțin date cu caracter personal, care nu se depun prin intermediul SIA RSAP și nu sunt publice pentru toți, ele se prezintă la etapa de evaluare direct autorității contractante.</w:t>
      </w:r>
    </w:p>
    <w:tbl>
      <w:tblPr>
        <w:tblW w:w="9356" w:type="dxa"/>
        <w:tblInd w:w="250" w:type="dxa"/>
        <w:tblLayout w:type="fixed"/>
        <w:tblLook w:val="00A0" w:firstRow="1" w:lastRow="0" w:firstColumn="1" w:lastColumn="0" w:noHBand="0" w:noVBand="0"/>
      </w:tblPr>
      <w:tblGrid>
        <w:gridCol w:w="425"/>
        <w:gridCol w:w="3403"/>
        <w:gridCol w:w="3827"/>
        <w:gridCol w:w="1701"/>
      </w:tblGrid>
      <w:tr w:rsidR="001359B7" w:rsidRPr="00C94AD6" w14:paraId="554582BC"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96C2436" w14:textId="77777777" w:rsidR="001359B7" w:rsidRPr="00C94AD6" w:rsidRDefault="001359B7" w:rsidP="0069279A">
            <w:pPr>
              <w:shd w:val="clear" w:color="auto" w:fill="FFFFFF" w:themeFill="background1"/>
              <w:tabs>
                <w:tab w:val="left" w:pos="612"/>
              </w:tabs>
              <w:ind w:left="-108" w:right="-108"/>
              <w:jc w:val="center"/>
              <w:rPr>
                <w:b/>
                <w:iCs/>
              </w:rPr>
            </w:pPr>
            <w:r w:rsidRPr="00C94AD6">
              <w:rPr>
                <w:b/>
                <w:iCs/>
              </w:rPr>
              <w:t>Nr. d/o</w:t>
            </w:r>
          </w:p>
        </w:tc>
        <w:tc>
          <w:tcPr>
            <w:tcW w:w="3403" w:type="dxa"/>
            <w:tcBorders>
              <w:top w:val="single" w:sz="4" w:space="0" w:color="auto"/>
              <w:left w:val="single" w:sz="4" w:space="0" w:color="auto"/>
              <w:bottom w:val="single" w:sz="4" w:space="0" w:color="auto"/>
              <w:right w:val="single" w:sz="4" w:space="0" w:color="auto"/>
            </w:tcBorders>
            <w:vAlign w:val="center"/>
          </w:tcPr>
          <w:p w14:paraId="64B5DB1F" w14:textId="77777777" w:rsidR="001359B7" w:rsidRPr="00C94AD6" w:rsidRDefault="001359B7" w:rsidP="0069279A">
            <w:pPr>
              <w:shd w:val="clear" w:color="auto" w:fill="FFFFFF" w:themeFill="background1"/>
              <w:tabs>
                <w:tab w:val="left" w:pos="612"/>
              </w:tabs>
              <w:ind w:left="-108" w:right="-108"/>
              <w:jc w:val="center"/>
              <w:rPr>
                <w:b/>
                <w:iCs/>
              </w:rPr>
            </w:pPr>
            <w:r w:rsidRPr="00C94AD6">
              <w:rPr>
                <w:b/>
                <w:iCs/>
              </w:rPr>
              <w:t>Criteriile de calificare și de selecție</w:t>
            </w:r>
          </w:p>
          <w:p w14:paraId="2FA4143F" w14:textId="77777777" w:rsidR="001359B7" w:rsidRPr="00C94AD6" w:rsidRDefault="001359B7" w:rsidP="0069279A">
            <w:pPr>
              <w:shd w:val="clear" w:color="auto" w:fill="FFFFFF" w:themeFill="background1"/>
              <w:tabs>
                <w:tab w:val="left" w:pos="612"/>
              </w:tabs>
              <w:ind w:left="-108" w:right="-108"/>
              <w:jc w:val="center"/>
              <w:rPr>
                <w:b/>
                <w:iCs/>
              </w:rPr>
            </w:pPr>
            <w:r w:rsidRPr="00C94AD6">
              <w:rPr>
                <w:b/>
                <w:iCs/>
              </w:rPr>
              <w:t>(Descrierea criteriului/cerinței)</w:t>
            </w:r>
          </w:p>
        </w:tc>
        <w:tc>
          <w:tcPr>
            <w:tcW w:w="3827" w:type="dxa"/>
            <w:tcBorders>
              <w:top w:val="single" w:sz="4" w:space="0" w:color="auto"/>
              <w:left w:val="single" w:sz="4" w:space="0" w:color="auto"/>
              <w:bottom w:val="single" w:sz="4" w:space="0" w:color="auto"/>
              <w:right w:val="single" w:sz="4" w:space="0" w:color="auto"/>
            </w:tcBorders>
            <w:vAlign w:val="center"/>
          </w:tcPr>
          <w:p w14:paraId="44A98283" w14:textId="77777777" w:rsidR="001359B7" w:rsidRPr="00C94AD6" w:rsidRDefault="001359B7" w:rsidP="0069279A">
            <w:pPr>
              <w:shd w:val="clear" w:color="auto" w:fill="FFFFFF" w:themeFill="background1"/>
              <w:tabs>
                <w:tab w:val="left" w:pos="612"/>
              </w:tabs>
              <w:ind w:left="-108" w:right="-108"/>
              <w:jc w:val="center"/>
              <w:rPr>
                <w:b/>
                <w:iCs/>
              </w:rPr>
            </w:pPr>
            <w:r w:rsidRPr="00C94AD6">
              <w:rPr>
                <w:b/>
                <w:iCs/>
              </w:rPr>
              <w:t>Mod de demonstrare a îndeplinirii criteriului/cerinței:</w:t>
            </w:r>
          </w:p>
        </w:tc>
        <w:tc>
          <w:tcPr>
            <w:tcW w:w="1701" w:type="dxa"/>
            <w:tcBorders>
              <w:top w:val="single" w:sz="4" w:space="0" w:color="auto"/>
              <w:left w:val="single" w:sz="4" w:space="0" w:color="auto"/>
              <w:bottom w:val="single" w:sz="4" w:space="0" w:color="auto"/>
              <w:right w:val="single" w:sz="4" w:space="0" w:color="auto"/>
            </w:tcBorders>
            <w:vAlign w:val="center"/>
          </w:tcPr>
          <w:p w14:paraId="3600BC53" w14:textId="77777777" w:rsidR="001359B7" w:rsidRPr="00C94AD6" w:rsidRDefault="001359B7" w:rsidP="0069279A">
            <w:pPr>
              <w:shd w:val="clear" w:color="auto" w:fill="FFFFFF" w:themeFill="background1"/>
              <w:tabs>
                <w:tab w:val="left" w:pos="612"/>
              </w:tabs>
              <w:ind w:left="-108" w:right="-108"/>
              <w:jc w:val="center"/>
              <w:rPr>
                <w:b/>
                <w:iCs/>
              </w:rPr>
            </w:pPr>
            <w:r w:rsidRPr="00C94AD6">
              <w:rPr>
                <w:b/>
                <w:iCs/>
              </w:rPr>
              <w:t>Nivelul minim/</w:t>
            </w:r>
            <w:r w:rsidRPr="00C94AD6">
              <w:rPr>
                <w:b/>
                <w:iCs/>
              </w:rPr>
              <w:br/>
              <w:t>Obligativitatea</w:t>
            </w:r>
          </w:p>
        </w:tc>
      </w:tr>
      <w:tr w:rsidR="001359B7" w:rsidRPr="00C94AD6" w14:paraId="2AE92E33"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66B5442E"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53058967" w14:textId="77777777" w:rsidR="001359B7" w:rsidRPr="00C94AD6" w:rsidRDefault="001359B7" w:rsidP="0069279A">
            <w:pPr>
              <w:tabs>
                <w:tab w:val="left" w:pos="540"/>
              </w:tabs>
              <w:suppressAutoHyphens/>
              <w:rPr>
                <w:bCs/>
              </w:rPr>
            </w:pPr>
            <w:r w:rsidRPr="00C94AD6">
              <w:rPr>
                <w:color w:val="000000"/>
              </w:rPr>
              <w:t xml:space="preserve">Prezentarea Cererii de participare conform </w:t>
            </w:r>
            <w:r w:rsidRPr="00C94AD6">
              <w:rPr>
                <w:b/>
                <w:i/>
                <w:color w:val="0000FF"/>
              </w:rPr>
              <w:t>Anexei nr.7</w:t>
            </w:r>
            <w:r w:rsidRPr="00C94AD6">
              <w:t xml:space="preserve"> din Ordinul MF 115/2021</w:t>
            </w:r>
            <w:r w:rsidRPr="00C94AD6">
              <w:rPr>
                <w:b/>
                <w:i/>
                <w:color w:val="0000FF"/>
              </w:rPr>
              <w:t>.</w:t>
            </w:r>
          </w:p>
        </w:tc>
        <w:tc>
          <w:tcPr>
            <w:tcW w:w="3827" w:type="dxa"/>
            <w:tcBorders>
              <w:top w:val="single" w:sz="4" w:space="0" w:color="auto"/>
              <w:left w:val="single" w:sz="4" w:space="0" w:color="auto"/>
              <w:bottom w:val="single" w:sz="4" w:space="0" w:color="auto"/>
              <w:right w:val="single" w:sz="4" w:space="0" w:color="auto"/>
            </w:tcBorders>
            <w:vAlign w:val="center"/>
          </w:tcPr>
          <w:p w14:paraId="16751574" w14:textId="77777777" w:rsidR="001359B7" w:rsidRPr="00C94AD6" w:rsidRDefault="001359B7" w:rsidP="0069279A">
            <w:pPr>
              <w:rPr>
                <w:b/>
                <w:i/>
              </w:rPr>
            </w:pPr>
            <w:r w:rsidRPr="00C94AD6">
              <w:rPr>
                <w:color w:val="000000"/>
              </w:rPr>
              <w:t>Cerere de participare confirmată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14:paraId="24C4BF3C" w14:textId="77777777" w:rsidR="001359B7" w:rsidRPr="00C94AD6" w:rsidRDefault="001359B7" w:rsidP="0069279A">
            <w:pPr>
              <w:jc w:val="center"/>
            </w:pPr>
            <w:r w:rsidRPr="00C94AD6">
              <w:rPr>
                <w:b/>
                <w:i/>
              </w:rPr>
              <w:t>Obligatoriu</w:t>
            </w:r>
          </w:p>
        </w:tc>
      </w:tr>
      <w:tr w:rsidR="001359B7" w:rsidRPr="00C94AD6" w14:paraId="29D18F71"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E9E265B"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24324402" w14:textId="77777777" w:rsidR="001359B7" w:rsidRPr="00C94AD6" w:rsidRDefault="001359B7" w:rsidP="0069279A">
            <w:pPr>
              <w:tabs>
                <w:tab w:val="left" w:pos="540"/>
              </w:tabs>
              <w:suppressAutoHyphens/>
              <w:rPr>
                <w:color w:val="000000"/>
              </w:rPr>
            </w:pPr>
            <w:r w:rsidRPr="00C94AD6">
              <w:rPr>
                <w:color w:val="000000"/>
              </w:rPr>
              <w:t xml:space="preserve">Prezentarea Declaraţiei privind valabilitatea ofertei conform </w:t>
            </w:r>
            <w:r w:rsidRPr="00C94AD6">
              <w:rPr>
                <w:b/>
                <w:i/>
                <w:color w:val="0000FF"/>
              </w:rPr>
              <w:t>Anexei nr.8</w:t>
            </w:r>
            <w:r w:rsidRPr="00C94AD6">
              <w:t xml:space="preserve"> 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3767B720" w14:textId="77777777" w:rsidR="001359B7" w:rsidRPr="00C94AD6" w:rsidRDefault="001359B7" w:rsidP="0069279A">
            <w:pPr>
              <w:rPr>
                <w:color w:val="000000"/>
              </w:rPr>
            </w:pPr>
            <w:r w:rsidRPr="00C94AD6">
              <w:rPr>
                <w:color w:val="000000"/>
              </w:rPr>
              <w:t>Declaraţia privind valabilitatea ofertei confirmată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14:paraId="20E91B85" w14:textId="77777777" w:rsidR="001359B7" w:rsidRPr="00C94AD6" w:rsidRDefault="001359B7" w:rsidP="0069279A">
            <w:pPr>
              <w:jc w:val="center"/>
            </w:pPr>
            <w:r w:rsidRPr="00C94AD6">
              <w:rPr>
                <w:b/>
                <w:i/>
              </w:rPr>
              <w:t>Obligatoriu</w:t>
            </w:r>
          </w:p>
        </w:tc>
      </w:tr>
      <w:tr w:rsidR="001359B7" w:rsidRPr="00C94AD6" w14:paraId="437159AC"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67789886"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1880288B" w14:textId="77777777" w:rsidR="001359B7" w:rsidRPr="00C94AD6" w:rsidRDefault="001359B7" w:rsidP="0069279A">
            <w:pPr>
              <w:pStyle w:val="BodyText"/>
            </w:pPr>
            <w:r w:rsidRPr="00C94AD6">
              <w:rPr>
                <w:color w:val="000000"/>
              </w:rPr>
              <w:t xml:space="preserve">Prezentarea Specificații de preț conform </w:t>
            </w:r>
            <w:r w:rsidRPr="00C94AD6">
              <w:rPr>
                <w:b/>
                <w:i/>
                <w:color w:val="0000FF"/>
              </w:rPr>
              <w:t xml:space="preserve">Anexei nr.23 </w:t>
            </w:r>
            <w:r w:rsidRPr="00C94AD6">
              <w:t>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07A02A80" w14:textId="77777777" w:rsidR="001359B7" w:rsidRPr="00C94AD6" w:rsidRDefault="001359B7" w:rsidP="0069279A">
            <w:pPr>
              <w:pStyle w:val="BodyText"/>
            </w:pPr>
            <w:r w:rsidRPr="00C94AD6">
              <w:rPr>
                <w:color w:val="000000"/>
              </w:rPr>
              <w:t>Specificații de preț, confirmat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14:paraId="268B2759" w14:textId="77777777" w:rsidR="001359B7" w:rsidRPr="00C94AD6" w:rsidRDefault="001359B7" w:rsidP="0069279A">
            <w:pPr>
              <w:jc w:val="center"/>
            </w:pPr>
            <w:r w:rsidRPr="00C94AD6">
              <w:rPr>
                <w:b/>
                <w:i/>
              </w:rPr>
              <w:t>Obligatoriu</w:t>
            </w:r>
          </w:p>
        </w:tc>
      </w:tr>
      <w:tr w:rsidR="001359B7" w:rsidRPr="00C94AD6" w14:paraId="7672DC7F"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6E89FB3D"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3E78589C" w14:textId="77777777" w:rsidR="001359B7" w:rsidRPr="00C94AD6" w:rsidRDefault="001359B7" w:rsidP="0069279A">
            <w:pPr>
              <w:pStyle w:val="BodyText"/>
            </w:pPr>
            <w:r w:rsidRPr="00C94AD6">
              <w:rPr>
                <w:color w:val="000000"/>
              </w:rPr>
              <w:t xml:space="preserve">Prezentarea Specificații tehnice conform </w:t>
            </w:r>
            <w:r w:rsidRPr="00C94AD6">
              <w:rPr>
                <w:b/>
                <w:i/>
                <w:color w:val="0000FF"/>
              </w:rPr>
              <w:t xml:space="preserve">Anexei nr.22 </w:t>
            </w:r>
            <w:r w:rsidRPr="00C94AD6">
              <w:t>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29EC1F7B" w14:textId="77777777" w:rsidR="001359B7" w:rsidRPr="00C94AD6" w:rsidRDefault="001359B7" w:rsidP="0069279A">
            <w:pPr>
              <w:pStyle w:val="BodyText"/>
            </w:pPr>
            <w:r w:rsidRPr="00C94AD6">
              <w:rPr>
                <w:color w:val="000000"/>
              </w:rPr>
              <w:t>Specificații tehnice, confirmată prin semnătura electronică .</w:t>
            </w:r>
          </w:p>
        </w:tc>
        <w:tc>
          <w:tcPr>
            <w:tcW w:w="1701" w:type="dxa"/>
            <w:tcBorders>
              <w:top w:val="single" w:sz="4" w:space="0" w:color="auto"/>
              <w:left w:val="single" w:sz="4" w:space="0" w:color="auto"/>
              <w:bottom w:val="single" w:sz="4" w:space="0" w:color="auto"/>
              <w:right w:val="single" w:sz="4" w:space="0" w:color="auto"/>
            </w:tcBorders>
            <w:vAlign w:val="center"/>
          </w:tcPr>
          <w:p w14:paraId="62807E1C" w14:textId="77777777" w:rsidR="001359B7" w:rsidRPr="00C94AD6" w:rsidRDefault="001359B7" w:rsidP="0069279A">
            <w:pPr>
              <w:jc w:val="center"/>
            </w:pPr>
            <w:r w:rsidRPr="00C94AD6">
              <w:rPr>
                <w:b/>
                <w:i/>
              </w:rPr>
              <w:t>Obligatoriu</w:t>
            </w:r>
          </w:p>
        </w:tc>
      </w:tr>
      <w:tr w:rsidR="001359B7" w:rsidRPr="00C94AD6" w14:paraId="7771CD16"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2F81FCA8"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28C69113" w14:textId="77777777" w:rsidR="001359B7" w:rsidRPr="00C94AD6" w:rsidRDefault="001359B7" w:rsidP="0069279A">
            <w:pPr>
              <w:pStyle w:val="BodyText"/>
              <w:rPr>
                <w:color w:val="000000"/>
              </w:rPr>
            </w:pPr>
            <w:r w:rsidRPr="00C94AD6">
              <w:rPr>
                <w:color w:val="000000"/>
              </w:rPr>
              <w:t xml:space="preserve">Garanția pentru oferta 0.5% conform </w:t>
            </w:r>
            <w:r w:rsidRPr="00C94AD6">
              <w:rPr>
                <w:b/>
                <w:i/>
                <w:color w:val="0000FF"/>
              </w:rPr>
              <w:t>Anexei nr.9</w:t>
            </w:r>
            <w:r w:rsidRPr="00C94AD6">
              <w:t xml:space="preserve"> 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64B849C9" w14:textId="77777777" w:rsidR="001359B7" w:rsidRPr="00C94AD6" w:rsidRDefault="001359B7" w:rsidP="0069279A">
            <w:pPr>
              <w:pStyle w:val="BodyText"/>
              <w:rPr>
                <w:color w:val="000000"/>
              </w:rPr>
            </w:pPr>
            <w:r w:rsidRPr="00C94AD6">
              <w:rPr>
                <w:color w:val="000000"/>
              </w:rPr>
              <w:t>Garanția pentru oferta 0.5% confirmată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14:paraId="0CF39397" w14:textId="77777777" w:rsidR="001359B7" w:rsidRPr="00C94AD6" w:rsidRDefault="001359B7" w:rsidP="0069279A">
            <w:pPr>
              <w:jc w:val="center"/>
            </w:pPr>
            <w:r w:rsidRPr="00C94AD6">
              <w:rPr>
                <w:b/>
                <w:i/>
              </w:rPr>
              <w:t>Obligatoriu</w:t>
            </w:r>
          </w:p>
        </w:tc>
      </w:tr>
      <w:tr w:rsidR="001359B7" w:rsidRPr="00C94AD6" w14:paraId="69F70FCC"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63D5BEE6"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tcPr>
          <w:p w14:paraId="1A096BC7" w14:textId="77777777" w:rsidR="001359B7" w:rsidRPr="00C94AD6" w:rsidRDefault="001359B7" w:rsidP="0069279A">
            <w:pPr>
              <w:autoSpaceDE w:val="0"/>
              <w:autoSpaceDN w:val="0"/>
              <w:adjustRightInd w:val="0"/>
            </w:pPr>
            <w:r w:rsidRPr="00C94AD6">
              <w:rPr>
                <w:color w:val="000000"/>
              </w:rPr>
              <w:t>Prezentarea</w:t>
            </w:r>
            <w:r w:rsidRPr="00C94AD6">
              <w:t xml:space="preserve"> Formularul standard al Documentului Unic de Achiziții European completat</w:t>
            </w:r>
          </w:p>
        </w:tc>
        <w:tc>
          <w:tcPr>
            <w:tcW w:w="3827" w:type="dxa"/>
            <w:tcBorders>
              <w:top w:val="single" w:sz="4" w:space="0" w:color="auto"/>
              <w:left w:val="single" w:sz="4" w:space="0" w:color="auto"/>
              <w:bottom w:val="single" w:sz="4" w:space="0" w:color="auto"/>
              <w:right w:val="single" w:sz="4" w:space="0" w:color="auto"/>
            </w:tcBorders>
            <w:vAlign w:val="center"/>
          </w:tcPr>
          <w:p w14:paraId="76786C2F" w14:textId="77777777" w:rsidR="001359B7" w:rsidRPr="00C94AD6" w:rsidRDefault="001359B7" w:rsidP="0069279A">
            <w:r w:rsidRPr="00C94AD6">
              <w:t>Formularul standard al Documentului Unic de Achiziții European</w:t>
            </w:r>
            <w:r w:rsidRPr="00C94AD6">
              <w:rPr>
                <w:color w:val="000000"/>
              </w:rPr>
              <w:t xml:space="preserve"> confirmat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14:paraId="04DB3E70" w14:textId="77777777" w:rsidR="001359B7" w:rsidRPr="00C94AD6" w:rsidRDefault="001359B7" w:rsidP="0069279A">
            <w:pPr>
              <w:jc w:val="center"/>
            </w:pPr>
            <w:r w:rsidRPr="00C94AD6">
              <w:rPr>
                <w:b/>
                <w:i/>
              </w:rPr>
              <w:t>Obligatoriu</w:t>
            </w:r>
          </w:p>
        </w:tc>
      </w:tr>
      <w:tr w:rsidR="001359B7" w:rsidRPr="0007617F" w14:paraId="4F49DA54"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625FF64"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tcPr>
          <w:p w14:paraId="3AC389F4" w14:textId="77777777" w:rsidR="001359B7" w:rsidRPr="00C94AD6" w:rsidRDefault="001359B7" w:rsidP="0069279A">
            <w:pPr>
              <w:jc w:val="both"/>
              <w:rPr>
                <w:iCs/>
              </w:rPr>
            </w:pPr>
            <w:r w:rsidRPr="00C94AD6">
              <w:rPr>
                <w:rFonts w:eastAsia="Calibri"/>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827" w:type="dxa"/>
            <w:tcBorders>
              <w:top w:val="single" w:sz="4" w:space="0" w:color="auto"/>
              <w:left w:val="single" w:sz="4" w:space="0" w:color="auto"/>
              <w:bottom w:val="single" w:sz="4" w:space="0" w:color="auto"/>
              <w:right w:val="single" w:sz="4" w:space="0" w:color="auto"/>
            </w:tcBorders>
            <w:vAlign w:val="center"/>
          </w:tcPr>
          <w:p w14:paraId="7A901B52" w14:textId="77777777" w:rsidR="001359B7" w:rsidRPr="00C94AD6" w:rsidRDefault="001359B7" w:rsidP="0069279A">
            <w:pPr>
              <w:shd w:val="clear" w:color="auto" w:fill="FFFFFF" w:themeFill="background1"/>
              <w:tabs>
                <w:tab w:val="left" w:pos="612"/>
              </w:tabs>
              <w:spacing w:before="120" w:after="120"/>
              <w:rPr>
                <w:iCs/>
              </w:rPr>
            </w:pPr>
            <w:r w:rsidRPr="00C94AD6">
              <w:rPr>
                <w:iCs/>
              </w:rPr>
              <w:t>La depunerea ofertei prin declararea în DUAE/la evaluare la solicitarea AC</w:t>
            </w:r>
          </w:p>
        </w:tc>
        <w:tc>
          <w:tcPr>
            <w:tcW w:w="1701" w:type="dxa"/>
            <w:tcBorders>
              <w:top w:val="single" w:sz="4" w:space="0" w:color="auto"/>
              <w:left w:val="single" w:sz="4" w:space="0" w:color="auto"/>
              <w:bottom w:val="single" w:sz="4" w:space="0" w:color="auto"/>
              <w:right w:val="single" w:sz="4" w:space="0" w:color="auto"/>
            </w:tcBorders>
            <w:vAlign w:val="center"/>
          </w:tcPr>
          <w:p w14:paraId="05751626" w14:textId="77777777" w:rsidR="001359B7" w:rsidRPr="00C94AD6" w:rsidRDefault="001359B7" w:rsidP="0069279A">
            <w:pPr>
              <w:shd w:val="clear" w:color="auto" w:fill="FFFFFF" w:themeFill="background1"/>
              <w:tabs>
                <w:tab w:val="left" w:pos="612"/>
              </w:tabs>
              <w:spacing w:before="120" w:after="120"/>
              <w:jc w:val="center"/>
              <w:rPr>
                <w:i/>
                <w:iCs/>
              </w:rPr>
            </w:pPr>
            <w:r w:rsidRPr="00C94AD6">
              <w:rPr>
                <w:b/>
                <w:i/>
              </w:rPr>
              <w:t>Obligatoriu</w:t>
            </w:r>
          </w:p>
          <w:p w14:paraId="77DF5EEE" w14:textId="77777777" w:rsidR="001359B7" w:rsidRPr="00C94AD6" w:rsidRDefault="001359B7" w:rsidP="0069279A">
            <w:pPr>
              <w:shd w:val="clear" w:color="auto" w:fill="FFFFFF" w:themeFill="background1"/>
              <w:tabs>
                <w:tab w:val="left" w:pos="612"/>
              </w:tabs>
              <w:spacing w:before="120" w:after="120"/>
              <w:jc w:val="center"/>
              <w:rPr>
                <w:i/>
                <w:iCs/>
              </w:rPr>
            </w:pPr>
            <w:r w:rsidRPr="00C94AD6">
              <w:rPr>
                <w:i/>
                <w:iCs/>
              </w:rPr>
              <w:t>Lipsa condamnării pe parcursul a ultimilor 5 ani.</w:t>
            </w:r>
          </w:p>
        </w:tc>
      </w:tr>
      <w:tr w:rsidR="001359B7" w:rsidRPr="0007617F" w14:paraId="7302B151"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5F49AABF"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tcPr>
          <w:p w14:paraId="2828403F" w14:textId="77777777" w:rsidR="001359B7" w:rsidRPr="00C94AD6" w:rsidRDefault="001359B7" w:rsidP="0069279A">
            <w:pPr>
              <w:jc w:val="both"/>
              <w:rPr>
                <w:iCs/>
              </w:rPr>
            </w:pPr>
            <w:r w:rsidRPr="00C94AD6">
              <w:rPr>
                <w:rFonts w:eastAsia="Calibri"/>
              </w:rPr>
              <w:t>Va fi exclus orice operator economic care se află în proces de insolvabilitate ca urmare a hotărârii judecătoreşti.</w:t>
            </w:r>
          </w:p>
        </w:tc>
        <w:tc>
          <w:tcPr>
            <w:tcW w:w="3827" w:type="dxa"/>
            <w:tcBorders>
              <w:top w:val="single" w:sz="4" w:space="0" w:color="auto"/>
              <w:left w:val="single" w:sz="4" w:space="0" w:color="auto"/>
              <w:bottom w:val="single" w:sz="4" w:space="0" w:color="auto"/>
              <w:right w:val="single" w:sz="4" w:space="0" w:color="auto"/>
            </w:tcBorders>
            <w:vAlign w:val="center"/>
          </w:tcPr>
          <w:p w14:paraId="2B358914" w14:textId="77777777" w:rsidR="001359B7" w:rsidRPr="00C94AD6" w:rsidRDefault="001359B7" w:rsidP="0069279A">
            <w:pPr>
              <w:shd w:val="clear" w:color="auto" w:fill="FFFFFF" w:themeFill="background1"/>
              <w:tabs>
                <w:tab w:val="left" w:pos="612"/>
              </w:tabs>
              <w:spacing w:before="120" w:after="120"/>
              <w:rPr>
                <w:iCs/>
              </w:rPr>
            </w:pPr>
            <w:r w:rsidRPr="00C94AD6">
              <w:rPr>
                <w:iCs/>
              </w:rPr>
              <w:t>La depunerea ofertei prin declararea în DUAE</w:t>
            </w:r>
          </w:p>
        </w:tc>
        <w:tc>
          <w:tcPr>
            <w:tcW w:w="1701" w:type="dxa"/>
            <w:tcBorders>
              <w:top w:val="single" w:sz="4" w:space="0" w:color="auto"/>
              <w:left w:val="single" w:sz="4" w:space="0" w:color="auto"/>
              <w:bottom w:val="single" w:sz="4" w:space="0" w:color="auto"/>
              <w:right w:val="single" w:sz="4" w:space="0" w:color="auto"/>
            </w:tcBorders>
          </w:tcPr>
          <w:p w14:paraId="3FD89616" w14:textId="77777777" w:rsidR="001359B7" w:rsidRPr="00C94AD6" w:rsidRDefault="001359B7" w:rsidP="0069279A">
            <w:pPr>
              <w:shd w:val="clear" w:color="auto" w:fill="FFFFFF" w:themeFill="background1"/>
              <w:tabs>
                <w:tab w:val="left" w:pos="612"/>
              </w:tabs>
              <w:spacing w:before="120" w:after="120"/>
              <w:ind w:right="-108"/>
              <w:rPr>
                <w:i/>
                <w:iCs/>
              </w:rPr>
            </w:pPr>
            <w:r w:rsidRPr="00C94AD6">
              <w:rPr>
                <w:b/>
                <w:i/>
              </w:rPr>
              <w:t>Obligatoriu</w:t>
            </w:r>
            <w:r w:rsidRPr="00C94AD6">
              <w:rPr>
                <w:i/>
                <w:iCs/>
              </w:rPr>
              <w:t xml:space="preserve"> Nu se află în proces de insolvabilitate</w:t>
            </w:r>
          </w:p>
        </w:tc>
      </w:tr>
      <w:tr w:rsidR="001359B7" w:rsidRPr="0007617F" w14:paraId="460A5365"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9595CC6"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0448E496" w14:textId="77777777" w:rsidR="001359B7" w:rsidRPr="00C94AD6" w:rsidRDefault="001359B7" w:rsidP="0069279A">
            <w:pPr>
              <w:jc w:val="both"/>
              <w:rPr>
                <w:rFonts w:eastAsia="Calibri"/>
              </w:rPr>
            </w:pPr>
            <w:r w:rsidRPr="00C94AD6">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p w14:paraId="7B75FAFF" w14:textId="77777777" w:rsidR="001359B7" w:rsidRPr="00C94AD6" w:rsidRDefault="001359B7" w:rsidP="0069279A">
            <w:pPr>
              <w:tabs>
                <w:tab w:val="left" w:pos="540"/>
              </w:tabs>
              <w:suppressAutoHyphens/>
              <w:rPr>
                <w:bCs/>
              </w:rPr>
            </w:pPr>
          </w:p>
        </w:tc>
        <w:tc>
          <w:tcPr>
            <w:tcW w:w="3827" w:type="dxa"/>
            <w:tcBorders>
              <w:top w:val="single" w:sz="4" w:space="0" w:color="auto"/>
              <w:left w:val="single" w:sz="4" w:space="0" w:color="auto"/>
              <w:bottom w:val="single" w:sz="4" w:space="0" w:color="auto"/>
              <w:right w:val="single" w:sz="4" w:space="0" w:color="auto"/>
            </w:tcBorders>
            <w:vAlign w:val="center"/>
          </w:tcPr>
          <w:p w14:paraId="782B04CA" w14:textId="77777777" w:rsidR="001359B7" w:rsidRPr="00C94AD6" w:rsidRDefault="001359B7" w:rsidP="0069279A">
            <w:pPr>
              <w:jc w:val="both"/>
              <w:rPr>
                <w:b/>
              </w:rPr>
            </w:pPr>
            <w:r w:rsidRPr="00C94AD6">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3" w:history="1">
              <w:r w:rsidRPr="00C94AD6">
                <w:rPr>
                  <w:rStyle w:val="Hyperlink"/>
                </w:rPr>
                <w:t>https://date.gov.md/open/company-details</w:t>
              </w:r>
            </w:hyperlink>
            <w:r w:rsidRPr="00C94AD6">
              <w:t>.</w:t>
            </w:r>
          </w:p>
        </w:tc>
        <w:tc>
          <w:tcPr>
            <w:tcW w:w="1701" w:type="dxa"/>
            <w:tcBorders>
              <w:top w:val="single" w:sz="4" w:space="0" w:color="auto"/>
              <w:left w:val="single" w:sz="4" w:space="0" w:color="auto"/>
              <w:bottom w:val="single" w:sz="4" w:space="0" w:color="auto"/>
              <w:right w:val="single" w:sz="4" w:space="0" w:color="auto"/>
            </w:tcBorders>
            <w:vAlign w:val="center"/>
          </w:tcPr>
          <w:p w14:paraId="2563B8D6" w14:textId="77777777" w:rsidR="001359B7" w:rsidRPr="00C94AD6" w:rsidRDefault="001359B7" w:rsidP="0069279A">
            <w:pPr>
              <w:ind w:left="-113" w:right="-113"/>
              <w:jc w:val="center"/>
              <w:rPr>
                <w:b/>
                <w:i/>
              </w:rPr>
            </w:pPr>
            <w:r w:rsidRPr="00C94AD6">
              <w:rPr>
                <w:b/>
                <w:i/>
              </w:rPr>
              <w:t>Obligatoriu</w:t>
            </w:r>
          </w:p>
          <w:p w14:paraId="7DB6C287" w14:textId="77777777" w:rsidR="001359B7" w:rsidRPr="00C94AD6" w:rsidRDefault="001359B7" w:rsidP="0069279A">
            <w:pPr>
              <w:ind w:left="-113" w:right="-113"/>
              <w:jc w:val="center"/>
              <w:rPr>
                <w:b/>
                <w:i/>
              </w:rPr>
            </w:pPr>
          </w:p>
          <w:p w14:paraId="6751BE9C" w14:textId="77777777" w:rsidR="001359B7" w:rsidRPr="00C94AD6" w:rsidRDefault="001359B7" w:rsidP="0069279A">
            <w:pPr>
              <w:ind w:left="-113" w:right="-113"/>
              <w:jc w:val="center"/>
              <w:rPr>
                <w:b/>
                <w:i/>
              </w:rPr>
            </w:pPr>
            <w:r w:rsidRPr="00C94AD6">
              <w:rPr>
                <w:bCs/>
                <w:i/>
              </w:rPr>
              <w:t>valabil la data deschiderii ofertei</w:t>
            </w:r>
          </w:p>
        </w:tc>
      </w:tr>
      <w:tr w:rsidR="001359B7" w:rsidRPr="0007617F" w14:paraId="5B67B71D"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52E12AD"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238F272E" w14:textId="77777777" w:rsidR="001359B7" w:rsidRPr="00C94AD6" w:rsidRDefault="001359B7" w:rsidP="0069279A">
            <w:pPr>
              <w:tabs>
                <w:tab w:val="left" w:pos="540"/>
              </w:tabs>
              <w:suppressAutoHyphens/>
              <w:rPr>
                <w:bCs/>
              </w:rPr>
            </w:pPr>
            <w:r w:rsidRPr="00C94AD6">
              <w:rPr>
                <w:rFonts w:eastAsia="Calibri"/>
              </w:rPr>
              <w:t>Vor fi excluși operatorii economici care nu</w:t>
            </w:r>
            <w:r w:rsidRPr="00C94AD6">
              <w:rPr>
                <w:bCs/>
              </w:rPr>
              <w:t xml:space="preserve">  dispun de capacitatea de exercitare a activităţii profesionale </w:t>
            </w:r>
          </w:p>
        </w:tc>
        <w:tc>
          <w:tcPr>
            <w:tcW w:w="3827" w:type="dxa"/>
            <w:tcBorders>
              <w:top w:val="single" w:sz="4" w:space="0" w:color="auto"/>
              <w:left w:val="single" w:sz="4" w:space="0" w:color="auto"/>
              <w:bottom w:val="single" w:sz="4" w:space="0" w:color="auto"/>
              <w:right w:val="single" w:sz="4" w:space="0" w:color="auto"/>
            </w:tcBorders>
            <w:vAlign w:val="center"/>
          </w:tcPr>
          <w:p w14:paraId="45DEC941" w14:textId="77777777" w:rsidR="001359B7" w:rsidRPr="00C94AD6" w:rsidRDefault="001359B7" w:rsidP="001359B7">
            <w:pPr>
              <w:pStyle w:val="ListParagraph"/>
              <w:numPr>
                <w:ilvl w:val="0"/>
                <w:numId w:val="53"/>
              </w:numPr>
              <w:tabs>
                <w:tab w:val="clear" w:pos="1134"/>
              </w:tabs>
              <w:contextualSpacing/>
              <w:jc w:val="left"/>
              <w:rPr>
                <w:bCs/>
                <w:lang w:val="ro-RO"/>
              </w:rPr>
            </w:pPr>
            <w:proofErr w:type="spellStart"/>
            <w:r w:rsidRPr="00C94AD6">
              <w:rPr>
                <w:lang w:val="ro-RO"/>
              </w:rPr>
              <w:t>Licenţe</w:t>
            </w:r>
            <w:proofErr w:type="spellEnd"/>
            <w:r w:rsidRPr="00C94AD6">
              <w:rPr>
                <w:lang w:val="ro-RO"/>
              </w:rPr>
              <w:t xml:space="preserve"> de activitate, </w:t>
            </w:r>
            <w:proofErr w:type="spellStart"/>
            <w:r w:rsidRPr="00C94AD6">
              <w:rPr>
                <w:lang w:val="ro-RO"/>
              </w:rPr>
              <w:t>autorizaţie</w:t>
            </w:r>
            <w:proofErr w:type="spellEnd"/>
            <w:r w:rsidRPr="00C94AD6">
              <w:rPr>
                <w:lang w:val="ro-RO"/>
              </w:rPr>
              <w:t xml:space="preserve">; </w:t>
            </w:r>
          </w:p>
          <w:p w14:paraId="0EDBAFA3" w14:textId="77777777" w:rsidR="001359B7" w:rsidRPr="00C94AD6" w:rsidRDefault="001359B7" w:rsidP="001359B7">
            <w:pPr>
              <w:pStyle w:val="ListParagraph"/>
              <w:numPr>
                <w:ilvl w:val="0"/>
                <w:numId w:val="53"/>
              </w:numPr>
              <w:tabs>
                <w:tab w:val="clear" w:pos="1134"/>
              </w:tabs>
              <w:contextualSpacing/>
              <w:jc w:val="left"/>
              <w:rPr>
                <w:bCs/>
                <w:lang w:val="ro-RO"/>
              </w:rPr>
            </w:pPr>
            <w:r w:rsidRPr="00C94AD6">
              <w:rPr>
                <w:bCs/>
                <w:lang w:val="ro-RO"/>
              </w:rPr>
              <w:t xml:space="preserve">autorizație sanitară de funcționare ; </w:t>
            </w:r>
          </w:p>
          <w:p w14:paraId="1CEDBEB5" w14:textId="77777777" w:rsidR="001359B7" w:rsidRPr="00C94AD6" w:rsidRDefault="001359B7" w:rsidP="001359B7">
            <w:pPr>
              <w:pStyle w:val="ListParagraph"/>
              <w:numPr>
                <w:ilvl w:val="0"/>
                <w:numId w:val="53"/>
              </w:numPr>
              <w:tabs>
                <w:tab w:val="clear" w:pos="1134"/>
              </w:tabs>
              <w:contextualSpacing/>
              <w:jc w:val="left"/>
              <w:rPr>
                <w:bCs/>
                <w:lang w:val="ro-RO"/>
              </w:rPr>
            </w:pPr>
            <w:r w:rsidRPr="00C94AD6">
              <w:rPr>
                <w:rFonts w:eastAsia="Calibri"/>
                <w:lang w:val="ro-RO"/>
              </w:rPr>
              <w:t>autorizație sanitar-veterinară;</w:t>
            </w:r>
          </w:p>
          <w:p w14:paraId="67B9EBF6" w14:textId="77777777" w:rsidR="001359B7" w:rsidRPr="00C94AD6" w:rsidRDefault="001359B7" w:rsidP="001359B7">
            <w:pPr>
              <w:pStyle w:val="ListParagraph"/>
              <w:numPr>
                <w:ilvl w:val="0"/>
                <w:numId w:val="53"/>
              </w:numPr>
              <w:tabs>
                <w:tab w:val="clear" w:pos="1134"/>
              </w:tabs>
              <w:contextualSpacing/>
              <w:jc w:val="left"/>
              <w:rPr>
                <w:bCs/>
                <w:lang w:val="ro-RO"/>
              </w:rPr>
            </w:pPr>
            <w:r w:rsidRPr="00C94AD6">
              <w:rPr>
                <w:lang w:val="ro-RO"/>
              </w:rPr>
              <w:t>Certificat/decizie de înregistrare a întreprinderii sau extras;</w:t>
            </w:r>
          </w:p>
          <w:p w14:paraId="629E1DC6" w14:textId="77777777" w:rsidR="001359B7" w:rsidRPr="00C94AD6" w:rsidRDefault="001359B7" w:rsidP="001359B7">
            <w:pPr>
              <w:pStyle w:val="ListParagraph"/>
              <w:numPr>
                <w:ilvl w:val="0"/>
                <w:numId w:val="53"/>
              </w:numPr>
              <w:tabs>
                <w:tab w:val="clear" w:pos="1134"/>
              </w:tabs>
              <w:contextualSpacing/>
              <w:jc w:val="left"/>
              <w:rPr>
                <w:bCs/>
                <w:lang w:val="ro-RO"/>
              </w:rPr>
            </w:pPr>
            <w:r w:rsidRPr="00C94AD6">
              <w:rPr>
                <w:lang w:val="ro-RO"/>
              </w:rPr>
              <w:lastRenderedPageBreak/>
              <w:t xml:space="preserve">act de inspectare  privind starea de </w:t>
            </w:r>
            <w:proofErr w:type="spellStart"/>
            <w:r w:rsidRPr="00C94AD6">
              <w:rPr>
                <w:lang w:val="ro-RO"/>
              </w:rPr>
              <w:t>aparare</w:t>
            </w:r>
            <w:proofErr w:type="spellEnd"/>
            <w:r w:rsidRPr="00C94AD6">
              <w:rPr>
                <w:lang w:val="ro-RO"/>
              </w:rPr>
              <w:t xml:space="preserve"> </w:t>
            </w:r>
            <w:proofErr w:type="spellStart"/>
            <w:r w:rsidRPr="00C94AD6">
              <w:rPr>
                <w:lang w:val="ro-RO"/>
              </w:rPr>
              <w:t>impotriva</w:t>
            </w:r>
            <w:proofErr w:type="spellEnd"/>
            <w:r w:rsidRPr="00C94AD6">
              <w:rPr>
                <w:lang w:val="ro-RO"/>
              </w:rPr>
              <w:t xml:space="preserve"> </w:t>
            </w:r>
            <w:proofErr w:type="spellStart"/>
            <w:r w:rsidRPr="00C94AD6">
              <w:rPr>
                <w:lang w:val="ro-RO"/>
              </w:rPr>
              <w:t>incediilor</w:t>
            </w:r>
            <w:proofErr w:type="spellEnd"/>
            <w:r w:rsidRPr="00C94AD6">
              <w:rPr>
                <w:lang w:val="ro-RO"/>
              </w:rPr>
              <w:t xml:space="preserve"> la obiectiv</w:t>
            </w:r>
            <w:r w:rsidRPr="00C94AD6">
              <w:rPr>
                <w:color w:val="FF0000"/>
                <w:lang w:val="ro-RO"/>
              </w:rPr>
              <w:t xml:space="preserve"> </w:t>
            </w:r>
            <w:r w:rsidRPr="00C94AD6">
              <w:rPr>
                <w:lang w:val="ro-RO"/>
              </w:rPr>
              <w:t xml:space="preserve">din anul curent </w:t>
            </w:r>
            <w:r w:rsidRPr="00C94AD6">
              <w:rPr>
                <w:b/>
                <w:lang w:val="ro-RO"/>
              </w:rPr>
              <w:t xml:space="preserve">sau alte documente analogice eliberate de organele abilitate din </w:t>
            </w:r>
            <w:proofErr w:type="spellStart"/>
            <w:r w:rsidRPr="00C94AD6">
              <w:rPr>
                <w:b/>
                <w:lang w:val="ro-RO"/>
              </w:rPr>
              <w:t>ţara</w:t>
            </w:r>
            <w:proofErr w:type="spellEnd"/>
            <w:r w:rsidRPr="00C94AD6">
              <w:rPr>
                <w:b/>
                <w:lang w:val="ro-RO"/>
              </w:rPr>
              <w:t xml:space="preserve"> de origine a participantului care confirmă domeniul de activitate confirmată prin aplicarea semnăturii electronice a  Participantului</w:t>
            </w:r>
          </w:p>
        </w:tc>
        <w:tc>
          <w:tcPr>
            <w:tcW w:w="1701" w:type="dxa"/>
            <w:tcBorders>
              <w:top w:val="single" w:sz="4" w:space="0" w:color="auto"/>
              <w:left w:val="single" w:sz="4" w:space="0" w:color="auto"/>
              <w:bottom w:val="single" w:sz="4" w:space="0" w:color="auto"/>
              <w:right w:val="single" w:sz="4" w:space="0" w:color="auto"/>
            </w:tcBorders>
            <w:vAlign w:val="center"/>
          </w:tcPr>
          <w:p w14:paraId="66E913DD" w14:textId="77777777" w:rsidR="001359B7" w:rsidRPr="00C94AD6" w:rsidRDefault="001359B7" w:rsidP="0069279A">
            <w:pPr>
              <w:ind w:left="-113" w:right="-113"/>
              <w:jc w:val="center"/>
              <w:rPr>
                <w:b/>
                <w:i/>
              </w:rPr>
            </w:pPr>
            <w:r w:rsidRPr="00C94AD6">
              <w:rPr>
                <w:b/>
                <w:i/>
              </w:rPr>
              <w:lastRenderedPageBreak/>
              <w:t>Obligatoriu</w:t>
            </w:r>
          </w:p>
          <w:p w14:paraId="16ABE472" w14:textId="77777777" w:rsidR="001359B7" w:rsidRPr="00C94AD6" w:rsidRDefault="001359B7" w:rsidP="0069279A">
            <w:pPr>
              <w:ind w:left="-113" w:right="-113"/>
              <w:jc w:val="center"/>
              <w:rPr>
                <w:b/>
                <w:i/>
              </w:rPr>
            </w:pPr>
            <w:r w:rsidRPr="00C94AD6">
              <w:rPr>
                <w:bCs/>
                <w:i/>
              </w:rPr>
              <w:t>valabil la data deschiderii oferte</w:t>
            </w:r>
          </w:p>
        </w:tc>
      </w:tr>
      <w:tr w:rsidR="001359B7" w:rsidRPr="00C94AD6" w14:paraId="6FA2C080"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34E8BB3D"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5F63D59F" w14:textId="77777777" w:rsidR="001359B7" w:rsidRPr="00C94AD6" w:rsidRDefault="001359B7" w:rsidP="0069279A">
            <w:pPr>
              <w:tabs>
                <w:tab w:val="left" w:pos="540"/>
              </w:tabs>
              <w:suppressAutoHyphens/>
              <w:jc w:val="both"/>
              <w:rPr>
                <w:bCs/>
              </w:rPr>
            </w:pPr>
            <w:r w:rsidRPr="00C94AD6">
              <w:t>Operator economic participant confirma calitatea serviciilor prestate.</w:t>
            </w:r>
          </w:p>
        </w:tc>
        <w:tc>
          <w:tcPr>
            <w:tcW w:w="3827" w:type="dxa"/>
            <w:tcBorders>
              <w:top w:val="single" w:sz="4" w:space="0" w:color="auto"/>
              <w:left w:val="single" w:sz="4" w:space="0" w:color="auto"/>
              <w:bottom w:val="single" w:sz="4" w:space="0" w:color="auto"/>
              <w:right w:val="single" w:sz="4" w:space="0" w:color="auto"/>
            </w:tcBorders>
            <w:vAlign w:val="center"/>
          </w:tcPr>
          <w:p w14:paraId="14071306" w14:textId="77777777" w:rsidR="001359B7" w:rsidRPr="00C94AD6" w:rsidRDefault="001359B7" w:rsidP="0069279A">
            <w:pPr>
              <w:jc w:val="both"/>
            </w:pPr>
            <w:r w:rsidRPr="00C94AD6">
              <w:t>Se prezintă :</w:t>
            </w:r>
          </w:p>
          <w:p w14:paraId="6E7193FC" w14:textId="77777777" w:rsidR="001359B7" w:rsidRPr="00C94AD6" w:rsidRDefault="001359B7" w:rsidP="001359B7">
            <w:pPr>
              <w:pStyle w:val="ListParagraph"/>
              <w:numPr>
                <w:ilvl w:val="0"/>
                <w:numId w:val="52"/>
              </w:numPr>
              <w:tabs>
                <w:tab w:val="clear" w:pos="1134"/>
              </w:tabs>
              <w:ind w:left="175" w:hanging="141"/>
              <w:contextualSpacing/>
              <w:rPr>
                <w:lang w:val="ro-RO"/>
              </w:rPr>
            </w:pPr>
            <w:r w:rsidRPr="00C94AD6">
              <w:rPr>
                <w:lang w:val="ro-RO"/>
              </w:rPr>
              <w:t xml:space="preserve">document unde se  specifica </w:t>
            </w:r>
            <w:proofErr w:type="spellStart"/>
            <w:r w:rsidRPr="00C94AD6">
              <w:rPr>
                <w:lang w:val="ro-RO"/>
              </w:rPr>
              <w:t>indicaţiile</w:t>
            </w:r>
            <w:proofErr w:type="spellEnd"/>
            <w:r w:rsidRPr="00C94AD6">
              <w:rPr>
                <w:lang w:val="ro-RO"/>
              </w:rPr>
              <w:t xml:space="preserve"> pentru tratament cu descrierea schemei de tratament (descrierea succintă a metodelor) incluse în lista serviciilor propuse, confirmarea </w:t>
            </w:r>
            <w:proofErr w:type="spellStart"/>
            <w:r w:rsidRPr="00C94AD6">
              <w:rPr>
                <w:lang w:val="ro-RO"/>
              </w:rPr>
              <w:t>calităţilor</w:t>
            </w:r>
            <w:proofErr w:type="spellEnd"/>
            <w:r w:rsidRPr="00C94AD6">
              <w:rPr>
                <w:lang w:val="ro-RO"/>
              </w:rPr>
              <w:t xml:space="preserve"> curative a factorilor naturali: apă, nămol, argilă </w:t>
            </w:r>
            <w:proofErr w:type="spellStart"/>
            <w:r w:rsidRPr="00C94AD6">
              <w:rPr>
                <w:lang w:val="ro-RO"/>
              </w:rPr>
              <w:t>ş.a</w:t>
            </w:r>
            <w:proofErr w:type="spellEnd"/>
            <w:r w:rsidRPr="00C94AD6">
              <w:rPr>
                <w:lang w:val="ro-RO"/>
              </w:rPr>
              <w:t xml:space="preserve">.) </w:t>
            </w:r>
          </w:p>
          <w:p w14:paraId="16471D57" w14:textId="77777777" w:rsidR="001359B7" w:rsidRPr="00C94AD6" w:rsidRDefault="001359B7" w:rsidP="001359B7">
            <w:pPr>
              <w:pStyle w:val="ListParagraph"/>
              <w:numPr>
                <w:ilvl w:val="0"/>
                <w:numId w:val="52"/>
              </w:numPr>
              <w:tabs>
                <w:tab w:val="clear" w:pos="1134"/>
              </w:tabs>
              <w:ind w:left="175" w:hanging="141"/>
              <w:contextualSpacing/>
              <w:rPr>
                <w:lang w:val="ro-RO"/>
              </w:rPr>
            </w:pPr>
            <w:proofErr w:type="spellStart"/>
            <w:r w:rsidRPr="00C94AD6">
              <w:rPr>
                <w:lang w:val="ro-RO"/>
              </w:rPr>
              <w:t>Autorizaţia</w:t>
            </w:r>
            <w:proofErr w:type="spellEnd"/>
            <w:r w:rsidRPr="00C94AD6">
              <w:rPr>
                <w:lang w:val="ro-RO"/>
              </w:rPr>
              <w:t xml:space="preserve"> de </w:t>
            </w:r>
            <w:proofErr w:type="spellStart"/>
            <w:r w:rsidRPr="00C94AD6">
              <w:rPr>
                <w:lang w:val="ro-RO"/>
              </w:rPr>
              <w:t>folosinţa</w:t>
            </w:r>
            <w:proofErr w:type="spellEnd"/>
            <w:r w:rsidRPr="00C94AD6">
              <w:rPr>
                <w:lang w:val="ro-RO"/>
              </w:rPr>
              <w:t xml:space="preserve"> specială a apei eliberată de Inspectoratul ecologic de stat sau  certificatul/</w:t>
            </w:r>
            <w:proofErr w:type="spellStart"/>
            <w:r w:rsidRPr="00C94AD6">
              <w:rPr>
                <w:lang w:val="ro-RO"/>
              </w:rPr>
              <w:t>autorizaţia</w:t>
            </w:r>
            <w:proofErr w:type="spellEnd"/>
            <w:r w:rsidRPr="00C94AD6">
              <w:rPr>
                <w:lang w:val="ro-RO"/>
              </w:rPr>
              <w:t xml:space="preserve"> sanitară aprobată de către Centrul Teritorial de Sănătate Publică, sau </w:t>
            </w:r>
            <w:proofErr w:type="spellStart"/>
            <w:r w:rsidRPr="00C94AD6">
              <w:rPr>
                <w:lang w:val="ro-RO"/>
              </w:rPr>
              <w:t>Agenţia</w:t>
            </w:r>
            <w:proofErr w:type="spellEnd"/>
            <w:r w:rsidRPr="00C94AD6">
              <w:rPr>
                <w:lang w:val="ro-RO"/>
              </w:rPr>
              <w:t xml:space="preserve"> pentru Geologie </w:t>
            </w:r>
            <w:proofErr w:type="spellStart"/>
            <w:r w:rsidRPr="00C94AD6">
              <w:rPr>
                <w:lang w:val="ro-RO"/>
              </w:rPr>
              <w:t>şi</w:t>
            </w:r>
            <w:proofErr w:type="spellEnd"/>
            <w:r w:rsidRPr="00C94AD6">
              <w:rPr>
                <w:lang w:val="ro-RO"/>
              </w:rPr>
              <w:t xml:space="preserve"> Resurse Minerale care confirmă utilizarea apei minerale de uz intern </w:t>
            </w:r>
            <w:proofErr w:type="spellStart"/>
            <w:r w:rsidRPr="00C94AD6">
              <w:rPr>
                <w:lang w:val="ro-RO"/>
              </w:rPr>
              <w:t>şi</w:t>
            </w:r>
            <w:proofErr w:type="spellEnd"/>
            <w:r w:rsidRPr="00C94AD6">
              <w:rPr>
                <w:lang w:val="ro-RO"/>
              </w:rPr>
              <w:t xml:space="preserve"> uz extern , precum și avizul sanitar pentru apele minerale, eliberat de autoritara națională de sănătate publică </w:t>
            </w:r>
          </w:p>
          <w:p w14:paraId="413D5092" w14:textId="77777777" w:rsidR="001359B7" w:rsidRPr="00C94AD6" w:rsidRDefault="001359B7" w:rsidP="001359B7">
            <w:pPr>
              <w:pStyle w:val="ListParagraph"/>
              <w:numPr>
                <w:ilvl w:val="0"/>
                <w:numId w:val="52"/>
              </w:numPr>
              <w:tabs>
                <w:tab w:val="clear" w:pos="1134"/>
              </w:tabs>
              <w:ind w:left="175" w:hanging="141"/>
              <w:contextualSpacing/>
              <w:rPr>
                <w:lang w:val="ro-RO"/>
              </w:rPr>
            </w:pPr>
            <w:r w:rsidRPr="00C94AD6">
              <w:rPr>
                <w:lang w:val="ro-RO"/>
              </w:rPr>
              <w:t xml:space="preserve">avizele sanitare </w:t>
            </w:r>
            <w:proofErr w:type="spellStart"/>
            <w:r w:rsidRPr="00C94AD6">
              <w:rPr>
                <w:lang w:val="ro-RO"/>
              </w:rPr>
              <w:t>şi</w:t>
            </w:r>
            <w:proofErr w:type="spellEnd"/>
            <w:r w:rsidRPr="00C94AD6">
              <w:rPr>
                <w:lang w:val="ro-RO"/>
              </w:rPr>
              <w:t xml:space="preserve"> facturi fiscale de </w:t>
            </w:r>
            <w:proofErr w:type="spellStart"/>
            <w:r w:rsidRPr="00C94AD6">
              <w:rPr>
                <w:lang w:val="ro-RO"/>
              </w:rPr>
              <w:t>achiziţie</w:t>
            </w:r>
            <w:proofErr w:type="spellEnd"/>
            <w:r w:rsidRPr="00C94AD6">
              <w:rPr>
                <w:lang w:val="ro-RO"/>
              </w:rPr>
              <w:t xml:space="preserve"> a parafinei, ozocheritei, nămolului, argilei, sare pentru salina, sare de mare </w:t>
            </w:r>
            <w:proofErr w:type="spellStart"/>
            <w:r w:rsidRPr="00C94AD6">
              <w:rPr>
                <w:lang w:val="ro-RO"/>
              </w:rPr>
              <w:t>şi</w:t>
            </w:r>
            <w:proofErr w:type="spellEnd"/>
            <w:r w:rsidRPr="00C94AD6">
              <w:rPr>
                <w:lang w:val="ro-RO"/>
              </w:rPr>
              <w:t xml:space="preserve"> extractelor pentru băi: de conifere, salvie, silicat de Na, terebentinei, hidrogenului sulfurat </w:t>
            </w:r>
            <w:proofErr w:type="spellStart"/>
            <w:r w:rsidRPr="00C94AD6">
              <w:rPr>
                <w:lang w:val="ro-RO"/>
              </w:rPr>
              <w:t>ş.a</w:t>
            </w:r>
            <w:proofErr w:type="spellEnd"/>
            <w:r w:rsidRPr="00C94AD6">
              <w:rPr>
                <w:lang w:val="ro-RO"/>
              </w:rPr>
              <w:t xml:space="preserve"> remedii curative , care se utilizează în procesul tratamentului </w:t>
            </w:r>
            <w:proofErr w:type="spellStart"/>
            <w:r w:rsidRPr="00C94AD6">
              <w:rPr>
                <w:lang w:val="ro-RO"/>
              </w:rPr>
              <w:t>baleosanatorial</w:t>
            </w:r>
            <w:proofErr w:type="spellEnd"/>
            <w:r w:rsidRPr="00C94AD6">
              <w:rPr>
                <w:lang w:val="ro-RO"/>
              </w:rPr>
              <w:t xml:space="preserve"> sau alt document confirmativ din </w:t>
            </w:r>
            <w:proofErr w:type="spellStart"/>
            <w:r w:rsidRPr="00C94AD6">
              <w:rPr>
                <w:lang w:val="ro-RO"/>
              </w:rPr>
              <w:t>ţară</w:t>
            </w:r>
            <w:proofErr w:type="spellEnd"/>
            <w:r w:rsidRPr="00C94AD6">
              <w:rPr>
                <w:lang w:val="ro-RO"/>
              </w:rPr>
              <w:t xml:space="preserve"> de origine a serviciului prestat. </w:t>
            </w:r>
          </w:p>
          <w:p w14:paraId="6848D331" w14:textId="77777777" w:rsidR="001359B7" w:rsidRPr="00C94AD6" w:rsidRDefault="001359B7" w:rsidP="0069279A">
            <w:pPr>
              <w:jc w:val="both"/>
            </w:pPr>
            <w:r w:rsidRPr="00C94AD6">
              <w:rPr>
                <w:b/>
                <w:i/>
              </w:rPr>
              <w:t>În cazul în care lipseşte certificatul</w:t>
            </w:r>
            <w:r w:rsidRPr="00C94AD6">
              <w:t>/autorizaţia sanitară care confirmă utilizarea apei minerale de uz intern şi uz extern, apa care se utilizează în procesul balneosanatorial se consideră ca apă obişnuită.</w:t>
            </w:r>
          </w:p>
          <w:p w14:paraId="4CDAFD0E" w14:textId="77777777" w:rsidR="001359B7" w:rsidRPr="00C94AD6" w:rsidRDefault="001359B7" w:rsidP="0069279A">
            <w:pPr>
              <w:jc w:val="both"/>
            </w:pPr>
            <w:r w:rsidRPr="00C94AD6">
              <w:rPr>
                <w:b/>
                <w:i/>
              </w:rPr>
              <w:t>În cazul în care lipseşte</w:t>
            </w:r>
            <w:r w:rsidRPr="00C94AD6">
              <w:t xml:space="preserve"> copiile avizelor sanitare şi facturilor fiscale </w:t>
            </w:r>
            <w:r w:rsidRPr="00C94AD6">
              <w:lastRenderedPageBreak/>
              <w:t>de achiziţie a parafinei, ozocheritei, nămolului, argilei, sare pentru salina, sare de mare şi extractelor pentru băi: de conifere, salvie, silicat de Na, terebentinei, hidrogenului sulfurat ş.a remedii curative, care se utilizează în procesul tratamentului baleosanatorial aceste proceduri vor fi excluse din procesul tratamentului baleosanatorial</w:t>
            </w:r>
          </w:p>
        </w:tc>
        <w:tc>
          <w:tcPr>
            <w:tcW w:w="1701" w:type="dxa"/>
            <w:tcBorders>
              <w:top w:val="single" w:sz="4" w:space="0" w:color="auto"/>
              <w:left w:val="single" w:sz="4" w:space="0" w:color="auto"/>
              <w:bottom w:val="single" w:sz="4" w:space="0" w:color="auto"/>
              <w:right w:val="single" w:sz="4" w:space="0" w:color="auto"/>
            </w:tcBorders>
            <w:vAlign w:val="center"/>
          </w:tcPr>
          <w:p w14:paraId="082ADE67" w14:textId="77777777" w:rsidR="001359B7" w:rsidRPr="00C94AD6" w:rsidRDefault="001359B7" w:rsidP="0069279A">
            <w:pPr>
              <w:jc w:val="center"/>
              <w:rPr>
                <w:b/>
                <w:i/>
              </w:rPr>
            </w:pPr>
            <w:r w:rsidRPr="00C94AD6">
              <w:rPr>
                <w:b/>
                <w:i/>
              </w:rPr>
              <w:lastRenderedPageBreak/>
              <w:t>Obligătoriu</w:t>
            </w:r>
          </w:p>
        </w:tc>
      </w:tr>
      <w:tr w:rsidR="001359B7" w:rsidRPr="00C94AD6" w14:paraId="1E5E90DE"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51BFD959"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48020612" w14:textId="77777777" w:rsidR="001359B7" w:rsidRPr="00C94AD6" w:rsidRDefault="001359B7" w:rsidP="0069279A">
            <w:pPr>
              <w:autoSpaceDE w:val="0"/>
              <w:autoSpaceDN w:val="0"/>
              <w:adjustRightInd w:val="0"/>
            </w:pPr>
            <w:r w:rsidRPr="00C94AD6">
              <w:rPr>
                <w:rFonts w:eastAsia="Calibri"/>
              </w:rPr>
              <w:t>Vor fi excluși operatorii economici care nu</w:t>
            </w:r>
            <w:r w:rsidRPr="00C94AD6">
              <w:rPr>
                <w:bCs/>
              </w:rPr>
              <w:t xml:space="preserve">  dispun de </w:t>
            </w:r>
            <w:r w:rsidRPr="00C94AD6">
              <w:t>capacitatea economică şi financiară.</w:t>
            </w:r>
          </w:p>
        </w:tc>
        <w:tc>
          <w:tcPr>
            <w:tcW w:w="3827" w:type="dxa"/>
            <w:tcBorders>
              <w:top w:val="single" w:sz="4" w:space="0" w:color="auto"/>
              <w:left w:val="single" w:sz="4" w:space="0" w:color="auto"/>
              <w:bottom w:val="single" w:sz="4" w:space="0" w:color="auto"/>
              <w:right w:val="single" w:sz="4" w:space="0" w:color="auto"/>
            </w:tcBorders>
            <w:vAlign w:val="center"/>
          </w:tcPr>
          <w:p w14:paraId="10AFB91C" w14:textId="77777777" w:rsidR="001359B7" w:rsidRPr="00C94AD6" w:rsidRDefault="001359B7" w:rsidP="0069279A">
            <w:pPr>
              <w:rPr>
                <w:shd w:val="clear" w:color="auto" w:fill="FFFFFF"/>
              </w:rPr>
            </w:pPr>
            <w:r w:rsidRPr="00C94AD6">
              <w:rPr>
                <w:shd w:val="clear" w:color="auto" w:fill="FFFFFF"/>
              </w:rPr>
              <w:t>La depunerea ofertei prin declararea în DUAE/</w:t>
            </w:r>
          </w:p>
          <w:p w14:paraId="405D0F1C" w14:textId="77777777" w:rsidR="001359B7" w:rsidRPr="00C94AD6" w:rsidRDefault="001359B7" w:rsidP="0069279A">
            <w:pPr>
              <w:rPr>
                <w:shd w:val="clear" w:color="auto" w:fill="FFFFFF"/>
              </w:rPr>
            </w:pPr>
            <w:r w:rsidRPr="00C94AD6">
              <w:rPr>
                <w:shd w:val="clear" w:color="auto" w:fill="FFFFFF"/>
              </w:rPr>
              <w:t xml:space="preserve">la evaluare Declaraţii privind cifra de afaceri în domeniul de activitate aferent obiectului contractului (prestarea serviciilor similare) </w:t>
            </w:r>
            <w:r w:rsidRPr="00C94AD6">
              <w:t>confiorm</w:t>
            </w:r>
            <w:r w:rsidRPr="00C94AD6">
              <w:rPr>
                <w:b/>
                <w:i/>
              </w:rPr>
              <w:t xml:space="preserve"> Anexei nr.12</w:t>
            </w:r>
            <w:r w:rsidRPr="00C94AD6">
              <w:t xml:space="preserve"> din Ordinul MF 115/2021</w:t>
            </w:r>
            <w:r w:rsidRPr="00C94AD6">
              <w:rPr>
                <w:shd w:val="clear" w:color="auto" w:fill="FFFFFF"/>
              </w:rPr>
              <w:t xml:space="preserve"> într-o perioadă anterioară care vizează activitatea pentru ultimii 3 ani - </w:t>
            </w:r>
            <w:r w:rsidRPr="00C94AD6">
              <w:rPr>
                <w:i/>
              </w:rPr>
              <w:t xml:space="preserve">a </w:t>
            </w:r>
            <w:r w:rsidRPr="00C94AD6">
              <w:rPr>
                <w:i/>
                <w:u w:val="single"/>
              </w:rPr>
              <w:t>cîte min 1500000,00</w:t>
            </w:r>
            <w:r w:rsidRPr="00C94AD6">
              <w:rPr>
                <w:i/>
                <w:color w:val="FF0000"/>
                <w:u w:val="single"/>
              </w:rPr>
              <w:t xml:space="preserve"> </w:t>
            </w:r>
            <w:r w:rsidRPr="00C94AD6">
              <w:rPr>
                <w:i/>
                <w:u w:val="single"/>
              </w:rPr>
              <w:t>lei</w:t>
            </w:r>
            <w:r w:rsidRPr="00C94AD6">
              <w:rPr>
                <w:i/>
              </w:rPr>
              <w:t xml:space="preserve">  </w:t>
            </w:r>
            <w:r w:rsidRPr="00C94AD6">
              <w:rPr>
                <w:i/>
                <w:u w:val="single"/>
              </w:rPr>
              <w:t>pentru fiecare din ultimii 3 ani</w:t>
            </w:r>
            <w:r w:rsidRPr="00C94AD6">
              <w:rPr>
                <w:i/>
              </w:rPr>
              <w:t xml:space="preserve"> </w:t>
            </w:r>
            <w:r w:rsidRPr="00C94AD6">
              <w:rPr>
                <w:shd w:val="clear" w:color="auto" w:fill="FFFFFF"/>
              </w:rPr>
              <w:t>original confirmat prin semnătura electronică a participantului.</w:t>
            </w:r>
          </w:p>
          <w:p w14:paraId="4D1977E4" w14:textId="77777777" w:rsidR="001359B7" w:rsidRPr="00C94AD6" w:rsidRDefault="001359B7" w:rsidP="0069279A">
            <w:pPr>
              <w:jc w:val="both"/>
              <w:rPr>
                <w:b/>
              </w:rPr>
            </w:pPr>
            <w:r w:rsidRPr="00C94AD6">
              <w:t>Pentru confirmare, a calculaţiei costului unui bilet de tratament participantul va prezenta Raportul situației financiare (Forma RSF 1 pentru anul 202</w:t>
            </w:r>
            <w:r>
              <w:t>5</w:t>
            </w:r>
            <w:r w:rsidRPr="00C94AD6">
              <w:t xml:space="preserve">), </w:t>
            </w:r>
            <w:r w:rsidRPr="00C94AD6">
              <w:rPr>
                <w:b/>
              </w:rPr>
              <w:t xml:space="preserve">cu toate anexele stabilite în politica contabilă a întreprinderii pe care va fi aplicată ștampila instituției corespunzătoare. </w:t>
            </w:r>
          </w:p>
          <w:p w14:paraId="6519540C" w14:textId="77777777" w:rsidR="001359B7" w:rsidRPr="00C94AD6" w:rsidRDefault="001359B7" w:rsidP="0069279A">
            <w:pPr>
              <w:jc w:val="both"/>
            </w:pPr>
            <w:r w:rsidRPr="00C94AD6">
              <w:t xml:space="preserve">   Operatori economici nerezidenţi vă prezenta </w:t>
            </w:r>
            <w:r w:rsidRPr="00C94AD6">
              <w:rPr>
                <w:b/>
                <w:u w:val="single"/>
              </w:rPr>
              <w:t>raportul financiar anual pentru anul 202</w:t>
            </w:r>
            <w:r>
              <w:rPr>
                <w:b/>
                <w:u w:val="single"/>
              </w:rPr>
              <w:t>5</w:t>
            </w:r>
            <w:r w:rsidRPr="00C94AD6">
              <w:t xml:space="preserve"> cu toate anexele din ţara de origine a serviciului prestat.</w:t>
            </w:r>
          </w:p>
          <w:p w14:paraId="17BA319E" w14:textId="77777777" w:rsidR="001359B7" w:rsidRPr="00C94AD6" w:rsidRDefault="001359B7" w:rsidP="0069279A">
            <w:pPr>
              <w:jc w:val="both"/>
            </w:pPr>
            <w:r w:rsidRPr="00C94AD6">
              <w:t xml:space="preserve"> Se va prezenta la solicitare următoare documente:.   </w:t>
            </w:r>
          </w:p>
          <w:p w14:paraId="5D0E4B65" w14:textId="77777777" w:rsidR="001359B7" w:rsidRPr="00C94AD6" w:rsidRDefault="001359B7" w:rsidP="0069279A">
            <w:pPr>
              <w:jc w:val="both"/>
            </w:pPr>
            <w:r w:rsidRPr="00C94AD6">
              <w:t xml:space="preserve"> Contracte, facturi fiscale privind procurarea mărfurilor/produselor, facturi de plată, certificate de lucrări executate şi alte documente contabile care confirmă corectitudinea calculului costului unui bilet de tratament.</w:t>
            </w:r>
          </w:p>
          <w:p w14:paraId="086F4919" w14:textId="77777777" w:rsidR="001359B7" w:rsidRPr="00C94AD6" w:rsidRDefault="001359B7" w:rsidP="0069279A">
            <w:pPr>
              <w:rPr>
                <w:shd w:val="clear" w:color="auto" w:fill="FFFFFF"/>
              </w:rPr>
            </w:pPr>
            <w:r w:rsidRPr="00C94AD6">
              <w:t xml:space="preserve">În cazul cînd operatorul economic are mai multe genuri de activități,inclusiv servicii de tratament balneosanatorial, sau operatorul economic are la balanța sa unul sau mai multe subiecte </w:t>
            </w:r>
            <w:r w:rsidRPr="00C94AD6">
              <w:lastRenderedPageBreak/>
              <w:t xml:space="preserve">indiferent de serviciile prestate, va prezenta obligatoriu metodologia aprobată privind mecanismul de repartizare a cheltuielilor, </w:t>
            </w:r>
            <w:r w:rsidRPr="00C94AD6">
              <w:rPr>
                <w:b/>
                <w:color w:val="0000FF"/>
                <w:u w:val="single"/>
              </w:rPr>
              <w:t>reflectat în raportul financiar pentru anul 202</w:t>
            </w:r>
            <w:r>
              <w:rPr>
                <w:b/>
                <w:color w:val="0000FF"/>
                <w:u w:val="single"/>
              </w:rPr>
              <w:t>5</w:t>
            </w:r>
            <w:r w:rsidRPr="00C94AD6">
              <w:rPr>
                <w:color w:val="0000FF"/>
              </w:rPr>
              <w:t xml:space="preserve">, </w:t>
            </w:r>
            <w:r w:rsidRPr="00C94AD6">
              <w:t>pe fiecare gen de activitate inclusiv pe serviciile de tratament balneosanatorial și/sau pe fiecare subiect aparte, confirmate prin aplicarea semnăturii electronice a  Participantului</w:t>
            </w:r>
          </w:p>
        </w:tc>
        <w:tc>
          <w:tcPr>
            <w:tcW w:w="1701" w:type="dxa"/>
            <w:tcBorders>
              <w:top w:val="single" w:sz="4" w:space="0" w:color="auto"/>
              <w:left w:val="single" w:sz="4" w:space="0" w:color="auto"/>
              <w:bottom w:val="single" w:sz="4" w:space="0" w:color="auto"/>
              <w:right w:val="single" w:sz="4" w:space="0" w:color="auto"/>
            </w:tcBorders>
            <w:vAlign w:val="center"/>
          </w:tcPr>
          <w:p w14:paraId="3053EAAC" w14:textId="77777777" w:rsidR="001359B7" w:rsidRPr="00C94AD6" w:rsidRDefault="001359B7" w:rsidP="0069279A">
            <w:pPr>
              <w:ind w:left="-113" w:right="-113"/>
              <w:jc w:val="center"/>
              <w:rPr>
                <w:i/>
              </w:rPr>
            </w:pPr>
            <w:r w:rsidRPr="00C94AD6">
              <w:rPr>
                <w:b/>
                <w:i/>
              </w:rPr>
              <w:lastRenderedPageBreak/>
              <w:t>Obligatoriu</w:t>
            </w:r>
          </w:p>
        </w:tc>
      </w:tr>
      <w:tr w:rsidR="004D4285" w:rsidRPr="0007617F" w14:paraId="1C5B0F57"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2CE859F5" w14:textId="77777777" w:rsidR="004D4285" w:rsidRPr="00C94AD6" w:rsidRDefault="004D4285" w:rsidP="004D4285">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68CFE684" w14:textId="71559BBF" w:rsidR="004D4285" w:rsidRPr="00C94AD6" w:rsidRDefault="00D05587" w:rsidP="004D4285">
            <w:pPr>
              <w:tabs>
                <w:tab w:val="left" w:pos="540"/>
              </w:tabs>
              <w:suppressAutoHyphens/>
              <w:jc w:val="both"/>
            </w:pPr>
            <w:r w:rsidRPr="00D05587">
              <w:rPr>
                <w:rFonts w:eastAsia="Calibri"/>
              </w:rPr>
              <w:t>Vor fi excluși din procedură operatorii economici care, în oferta de preț, au indicat un cost al biletului ce nu corespunde principiilor aprobate de Consiliul de administrație al CNAS prin decizia nr. 2/2 din 19.06.2017 sau care prezintă un preț al biletului anormal de scăzut.</w:t>
            </w:r>
          </w:p>
        </w:tc>
        <w:tc>
          <w:tcPr>
            <w:tcW w:w="3827" w:type="dxa"/>
            <w:tcBorders>
              <w:top w:val="single" w:sz="4" w:space="0" w:color="auto"/>
              <w:left w:val="single" w:sz="4" w:space="0" w:color="auto"/>
              <w:bottom w:val="single" w:sz="4" w:space="0" w:color="auto"/>
              <w:right w:val="single" w:sz="4" w:space="0" w:color="auto"/>
            </w:tcBorders>
            <w:vAlign w:val="center"/>
          </w:tcPr>
          <w:p w14:paraId="01C02E64" w14:textId="77777777" w:rsidR="006A4DD0" w:rsidRPr="00403F8D" w:rsidRDefault="006A4DD0" w:rsidP="006A4DD0">
            <w:pPr>
              <w:pStyle w:val="NormalWeb"/>
              <w:rPr>
                <w:lang w:val="en-US"/>
              </w:rPr>
            </w:pPr>
            <w:r w:rsidRPr="00403F8D">
              <w:rPr>
                <w:lang w:val="en-US"/>
              </w:rPr>
              <w:t xml:space="preserve">Se </w:t>
            </w:r>
            <w:proofErr w:type="spellStart"/>
            <w:r w:rsidRPr="00403F8D">
              <w:rPr>
                <w:lang w:val="en-US"/>
              </w:rPr>
              <w:t>vor</w:t>
            </w:r>
            <w:proofErr w:type="spellEnd"/>
            <w:r w:rsidRPr="00403F8D">
              <w:rPr>
                <w:lang w:val="en-US"/>
              </w:rPr>
              <w:t xml:space="preserve"> </w:t>
            </w:r>
            <w:proofErr w:type="spellStart"/>
            <w:r w:rsidRPr="00403F8D">
              <w:rPr>
                <w:lang w:val="en-US"/>
              </w:rPr>
              <w:t>prezenta</w:t>
            </w:r>
            <w:proofErr w:type="spellEnd"/>
            <w:r w:rsidRPr="00403F8D">
              <w:rPr>
                <w:lang w:val="en-US"/>
              </w:rPr>
              <w:t xml:space="preserve"> </w:t>
            </w:r>
            <w:proofErr w:type="spellStart"/>
            <w:r w:rsidRPr="00403F8D">
              <w:rPr>
                <w:lang w:val="en-US"/>
              </w:rPr>
              <w:t>calcule</w:t>
            </w:r>
            <w:proofErr w:type="spellEnd"/>
            <w:r w:rsidRPr="00403F8D">
              <w:rPr>
                <w:lang w:val="en-US"/>
              </w:rPr>
              <w:t xml:space="preserve"> justificative care </w:t>
            </w:r>
            <w:proofErr w:type="spellStart"/>
            <w:r w:rsidRPr="00403F8D">
              <w:rPr>
                <w:lang w:val="en-US"/>
              </w:rPr>
              <w:t>să</w:t>
            </w:r>
            <w:proofErr w:type="spellEnd"/>
            <w:r w:rsidRPr="00403F8D">
              <w:rPr>
                <w:lang w:val="en-US"/>
              </w:rPr>
              <w:t xml:space="preserve"> </w:t>
            </w:r>
            <w:proofErr w:type="spellStart"/>
            <w:r w:rsidRPr="00403F8D">
              <w:rPr>
                <w:lang w:val="en-US"/>
              </w:rPr>
              <w:t>confirme</w:t>
            </w:r>
            <w:proofErr w:type="spellEnd"/>
            <w:r w:rsidRPr="00403F8D">
              <w:rPr>
                <w:lang w:val="en-US"/>
              </w:rPr>
              <w:t xml:space="preserve"> </w:t>
            </w:r>
            <w:proofErr w:type="spellStart"/>
            <w:r w:rsidRPr="00403F8D">
              <w:rPr>
                <w:lang w:val="en-US"/>
              </w:rPr>
              <w:t>stabilirea</w:t>
            </w:r>
            <w:proofErr w:type="spellEnd"/>
            <w:r w:rsidRPr="00403F8D">
              <w:rPr>
                <w:lang w:val="en-US"/>
              </w:rPr>
              <w:t xml:space="preserve"> </w:t>
            </w:r>
            <w:proofErr w:type="spellStart"/>
            <w:r w:rsidRPr="00403F8D">
              <w:rPr>
                <w:lang w:val="en-US"/>
              </w:rPr>
              <w:t>prețului</w:t>
            </w:r>
            <w:proofErr w:type="spellEnd"/>
            <w:r w:rsidRPr="00403F8D">
              <w:rPr>
                <w:lang w:val="en-US"/>
              </w:rPr>
              <w:t xml:space="preserve"> </w:t>
            </w:r>
            <w:proofErr w:type="spellStart"/>
            <w:r w:rsidRPr="00403F8D">
              <w:rPr>
                <w:lang w:val="en-US"/>
              </w:rPr>
              <w:t>biletului</w:t>
            </w:r>
            <w:proofErr w:type="spellEnd"/>
            <w:r w:rsidRPr="00403F8D">
              <w:rPr>
                <w:lang w:val="en-US"/>
              </w:rPr>
              <w:t xml:space="preserve"> de </w:t>
            </w:r>
            <w:proofErr w:type="spellStart"/>
            <w:r w:rsidRPr="00403F8D">
              <w:rPr>
                <w:lang w:val="en-US"/>
              </w:rPr>
              <w:t>tratament</w:t>
            </w:r>
            <w:proofErr w:type="spellEnd"/>
            <w:r w:rsidRPr="00403F8D">
              <w:rPr>
                <w:lang w:val="en-US"/>
              </w:rPr>
              <w:t xml:space="preserve"> </w:t>
            </w:r>
            <w:proofErr w:type="spellStart"/>
            <w:r w:rsidRPr="00403F8D">
              <w:rPr>
                <w:lang w:val="en-US"/>
              </w:rPr>
              <w:t>în</w:t>
            </w:r>
            <w:proofErr w:type="spellEnd"/>
            <w:r w:rsidRPr="00403F8D">
              <w:rPr>
                <w:lang w:val="en-US"/>
              </w:rPr>
              <w:t xml:space="preserve"> </w:t>
            </w:r>
            <w:proofErr w:type="spellStart"/>
            <w:r w:rsidRPr="00403F8D">
              <w:rPr>
                <w:lang w:val="en-US"/>
              </w:rPr>
              <w:t>conformitate</w:t>
            </w:r>
            <w:proofErr w:type="spellEnd"/>
            <w:r w:rsidRPr="00403F8D">
              <w:rPr>
                <w:lang w:val="en-US"/>
              </w:rPr>
              <w:t xml:space="preserve"> cu </w:t>
            </w:r>
            <w:proofErr w:type="spellStart"/>
            <w:r w:rsidRPr="00403F8D">
              <w:rPr>
                <w:lang w:val="en-US"/>
              </w:rPr>
              <w:t>principiile</w:t>
            </w:r>
            <w:proofErr w:type="spellEnd"/>
            <w:r w:rsidRPr="00403F8D">
              <w:rPr>
                <w:lang w:val="en-US"/>
              </w:rPr>
              <w:t xml:space="preserve"> </w:t>
            </w:r>
            <w:proofErr w:type="spellStart"/>
            <w:r w:rsidRPr="00403F8D">
              <w:rPr>
                <w:lang w:val="en-US"/>
              </w:rPr>
              <w:t>aprobate</w:t>
            </w:r>
            <w:proofErr w:type="spellEnd"/>
            <w:r w:rsidRPr="00403F8D">
              <w:rPr>
                <w:lang w:val="en-US"/>
              </w:rPr>
              <w:t xml:space="preserve"> de </w:t>
            </w:r>
            <w:proofErr w:type="spellStart"/>
            <w:r w:rsidRPr="00403F8D">
              <w:rPr>
                <w:lang w:val="en-US"/>
              </w:rPr>
              <w:t>Consiliul</w:t>
            </w:r>
            <w:proofErr w:type="spellEnd"/>
            <w:r w:rsidRPr="00403F8D">
              <w:rPr>
                <w:lang w:val="en-US"/>
              </w:rPr>
              <w:t xml:space="preserve"> de </w:t>
            </w:r>
            <w:proofErr w:type="spellStart"/>
            <w:r w:rsidRPr="00403F8D">
              <w:rPr>
                <w:lang w:val="en-US"/>
              </w:rPr>
              <w:t>administrație</w:t>
            </w:r>
            <w:proofErr w:type="spellEnd"/>
            <w:r w:rsidRPr="00403F8D">
              <w:rPr>
                <w:lang w:val="en-US"/>
              </w:rPr>
              <w:t xml:space="preserve"> al CNAS </w:t>
            </w:r>
            <w:proofErr w:type="spellStart"/>
            <w:r w:rsidRPr="00403F8D">
              <w:rPr>
                <w:lang w:val="en-US"/>
              </w:rPr>
              <w:t>prin</w:t>
            </w:r>
            <w:proofErr w:type="spellEnd"/>
            <w:r w:rsidRPr="00403F8D">
              <w:rPr>
                <w:lang w:val="en-US"/>
              </w:rPr>
              <w:t xml:space="preserve"> </w:t>
            </w:r>
            <w:proofErr w:type="spellStart"/>
            <w:r w:rsidRPr="00403F8D">
              <w:rPr>
                <w:lang w:val="en-US"/>
              </w:rPr>
              <w:t>decizia</w:t>
            </w:r>
            <w:proofErr w:type="spellEnd"/>
            <w:r w:rsidRPr="00403F8D">
              <w:rPr>
                <w:lang w:val="en-US"/>
              </w:rPr>
              <w:t xml:space="preserve"> nr. </w:t>
            </w:r>
            <w:r w:rsidRPr="00403F8D">
              <w:rPr>
                <w:rStyle w:val="Strong"/>
                <w:rFonts w:eastAsiaTheme="majorEastAsia"/>
                <w:lang w:val="en-US"/>
              </w:rPr>
              <w:t>2/2 din 19.06.2017</w:t>
            </w:r>
            <w:r w:rsidRPr="00403F8D">
              <w:rPr>
                <w:lang w:val="en-US"/>
              </w:rPr>
              <w:t xml:space="preserve">, </w:t>
            </w:r>
            <w:proofErr w:type="spellStart"/>
            <w:r w:rsidRPr="00403F8D">
              <w:rPr>
                <w:lang w:val="en-US"/>
              </w:rPr>
              <w:t>potrivit</w:t>
            </w:r>
            <w:proofErr w:type="spellEnd"/>
            <w:r w:rsidRPr="00403F8D">
              <w:rPr>
                <w:lang w:val="en-US"/>
              </w:rPr>
              <w:t xml:space="preserve"> </w:t>
            </w:r>
            <w:proofErr w:type="spellStart"/>
            <w:r w:rsidRPr="00403F8D">
              <w:rPr>
                <w:rStyle w:val="Strong"/>
                <w:rFonts w:eastAsiaTheme="majorEastAsia"/>
                <w:lang w:val="en-US"/>
              </w:rPr>
              <w:t>Anexei</w:t>
            </w:r>
            <w:proofErr w:type="spellEnd"/>
            <w:r w:rsidRPr="00403F8D">
              <w:rPr>
                <w:rStyle w:val="Strong"/>
                <w:rFonts w:eastAsiaTheme="majorEastAsia"/>
                <w:lang w:val="en-US"/>
              </w:rPr>
              <w:t xml:space="preserve"> nr. 1 la </w:t>
            </w:r>
            <w:proofErr w:type="spellStart"/>
            <w:r w:rsidRPr="00403F8D">
              <w:rPr>
                <w:rStyle w:val="Strong"/>
                <w:rFonts w:eastAsiaTheme="majorEastAsia"/>
                <w:lang w:val="en-US"/>
              </w:rPr>
              <w:t>Anunțul</w:t>
            </w:r>
            <w:proofErr w:type="spellEnd"/>
            <w:r w:rsidRPr="00403F8D">
              <w:rPr>
                <w:rStyle w:val="Strong"/>
                <w:rFonts w:eastAsiaTheme="majorEastAsia"/>
                <w:lang w:val="en-US"/>
              </w:rPr>
              <w:t xml:space="preserve"> de </w:t>
            </w:r>
            <w:proofErr w:type="spellStart"/>
            <w:r w:rsidRPr="00403F8D">
              <w:rPr>
                <w:rStyle w:val="Strong"/>
                <w:rFonts w:eastAsiaTheme="majorEastAsia"/>
                <w:lang w:val="en-US"/>
              </w:rPr>
              <w:t>participare</w:t>
            </w:r>
            <w:proofErr w:type="spellEnd"/>
            <w:r w:rsidRPr="00403F8D">
              <w:rPr>
                <w:lang w:val="en-US"/>
              </w:rPr>
              <w:t>.</w:t>
            </w:r>
          </w:p>
          <w:p w14:paraId="0BD3A66B" w14:textId="77437FC6" w:rsidR="006A4DD0" w:rsidRPr="006A4DD0" w:rsidRDefault="006A4DD0" w:rsidP="006A4DD0">
            <w:pPr>
              <w:pStyle w:val="NormalWeb"/>
              <w:rPr>
                <w:lang w:val="en-US"/>
              </w:rPr>
            </w:pPr>
            <w:proofErr w:type="spellStart"/>
            <w:r w:rsidRPr="00403F8D">
              <w:rPr>
                <w:lang w:val="en-US"/>
              </w:rPr>
              <w:t>Prețul</w:t>
            </w:r>
            <w:proofErr w:type="spellEnd"/>
            <w:r w:rsidRPr="00403F8D">
              <w:rPr>
                <w:lang w:val="en-US"/>
              </w:rPr>
              <w:t xml:space="preserve"> </w:t>
            </w:r>
            <w:proofErr w:type="spellStart"/>
            <w:r w:rsidRPr="00403F8D">
              <w:rPr>
                <w:lang w:val="en-US"/>
              </w:rPr>
              <w:t>biletului</w:t>
            </w:r>
            <w:proofErr w:type="spellEnd"/>
            <w:r w:rsidRPr="00403F8D">
              <w:rPr>
                <w:lang w:val="en-US"/>
              </w:rPr>
              <w:t xml:space="preserve"> de </w:t>
            </w:r>
            <w:proofErr w:type="spellStart"/>
            <w:r w:rsidRPr="00403F8D">
              <w:rPr>
                <w:lang w:val="en-US"/>
              </w:rPr>
              <w:t>tratament</w:t>
            </w:r>
            <w:proofErr w:type="spellEnd"/>
            <w:r w:rsidRPr="00403F8D">
              <w:rPr>
                <w:lang w:val="en-US"/>
              </w:rPr>
              <w:t xml:space="preserve"> </w:t>
            </w:r>
            <w:proofErr w:type="spellStart"/>
            <w:r w:rsidRPr="00403F8D">
              <w:rPr>
                <w:lang w:val="en-US"/>
              </w:rPr>
              <w:t>propus</w:t>
            </w:r>
            <w:proofErr w:type="spellEnd"/>
            <w:r w:rsidRPr="00403F8D">
              <w:rPr>
                <w:lang w:val="en-US"/>
              </w:rPr>
              <w:t xml:space="preserve"> </w:t>
            </w:r>
            <w:proofErr w:type="spellStart"/>
            <w:r w:rsidRPr="00403F8D">
              <w:rPr>
                <w:lang w:val="en-US"/>
              </w:rPr>
              <w:t>în</w:t>
            </w:r>
            <w:proofErr w:type="spellEnd"/>
            <w:r w:rsidRPr="00403F8D">
              <w:rPr>
                <w:lang w:val="en-US"/>
              </w:rPr>
              <w:t xml:space="preserve"> </w:t>
            </w:r>
            <w:proofErr w:type="spellStart"/>
            <w:r w:rsidRPr="00403F8D">
              <w:rPr>
                <w:lang w:val="en-US"/>
              </w:rPr>
              <w:t>ofertă</w:t>
            </w:r>
            <w:proofErr w:type="spellEnd"/>
            <w:r w:rsidRPr="00403F8D">
              <w:rPr>
                <w:lang w:val="en-US"/>
              </w:rPr>
              <w:t xml:space="preserve">, </w:t>
            </w:r>
            <w:proofErr w:type="spellStart"/>
            <w:r w:rsidRPr="00403F8D">
              <w:rPr>
                <w:lang w:val="en-US"/>
              </w:rPr>
              <w:t>mai</w:t>
            </w:r>
            <w:proofErr w:type="spellEnd"/>
            <w:r w:rsidRPr="00403F8D">
              <w:rPr>
                <w:lang w:val="en-US"/>
              </w:rPr>
              <w:t xml:space="preserve"> mic </w:t>
            </w:r>
            <w:proofErr w:type="spellStart"/>
            <w:r w:rsidRPr="00403F8D">
              <w:rPr>
                <w:lang w:val="en-US"/>
              </w:rPr>
              <w:t>decât</w:t>
            </w:r>
            <w:proofErr w:type="spellEnd"/>
            <w:r w:rsidRPr="00403F8D">
              <w:rPr>
                <w:lang w:val="en-US"/>
              </w:rPr>
              <w:t xml:space="preserve"> </w:t>
            </w:r>
            <w:proofErr w:type="spellStart"/>
            <w:r w:rsidRPr="00403F8D">
              <w:rPr>
                <w:lang w:val="en-US"/>
              </w:rPr>
              <w:t>prețul</w:t>
            </w:r>
            <w:proofErr w:type="spellEnd"/>
            <w:r w:rsidRPr="00403F8D">
              <w:rPr>
                <w:lang w:val="en-US"/>
              </w:rPr>
              <w:t xml:space="preserve"> </w:t>
            </w:r>
            <w:proofErr w:type="spellStart"/>
            <w:r w:rsidRPr="00403F8D">
              <w:rPr>
                <w:lang w:val="en-US"/>
              </w:rPr>
              <w:t>calculat</w:t>
            </w:r>
            <w:proofErr w:type="spellEnd"/>
            <w:r w:rsidRPr="00403F8D">
              <w:rPr>
                <w:lang w:val="en-US"/>
              </w:rPr>
              <w:t xml:space="preserve"> conform </w:t>
            </w:r>
            <w:proofErr w:type="spellStart"/>
            <w:r w:rsidRPr="00403F8D">
              <w:rPr>
                <w:lang w:val="en-US"/>
              </w:rPr>
              <w:t>principiilor</w:t>
            </w:r>
            <w:proofErr w:type="spellEnd"/>
            <w:r w:rsidRPr="00403F8D">
              <w:rPr>
                <w:lang w:val="en-US"/>
              </w:rPr>
              <w:t xml:space="preserve"> </w:t>
            </w:r>
            <w:proofErr w:type="spellStart"/>
            <w:r w:rsidRPr="00403F8D">
              <w:rPr>
                <w:lang w:val="en-US"/>
              </w:rPr>
              <w:t>menționate</w:t>
            </w:r>
            <w:proofErr w:type="spellEnd"/>
            <w:r w:rsidRPr="00403F8D">
              <w:rPr>
                <w:lang w:val="en-US"/>
              </w:rPr>
              <w:t xml:space="preserve">, se </w:t>
            </w:r>
            <w:proofErr w:type="spellStart"/>
            <w:r w:rsidRPr="00403F8D">
              <w:rPr>
                <w:lang w:val="en-US"/>
              </w:rPr>
              <w:t>acceptă</w:t>
            </w:r>
            <w:proofErr w:type="spellEnd"/>
            <w:r w:rsidRPr="00403F8D">
              <w:rPr>
                <w:lang w:val="en-US"/>
              </w:rPr>
              <w:t xml:space="preserve"> </w:t>
            </w:r>
            <w:proofErr w:type="spellStart"/>
            <w:r w:rsidRPr="00403F8D">
              <w:rPr>
                <w:lang w:val="en-US"/>
              </w:rPr>
              <w:t>doar</w:t>
            </w:r>
            <w:proofErr w:type="spellEnd"/>
            <w:r w:rsidRPr="00403F8D">
              <w:rPr>
                <w:lang w:val="en-US"/>
              </w:rPr>
              <w:t xml:space="preserve"> </w:t>
            </w:r>
            <w:proofErr w:type="spellStart"/>
            <w:r w:rsidRPr="00403F8D">
              <w:rPr>
                <w:lang w:val="en-US"/>
              </w:rPr>
              <w:t>în</w:t>
            </w:r>
            <w:proofErr w:type="spellEnd"/>
            <w:r w:rsidRPr="00403F8D">
              <w:rPr>
                <w:lang w:val="en-US"/>
              </w:rPr>
              <w:t xml:space="preserve"> </w:t>
            </w:r>
            <w:proofErr w:type="spellStart"/>
            <w:r w:rsidRPr="00403F8D">
              <w:rPr>
                <w:lang w:val="en-US"/>
              </w:rPr>
              <w:t>cazul</w:t>
            </w:r>
            <w:proofErr w:type="spellEnd"/>
            <w:r w:rsidRPr="00403F8D">
              <w:rPr>
                <w:lang w:val="en-US"/>
              </w:rPr>
              <w:t xml:space="preserve"> </w:t>
            </w:r>
            <w:proofErr w:type="spellStart"/>
            <w:r w:rsidRPr="00403F8D">
              <w:rPr>
                <w:lang w:val="en-US"/>
              </w:rPr>
              <w:t>în</w:t>
            </w:r>
            <w:proofErr w:type="spellEnd"/>
            <w:r w:rsidRPr="00403F8D">
              <w:rPr>
                <w:lang w:val="en-US"/>
              </w:rPr>
              <w:t xml:space="preserve"> care </w:t>
            </w:r>
            <w:proofErr w:type="spellStart"/>
            <w:r w:rsidRPr="00403F8D">
              <w:rPr>
                <w:lang w:val="en-US"/>
              </w:rPr>
              <w:t>profitul</w:t>
            </w:r>
            <w:proofErr w:type="spellEnd"/>
            <w:r w:rsidRPr="00403F8D">
              <w:rPr>
                <w:lang w:val="en-US"/>
              </w:rPr>
              <w:t xml:space="preserve"> </w:t>
            </w:r>
            <w:proofErr w:type="spellStart"/>
            <w:r w:rsidRPr="00403F8D">
              <w:rPr>
                <w:lang w:val="en-US"/>
              </w:rPr>
              <w:t>instituției</w:t>
            </w:r>
            <w:proofErr w:type="spellEnd"/>
            <w:r w:rsidRPr="00403F8D">
              <w:rPr>
                <w:lang w:val="en-US"/>
              </w:rPr>
              <w:t xml:space="preserve"> </w:t>
            </w:r>
            <w:proofErr w:type="spellStart"/>
            <w:r w:rsidRPr="00403F8D">
              <w:rPr>
                <w:lang w:val="en-US"/>
              </w:rPr>
              <w:t>acoperă</w:t>
            </w:r>
            <w:proofErr w:type="spellEnd"/>
            <w:r w:rsidRPr="00403F8D">
              <w:rPr>
                <w:lang w:val="en-US"/>
              </w:rPr>
              <w:t xml:space="preserve"> </w:t>
            </w:r>
            <w:proofErr w:type="spellStart"/>
            <w:r w:rsidRPr="00403F8D">
              <w:rPr>
                <w:lang w:val="en-US"/>
              </w:rPr>
              <w:t>diferența</w:t>
            </w:r>
            <w:proofErr w:type="spellEnd"/>
            <w:r w:rsidRPr="00403F8D">
              <w:rPr>
                <w:lang w:val="en-US"/>
              </w:rPr>
              <w:t xml:space="preserve"> </w:t>
            </w:r>
            <w:proofErr w:type="spellStart"/>
            <w:r w:rsidRPr="00403F8D">
              <w:rPr>
                <w:lang w:val="en-US"/>
              </w:rPr>
              <w:t>dintre</w:t>
            </w:r>
            <w:proofErr w:type="spellEnd"/>
            <w:r w:rsidRPr="00403F8D">
              <w:rPr>
                <w:lang w:val="en-US"/>
              </w:rPr>
              <w:t xml:space="preserve"> </w:t>
            </w:r>
            <w:proofErr w:type="spellStart"/>
            <w:r w:rsidRPr="00403F8D">
              <w:rPr>
                <w:lang w:val="en-US"/>
              </w:rPr>
              <w:t>costul</w:t>
            </w:r>
            <w:proofErr w:type="spellEnd"/>
            <w:r w:rsidRPr="00403F8D">
              <w:rPr>
                <w:lang w:val="en-US"/>
              </w:rPr>
              <w:t xml:space="preserve"> </w:t>
            </w:r>
            <w:proofErr w:type="spellStart"/>
            <w:r w:rsidRPr="00403F8D">
              <w:rPr>
                <w:lang w:val="en-US"/>
              </w:rPr>
              <w:t>estimativ</w:t>
            </w:r>
            <w:proofErr w:type="spellEnd"/>
            <w:r w:rsidRPr="00403F8D">
              <w:rPr>
                <w:lang w:val="en-US"/>
              </w:rPr>
              <w:t xml:space="preserve"> al </w:t>
            </w:r>
            <w:proofErr w:type="spellStart"/>
            <w:r w:rsidRPr="00403F8D">
              <w:rPr>
                <w:lang w:val="en-US"/>
              </w:rPr>
              <w:t>unui</w:t>
            </w:r>
            <w:proofErr w:type="spellEnd"/>
            <w:r w:rsidRPr="00403F8D">
              <w:rPr>
                <w:lang w:val="en-US"/>
              </w:rPr>
              <w:t xml:space="preserve"> pat/zi </w:t>
            </w:r>
            <w:proofErr w:type="spellStart"/>
            <w:r w:rsidRPr="00403F8D">
              <w:rPr>
                <w:lang w:val="en-US"/>
              </w:rPr>
              <w:t>și</w:t>
            </w:r>
            <w:proofErr w:type="spellEnd"/>
            <w:r w:rsidRPr="00403F8D">
              <w:rPr>
                <w:lang w:val="en-US"/>
              </w:rPr>
              <w:t xml:space="preserve"> </w:t>
            </w:r>
            <w:proofErr w:type="spellStart"/>
            <w:r w:rsidRPr="00403F8D">
              <w:rPr>
                <w:lang w:val="en-US"/>
              </w:rPr>
              <w:t>costul</w:t>
            </w:r>
            <w:proofErr w:type="spellEnd"/>
            <w:r w:rsidRPr="00403F8D">
              <w:rPr>
                <w:lang w:val="en-US"/>
              </w:rPr>
              <w:t xml:space="preserve"> </w:t>
            </w:r>
            <w:proofErr w:type="spellStart"/>
            <w:r w:rsidRPr="00403F8D">
              <w:rPr>
                <w:lang w:val="en-US"/>
              </w:rPr>
              <w:t>redus</w:t>
            </w:r>
            <w:proofErr w:type="spellEnd"/>
            <w:r w:rsidRPr="00403F8D">
              <w:rPr>
                <w:lang w:val="en-US"/>
              </w:rPr>
              <w:t xml:space="preserve"> al </w:t>
            </w:r>
            <w:proofErr w:type="spellStart"/>
            <w:r w:rsidRPr="00403F8D">
              <w:rPr>
                <w:lang w:val="en-US"/>
              </w:rPr>
              <w:t>unui</w:t>
            </w:r>
            <w:proofErr w:type="spellEnd"/>
            <w:r w:rsidRPr="00403F8D">
              <w:rPr>
                <w:lang w:val="en-US"/>
              </w:rPr>
              <w:t xml:space="preserve"> pat/zi. </w:t>
            </w:r>
            <w:proofErr w:type="spellStart"/>
            <w:r w:rsidRPr="00403F8D">
              <w:rPr>
                <w:lang w:val="en-US"/>
              </w:rPr>
              <w:t>În</w:t>
            </w:r>
            <w:proofErr w:type="spellEnd"/>
            <w:r w:rsidRPr="00403F8D">
              <w:rPr>
                <w:lang w:val="en-US"/>
              </w:rPr>
              <w:t xml:space="preserve"> </w:t>
            </w:r>
            <w:proofErr w:type="spellStart"/>
            <w:r w:rsidRPr="00403F8D">
              <w:rPr>
                <w:lang w:val="en-US"/>
              </w:rPr>
              <w:t>situația</w:t>
            </w:r>
            <w:proofErr w:type="spellEnd"/>
            <w:r w:rsidRPr="00403F8D">
              <w:rPr>
                <w:lang w:val="en-US"/>
              </w:rPr>
              <w:t xml:space="preserve"> </w:t>
            </w:r>
            <w:proofErr w:type="spellStart"/>
            <w:r w:rsidRPr="00403F8D">
              <w:rPr>
                <w:lang w:val="en-US"/>
              </w:rPr>
              <w:t>în</w:t>
            </w:r>
            <w:proofErr w:type="spellEnd"/>
            <w:r w:rsidRPr="00403F8D">
              <w:rPr>
                <w:lang w:val="en-US"/>
              </w:rPr>
              <w:t xml:space="preserve"> care </w:t>
            </w:r>
            <w:proofErr w:type="spellStart"/>
            <w:r w:rsidRPr="00403F8D">
              <w:rPr>
                <w:lang w:val="en-US"/>
              </w:rPr>
              <w:t>profitul</w:t>
            </w:r>
            <w:proofErr w:type="spellEnd"/>
            <w:r w:rsidRPr="00403F8D">
              <w:rPr>
                <w:lang w:val="en-US"/>
              </w:rPr>
              <w:t xml:space="preserve"> nu </w:t>
            </w:r>
            <w:proofErr w:type="spellStart"/>
            <w:r w:rsidRPr="00403F8D">
              <w:rPr>
                <w:lang w:val="en-US"/>
              </w:rPr>
              <w:t>acoperă</w:t>
            </w:r>
            <w:proofErr w:type="spellEnd"/>
            <w:r w:rsidRPr="00403F8D">
              <w:rPr>
                <w:lang w:val="en-US"/>
              </w:rPr>
              <w:t xml:space="preserve"> </w:t>
            </w:r>
            <w:proofErr w:type="spellStart"/>
            <w:r w:rsidRPr="00403F8D">
              <w:rPr>
                <w:lang w:val="en-US"/>
              </w:rPr>
              <w:t>această</w:t>
            </w:r>
            <w:proofErr w:type="spellEnd"/>
            <w:r w:rsidRPr="00403F8D">
              <w:rPr>
                <w:lang w:val="en-US"/>
              </w:rPr>
              <w:t xml:space="preserve"> </w:t>
            </w:r>
            <w:proofErr w:type="spellStart"/>
            <w:r w:rsidRPr="00403F8D">
              <w:rPr>
                <w:lang w:val="en-US"/>
              </w:rPr>
              <w:t>diferență</w:t>
            </w:r>
            <w:proofErr w:type="spellEnd"/>
            <w:r w:rsidRPr="00403F8D">
              <w:rPr>
                <w:lang w:val="en-US"/>
              </w:rPr>
              <w:t xml:space="preserve">, </w:t>
            </w:r>
            <w:proofErr w:type="spellStart"/>
            <w:r w:rsidRPr="00403F8D">
              <w:rPr>
                <w:lang w:val="en-US"/>
              </w:rPr>
              <w:t>prețul</w:t>
            </w:r>
            <w:proofErr w:type="spellEnd"/>
            <w:r w:rsidRPr="00403F8D">
              <w:rPr>
                <w:lang w:val="en-US"/>
              </w:rPr>
              <w:t xml:space="preserve"> </w:t>
            </w:r>
            <w:proofErr w:type="spellStart"/>
            <w:r w:rsidRPr="00403F8D">
              <w:rPr>
                <w:lang w:val="en-US"/>
              </w:rPr>
              <w:t>biletului</w:t>
            </w:r>
            <w:proofErr w:type="spellEnd"/>
            <w:r w:rsidRPr="00403F8D">
              <w:rPr>
                <w:lang w:val="en-US"/>
              </w:rPr>
              <w:t xml:space="preserve"> se </w:t>
            </w:r>
            <w:proofErr w:type="spellStart"/>
            <w:r w:rsidRPr="00403F8D">
              <w:rPr>
                <w:lang w:val="en-US"/>
              </w:rPr>
              <w:t>consideră</w:t>
            </w:r>
            <w:proofErr w:type="spellEnd"/>
            <w:r w:rsidRPr="00403F8D">
              <w:rPr>
                <w:lang w:val="en-US"/>
              </w:rPr>
              <w:t xml:space="preserve"> </w:t>
            </w:r>
            <w:r w:rsidRPr="00403F8D">
              <w:rPr>
                <w:rStyle w:val="Strong"/>
                <w:rFonts w:eastAsiaTheme="majorEastAsia"/>
                <w:lang w:val="en-US"/>
              </w:rPr>
              <w:t xml:space="preserve">anormal de </w:t>
            </w:r>
            <w:proofErr w:type="spellStart"/>
            <w:r w:rsidRPr="00403F8D">
              <w:rPr>
                <w:rStyle w:val="Strong"/>
                <w:rFonts w:eastAsiaTheme="majorEastAsia"/>
                <w:lang w:val="en-US"/>
              </w:rPr>
              <w:t>scăzut</w:t>
            </w:r>
            <w:proofErr w:type="spellEnd"/>
            <w:r w:rsidRPr="00403F8D">
              <w:rPr>
                <w:lang w:val="en-US"/>
              </w:rPr>
              <w:t>.</w:t>
            </w:r>
          </w:p>
          <w:p w14:paraId="3C97A41C" w14:textId="66ACBCCB" w:rsidR="004D4285" w:rsidRPr="003B0443" w:rsidRDefault="004D4285" w:rsidP="004D4285">
            <w:pPr>
              <w:jc w:val="both"/>
              <w:rPr>
                <w:b/>
              </w:rPr>
            </w:pPr>
            <w:r w:rsidRPr="003B0443">
              <w:t>Pentru confirmare  a calculaţiei costului unui bilet de tratament participantul va prezenta Raportul situației financiare (</w:t>
            </w:r>
            <w:r w:rsidRPr="006A4DD0">
              <w:t>Forma RSF 1 pentru anul 202</w:t>
            </w:r>
            <w:r w:rsidR="006A4DD0" w:rsidRPr="006A4DD0">
              <w:t>5</w:t>
            </w:r>
            <w:r w:rsidRPr="006A4DD0">
              <w:t xml:space="preserve">), </w:t>
            </w:r>
            <w:r w:rsidRPr="006A4DD0">
              <w:rPr>
                <w:b/>
              </w:rPr>
              <w:t>cu toate ane</w:t>
            </w:r>
            <w:r w:rsidRPr="003B0443">
              <w:rPr>
                <w:b/>
              </w:rPr>
              <w:t xml:space="preserve">xele stabilite în politica contabilă a întreprinderii pe care va fi aplicată ștampila instituției corespunzătoare. </w:t>
            </w:r>
          </w:p>
          <w:p w14:paraId="207F9500" w14:textId="77777777" w:rsidR="004D4285" w:rsidRPr="003B0443" w:rsidRDefault="004D4285" w:rsidP="004D4285">
            <w:pPr>
              <w:jc w:val="both"/>
            </w:pPr>
            <w:r w:rsidRPr="003B0443">
              <w:t xml:space="preserve">   Operatori economici nerezidenţi vă prezenta </w:t>
            </w:r>
            <w:r w:rsidRPr="003B0443">
              <w:rPr>
                <w:b/>
                <w:u w:val="single"/>
              </w:rPr>
              <w:t>raportul financiar anual pentru anul 2025</w:t>
            </w:r>
            <w:r w:rsidRPr="003B0443">
              <w:t xml:space="preserve"> cu toate anexele din ţara de origine a serviciului prestat.</w:t>
            </w:r>
          </w:p>
          <w:p w14:paraId="5983D7C5" w14:textId="6221B463" w:rsidR="004D4285" w:rsidRPr="003B0443" w:rsidRDefault="004D4285" w:rsidP="004D4285">
            <w:pPr>
              <w:jc w:val="both"/>
            </w:pPr>
            <w:r w:rsidRPr="003B0443">
              <w:t xml:space="preserve"> Se va prezenta copiile a următoarelor documente :   </w:t>
            </w:r>
          </w:p>
          <w:p w14:paraId="31F9984E" w14:textId="77777777" w:rsidR="004D4285" w:rsidRPr="003B0443" w:rsidRDefault="004D4285" w:rsidP="004D4285">
            <w:pPr>
              <w:jc w:val="both"/>
            </w:pPr>
            <w:r w:rsidRPr="003B0443">
              <w:t xml:space="preserve"> Contracte, facturi fiscale privind procurarea mărfurilor/produselor, facturi de plată, certificate de lucrări executate şi alte documente contabile care confirmă corectitudinea </w:t>
            </w:r>
            <w:r w:rsidRPr="003B0443">
              <w:lastRenderedPageBreak/>
              <w:t>calculului costului unui bilet de tratament.</w:t>
            </w:r>
          </w:p>
          <w:p w14:paraId="2FD2BBCE" w14:textId="4F54A5DA" w:rsidR="004D4285" w:rsidRPr="00C94AD6" w:rsidRDefault="004D4285" w:rsidP="004D4285">
            <w:pPr>
              <w:rPr>
                <w:bCs/>
              </w:rPr>
            </w:pPr>
            <w:r w:rsidRPr="003B0443">
              <w:t xml:space="preserve">În cazul cînd operatorul economic are mai multe genuri de activități,inclusiv servicii de tratament balneosanatorial, sau operatorul economic are la balanța sa unul sau mai multe subiecte indiferent de serviciile prestate, va prezenta obligatoriu metodologia aprobată privind mecanismul de repartizare a cheltuielilor, </w:t>
            </w:r>
            <w:r w:rsidRPr="003B0443">
              <w:rPr>
                <w:b/>
                <w:u w:val="single"/>
              </w:rPr>
              <w:t>reflectat în raportul financiar pentru anul 2025</w:t>
            </w:r>
            <w:r w:rsidRPr="003B0443">
              <w:t>, pe fiecare gen de activitate inclusiv pe serviciile de tratament balneosanatorial și/sau pe fiecare subiect aparte, confirmate prin aplicarea semnăturii electronice a  Participantului</w:t>
            </w:r>
          </w:p>
        </w:tc>
        <w:tc>
          <w:tcPr>
            <w:tcW w:w="1701" w:type="dxa"/>
            <w:tcBorders>
              <w:top w:val="single" w:sz="4" w:space="0" w:color="auto"/>
              <w:left w:val="single" w:sz="4" w:space="0" w:color="auto"/>
              <w:bottom w:val="single" w:sz="4" w:space="0" w:color="auto"/>
              <w:right w:val="single" w:sz="4" w:space="0" w:color="auto"/>
            </w:tcBorders>
            <w:vAlign w:val="center"/>
          </w:tcPr>
          <w:p w14:paraId="427BA44E" w14:textId="44E7243F" w:rsidR="004D4285" w:rsidRPr="00C94AD6" w:rsidRDefault="006A4DD0" w:rsidP="004D4285">
            <w:pPr>
              <w:ind w:left="-113" w:right="-113"/>
              <w:jc w:val="center"/>
              <w:rPr>
                <w:b/>
                <w:i/>
              </w:rPr>
            </w:pPr>
            <w:r w:rsidRPr="006A4DD0">
              <w:rPr>
                <w:b/>
                <w:i/>
              </w:rPr>
              <w:lastRenderedPageBreak/>
              <w:t xml:space="preserve">Prețul biletului propus nu va depăși prețul biletului determinat în conformitate cu principiile aprobate de Consiliul de administrație al CNAS prin decizia nr. </w:t>
            </w:r>
            <w:r w:rsidRPr="006A4DD0">
              <w:rPr>
                <w:b/>
                <w:bCs/>
                <w:i/>
              </w:rPr>
              <w:t>2/2 din 19.06.2017</w:t>
            </w:r>
            <w:r w:rsidRPr="006A4DD0">
              <w:rPr>
                <w:b/>
                <w:i/>
              </w:rPr>
              <w:t xml:space="preserve"> și nu va avea caracter </w:t>
            </w:r>
            <w:r w:rsidRPr="006A4DD0">
              <w:rPr>
                <w:b/>
                <w:bCs/>
                <w:i/>
              </w:rPr>
              <w:t>anormal de scăzut</w:t>
            </w:r>
            <w:r w:rsidRPr="006A4DD0">
              <w:rPr>
                <w:b/>
                <w:i/>
              </w:rPr>
              <w:t>.</w:t>
            </w:r>
          </w:p>
        </w:tc>
      </w:tr>
      <w:tr w:rsidR="001359B7" w:rsidRPr="0007617F" w14:paraId="414224C0"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6C684FA0"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78C390DA" w14:textId="77777777" w:rsidR="001359B7" w:rsidRPr="00C94AD6" w:rsidRDefault="001359B7" w:rsidP="0069279A">
            <w:pPr>
              <w:autoSpaceDE w:val="0"/>
              <w:autoSpaceDN w:val="0"/>
              <w:adjustRightInd w:val="0"/>
              <w:rPr>
                <w:rFonts w:eastAsia="Calibri"/>
              </w:rPr>
            </w:pPr>
            <w:r w:rsidRPr="00C94AD6">
              <w:rPr>
                <w:rFonts w:eastAsia="Calibri"/>
              </w:rPr>
              <w:t>Vor fi excluși operatorii economici care nu</w:t>
            </w:r>
            <w:r w:rsidRPr="00C94AD6">
              <w:rPr>
                <w:bCs/>
              </w:rPr>
              <w:t xml:space="preserve">  dispun de </w:t>
            </w:r>
            <w:r w:rsidRPr="00C94AD6">
              <w:t>capacitatea tehnică și/sau profesională</w:t>
            </w:r>
          </w:p>
        </w:tc>
        <w:tc>
          <w:tcPr>
            <w:tcW w:w="3827" w:type="dxa"/>
            <w:tcBorders>
              <w:top w:val="single" w:sz="4" w:space="0" w:color="auto"/>
              <w:left w:val="single" w:sz="4" w:space="0" w:color="auto"/>
              <w:bottom w:val="single" w:sz="4" w:space="0" w:color="auto"/>
              <w:right w:val="single" w:sz="4" w:space="0" w:color="auto"/>
            </w:tcBorders>
            <w:vAlign w:val="center"/>
          </w:tcPr>
          <w:p w14:paraId="0198F269" w14:textId="77777777" w:rsidR="001359B7" w:rsidRPr="00C94AD6" w:rsidRDefault="001359B7" w:rsidP="001359B7">
            <w:pPr>
              <w:pStyle w:val="ListParagraph"/>
              <w:numPr>
                <w:ilvl w:val="0"/>
                <w:numId w:val="53"/>
              </w:numPr>
              <w:tabs>
                <w:tab w:val="clear" w:pos="1134"/>
                <w:tab w:val="left" w:pos="317"/>
              </w:tabs>
              <w:ind w:left="33" w:firstLine="0"/>
              <w:contextualSpacing/>
              <w:rPr>
                <w:lang w:val="ro-RO"/>
              </w:rPr>
            </w:pPr>
            <w:r w:rsidRPr="00C94AD6">
              <w:rPr>
                <w:lang w:val="ro-RO"/>
              </w:rPr>
              <w:t xml:space="preserve">Certificat pentru confirmarea </w:t>
            </w:r>
            <w:proofErr w:type="spellStart"/>
            <w:r w:rsidRPr="00C94AD6">
              <w:rPr>
                <w:lang w:val="ro-RO"/>
              </w:rPr>
              <w:t>capacităţii</w:t>
            </w:r>
            <w:proofErr w:type="spellEnd"/>
            <w:r w:rsidRPr="00C94AD6">
              <w:rPr>
                <w:lang w:val="ro-RO"/>
              </w:rPr>
              <w:t xml:space="preserve"> tehnice și /sau profesionale care reflectă următoarea </w:t>
            </w:r>
            <w:proofErr w:type="spellStart"/>
            <w:r w:rsidRPr="00C94AD6">
              <w:rPr>
                <w:lang w:val="ro-RO"/>
              </w:rPr>
              <w:t>informaţie</w:t>
            </w:r>
            <w:proofErr w:type="spellEnd"/>
            <w:r w:rsidRPr="00C94AD6">
              <w:rPr>
                <w:lang w:val="ro-RO"/>
              </w:rPr>
              <w:t>:</w:t>
            </w:r>
          </w:p>
          <w:p w14:paraId="63985952" w14:textId="77777777" w:rsidR="001359B7" w:rsidRPr="00C94AD6" w:rsidRDefault="001359B7" w:rsidP="001359B7">
            <w:pPr>
              <w:numPr>
                <w:ilvl w:val="0"/>
                <w:numId w:val="26"/>
              </w:numPr>
              <w:tabs>
                <w:tab w:val="clear" w:pos="360"/>
                <w:tab w:val="left" w:pos="317"/>
              </w:tabs>
              <w:ind w:left="33" w:firstLine="0"/>
            </w:pPr>
            <w:r w:rsidRPr="00C94AD6">
              <w:t>-  experienţa acumulată, performanţele;</w:t>
            </w:r>
          </w:p>
          <w:p w14:paraId="66A77AF3" w14:textId="77777777" w:rsidR="001359B7" w:rsidRPr="00C94AD6" w:rsidRDefault="001359B7" w:rsidP="001359B7">
            <w:pPr>
              <w:numPr>
                <w:ilvl w:val="0"/>
                <w:numId w:val="26"/>
              </w:numPr>
              <w:tabs>
                <w:tab w:val="clear" w:pos="360"/>
                <w:tab w:val="left" w:pos="317"/>
              </w:tabs>
              <w:ind w:left="33" w:firstLine="0"/>
              <w:jc w:val="both"/>
            </w:pPr>
            <w:r w:rsidRPr="00C94AD6">
              <w:t>- capacitatea instituţiei -indicarea capacității totale a instituție, cantitatea camerelor cu 2 paturi cu indicarea numerelor camerelor;</w:t>
            </w:r>
          </w:p>
          <w:p w14:paraId="4224B19E" w14:textId="77777777" w:rsidR="001359B7" w:rsidRPr="00C94AD6" w:rsidRDefault="001359B7" w:rsidP="001359B7">
            <w:pPr>
              <w:numPr>
                <w:ilvl w:val="0"/>
                <w:numId w:val="26"/>
              </w:numPr>
              <w:ind w:left="33" w:firstLine="0"/>
              <w:jc w:val="both"/>
              <w:rPr>
                <w:b/>
                <w:i/>
                <w:u w:val="single"/>
              </w:rPr>
            </w:pPr>
            <w:r w:rsidRPr="00C94AD6">
              <w:t xml:space="preserve">Cantitatea biletelor solicitate nu va depăși numărului locurilor reieșind din respectarea Deciziilor Comisiei Pentru Situații Excepționale a Republicii Moldova și Hotărîrilor Comisiei Naţionale Extraordinare de Sănătate Publică din țara de origine. </w:t>
            </w:r>
          </w:p>
          <w:p w14:paraId="14BEBF1C" w14:textId="77777777" w:rsidR="001359B7" w:rsidRPr="00C94AD6" w:rsidRDefault="001359B7" w:rsidP="0069279A">
            <w:pPr>
              <w:ind w:firstLine="360"/>
              <w:jc w:val="both"/>
            </w:pPr>
            <w:r w:rsidRPr="00C94AD6">
              <w:t xml:space="preserve">Astfel, ofertanții vor indica </w:t>
            </w:r>
            <w:r w:rsidRPr="00C94AD6">
              <w:rPr>
                <w:b/>
                <w:u w:val="single"/>
              </w:rPr>
              <w:t>toate camerele de toate tipuri,</w:t>
            </w:r>
            <w:r w:rsidRPr="00C94AD6">
              <w:t xml:space="preserve"> indiferent de clasificarea acordată de către instituție, dar fără suportarea cărorva cheltuieli suplimentară din partea beneficiarilor.</w:t>
            </w:r>
          </w:p>
          <w:p w14:paraId="74B65E4D" w14:textId="77777777" w:rsidR="001359B7" w:rsidRPr="00C94AD6" w:rsidRDefault="001359B7" w:rsidP="001359B7">
            <w:pPr>
              <w:numPr>
                <w:ilvl w:val="0"/>
                <w:numId w:val="26"/>
              </w:numPr>
              <w:tabs>
                <w:tab w:val="clear" w:pos="360"/>
                <w:tab w:val="left" w:pos="459"/>
              </w:tabs>
              <w:ind w:left="0" w:firstLine="33"/>
            </w:pPr>
            <w:r w:rsidRPr="00C94AD6">
              <w:t>- dotarea tehnică;</w:t>
            </w:r>
          </w:p>
          <w:p w14:paraId="134C949B" w14:textId="77777777" w:rsidR="001359B7" w:rsidRPr="00C94AD6" w:rsidRDefault="001359B7" w:rsidP="0069279A">
            <w:pPr>
              <w:tabs>
                <w:tab w:val="left" w:pos="459"/>
              </w:tabs>
              <w:autoSpaceDE w:val="0"/>
              <w:autoSpaceDN w:val="0"/>
              <w:adjustRightInd w:val="0"/>
              <w:ind w:firstLine="33"/>
              <w:rPr>
                <w:i/>
              </w:rPr>
            </w:pPr>
            <w:r w:rsidRPr="00C94AD6">
              <w:t xml:space="preserve">-numărul angajaţilor – numărul medicilor implicaţi nemijlocit în procesul de reabilitare a beneficiarilor şi numărul asistenţilor medicali implicaţi nemijlocit în procesul de reabilitare a beneficiarilor; cu prezentarea documentului  confirmativ de calificarea fiecărui medic şi  asistent medical – se prezintă lista medicilor </w:t>
            </w:r>
            <w:r w:rsidRPr="00C94AD6">
              <w:lastRenderedPageBreak/>
              <w:t>și asistentelor medicale (numele, prenumele, funcția deținută, grad de calificare cu termen de valabilitate) .(</w:t>
            </w:r>
            <w:r w:rsidRPr="00C94AD6">
              <w:rPr>
                <w:i/>
              </w:rPr>
              <w:t>documentele confirmative ce conțin datele cu caracter personal se prezintă doar  în cazul modificărilor vis a vis de Licitația publică anterioară sau la solicitarea grupului de lucru)</w:t>
            </w:r>
          </w:p>
          <w:p w14:paraId="7BEDAFAF" w14:textId="77777777" w:rsidR="001359B7" w:rsidRPr="00C94AD6" w:rsidRDefault="001359B7" w:rsidP="001359B7">
            <w:pPr>
              <w:numPr>
                <w:ilvl w:val="0"/>
                <w:numId w:val="26"/>
              </w:numPr>
              <w:tabs>
                <w:tab w:val="clear" w:pos="360"/>
                <w:tab w:val="left" w:pos="459"/>
              </w:tabs>
              <w:ind w:left="0" w:firstLine="33"/>
            </w:pPr>
            <w:r w:rsidRPr="00C94AD6">
              <w:t>Numărul medicilor şi asistentelor medicale vor corespunde cu Ordinele respective Ministerului sănătăţii cu privire la normativele cu personal medical sau cu acte  normative respective  din ţară de origine.</w:t>
            </w:r>
          </w:p>
          <w:p w14:paraId="6879C14F" w14:textId="77777777" w:rsidR="001359B7" w:rsidRPr="00C94AD6" w:rsidRDefault="001359B7" w:rsidP="0069279A">
            <w:pPr>
              <w:jc w:val="both"/>
            </w:pPr>
            <w:r w:rsidRPr="00C94AD6">
              <w:t>Confirmarea calităţii serviciilor – enumerarea procedurilor standarde incluse în preţul biletului de tratament.</w:t>
            </w:r>
          </w:p>
          <w:p w14:paraId="21F9F3E7" w14:textId="77777777" w:rsidR="001359B7" w:rsidRPr="00C94AD6" w:rsidRDefault="001359B7" w:rsidP="0069279A">
            <w:r w:rsidRPr="00C94AD6">
              <w:t>Prezentarea schemelor (standardelor) de tratament al maladiilor, care sunt aprobate de către organele de resort şi altele cu  descrierea succintă a metodelor incluse în lista serviciilor propuse pentru fiecare maladie aparte. În schemele de tratament se vor indica denumirea procedurilor, durata procedurilor, numărul procedurilor pentru un pacient în perioada de 18 zile. Confirmarea calităţilor curative a factorilor naturali: apă, nămol, argilă ş.a.) – enumerarea procedurilor standarde incluse în preţul biletului de tratament la lipsa contraindicaţiilor medicale  cu indicarea cabinetelor medicale din dotaţie incluse în procesul de acordare a serviciilor în corespunderea cu ordinele respective Ministerului Sănătăţii sau cu acte  normative respective  din ţară de origine.</w:t>
            </w:r>
          </w:p>
          <w:p w14:paraId="0D0EB698" w14:textId="77777777" w:rsidR="001359B7" w:rsidRPr="00C94AD6" w:rsidRDefault="001359B7" w:rsidP="001359B7">
            <w:pPr>
              <w:pStyle w:val="ListParagraph"/>
              <w:numPr>
                <w:ilvl w:val="0"/>
                <w:numId w:val="53"/>
              </w:numPr>
              <w:tabs>
                <w:tab w:val="clear" w:pos="1134"/>
                <w:tab w:val="left" w:pos="317"/>
              </w:tabs>
              <w:autoSpaceDE w:val="0"/>
              <w:autoSpaceDN w:val="0"/>
              <w:adjustRightInd w:val="0"/>
              <w:ind w:left="0" w:firstLine="33"/>
              <w:contextualSpacing/>
              <w:jc w:val="left"/>
              <w:rPr>
                <w:i/>
                <w:lang w:val="ro-RO"/>
              </w:rPr>
            </w:pPr>
            <w:r w:rsidRPr="00C94AD6">
              <w:rPr>
                <w:lang w:val="ro-RO"/>
              </w:rPr>
              <w:t>Tabelul pentru factorul de evaluare „</w:t>
            </w:r>
            <w:proofErr w:type="spellStart"/>
            <w:r w:rsidRPr="00C94AD6">
              <w:rPr>
                <w:lang w:val="ro-RO"/>
              </w:rPr>
              <w:t>condiţii</w:t>
            </w:r>
            <w:proofErr w:type="spellEnd"/>
            <w:r w:rsidRPr="00C94AD6">
              <w:rPr>
                <w:lang w:val="ro-RO"/>
              </w:rPr>
              <w:t xml:space="preserve"> de cazare”  completat conform </w:t>
            </w:r>
            <w:r w:rsidRPr="00C94AD6">
              <w:rPr>
                <w:b/>
                <w:i/>
                <w:color w:val="0000FF"/>
                <w:lang w:val="ro-RO"/>
              </w:rPr>
              <w:t>Anexei nr.8</w:t>
            </w:r>
            <w:r w:rsidRPr="00C94AD6">
              <w:rPr>
                <w:lang w:val="ro-RO"/>
              </w:rPr>
              <w:t xml:space="preserve"> din </w:t>
            </w:r>
            <w:r w:rsidRPr="00C94AD6">
              <w:rPr>
                <w:u w:val="single"/>
                <w:lang w:val="ro-RO"/>
              </w:rPr>
              <w:t xml:space="preserve">Mecanismul de evaluare a </w:t>
            </w:r>
            <w:proofErr w:type="spellStart"/>
            <w:r w:rsidRPr="00C94AD6">
              <w:rPr>
                <w:u w:val="single"/>
                <w:lang w:val="ro-RO"/>
              </w:rPr>
              <w:t>capacităţii</w:t>
            </w:r>
            <w:proofErr w:type="spellEnd"/>
            <w:r w:rsidRPr="00C94AD6">
              <w:rPr>
                <w:u w:val="single"/>
                <w:lang w:val="ro-RO"/>
              </w:rPr>
              <w:t xml:space="preserve"> de executare a serviciilor medicale de către </w:t>
            </w:r>
            <w:proofErr w:type="spellStart"/>
            <w:r w:rsidRPr="00C94AD6">
              <w:rPr>
                <w:u w:val="single"/>
                <w:lang w:val="ro-RO"/>
              </w:rPr>
              <w:t>instituţiile</w:t>
            </w:r>
            <w:proofErr w:type="spellEnd"/>
            <w:r w:rsidRPr="00C94AD6">
              <w:rPr>
                <w:u w:val="single"/>
                <w:lang w:val="ro-RO"/>
              </w:rPr>
              <w:t xml:space="preserve"> </w:t>
            </w:r>
            <w:proofErr w:type="spellStart"/>
            <w:r w:rsidRPr="00C94AD6">
              <w:rPr>
                <w:u w:val="single"/>
                <w:lang w:val="ro-RO"/>
              </w:rPr>
              <w:t>balneosanatoriale</w:t>
            </w:r>
            <w:proofErr w:type="spellEnd"/>
            <w:r w:rsidRPr="00C94AD6">
              <w:rPr>
                <w:lang w:val="ro-RO"/>
              </w:rPr>
              <w:t xml:space="preserve">, aplicat în cadrul Casei </w:t>
            </w:r>
            <w:proofErr w:type="spellStart"/>
            <w:r w:rsidRPr="00C94AD6">
              <w:rPr>
                <w:lang w:val="ro-RO"/>
              </w:rPr>
              <w:t>Naţionale</w:t>
            </w:r>
            <w:proofErr w:type="spellEnd"/>
            <w:r w:rsidRPr="00C94AD6">
              <w:rPr>
                <w:lang w:val="ro-RO"/>
              </w:rPr>
              <w:t xml:space="preserve"> de Asigurări Sociale , care este redat în pct.24 Anunțului de Participare</w:t>
            </w:r>
            <w:r w:rsidRPr="00C94AD6">
              <w:rPr>
                <w:b/>
                <w:i/>
                <w:lang w:val="ro-RO"/>
              </w:rPr>
              <w:t>-</w:t>
            </w:r>
            <w:r w:rsidRPr="00C94AD6">
              <w:rPr>
                <w:lang w:val="ro-RO"/>
              </w:rPr>
              <w:t xml:space="preserve">Autoevaluarea, confirmată prin </w:t>
            </w:r>
            <w:r w:rsidRPr="00C94AD6">
              <w:rPr>
                <w:lang w:val="ro-RO"/>
              </w:rPr>
              <w:lastRenderedPageBreak/>
              <w:t xml:space="preserve">aplicarea semnăturii electronice a  Participantului </w:t>
            </w:r>
          </w:p>
          <w:p w14:paraId="087F9840" w14:textId="77777777" w:rsidR="001359B7" w:rsidRPr="00C94AD6" w:rsidRDefault="001359B7" w:rsidP="001359B7">
            <w:pPr>
              <w:pStyle w:val="ListParagraph"/>
              <w:numPr>
                <w:ilvl w:val="0"/>
                <w:numId w:val="53"/>
              </w:numPr>
              <w:tabs>
                <w:tab w:val="clear" w:pos="1134"/>
                <w:tab w:val="left" w:pos="317"/>
              </w:tabs>
              <w:autoSpaceDE w:val="0"/>
              <w:autoSpaceDN w:val="0"/>
              <w:adjustRightInd w:val="0"/>
              <w:ind w:left="33" w:firstLine="0"/>
              <w:contextualSpacing/>
              <w:jc w:val="left"/>
              <w:rPr>
                <w:i/>
                <w:lang w:val="ro-RO"/>
              </w:rPr>
            </w:pPr>
            <w:r w:rsidRPr="00C94AD6">
              <w:rPr>
                <w:lang w:val="ro-RO"/>
              </w:rPr>
              <w:t>Tabelul pentru factorul de evaluare „</w:t>
            </w:r>
            <w:proofErr w:type="spellStart"/>
            <w:r w:rsidRPr="00C94AD6">
              <w:rPr>
                <w:lang w:val="ro-RO"/>
              </w:rPr>
              <w:t>condiţii</w:t>
            </w:r>
            <w:proofErr w:type="spellEnd"/>
            <w:r w:rsidRPr="00C94AD6">
              <w:rPr>
                <w:lang w:val="ro-RO"/>
              </w:rPr>
              <w:t xml:space="preserve"> de tratament”  completat conform </w:t>
            </w:r>
            <w:r w:rsidRPr="00C94AD6">
              <w:rPr>
                <w:b/>
                <w:i/>
                <w:color w:val="0000FF"/>
                <w:lang w:val="ro-RO"/>
              </w:rPr>
              <w:t>Anexei  nr.9</w:t>
            </w:r>
            <w:r w:rsidRPr="00C94AD6">
              <w:rPr>
                <w:b/>
                <w:i/>
                <w:lang w:val="ro-RO"/>
              </w:rPr>
              <w:t xml:space="preserve"> </w:t>
            </w:r>
            <w:r w:rsidRPr="00C94AD6">
              <w:rPr>
                <w:u w:val="single"/>
                <w:lang w:val="ro-RO"/>
              </w:rPr>
              <w:t xml:space="preserve">din Mecanismul de evaluare a </w:t>
            </w:r>
            <w:proofErr w:type="spellStart"/>
            <w:r w:rsidRPr="00C94AD6">
              <w:rPr>
                <w:u w:val="single"/>
                <w:lang w:val="ro-RO"/>
              </w:rPr>
              <w:t>capacităţii</w:t>
            </w:r>
            <w:proofErr w:type="spellEnd"/>
            <w:r w:rsidRPr="00C94AD6">
              <w:rPr>
                <w:u w:val="single"/>
                <w:lang w:val="ro-RO"/>
              </w:rPr>
              <w:t xml:space="preserve"> de executare a serviciilor medicale de către </w:t>
            </w:r>
            <w:proofErr w:type="spellStart"/>
            <w:r w:rsidRPr="00C94AD6">
              <w:rPr>
                <w:u w:val="single"/>
                <w:lang w:val="ro-RO"/>
              </w:rPr>
              <w:t>instituţiile</w:t>
            </w:r>
            <w:proofErr w:type="spellEnd"/>
            <w:r w:rsidRPr="00C94AD6">
              <w:rPr>
                <w:u w:val="single"/>
                <w:lang w:val="ro-RO"/>
              </w:rPr>
              <w:t xml:space="preserve"> </w:t>
            </w:r>
            <w:proofErr w:type="spellStart"/>
            <w:r w:rsidRPr="00C94AD6">
              <w:rPr>
                <w:u w:val="single"/>
                <w:lang w:val="ro-RO"/>
              </w:rPr>
              <w:t>balneosanatoriale</w:t>
            </w:r>
            <w:proofErr w:type="spellEnd"/>
            <w:r w:rsidRPr="00C94AD6">
              <w:rPr>
                <w:u w:val="single"/>
                <w:lang w:val="ro-RO"/>
              </w:rPr>
              <w:t>,</w:t>
            </w:r>
            <w:r w:rsidRPr="00C94AD6">
              <w:rPr>
                <w:lang w:val="ro-RO"/>
              </w:rPr>
              <w:t xml:space="preserve"> aplicat în cadrul Casei </w:t>
            </w:r>
            <w:proofErr w:type="spellStart"/>
            <w:r w:rsidRPr="00C94AD6">
              <w:rPr>
                <w:lang w:val="ro-RO"/>
              </w:rPr>
              <w:t>Naţionale</w:t>
            </w:r>
            <w:proofErr w:type="spellEnd"/>
            <w:r w:rsidRPr="00C94AD6">
              <w:rPr>
                <w:lang w:val="ro-RO"/>
              </w:rPr>
              <w:t xml:space="preserve"> de Asigurări Sociale , care este redat în pct.24 Anunțului de Participare</w:t>
            </w:r>
            <w:r w:rsidRPr="00C94AD6">
              <w:rPr>
                <w:b/>
                <w:i/>
                <w:lang w:val="ro-RO"/>
              </w:rPr>
              <w:t>-</w:t>
            </w:r>
            <w:r w:rsidRPr="00C94AD6">
              <w:rPr>
                <w:lang w:val="ro-RO"/>
              </w:rPr>
              <w:t xml:space="preserve">Autoevaluarea, confirmată prin aplicarea semnăturii electronice a  Participantului. Ofertantul prezintă statistica tratării pacienților </w:t>
            </w:r>
            <w:r w:rsidRPr="00C94AD6">
              <w:rPr>
                <w:b/>
                <w:u w:val="single"/>
                <w:lang w:val="ro-RO"/>
              </w:rPr>
              <w:t>în anul 202</w:t>
            </w:r>
            <w:r>
              <w:rPr>
                <w:b/>
                <w:u w:val="single"/>
                <w:lang w:val="ro-RO"/>
              </w:rPr>
              <w:t>5</w:t>
            </w:r>
            <w:r w:rsidRPr="00C94AD6">
              <w:rPr>
                <w:lang w:val="ro-RO"/>
              </w:rPr>
              <w:t xml:space="preserve"> separat pentru fiecare tip de maladie în parte.</w:t>
            </w:r>
          </w:p>
          <w:p w14:paraId="2200771D" w14:textId="77777777" w:rsidR="001359B7" w:rsidRPr="00C94AD6" w:rsidRDefault="001359B7" w:rsidP="001359B7">
            <w:pPr>
              <w:pStyle w:val="ListParagraph"/>
              <w:numPr>
                <w:ilvl w:val="0"/>
                <w:numId w:val="54"/>
              </w:numPr>
              <w:tabs>
                <w:tab w:val="clear" w:pos="1134"/>
                <w:tab w:val="left" w:pos="459"/>
              </w:tabs>
              <w:ind w:left="0" w:firstLine="22"/>
              <w:contextualSpacing/>
              <w:rPr>
                <w:lang w:val="ro-RO"/>
              </w:rPr>
            </w:pPr>
            <w:r w:rsidRPr="00C94AD6">
              <w:rPr>
                <w:lang w:val="ro-RO"/>
              </w:rPr>
              <w:t>În cazul dacă ofertantul nu a avut activitatea în Anul 202</w:t>
            </w:r>
            <w:r>
              <w:rPr>
                <w:lang w:val="ro-RO"/>
              </w:rPr>
              <w:t>5</w:t>
            </w:r>
            <w:r w:rsidRPr="00C94AD6">
              <w:rPr>
                <w:lang w:val="ro-RO"/>
              </w:rPr>
              <w:t>, se prezintă darea de seamă pentru ultimul an de activitate,</w:t>
            </w:r>
          </w:p>
          <w:p w14:paraId="06E65F4B" w14:textId="77777777" w:rsidR="001359B7" w:rsidRPr="00C94AD6" w:rsidRDefault="001359B7" w:rsidP="0069279A">
            <w:pPr>
              <w:pStyle w:val="ListParagraph"/>
              <w:tabs>
                <w:tab w:val="left" w:pos="459"/>
              </w:tabs>
              <w:ind w:left="22"/>
              <w:rPr>
                <w:i/>
                <w:lang w:val="ro-RO"/>
              </w:rPr>
            </w:pPr>
            <w:r w:rsidRPr="00C94AD6">
              <w:rPr>
                <w:lang w:val="ro-RO"/>
              </w:rPr>
              <w:t xml:space="preserve"> Modelul Dării de seamă se anexează. </w:t>
            </w:r>
            <w:r w:rsidRPr="00C94AD6">
              <w:rPr>
                <w:b/>
                <w:i/>
                <w:color w:val="0000FF"/>
                <w:lang w:val="ro-RO"/>
              </w:rPr>
              <w:t>(Anexa nr.2</w:t>
            </w:r>
            <w:r w:rsidRPr="00C94AD6">
              <w:rPr>
                <w:i/>
                <w:color w:val="0000FF"/>
                <w:lang w:val="ro-RO"/>
              </w:rPr>
              <w:t>).</w:t>
            </w:r>
            <w:r w:rsidRPr="00C94AD6">
              <w:rPr>
                <w:b/>
                <w:i/>
                <w:color w:val="0000FF"/>
                <w:lang w:val="ro-RO"/>
              </w:rPr>
              <w:t>-</w:t>
            </w:r>
            <w:r w:rsidRPr="00C94AD6">
              <w:rPr>
                <w:b/>
                <w:i/>
                <w:lang w:val="ro-RO"/>
              </w:rPr>
              <w:t xml:space="preserve"> la solicitarea grupului de lucru </w:t>
            </w:r>
          </w:p>
          <w:p w14:paraId="4EE265DC" w14:textId="77777777" w:rsidR="001359B7" w:rsidRPr="00C94AD6" w:rsidRDefault="001359B7" w:rsidP="0069279A">
            <w:pPr>
              <w:ind w:firstLine="360"/>
              <w:jc w:val="both"/>
            </w:pPr>
            <w:r w:rsidRPr="00C94AD6">
              <w:t xml:space="preserve">Se prezintă în conformitate cu următoarele compartimente indicate în pct.8 din Anunţul de participare: </w:t>
            </w:r>
            <w:r w:rsidRPr="00C94AD6">
              <w:rPr>
                <w:iCs/>
              </w:rPr>
              <w:t>climatoterapie, balneoterapie, hidroterapia, hidropatie, peloidoterapie (fără electroproceduri) fizioterapie şi alte proceduri</w:t>
            </w:r>
            <w:r w:rsidRPr="00C94AD6">
              <w:t xml:space="preserve"> (In continuare „Darea de seamă”).</w:t>
            </w:r>
          </w:p>
          <w:p w14:paraId="5E6A89CD" w14:textId="77777777" w:rsidR="001359B7" w:rsidRPr="00C94AD6" w:rsidRDefault="001359B7" w:rsidP="0069279A">
            <w:pPr>
              <w:ind w:hanging="360"/>
              <w:jc w:val="both"/>
            </w:pPr>
            <w:r w:rsidRPr="00C94AD6">
              <w:t xml:space="preserve">            În informaţia privind numărul mediu de proceduri acordate unei persoane se vor indica procedurile acordate în perioada aflării în instituţie.</w:t>
            </w:r>
          </w:p>
          <w:p w14:paraId="3835785B" w14:textId="77777777" w:rsidR="001359B7" w:rsidRPr="00C94AD6" w:rsidRDefault="001359B7" w:rsidP="0069279A">
            <w:pPr>
              <w:ind w:hanging="720"/>
              <w:jc w:val="both"/>
            </w:pPr>
            <w:r w:rsidRPr="00C94AD6">
              <w:tab/>
              <w:t xml:space="preserve">      În Darea de seamă procedurile care nu se includ în costul biletelor de tratament achiziţionate de către CNAS şi acoperite din contul beneficiarilor biletelor se evidențiază prin remarca "contra plata".</w:t>
            </w:r>
          </w:p>
          <w:p w14:paraId="765710B3" w14:textId="77777777" w:rsidR="001359B7" w:rsidRPr="00C94AD6" w:rsidRDefault="001359B7" w:rsidP="0069279A">
            <w:pPr>
              <w:autoSpaceDE w:val="0"/>
              <w:autoSpaceDN w:val="0"/>
              <w:adjustRightInd w:val="0"/>
              <w:jc w:val="both"/>
            </w:pPr>
            <w:r w:rsidRPr="00C94AD6">
              <w:tab/>
              <w:t>Lista procedurilor care nu se includ în costul biletelor de tratament  achiziţionate de către CNAS, care sunt oferite beneficiarilor de bilete numai contra plata se anexează.</w:t>
            </w:r>
          </w:p>
          <w:p w14:paraId="05289479" w14:textId="77777777" w:rsidR="001359B7" w:rsidRPr="00C94AD6" w:rsidRDefault="001359B7" w:rsidP="0069279A">
            <w:pPr>
              <w:jc w:val="both"/>
              <w:rPr>
                <w:b/>
                <w:u w:val="single"/>
              </w:rPr>
            </w:pPr>
            <w:r w:rsidRPr="00C94AD6">
              <w:rPr>
                <w:b/>
                <w:u w:val="single"/>
              </w:rPr>
              <w:t>La darea de seamă se anexează și actele care confirmă acordarea procedurilor în anul 202</w:t>
            </w:r>
            <w:r>
              <w:rPr>
                <w:b/>
                <w:u w:val="single"/>
              </w:rPr>
              <w:t>5</w:t>
            </w:r>
            <w:r w:rsidRPr="00C94AD6">
              <w:rPr>
                <w:b/>
                <w:u w:val="single"/>
              </w:rPr>
              <w:t xml:space="preserve"> sau în ultimul an de activitate, reflectate </w:t>
            </w:r>
            <w:r w:rsidRPr="00C94AD6">
              <w:rPr>
                <w:b/>
                <w:u w:val="single"/>
              </w:rPr>
              <w:lastRenderedPageBreak/>
              <w:t>în darea de seamă(avizelor sanitare şi facturilor fiscale de achiziţie a parafinei, ozocheritei, nămolului, argilei, sare pentru salina, sare de mare şi extractelor pentru băi: de conifere, salvie, silicat de Na, terebentinei, hydrogenului sulfurat ş.a remedii curative , care se utilizează în procesul tratamentului baleosanatorial sau alt document confirmativ din ţară de origine a serviciului prestat)</w:t>
            </w:r>
          </w:p>
          <w:p w14:paraId="00D499BD" w14:textId="77777777" w:rsidR="001359B7" w:rsidRPr="00C94AD6" w:rsidRDefault="001359B7" w:rsidP="001359B7">
            <w:pPr>
              <w:pStyle w:val="ListParagraph"/>
              <w:numPr>
                <w:ilvl w:val="0"/>
                <w:numId w:val="54"/>
              </w:numPr>
              <w:tabs>
                <w:tab w:val="clear" w:pos="1134"/>
              </w:tabs>
              <w:ind w:left="33" w:hanging="33"/>
              <w:contextualSpacing/>
              <w:jc w:val="left"/>
              <w:rPr>
                <w:noProof/>
                <w:shd w:val="clear" w:color="auto" w:fill="FFFFFF"/>
                <w:lang w:val="ro-RO"/>
              </w:rPr>
            </w:pPr>
            <w:r w:rsidRPr="00C94AD6">
              <w:rPr>
                <w:lang w:val="ro-RO"/>
              </w:rPr>
              <w:t xml:space="preserve">Darea de seamă privind structura pe </w:t>
            </w:r>
            <w:proofErr w:type="spellStart"/>
            <w:r w:rsidRPr="00C94AD6">
              <w:rPr>
                <w:lang w:val="ro-RO"/>
              </w:rPr>
              <w:t>unităţi</w:t>
            </w:r>
            <w:proofErr w:type="spellEnd"/>
            <w:r w:rsidRPr="00C94AD6">
              <w:rPr>
                <w:lang w:val="ro-RO"/>
              </w:rPr>
              <w:t xml:space="preserve"> </w:t>
            </w:r>
            <w:proofErr w:type="spellStart"/>
            <w:r w:rsidRPr="00C94AD6">
              <w:rPr>
                <w:lang w:val="ro-RO"/>
              </w:rPr>
              <w:t>nazologice</w:t>
            </w:r>
            <w:proofErr w:type="spellEnd"/>
            <w:r w:rsidRPr="00C94AD6">
              <w:rPr>
                <w:lang w:val="ro-RO"/>
              </w:rPr>
              <w:t xml:space="preserve"> </w:t>
            </w:r>
            <w:proofErr w:type="spellStart"/>
            <w:r w:rsidRPr="00C94AD6">
              <w:rPr>
                <w:lang w:val="ro-RO"/>
              </w:rPr>
              <w:t>şi</w:t>
            </w:r>
            <w:proofErr w:type="spellEnd"/>
            <w:r w:rsidRPr="00C94AD6">
              <w:rPr>
                <w:lang w:val="ro-RO"/>
              </w:rPr>
              <w:t xml:space="preserve"> rezultatele tratamentului (eficacitatea tratamentului) </w:t>
            </w:r>
            <w:proofErr w:type="spellStart"/>
            <w:r w:rsidRPr="00C94AD6">
              <w:rPr>
                <w:lang w:val="ro-RO"/>
              </w:rPr>
              <w:t>pacienţilor</w:t>
            </w:r>
            <w:proofErr w:type="spellEnd"/>
            <w:r w:rsidRPr="00C94AD6">
              <w:rPr>
                <w:lang w:val="ro-RO"/>
              </w:rPr>
              <w:t xml:space="preserve"> </w:t>
            </w:r>
            <w:r w:rsidRPr="00C94AD6">
              <w:rPr>
                <w:b/>
                <w:u w:val="single"/>
                <w:lang w:val="ro-RO"/>
              </w:rPr>
              <w:t>în anul 202</w:t>
            </w:r>
            <w:r>
              <w:rPr>
                <w:b/>
                <w:u w:val="single"/>
                <w:lang w:val="ro-RO"/>
              </w:rPr>
              <w:t>5</w:t>
            </w:r>
            <w:r w:rsidRPr="00C94AD6">
              <w:rPr>
                <w:b/>
                <w:u w:val="single"/>
                <w:lang w:val="ro-RO"/>
              </w:rPr>
              <w:t xml:space="preserve"> sau în ultimul an de </w:t>
            </w:r>
            <w:proofErr w:type="spellStart"/>
            <w:r w:rsidRPr="00C94AD6">
              <w:rPr>
                <w:b/>
                <w:u w:val="single"/>
                <w:lang w:val="ro-RO"/>
              </w:rPr>
              <w:t>activitate</w:t>
            </w:r>
            <w:r w:rsidRPr="00C94AD6">
              <w:rPr>
                <w:b/>
                <w:lang w:val="ro-RO"/>
              </w:rPr>
              <w:t>.</w:t>
            </w:r>
            <w:r w:rsidRPr="00C94AD6">
              <w:rPr>
                <w:b/>
                <w:color w:val="0000FF"/>
                <w:lang w:val="ro-RO"/>
              </w:rPr>
              <w:t>Anexa</w:t>
            </w:r>
            <w:proofErr w:type="spellEnd"/>
            <w:r w:rsidRPr="00C94AD6">
              <w:rPr>
                <w:b/>
                <w:color w:val="0000FF"/>
                <w:lang w:val="ro-RO"/>
              </w:rPr>
              <w:t xml:space="preserve"> nr.3</w:t>
            </w:r>
          </w:p>
        </w:tc>
        <w:tc>
          <w:tcPr>
            <w:tcW w:w="1701" w:type="dxa"/>
            <w:tcBorders>
              <w:top w:val="single" w:sz="4" w:space="0" w:color="auto"/>
              <w:left w:val="single" w:sz="4" w:space="0" w:color="auto"/>
              <w:bottom w:val="single" w:sz="4" w:space="0" w:color="auto"/>
              <w:right w:val="single" w:sz="4" w:space="0" w:color="auto"/>
            </w:tcBorders>
            <w:vAlign w:val="center"/>
          </w:tcPr>
          <w:p w14:paraId="771A887A" w14:textId="77777777" w:rsidR="001359B7" w:rsidRPr="00C94AD6" w:rsidRDefault="001359B7" w:rsidP="0069279A">
            <w:pPr>
              <w:ind w:left="-113" w:right="-113"/>
              <w:jc w:val="center"/>
              <w:rPr>
                <w:b/>
                <w:i/>
              </w:rPr>
            </w:pPr>
            <w:r w:rsidRPr="00C94AD6">
              <w:rPr>
                <w:b/>
                <w:i/>
              </w:rPr>
              <w:lastRenderedPageBreak/>
              <w:t>Obligatoriu</w:t>
            </w:r>
          </w:p>
          <w:p w14:paraId="4FF29F97" w14:textId="77777777" w:rsidR="001359B7" w:rsidRPr="00C94AD6" w:rsidRDefault="001359B7" w:rsidP="0069279A">
            <w:pPr>
              <w:jc w:val="center"/>
              <w:rPr>
                <w:bCs/>
                <w:i/>
              </w:rPr>
            </w:pPr>
            <w:r w:rsidRPr="00C94AD6">
              <w:rPr>
                <w:i/>
              </w:rPr>
              <w:t xml:space="preserve">în cazul existenței datelor cu caracter personal sau informațiilor care prezintă secret comercial  informația se remite direct autorității contractante pe poșta electronică </w:t>
            </w:r>
            <w:r w:rsidRPr="00C94AD6">
              <w:rPr>
                <w:i/>
                <w:color w:val="0000FF"/>
                <w:u w:val="single"/>
              </w:rPr>
              <w:t>achizițtiicnas@cnas.gov.md</w:t>
            </w:r>
            <w:r w:rsidRPr="00C94AD6">
              <w:rPr>
                <w:i/>
              </w:rPr>
              <w:t xml:space="preserve"> .</w:t>
            </w:r>
          </w:p>
          <w:p w14:paraId="29E13F32" w14:textId="77777777" w:rsidR="001359B7" w:rsidRPr="00C94AD6" w:rsidRDefault="001359B7" w:rsidP="0069279A">
            <w:pPr>
              <w:ind w:left="-113" w:right="-113"/>
              <w:jc w:val="center"/>
              <w:rPr>
                <w:b/>
                <w:i/>
              </w:rPr>
            </w:pPr>
          </w:p>
        </w:tc>
      </w:tr>
      <w:tr w:rsidR="001359B7" w:rsidRPr="0007617F" w14:paraId="480BB1B8" w14:textId="77777777" w:rsidTr="0069279A">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2188AD72" w14:textId="77777777" w:rsidR="001359B7" w:rsidRPr="00C94AD6" w:rsidRDefault="001359B7" w:rsidP="001359B7">
            <w:pPr>
              <w:pStyle w:val="ListParagraph"/>
              <w:numPr>
                <w:ilvl w:val="0"/>
                <w:numId w:val="51"/>
              </w:numPr>
              <w:tabs>
                <w:tab w:val="clear" w:pos="1134"/>
              </w:tabs>
              <w:ind w:right="-108"/>
              <w:contextualSpacing/>
              <w:jc w:val="center"/>
              <w:rPr>
                <w:noProof/>
                <w:spacing w:val="-4"/>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14:paraId="1372C423" w14:textId="77777777" w:rsidR="001359B7" w:rsidRPr="00C94AD6" w:rsidRDefault="001359B7" w:rsidP="0069279A">
            <w:pPr>
              <w:autoSpaceDE w:val="0"/>
              <w:autoSpaceDN w:val="0"/>
              <w:adjustRightInd w:val="0"/>
            </w:pPr>
            <w:r w:rsidRPr="00C94AD6">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827" w:type="dxa"/>
            <w:tcBorders>
              <w:top w:val="single" w:sz="4" w:space="0" w:color="auto"/>
              <w:left w:val="single" w:sz="4" w:space="0" w:color="auto"/>
              <w:bottom w:val="single" w:sz="4" w:space="0" w:color="auto"/>
              <w:right w:val="single" w:sz="4" w:space="0" w:color="auto"/>
            </w:tcBorders>
            <w:vAlign w:val="center"/>
          </w:tcPr>
          <w:p w14:paraId="34DB1E66" w14:textId="77777777" w:rsidR="001359B7" w:rsidRPr="00C94AD6" w:rsidRDefault="001359B7" w:rsidP="0069279A">
            <w:r w:rsidRPr="00C94AD6">
              <w:t>Declaraţie în conformitate cu modelul anexat</w:t>
            </w:r>
            <w:r w:rsidRPr="00C94AD6">
              <w:rPr>
                <w:color w:val="0000FF"/>
              </w:rPr>
              <w:t xml:space="preserve"> </w:t>
            </w:r>
            <w:r w:rsidRPr="00C94AD6">
              <w:t>autentificată prin aplicarea semnăturii electronice a Participantului – depunere obligatorie după desemnare în calitate de ofertant/ofertant asociat desemnat câștigător;</w:t>
            </w:r>
          </w:p>
        </w:tc>
        <w:tc>
          <w:tcPr>
            <w:tcW w:w="1701" w:type="dxa"/>
            <w:tcBorders>
              <w:top w:val="single" w:sz="4" w:space="0" w:color="auto"/>
              <w:left w:val="single" w:sz="4" w:space="0" w:color="auto"/>
              <w:bottom w:val="single" w:sz="4" w:space="0" w:color="auto"/>
              <w:right w:val="single" w:sz="4" w:space="0" w:color="auto"/>
            </w:tcBorders>
            <w:vAlign w:val="center"/>
          </w:tcPr>
          <w:p w14:paraId="552A04EC" w14:textId="77777777" w:rsidR="001359B7" w:rsidRPr="00C94AD6" w:rsidRDefault="001359B7" w:rsidP="0069279A">
            <w:pPr>
              <w:pStyle w:val="BodyText"/>
              <w:jc w:val="center"/>
              <w:rPr>
                <w:b/>
                <w:i/>
              </w:rPr>
            </w:pPr>
            <w:r w:rsidRPr="00C94AD6">
              <w:rPr>
                <w:i/>
                <w:lang w:eastAsia="zh-CN"/>
              </w:rPr>
              <w:t xml:space="preserve">depunere obligatorie după desemnare în calitate de </w:t>
            </w:r>
            <w:proofErr w:type="spellStart"/>
            <w:r w:rsidRPr="00C94AD6">
              <w:rPr>
                <w:i/>
                <w:lang w:eastAsia="zh-CN"/>
              </w:rPr>
              <w:t>cîștigător</w:t>
            </w:r>
            <w:proofErr w:type="spellEnd"/>
          </w:p>
        </w:tc>
      </w:tr>
    </w:tbl>
    <w:p w14:paraId="03ADAD79" w14:textId="77777777" w:rsidR="001359B7" w:rsidRPr="00C94AD6" w:rsidRDefault="001359B7" w:rsidP="001359B7">
      <w:pPr>
        <w:rPr>
          <w:i/>
        </w:rPr>
      </w:pPr>
      <w:r w:rsidRPr="00C94AD6">
        <w:rPr>
          <w:b/>
          <w:bCs/>
          <w:i/>
        </w:rPr>
        <w:t xml:space="preserve">Nota </w:t>
      </w:r>
      <w:r w:rsidRPr="00C94AD6">
        <w:rPr>
          <w:bCs/>
          <w:i/>
        </w:rPr>
        <w:t xml:space="preserve"> - </w:t>
      </w:r>
      <w:r w:rsidRPr="00C94AD6">
        <w:rPr>
          <w:i/>
        </w:rPr>
        <w:t xml:space="preserve">în cazul existenței datelor cu caracter personal sau informațiilor care prezintă secret comercial  informația se remite direct autorității contractante pe poșta electronică </w:t>
      </w:r>
      <w:r w:rsidRPr="00C94AD6">
        <w:rPr>
          <w:i/>
          <w:color w:val="0000FF"/>
          <w:u w:val="single"/>
        </w:rPr>
        <w:t>achizițtiicnas@cnas.gov.md</w:t>
      </w:r>
      <w:r w:rsidRPr="00C94AD6">
        <w:rPr>
          <w:i/>
        </w:rPr>
        <w:t xml:space="preserve"> .</w:t>
      </w:r>
    </w:p>
    <w:p w14:paraId="38E4B554" w14:textId="77777777" w:rsidR="001359B7" w:rsidRPr="00C94AD6" w:rsidRDefault="001359B7" w:rsidP="001359B7">
      <w:pPr>
        <w:tabs>
          <w:tab w:val="right" w:pos="426"/>
        </w:tabs>
        <w:spacing w:before="120"/>
        <w:ind w:left="360"/>
        <w:jc w:val="right"/>
        <w:rPr>
          <w:b/>
          <w:color w:val="0000FF"/>
        </w:rPr>
      </w:pPr>
    </w:p>
    <w:p w14:paraId="390D1E19" w14:textId="77777777" w:rsidR="001359B7" w:rsidRPr="00C94AD6" w:rsidRDefault="001359B7" w:rsidP="001359B7">
      <w:pPr>
        <w:tabs>
          <w:tab w:val="right" w:pos="426"/>
        </w:tabs>
        <w:spacing w:before="120"/>
        <w:ind w:left="360"/>
        <w:jc w:val="right"/>
        <w:rPr>
          <w:b/>
          <w:color w:val="0000FF"/>
        </w:rPr>
      </w:pPr>
    </w:p>
    <w:p w14:paraId="474882F8" w14:textId="77777777" w:rsidR="001359B7" w:rsidRPr="00C94AD6" w:rsidRDefault="001359B7" w:rsidP="001359B7">
      <w:pPr>
        <w:jc w:val="right"/>
      </w:pPr>
      <w:r w:rsidRPr="00C94AD6">
        <w:t xml:space="preserve">APROBAT </w:t>
      </w:r>
    </w:p>
    <w:p w14:paraId="43D52E6C" w14:textId="77777777" w:rsidR="001359B7" w:rsidRPr="00C94AD6" w:rsidRDefault="001359B7" w:rsidP="001359B7">
      <w:pPr>
        <w:jc w:val="right"/>
      </w:pPr>
      <w:r w:rsidRPr="00C94AD6">
        <w:t xml:space="preserve">prin Ordinul </w:t>
      </w:r>
    </w:p>
    <w:p w14:paraId="6462C644" w14:textId="77777777" w:rsidR="001359B7" w:rsidRPr="00C94AD6" w:rsidRDefault="001359B7" w:rsidP="001359B7">
      <w:pPr>
        <w:jc w:val="right"/>
      </w:pPr>
      <w:r w:rsidRPr="00C94AD6">
        <w:t>Ministrului Finanțelor</w:t>
      </w:r>
    </w:p>
    <w:p w14:paraId="3C5D0129" w14:textId="77777777" w:rsidR="001359B7" w:rsidRPr="00C94AD6" w:rsidRDefault="001359B7" w:rsidP="001359B7">
      <w:pPr>
        <w:jc w:val="right"/>
        <w:rPr>
          <w:sz w:val="28"/>
          <w:szCs w:val="28"/>
        </w:rPr>
      </w:pPr>
      <w:r w:rsidRPr="00C94AD6">
        <w:t xml:space="preserve">                                               nr. 145  din 24 noiembrie 2020</w:t>
      </w:r>
      <w:r w:rsidRPr="00C94AD6">
        <w:rPr>
          <w:sz w:val="26"/>
          <w:szCs w:val="26"/>
        </w:rPr>
        <w:t xml:space="preserve"> </w:t>
      </w:r>
    </w:p>
    <w:p w14:paraId="57024F4B" w14:textId="77777777" w:rsidR="001359B7" w:rsidRPr="00C94AD6" w:rsidRDefault="001359B7" w:rsidP="001359B7">
      <w:pPr>
        <w:keepNext/>
        <w:spacing w:line="240" w:lineRule="exact"/>
        <w:jc w:val="center"/>
        <w:outlineLvl w:val="0"/>
        <w:rPr>
          <w:rFonts w:eastAsia="Calibri"/>
          <w:b/>
          <w:bCs/>
          <w:sz w:val="26"/>
          <w:szCs w:val="26"/>
          <w:lang w:eastAsia="ro-RO"/>
        </w:rPr>
      </w:pPr>
      <w:bookmarkStart w:id="69" w:name="_Toc449632652"/>
      <w:bookmarkStart w:id="70" w:name="_Toc449633144"/>
      <w:bookmarkStart w:id="71" w:name="_Toc449692099"/>
      <w:r w:rsidRPr="00C94AD6">
        <w:rPr>
          <w:rFonts w:eastAsia="Calibri"/>
          <w:b/>
          <w:bCs/>
          <w:sz w:val="26"/>
          <w:szCs w:val="26"/>
          <w:lang w:eastAsia="ro-RO"/>
        </w:rPr>
        <w:t>DECLARAŢIE</w:t>
      </w:r>
      <w:bookmarkEnd w:id="69"/>
      <w:bookmarkEnd w:id="70"/>
      <w:bookmarkEnd w:id="71"/>
    </w:p>
    <w:p w14:paraId="0EA8E271" w14:textId="77777777" w:rsidR="001359B7" w:rsidRPr="00C94AD6" w:rsidRDefault="001359B7" w:rsidP="001359B7">
      <w:pPr>
        <w:keepNext/>
        <w:spacing w:line="240" w:lineRule="exact"/>
        <w:jc w:val="center"/>
        <w:outlineLvl w:val="0"/>
        <w:rPr>
          <w:rFonts w:eastAsia="Calibri"/>
          <w:b/>
          <w:bCs/>
          <w:sz w:val="26"/>
          <w:szCs w:val="26"/>
          <w:lang w:eastAsia="ro-RO"/>
        </w:rPr>
      </w:pPr>
      <w:bookmarkStart w:id="72" w:name="_Toc449632653"/>
      <w:bookmarkStart w:id="73" w:name="_Toc449633145"/>
      <w:bookmarkStart w:id="74" w:name="_Toc449692100"/>
      <w:r w:rsidRPr="00C94AD6">
        <w:rPr>
          <w:rFonts w:eastAsia="PMingLiU"/>
          <w:b/>
          <w:bCs/>
          <w:sz w:val="26"/>
          <w:szCs w:val="26"/>
          <w:lang w:eastAsia="zh-CN"/>
        </w:rPr>
        <w:t xml:space="preserve">privind confirmarea identității beneficiarilor efectivi și neîncadrarea acestora în situația condamnării  </w:t>
      </w:r>
      <w:bookmarkEnd w:id="72"/>
      <w:bookmarkEnd w:id="73"/>
      <w:bookmarkEnd w:id="74"/>
      <w:r w:rsidRPr="00C94AD6">
        <w:rPr>
          <w:rFonts w:eastAsia="PMingLiU"/>
          <w:b/>
          <w:bCs/>
          <w:sz w:val="26"/>
          <w:szCs w:val="26"/>
          <w:lang w:eastAsia="zh-CN"/>
        </w:rPr>
        <w:t>pentru participarea la activităţi ale unei organizaţii sau grupări criminale, pentru corupţie, fraudă şi/sau spălare de bani.</w:t>
      </w:r>
    </w:p>
    <w:p w14:paraId="0003B5A3" w14:textId="77777777" w:rsidR="001359B7" w:rsidRPr="00C94AD6" w:rsidRDefault="001359B7" w:rsidP="001359B7">
      <w:pPr>
        <w:keepNext/>
        <w:spacing w:line="240" w:lineRule="exact"/>
        <w:jc w:val="both"/>
        <w:outlineLvl w:val="0"/>
        <w:rPr>
          <w:rFonts w:eastAsia="Calibri"/>
          <w:b/>
          <w:bCs/>
          <w:sz w:val="26"/>
          <w:szCs w:val="26"/>
          <w:lang w:eastAsia="ro-RO"/>
        </w:rPr>
      </w:pPr>
    </w:p>
    <w:p w14:paraId="295BE49D" w14:textId="77777777" w:rsidR="001359B7" w:rsidRPr="00C94AD6" w:rsidRDefault="001359B7" w:rsidP="001359B7">
      <w:pPr>
        <w:shd w:val="clear" w:color="auto" w:fill="FFFFFF"/>
        <w:tabs>
          <w:tab w:val="left" w:leader="dot" w:pos="7862"/>
        </w:tabs>
        <w:ind w:firstLine="1080"/>
        <w:jc w:val="both"/>
        <w:rPr>
          <w:rFonts w:eastAsia="Calibri"/>
          <w:sz w:val="26"/>
          <w:szCs w:val="26"/>
        </w:rPr>
      </w:pPr>
      <w:r w:rsidRPr="00C94AD6">
        <w:rPr>
          <w:rFonts w:eastAsia="Calibri"/>
          <w:sz w:val="26"/>
          <w:szCs w:val="26"/>
        </w:rPr>
        <w:t xml:space="preserve">Subsemnatul, ________________ reprezentant împuternicit al _____________ </w:t>
      </w:r>
      <w:r w:rsidRPr="00C94AD6">
        <w:rPr>
          <w:rFonts w:eastAsia="Calibri"/>
          <w:i/>
          <w:sz w:val="26"/>
          <w:szCs w:val="26"/>
        </w:rPr>
        <w:t>(denumirea operatorului economic</w:t>
      </w:r>
      <w:r w:rsidRPr="00C94AD6">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55E2FEE" w14:textId="77777777" w:rsidR="001359B7" w:rsidRPr="00C94AD6" w:rsidRDefault="001359B7" w:rsidP="001359B7">
      <w:pPr>
        <w:shd w:val="clear" w:color="auto" w:fill="FFFFFF"/>
        <w:ind w:firstLine="1077"/>
        <w:rPr>
          <w:rFonts w:eastAsia="Calibri"/>
          <w:spacing w:val="-1"/>
          <w:sz w:val="26"/>
          <w:szCs w:val="26"/>
        </w:rPr>
      </w:pPr>
    </w:p>
    <w:p w14:paraId="49619D68" w14:textId="77777777" w:rsidR="001359B7" w:rsidRPr="00C94AD6" w:rsidRDefault="001359B7" w:rsidP="001359B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0"/>
        <w:gridCol w:w="5498"/>
      </w:tblGrid>
      <w:tr w:rsidR="001359B7" w:rsidRPr="00C94AD6" w14:paraId="57AF1593" w14:textId="77777777" w:rsidTr="0069279A">
        <w:tc>
          <w:tcPr>
            <w:tcW w:w="4219" w:type="dxa"/>
            <w:shd w:val="clear" w:color="auto" w:fill="D0CECE"/>
          </w:tcPr>
          <w:p w14:paraId="40E07C24" w14:textId="77777777" w:rsidR="001359B7" w:rsidRPr="00C94AD6" w:rsidRDefault="001359B7" w:rsidP="0069279A">
            <w:pPr>
              <w:jc w:val="center"/>
              <w:rPr>
                <w:rFonts w:eastAsia="Calibri"/>
                <w:spacing w:val="-1"/>
              </w:rPr>
            </w:pPr>
            <w:r w:rsidRPr="00C94AD6">
              <w:rPr>
                <w:rFonts w:eastAsia="Calibri"/>
                <w:spacing w:val="-1"/>
              </w:rPr>
              <w:t>Numele și prenumele beneficiarului efectiv</w:t>
            </w:r>
          </w:p>
        </w:tc>
        <w:tc>
          <w:tcPr>
            <w:tcW w:w="5634" w:type="dxa"/>
            <w:shd w:val="clear" w:color="auto" w:fill="D0CECE"/>
          </w:tcPr>
          <w:p w14:paraId="7F07575A" w14:textId="77777777" w:rsidR="001359B7" w:rsidRPr="00C94AD6" w:rsidRDefault="001359B7" w:rsidP="0069279A">
            <w:pPr>
              <w:jc w:val="center"/>
              <w:rPr>
                <w:rFonts w:eastAsia="Calibri"/>
                <w:spacing w:val="-1"/>
              </w:rPr>
            </w:pPr>
            <w:r w:rsidRPr="00C94AD6">
              <w:rPr>
                <w:rFonts w:eastAsia="Calibri"/>
                <w:spacing w:val="-1"/>
              </w:rPr>
              <w:t>IDNP al beneficiarului efectiv</w:t>
            </w:r>
          </w:p>
        </w:tc>
      </w:tr>
      <w:tr w:rsidR="001359B7" w:rsidRPr="00C94AD6" w14:paraId="6B98ACF4" w14:textId="77777777" w:rsidTr="0069279A">
        <w:tc>
          <w:tcPr>
            <w:tcW w:w="4219" w:type="dxa"/>
            <w:shd w:val="clear" w:color="auto" w:fill="auto"/>
          </w:tcPr>
          <w:p w14:paraId="72DB883C" w14:textId="77777777" w:rsidR="001359B7" w:rsidRPr="00C94AD6" w:rsidRDefault="001359B7" w:rsidP="0069279A">
            <w:pPr>
              <w:rPr>
                <w:rFonts w:eastAsia="Calibri"/>
                <w:spacing w:val="-1"/>
                <w:sz w:val="26"/>
                <w:szCs w:val="26"/>
              </w:rPr>
            </w:pPr>
          </w:p>
        </w:tc>
        <w:tc>
          <w:tcPr>
            <w:tcW w:w="5634" w:type="dxa"/>
            <w:shd w:val="clear" w:color="auto" w:fill="auto"/>
          </w:tcPr>
          <w:p w14:paraId="6B064BD9" w14:textId="77777777" w:rsidR="001359B7" w:rsidRPr="00C94AD6" w:rsidRDefault="001359B7" w:rsidP="0069279A">
            <w:pPr>
              <w:rPr>
                <w:rFonts w:eastAsia="Calibri"/>
                <w:spacing w:val="-1"/>
                <w:sz w:val="26"/>
                <w:szCs w:val="26"/>
              </w:rPr>
            </w:pPr>
          </w:p>
        </w:tc>
      </w:tr>
      <w:tr w:rsidR="001359B7" w:rsidRPr="00C94AD6" w14:paraId="3F33E316" w14:textId="77777777" w:rsidTr="0069279A">
        <w:tc>
          <w:tcPr>
            <w:tcW w:w="4219" w:type="dxa"/>
            <w:shd w:val="clear" w:color="auto" w:fill="auto"/>
          </w:tcPr>
          <w:p w14:paraId="5B3006D9" w14:textId="77777777" w:rsidR="001359B7" w:rsidRPr="00C94AD6" w:rsidRDefault="001359B7" w:rsidP="0069279A">
            <w:pPr>
              <w:rPr>
                <w:rFonts w:eastAsia="Calibri"/>
                <w:spacing w:val="-1"/>
                <w:sz w:val="26"/>
                <w:szCs w:val="26"/>
              </w:rPr>
            </w:pPr>
          </w:p>
        </w:tc>
        <w:tc>
          <w:tcPr>
            <w:tcW w:w="5634" w:type="dxa"/>
            <w:shd w:val="clear" w:color="auto" w:fill="auto"/>
          </w:tcPr>
          <w:p w14:paraId="5C83968F" w14:textId="77777777" w:rsidR="001359B7" w:rsidRPr="00C94AD6" w:rsidRDefault="001359B7" w:rsidP="0069279A">
            <w:pPr>
              <w:rPr>
                <w:rFonts w:eastAsia="Calibri"/>
                <w:spacing w:val="-1"/>
                <w:sz w:val="26"/>
                <w:szCs w:val="26"/>
              </w:rPr>
            </w:pPr>
          </w:p>
        </w:tc>
      </w:tr>
      <w:tr w:rsidR="001359B7" w:rsidRPr="00C94AD6" w14:paraId="0BC267D5" w14:textId="77777777" w:rsidTr="0069279A">
        <w:tc>
          <w:tcPr>
            <w:tcW w:w="4219" w:type="dxa"/>
            <w:shd w:val="clear" w:color="auto" w:fill="auto"/>
          </w:tcPr>
          <w:p w14:paraId="449B957D" w14:textId="77777777" w:rsidR="001359B7" w:rsidRPr="00C94AD6" w:rsidRDefault="001359B7" w:rsidP="0069279A">
            <w:pPr>
              <w:rPr>
                <w:rFonts w:eastAsia="Calibri"/>
                <w:spacing w:val="-1"/>
                <w:sz w:val="26"/>
                <w:szCs w:val="26"/>
              </w:rPr>
            </w:pPr>
          </w:p>
        </w:tc>
        <w:tc>
          <w:tcPr>
            <w:tcW w:w="5634" w:type="dxa"/>
            <w:shd w:val="clear" w:color="auto" w:fill="auto"/>
          </w:tcPr>
          <w:p w14:paraId="1FC2B5BA" w14:textId="77777777" w:rsidR="001359B7" w:rsidRPr="00C94AD6" w:rsidRDefault="001359B7" w:rsidP="0069279A">
            <w:pPr>
              <w:rPr>
                <w:rFonts w:eastAsia="Calibri"/>
                <w:spacing w:val="-1"/>
                <w:sz w:val="26"/>
                <w:szCs w:val="26"/>
              </w:rPr>
            </w:pPr>
          </w:p>
        </w:tc>
      </w:tr>
    </w:tbl>
    <w:p w14:paraId="3C15FFE4" w14:textId="77777777" w:rsidR="001359B7" w:rsidRPr="00C94AD6" w:rsidRDefault="001359B7" w:rsidP="001359B7">
      <w:pPr>
        <w:shd w:val="clear" w:color="auto" w:fill="FFFFFF"/>
        <w:ind w:firstLine="1077"/>
        <w:rPr>
          <w:rFonts w:eastAsia="Calibri"/>
          <w:spacing w:val="-1"/>
        </w:rPr>
      </w:pPr>
    </w:p>
    <w:p w14:paraId="3306996F" w14:textId="77777777" w:rsidR="001359B7" w:rsidRPr="00C94AD6" w:rsidRDefault="001359B7" w:rsidP="001359B7">
      <w:pPr>
        <w:rPr>
          <w:rFonts w:eastAsia="MS Mincho"/>
          <w:lang w:eastAsia="zh-CN"/>
        </w:rPr>
      </w:pPr>
      <w:r w:rsidRPr="00C94AD6">
        <w:rPr>
          <w:rFonts w:eastAsia="MS Mincho"/>
          <w:lang w:eastAsia="zh-CN"/>
        </w:rPr>
        <w:t>Data completării:</w:t>
      </w:r>
      <w:r w:rsidRPr="00C94AD6">
        <w:rPr>
          <w:rFonts w:eastAsia="MS Mincho"/>
          <w:lang w:eastAsia="zh-CN"/>
        </w:rPr>
        <w:tab/>
      </w:r>
      <w:r w:rsidRPr="00C94AD6">
        <w:rPr>
          <w:rFonts w:eastAsia="MS Mincho"/>
          <w:lang w:eastAsia="zh-CN"/>
        </w:rPr>
        <w:tab/>
        <w:t>______________________</w:t>
      </w:r>
    </w:p>
    <w:p w14:paraId="1F38F55E" w14:textId="77777777" w:rsidR="001359B7" w:rsidRPr="00C94AD6" w:rsidRDefault="001359B7" w:rsidP="001359B7">
      <w:pPr>
        <w:jc w:val="both"/>
        <w:rPr>
          <w:rFonts w:eastAsia="PMingLiU"/>
          <w:lang w:eastAsia="zh-CN"/>
        </w:rPr>
      </w:pPr>
      <w:r w:rsidRPr="00C94AD6">
        <w:rPr>
          <w:rFonts w:eastAsia="PMingLiU"/>
          <w:lang w:eastAsia="zh-CN"/>
        </w:rPr>
        <w:t>Semnat:</w:t>
      </w:r>
      <w:r w:rsidRPr="00C94AD6">
        <w:rPr>
          <w:rFonts w:eastAsia="PMingLiU"/>
          <w:lang w:eastAsia="zh-CN"/>
        </w:rPr>
        <w:tab/>
      </w:r>
      <w:r w:rsidRPr="00C94AD6">
        <w:rPr>
          <w:rFonts w:eastAsia="PMingLiU"/>
          <w:lang w:eastAsia="zh-CN"/>
        </w:rPr>
        <w:tab/>
      </w:r>
      <w:r w:rsidRPr="00C94AD6">
        <w:rPr>
          <w:rFonts w:eastAsia="PMingLiU"/>
          <w:lang w:eastAsia="zh-CN"/>
        </w:rPr>
        <w:tab/>
        <w:t>______________________________</w:t>
      </w:r>
    </w:p>
    <w:p w14:paraId="6729D9E8" w14:textId="77777777" w:rsidR="001359B7" w:rsidRPr="00C94AD6" w:rsidRDefault="001359B7" w:rsidP="001359B7">
      <w:pPr>
        <w:jc w:val="both"/>
        <w:rPr>
          <w:rFonts w:eastAsia="PMingLiU"/>
          <w:lang w:eastAsia="zh-CN"/>
        </w:rPr>
      </w:pPr>
      <w:r w:rsidRPr="00C94AD6">
        <w:rPr>
          <w:rFonts w:eastAsia="PMingLiU"/>
          <w:lang w:eastAsia="zh-CN"/>
        </w:rPr>
        <w:t xml:space="preserve">Nume/prenume: </w:t>
      </w:r>
      <w:r w:rsidRPr="00C94AD6">
        <w:rPr>
          <w:rFonts w:eastAsia="PMingLiU"/>
          <w:lang w:eastAsia="zh-CN"/>
        </w:rPr>
        <w:tab/>
      </w:r>
      <w:r w:rsidRPr="00C94AD6">
        <w:rPr>
          <w:rFonts w:eastAsia="PMingLiU"/>
          <w:lang w:eastAsia="zh-CN"/>
        </w:rPr>
        <w:tab/>
        <w:t>______________________________</w:t>
      </w:r>
    </w:p>
    <w:p w14:paraId="4B99936A" w14:textId="77777777" w:rsidR="001359B7" w:rsidRPr="00C94AD6" w:rsidRDefault="001359B7" w:rsidP="001359B7">
      <w:pPr>
        <w:jc w:val="both"/>
        <w:rPr>
          <w:rFonts w:eastAsia="PMingLiU"/>
          <w:lang w:eastAsia="zh-CN"/>
        </w:rPr>
      </w:pPr>
      <w:r w:rsidRPr="00C94AD6">
        <w:rPr>
          <w:rFonts w:eastAsia="PMingLiU"/>
          <w:lang w:eastAsia="zh-CN"/>
        </w:rPr>
        <w:t xml:space="preserve">Funcţia: </w:t>
      </w:r>
      <w:r w:rsidRPr="00C94AD6">
        <w:rPr>
          <w:rFonts w:eastAsia="PMingLiU"/>
          <w:lang w:eastAsia="zh-CN"/>
        </w:rPr>
        <w:tab/>
      </w:r>
      <w:r w:rsidRPr="00C94AD6">
        <w:rPr>
          <w:rFonts w:eastAsia="PMingLiU"/>
          <w:lang w:eastAsia="zh-CN"/>
        </w:rPr>
        <w:tab/>
      </w:r>
      <w:r w:rsidRPr="00C94AD6">
        <w:rPr>
          <w:rFonts w:eastAsia="PMingLiU"/>
          <w:lang w:eastAsia="zh-CN"/>
        </w:rPr>
        <w:tab/>
        <w:t>______________________________</w:t>
      </w:r>
    </w:p>
    <w:p w14:paraId="5DB92631" w14:textId="77777777" w:rsidR="001359B7" w:rsidRPr="00C94AD6" w:rsidRDefault="001359B7" w:rsidP="001359B7">
      <w:pPr>
        <w:jc w:val="both"/>
        <w:rPr>
          <w:rFonts w:eastAsia="PMingLiU"/>
          <w:lang w:eastAsia="zh-CN"/>
        </w:rPr>
      </w:pPr>
      <w:r w:rsidRPr="00C94AD6">
        <w:rPr>
          <w:rFonts w:eastAsia="PMingLiU"/>
          <w:lang w:eastAsia="zh-CN"/>
        </w:rPr>
        <w:t>Denumirea operatorului economic  ________________________</w:t>
      </w:r>
    </w:p>
    <w:p w14:paraId="22FB1A17" w14:textId="77777777" w:rsidR="001359B7" w:rsidRPr="00C94AD6" w:rsidRDefault="001359B7" w:rsidP="001359B7">
      <w:pPr>
        <w:jc w:val="both"/>
        <w:rPr>
          <w:rFonts w:eastAsia="PMingLiU"/>
          <w:sz w:val="26"/>
          <w:szCs w:val="26"/>
          <w:lang w:eastAsia="zh-CN"/>
        </w:rPr>
      </w:pPr>
      <w:r w:rsidRPr="00C94AD6">
        <w:rPr>
          <w:rFonts w:eastAsia="PMingLiU"/>
          <w:sz w:val="26"/>
          <w:szCs w:val="26"/>
          <w:lang w:eastAsia="zh-CN"/>
        </w:rPr>
        <w:t>IDNO al operatorului economic _______________________</w:t>
      </w:r>
    </w:p>
    <w:p w14:paraId="1624BA9A" w14:textId="77777777" w:rsidR="001359B7" w:rsidRPr="00C94AD6" w:rsidRDefault="001359B7" w:rsidP="001359B7">
      <w:pPr>
        <w:jc w:val="both"/>
        <w:rPr>
          <w:rFonts w:eastAsia="PMingLiU"/>
          <w:sz w:val="26"/>
          <w:szCs w:val="26"/>
          <w:lang w:eastAsia="zh-CN"/>
        </w:rPr>
      </w:pPr>
    </w:p>
    <w:p w14:paraId="1A175C0C" w14:textId="77777777" w:rsidR="001359B7" w:rsidRPr="00C94AD6" w:rsidRDefault="001359B7" w:rsidP="001359B7">
      <w:pPr>
        <w:jc w:val="both"/>
        <w:rPr>
          <w:rFonts w:eastAsia="PMingLiU"/>
          <w:sz w:val="26"/>
          <w:szCs w:val="26"/>
          <w:lang w:eastAsia="zh-CN"/>
        </w:rPr>
      </w:pPr>
    </w:p>
    <w:p w14:paraId="0D32F162" w14:textId="77777777" w:rsidR="001359B7" w:rsidRPr="00C94AD6" w:rsidRDefault="001359B7" w:rsidP="001359B7">
      <w:pPr>
        <w:jc w:val="both"/>
        <w:rPr>
          <w:rFonts w:eastAsia="PMingLiU"/>
          <w:sz w:val="26"/>
          <w:szCs w:val="26"/>
          <w:lang w:eastAsia="zh-CN"/>
        </w:rPr>
      </w:pPr>
    </w:p>
    <w:p w14:paraId="7662F8D7" w14:textId="77777777" w:rsidR="001359B7" w:rsidRPr="00C94AD6" w:rsidRDefault="001359B7" w:rsidP="001359B7">
      <w:pPr>
        <w:jc w:val="both"/>
        <w:rPr>
          <w:rFonts w:eastAsia="PMingLiU"/>
          <w:sz w:val="26"/>
          <w:szCs w:val="26"/>
          <w:lang w:eastAsia="zh-CN"/>
        </w:rPr>
      </w:pPr>
    </w:p>
    <w:p w14:paraId="4DF151CE" w14:textId="77777777" w:rsidR="001359B7" w:rsidRPr="00C94AD6" w:rsidRDefault="001359B7" w:rsidP="001359B7">
      <w:pPr>
        <w:jc w:val="both"/>
        <w:rPr>
          <w:rFonts w:eastAsia="PMingLiU"/>
          <w:sz w:val="26"/>
          <w:szCs w:val="26"/>
          <w:lang w:eastAsia="zh-CN"/>
        </w:rPr>
      </w:pPr>
    </w:p>
    <w:p w14:paraId="3DDC35DC" w14:textId="77777777" w:rsidR="001359B7" w:rsidRPr="00C94AD6" w:rsidRDefault="001359B7" w:rsidP="001359B7">
      <w:pPr>
        <w:jc w:val="both"/>
        <w:rPr>
          <w:rFonts w:eastAsia="PMingLiU"/>
          <w:sz w:val="26"/>
          <w:szCs w:val="26"/>
          <w:lang w:eastAsia="zh-CN"/>
        </w:rPr>
      </w:pPr>
    </w:p>
    <w:p w14:paraId="440B1396" w14:textId="77777777" w:rsidR="001359B7" w:rsidRPr="00C94AD6" w:rsidRDefault="001359B7" w:rsidP="001359B7">
      <w:pPr>
        <w:jc w:val="both"/>
        <w:rPr>
          <w:rFonts w:eastAsia="PMingLiU"/>
          <w:sz w:val="26"/>
          <w:szCs w:val="26"/>
          <w:lang w:eastAsia="zh-CN"/>
        </w:rPr>
      </w:pPr>
    </w:p>
    <w:p w14:paraId="77FB3316" w14:textId="77777777" w:rsidR="001359B7" w:rsidRPr="00C94AD6" w:rsidRDefault="001359B7" w:rsidP="001359B7">
      <w:pPr>
        <w:jc w:val="both"/>
        <w:rPr>
          <w:rFonts w:eastAsia="PMingLiU"/>
          <w:sz w:val="26"/>
          <w:szCs w:val="26"/>
          <w:lang w:eastAsia="zh-CN"/>
        </w:rPr>
      </w:pPr>
    </w:p>
    <w:p w14:paraId="7AE3CBC6" w14:textId="77777777" w:rsidR="001359B7" w:rsidRPr="00C94AD6" w:rsidRDefault="001359B7" w:rsidP="001359B7">
      <w:pPr>
        <w:jc w:val="both"/>
        <w:rPr>
          <w:rFonts w:eastAsia="PMingLiU"/>
          <w:sz w:val="26"/>
          <w:szCs w:val="26"/>
          <w:lang w:eastAsia="zh-CN"/>
        </w:rPr>
      </w:pPr>
    </w:p>
    <w:p w14:paraId="100D63A4" w14:textId="77777777" w:rsidR="001359B7" w:rsidRPr="00C94AD6" w:rsidRDefault="001359B7" w:rsidP="001359B7">
      <w:pPr>
        <w:jc w:val="both"/>
        <w:rPr>
          <w:bCs/>
          <w:i/>
        </w:rPr>
      </w:pPr>
    </w:p>
    <w:p w14:paraId="6CB45607" w14:textId="77777777" w:rsidR="001359B7" w:rsidRPr="00C94AD6" w:rsidRDefault="001359B7" w:rsidP="001359B7">
      <w:pPr>
        <w:tabs>
          <w:tab w:val="right" w:pos="426"/>
        </w:tabs>
        <w:spacing w:before="120"/>
        <w:jc w:val="right"/>
        <w:rPr>
          <w:b/>
          <w:i/>
          <w:color w:val="0000FF"/>
        </w:rPr>
      </w:pPr>
    </w:p>
    <w:p w14:paraId="5D55475F" w14:textId="77777777" w:rsidR="001359B7" w:rsidRPr="00C94AD6" w:rsidRDefault="001359B7" w:rsidP="001359B7">
      <w:pPr>
        <w:tabs>
          <w:tab w:val="right" w:pos="426"/>
        </w:tabs>
        <w:spacing w:before="120"/>
        <w:jc w:val="right"/>
        <w:rPr>
          <w:b/>
          <w:i/>
          <w:color w:val="0000FF"/>
        </w:rPr>
      </w:pPr>
    </w:p>
    <w:p w14:paraId="2B9FF908" w14:textId="77777777" w:rsidR="001359B7" w:rsidRPr="00C94AD6" w:rsidRDefault="001359B7" w:rsidP="001359B7">
      <w:pPr>
        <w:tabs>
          <w:tab w:val="right" w:pos="426"/>
        </w:tabs>
        <w:spacing w:before="120"/>
        <w:jc w:val="right"/>
        <w:rPr>
          <w:b/>
          <w:i/>
          <w:color w:val="0000FF"/>
        </w:rPr>
      </w:pPr>
    </w:p>
    <w:p w14:paraId="33216280" w14:textId="77777777" w:rsidR="001359B7" w:rsidRPr="00C94AD6" w:rsidRDefault="001359B7" w:rsidP="001359B7">
      <w:pPr>
        <w:tabs>
          <w:tab w:val="right" w:pos="426"/>
        </w:tabs>
        <w:spacing w:before="120"/>
        <w:jc w:val="right"/>
        <w:rPr>
          <w:b/>
          <w:i/>
          <w:color w:val="0000FF"/>
        </w:rPr>
      </w:pPr>
    </w:p>
    <w:p w14:paraId="22CCA3FD" w14:textId="77777777" w:rsidR="001359B7" w:rsidRPr="00C94AD6" w:rsidRDefault="001359B7" w:rsidP="001359B7">
      <w:pPr>
        <w:tabs>
          <w:tab w:val="right" w:pos="426"/>
        </w:tabs>
        <w:spacing w:before="120"/>
        <w:jc w:val="right"/>
        <w:rPr>
          <w:b/>
          <w:i/>
          <w:color w:val="0000FF"/>
        </w:rPr>
      </w:pPr>
    </w:p>
    <w:p w14:paraId="1FBBF26F" w14:textId="77777777" w:rsidR="001359B7" w:rsidRDefault="001359B7" w:rsidP="001359B7">
      <w:pPr>
        <w:tabs>
          <w:tab w:val="right" w:pos="426"/>
        </w:tabs>
        <w:spacing w:before="120"/>
        <w:jc w:val="right"/>
        <w:rPr>
          <w:b/>
          <w:i/>
          <w:color w:val="0000FF"/>
        </w:rPr>
      </w:pPr>
    </w:p>
    <w:p w14:paraId="085057C8" w14:textId="77777777" w:rsidR="001359B7" w:rsidRDefault="001359B7" w:rsidP="001359B7">
      <w:pPr>
        <w:tabs>
          <w:tab w:val="right" w:pos="426"/>
        </w:tabs>
        <w:spacing w:before="120"/>
        <w:jc w:val="right"/>
        <w:rPr>
          <w:b/>
          <w:i/>
          <w:color w:val="0000FF"/>
        </w:rPr>
      </w:pPr>
    </w:p>
    <w:p w14:paraId="0D4443C3" w14:textId="77777777" w:rsidR="001359B7" w:rsidRDefault="001359B7" w:rsidP="001359B7">
      <w:pPr>
        <w:tabs>
          <w:tab w:val="right" w:pos="426"/>
        </w:tabs>
        <w:spacing w:before="120"/>
        <w:jc w:val="right"/>
        <w:rPr>
          <w:b/>
          <w:i/>
          <w:color w:val="0000FF"/>
        </w:rPr>
      </w:pPr>
    </w:p>
    <w:p w14:paraId="0EE85AD9" w14:textId="77777777" w:rsidR="001359B7" w:rsidRDefault="001359B7" w:rsidP="001359B7">
      <w:pPr>
        <w:tabs>
          <w:tab w:val="right" w:pos="426"/>
        </w:tabs>
        <w:spacing w:before="120"/>
        <w:jc w:val="right"/>
        <w:rPr>
          <w:b/>
          <w:i/>
          <w:color w:val="0000FF"/>
        </w:rPr>
      </w:pPr>
    </w:p>
    <w:p w14:paraId="02F1E37E" w14:textId="77777777" w:rsidR="001359B7" w:rsidRDefault="001359B7" w:rsidP="001359B7">
      <w:pPr>
        <w:tabs>
          <w:tab w:val="right" w:pos="426"/>
        </w:tabs>
        <w:spacing w:before="120"/>
        <w:jc w:val="right"/>
        <w:rPr>
          <w:b/>
          <w:i/>
          <w:color w:val="0000FF"/>
        </w:rPr>
      </w:pPr>
    </w:p>
    <w:p w14:paraId="14B11625" w14:textId="77777777" w:rsidR="001359B7" w:rsidRDefault="001359B7" w:rsidP="001359B7">
      <w:pPr>
        <w:tabs>
          <w:tab w:val="right" w:pos="426"/>
        </w:tabs>
        <w:spacing w:before="120"/>
        <w:jc w:val="right"/>
        <w:rPr>
          <w:b/>
          <w:i/>
          <w:color w:val="0000FF"/>
        </w:rPr>
      </w:pPr>
    </w:p>
    <w:p w14:paraId="68AB33DA" w14:textId="77777777" w:rsidR="001359B7" w:rsidRPr="00C94AD6" w:rsidRDefault="001359B7" w:rsidP="001359B7">
      <w:pPr>
        <w:tabs>
          <w:tab w:val="right" w:pos="426"/>
        </w:tabs>
        <w:spacing w:before="120"/>
        <w:jc w:val="right"/>
        <w:rPr>
          <w:b/>
          <w:i/>
          <w:color w:val="0000FF"/>
        </w:rPr>
      </w:pPr>
    </w:p>
    <w:p w14:paraId="0AF11BB3" w14:textId="77777777" w:rsidR="001359B7" w:rsidRPr="00C94AD6" w:rsidRDefault="001359B7" w:rsidP="001359B7">
      <w:pPr>
        <w:tabs>
          <w:tab w:val="right" w:pos="426"/>
        </w:tabs>
        <w:spacing w:before="120"/>
        <w:jc w:val="right"/>
        <w:rPr>
          <w:b/>
          <w:i/>
          <w:color w:val="0000FF"/>
        </w:rPr>
      </w:pPr>
    </w:p>
    <w:p w14:paraId="5EC04BE9" w14:textId="77777777" w:rsidR="001359B7" w:rsidRPr="00C94AD6" w:rsidRDefault="001359B7" w:rsidP="001359B7">
      <w:pPr>
        <w:tabs>
          <w:tab w:val="right" w:pos="426"/>
        </w:tabs>
        <w:spacing w:before="120"/>
        <w:jc w:val="right"/>
        <w:rPr>
          <w:b/>
          <w:i/>
          <w:color w:val="0000FF"/>
        </w:rPr>
      </w:pPr>
      <w:r w:rsidRPr="00C94AD6">
        <w:rPr>
          <w:b/>
          <w:i/>
          <w:color w:val="0000FF"/>
        </w:rPr>
        <w:t>Anexa nr.1</w:t>
      </w:r>
    </w:p>
    <w:p w14:paraId="122D1818" w14:textId="77777777" w:rsidR="001359B7" w:rsidRPr="00C94AD6" w:rsidRDefault="001359B7" w:rsidP="001359B7">
      <w:pPr>
        <w:tabs>
          <w:tab w:val="right" w:pos="426"/>
        </w:tabs>
        <w:spacing w:before="120"/>
        <w:ind w:left="360"/>
        <w:jc w:val="right"/>
        <w:rPr>
          <w:b/>
          <w:i/>
          <w:color w:val="0000FF"/>
        </w:rPr>
      </w:pPr>
      <w:r w:rsidRPr="00C94AD6">
        <w:rPr>
          <w:b/>
          <w:i/>
          <w:color w:val="0000FF"/>
          <w:lang w:val="en-US"/>
        </w:rPr>
        <w:lastRenderedPageBreak/>
        <w:drawing>
          <wp:inline distT="0" distB="0" distL="0" distR="0" wp14:anchorId="1F13C942" wp14:editId="551CB8B3">
            <wp:extent cx="6120130" cy="8574622"/>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srcRect/>
                    <a:stretch>
                      <a:fillRect/>
                    </a:stretch>
                  </pic:blipFill>
                  <pic:spPr bwMode="auto">
                    <a:xfrm>
                      <a:off x="0" y="0"/>
                      <a:ext cx="6120130" cy="8574622"/>
                    </a:xfrm>
                    <a:prstGeom prst="rect">
                      <a:avLst/>
                    </a:prstGeom>
                    <a:noFill/>
                    <a:ln w="9525">
                      <a:noFill/>
                      <a:miter lim="800000"/>
                      <a:headEnd/>
                      <a:tailEnd/>
                    </a:ln>
                  </pic:spPr>
                </pic:pic>
              </a:graphicData>
            </a:graphic>
          </wp:inline>
        </w:drawing>
      </w:r>
    </w:p>
    <w:p w14:paraId="6701FA27" w14:textId="77777777" w:rsidR="001359B7" w:rsidRPr="00C94AD6" w:rsidRDefault="001359B7" w:rsidP="001359B7">
      <w:pPr>
        <w:tabs>
          <w:tab w:val="right" w:pos="426"/>
        </w:tabs>
        <w:spacing w:before="120"/>
        <w:ind w:left="360"/>
        <w:rPr>
          <w:b/>
          <w:color w:val="0000FF"/>
        </w:rPr>
      </w:pPr>
    </w:p>
    <w:p w14:paraId="51E6952A" w14:textId="77777777" w:rsidR="001359B7" w:rsidRPr="00C94AD6" w:rsidRDefault="001359B7" w:rsidP="001359B7">
      <w:pPr>
        <w:tabs>
          <w:tab w:val="right" w:pos="426"/>
        </w:tabs>
        <w:spacing w:before="120"/>
        <w:ind w:left="360"/>
        <w:rPr>
          <w:b/>
          <w:color w:val="0000FF"/>
        </w:rPr>
      </w:pPr>
      <w:r w:rsidRPr="00C94AD6">
        <w:rPr>
          <w:b/>
          <w:color w:val="0000FF"/>
          <w:lang w:val="en-US"/>
        </w:rPr>
        <w:lastRenderedPageBreak/>
        <w:drawing>
          <wp:inline distT="0" distB="0" distL="0" distR="0" wp14:anchorId="49E68F0E" wp14:editId="2D0AF8BC">
            <wp:extent cx="6109970" cy="8568055"/>
            <wp:effectExtent l="1905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cstate="print"/>
                    <a:srcRect/>
                    <a:stretch>
                      <a:fillRect/>
                    </a:stretch>
                  </pic:blipFill>
                  <pic:spPr bwMode="auto">
                    <a:xfrm>
                      <a:off x="0" y="0"/>
                      <a:ext cx="6109970" cy="8568055"/>
                    </a:xfrm>
                    <a:prstGeom prst="rect">
                      <a:avLst/>
                    </a:prstGeom>
                    <a:noFill/>
                    <a:ln w="9525">
                      <a:noFill/>
                      <a:miter lim="800000"/>
                      <a:headEnd/>
                      <a:tailEnd/>
                    </a:ln>
                  </pic:spPr>
                </pic:pic>
              </a:graphicData>
            </a:graphic>
          </wp:inline>
        </w:drawing>
      </w:r>
    </w:p>
    <w:p w14:paraId="15F554C9" w14:textId="77777777" w:rsidR="001359B7" w:rsidRPr="00C94AD6" w:rsidRDefault="001359B7" w:rsidP="001359B7">
      <w:pPr>
        <w:ind w:firstLine="708"/>
        <w:jc w:val="both"/>
        <w:rPr>
          <w:sz w:val="26"/>
        </w:rPr>
      </w:pPr>
    </w:p>
    <w:p w14:paraId="7FC26567" w14:textId="77777777" w:rsidR="001359B7" w:rsidRPr="00C94AD6" w:rsidRDefault="001359B7" w:rsidP="001359B7">
      <w:pPr>
        <w:ind w:firstLine="708"/>
        <w:jc w:val="both"/>
        <w:rPr>
          <w:sz w:val="26"/>
        </w:rPr>
      </w:pPr>
    </w:p>
    <w:p w14:paraId="5FB91E12" w14:textId="77777777" w:rsidR="001359B7" w:rsidRPr="00C94AD6" w:rsidRDefault="001359B7" w:rsidP="001359B7">
      <w:pPr>
        <w:ind w:firstLine="708"/>
        <w:jc w:val="both"/>
        <w:rPr>
          <w:sz w:val="26"/>
        </w:rPr>
      </w:pPr>
    </w:p>
    <w:p w14:paraId="5BC389E7" w14:textId="77777777" w:rsidR="001359B7" w:rsidRPr="00C94AD6" w:rsidRDefault="001359B7" w:rsidP="001359B7">
      <w:pPr>
        <w:ind w:firstLine="708"/>
        <w:jc w:val="both"/>
        <w:rPr>
          <w:sz w:val="26"/>
        </w:rPr>
      </w:pPr>
    </w:p>
    <w:p w14:paraId="778E5C4C" w14:textId="77777777" w:rsidR="001359B7" w:rsidRPr="00C94AD6" w:rsidRDefault="001359B7" w:rsidP="001359B7">
      <w:pPr>
        <w:ind w:firstLine="708"/>
        <w:jc w:val="both"/>
        <w:rPr>
          <w:sz w:val="26"/>
        </w:rPr>
      </w:pPr>
    </w:p>
    <w:p w14:paraId="2B77D9B4" w14:textId="77777777" w:rsidR="001359B7" w:rsidRPr="00C94AD6" w:rsidRDefault="001359B7" w:rsidP="001359B7">
      <w:pPr>
        <w:ind w:firstLine="708"/>
        <w:jc w:val="both"/>
        <w:rPr>
          <w:sz w:val="26"/>
        </w:rPr>
      </w:pPr>
      <w:r w:rsidRPr="00C94AD6">
        <w:rPr>
          <w:sz w:val="26"/>
        </w:rPr>
        <w:t>indexat cu un coeficient  care nu va depăşi  indicele mediu anual al creşterii preţurilor de consum prognozat pentru anul bugetar curent de către Ministerul Economiei şi Comerţului.</w:t>
      </w:r>
    </w:p>
    <w:p w14:paraId="2FE79F3D" w14:textId="77777777" w:rsidR="001359B7" w:rsidRPr="00C94AD6" w:rsidRDefault="001359B7" w:rsidP="001359B7">
      <w:pPr>
        <w:ind w:firstLine="708"/>
        <w:jc w:val="both"/>
        <w:rPr>
          <w:sz w:val="26"/>
        </w:rPr>
      </w:pPr>
    </w:p>
    <w:p w14:paraId="63D4C09F" w14:textId="77777777" w:rsidR="001359B7" w:rsidRPr="00C94AD6" w:rsidRDefault="001359B7" w:rsidP="001359B7">
      <w:pPr>
        <w:ind w:firstLine="708"/>
        <w:jc w:val="both"/>
        <w:rPr>
          <w:sz w:val="26"/>
        </w:rPr>
      </w:pPr>
      <w:r w:rsidRPr="00C94AD6">
        <w:rPr>
          <w:sz w:val="26"/>
        </w:rPr>
        <w:t>5. Operatorul economic rezident stabileşte preţul biletului de tratament pentru trimestrele II-IV al anului curent reieşind din volumul cheltuielilor  reale (costul) înregistrate în anul precedent confirmate prin rapoartele financiare anuale, indexat  cu un coeficient  care nu va depăşi  indicele mediu anual al creşterii preţurilor de consum prognozat pentru anul bugetar curent de către Ministerul Economiei şi Comerţului.</w:t>
      </w:r>
    </w:p>
    <w:p w14:paraId="73EE8F51" w14:textId="77777777" w:rsidR="001359B7" w:rsidRPr="00C94AD6" w:rsidRDefault="001359B7" w:rsidP="001359B7">
      <w:pPr>
        <w:ind w:firstLine="708"/>
        <w:jc w:val="both"/>
        <w:rPr>
          <w:sz w:val="26"/>
        </w:rPr>
      </w:pPr>
    </w:p>
    <w:p w14:paraId="21FD046C" w14:textId="77777777" w:rsidR="001359B7" w:rsidRPr="00C94AD6" w:rsidRDefault="001359B7" w:rsidP="001359B7">
      <w:pPr>
        <w:ind w:firstLine="708"/>
        <w:jc w:val="both"/>
        <w:rPr>
          <w:sz w:val="26"/>
        </w:rPr>
      </w:pPr>
      <w:r w:rsidRPr="00C94AD6">
        <w:rPr>
          <w:sz w:val="26"/>
        </w:rPr>
        <w:t>6. Operatorul economic nerezident stabileşte preţul biletului de tratament pentru trimestrele II-IV al anului curent reieşind din volumul cheltuielilor  reale (costul) înregistrate în anul precedent confirmate prin rapoartele financiare anuale în valuta străină, convertită în MLD luând în considerare rata medie de schimb a valutei (MLD/valuta naţională a ţării operatorului economic nerezident)  pentru trimestrul I al anului curent, indexat  cu un coeficient  care nu va depăşi  indicele mediu anual al creşterii preţurilor de consum prognozat pentru anul bugetar curent de către Ministerul Economiei şi Comerţului.</w:t>
      </w:r>
    </w:p>
    <w:p w14:paraId="029F6F97" w14:textId="77777777" w:rsidR="001359B7" w:rsidRPr="00C94AD6" w:rsidRDefault="001359B7" w:rsidP="001359B7">
      <w:pPr>
        <w:ind w:firstLine="708"/>
        <w:jc w:val="both"/>
        <w:rPr>
          <w:sz w:val="26"/>
        </w:rPr>
      </w:pPr>
    </w:p>
    <w:p w14:paraId="3988AADB" w14:textId="77777777" w:rsidR="001359B7" w:rsidRPr="00C94AD6" w:rsidRDefault="001359B7" w:rsidP="001359B7">
      <w:pPr>
        <w:jc w:val="both"/>
        <w:rPr>
          <w:bCs/>
          <w:sz w:val="26"/>
        </w:rPr>
      </w:pPr>
      <w:r w:rsidRPr="00C94AD6">
        <w:rPr>
          <w:sz w:val="26"/>
        </w:rPr>
        <w:t xml:space="preserve">           </w:t>
      </w:r>
      <w:r w:rsidRPr="00C94AD6">
        <w:rPr>
          <w:bCs/>
          <w:sz w:val="26"/>
        </w:rPr>
        <w:t>7.  Toate cheltuielile</w:t>
      </w:r>
      <w:r w:rsidRPr="00C94AD6">
        <w:rPr>
          <w:sz w:val="26"/>
        </w:rPr>
        <w:t xml:space="preserve"> reale (costul) </w:t>
      </w:r>
      <w:r w:rsidRPr="00C94AD6">
        <w:rPr>
          <w:bCs/>
          <w:sz w:val="26"/>
        </w:rPr>
        <w:t xml:space="preserve"> se divizează în unităţi specifice – unităţi naturale şi unităţi băneşti:</w:t>
      </w:r>
    </w:p>
    <w:p w14:paraId="4B0F5379" w14:textId="77777777" w:rsidR="001359B7" w:rsidRPr="00C94AD6" w:rsidRDefault="001359B7" w:rsidP="001359B7">
      <w:pPr>
        <w:numPr>
          <w:ilvl w:val="0"/>
          <w:numId w:val="33"/>
        </w:numPr>
        <w:tabs>
          <w:tab w:val="clear" w:pos="786"/>
          <w:tab w:val="num" w:pos="644"/>
          <w:tab w:val="left" w:pos="732"/>
        </w:tabs>
        <w:suppressAutoHyphens/>
        <w:ind w:left="732"/>
        <w:jc w:val="both"/>
        <w:rPr>
          <w:bCs/>
          <w:sz w:val="26"/>
        </w:rPr>
      </w:pPr>
      <w:r w:rsidRPr="00C94AD6">
        <w:rPr>
          <w:bCs/>
          <w:sz w:val="26"/>
        </w:rPr>
        <w:t>unităţi naturale - care corespund unităţilor de măsură (bucăţi, kilograme, kW/h, metri cubi, litri etc.)</w:t>
      </w:r>
    </w:p>
    <w:p w14:paraId="2602377A" w14:textId="77777777" w:rsidR="001359B7" w:rsidRPr="00C94AD6" w:rsidRDefault="001359B7" w:rsidP="001359B7">
      <w:pPr>
        <w:numPr>
          <w:ilvl w:val="0"/>
          <w:numId w:val="33"/>
        </w:numPr>
        <w:tabs>
          <w:tab w:val="clear" w:pos="786"/>
          <w:tab w:val="num" w:pos="644"/>
          <w:tab w:val="left" w:pos="732"/>
        </w:tabs>
        <w:suppressAutoHyphens/>
        <w:ind w:left="732"/>
        <w:jc w:val="both"/>
        <w:rPr>
          <w:bCs/>
          <w:sz w:val="26"/>
        </w:rPr>
      </w:pPr>
      <w:r w:rsidRPr="00C94AD6">
        <w:rPr>
          <w:bCs/>
          <w:sz w:val="26"/>
        </w:rPr>
        <w:t xml:space="preserve">unităţi băneşti – la cheltuieli  în formă de valoare bănească, </w:t>
      </w:r>
    </w:p>
    <w:p w14:paraId="3E171A16" w14:textId="77777777" w:rsidR="001359B7" w:rsidRPr="00C94AD6" w:rsidRDefault="001359B7" w:rsidP="001359B7">
      <w:pPr>
        <w:ind w:firstLine="708"/>
        <w:jc w:val="both"/>
        <w:rPr>
          <w:sz w:val="26"/>
          <w:szCs w:val="26"/>
        </w:rPr>
      </w:pPr>
    </w:p>
    <w:p w14:paraId="1750A4DF" w14:textId="77777777" w:rsidR="001359B7" w:rsidRPr="00C94AD6" w:rsidRDefault="001359B7" w:rsidP="001359B7">
      <w:pPr>
        <w:ind w:firstLine="708"/>
        <w:jc w:val="both"/>
        <w:rPr>
          <w:sz w:val="26"/>
          <w:szCs w:val="26"/>
        </w:rPr>
      </w:pPr>
      <w:r w:rsidRPr="00C94AD6">
        <w:rPr>
          <w:sz w:val="26"/>
          <w:szCs w:val="26"/>
        </w:rPr>
        <w:t>8. Pentru verificarea preţului  biletului de tratament</w:t>
      </w:r>
      <w:r w:rsidRPr="00C94AD6">
        <w:rPr>
          <w:sz w:val="26"/>
        </w:rPr>
        <w:t xml:space="preserve">, </w:t>
      </w:r>
      <w:r w:rsidRPr="00C94AD6">
        <w:rPr>
          <w:sz w:val="26"/>
          <w:szCs w:val="26"/>
        </w:rPr>
        <w:t>propus la licitaţie, se examinează principalii indicatori de cost:</w:t>
      </w:r>
    </w:p>
    <w:p w14:paraId="0BD1C18D" w14:textId="77777777" w:rsidR="001359B7" w:rsidRPr="00C94AD6" w:rsidRDefault="001359B7" w:rsidP="001359B7">
      <w:pPr>
        <w:tabs>
          <w:tab w:val="left" w:pos="372"/>
        </w:tabs>
        <w:ind w:left="372"/>
        <w:jc w:val="both"/>
        <w:rPr>
          <w:bCs/>
          <w:sz w:val="26"/>
        </w:rPr>
      </w:pPr>
    </w:p>
    <w:tbl>
      <w:tblPr>
        <w:tblW w:w="14358" w:type="dxa"/>
        <w:tblInd w:w="108" w:type="dxa"/>
        <w:tblLayout w:type="fixed"/>
        <w:tblLook w:val="0000" w:firstRow="0" w:lastRow="0" w:firstColumn="0" w:lastColumn="0" w:noHBand="0" w:noVBand="0"/>
      </w:tblPr>
      <w:tblGrid>
        <w:gridCol w:w="567"/>
        <w:gridCol w:w="2642"/>
        <w:gridCol w:w="1291"/>
        <w:gridCol w:w="4929"/>
        <w:gridCol w:w="4929"/>
      </w:tblGrid>
      <w:tr w:rsidR="001359B7" w:rsidRPr="0007617F" w14:paraId="33D286EC" w14:textId="77777777" w:rsidTr="0069279A">
        <w:trPr>
          <w:gridAfter w:val="1"/>
          <w:wAfter w:w="4929" w:type="dxa"/>
        </w:trPr>
        <w:tc>
          <w:tcPr>
            <w:tcW w:w="567" w:type="dxa"/>
            <w:tcBorders>
              <w:top w:val="single" w:sz="4" w:space="0" w:color="000000"/>
              <w:left w:val="single" w:sz="4" w:space="0" w:color="000000"/>
              <w:bottom w:val="single" w:sz="4" w:space="0" w:color="000000"/>
            </w:tcBorders>
          </w:tcPr>
          <w:p w14:paraId="08FAFD17" w14:textId="77777777" w:rsidR="001359B7" w:rsidRPr="00C94AD6" w:rsidRDefault="001359B7" w:rsidP="0069279A">
            <w:pPr>
              <w:snapToGrid w:val="0"/>
              <w:jc w:val="center"/>
            </w:pPr>
            <w:r w:rsidRPr="00C94AD6">
              <w:rPr>
                <w:sz w:val="22"/>
                <w:szCs w:val="22"/>
              </w:rPr>
              <w:t>Nr.</w:t>
            </w:r>
          </w:p>
        </w:tc>
        <w:tc>
          <w:tcPr>
            <w:tcW w:w="2642" w:type="dxa"/>
            <w:tcBorders>
              <w:top w:val="single" w:sz="4" w:space="0" w:color="000000"/>
              <w:left w:val="single" w:sz="4" w:space="0" w:color="000000"/>
              <w:bottom w:val="single" w:sz="4" w:space="0" w:color="000000"/>
            </w:tcBorders>
          </w:tcPr>
          <w:p w14:paraId="1FCC1E0B" w14:textId="77777777" w:rsidR="001359B7" w:rsidRPr="00C94AD6" w:rsidRDefault="001359B7" w:rsidP="0069279A">
            <w:pPr>
              <w:snapToGrid w:val="0"/>
              <w:jc w:val="center"/>
            </w:pPr>
            <w:r w:rsidRPr="00C94AD6">
              <w:rPr>
                <w:sz w:val="22"/>
                <w:szCs w:val="22"/>
              </w:rPr>
              <w:t>Indicatori de cost</w:t>
            </w:r>
          </w:p>
        </w:tc>
        <w:tc>
          <w:tcPr>
            <w:tcW w:w="1291" w:type="dxa"/>
            <w:tcBorders>
              <w:top w:val="single" w:sz="4" w:space="0" w:color="000000"/>
              <w:left w:val="single" w:sz="4" w:space="0" w:color="000000"/>
              <w:bottom w:val="single" w:sz="4" w:space="0" w:color="000000"/>
            </w:tcBorders>
          </w:tcPr>
          <w:p w14:paraId="74A958CB" w14:textId="77777777" w:rsidR="001359B7" w:rsidRPr="00C94AD6" w:rsidRDefault="001359B7" w:rsidP="0069279A">
            <w:pPr>
              <w:snapToGrid w:val="0"/>
              <w:jc w:val="center"/>
            </w:pPr>
            <w:r w:rsidRPr="00C94AD6">
              <w:rPr>
                <w:sz w:val="22"/>
                <w:szCs w:val="22"/>
              </w:rPr>
              <w:t>Unitatea de calculare</w:t>
            </w:r>
          </w:p>
        </w:tc>
        <w:tc>
          <w:tcPr>
            <w:tcW w:w="4929" w:type="dxa"/>
            <w:tcBorders>
              <w:top w:val="single" w:sz="4" w:space="0" w:color="000000"/>
              <w:left w:val="single" w:sz="4" w:space="0" w:color="000000"/>
              <w:bottom w:val="single" w:sz="4" w:space="0" w:color="000000"/>
              <w:right w:val="single" w:sz="4" w:space="0" w:color="000000"/>
            </w:tcBorders>
          </w:tcPr>
          <w:p w14:paraId="1FC06AEB" w14:textId="77777777" w:rsidR="001359B7" w:rsidRPr="00C94AD6" w:rsidRDefault="001359B7" w:rsidP="0069279A">
            <w:pPr>
              <w:snapToGrid w:val="0"/>
              <w:jc w:val="center"/>
            </w:pPr>
            <w:r w:rsidRPr="00C94AD6">
              <w:rPr>
                <w:sz w:val="22"/>
                <w:szCs w:val="22"/>
              </w:rPr>
              <w:t>Modul de apreciere, reieşind din costul de baza</w:t>
            </w:r>
          </w:p>
        </w:tc>
      </w:tr>
      <w:tr w:rsidR="001359B7" w:rsidRPr="00C94AD6" w14:paraId="1CEAEA67" w14:textId="77777777" w:rsidTr="0069279A">
        <w:trPr>
          <w:gridAfter w:val="1"/>
          <w:wAfter w:w="4929" w:type="dxa"/>
        </w:trPr>
        <w:tc>
          <w:tcPr>
            <w:tcW w:w="567" w:type="dxa"/>
            <w:tcBorders>
              <w:top w:val="single" w:sz="4" w:space="0" w:color="000000"/>
              <w:left w:val="single" w:sz="4" w:space="0" w:color="000000"/>
              <w:bottom w:val="single" w:sz="4" w:space="0" w:color="000000"/>
            </w:tcBorders>
          </w:tcPr>
          <w:p w14:paraId="2E8EE580" w14:textId="77777777" w:rsidR="001359B7" w:rsidRPr="00C94AD6" w:rsidRDefault="001359B7" w:rsidP="0069279A">
            <w:pPr>
              <w:snapToGrid w:val="0"/>
              <w:jc w:val="center"/>
              <w:rPr>
                <w:b/>
              </w:rPr>
            </w:pPr>
            <w:r w:rsidRPr="00C94AD6">
              <w:rPr>
                <w:b/>
                <w:sz w:val="22"/>
                <w:szCs w:val="22"/>
              </w:rPr>
              <w:t>I</w:t>
            </w:r>
          </w:p>
        </w:tc>
        <w:tc>
          <w:tcPr>
            <w:tcW w:w="8862" w:type="dxa"/>
            <w:gridSpan w:val="3"/>
            <w:tcBorders>
              <w:top w:val="single" w:sz="4" w:space="0" w:color="000000"/>
              <w:left w:val="single" w:sz="4" w:space="0" w:color="000000"/>
              <w:bottom w:val="single" w:sz="4" w:space="0" w:color="000000"/>
              <w:right w:val="single" w:sz="4" w:space="0" w:color="000000"/>
            </w:tcBorders>
          </w:tcPr>
          <w:p w14:paraId="3B072A34" w14:textId="77777777" w:rsidR="001359B7" w:rsidRPr="00C94AD6" w:rsidRDefault="001359B7" w:rsidP="0069279A">
            <w:pPr>
              <w:snapToGrid w:val="0"/>
              <w:jc w:val="center"/>
              <w:rPr>
                <w:b/>
              </w:rPr>
            </w:pPr>
            <w:r w:rsidRPr="00C94AD6">
              <w:rPr>
                <w:b/>
                <w:sz w:val="22"/>
                <w:szCs w:val="22"/>
              </w:rPr>
              <w:t>Costul vânzărilor</w:t>
            </w:r>
          </w:p>
        </w:tc>
      </w:tr>
      <w:tr w:rsidR="001359B7" w:rsidRPr="00C94AD6" w14:paraId="7CC22F56" w14:textId="77777777" w:rsidTr="0069279A">
        <w:trPr>
          <w:gridAfter w:val="1"/>
          <w:wAfter w:w="4929" w:type="dxa"/>
        </w:trPr>
        <w:tc>
          <w:tcPr>
            <w:tcW w:w="567" w:type="dxa"/>
            <w:tcBorders>
              <w:left w:val="single" w:sz="4" w:space="0" w:color="000000"/>
              <w:bottom w:val="single" w:sz="4" w:space="0" w:color="000000"/>
            </w:tcBorders>
          </w:tcPr>
          <w:p w14:paraId="7B2F3F44" w14:textId="77777777" w:rsidR="001359B7" w:rsidRPr="00C94AD6" w:rsidRDefault="001359B7" w:rsidP="0069279A">
            <w:pPr>
              <w:snapToGrid w:val="0"/>
              <w:jc w:val="both"/>
              <w:rPr>
                <w:b/>
                <w:i/>
              </w:rPr>
            </w:pPr>
            <w:r w:rsidRPr="00C94AD6">
              <w:rPr>
                <w:b/>
                <w:i/>
                <w:sz w:val="22"/>
                <w:szCs w:val="22"/>
              </w:rPr>
              <w:t>1.1.</w:t>
            </w:r>
          </w:p>
        </w:tc>
        <w:tc>
          <w:tcPr>
            <w:tcW w:w="8862" w:type="dxa"/>
            <w:gridSpan w:val="3"/>
            <w:tcBorders>
              <w:left w:val="single" w:sz="4" w:space="0" w:color="000000"/>
              <w:bottom w:val="single" w:sz="4" w:space="0" w:color="000000"/>
              <w:right w:val="single" w:sz="4" w:space="0" w:color="000000"/>
            </w:tcBorders>
          </w:tcPr>
          <w:p w14:paraId="5E9B0957" w14:textId="77777777" w:rsidR="001359B7" w:rsidRPr="00C94AD6" w:rsidRDefault="001359B7" w:rsidP="0069279A">
            <w:pPr>
              <w:snapToGrid w:val="0"/>
              <w:jc w:val="center"/>
              <w:rPr>
                <w:b/>
                <w:i/>
              </w:rPr>
            </w:pPr>
            <w:r w:rsidRPr="00C94AD6">
              <w:rPr>
                <w:b/>
                <w:i/>
                <w:sz w:val="22"/>
                <w:szCs w:val="22"/>
              </w:rPr>
              <w:t>Cheltuieli materiale</w:t>
            </w:r>
          </w:p>
        </w:tc>
      </w:tr>
      <w:tr w:rsidR="001359B7" w:rsidRPr="0007617F" w14:paraId="3F965854" w14:textId="77777777" w:rsidTr="0069279A">
        <w:trPr>
          <w:gridAfter w:val="1"/>
          <w:wAfter w:w="4929" w:type="dxa"/>
        </w:trPr>
        <w:tc>
          <w:tcPr>
            <w:tcW w:w="567" w:type="dxa"/>
            <w:tcBorders>
              <w:left w:val="single" w:sz="4" w:space="0" w:color="000000"/>
              <w:bottom w:val="single" w:sz="4" w:space="0" w:color="000000"/>
            </w:tcBorders>
          </w:tcPr>
          <w:p w14:paraId="409EE330" w14:textId="77777777" w:rsidR="001359B7" w:rsidRPr="00C94AD6" w:rsidRDefault="001359B7" w:rsidP="0069279A">
            <w:pPr>
              <w:snapToGrid w:val="0"/>
              <w:jc w:val="both"/>
              <w:rPr>
                <w:b/>
              </w:rPr>
            </w:pPr>
          </w:p>
        </w:tc>
        <w:tc>
          <w:tcPr>
            <w:tcW w:w="2642" w:type="dxa"/>
            <w:tcBorders>
              <w:left w:val="single" w:sz="4" w:space="0" w:color="000000"/>
              <w:bottom w:val="single" w:sz="4" w:space="0" w:color="000000"/>
            </w:tcBorders>
          </w:tcPr>
          <w:p w14:paraId="2A7E8679" w14:textId="77777777" w:rsidR="001359B7" w:rsidRPr="00C94AD6" w:rsidRDefault="001359B7" w:rsidP="0069279A">
            <w:pPr>
              <w:snapToGrid w:val="0"/>
              <w:jc w:val="both"/>
            </w:pPr>
            <w:r w:rsidRPr="00C94AD6">
              <w:rPr>
                <w:sz w:val="22"/>
                <w:szCs w:val="22"/>
              </w:rPr>
              <w:t xml:space="preserve">   </w:t>
            </w:r>
          </w:p>
          <w:p w14:paraId="52F9A839" w14:textId="77777777" w:rsidR="001359B7" w:rsidRPr="00C94AD6" w:rsidRDefault="001359B7" w:rsidP="0069279A">
            <w:pPr>
              <w:snapToGrid w:val="0"/>
              <w:jc w:val="both"/>
            </w:pPr>
            <w:r w:rsidRPr="00C94AD6">
              <w:rPr>
                <w:sz w:val="22"/>
                <w:szCs w:val="22"/>
              </w:rPr>
              <w:t xml:space="preserve"> pentru produse alimentare</w:t>
            </w:r>
          </w:p>
        </w:tc>
        <w:tc>
          <w:tcPr>
            <w:tcW w:w="1291" w:type="dxa"/>
            <w:tcBorders>
              <w:left w:val="single" w:sz="4" w:space="0" w:color="000000"/>
              <w:bottom w:val="single" w:sz="4" w:space="0" w:color="000000"/>
            </w:tcBorders>
            <w:vAlign w:val="center"/>
          </w:tcPr>
          <w:p w14:paraId="4EB76B7F" w14:textId="77777777" w:rsidR="001359B7" w:rsidRPr="00C94AD6" w:rsidRDefault="001359B7" w:rsidP="0069279A">
            <w:pPr>
              <w:snapToGrid w:val="0"/>
              <w:jc w:val="cente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6DA3CA57" w14:textId="77777777" w:rsidR="001359B7" w:rsidRPr="00C94AD6" w:rsidRDefault="001359B7" w:rsidP="0069279A">
            <w:pPr>
              <w:snapToGrid w:val="0"/>
              <w:jc w:val="both"/>
            </w:pPr>
            <w:r w:rsidRPr="00C94AD6">
              <w:rPr>
                <w:sz w:val="22"/>
                <w:szCs w:val="22"/>
              </w:rPr>
              <w:t xml:space="preserve">Conform normei de consum pe 1 pat/zi, înmulţită la preţul curent, indexat cu un coeficient  care nu va depăşi  indicele mediu anual al creşterii preţurilor de consum prognozat pentru anul bugetar curent de către MEC.  </w:t>
            </w:r>
          </w:p>
        </w:tc>
      </w:tr>
      <w:tr w:rsidR="001359B7" w:rsidRPr="0007617F" w14:paraId="0740AB57" w14:textId="77777777" w:rsidTr="0069279A">
        <w:trPr>
          <w:gridAfter w:val="1"/>
          <w:wAfter w:w="4929" w:type="dxa"/>
        </w:trPr>
        <w:tc>
          <w:tcPr>
            <w:tcW w:w="567" w:type="dxa"/>
            <w:tcBorders>
              <w:left w:val="single" w:sz="4" w:space="0" w:color="000000"/>
              <w:bottom w:val="single" w:sz="4" w:space="0" w:color="000000"/>
            </w:tcBorders>
          </w:tcPr>
          <w:p w14:paraId="05C75793" w14:textId="77777777" w:rsidR="001359B7" w:rsidRPr="00C94AD6" w:rsidRDefault="001359B7" w:rsidP="0069279A">
            <w:pPr>
              <w:snapToGrid w:val="0"/>
              <w:jc w:val="both"/>
              <w:rPr>
                <w:b/>
              </w:rPr>
            </w:pPr>
          </w:p>
        </w:tc>
        <w:tc>
          <w:tcPr>
            <w:tcW w:w="2642" w:type="dxa"/>
            <w:tcBorders>
              <w:left w:val="single" w:sz="4" w:space="0" w:color="000000"/>
              <w:bottom w:val="single" w:sz="4" w:space="0" w:color="000000"/>
            </w:tcBorders>
          </w:tcPr>
          <w:p w14:paraId="4B7759B3" w14:textId="77777777" w:rsidR="001359B7" w:rsidRPr="00C94AD6" w:rsidRDefault="001359B7" w:rsidP="0069279A">
            <w:pPr>
              <w:snapToGrid w:val="0"/>
              <w:jc w:val="both"/>
            </w:pPr>
            <w:r w:rsidRPr="00C94AD6">
              <w:rPr>
                <w:sz w:val="22"/>
                <w:szCs w:val="22"/>
              </w:rPr>
              <w:t>pentru remedii balneologice şi medicamente</w:t>
            </w:r>
          </w:p>
        </w:tc>
        <w:tc>
          <w:tcPr>
            <w:tcW w:w="1291" w:type="dxa"/>
            <w:tcBorders>
              <w:left w:val="single" w:sz="4" w:space="0" w:color="000000"/>
              <w:bottom w:val="single" w:sz="4" w:space="0" w:color="000000"/>
            </w:tcBorders>
            <w:vAlign w:val="center"/>
          </w:tcPr>
          <w:p w14:paraId="3CB903D1" w14:textId="77777777" w:rsidR="001359B7" w:rsidRPr="00C94AD6" w:rsidRDefault="001359B7" w:rsidP="0069279A">
            <w:pPr>
              <w:snapToGrid w:val="0"/>
              <w:jc w:val="cente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20D42FF6" w14:textId="77777777" w:rsidR="001359B7" w:rsidRPr="00C94AD6" w:rsidRDefault="001359B7" w:rsidP="0069279A">
            <w:pPr>
              <w:snapToGrid w:val="0"/>
              <w:jc w:val="both"/>
            </w:pPr>
            <w:r w:rsidRPr="00C94AD6">
              <w:rPr>
                <w:sz w:val="22"/>
                <w:szCs w:val="22"/>
              </w:rPr>
              <w:t xml:space="preserve">Reieşind din consumul mediu pentru remedii balneologice şi medicamente din ultimii 3 ani , înmulţit la preţul curent, indexat cu un coeficient  care nu va depăşi  indicele mediu anual al creşterii preţurilor de consum prognozat pentru anul bugetar curent de către MEC. </w:t>
            </w:r>
          </w:p>
        </w:tc>
      </w:tr>
      <w:tr w:rsidR="001359B7" w:rsidRPr="0007617F" w14:paraId="399877A8" w14:textId="77777777" w:rsidTr="0069279A">
        <w:trPr>
          <w:gridAfter w:val="1"/>
          <w:wAfter w:w="4929" w:type="dxa"/>
        </w:trPr>
        <w:tc>
          <w:tcPr>
            <w:tcW w:w="567" w:type="dxa"/>
            <w:tcBorders>
              <w:left w:val="single" w:sz="4" w:space="0" w:color="000000"/>
              <w:bottom w:val="single" w:sz="4" w:space="0" w:color="000000"/>
            </w:tcBorders>
          </w:tcPr>
          <w:p w14:paraId="56F9DA35"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4A350689" w14:textId="77777777" w:rsidR="001359B7" w:rsidRPr="00C94AD6" w:rsidRDefault="001359B7" w:rsidP="0069279A">
            <w:pPr>
              <w:snapToGrid w:val="0"/>
              <w:jc w:val="both"/>
            </w:pPr>
          </w:p>
          <w:p w14:paraId="6F488318" w14:textId="77777777" w:rsidR="001359B7" w:rsidRPr="00C94AD6" w:rsidRDefault="001359B7" w:rsidP="0069279A">
            <w:pPr>
              <w:snapToGrid w:val="0"/>
              <w:jc w:val="both"/>
            </w:pPr>
            <w:r w:rsidRPr="00C94AD6">
              <w:rPr>
                <w:sz w:val="22"/>
                <w:szCs w:val="22"/>
              </w:rPr>
              <w:t>pentru curăţătorie chimică</w:t>
            </w:r>
          </w:p>
        </w:tc>
        <w:tc>
          <w:tcPr>
            <w:tcW w:w="1291" w:type="dxa"/>
            <w:tcBorders>
              <w:left w:val="single" w:sz="4" w:space="0" w:color="000000"/>
              <w:bottom w:val="single" w:sz="4" w:space="0" w:color="000000"/>
            </w:tcBorders>
            <w:vAlign w:val="center"/>
          </w:tcPr>
          <w:p w14:paraId="4BDA1AF1" w14:textId="77777777" w:rsidR="001359B7" w:rsidRPr="00C94AD6" w:rsidRDefault="001359B7" w:rsidP="0069279A">
            <w:pPr>
              <w:snapToGrid w:val="0"/>
              <w:jc w:val="cente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094866B2" w14:textId="77777777" w:rsidR="001359B7" w:rsidRPr="00C94AD6" w:rsidRDefault="001359B7" w:rsidP="0069279A">
            <w:pPr>
              <w:snapToGrid w:val="0"/>
              <w:jc w:val="both"/>
            </w:pPr>
            <w:r w:rsidRPr="00C94AD6">
              <w:rPr>
                <w:sz w:val="22"/>
                <w:szCs w:val="22"/>
              </w:rPr>
              <w:t xml:space="preserve">Conform normei de consum pentru o 1 persoană,  înmulţită la preţul curent a mijloacelor de curăţare chimică indexat cu un coeficient  care nu va depăşi  indicele mediu anual al creşterii preţurilor de consum prognozat pentru anul bugetar curent de către MEC. </w:t>
            </w:r>
          </w:p>
        </w:tc>
      </w:tr>
      <w:tr w:rsidR="001359B7" w:rsidRPr="0007617F" w14:paraId="0B8F8D74" w14:textId="77777777" w:rsidTr="0069279A">
        <w:trPr>
          <w:gridAfter w:val="1"/>
          <w:wAfter w:w="4929" w:type="dxa"/>
        </w:trPr>
        <w:tc>
          <w:tcPr>
            <w:tcW w:w="567" w:type="dxa"/>
            <w:tcBorders>
              <w:left w:val="single" w:sz="4" w:space="0" w:color="000000"/>
              <w:bottom w:val="single" w:sz="4" w:space="0" w:color="000000"/>
            </w:tcBorders>
          </w:tcPr>
          <w:p w14:paraId="29333C54"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2D9E2341" w14:textId="77777777" w:rsidR="001359B7" w:rsidRPr="00C94AD6" w:rsidRDefault="001359B7" w:rsidP="0069279A">
            <w:pPr>
              <w:snapToGrid w:val="0"/>
              <w:jc w:val="both"/>
            </w:pPr>
            <w:r w:rsidRPr="00C94AD6">
              <w:rPr>
                <w:sz w:val="22"/>
                <w:szCs w:val="22"/>
              </w:rPr>
              <w:t>pentru combustibil de toate tipurile</w:t>
            </w:r>
          </w:p>
        </w:tc>
        <w:tc>
          <w:tcPr>
            <w:tcW w:w="1291" w:type="dxa"/>
            <w:tcBorders>
              <w:left w:val="single" w:sz="4" w:space="0" w:color="000000"/>
              <w:bottom w:val="single" w:sz="4" w:space="0" w:color="000000"/>
            </w:tcBorders>
            <w:vAlign w:val="center"/>
          </w:tcPr>
          <w:p w14:paraId="26BB4C0E" w14:textId="77777777" w:rsidR="001359B7" w:rsidRPr="00C94AD6" w:rsidRDefault="001359B7" w:rsidP="0069279A">
            <w:pPr>
              <w:snapToGrid w:val="0"/>
              <w:jc w:val="cente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7A618DF3" w14:textId="77777777" w:rsidR="001359B7" w:rsidRPr="00C94AD6" w:rsidRDefault="001359B7" w:rsidP="0069279A">
            <w:pPr>
              <w:snapToGrid w:val="0"/>
              <w:jc w:val="both"/>
            </w:pPr>
            <w:r w:rsidRPr="00C94AD6">
              <w:rPr>
                <w:sz w:val="22"/>
                <w:szCs w:val="22"/>
              </w:rPr>
              <w:t xml:space="preserve">Reieşind din consumul mediu de combustibil din ultimii 3 ani , înmulţit la preţul curent, indexat cu un coeficient  care nu va depăşi  indicele mediu anual al creşterii preţurilor de consum prognozat pentru anul bugetar curent de către MEC. </w:t>
            </w:r>
          </w:p>
        </w:tc>
      </w:tr>
      <w:tr w:rsidR="001359B7" w:rsidRPr="0007617F" w14:paraId="632C4491" w14:textId="77777777" w:rsidTr="0069279A">
        <w:trPr>
          <w:gridAfter w:val="1"/>
          <w:wAfter w:w="4929" w:type="dxa"/>
        </w:trPr>
        <w:tc>
          <w:tcPr>
            <w:tcW w:w="567" w:type="dxa"/>
            <w:tcBorders>
              <w:left w:val="single" w:sz="4" w:space="0" w:color="000000"/>
              <w:bottom w:val="single" w:sz="4" w:space="0" w:color="000000"/>
            </w:tcBorders>
            <w:tcMar>
              <w:top w:w="108" w:type="dxa"/>
              <w:bottom w:w="108" w:type="dxa"/>
            </w:tcMar>
          </w:tcPr>
          <w:p w14:paraId="1D325D74"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Mar>
              <w:top w:w="108" w:type="dxa"/>
              <w:bottom w:w="108" w:type="dxa"/>
            </w:tcMar>
          </w:tcPr>
          <w:p w14:paraId="3037FB77" w14:textId="77777777" w:rsidR="001359B7" w:rsidRPr="00C94AD6" w:rsidRDefault="001359B7" w:rsidP="0069279A">
            <w:pPr>
              <w:snapToGrid w:val="0"/>
              <w:jc w:val="both"/>
            </w:pPr>
          </w:p>
          <w:p w14:paraId="6EB6D347" w14:textId="77777777" w:rsidR="001359B7" w:rsidRPr="00C94AD6" w:rsidRDefault="001359B7" w:rsidP="0069279A">
            <w:pPr>
              <w:snapToGrid w:val="0"/>
              <w:jc w:val="both"/>
            </w:pPr>
            <w:r w:rsidRPr="00C94AD6">
              <w:rPr>
                <w:sz w:val="22"/>
                <w:szCs w:val="22"/>
              </w:rPr>
              <w:t>pentru energie de toate tipurile</w:t>
            </w:r>
          </w:p>
        </w:tc>
        <w:tc>
          <w:tcPr>
            <w:tcW w:w="1291" w:type="dxa"/>
            <w:tcBorders>
              <w:left w:val="single" w:sz="4" w:space="0" w:color="000000"/>
              <w:bottom w:val="single" w:sz="4" w:space="0" w:color="000000"/>
            </w:tcBorders>
            <w:tcMar>
              <w:top w:w="108" w:type="dxa"/>
              <w:bottom w:w="108" w:type="dxa"/>
            </w:tcMar>
            <w:vAlign w:val="center"/>
          </w:tcPr>
          <w:p w14:paraId="76D43CD5" w14:textId="77777777" w:rsidR="001359B7" w:rsidRPr="00C94AD6" w:rsidRDefault="001359B7" w:rsidP="0069279A">
            <w:pPr>
              <w:snapToGrid w:val="0"/>
              <w:jc w:val="center"/>
              <w:rPr>
                <w:highlight w:val="yellow"/>
              </w:rP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472EA2E7" w14:textId="77777777" w:rsidR="001359B7" w:rsidRPr="00C94AD6" w:rsidRDefault="001359B7" w:rsidP="0069279A">
            <w:pPr>
              <w:jc w:val="both"/>
            </w:pPr>
            <w:r w:rsidRPr="00C94AD6">
              <w:rPr>
                <w:sz w:val="22"/>
                <w:szCs w:val="22"/>
              </w:rPr>
              <w:t xml:space="preserve">Reieşind din consumul mediu de energie în  ultimii 3 ani, înmulţit la tariful curent indexat cu un coeficient  care nu va depăşi  indicele mediu anual al creşterii preţurilor de consum prognozat pentru anul bugetar curent de către MEC. </w:t>
            </w:r>
          </w:p>
        </w:tc>
      </w:tr>
      <w:tr w:rsidR="001359B7" w:rsidRPr="0007617F" w14:paraId="511A8901" w14:textId="77777777" w:rsidTr="0069279A">
        <w:trPr>
          <w:gridAfter w:val="1"/>
          <w:wAfter w:w="4929" w:type="dxa"/>
        </w:trPr>
        <w:tc>
          <w:tcPr>
            <w:tcW w:w="567" w:type="dxa"/>
            <w:tcBorders>
              <w:left w:val="single" w:sz="4" w:space="0" w:color="000000"/>
              <w:bottom w:val="single" w:sz="4" w:space="0" w:color="000000"/>
            </w:tcBorders>
          </w:tcPr>
          <w:p w14:paraId="344F67E9"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65522B6F" w14:textId="77777777" w:rsidR="001359B7" w:rsidRPr="00C94AD6" w:rsidRDefault="001359B7" w:rsidP="0069279A">
            <w:pPr>
              <w:snapToGrid w:val="0"/>
              <w:jc w:val="both"/>
            </w:pPr>
          </w:p>
          <w:p w14:paraId="1C5940B4" w14:textId="77777777" w:rsidR="001359B7" w:rsidRPr="00C94AD6" w:rsidRDefault="001359B7" w:rsidP="0069279A">
            <w:pPr>
              <w:snapToGrid w:val="0"/>
              <w:jc w:val="both"/>
            </w:pPr>
            <w:r w:rsidRPr="00C94AD6">
              <w:rPr>
                <w:sz w:val="22"/>
                <w:szCs w:val="22"/>
              </w:rPr>
              <w:t xml:space="preserve"> pentru apă </w:t>
            </w:r>
          </w:p>
        </w:tc>
        <w:tc>
          <w:tcPr>
            <w:tcW w:w="1291" w:type="dxa"/>
            <w:tcBorders>
              <w:left w:val="single" w:sz="4" w:space="0" w:color="000000"/>
              <w:bottom w:val="single" w:sz="4" w:space="0" w:color="000000"/>
            </w:tcBorders>
            <w:vAlign w:val="center"/>
          </w:tcPr>
          <w:p w14:paraId="27140B24" w14:textId="77777777" w:rsidR="001359B7" w:rsidRPr="00C94AD6" w:rsidRDefault="001359B7" w:rsidP="0069279A">
            <w:pPr>
              <w:snapToGrid w:val="0"/>
              <w:jc w:val="cente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46FC1E13" w14:textId="77777777" w:rsidR="001359B7" w:rsidRPr="00C94AD6" w:rsidRDefault="001359B7" w:rsidP="0069279A">
            <w:pPr>
              <w:snapToGrid w:val="0"/>
              <w:jc w:val="both"/>
            </w:pPr>
            <w:r w:rsidRPr="00C94AD6">
              <w:rPr>
                <w:sz w:val="22"/>
                <w:szCs w:val="22"/>
              </w:rPr>
              <w:t xml:space="preserve">Reieşind din consumul mediu de apă în ultimii 3 ani, înmulţit la tariful curent, indexat cu un coeficient  care nu va depăşi  indicele mediu anual al creşterii preţurilor de consum prognozat pentru anul bugetar curent de către MEC. </w:t>
            </w:r>
          </w:p>
        </w:tc>
      </w:tr>
      <w:tr w:rsidR="001359B7" w:rsidRPr="0007617F" w14:paraId="29DA7AD9" w14:textId="77777777" w:rsidTr="0069279A">
        <w:trPr>
          <w:gridAfter w:val="1"/>
          <w:wAfter w:w="4929" w:type="dxa"/>
        </w:trPr>
        <w:tc>
          <w:tcPr>
            <w:tcW w:w="567" w:type="dxa"/>
            <w:tcBorders>
              <w:left w:val="single" w:sz="4" w:space="0" w:color="000000"/>
              <w:bottom w:val="single" w:sz="4" w:space="0" w:color="000000"/>
            </w:tcBorders>
          </w:tcPr>
          <w:p w14:paraId="0206DDDC"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5C79E303" w14:textId="77777777" w:rsidR="001359B7" w:rsidRPr="00C94AD6" w:rsidRDefault="001359B7" w:rsidP="0069279A">
            <w:pPr>
              <w:snapToGrid w:val="0"/>
              <w:jc w:val="both"/>
            </w:pPr>
            <w:r w:rsidRPr="00C94AD6">
              <w:rPr>
                <w:sz w:val="22"/>
                <w:szCs w:val="22"/>
              </w:rPr>
              <w:t>pentru gaze naturale</w:t>
            </w:r>
          </w:p>
        </w:tc>
        <w:tc>
          <w:tcPr>
            <w:tcW w:w="1291" w:type="dxa"/>
            <w:tcBorders>
              <w:left w:val="single" w:sz="4" w:space="0" w:color="000000"/>
              <w:bottom w:val="single" w:sz="4" w:space="0" w:color="000000"/>
            </w:tcBorders>
            <w:vAlign w:val="center"/>
          </w:tcPr>
          <w:p w14:paraId="4B06DCBB" w14:textId="77777777" w:rsidR="001359B7" w:rsidRPr="00C94AD6" w:rsidRDefault="001359B7" w:rsidP="0069279A">
            <w:pPr>
              <w:snapToGrid w:val="0"/>
              <w:jc w:val="center"/>
            </w:pPr>
            <w:r w:rsidRPr="00C94AD6">
              <w:rPr>
                <w:sz w:val="22"/>
                <w:szCs w:val="22"/>
              </w:rPr>
              <w:t>naturală</w:t>
            </w:r>
          </w:p>
        </w:tc>
        <w:tc>
          <w:tcPr>
            <w:tcW w:w="4929" w:type="dxa"/>
            <w:tcBorders>
              <w:left w:val="single" w:sz="4" w:space="0" w:color="000000"/>
              <w:bottom w:val="single" w:sz="4" w:space="0" w:color="000000"/>
              <w:right w:val="single" w:sz="4" w:space="0" w:color="000000"/>
            </w:tcBorders>
          </w:tcPr>
          <w:p w14:paraId="614EDF54" w14:textId="77777777" w:rsidR="001359B7" w:rsidRPr="00C94AD6" w:rsidRDefault="001359B7" w:rsidP="0069279A">
            <w:pPr>
              <w:snapToGrid w:val="0"/>
              <w:jc w:val="both"/>
            </w:pPr>
            <w:r w:rsidRPr="00C94AD6">
              <w:rPr>
                <w:sz w:val="22"/>
                <w:szCs w:val="22"/>
              </w:rPr>
              <w:t xml:space="preserve">Reieşind din consumul mediu de combustibil din ultimii 3 ani , înmulţit la preţul curent, indexat cu un coeficient  care nu va depăşi  indicele mediu anual al creşterii preţurilor de consum prognozat pentru anul bugetar curent de către MEC. </w:t>
            </w:r>
          </w:p>
        </w:tc>
      </w:tr>
      <w:tr w:rsidR="001359B7" w:rsidRPr="0007617F" w14:paraId="541BB6F8" w14:textId="77777777" w:rsidTr="0069279A">
        <w:trPr>
          <w:gridAfter w:val="1"/>
          <w:wAfter w:w="4929" w:type="dxa"/>
        </w:trPr>
        <w:tc>
          <w:tcPr>
            <w:tcW w:w="567" w:type="dxa"/>
            <w:tcBorders>
              <w:left w:val="single" w:sz="4" w:space="0" w:color="000000"/>
              <w:bottom w:val="single" w:sz="4" w:space="0" w:color="000000"/>
            </w:tcBorders>
          </w:tcPr>
          <w:p w14:paraId="3DA7AECC"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64E9AB63" w14:textId="77777777" w:rsidR="001359B7" w:rsidRPr="00C94AD6" w:rsidRDefault="001359B7" w:rsidP="0069279A">
            <w:pPr>
              <w:snapToGrid w:val="0"/>
              <w:jc w:val="both"/>
            </w:pPr>
            <w:r w:rsidRPr="00C94AD6">
              <w:rPr>
                <w:sz w:val="22"/>
                <w:szCs w:val="22"/>
              </w:rPr>
              <w:t>pentru alte cheltuieli materiale în conformitate cu  legislaţia  în vigoare</w:t>
            </w:r>
          </w:p>
        </w:tc>
        <w:tc>
          <w:tcPr>
            <w:tcW w:w="1291" w:type="dxa"/>
            <w:tcBorders>
              <w:left w:val="single" w:sz="4" w:space="0" w:color="000000"/>
              <w:bottom w:val="single" w:sz="4" w:space="0" w:color="000000"/>
            </w:tcBorders>
            <w:vAlign w:val="center"/>
          </w:tcPr>
          <w:p w14:paraId="7360E8A7"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67CA39E3" w14:textId="77777777" w:rsidR="001359B7" w:rsidRPr="00C94AD6" w:rsidRDefault="001359B7" w:rsidP="0069279A">
            <w:pPr>
              <w:snapToGrid w:val="0"/>
              <w:jc w:val="both"/>
            </w:pPr>
            <w:r w:rsidRPr="00C94AD6">
              <w:rPr>
                <w:sz w:val="22"/>
                <w:szCs w:val="22"/>
              </w:rPr>
              <w:t>Reieşind din valoarea consumurilor anului precedent  indexat cu un coeficient  care nu va depăşi  indicele mediu anual al creşterii preţurilor de consum prognozat pentru anul bugetar curent de către MEC.</w:t>
            </w:r>
          </w:p>
        </w:tc>
      </w:tr>
      <w:tr w:rsidR="001359B7" w:rsidRPr="0007617F" w14:paraId="063903AF" w14:textId="77777777" w:rsidTr="0069279A">
        <w:trPr>
          <w:gridAfter w:val="1"/>
          <w:wAfter w:w="4929" w:type="dxa"/>
        </w:trPr>
        <w:tc>
          <w:tcPr>
            <w:tcW w:w="567" w:type="dxa"/>
            <w:tcBorders>
              <w:left w:val="single" w:sz="4" w:space="0" w:color="000000"/>
              <w:bottom w:val="single" w:sz="4" w:space="0" w:color="000000"/>
            </w:tcBorders>
          </w:tcPr>
          <w:p w14:paraId="46472B73"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335AAF13" w14:textId="77777777" w:rsidR="001359B7" w:rsidRPr="00C94AD6" w:rsidRDefault="001359B7" w:rsidP="0069279A">
            <w:pPr>
              <w:snapToGrid w:val="0"/>
              <w:jc w:val="both"/>
            </w:pPr>
            <w:r w:rsidRPr="00C94AD6">
              <w:rPr>
                <w:sz w:val="22"/>
                <w:szCs w:val="22"/>
              </w:rPr>
              <w:t>costul şi uzura obiectelor de mică valoare şi scurtă durată</w:t>
            </w:r>
          </w:p>
        </w:tc>
        <w:tc>
          <w:tcPr>
            <w:tcW w:w="1291" w:type="dxa"/>
            <w:tcBorders>
              <w:left w:val="single" w:sz="4" w:space="0" w:color="000000"/>
              <w:bottom w:val="single" w:sz="4" w:space="0" w:color="000000"/>
            </w:tcBorders>
          </w:tcPr>
          <w:p w14:paraId="38FB2CA4"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16EC6706" w14:textId="77777777" w:rsidR="001359B7" w:rsidRPr="00C94AD6" w:rsidRDefault="001359B7" w:rsidP="0069279A">
            <w:pPr>
              <w:snapToGrid w:val="0"/>
              <w:jc w:val="both"/>
            </w:pPr>
            <w:r w:rsidRPr="00C94AD6">
              <w:rPr>
                <w:sz w:val="22"/>
                <w:szCs w:val="22"/>
              </w:rPr>
              <w:t xml:space="preserve">Reieşind din valoarea consumurilor pe anul precedent, indexat cu un coeficient  care nu va depăşi  indicele mediu anual al creşterii preţurilor de consum prognozat pentru anul bugetar curent de către MEC. </w:t>
            </w:r>
          </w:p>
        </w:tc>
      </w:tr>
      <w:tr w:rsidR="001359B7" w:rsidRPr="00C94AD6" w14:paraId="0C858040" w14:textId="77777777" w:rsidTr="0069279A">
        <w:trPr>
          <w:gridAfter w:val="1"/>
          <w:wAfter w:w="4929" w:type="dxa"/>
        </w:trPr>
        <w:tc>
          <w:tcPr>
            <w:tcW w:w="567" w:type="dxa"/>
            <w:tcBorders>
              <w:left w:val="single" w:sz="4" w:space="0" w:color="000000"/>
              <w:bottom w:val="single" w:sz="4" w:space="0" w:color="000000"/>
            </w:tcBorders>
          </w:tcPr>
          <w:p w14:paraId="544F1462" w14:textId="77777777" w:rsidR="001359B7" w:rsidRPr="00C94AD6" w:rsidRDefault="001359B7" w:rsidP="0069279A">
            <w:pPr>
              <w:snapToGrid w:val="0"/>
              <w:jc w:val="both"/>
              <w:rPr>
                <w:b/>
                <w:i/>
              </w:rPr>
            </w:pPr>
            <w:r w:rsidRPr="00C94AD6">
              <w:rPr>
                <w:b/>
                <w:i/>
                <w:sz w:val="22"/>
                <w:szCs w:val="22"/>
              </w:rPr>
              <w:t>1.2.</w:t>
            </w:r>
          </w:p>
        </w:tc>
        <w:tc>
          <w:tcPr>
            <w:tcW w:w="8862" w:type="dxa"/>
            <w:gridSpan w:val="3"/>
            <w:tcBorders>
              <w:left w:val="single" w:sz="4" w:space="0" w:color="000000"/>
              <w:bottom w:val="single" w:sz="4" w:space="0" w:color="000000"/>
              <w:right w:val="single" w:sz="4" w:space="0" w:color="000000"/>
            </w:tcBorders>
          </w:tcPr>
          <w:p w14:paraId="78CDDC33" w14:textId="77777777" w:rsidR="001359B7" w:rsidRPr="00C94AD6" w:rsidRDefault="001359B7" w:rsidP="0069279A">
            <w:pPr>
              <w:snapToGrid w:val="0"/>
              <w:jc w:val="both"/>
              <w:rPr>
                <w:i/>
              </w:rPr>
            </w:pPr>
            <w:r w:rsidRPr="00C94AD6">
              <w:rPr>
                <w:b/>
                <w:sz w:val="22"/>
                <w:szCs w:val="22"/>
              </w:rPr>
              <w:t xml:space="preserve">                                                </w:t>
            </w:r>
            <w:r w:rsidRPr="00C94AD6">
              <w:rPr>
                <w:b/>
                <w:i/>
                <w:sz w:val="22"/>
                <w:szCs w:val="22"/>
              </w:rPr>
              <w:t>Cheltuieli cu personalul</w:t>
            </w:r>
          </w:p>
        </w:tc>
      </w:tr>
      <w:tr w:rsidR="001359B7" w:rsidRPr="0007617F" w14:paraId="10B271DD" w14:textId="77777777" w:rsidTr="0069279A">
        <w:trPr>
          <w:gridAfter w:val="1"/>
          <w:wAfter w:w="4929" w:type="dxa"/>
        </w:trPr>
        <w:tc>
          <w:tcPr>
            <w:tcW w:w="567" w:type="dxa"/>
            <w:tcBorders>
              <w:left w:val="single" w:sz="4" w:space="0" w:color="000000"/>
              <w:bottom w:val="single" w:sz="4" w:space="0" w:color="000000"/>
            </w:tcBorders>
          </w:tcPr>
          <w:p w14:paraId="7895C421" w14:textId="77777777" w:rsidR="001359B7" w:rsidRPr="00C94AD6" w:rsidRDefault="001359B7" w:rsidP="0069279A">
            <w:pPr>
              <w:snapToGrid w:val="0"/>
              <w:jc w:val="both"/>
              <w:rPr>
                <w:b/>
              </w:rPr>
            </w:pPr>
          </w:p>
        </w:tc>
        <w:tc>
          <w:tcPr>
            <w:tcW w:w="2642" w:type="dxa"/>
            <w:tcBorders>
              <w:left w:val="single" w:sz="4" w:space="0" w:color="000000"/>
              <w:bottom w:val="single" w:sz="4" w:space="0" w:color="000000"/>
            </w:tcBorders>
          </w:tcPr>
          <w:p w14:paraId="24921EA0" w14:textId="77777777" w:rsidR="001359B7" w:rsidRPr="00C94AD6" w:rsidRDefault="001359B7" w:rsidP="0069279A">
            <w:pPr>
              <w:snapToGrid w:val="0"/>
              <w:jc w:val="both"/>
            </w:pPr>
            <w:r w:rsidRPr="00C94AD6">
              <w:rPr>
                <w:sz w:val="22"/>
                <w:szCs w:val="22"/>
              </w:rPr>
              <w:t>Sumele retribuţiilor pentru munca efectiv prestată, calculate conform formei de retribuire în acord şi/sau în regie (pe unitate de timp)</w:t>
            </w:r>
          </w:p>
        </w:tc>
        <w:tc>
          <w:tcPr>
            <w:tcW w:w="1291" w:type="dxa"/>
            <w:tcBorders>
              <w:left w:val="single" w:sz="4" w:space="0" w:color="000000"/>
              <w:bottom w:val="single" w:sz="4" w:space="0" w:color="000000"/>
            </w:tcBorders>
            <w:vAlign w:val="center"/>
          </w:tcPr>
          <w:p w14:paraId="14ADA4B0"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6493AF21" w14:textId="77777777" w:rsidR="001359B7" w:rsidRPr="00C94AD6" w:rsidRDefault="001359B7" w:rsidP="0069279A">
            <w:pPr>
              <w:snapToGrid w:val="0"/>
              <w:jc w:val="both"/>
            </w:pPr>
            <w:r w:rsidRPr="00C94AD6">
              <w:rPr>
                <w:sz w:val="22"/>
                <w:szCs w:val="22"/>
              </w:rPr>
              <w:t xml:space="preserve">Reieşind din mărimea salariului calculat în conformitate cu statele de personal, indexat cu un coeficient  care nu va depăşi  indicele mediu anual al creşterii preţurilor de consum prognozat pentru anul bugetar curent de către MEC. </w:t>
            </w:r>
          </w:p>
        </w:tc>
      </w:tr>
      <w:tr w:rsidR="001359B7" w:rsidRPr="0007617F" w14:paraId="699205F6" w14:textId="77777777" w:rsidTr="0069279A">
        <w:trPr>
          <w:gridAfter w:val="1"/>
          <w:wAfter w:w="4929" w:type="dxa"/>
        </w:trPr>
        <w:tc>
          <w:tcPr>
            <w:tcW w:w="567" w:type="dxa"/>
            <w:tcBorders>
              <w:left w:val="single" w:sz="4" w:space="0" w:color="000000"/>
              <w:bottom w:val="single" w:sz="4" w:space="0" w:color="000000"/>
            </w:tcBorders>
          </w:tcPr>
          <w:p w14:paraId="28C6DBD7" w14:textId="77777777" w:rsidR="001359B7" w:rsidRPr="00C94AD6" w:rsidRDefault="001359B7" w:rsidP="0069279A">
            <w:pPr>
              <w:snapToGrid w:val="0"/>
              <w:jc w:val="both"/>
              <w:rPr>
                <w:b/>
              </w:rPr>
            </w:pPr>
          </w:p>
        </w:tc>
        <w:tc>
          <w:tcPr>
            <w:tcW w:w="2642" w:type="dxa"/>
            <w:tcBorders>
              <w:left w:val="single" w:sz="4" w:space="0" w:color="000000"/>
              <w:bottom w:val="single" w:sz="4" w:space="0" w:color="000000"/>
            </w:tcBorders>
          </w:tcPr>
          <w:p w14:paraId="6FEC958E" w14:textId="77777777" w:rsidR="001359B7" w:rsidRPr="00C94AD6" w:rsidRDefault="001359B7" w:rsidP="0069279A">
            <w:pPr>
              <w:snapToGrid w:val="0"/>
              <w:jc w:val="both"/>
            </w:pPr>
            <w:r w:rsidRPr="00C94AD6">
              <w:rPr>
                <w:sz w:val="22"/>
                <w:szCs w:val="22"/>
              </w:rPr>
              <w:t xml:space="preserve">Sumele premiilor şi sporurilor la salarii, ajutoarelor materiale, compensaţiilor şi adaosurilor la salarii (în funcţie de regimul şi condiţiile de muncă), indemnizaţiilor pentru concediile de odihnă anuale şi suplimentare plătite, altor plăţi calculate tuturor categoriilor de personal care activează în cadrul entităţii. </w:t>
            </w:r>
          </w:p>
          <w:p w14:paraId="6232493E" w14:textId="77777777" w:rsidR="001359B7" w:rsidRPr="00C94AD6" w:rsidRDefault="001359B7" w:rsidP="0069279A">
            <w:pPr>
              <w:snapToGrid w:val="0"/>
              <w:jc w:val="both"/>
            </w:pPr>
            <w:r w:rsidRPr="00C94AD6">
              <w:rPr>
                <w:sz w:val="22"/>
                <w:szCs w:val="22"/>
              </w:rPr>
              <w:t>Suma cheltuielilor aferente constituirii provizionului pentru plata indemnizaţiilor pentru concediile de odihnă anuale etc</w:t>
            </w:r>
          </w:p>
        </w:tc>
        <w:tc>
          <w:tcPr>
            <w:tcW w:w="1291" w:type="dxa"/>
            <w:tcBorders>
              <w:left w:val="single" w:sz="4" w:space="0" w:color="000000"/>
              <w:bottom w:val="single" w:sz="4" w:space="0" w:color="000000"/>
            </w:tcBorders>
            <w:vAlign w:val="center"/>
          </w:tcPr>
          <w:p w14:paraId="3E30B5A7"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6DB5913F" w14:textId="77777777" w:rsidR="001359B7" w:rsidRPr="00C94AD6" w:rsidRDefault="001359B7" w:rsidP="0069279A">
            <w:pPr>
              <w:snapToGrid w:val="0"/>
              <w:jc w:val="both"/>
            </w:pPr>
            <w:r w:rsidRPr="00C94AD6">
              <w:rPr>
                <w:sz w:val="22"/>
                <w:szCs w:val="22"/>
              </w:rPr>
              <w:t>Se va calcula în corespundere cu metodele, reflectate în politica contabilă, reglementate de legile în vigoare</w:t>
            </w:r>
          </w:p>
        </w:tc>
      </w:tr>
      <w:tr w:rsidR="001359B7" w:rsidRPr="0007617F" w14:paraId="285D63CB" w14:textId="77777777" w:rsidTr="0069279A">
        <w:trPr>
          <w:gridAfter w:val="1"/>
          <w:wAfter w:w="4929" w:type="dxa"/>
        </w:trPr>
        <w:tc>
          <w:tcPr>
            <w:tcW w:w="567" w:type="dxa"/>
            <w:tcBorders>
              <w:left w:val="single" w:sz="4" w:space="0" w:color="000000"/>
              <w:bottom w:val="single" w:sz="4" w:space="0" w:color="000000"/>
            </w:tcBorders>
          </w:tcPr>
          <w:p w14:paraId="21FB93BF" w14:textId="77777777" w:rsidR="001359B7" w:rsidRPr="00C94AD6" w:rsidRDefault="001359B7" w:rsidP="0069279A">
            <w:pPr>
              <w:snapToGrid w:val="0"/>
              <w:jc w:val="both"/>
              <w:rPr>
                <w:b/>
              </w:rPr>
            </w:pPr>
          </w:p>
        </w:tc>
        <w:tc>
          <w:tcPr>
            <w:tcW w:w="2642" w:type="dxa"/>
            <w:tcBorders>
              <w:left w:val="single" w:sz="4" w:space="0" w:color="000000"/>
              <w:bottom w:val="single" w:sz="4" w:space="0" w:color="000000"/>
            </w:tcBorders>
          </w:tcPr>
          <w:p w14:paraId="4B5FD702" w14:textId="77777777" w:rsidR="001359B7" w:rsidRPr="00C94AD6" w:rsidRDefault="001359B7" w:rsidP="0069279A">
            <w:pPr>
              <w:snapToGrid w:val="0"/>
              <w:jc w:val="both"/>
            </w:pPr>
            <w:r w:rsidRPr="00C94AD6">
              <w:rPr>
                <w:sz w:val="22"/>
                <w:szCs w:val="22"/>
              </w:rPr>
              <w:t>Sumele contribuţiilor de asigurări sociale de stat obligatorii şi primelor de asigurare obligatorie de asistenţă medicală calculate din sumele retribuţiilor aferente tuturor categoriilor de personal al entităţii</w:t>
            </w:r>
          </w:p>
        </w:tc>
        <w:tc>
          <w:tcPr>
            <w:tcW w:w="1291" w:type="dxa"/>
            <w:tcBorders>
              <w:left w:val="single" w:sz="4" w:space="0" w:color="000000"/>
              <w:bottom w:val="single" w:sz="4" w:space="0" w:color="000000"/>
            </w:tcBorders>
            <w:vAlign w:val="center"/>
          </w:tcPr>
          <w:p w14:paraId="36C852A6"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3E178BDD" w14:textId="77777777" w:rsidR="001359B7" w:rsidRPr="00C94AD6" w:rsidRDefault="001359B7" w:rsidP="0069279A">
            <w:pPr>
              <w:snapToGrid w:val="0"/>
              <w:jc w:val="both"/>
            </w:pPr>
            <w:r w:rsidRPr="00C94AD6">
              <w:rPr>
                <w:sz w:val="22"/>
                <w:szCs w:val="22"/>
              </w:rPr>
              <w:t>Determinate în baza cotelor procentuale, reglementate de legile în vigoare.</w:t>
            </w:r>
          </w:p>
        </w:tc>
      </w:tr>
      <w:tr w:rsidR="001359B7" w:rsidRPr="0007617F" w14:paraId="0188BAEA" w14:textId="77777777" w:rsidTr="0069279A">
        <w:trPr>
          <w:gridAfter w:val="1"/>
          <w:wAfter w:w="4929" w:type="dxa"/>
        </w:trPr>
        <w:tc>
          <w:tcPr>
            <w:tcW w:w="567" w:type="dxa"/>
            <w:tcBorders>
              <w:left w:val="single" w:sz="4" w:space="0" w:color="000000"/>
              <w:bottom w:val="single" w:sz="4" w:space="0" w:color="000000"/>
            </w:tcBorders>
          </w:tcPr>
          <w:p w14:paraId="21CA39AA" w14:textId="77777777" w:rsidR="001359B7" w:rsidRPr="00C94AD6" w:rsidRDefault="001359B7" w:rsidP="0069279A">
            <w:pPr>
              <w:snapToGrid w:val="0"/>
              <w:jc w:val="both"/>
              <w:rPr>
                <w:b/>
                <w:i/>
              </w:rPr>
            </w:pPr>
            <w:r w:rsidRPr="00C94AD6">
              <w:rPr>
                <w:b/>
                <w:i/>
                <w:sz w:val="22"/>
                <w:szCs w:val="22"/>
              </w:rPr>
              <w:t>1.3.</w:t>
            </w:r>
          </w:p>
        </w:tc>
        <w:tc>
          <w:tcPr>
            <w:tcW w:w="8862" w:type="dxa"/>
            <w:gridSpan w:val="3"/>
            <w:tcBorders>
              <w:left w:val="single" w:sz="4" w:space="0" w:color="000000"/>
              <w:bottom w:val="single" w:sz="4" w:space="0" w:color="000000"/>
              <w:right w:val="single" w:sz="4" w:space="0" w:color="000000"/>
            </w:tcBorders>
          </w:tcPr>
          <w:p w14:paraId="6612FD35" w14:textId="77777777" w:rsidR="001359B7" w:rsidRPr="00C94AD6" w:rsidRDefault="001359B7" w:rsidP="0069279A">
            <w:pPr>
              <w:snapToGrid w:val="0"/>
              <w:jc w:val="center"/>
              <w:rPr>
                <w:b/>
                <w:i/>
              </w:rPr>
            </w:pPr>
            <w:r w:rsidRPr="00C94AD6">
              <w:rPr>
                <w:b/>
                <w:i/>
                <w:sz w:val="22"/>
                <w:szCs w:val="22"/>
              </w:rPr>
              <w:t xml:space="preserve">Cheltuieli privind amortizarea şi deprecierea </w:t>
            </w:r>
          </w:p>
        </w:tc>
      </w:tr>
      <w:tr w:rsidR="001359B7" w:rsidRPr="0007617F" w14:paraId="501B3B9D" w14:textId="77777777" w:rsidTr="0069279A">
        <w:trPr>
          <w:gridAfter w:val="1"/>
          <w:wAfter w:w="4929" w:type="dxa"/>
        </w:trPr>
        <w:tc>
          <w:tcPr>
            <w:tcW w:w="567" w:type="dxa"/>
            <w:tcBorders>
              <w:left w:val="single" w:sz="4" w:space="0" w:color="000000"/>
              <w:bottom w:val="single" w:sz="4" w:space="0" w:color="000000"/>
            </w:tcBorders>
          </w:tcPr>
          <w:p w14:paraId="7577629E"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000F4FC6" w14:textId="77777777" w:rsidR="001359B7" w:rsidRPr="00C94AD6" w:rsidRDefault="001359B7" w:rsidP="0069279A">
            <w:pPr>
              <w:snapToGrid w:val="0"/>
              <w:jc w:val="both"/>
            </w:pPr>
            <w:r w:rsidRPr="00C94AD6">
              <w:rPr>
                <w:sz w:val="22"/>
                <w:szCs w:val="22"/>
              </w:rPr>
              <w:t xml:space="preserve">Sumele amortizării calculate pentru toate tipurile de </w:t>
            </w:r>
            <w:hyperlink r:id="rId16" w:tgtFrame="_blank" w:history="1">
              <w:r w:rsidRPr="00C94AD6">
                <w:rPr>
                  <w:sz w:val="22"/>
                  <w:szCs w:val="22"/>
                </w:rPr>
                <w:t>imobilizări</w:t>
              </w:r>
            </w:hyperlink>
            <w:r w:rsidRPr="00C94AD6">
              <w:rPr>
                <w:sz w:val="22"/>
                <w:szCs w:val="22"/>
              </w:rPr>
              <w:t xml:space="preserve"> utilizate de entitate;</w:t>
            </w:r>
            <w:r w:rsidRPr="00C94AD6">
              <w:rPr>
                <w:sz w:val="22"/>
                <w:szCs w:val="22"/>
              </w:rPr>
              <w:br/>
              <w:t>Suma deprecierii activelor imobilizate şi circulante ale entităţii;</w:t>
            </w:r>
            <w:r w:rsidRPr="00C94AD6">
              <w:rPr>
                <w:sz w:val="22"/>
                <w:szCs w:val="22"/>
              </w:rPr>
              <w:br/>
              <w:t>Suma amortizării investiţiilor imobiliare etc</w:t>
            </w:r>
          </w:p>
        </w:tc>
        <w:tc>
          <w:tcPr>
            <w:tcW w:w="1291" w:type="dxa"/>
            <w:tcBorders>
              <w:left w:val="single" w:sz="4" w:space="0" w:color="000000"/>
              <w:bottom w:val="single" w:sz="4" w:space="0" w:color="000000"/>
            </w:tcBorders>
          </w:tcPr>
          <w:p w14:paraId="66740E0F" w14:textId="77777777" w:rsidR="001359B7" w:rsidRPr="00C94AD6" w:rsidRDefault="001359B7" w:rsidP="0069279A">
            <w:pPr>
              <w:snapToGrid w:val="0"/>
              <w:jc w:val="center"/>
            </w:pPr>
          </w:p>
          <w:p w14:paraId="0D4C38F5" w14:textId="77777777" w:rsidR="001359B7" w:rsidRPr="00C94AD6" w:rsidRDefault="001359B7" w:rsidP="0069279A">
            <w:pPr>
              <w:snapToGrid w:val="0"/>
              <w:jc w:val="center"/>
            </w:pPr>
          </w:p>
          <w:p w14:paraId="4031D882" w14:textId="77777777" w:rsidR="001359B7" w:rsidRPr="00C94AD6" w:rsidRDefault="001359B7" w:rsidP="0069279A">
            <w:pPr>
              <w:snapToGrid w:val="0"/>
              <w:jc w:val="center"/>
            </w:pPr>
          </w:p>
          <w:p w14:paraId="534BD455"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1F1DAA4E" w14:textId="77777777" w:rsidR="001359B7" w:rsidRPr="00C94AD6" w:rsidRDefault="001359B7" w:rsidP="0069279A">
            <w:pPr>
              <w:snapToGrid w:val="0"/>
              <w:jc w:val="both"/>
            </w:pPr>
            <w:r w:rsidRPr="00C94AD6">
              <w:rPr>
                <w:sz w:val="22"/>
                <w:szCs w:val="22"/>
              </w:rPr>
              <w:t>Se va calcula în corespundere cu metodele, reflectate în politica contabilă, reglementate de legile în vigoare.</w:t>
            </w:r>
          </w:p>
        </w:tc>
      </w:tr>
      <w:tr w:rsidR="001359B7" w:rsidRPr="00C94AD6" w14:paraId="466EA3AB" w14:textId="77777777" w:rsidTr="0069279A">
        <w:trPr>
          <w:gridAfter w:val="1"/>
          <w:wAfter w:w="4929" w:type="dxa"/>
        </w:trPr>
        <w:tc>
          <w:tcPr>
            <w:tcW w:w="567" w:type="dxa"/>
            <w:tcBorders>
              <w:left w:val="single" w:sz="4" w:space="0" w:color="000000"/>
              <w:bottom w:val="single" w:sz="4" w:space="0" w:color="000000"/>
            </w:tcBorders>
          </w:tcPr>
          <w:p w14:paraId="3FCAE89A" w14:textId="77777777" w:rsidR="001359B7" w:rsidRPr="00C94AD6" w:rsidRDefault="001359B7" w:rsidP="0069279A">
            <w:pPr>
              <w:snapToGrid w:val="0"/>
              <w:jc w:val="both"/>
              <w:rPr>
                <w:b/>
                <w:i/>
              </w:rPr>
            </w:pPr>
            <w:r w:rsidRPr="00C94AD6">
              <w:rPr>
                <w:b/>
                <w:i/>
                <w:sz w:val="22"/>
                <w:szCs w:val="22"/>
              </w:rPr>
              <w:t>1.4.</w:t>
            </w:r>
          </w:p>
        </w:tc>
        <w:tc>
          <w:tcPr>
            <w:tcW w:w="8862" w:type="dxa"/>
            <w:gridSpan w:val="3"/>
            <w:tcBorders>
              <w:left w:val="single" w:sz="4" w:space="0" w:color="000000"/>
              <w:bottom w:val="single" w:sz="4" w:space="0" w:color="000000"/>
              <w:right w:val="single" w:sz="4" w:space="0" w:color="000000"/>
            </w:tcBorders>
          </w:tcPr>
          <w:p w14:paraId="664A2B5E" w14:textId="77777777" w:rsidR="001359B7" w:rsidRPr="00C94AD6" w:rsidRDefault="001359B7" w:rsidP="0069279A">
            <w:pPr>
              <w:snapToGrid w:val="0"/>
              <w:jc w:val="center"/>
              <w:rPr>
                <w:b/>
                <w:i/>
                <w:highlight w:val="cyan"/>
              </w:rPr>
            </w:pPr>
            <w:r w:rsidRPr="00C94AD6">
              <w:rPr>
                <w:b/>
                <w:i/>
                <w:sz w:val="22"/>
                <w:szCs w:val="22"/>
              </w:rPr>
              <w:t>Alte cheltuieli</w:t>
            </w:r>
          </w:p>
        </w:tc>
      </w:tr>
      <w:tr w:rsidR="001359B7" w:rsidRPr="0007617F" w14:paraId="2F8869F0" w14:textId="77777777" w:rsidTr="0069279A">
        <w:trPr>
          <w:gridAfter w:val="1"/>
          <w:wAfter w:w="4929" w:type="dxa"/>
        </w:trPr>
        <w:tc>
          <w:tcPr>
            <w:tcW w:w="567" w:type="dxa"/>
            <w:tcBorders>
              <w:left w:val="single" w:sz="4" w:space="0" w:color="000000"/>
              <w:bottom w:val="single" w:sz="4" w:space="0" w:color="000000"/>
            </w:tcBorders>
          </w:tcPr>
          <w:p w14:paraId="1D89ADE4"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45E0C457" w14:textId="77777777" w:rsidR="001359B7" w:rsidRPr="00C94AD6" w:rsidRDefault="001359B7" w:rsidP="0069279A">
            <w:pPr>
              <w:snapToGrid w:val="0"/>
              <w:jc w:val="both"/>
              <w:rPr>
                <w:highlight w:val="cyan"/>
              </w:rPr>
            </w:pPr>
            <w:r w:rsidRPr="00C94AD6">
              <w:rPr>
                <w:sz w:val="22"/>
                <w:szCs w:val="22"/>
              </w:rPr>
              <w:t>Cheltuieli aferente lucrărilor de întreţinere, executate de către alte entităţi</w:t>
            </w:r>
          </w:p>
        </w:tc>
        <w:tc>
          <w:tcPr>
            <w:tcW w:w="1291" w:type="dxa"/>
            <w:tcBorders>
              <w:left w:val="single" w:sz="4" w:space="0" w:color="000000"/>
              <w:bottom w:val="single" w:sz="4" w:space="0" w:color="000000"/>
            </w:tcBorders>
          </w:tcPr>
          <w:p w14:paraId="5AD92681" w14:textId="77777777" w:rsidR="001359B7" w:rsidRPr="00C94AD6" w:rsidRDefault="001359B7" w:rsidP="0069279A">
            <w:pPr>
              <w:snapToGrid w:val="0"/>
              <w:jc w:val="center"/>
            </w:pPr>
          </w:p>
          <w:p w14:paraId="57A70817" w14:textId="77777777" w:rsidR="001359B7" w:rsidRPr="00C94AD6" w:rsidRDefault="001359B7" w:rsidP="0069279A">
            <w:pPr>
              <w:snapToGrid w:val="0"/>
              <w:jc w:val="center"/>
            </w:pPr>
          </w:p>
          <w:p w14:paraId="3DEE4368"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789CB994" w14:textId="77777777" w:rsidR="001359B7" w:rsidRPr="00C94AD6" w:rsidRDefault="001359B7" w:rsidP="0069279A">
            <w:pPr>
              <w:snapToGrid w:val="0"/>
              <w:jc w:val="both"/>
            </w:pPr>
            <w:r w:rsidRPr="00C94AD6">
              <w:rPr>
                <w:sz w:val="22"/>
                <w:szCs w:val="22"/>
              </w:rPr>
              <w:t xml:space="preserve">Valoarea cheltuielilor pe anul precedent,  indexat cu un coeficient  care nu va depăşi  indicele mediu anual al creşterii preţurilor de consum prognozat pentru anul bugetar curent de către MEC. </w:t>
            </w:r>
          </w:p>
        </w:tc>
      </w:tr>
      <w:tr w:rsidR="001359B7" w:rsidRPr="0007617F" w14:paraId="61F000D4" w14:textId="77777777" w:rsidTr="0069279A">
        <w:trPr>
          <w:gridAfter w:val="1"/>
          <w:wAfter w:w="4929" w:type="dxa"/>
        </w:trPr>
        <w:tc>
          <w:tcPr>
            <w:tcW w:w="567" w:type="dxa"/>
            <w:tcBorders>
              <w:left w:val="single" w:sz="4" w:space="0" w:color="000000"/>
              <w:bottom w:val="single" w:sz="4" w:space="0" w:color="000000"/>
            </w:tcBorders>
          </w:tcPr>
          <w:p w14:paraId="1F54E9BE"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1797D16D" w14:textId="77777777" w:rsidR="001359B7" w:rsidRPr="00C94AD6" w:rsidRDefault="001359B7" w:rsidP="0069279A">
            <w:pPr>
              <w:snapToGrid w:val="0"/>
              <w:jc w:val="both"/>
            </w:pPr>
            <w:r w:rsidRPr="00C94AD6">
              <w:rPr>
                <w:sz w:val="22"/>
                <w:szCs w:val="22"/>
              </w:rPr>
              <w:t>Cheltuieli aferente lucrărilor de reparaţie, executate de către alte entităţi</w:t>
            </w:r>
          </w:p>
        </w:tc>
        <w:tc>
          <w:tcPr>
            <w:tcW w:w="1291" w:type="dxa"/>
            <w:tcBorders>
              <w:left w:val="single" w:sz="4" w:space="0" w:color="000000"/>
              <w:bottom w:val="single" w:sz="4" w:space="0" w:color="000000"/>
            </w:tcBorders>
          </w:tcPr>
          <w:p w14:paraId="364A0D4D" w14:textId="77777777" w:rsidR="001359B7" w:rsidRPr="00C94AD6" w:rsidRDefault="001359B7" w:rsidP="0069279A">
            <w:pPr>
              <w:snapToGrid w:val="0"/>
              <w:jc w:val="center"/>
            </w:pPr>
          </w:p>
          <w:p w14:paraId="51ED207B"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110402E7" w14:textId="77777777" w:rsidR="001359B7" w:rsidRPr="00C94AD6" w:rsidRDefault="001359B7" w:rsidP="0069279A">
            <w:pPr>
              <w:snapToGrid w:val="0"/>
              <w:jc w:val="both"/>
            </w:pPr>
            <w:r w:rsidRPr="00C94AD6">
              <w:rPr>
                <w:sz w:val="22"/>
                <w:szCs w:val="22"/>
              </w:rPr>
              <w:t>15% de la valoarea rămasă a mijloacelor fixe la sfârşitul anului. Suma cheltuielilor pentru reparaţii, ce depăşeşte limita de 15%, se reflectă ca majorare la capitolul mijloacelor fixe de bază , la sfârşitul anului</w:t>
            </w:r>
          </w:p>
        </w:tc>
      </w:tr>
      <w:tr w:rsidR="001359B7" w:rsidRPr="00C94AD6" w14:paraId="7E030988" w14:textId="77777777" w:rsidTr="0069279A">
        <w:trPr>
          <w:gridAfter w:val="1"/>
          <w:wAfter w:w="4929" w:type="dxa"/>
        </w:trPr>
        <w:tc>
          <w:tcPr>
            <w:tcW w:w="567" w:type="dxa"/>
            <w:tcBorders>
              <w:left w:val="single" w:sz="4" w:space="0" w:color="000000"/>
              <w:bottom w:val="single" w:sz="4" w:space="0" w:color="000000"/>
            </w:tcBorders>
          </w:tcPr>
          <w:p w14:paraId="4F5CA599"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3049BD98" w14:textId="77777777" w:rsidR="001359B7" w:rsidRPr="00C94AD6" w:rsidRDefault="001359B7" w:rsidP="0069279A">
            <w:pPr>
              <w:snapToGrid w:val="0"/>
              <w:jc w:val="both"/>
            </w:pPr>
            <w:r w:rsidRPr="00C94AD6">
              <w:rPr>
                <w:sz w:val="22"/>
                <w:szCs w:val="22"/>
              </w:rPr>
              <w:t>Cheltuieli privind acţiunile publicitare realizate de către organizaţiile specializate</w:t>
            </w:r>
          </w:p>
        </w:tc>
        <w:tc>
          <w:tcPr>
            <w:tcW w:w="1291" w:type="dxa"/>
            <w:tcBorders>
              <w:left w:val="single" w:sz="4" w:space="0" w:color="000000"/>
              <w:bottom w:val="single" w:sz="4" w:space="0" w:color="000000"/>
            </w:tcBorders>
          </w:tcPr>
          <w:p w14:paraId="17FB2FFC" w14:textId="77777777" w:rsidR="001359B7" w:rsidRPr="00C94AD6" w:rsidRDefault="001359B7" w:rsidP="0069279A">
            <w:pPr>
              <w:snapToGrid w:val="0"/>
              <w:jc w:val="center"/>
            </w:pPr>
          </w:p>
          <w:p w14:paraId="1A6CA021"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5447D3B3" w14:textId="77777777" w:rsidR="001359B7" w:rsidRPr="00C94AD6" w:rsidRDefault="001359B7" w:rsidP="0069279A">
            <w:pPr>
              <w:snapToGrid w:val="0"/>
              <w:jc w:val="both"/>
            </w:pPr>
          </w:p>
          <w:p w14:paraId="62915F54" w14:textId="77777777" w:rsidR="001359B7" w:rsidRPr="00C94AD6" w:rsidRDefault="001359B7" w:rsidP="0069279A">
            <w:pPr>
              <w:snapToGrid w:val="0"/>
              <w:jc w:val="both"/>
            </w:pPr>
            <w:r w:rsidRPr="00C94AD6">
              <w:rPr>
                <w:sz w:val="22"/>
                <w:szCs w:val="22"/>
              </w:rPr>
              <w:t>Se exclud</w:t>
            </w:r>
          </w:p>
        </w:tc>
      </w:tr>
      <w:tr w:rsidR="001359B7" w:rsidRPr="0007617F" w14:paraId="707E10F6" w14:textId="77777777" w:rsidTr="0069279A">
        <w:trPr>
          <w:gridAfter w:val="1"/>
          <w:wAfter w:w="4929" w:type="dxa"/>
        </w:trPr>
        <w:tc>
          <w:tcPr>
            <w:tcW w:w="567" w:type="dxa"/>
            <w:tcBorders>
              <w:left w:val="single" w:sz="4" w:space="0" w:color="000000"/>
              <w:bottom w:val="single" w:sz="4" w:space="0" w:color="000000"/>
            </w:tcBorders>
          </w:tcPr>
          <w:p w14:paraId="55919573"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4D1F3E1C" w14:textId="77777777" w:rsidR="001359B7" w:rsidRPr="00C94AD6" w:rsidRDefault="001359B7" w:rsidP="0069279A">
            <w:pPr>
              <w:snapToGrid w:val="0"/>
              <w:jc w:val="both"/>
            </w:pPr>
            <w:r w:rsidRPr="00C94AD6">
              <w:rPr>
                <w:sz w:val="22"/>
                <w:szCs w:val="22"/>
              </w:rPr>
              <w:t>Alte cheltuieli în conformitate cu  legislaţia  în vigoare</w:t>
            </w:r>
          </w:p>
        </w:tc>
        <w:tc>
          <w:tcPr>
            <w:tcW w:w="1291" w:type="dxa"/>
            <w:tcBorders>
              <w:left w:val="single" w:sz="4" w:space="0" w:color="000000"/>
              <w:bottom w:val="single" w:sz="4" w:space="0" w:color="000000"/>
            </w:tcBorders>
          </w:tcPr>
          <w:p w14:paraId="429E9023"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580C71FE" w14:textId="77777777" w:rsidR="001359B7" w:rsidRPr="00C94AD6" w:rsidRDefault="001359B7" w:rsidP="0069279A">
            <w:pPr>
              <w:snapToGrid w:val="0"/>
              <w:jc w:val="both"/>
            </w:pPr>
            <w:r w:rsidRPr="00C94AD6">
              <w:rPr>
                <w:sz w:val="22"/>
                <w:szCs w:val="22"/>
              </w:rPr>
              <w:t>Reieşind din valoarea cheltuielilor pe anul precedent, indexat cu un coeficient  care nu va depăşi  indicele mediu anual al creşterii preţurilor de consum prognozat pentru anul bugetar curent de către MEC.</w:t>
            </w:r>
          </w:p>
        </w:tc>
      </w:tr>
      <w:tr w:rsidR="001359B7" w:rsidRPr="0007617F" w14:paraId="6C73ACFD" w14:textId="77777777" w:rsidTr="0069279A">
        <w:trPr>
          <w:gridAfter w:val="1"/>
          <w:wAfter w:w="4929" w:type="dxa"/>
        </w:trPr>
        <w:tc>
          <w:tcPr>
            <w:tcW w:w="567" w:type="dxa"/>
            <w:tcBorders>
              <w:left w:val="single" w:sz="4" w:space="0" w:color="000000"/>
              <w:bottom w:val="single" w:sz="4" w:space="0" w:color="000000"/>
            </w:tcBorders>
          </w:tcPr>
          <w:p w14:paraId="2F5D9897" w14:textId="77777777" w:rsidR="001359B7" w:rsidRPr="00C94AD6" w:rsidRDefault="001359B7" w:rsidP="0069279A">
            <w:pPr>
              <w:snapToGrid w:val="0"/>
              <w:jc w:val="both"/>
              <w:rPr>
                <w:b/>
              </w:rPr>
            </w:pPr>
            <w:r w:rsidRPr="00C94AD6">
              <w:rPr>
                <w:b/>
                <w:sz w:val="22"/>
                <w:szCs w:val="22"/>
              </w:rPr>
              <w:t>II.</w:t>
            </w:r>
          </w:p>
        </w:tc>
        <w:tc>
          <w:tcPr>
            <w:tcW w:w="8862" w:type="dxa"/>
            <w:gridSpan w:val="3"/>
            <w:tcBorders>
              <w:left w:val="single" w:sz="4" w:space="0" w:color="000000"/>
              <w:bottom w:val="single" w:sz="4" w:space="0" w:color="000000"/>
              <w:right w:val="single" w:sz="4" w:space="0" w:color="000000"/>
            </w:tcBorders>
          </w:tcPr>
          <w:p w14:paraId="34B3B000" w14:textId="77777777" w:rsidR="001359B7" w:rsidRPr="00C94AD6" w:rsidRDefault="001359B7" w:rsidP="0069279A">
            <w:pPr>
              <w:snapToGrid w:val="0"/>
              <w:jc w:val="center"/>
              <w:rPr>
                <w:b/>
              </w:rPr>
            </w:pPr>
            <w:r w:rsidRPr="00C94AD6">
              <w:rPr>
                <w:b/>
                <w:bCs/>
              </w:rPr>
              <w:t>Cheltuieli de distribuire se exclude</w:t>
            </w:r>
          </w:p>
        </w:tc>
      </w:tr>
      <w:tr w:rsidR="001359B7" w:rsidRPr="00C94AD6" w14:paraId="6493669A" w14:textId="77777777" w:rsidTr="0069279A">
        <w:trPr>
          <w:gridAfter w:val="1"/>
          <w:wAfter w:w="4929" w:type="dxa"/>
        </w:trPr>
        <w:tc>
          <w:tcPr>
            <w:tcW w:w="567" w:type="dxa"/>
            <w:tcBorders>
              <w:left w:val="single" w:sz="4" w:space="0" w:color="000000"/>
              <w:bottom w:val="single" w:sz="4" w:space="0" w:color="000000"/>
            </w:tcBorders>
          </w:tcPr>
          <w:p w14:paraId="2CC06092" w14:textId="77777777" w:rsidR="001359B7" w:rsidRPr="00C94AD6" w:rsidRDefault="001359B7" w:rsidP="0069279A">
            <w:pPr>
              <w:snapToGrid w:val="0"/>
              <w:jc w:val="both"/>
              <w:rPr>
                <w:b/>
              </w:rPr>
            </w:pPr>
            <w:r w:rsidRPr="00C94AD6">
              <w:rPr>
                <w:b/>
                <w:sz w:val="22"/>
                <w:szCs w:val="22"/>
              </w:rPr>
              <w:t>III.</w:t>
            </w:r>
          </w:p>
        </w:tc>
        <w:tc>
          <w:tcPr>
            <w:tcW w:w="8862" w:type="dxa"/>
            <w:gridSpan w:val="3"/>
            <w:tcBorders>
              <w:left w:val="single" w:sz="4" w:space="0" w:color="000000"/>
              <w:bottom w:val="single" w:sz="4" w:space="0" w:color="000000"/>
              <w:right w:val="single" w:sz="4" w:space="0" w:color="000000"/>
            </w:tcBorders>
          </w:tcPr>
          <w:p w14:paraId="6B4581DA" w14:textId="77777777" w:rsidR="001359B7" w:rsidRPr="00C94AD6" w:rsidRDefault="001359B7" w:rsidP="0069279A">
            <w:pPr>
              <w:snapToGrid w:val="0"/>
              <w:jc w:val="center"/>
              <w:rPr>
                <w:b/>
              </w:rPr>
            </w:pPr>
            <w:r w:rsidRPr="00C94AD6">
              <w:rPr>
                <w:b/>
                <w:sz w:val="22"/>
                <w:szCs w:val="22"/>
              </w:rPr>
              <w:t>Cheltuieli administrative</w:t>
            </w:r>
          </w:p>
        </w:tc>
      </w:tr>
      <w:tr w:rsidR="001359B7" w:rsidRPr="0007617F" w14:paraId="6D843373" w14:textId="77777777" w:rsidTr="0069279A">
        <w:trPr>
          <w:gridAfter w:val="1"/>
          <w:wAfter w:w="4929" w:type="dxa"/>
        </w:trPr>
        <w:tc>
          <w:tcPr>
            <w:tcW w:w="567" w:type="dxa"/>
            <w:tcBorders>
              <w:left w:val="single" w:sz="4" w:space="0" w:color="000000"/>
              <w:bottom w:val="single" w:sz="4" w:space="0" w:color="000000"/>
            </w:tcBorders>
          </w:tcPr>
          <w:p w14:paraId="05D41D0E"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356B6646" w14:textId="77777777" w:rsidR="001359B7" w:rsidRPr="00C94AD6" w:rsidRDefault="001359B7" w:rsidP="0069279A">
            <w:pPr>
              <w:spacing w:before="100" w:beforeAutospacing="1" w:after="100" w:afterAutospacing="1"/>
            </w:pPr>
            <w:r w:rsidRPr="00C94AD6">
              <w:rPr>
                <w:sz w:val="22"/>
                <w:szCs w:val="22"/>
              </w:rPr>
              <w:t>Cheltuieli cu personalul administrativ</w:t>
            </w:r>
          </w:p>
          <w:p w14:paraId="743F4A24" w14:textId="77777777" w:rsidR="001359B7" w:rsidRPr="00C94AD6" w:rsidRDefault="001359B7" w:rsidP="001359B7">
            <w:pPr>
              <w:numPr>
                <w:ilvl w:val="0"/>
                <w:numId w:val="46"/>
              </w:numPr>
              <w:tabs>
                <w:tab w:val="left" w:pos="12"/>
                <w:tab w:val="left" w:pos="720"/>
              </w:tabs>
              <w:suppressAutoHyphens/>
              <w:snapToGrid w:val="0"/>
              <w:ind w:left="12"/>
            </w:pPr>
          </w:p>
        </w:tc>
        <w:tc>
          <w:tcPr>
            <w:tcW w:w="1291" w:type="dxa"/>
            <w:tcBorders>
              <w:left w:val="single" w:sz="4" w:space="0" w:color="000000"/>
              <w:bottom w:val="single" w:sz="4" w:space="0" w:color="000000"/>
            </w:tcBorders>
          </w:tcPr>
          <w:p w14:paraId="3B0C488E" w14:textId="77777777" w:rsidR="001359B7" w:rsidRPr="00C94AD6" w:rsidRDefault="001359B7" w:rsidP="0069279A">
            <w:pPr>
              <w:snapToGrid w:val="0"/>
              <w:jc w:val="center"/>
            </w:pPr>
          </w:p>
          <w:p w14:paraId="614844A1"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2C7DB48C" w14:textId="77777777" w:rsidR="001359B7" w:rsidRPr="00C94AD6" w:rsidRDefault="001359B7" w:rsidP="0069279A">
            <w:pPr>
              <w:snapToGrid w:val="0"/>
              <w:jc w:val="both"/>
            </w:pPr>
            <w:r w:rsidRPr="00C94AD6">
              <w:rPr>
                <w:sz w:val="22"/>
                <w:szCs w:val="22"/>
              </w:rPr>
              <w:t xml:space="preserve">Valoarea salariului calculat în concordanţă cu statele de personal, indexat cu un coeficient  care nu va depăşi  indicele mediu anual al creşterii preţurilor de consum prognozat pentru anul bugetar curent de către MEC. </w:t>
            </w:r>
          </w:p>
        </w:tc>
      </w:tr>
      <w:tr w:rsidR="001359B7" w:rsidRPr="0007617F" w14:paraId="0FC5325E" w14:textId="77777777" w:rsidTr="0069279A">
        <w:trPr>
          <w:gridAfter w:val="1"/>
          <w:wAfter w:w="4929" w:type="dxa"/>
          <w:trHeight w:val="724"/>
        </w:trPr>
        <w:tc>
          <w:tcPr>
            <w:tcW w:w="567" w:type="dxa"/>
            <w:tcBorders>
              <w:left w:val="single" w:sz="4" w:space="0" w:color="000000"/>
              <w:bottom w:val="single" w:sz="4" w:space="0" w:color="000000"/>
            </w:tcBorders>
          </w:tcPr>
          <w:p w14:paraId="03B6C5C2"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15CD4413" w14:textId="77777777" w:rsidR="001359B7" w:rsidRPr="00C94AD6" w:rsidRDefault="001359B7" w:rsidP="0069279A">
            <w:pPr>
              <w:spacing w:before="100" w:beforeAutospacing="1" w:after="100" w:afterAutospacing="1"/>
            </w:pPr>
            <w:r w:rsidRPr="00C94AD6">
              <w:rPr>
                <w:sz w:val="22"/>
                <w:szCs w:val="22"/>
              </w:rPr>
              <w:t>Alte cheltuieli cu personalul administrativ</w:t>
            </w:r>
          </w:p>
          <w:p w14:paraId="7EB940E6" w14:textId="77777777" w:rsidR="001359B7" w:rsidRPr="00C94AD6" w:rsidRDefault="001359B7" w:rsidP="0069279A">
            <w:pPr>
              <w:spacing w:before="100" w:beforeAutospacing="1" w:after="100" w:afterAutospacing="1"/>
            </w:pPr>
          </w:p>
        </w:tc>
        <w:tc>
          <w:tcPr>
            <w:tcW w:w="1291" w:type="dxa"/>
            <w:tcBorders>
              <w:left w:val="single" w:sz="4" w:space="0" w:color="000000"/>
              <w:bottom w:val="single" w:sz="4" w:space="0" w:color="000000"/>
            </w:tcBorders>
          </w:tcPr>
          <w:p w14:paraId="23FBBA02" w14:textId="77777777" w:rsidR="001359B7" w:rsidRPr="00C94AD6" w:rsidRDefault="001359B7" w:rsidP="0069279A">
            <w:pPr>
              <w:snapToGrid w:val="0"/>
              <w:jc w:val="center"/>
            </w:pPr>
          </w:p>
          <w:p w14:paraId="0B1B9B59"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3D2356C9" w14:textId="77777777" w:rsidR="001359B7" w:rsidRPr="00C94AD6" w:rsidRDefault="001359B7" w:rsidP="0069279A">
            <w:pPr>
              <w:snapToGrid w:val="0"/>
              <w:jc w:val="both"/>
            </w:pPr>
            <w:r w:rsidRPr="00C94AD6">
              <w:rPr>
                <w:sz w:val="22"/>
                <w:szCs w:val="22"/>
              </w:rPr>
              <w:t>Se va calcula în corespundere cu metodele, reflectate în politica contabilă, reglementate de legile în vigoare.</w:t>
            </w:r>
          </w:p>
        </w:tc>
      </w:tr>
      <w:tr w:rsidR="001359B7" w:rsidRPr="0007617F" w14:paraId="6A19FA55" w14:textId="77777777" w:rsidTr="0069279A">
        <w:trPr>
          <w:gridAfter w:val="1"/>
          <w:wAfter w:w="4929" w:type="dxa"/>
        </w:trPr>
        <w:tc>
          <w:tcPr>
            <w:tcW w:w="567" w:type="dxa"/>
            <w:tcBorders>
              <w:left w:val="single" w:sz="4" w:space="0" w:color="000000"/>
              <w:bottom w:val="single" w:sz="4" w:space="0" w:color="000000"/>
            </w:tcBorders>
          </w:tcPr>
          <w:p w14:paraId="1B29EF5B"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32D03A2B" w14:textId="77777777" w:rsidR="001359B7" w:rsidRPr="00C94AD6" w:rsidRDefault="001359B7" w:rsidP="001359B7">
            <w:pPr>
              <w:numPr>
                <w:ilvl w:val="0"/>
                <w:numId w:val="46"/>
              </w:numPr>
              <w:tabs>
                <w:tab w:val="left" w:pos="12"/>
                <w:tab w:val="left" w:pos="720"/>
              </w:tabs>
              <w:suppressAutoHyphens/>
              <w:snapToGrid w:val="0"/>
              <w:ind w:left="12"/>
              <w:jc w:val="both"/>
            </w:pPr>
            <w:r w:rsidRPr="00C94AD6">
              <w:rPr>
                <w:sz w:val="22"/>
                <w:szCs w:val="22"/>
              </w:rPr>
              <w:t xml:space="preserve"> Contribuţii privind asigurarea socială şi medicală</w:t>
            </w:r>
          </w:p>
        </w:tc>
        <w:tc>
          <w:tcPr>
            <w:tcW w:w="1291" w:type="dxa"/>
            <w:tcBorders>
              <w:left w:val="single" w:sz="4" w:space="0" w:color="000000"/>
              <w:bottom w:val="single" w:sz="4" w:space="0" w:color="000000"/>
            </w:tcBorders>
          </w:tcPr>
          <w:p w14:paraId="795461BA" w14:textId="77777777" w:rsidR="001359B7" w:rsidRPr="00C94AD6" w:rsidRDefault="001359B7" w:rsidP="0069279A">
            <w:pPr>
              <w:snapToGrid w:val="0"/>
              <w:jc w:val="center"/>
            </w:pPr>
          </w:p>
          <w:p w14:paraId="3536222B"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78C9A05D" w14:textId="77777777" w:rsidR="001359B7" w:rsidRPr="00C94AD6" w:rsidRDefault="001359B7" w:rsidP="0069279A">
            <w:pPr>
              <w:snapToGrid w:val="0"/>
              <w:jc w:val="both"/>
            </w:pPr>
            <w:r w:rsidRPr="00C94AD6">
              <w:rPr>
                <w:sz w:val="22"/>
                <w:szCs w:val="22"/>
              </w:rPr>
              <w:t>Determinate în baza cotelor procentuale, reglementate de legile în vigoare.</w:t>
            </w:r>
          </w:p>
        </w:tc>
      </w:tr>
      <w:tr w:rsidR="001359B7" w:rsidRPr="0007617F" w14:paraId="2644EA59" w14:textId="77777777" w:rsidTr="0069279A">
        <w:trPr>
          <w:gridAfter w:val="1"/>
          <w:wAfter w:w="4929" w:type="dxa"/>
        </w:trPr>
        <w:tc>
          <w:tcPr>
            <w:tcW w:w="567" w:type="dxa"/>
            <w:tcBorders>
              <w:left w:val="single" w:sz="4" w:space="0" w:color="000000"/>
              <w:bottom w:val="single" w:sz="4" w:space="0" w:color="000000"/>
            </w:tcBorders>
          </w:tcPr>
          <w:p w14:paraId="01A5741C"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436418DC" w14:textId="77777777" w:rsidR="001359B7" w:rsidRPr="00C94AD6" w:rsidRDefault="001359B7" w:rsidP="001359B7">
            <w:pPr>
              <w:numPr>
                <w:ilvl w:val="0"/>
                <w:numId w:val="46"/>
              </w:numPr>
              <w:tabs>
                <w:tab w:val="left" w:pos="12"/>
                <w:tab w:val="left" w:pos="720"/>
              </w:tabs>
              <w:suppressAutoHyphens/>
              <w:snapToGrid w:val="0"/>
              <w:ind w:left="12"/>
              <w:jc w:val="both"/>
            </w:pPr>
            <w:r w:rsidRPr="00C94AD6">
              <w:rPr>
                <w:sz w:val="22"/>
                <w:szCs w:val="22"/>
              </w:rPr>
              <w:t xml:space="preserve">Amortizarea imobilizărilor necorporale şi corporale, obiectelor de mică valoare şi scurtă durată cu destinaţie </w:t>
            </w:r>
          </w:p>
        </w:tc>
        <w:tc>
          <w:tcPr>
            <w:tcW w:w="1291" w:type="dxa"/>
            <w:tcBorders>
              <w:left w:val="single" w:sz="4" w:space="0" w:color="000000"/>
              <w:bottom w:val="single" w:sz="4" w:space="0" w:color="000000"/>
            </w:tcBorders>
          </w:tcPr>
          <w:p w14:paraId="721A7CB9" w14:textId="77777777" w:rsidR="001359B7" w:rsidRPr="00C94AD6" w:rsidRDefault="001359B7" w:rsidP="0069279A">
            <w:pPr>
              <w:snapToGrid w:val="0"/>
              <w:jc w:val="center"/>
            </w:pPr>
          </w:p>
          <w:p w14:paraId="7D2FB17A"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29B8814B" w14:textId="77777777" w:rsidR="001359B7" w:rsidRPr="00C94AD6" w:rsidRDefault="001359B7" w:rsidP="0069279A">
            <w:pPr>
              <w:snapToGrid w:val="0"/>
              <w:jc w:val="both"/>
            </w:pPr>
            <w:r w:rsidRPr="00C94AD6">
              <w:rPr>
                <w:sz w:val="22"/>
                <w:szCs w:val="22"/>
              </w:rPr>
              <w:t>Se va calcula în corespundere cu metodele, reflectate în politica contabilă.</w:t>
            </w:r>
          </w:p>
        </w:tc>
      </w:tr>
      <w:tr w:rsidR="001359B7" w:rsidRPr="0007617F" w14:paraId="27781B9C" w14:textId="77777777" w:rsidTr="0069279A">
        <w:trPr>
          <w:gridAfter w:val="1"/>
          <w:wAfter w:w="4929" w:type="dxa"/>
          <w:trHeight w:val="770"/>
        </w:trPr>
        <w:tc>
          <w:tcPr>
            <w:tcW w:w="567" w:type="dxa"/>
            <w:tcBorders>
              <w:left w:val="single" w:sz="4" w:space="0" w:color="000000"/>
              <w:bottom w:val="single" w:sz="4" w:space="0" w:color="000000"/>
            </w:tcBorders>
            <w:tcMar>
              <w:top w:w="108" w:type="dxa"/>
              <w:bottom w:w="108" w:type="dxa"/>
            </w:tcMar>
          </w:tcPr>
          <w:p w14:paraId="3CDF127A"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Mar>
              <w:top w:w="108" w:type="dxa"/>
              <w:bottom w:w="108" w:type="dxa"/>
            </w:tcMar>
          </w:tcPr>
          <w:p w14:paraId="54D4AA5C" w14:textId="77777777" w:rsidR="001359B7" w:rsidRPr="00C94AD6" w:rsidRDefault="001359B7" w:rsidP="0069279A">
            <w:pPr>
              <w:snapToGrid w:val="0"/>
              <w:jc w:val="both"/>
            </w:pPr>
            <w:r w:rsidRPr="00C94AD6">
              <w:rPr>
                <w:sz w:val="22"/>
                <w:szCs w:val="22"/>
              </w:rPr>
              <w:t xml:space="preserve"> Întreţinerea  imobilizărilor necorporale şi corporale,  cu destinaţie administrativă</w:t>
            </w:r>
          </w:p>
        </w:tc>
        <w:tc>
          <w:tcPr>
            <w:tcW w:w="1291" w:type="dxa"/>
            <w:tcBorders>
              <w:left w:val="single" w:sz="4" w:space="0" w:color="000000"/>
              <w:bottom w:val="single" w:sz="4" w:space="0" w:color="000000"/>
            </w:tcBorders>
            <w:tcMar>
              <w:top w:w="108" w:type="dxa"/>
              <w:bottom w:w="108" w:type="dxa"/>
            </w:tcMar>
            <w:vAlign w:val="center"/>
          </w:tcPr>
          <w:p w14:paraId="7D9875AB"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5CE710B0" w14:textId="77777777" w:rsidR="001359B7" w:rsidRPr="00C94AD6" w:rsidRDefault="001359B7" w:rsidP="0069279A">
            <w:pPr>
              <w:snapToGrid w:val="0"/>
              <w:jc w:val="both"/>
            </w:pPr>
            <w:r w:rsidRPr="00C94AD6">
              <w:rPr>
                <w:sz w:val="22"/>
                <w:szCs w:val="22"/>
              </w:rPr>
              <w:t>Valoarea cheltuielilor pe anul precedent, indexat cu un coeficient  care nu va depăşi  indicele mediu anual al creşterii preţurilor de consum prognozat pentru anul bugetar curent de către MEC.</w:t>
            </w:r>
          </w:p>
        </w:tc>
      </w:tr>
      <w:tr w:rsidR="001359B7" w:rsidRPr="0007617F" w14:paraId="09FF59F9" w14:textId="77777777" w:rsidTr="0069279A">
        <w:trPr>
          <w:gridAfter w:val="1"/>
          <w:wAfter w:w="4929" w:type="dxa"/>
          <w:trHeight w:val="770"/>
        </w:trPr>
        <w:tc>
          <w:tcPr>
            <w:tcW w:w="567" w:type="dxa"/>
            <w:tcBorders>
              <w:left w:val="single" w:sz="4" w:space="0" w:color="000000"/>
              <w:bottom w:val="single" w:sz="4" w:space="0" w:color="000000"/>
            </w:tcBorders>
            <w:tcMar>
              <w:top w:w="108" w:type="dxa"/>
              <w:bottom w:w="108" w:type="dxa"/>
            </w:tcMar>
          </w:tcPr>
          <w:p w14:paraId="45C80A2F"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Mar>
              <w:top w:w="108" w:type="dxa"/>
              <w:bottom w:w="108" w:type="dxa"/>
            </w:tcMar>
          </w:tcPr>
          <w:p w14:paraId="263B971A" w14:textId="77777777" w:rsidR="001359B7" w:rsidRPr="00C94AD6" w:rsidRDefault="001359B7" w:rsidP="0069279A">
            <w:pPr>
              <w:snapToGrid w:val="0"/>
              <w:jc w:val="both"/>
            </w:pPr>
            <w:r w:rsidRPr="00C94AD6">
              <w:rPr>
                <w:sz w:val="22"/>
                <w:szCs w:val="22"/>
              </w:rPr>
              <w:t xml:space="preserve"> Reparaţia (cu excepţia costurilor capitalizate aferente reparaţiei) imobilizărilor necorporale şi corporale, cu destinaţie administrativă</w:t>
            </w:r>
          </w:p>
        </w:tc>
        <w:tc>
          <w:tcPr>
            <w:tcW w:w="1291" w:type="dxa"/>
            <w:tcBorders>
              <w:left w:val="single" w:sz="4" w:space="0" w:color="000000"/>
              <w:bottom w:val="single" w:sz="4" w:space="0" w:color="000000"/>
            </w:tcBorders>
            <w:tcMar>
              <w:top w:w="108" w:type="dxa"/>
              <w:bottom w:w="108" w:type="dxa"/>
            </w:tcMar>
            <w:vAlign w:val="center"/>
          </w:tcPr>
          <w:p w14:paraId="572074BF"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132B94FD" w14:textId="77777777" w:rsidR="001359B7" w:rsidRPr="00C94AD6" w:rsidRDefault="001359B7" w:rsidP="0069279A">
            <w:pPr>
              <w:snapToGrid w:val="0"/>
              <w:jc w:val="both"/>
            </w:pPr>
            <w:r w:rsidRPr="00C94AD6">
              <w:rPr>
                <w:sz w:val="22"/>
                <w:szCs w:val="22"/>
              </w:rPr>
              <w:t>15% de la valoarea rămasă a mijloacelor fixe la sfârşitul anului. Suma cheltuielilor pentru reparaţii, ce depăşeşte limita de 15%, se reflectă ca majorare la capitolul mijloacelor fixe de bază la sfârşitul anului.</w:t>
            </w:r>
          </w:p>
        </w:tc>
      </w:tr>
      <w:tr w:rsidR="001359B7" w:rsidRPr="0007617F" w14:paraId="0060D84B" w14:textId="77777777" w:rsidTr="0069279A">
        <w:trPr>
          <w:gridAfter w:val="1"/>
          <w:wAfter w:w="4929" w:type="dxa"/>
        </w:trPr>
        <w:tc>
          <w:tcPr>
            <w:tcW w:w="567" w:type="dxa"/>
            <w:tcBorders>
              <w:left w:val="single" w:sz="4" w:space="0" w:color="000000"/>
              <w:bottom w:val="single" w:sz="4" w:space="0" w:color="000000"/>
            </w:tcBorders>
          </w:tcPr>
          <w:p w14:paraId="242B5171"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2CE0276E" w14:textId="77777777" w:rsidR="001359B7" w:rsidRPr="00C94AD6" w:rsidRDefault="001359B7" w:rsidP="0069279A">
            <w:pPr>
              <w:snapToGrid w:val="0"/>
              <w:jc w:val="both"/>
            </w:pPr>
            <w:r w:rsidRPr="00C94AD6">
              <w:rPr>
                <w:sz w:val="22"/>
                <w:szCs w:val="22"/>
              </w:rPr>
              <w:t xml:space="preserve"> Cheltuieli privind delegarea personalului administrativ</w:t>
            </w:r>
          </w:p>
        </w:tc>
        <w:tc>
          <w:tcPr>
            <w:tcW w:w="1291" w:type="dxa"/>
            <w:tcBorders>
              <w:left w:val="single" w:sz="4" w:space="0" w:color="000000"/>
              <w:bottom w:val="single" w:sz="4" w:space="0" w:color="000000"/>
            </w:tcBorders>
          </w:tcPr>
          <w:p w14:paraId="2E557676" w14:textId="77777777" w:rsidR="001359B7" w:rsidRPr="00C94AD6" w:rsidRDefault="001359B7" w:rsidP="0069279A">
            <w:pPr>
              <w:snapToGrid w:val="0"/>
              <w:jc w:val="center"/>
            </w:pPr>
          </w:p>
          <w:p w14:paraId="1FAE5BFE"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7F0BF1EA" w14:textId="77777777" w:rsidR="001359B7" w:rsidRPr="00C94AD6" w:rsidRDefault="001359B7" w:rsidP="0069279A">
            <w:pPr>
              <w:snapToGrid w:val="0"/>
              <w:jc w:val="both"/>
            </w:pPr>
            <w:r w:rsidRPr="00C94AD6">
              <w:rPr>
                <w:sz w:val="22"/>
                <w:szCs w:val="22"/>
              </w:rPr>
              <w:t>În mărime de 0.1 lei la pat/zi</w:t>
            </w:r>
          </w:p>
          <w:p w14:paraId="084CABA0" w14:textId="77777777" w:rsidR="001359B7" w:rsidRPr="00C94AD6" w:rsidRDefault="001359B7" w:rsidP="0069279A">
            <w:pPr>
              <w:jc w:val="both"/>
            </w:pPr>
          </w:p>
        </w:tc>
      </w:tr>
      <w:tr w:rsidR="001359B7" w:rsidRPr="0007617F" w14:paraId="446597C6" w14:textId="77777777" w:rsidTr="0069279A">
        <w:tc>
          <w:tcPr>
            <w:tcW w:w="567" w:type="dxa"/>
            <w:tcBorders>
              <w:left w:val="single" w:sz="4" w:space="0" w:color="000000"/>
              <w:bottom w:val="single" w:sz="4" w:space="0" w:color="000000"/>
            </w:tcBorders>
          </w:tcPr>
          <w:p w14:paraId="1E566D72"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74B16ABB" w14:textId="77777777" w:rsidR="001359B7" w:rsidRPr="00C94AD6" w:rsidRDefault="001359B7" w:rsidP="0069279A">
            <w:pPr>
              <w:snapToGrid w:val="0"/>
              <w:jc w:val="both"/>
            </w:pPr>
            <w:r w:rsidRPr="00C94AD6">
              <w:rPr>
                <w:sz w:val="22"/>
                <w:szCs w:val="22"/>
              </w:rPr>
              <w:t xml:space="preserve"> Cheltuieli de protocol (reprezentanţă)</w:t>
            </w:r>
          </w:p>
        </w:tc>
        <w:tc>
          <w:tcPr>
            <w:tcW w:w="1291" w:type="dxa"/>
            <w:tcBorders>
              <w:left w:val="single" w:sz="4" w:space="0" w:color="000000"/>
              <w:bottom w:val="single" w:sz="4" w:space="0" w:color="000000"/>
            </w:tcBorders>
          </w:tcPr>
          <w:p w14:paraId="555878A0" w14:textId="77777777" w:rsidR="001359B7" w:rsidRPr="00C94AD6" w:rsidRDefault="001359B7" w:rsidP="0069279A">
            <w:pPr>
              <w:snapToGrid w:val="0"/>
              <w:jc w:val="center"/>
            </w:pPr>
          </w:p>
          <w:p w14:paraId="3E187328"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4B06A7FD" w14:textId="77777777" w:rsidR="001359B7" w:rsidRPr="00C94AD6" w:rsidRDefault="001359B7" w:rsidP="0069279A">
            <w:pPr>
              <w:snapToGrid w:val="0"/>
              <w:jc w:val="both"/>
            </w:pPr>
            <w:r w:rsidRPr="00C94AD6">
              <w:rPr>
                <w:sz w:val="22"/>
                <w:szCs w:val="22"/>
              </w:rPr>
              <w:t>În mărime de 0.1 lei la pat/zi</w:t>
            </w:r>
          </w:p>
          <w:p w14:paraId="5967624F" w14:textId="77777777" w:rsidR="001359B7" w:rsidRPr="00C94AD6" w:rsidRDefault="001359B7" w:rsidP="0069279A">
            <w:pPr>
              <w:jc w:val="both"/>
            </w:pPr>
          </w:p>
        </w:tc>
        <w:tc>
          <w:tcPr>
            <w:tcW w:w="4929" w:type="dxa"/>
          </w:tcPr>
          <w:p w14:paraId="6E3362E3" w14:textId="77777777" w:rsidR="001359B7" w:rsidRPr="00C94AD6" w:rsidRDefault="001359B7" w:rsidP="0069279A">
            <w:pPr>
              <w:jc w:val="both"/>
            </w:pPr>
          </w:p>
        </w:tc>
      </w:tr>
      <w:tr w:rsidR="001359B7" w:rsidRPr="00C94AD6" w14:paraId="2A72ABA5" w14:textId="77777777" w:rsidTr="0069279A">
        <w:trPr>
          <w:gridAfter w:val="1"/>
          <w:wAfter w:w="4929" w:type="dxa"/>
        </w:trPr>
        <w:tc>
          <w:tcPr>
            <w:tcW w:w="567" w:type="dxa"/>
            <w:tcBorders>
              <w:left w:val="single" w:sz="4" w:space="0" w:color="000000"/>
              <w:bottom w:val="single" w:sz="4" w:space="0" w:color="000000"/>
            </w:tcBorders>
          </w:tcPr>
          <w:p w14:paraId="087C63C5"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270C3211" w14:textId="77777777" w:rsidR="001359B7" w:rsidRPr="00C94AD6" w:rsidRDefault="001359B7" w:rsidP="0069279A">
            <w:pPr>
              <w:snapToGrid w:val="0"/>
              <w:jc w:val="both"/>
            </w:pPr>
            <w:r w:rsidRPr="00C94AD6">
              <w:rPr>
                <w:sz w:val="22"/>
                <w:szCs w:val="22"/>
              </w:rPr>
              <w:t>Defalcări pentru întreţinerea curentă a aparatului de conducere al organizaţiilor ierarhic superioare, asociaţiilor, concernelor, altor structuri şi organe de conducere</w:t>
            </w:r>
          </w:p>
        </w:tc>
        <w:tc>
          <w:tcPr>
            <w:tcW w:w="1291" w:type="dxa"/>
            <w:tcBorders>
              <w:left w:val="single" w:sz="4" w:space="0" w:color="000000"/>
              <w:bottom w:val="single" w:sz="4" w:space="0" w:color="000000"/>
            </w:tcBorders>
          </w:tcPr>
          <w:p w14:paraId="19E9842E" w14:textId="77777777" w:rsidR="001359B7" w:rsidRPr="00C94AD6" w:rsidRDefault="001359B7" w:rsidP="0069279A">
            <w:pPr>
              <w:snapToGrid w:val="0"/>
              <w:jc w:val="center"/>
            </w:pPr>
          </w:p>
          <w:p w14:paraId="2E808F8F"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1510394B" w14:textId="77777777" w:rsidR="001359B7" w:rsidRPr="00C94AD6" w:rsidRDefault="001359B7" w:rsidP="0069279A">
            <w:pPr>
              <w:jc w:val="both"/>
            </w:pPr>
            <w:r w:rsidRPr="00C94AD6">
              <w:rPr>
                <w:sz w:val="22"/>
                <w:szCs w:val="22"/>
              </w:rPr>
              <w:t>Se exclud</w:t>
            </w:r>
          </w:p>
        </w:tc>
      </w:tr>
      <w:tr w:rsidR="001359B7" w:rsidRPr="00C94AD6" w14:paraId="4F7FE2E2" w14:textId="77777777" w:rsidTr="0069279A">
        <w:trPr>
          <w:gridAfter w:val="1"/>
          <w:wAfter w:w="4929" w:type="dxa"/>
        </w:trPr>
        <w:tc>
          <w:tcPr>
            <w:tcW w:w="567" w:type="dxa"/>
            <w:tcBorders>
              <w:left w:val="single" w:sz="4" w:space="0" w:color="000000"/>
              <w:bottom w:val="single" w:sz="4" w:space="0" w:color="000000"/>
            </w:tcBorders>
          </w:tcPr>
          <w:p w14:paraId="0C2F91AA"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17F3ED7E" w14:textId="77777777" w:rsidR="001359B7" w:rsidRPr="00C94AD6" w:rsidRDefault="001359B7" w:rsidP="0069279A">
            <w:pPr>
              <w:snapToGrid w:val="0"/>
              <w:jc w:val="both"/>
            </w:pPr>
            <w:r w:rsidRPr="00C94AD6">
              <w:rPr>
                <w:sz w:val="22"/>
                <w:szCs w:val="22"/>
              </w:rPr>
              <w:t>Cheltuieli suportate în scopuri filantropice şi de sponsorizare</w:t>
            </w:r>
          </w:p>
        </w:tc>
        <w:tc>
          <w:tcPr>
            <w:tcW w:w="1291" w:type="dxa"/>
            <w:tcBorders>
              <w:left w:val="single" w:sz="4" w:space="0" w:color="000000"/>
              <w:bottom w:val="single" w:sz="4" w:space="0" w:color="000000"/>
            </w:tcBorders>
          </w:tcPr>
          <w:p w14:paraId="03EAC03C"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5FDD7FE2" w14:textId="77777777" w:rsidR="001359B7" w:rsidRPr="00C94AD6" w:rsidRDefault="001359B7" w:rsidP="0069279A">
            <w:pPr>
              <w:jc w:val="both"/>
            </w:pPr>
            <w:r w:rsidRPr="00C94AD6">
              <w:rPr>
                <w:sz w:val="22"/>
                <w:szCs w:val="22"/>
              </w:rPr>
              <w:t>Se exclud</w:t>
            </w:r>
          </w:p>
        </w:tc>
      </w:tr>
      <w:tr w:rsidR="001359B7" w:rsidRPr="0007617F" w14:paraId="164C1A5C" w14:textId="77777777" w:rsidTr="0069279A">
        <w:trPr>
          <w:gridAfter w:val="1"/>
          <w:wAfter w:w="4929" w:type="dxa"/>
        </w:trPr>
        <w:tc>
          <w:tcPr>
            <w:tcW w:w="567" w:type="dxa"/>
            <w:tcBorders>
              <w:left w:val="single" w:sz="4" w:space="0" w:color="000000"/>
              <w:bottom w:val="single" w:sz="4" w:space="0" w:color="000000"/>
            </w:tcBorders>
          </w:tcPr>
          <w:p w14:paraId="782FD383"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5DD23981" w14:textId="77777777" w:rsidR="001359B7" w:rsidRPr="00C94AD6" w:rsidRDefault="001359B7" w:rsidP="0069279A">
            <w:pPr>
              <w:snapToGrid w:val="0"/>
              <w:jc w:val="both"/>
            </w:pPr>
            <w:r w:rsidRPr="00C94AD6">
              <w:rPr>
                <w:sz w:val="22"/>
                <w:szCs w:val="22"/>
              </w:rPr>
              <w:t>Impozite şi taxe cu destinaţie generală, precum şi taxa pe valoarea adăugată şi accizele nerecuperabile, calculate conform legislaţiei în vigoare, cu excepţia impozitului pe venit</w:t>
            </w:r>
          </w:p>
        </w:tc>
        <w:tc>
          <w:tcPr>
            <w:tcW w:w="1291" w:type="dxa"/>
            <w:tcBorders>
              <w:left w:val="single" w:sz="4" w:space="0" w:color="000000"/>
              <w:bottom w:val="single" w:sz="4" w:space="0" w:color="000000"/>
            </w:tcBorders>
          </w:tcPr>
          <w:p w14:paraId="64F4FFE0" w14:textId="77777777" w:rsidR="001359B7" w:rsidRPr="00C94AD6" w:rsidRDefault="001359B7" w:rsidP="0069279A">
            <w:pPr>
              <w:snapToGrid w:val="0"/>
              <w:jc w:val="center"/>
            </w:pPr>
          </w:p>
          <w:p w14:paraId="26091170"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44EEC017" w14:textId="77777777" w:rsidR="001359B7" w:rsidRPr="00C94AD6" w:rsidRDefault="001359B7" w:rsidP="0069279A">
            <w:pPr>
              <w:snapToGrid w:val="0"/>
              <w:jc w:val="both"/>
            </w:pPr>
            <w:r w:rsidRPr="00C94AD6">
              <w:rPr>
                <w:sz w:val="22"/>
                <w:szCs w:val="22"/>
              </w:rPr>
              <w:t>Se calculează în corespundere cu legislaţia fiscală în vigoare</w:t>
            </w:r>
          </w:p>
        </w:tc>
      </w:tr>
      <w:tr w:rsidR="001359B7" w:rsidRPr="0007617F" w14:paraId="2AB7D568" w14:textId="77777777" w:rsidTr="0069279A">
        <w:trPr>
          <w:gridAfter w:val="1"/>
          <w:wAfter w:w="4929" w:type="dxa"/>
        </w:trPr>
        <w:tc>
          <w:tcPr>
            <w:tcW w:w="567" w:type="dxa"/>
            <w:tcBorders>
              <w:left w:val="single" w:sz="4" w:space="0" w:color="000000"/>
              <w:bottom w:val="single" w:sz="4" w:space="0" w:color="000000"/>
            </w:tcBorders>
          </w:tcPr>
          <w:p w14:paraId="009BF366" w14:textId="77777777" w:rsidR="001359B7" w:rsidRPr="00C94AD6" w:rsidRDefault="001359B7" w:rsidP="0069279A">
            <w:pPr>
              <w:snapToGrid w:val="0"/>
              <w:jc w:val="both"/>
            </w:pPr>
          </w:p>
        </w:tc>
        <w:tc>
          <w:tcPr>
            <w:tcW w:w="2642" w:type="dxa"/>
            <w:tcBorders>
              <w:left w:val="single" w:sz="4" w:space="0" w:color="000000"/>
              <w:bottom w:val="single" w:sz="4" w:space="0" w:color="000000"/>
            </w:tcBorders>
          </w:tcPr>
          <w:p w14:paraId="79D53777" w14:textId="77777777" w:rsidR="001359B7" w:rsidRPr="00C94AD6" w:rsidRDefault="001359B7" w:rsidP="0069279A">
            <w:pPr>
              <w:snapToGrid w:val="0"/>
              <w:jc w:val="both"/>
            </w:pPr>
            <w:r w:rsidRPr="00C94AD6">
              <w:rPr>
                <w:sz w:val="22"/>
                <w:szCs w:val="22"/>
              </w:rPr>
              <w:t>Alte cheltuieli în conformitate cu  legislaţia  în vigoare</w:t>
            </w:r>
          </w:p>
        </w:tc>
        <w:tc>
          <w:tcPr>
            <w:tcW w:w="1291" w:type="dxa"/>
            <w:tcBorders>
              <w:left w:val="single" w:sz="4" w:space="0" w:color="000000"/>
              <w:bottom w:val="single" w:sz="4" w:space="0" w:color="000000"/>
            </w:tcBorders>
          </w:tcPr>
          <w:p w14:paraId="03BDBEE8" w14:textId="77777777" w:rsidR="001359B7" w:rsidRPr="00C94AD6" w:rsidRDefault="001359B7" w:rsidP="0069279A">
            <w:pPr>
              <w:snapToGrid w:val="0"/>
              <w:jc w:val="center"/>
            </w:pPr>
          </w:p>
          <w:p w14:paraId="21516DE0" w14:textId="77777777" w:rsidR="001359B7" w:rsidRPr="00C94AD6" w:rsidRDefault="001359B7" w:rsidP="0069279A">
            <w:pPr>
              <w:snapToGrid w:val="0"/>
              <w:jc w:val="center"/>
            </w:pPr>
            <w:r w:rsidRPr="00C94AD6">
              <w:rPr>
                <w:sz w:val="22"/>
                <w:szCs w:val="22"/>
              </w:rPr>
              <w:t>bănească</w:t>
            </w:r>
          </w:p>
        </w:tc>
        <w:tc>
          <w:tcPr>
            <w:tcW w:w="4929" w:type="dxa"/>
            <w:tcBorders>
              <w:left w:val="single" w:sz="4" w:space="0" w:color="000000"/>
              <w:bottom w:val="single" w:sz="4" w:space="0" w:color="000000"/>
              <w:right w:val="single" w:sz="4" w:space="0" w:color="000000"/>
            </w:tcBorders>
          </w:tcPr>
          <w:p w14:paraId="4BF0E891" w14:textId="77777777" w:rsidR="001359B7" w:rsidRPr="00C94AD6" w:rsidRDefault="001359B7" w:rsidP="0069279A">
            <w:pPr>
              <w:jc w:val="both"/>
            </w:pPr>
            <w:r w:rsidRPr="00C94AD6">
              <w:rPr>
                <w:sz w:val="22"/>
                <w:szCs w:val="22"/>
              </w:rPr>
              <w:t xml:space="preserve">Reieşind din valoarea cheltuielilor pe anul precedent, indexat cu un coeficient  care nu va depăşi  indicele mediu anual al creşterii preţurilor de consum prognozat pentru anul bugetar curent de către MEC. </w:t>
            </w:r>
          </w:p>
          <w:p w14:paraId="7416D35F" w14:textId="77777777" w:rsidR="001359B7" w:rsidRPr="00C94AD6" w:rsidRDefault="001359B7" w:rsidP="0069279A">
            <w:pPr>
              <w:snapToGrid w:val="0"/>
              <w:jc w:val="both"/>
            </w:pPr>
          </w:p>
        </w:tc>
      </w:tr>
      <w:tr w:rsidR="001359B7" w:rsidRPr="0007617F" w14:paraId="2390CF73" w14:textId="77777777" w:rsidTr="0069279A">
        <w:trPr>
          <w:gridAfter w:val="1"/>
          <w:wAfter w:w="4929" w:type="dxa"/>
        </w:trPr>
        <w:tc>
          <w:tcPr>
            <w:tcW w:w="567" w:type="dxa"/>
            <w:tcBorders>
              <w:left w:val="single" w:sz="4" w:space="0" w:color="000000"/>
              <w:bottom w:val="single" w:sz="4" w:space="0" w:color="000000"/>
            </w:tcBorders>
          </w:tcPr>
          <w:p w14:paraId="6982ADDA" w14:textId="77777777" w:rsidR="001359B7" w:rsidRPr="00C94AD6" w:rsidRDefault="001359B7" w:rsidP="0069279A">
            <w:pPr>
              <w:snapToGrid w:val="0"/>
              <w:jc w:val="both"/>
              <w:rPr>
                <w:b/>
              </w:rPr>
            </w:pPr>
            <w:r w:rsidRPr="00C94AD6">
              <w:rPr>
                <w:b/>
                <w:sz w:val="22"/>
                <w:szCs w:val="22"/>
              </w:rPr>
              <w:t>IV.</w:t>
            </w:r>
          </w:p>
        </w:tc>
        <w:tc>
          <w:tcPr>
            <w:tcW w:w="8862" w:type="dxa"/>
            <w:gridSpan w:val="3"/>
            <w:tcBorders>
              <w:left w:val="single" w:sz="4" w:space="0" w:color="000000"/>
              <w:bottom w:val="single" w:sz="4" w:space="0" w:color="000000"/>
              <w:right w:val="single" w:sz="4" w:space="0" w:color="000000"/>
            </w:tcBorders>
          </w:tcPr>
          <w:p w14:paraId="55547171" w14:textId="77777777" w:rsidR="001359B7" w:rsidRPr="00C94AD6" w:rsidRDefault="001359B7" w:rsidP="0069279A">
            <w:pPr>
              <w:snapToGrid w:val="0"/>
              <w:jc w:val="center"/>
            </w:pPr>
            <w:r w:rsidRPr="00C94AD6">
              <w:rPr>
                <w:b/>
                <w:bCs/>
              </w:rPr>
              <w:t>Alte cheltuieli ale activităţii operaţionale se exclude</w:t>
            </w:r>
          </w:p>
        </w:tc>
      </w:tr>
      <w:tr w:rsidR="001359B7" w:rsidRPr="00C94AD6" w14:paraId="1A22EF22" w14:textId="77777777" w:rsidTr="0069279A">
        <w:trPr>
          <w:gridAfter w:val="1"/>
          <w:wAfter w:w="4929" w:type="dxa"/>
        </w:trPr>
        <w:tc>
          <w:tcPr>
            <w:tcW w:w="567" w:type="dxa"/>
            <w:tcBorders>
              <w:left w:val="single" w:sz="4" w:space="0" w:color="000000"/>
              <w:bottom w:val="single" w:sz="4" w:space="0" w:color="000000"/>
            </w:tcBorders>
          </w:tcPr>
          <w:p w14:paraId="057328A0" w14:textId="77777777" w:rsidR="001359B7" w:rsidRPr="00C94AD6" w:rsidRDefault="001359B7" w:rsidP="0069279A">
            <w:pPr>
              <w:snapToGrid w:val="0"/>
              <w:jc w:val="both"/>
              <w:rPr>
                <w:b/>
              </w:rPr>
            </w:pPr>
            <w:r w:rsidRPr="00C94AD6">
              <w:rPr>
                <w:b/>
                <w:sz w:val="22"/>
                <w:szCs w:val="22"/>
              </w:rPr>
              <w:t>V.</w:t>
            </w:r>
          </w:p>
        </w:tc>
        <w:tc>
          <w:tcPr>
            <w:tcW w:w="2642" w:type="dxa"/>
            <w:tcBorders>
              <w:left w:val="single" w:sz="4" w:space="0" w:color="000000"/>
              <w:bottom w:val="single" w:sz="4" w:space="0" w:color="000000"/>
            </w:tcBorders>
          </w:tcPr>
          <w:p w14:paraId="2DEA3E4B" w14:textId="77777777" w:rsidR="001359B7" w:rsidRPr="00C94AD6" w:rsidRDefault="001359B7" w:rsidP="0069279A">
            <w:pPr>
              <w:snapToGrid w:val="0"/>
              <w:jc w:val="both"/>
              <w:rPr>
                <w:b/>
              </w:rPr>
            </w:pPr>
            <w:r w:rsidRPr="00C94AD6">
              <w:rPr>
                <w:b/>
                <w:sz w:val="22"/>
                <w:szCs w:val="22"/>
              </w:rPr>
              <w:t>Rentabilitate</w:t>
            </w:r>
          </w:p>
        </w:tc>
        <w:tc>
          <w:tcPr>
            <w:tcW w:w="1291" w:type="dxa"/>
            <w:tcBorders>
              <w:left w:val="single" w:sz="4" w:space="0" w:color="000000"/>
              <w:bottom w:val="single" w:sz="4" w:space="0" w:color="000000"/>
            </w:tcBorders>
          </w:tcPr>
          <w:p w14:paraId="0E64979E" w14:textId="77777777" w:rsidR="001359B7" w:rsidRPr="00C94AD6" w:rsidRDefault="001359B7" w:rsidP="0069279A">
            <w:pPr>
              <w:snapToGrid w:val="0"/>
              <w:jc w:val="center"/>
            </w:pPr>
          </w:p>
        </w:tc>
        <w:tc>
          <w:tcPr>
            <w:tcW w:w="4929" w:type="dxa"/>
            <w:tcBorders>
              <w:left w:val="single" w:sz="4" w:space="0" w:color="000000"/>
              <w:bottom w:val="single" w:sz="4" w:space="0" w:color="000000"/>
              <w:right w:val="single" w:sz="4" w:space="0" w:color="000000"/>
            </w:tcBorders>
          </w:tcPr>
          <w:p w14:paraId="4419501B" w14:textId="77777777" w:rsidR="001359B7" w:rsidRPr="00C94AD6" w:rsidRDefault="001359B7" w:rsidP="0069279A">
            <w:pPr>
              <w:snapToGrid w:val="0"/>
              <w:jc w:val="both"/>
            </w:pPr>
            <w:r w:rsidRPr="00C94AD6">
              <w:rPr>
                <w:sz w:val="22"/>
                <w:szCs w:val="22"/>
              </w:rPr>
              <w:t>Se exclude</w:t>
            </w:r>
          </w:p>
        </w:tc>
      </w:tr>
    </w:tbl>
    <w:p w14:paraId="493C9E3A" w14:textId="77777777" w:rsidR="001359B7" w:rsidRPr="00C94AD6" w:rsidRDefault="001359B7" w:rsidP="001359B7">
      <w:pPr>
        <w:ind w:firstLine="708"/>
        <w:jc w:val="both"/>
        <w:rPr>
          <w:sz w:val="26"/>
          <w:szCs w:val="28"/>
        </w:rPr>
      </w:pPr>
    </w:p>
    <w:p w14:paraId="358EFDB9" w14:textId="77777777" w:rsidR="001359B7" w:rsidRPr="00C94AD6" w:rsidRDefault="001359B7" w:rsidP="001359B7">
      <w:pPr>
        <w:jc w:val="both"/>
        <w:rPr>
          <w:sz w:val="26"/>
          <w:szCs w:val="28"/>
        </w:rPr>
      </w:pPr>
      <w:r w:rsidRPr="00C94AD6">
        <w:rPr>
          <w:sz w:val="26"/>
          <w:szCs w:val="28"/>
        </w:rPr>
        <w:tab/>
      </w:r>
    </w:p>
    <w:p w14:paraId="49A87634" w14:textId="77777777" w:rsidR="001359B7" w:rsidRPr="00C94AD6" w:rsidRDefault="001359B7" w:rsidP="001359B7">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t xml:space="preserve">9.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cheltuielilor ce sunt incluse în </w:t>
      </w:r>
      <w:proofErr w:type="spellStart"/>
      <w:r w:rsidRPr="00C94AD6">
        <w:rPr>
          <w:rFonts w:ascii="Times New Roman" w:hAnsi="Times New Roman" w:cs="Times New Roman"/>
          <w:sz w:val="26"/>
          <w:szCs w:val="26"/>
          <w:lang w:val="ro-RO"/>
        </w:rPr>
        <w:t>preţul</w:t>
      </w:r>
      <w:proofErr w:type="spellEnd"/>
      <w:r w:rsidRPr="00C94AD6">
        <w:rPr>
          <w:rFonts w:ascii="Times New Roman" w:hAnsi="Times New Roman" w:cs="Times New Roman"/>
          <w:sz w:val="26"/>
          <w:szCs w:val="26"/>
          <w:lang w:val="ro-RO"/>
        </w:rPr>
        <w:t xml:space="preserve"> biletului de tratament sunt stabilite în conformitate </w:t>
      </w:r>
      <w:proofErr w:type="spellStart"/>
      <w:r w:rsidRPr="00C94AD6">
        <w:rPr>
          <w:rFonts w:ascii="Times New Roman" w:hAnsi="Times New Roman" w:cs="Times New Roman"/>
          <w:sz w:val="26"/>
          <w:szCs w:val="26"/>
          <w:lang w:val="ro-RO"/>
        </w:rPr>
        <w:t>сu</w:t>
      </w:r>
      <w:proofErr w:type="spellEnd"/>
      <w:r w:rsidRPr="00C94AD6">
        <w:rPr>
          <w:rFonts w:ascii="Times New Roman" w:hAnsi="Times New Roman" w:cs="Times New Roman"/>
          <w:sz w:val="26"/>
          <w:szCs w:val="26"/>
          <w:lang w:val="ro-RO"/>
        </w:rPr>
        <w:t xml:space="preserve"> prevederile Standardului </w:t>
      </w:r>
      <w:proofErr w:type="spellStart"/>
      <w:r w:rsidRPr="00C94AD6">
        <w:rPr>
          <w:rFonts w:ascii="Times New Roman" w:hAnsi="Times New Roman" w:cs="Times New Roman"/>
          <w:sz w:val="26"/>
          <w:szCs w:val="26"/>
          <w:lang w:val="ro-RO"/>
        </w:rPr>
        <w:t>Naţional</w:t>
      </w:r>
      <w:proofErr w:type="spellEnd"/>
      <w:r w:rsidRPr="00C94AD6">
        <w:rPr>
          <w:rFonts w:ascii="Times New Roman" w:hAnsi="Times New Roman" w:cs="Times New Roman"/>
          <w:sz w:val="26"/>
          <w:szCs w:val="26"/>
          <w:lang w:val="ro-RO"/>
        </w:rPr>
        <w:t xml:space="preserve"> de Contabilitate ”Cheltuieli”, altor standarde </w:t>
      </w:r>
      <w:proofErr w:type="spellStart"/>
      <w:r w:rsidRPr="00C94AD6">
        <w:rPr>
          <w:rFonts w:ascii="Times New Roman" w:hAnsi="Times New Roman" w:cs="Times New Roman"/>
          <w:sz w:val="26"/>
          <w:szCs w:val="26"/>
          <w:lang w:val="ro-RO"/>
        </w:rPr>
        <w:t>naţionale</w:t>
      </w:r>
      <w:proofErr w:type="spellEnd"/>
      <w:r w:rsidRPr="00C94AD6">
        <w:rPr>
          <w:rFonts w:ascii="Times New Roman" w:hAnsi="Times New Roman" w:cs="Times New Roman"/>
          <w:sz w:val="26"/>
          <w:szCs w:val="26"/>
          <w:lang w:val="ro-RO"/>
        </w:rPr>
        <w:t xml:space="preserve"> de contabilitate, care reglementează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stabilesc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cheltuielilor </w:t>
      </w:r>
      <w:proofErr w:type="spellStart"/>
      <w:r w:rsidRPr="00C94AD6">
        <w:rPr>
          <w:rFonts w:ascii="Times New Roman" w:hAnsi="Times New Roman" w:cs="Times New Roman"/>
          <w:sz w:val="26"/>
          <w:szCs w:val="26"/>
          <w:lang w:val="ro-RO"/>
        </w:rPr>
        <w:t>activităţii</w:t>
      </w:r>
      <w:proofErr w:type="spellEnd"/>
      <w:r w:rsidRPr="00C94AD6">
        <w:rPr>
          <w:rFonts w:ascii="Times New Roman" w:hAnsi="Times New Roman" w:cs="Times New Roman"/>
          <w:sz w:val="26"/>
          <w:szCs w:val="26"/>
          <w:lang w:val="ro-RO"/>
        </w:rPr>
        <w:t xml:space="preserve"> </w:t>
      </w:r>
      <w:proofErr w:type="spellStart"/>
      <w:r w:rsidRPr="00C94AD6">
        <w:rPr>
          <w:rFonts w:ascii="Times New Roman" w:hAnsi="Times New Roman" w:cs="Times New Roman"/>
          <w:sz w:val="26"/>
          <w:szCs w:val="26"/>
          <w:lang w:val="ro-RO"/>
        </w:rPr>
        <w:t>operaţionale</w:t>
      </w:r>
      <w:proofErr w:type="spellEnd"/>
      <w:r w:rsidRPr="00C94AD6">
        <w:rPr>
          <w:rFonts w:ascii="Times New Roman" w:hAnsi="Times New Roman" w:cs="Times New Roman"/>
          <w:sz w:val="26"/>
          <w:szCs w:val="26"/>
          <w:lang w:val="ro-RO"/>
        </w:rPr>
        <w:t xml:space="preserve">:  costul vânzărilor (cheltuieli materiale, cheltuieli cu personalul, cheltuieli privind amortizarea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deprecierea, alte cheltuieli), cheltuieli de distribuire, cheltuieli  administrative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alte cheltuieli din activitatea </w:t>
      </w:r>
      <w:proofErr w:type="spellStart"/>
      <w:r w:rsidRPr="00C94AD6">
        <w:rPr>
          <w:rFonts w:ascii="Times New Roman" w:hAnsi="Times New Roman" w:cs="Times New Roman"/>
          <w:sz w:val="26"/>
          <w:szCs w:val="26"/>
          <w:lang w:val="ro-RO"/>
        </w:rPr>
        <w:t>operaţională</w:t>
      </w:r>
      <w:proofErr w:type="spellEnd"/>
      <w:r w:rsidRPr="00C94AD6">
        <w:rPr>
          <w:rFonts w:ascii="Times New Roman" w:hAnsi="Times New Roman" w:cs="Times New Roman"/>
          <w:sz w:val="26"/>
          <w:szCs w:val="26"/>
          <w:lang w:val="ro-RO"/>
        </w:rPr>
        <w:t>.</w:t>
      </w:r>
    </w:p>
    <w:p w14:paraId="5ECB741E" w14:textId="77777777" w:rsidR="001359B7" w:rsidRPr="00C94AD6" w:rsidRDefault="001359B7" w:rsidP="001359B7">
      <w:pPr>
        <w:pStyle w:val="Standard"/>
        <w:jc w:val="both"/>
        <w:rPr>
          <w:rFonts w:ascii="Times New Roman" w:hAnsi="Times New Roman" w:cs="Times New Roman"/>
          <w:sz w:val="26"/>
          <w:szCs w:val="26"/>
          <w:lang w:val="ro-RO"/>
        </w:rPr>
      </w:pPr>
    </w:p>
    <w:p w14:paraId="3E328AD3" w14:textId="77777777" w:rsidR="001359B7" w:rsidRPr="00C94AD6" w:rsidRDefault="001359B7" w:rsidP="001359B7">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t xml:space="preserve">10. Costul vânzărilor cuprind valoarea contabilă/costul efectiv a serviciilor prestate (pct. 20 din SNC ”Cheltuieli”; anexa nr.1 din SNC ”Cheltuieli”.). </w:t>
      </w:r>
    </w:p>
    <w:p w14:paraId="34049805" w14:textId="77777777" w:rsidR="001359B7" w:rsidRPr="00C94AD6" w:rsidRDefault="001359B7" w:rsidP="001359B7">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t xml:space="preserve">- La </w:t>
      </w:r>
      <w:proofErr w:type="spellStart"/>
      <w:r w:rsidRPr="00C94AD6">
        <w:rPr>
          <w:rFonts w:ascii="Times New Roman" w:hAnsi="Times New Roman" w:cs="Times New Roman"/>
          <w:sz w:val="26"/>
          <w:szCs w:val="26"/>
          <w:lang w:val="ro-RO"/>
        </w:rPr>
        <w:t>соmponenţa</w:t>
      </w:r>
      <w:proofErr w:type="spellEnd"/>
      <w:r w:rsidRPr="00C94AD6">
        <w:rPr>
          <w:rFonts w:ascii="Times New Roman" w:hAnsi="Times New Roman" w:cs="Times New Roman"/>
          <w:sz w:val="26"/>
          <w:szCs w:val="26"/>
          <w:lang w:val="ro-RO"/>
        </w:rPr>
        <w:t xml:space="preserve"> cheltuielilor materiale se atribuie cheltuieli pentru produsele alimentare, </w:t>
      </w:r>
      <w:proofErr w:type="spellStart"/>
      <w:r w:rsidRPr="00C94AD6">
        <w:rPr>
          <w:rFonts w:ascii="Times New Roman" w:hAnsi="Times New Roman" w:cs="Times New Roman"/>
          <w:sz w:val="26"/>
          <w:szCs w:val="26"/>
          <w:lang w:val="ro-RO"/>
        </w:rPr>
        <w:t>mеdiсаmente</w:t>
      </w:r>
      <w:proofErr w:type="spellEnd"/>
      <w:r w:rsidRPr="00C94AD6">
        <w:rPr>
          <w:rFonts w:ascii="Times New Roman" w:hAnsi="Times New Roman" w:cs="Times New Roman"/>
          <w:sz w:val="26"/>
          <w:szCs w:val="26"/>
          <w:lang w:val="ro-RO"/>
        </w:rPr>
        <w:t xml:space="preserve"> , </w:t>
      </w:r>
      <w:r w:rsidRPr="00C94AD6">
        <w:rPr>
          <w:rFonts w:ascii="Times New Roman" w:hAnsi="Times New Roman" w:cs="Times New Roman"/>
          <w:sz w:val="26"/>
          <w:szCs w:val="26"/>
          <w:lang w:val="ro-RO" w:eastAsia="ru-RU"/>
        </w:rPr>
        <w:t xml:space="preserve">resurse energetice (combustibil, energie termică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electrică, apă, gaze naturale etc.), materiale de </w:t>
      </w:r>
      <w:proofErr w:type="spellStart"/>
      <w:r w:rsidRPr="00C94AD6">
        <w:rPr>
          <w:rFonts w:ascii="Times New Roman" w:hAnsi="Times New Roman" w:cs="Times New Roman"/>
          <w:sz w:val="26"/>
          <w:szCs w:val="26"/>
          <w:lang w:val="ro-RO" w:eastAsia="ru-RU"/>
        </w:rPr>
        <w:t>construcţie</w:t>
      </w:r>
      <w:proofErr w:type="spellEnd"/>
      <w:r w:rsidRPr="00C94AD6">
        <w:rPr>
          <w:rFonts w:ascii="Times New Roman" w:hAnsi="Times New Roman" w:cs="Times New Roman"/>
          <w:sz w:val="26"/>
          <w:szCs w:val="26"/>
          <w:lang w:val="ro-RO" w:eastAsia="ru-RU"/>
        </w:rPr>
        <w:t xml:space="preserve">, piese de schimb, ambalaje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alte materiale,</w:t>
      </w:r>
      <w:r w:rsidRPr="00C94AD6">
        <w:rPr>
          <w:rFonts w:ascii="Times New Roman" w:hAnsi="Times New Roman" w:cs="Times New Roman"/>
          <w:sz w:val="26"/>
          <w:szCs w:val="26"/>
          <w:lang w:val="ro-RO"/>
        </w:rPr>
        <w:t xml:space="preserve"> costul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uzura obiectelor de mică valoare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scurtă durată,   utilizate în scopuri tehnologice pentru acordarea serviciilor aferente tratamentului </w:t>
      </w:r>
      <w:proofErr w:type="spellStart"/>
      <w:r w:rsidRPr="00C94AD6">
        <w:rPr>
          <w:rFonts w:ascii="Times New Roman" w:hAnsi="Times New Roman" w:cs="Times New Roman"/>
          <w:sz w:val="26"/>
          <w:szCs w:val="26"/>
          <w:lang w:val="ro-RO"/>
        </w:rPr>
        <w:t>balneosanatorial</w:t>
      </w:r>
      <w:proofErr w:type="spellEnd"/>
      <w:r w:rsidRPr="00C94AD6">
        <w:rPr>
          <w:rFonts w:ascii="Times New Roman" w:hAnsi="Times New Roman" w:cs="Times New Roman"/>
          <w:sz w:val="26"/>
          <w:szCs w:val="26"/>
          <w:lang w:val="ro-RO"/>
        </w:rPr>
        <w:t>;</w:t>
      </w:r>
    </w:p>
    <w:p w14:paraId="2F48C9B7" w14:textId="77777777" w:rsidR="001359B7" w:rsidRPr="00C94AD6" w:rsidRDefault="001359B7" w:rsidP="001359B7">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eastAsia="ru-RU"/>
        </w:rPr>
        <w:t xml:space="preserve"> </w:t>
      </w:r>
    </w:p>
    <w:p w14:paraId="166F396A" w14:textId="77777777" w:rsidR="001359B7" w:rsidRPr="00C94AD6" w:rsidRDefault="001359B7" w:rsidP="001359B7">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lastRenderedPageBreak/>
        <w:t xml:space="preserve">-   În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cheltuielilor cu personalul se includ sumele </w:t>
      </w:r>
      <w:proofErr w:type="spellStart"/>
      <w:r w:rsidRPr="00C94AD6">
        <w:rPr>
          <w:rFonts w:ascii="Times New Roman" w:hAnsi="Times New Roman" w:cs="Times New Roman"/>
          <w:sz w:val="26"/>
          <w:szCs w:val="26"/>
          <w:lang w:val="ro-RO"/>
        </w:rPr>
        <w:t>retribuţiilor</w:t>
      </w:r>
      <w:proofErr w:type="spellEnd"/>
      <w:r w:rsidRPr="00C94AD6">
        <w:rPr>
          <w:rFonts w:ascii="Times New Roman" w:hAnsi="Times New Roman" w:cs="Times New Roman"/>
          <w:sz w:val="26"/>
          <w:szCs w:val="26"/>
          <w:lang w:val="ro-RO"/>
        </w:rPr>
        <w:t xml:space="preserve"> pentru munca prestată de către personalul </w:t>
      </w:r>
      <w:proofErr w:type="spellStart"/>
      <w:r w:rsidRPr="00C94AD6">
        <w:rPr>
          <w:rFonts w:ascii="Times New Roman" w:hAnsi="Times New Roman" w:cs="Times New Roman"/>
          <w:sz w:val="26"/>
          <w:szCs w:val="26"/>
          <w:lang w:val="ro-RO"/>
        </w:rPr>
        <w:t>dе</w:t>
      </w:r>
      <w:proofErr w:type="spellEnd"/>
      <w:r w:rsidRPr="00C94AD6">
        <w:rPr>
          <w:rFonts w:ascii="Times New Roman" w:hAnsi="Times New Roman" w:cs="Times New Roman"/>
          <w:sz w:val="26"/>
          <w:szCs w:val="26"/>
          <w:lang w:val="ro-RO"/>
        </w:rPr>
        <w:t xml:space="preserve"> bază, </w:t>
      </w:r>
      <w:proofErr w:type="spellStart"/>
      <w:r w:rsidRPr="00C94AD6">
        <w:rPr>
          <w:rFonts w:ascii="Times New Roman" w:hAnsi="Times New Roman" w:cs="Times New Roman"/>
          <w:sz w:val="26"/>
          <w:szCs w:val="26"/>
          <w:lang w:val="ro-RO"/>
        </w:rPr>
        <w:t>imрliсаt</w:t>
      </w:r>
      <w:proofErr w:type="spellEnd"/>
      <w:r w:rsidRPr="00C94AD6">
        <w:rPr>
          <w:rFonts w:ascii="Times New Roman" w:hAnsi="Times New Roman" w:cs="Times New Roman"/>
          <w:sz w:val="26"/>
          <w:szCs w:val="26"/>
          <w:lang w:val="ro-RO"/>
        </w:rPr>
        <w:t xml:space="preserve"> direct în procesul de acordare а serviciilor </w:t>
      </w:r>
      <w:proofErr w:type="spellStart"/>
      <w:r w:rsidRPr="00C94AD6">
        <w:rPr>
          <w:rFonts w:ascii="Times New Roman" w:hAnsi="Times New Roman" w:cs="Times New Roman"/>
          <w:sz w:val="26"/>
          <w:szCs w:val="26"/>
          <w:lang w:val="ro-RO"/>
        </w:rPr>
        <w:t>bаlneosanatoriale</w:t>
      </w:r>
      <w:proofErr w:type="spellEnd"/>
      <w:r w:rsidRPr="00C94AD6">
        <w:rPr>
          <w:rFonts w:ascii="Times New Roman" w:hAnsi="Times New Roman" w:cs="Times New Roman"/>
          <w:sz w:val="26"/>
          <w:szCs w:val="26"/>
          <w:lang w:val="ro-RO"/>
        </w:rPr>
        <w:t xml:space="preserve">, inclusiv primele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alte </w:t>
      </w:r>
      <w:proofErr w:type="spellStart"/>
      <w:r w:rsidRPr="00C94AD6">
        <w:rPr>
          <w:rFonts w:ascii="Times New Roman" w:hAnsi="Times New Roman" w:cs="Times New Roman"/>
          <w:sz w:val="26"/>
          <w:szCs w:val="26"/>
          <w:lang w:val="ro-RO"/>
        </w:rPr>
        <w:t>plăţi</w:t>
      </w:r>
      <w:proofErr w:type="spellEnd"/>
      <w:r w:rsidRPr="00C94AD6">
        <w:rPr>
          <w:rFonts w:ascii="Times New Roman" w:hAnsi="Times New Roman" w:cs="Times New Roman"/>
          <w:sz w:val="26"/>
          <w:szCs w:val="26"/>
          <w:lang w:val="ro-RO"/>
        </w:rPr>
        <w:t xml:space="preserve"> în corespundere </w:t>
      </w:r>
      <w:proofErr w:type="spellStart"/>
      <w:r w:rsidRPr="00C94AD6">
        <w:rPr>
          <w:rFonts w:ascii="Times New Roman" w:hAnsi="Times New Roman" w:cs="Times New Roman"/>
          <w:sz w:val="26"/>
          <w:szCs w:val="26"/>
          <w:lang w:val="ro-RO"/>
        </w:rPr>
        <w:t>сu</w:t>
      </w:r>
      <w:proofErr w:type="spellEnd"/>
      <w:r w:rsidRPr="00C94AD6">
        <w:rPr>
          <w:rFonts w:ascii="Times New Roman" w:hAnsi="Times New Roman" w:cs="Times New Roman"/>
          <w:sz w:val="26"/>
          <w:szCs w:val="26"/>
          <w:lang w:val="ro-RO"/>
        </w:rPr>
        <w:t xml:space="preserve"> statele de </w:t>
      </w:r>
      <w:proofErr w:type="spellStart"/>
      <w:r w:rsidRPr="00C94AD6">
        <w:rPr>
          <w:rFonts w:ascii="Times New Roman" w:hAnsi="Times New Roman" w:cs="Times New Roman"/>
          <w:sz w:val="26"/>
          <w:szCs w:val="26"/>
          <w:lang w:val="ro-RO"/>
        </w:rPr>
        <w:t>реrsоnаl</w:t>
      </w:r>
      <w:proofErr w:type="spellEnd"/>
      <w:r w:rsidRPr="00C94AD6">
        <w:rPr>
          <w:rFonts w:ascii="Times New Roman" w:hAnsi="Times New Roman" w:cs="Times New Roman"/>
          <w:sz w:val="26"/>
          <w:szCs w:val="26"/>
          <w:lang w:val="ro-RO"/>
        </w:rPr>
        <w:t xml:space="preserve">, sumele </w:t>
      </w:r>
      <w:proofErr w:type="spellStart"/>
      <w:r w:rsidRPr="00C94AD6">
        <w:rPr>
          <w:rFonts w:ascii="Times New Roman" w:hAnsi="Times New Roman" w:cs="Times New Roman"/>
          <w:sz w:val="26"/>
          <w:szCs w:val="26"/>
          <w:lang w:val="ro-RO"/>
        </w:rPr>
        <w:t>cоntribuţiilor</w:t>
      </w:r>
      <w:proofErr w:type="spellEnd"/>
      <w:r w:rsidRPr="00C94AD6">
        <w:rPr>
          <w:rFonts w:ascii="Times New Roman" w:hAnsi="Times New Roman" w:cs="Times New Roman"/>
          <w:sz w:val="26"/>
          <w:szCs w:val="26"/>
          <w:lang w:val="ro-RO"/>
        </w:rPr>
        <w:t xml:space="preserve"> privind asigurarea socială de stat obligatorii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primelor de asigurare obligatorie de </w:t>
      </w:r>
      <w:proofErr w:type="spellStart"/>
      <w:r w:rsidRPr="00C94AD6">
        <w:rPr>
          <w:rFonts w:ascii="Times New Roman" w:hAnsi="Times New Roman" w:cs="Times New Roman"/>
          <w:sz w:val="26"/>
          <w:szCs w:val="26"/>
          <w:lang w:val="ro-RO"/>
        </w:rPr>
        <w:t>asistenţă</w:t>
      </w:r>
      <w:proofErr w:type="spellEnd"/>
      <w:r w:rsidRPr="00C94AD6">
        <w:rPr>
          <w:rFonts w:ascii="Times New Roman" w:hAnsi="Times New Roman" w:cs="Times New Roman"/>
          <w:sz w:val="26"/>
          <w:szCs w:val="26"/>
          <w:lang w:val="ro-RO"/>
        </w:rPr>
        <w:t xml:space="preserve"> medicală;</w:t>
      </w:r>
    </w:p>
    <w:p w14:paraId="43FA595F" w14:textId="77777777" w:rsidR="001359B7" w:rsidRPr="00C94AD6" w:rsidRDefault="001359B7" w:rsidP="001359B7">
      <w:pPr>
        <w:pStyle w:val="Standard"/>
        <w:ind w:firstLine="708"/>
        <w:jc w:val="both"/>
        <w:rPr>
          <w:rFonts w:ascii="Times New Roman" w:hAnsi="Times New Roman" w:cs="Times New Roman"/>
          <w:sz w:val="26"/>
          <w:szCs w:val="26"/>
          <w:lang w:val="ro-RO"/>
        </w:rPr>
      </w:pPr>
    </w:p>
    <w:p w14:paraId="76435E63" w14:textId="77777777" w:rsidR="001359B7" w:rsidRPr="00C94AD6" w:rsidRDefault="001359B7" w:rsidP="001359B7">
      <w:pPr>
        <w:pStyle w:val="Standard"/>
        <w:ind w:firstLine="708"/>
        <w:jc w:val="both"/>
        <w:rPr>
          <w:rFonts w:ascii="Times New Roman" w:hAnsi="Times New Roman" w:cs="Times New Roman"/>
          <w:sz w:val="26"/>
          <w:szCs w:val="26"/>
          <w:lang w:val="ro-RO" w:eastAsia="ru-RU"/>
        </w:rPr>
      </w:pPr>
      <w:r w:rsidRPr="00C94AD6">
        <w:rPr>
          <w:rFonts w:ascii="Times New Roman" w:hAnsi="Times New Roman" w:cs="Times New Roman"/>
          <w:sz w:val="26"/>
          <w:szCs w:val="26"/>
          <w:lang w:val="ro-RO"/>
        </w:rPr>
        <w:t xml:space="preserve">-    În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w:t>
      </w:r>
      <w:r w:rsidRPr="00C94AD6">
        <w:rPr>
          <w:rFonts w:ascii="Times New Roman" w:hAnsi="Times New Roman" w:cs="Times New Roman"/>
          <w:sz w:val="26"/>
          <w:szCs w:val="26"/>
          <w:lang w:val="ro-RO" w:eastAsia="ru-RU"/>
        </w:rPr>
        <w:t xml:space="preserve">cheltuielilor privind amortizarea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deprecierea</w:t>
      </w:r>
      <w:r w:rsidRPr="00C94AD6">
        <w:rPr>
          <w:rFonts w:ascii="Times New Roman" w:hAnsi="Times New Roman" w:cs="Times New Roman"/>
          <w:sz w:val="26"/>
          <w:szCs w:val="26"/>
          <w:lang w:val="ro-RO"/>
        </w:rPr>
        <w:t xml:space="preserve"> se includ</w:t>
      </w:r>
      <w:r w:rsidRPr="00C94AD6">
        <w:rPr>
          <w:rFonts w:ascii="Times New Roman" w:hAnsi="Times New Roman" w:cs="Times New Roman"/>
          <w:sz w:val="26"/>
          <w:szCs w:val="26"/>
          <w:lang w:val="ro-RO" w:eastAsia="ru-RU"/>
        </w:rPr>
        <w:t xml:space="preserve"> sumele amortizării calculate pentru toate tipurile de </w:t>
      </w:r>
      <w:hyperlink r:id="rId17" w:tgtFrame="_blank" w:history="1">
        <w:r w:rsidRPr="00C94AD6">
          <w:rPr>
            <w:rFonts w:ascii="Times New Roman" w:hAnsi="Times New Roman" w:cs="Times New Roman"/>
            <w:sz w:val="26"/>
            <w:szCs w:val="26"/>
            <w:lang w:val="ro-RO" w:eastAsia="ru-RU"/>
          </w:rPr>
          <w:t>imobilizări</w:t>
        </w:r>
      </w:hyperlink>
      <w:r w:rsidRPr="00C94AD6">
        <w:rPr>
          <w:rFonts w:ascii="Times New Roman" w:hAnsi="Times New Roman" w:cs="Times New Roman"/>
          <w:sz w:val="26"/>
          <w:szCs w:val="26"/>
          <w:lang w:val="ro-RO" w:eastAsia="ru-RU"/>
        </w:rPr>
        <w:t xml:space="preserve"> utilizate de entitate, deprecierea activelor imobilizate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circulante ale </w:t>
      </w:r>
      <w:proofErr w:type="spellStart"/>
      <w:r w:rsidRPr="00C94AD6">
        <w:rPr>
          <w:rFonts w:ascii="Times New Roman" w:hAnsi="Times New Roman" w:cs="Times New Roman"/>
          <w:sz w:val="26"/>
          <w:szCs w:val="26"/>
          <w:lang w:val="ro-RO" w:eastAsia="ru-RU"/>
        </w:rPr>
        <w:t>entităţii</w:t>
      </w:r>
      <w:proofErr w:type="spellEnd"/>
      <w:r w:rsidRPr="00C94AD6">
        <w:rPr>
          <w:rFonts w:ascii="Times New Roman" w:hAnsi="Times New Roman" w:cs="Times New Roman"/>
          <w:sz w:val="26"/>
          <w:szCs w:val="26"/>
          <w:lang w:val="ro-RO" w:eastAsia="ru-RU"/>
        </w:rPr>
        <w:t xml:space="preserve">, amortizarea </w:t>
      </w:r>
      <w:proofErr w:type="spellStart"/>
      <w:r w:rsidRPr="00C94AD6">
        <w:rPr>
          <w:rFonts w:ascii="Times New Roman" w:hAnsi="Times New Roman" w:cs="Times New Roman"/>
          <w:sz w:val="26"/>
          <w:szCs w:val="26"/>
          <w:lang w:val="ro-RO" w:eastAsia="ru-RU"/>
        </w:rPr>
        <w:t>investiţiilor</w:t>
      </w:r>
      <w:proofErr w:type="spellEnd"/>
      <w:r w:rsidRPr="00C94AD6">
        <w:rPr>
          <w:rFonts w:ascii="Times New Roman" w:hAnsi="Times New Roman" w:cs="Times New Roman"/>
          <w:sz w:val="26"/>
          <w:szCs w:val="26"/>
          <w:lang w:val="ro-RO" w:eastAsia="ru-RU"/>
        </w:rPr>
        <w:t xml:space="preserve"> imobiliare etc;</w:t>
      </w:r>
    </w:p>
    <w:p w14:paraId="1188E3BE" w14:textId="77777777" w:rsidR="001359B7" w:rsidRPr="00C94AD6" w:rsidRDefault="001359B7" w:rsidP="001359B7">
      <w:pPr>
        <w:pStyle w:val="Standard"/>
        <w:ind w:firstLine="708"/>
        <w:jc w:val="both"/>
        <w:rPr>
          <w:rFonts w:ascii="Times New Roman" w:hAnsi="Times New Roman" w:cs="Times New Roman"/>
          <w:sz w:val="26"/>
          <w:szCs w:val="26"/>
          <w:lang w:val="ro-RO" w:eastAsia="ru-RU"/>
        </w:rPr>
      </w:pPr>
    </w:p>
    <w:p w14:paraId="4B95B987" w14:textId="77777777" w:rsidR="001359B7" w:rsidRPr="00C94AD6" w:rsidRDefault="001359B7" w:rsidP="001359B7">
      <w:pPr>
        <w:pStyle w:val="Standard"/>
        <w:ind w:firstLine="708"/>
        <w:jc w:val="both"/>
        <w:rPr>
          <w:rFonts w:ascii="Times New Roman" w:hAnsi="Times New Roman" w:cs="Times New Roman"/>
          <w:sz w:val="26"/>
          <w:szCs w:val="26"/>
          <w:lang w:val="ro-RO" w:eastAsia="ru-RU"/>
        </w:rPr>
      </w:pPr>
      <w:r w:rsidRPr="00C94AD6">
        <w:rPr>
          <w:rFonts w:ascii="Times New Roman" w:hAnsi="Times New Roman" w:cs="Times New Roman"/>
          <w:sz w:val="26"/>
          <w:szCs w:val="26"/>
          <w:lang w:val="ro-RO" w:eastAsia="ru-RU"/>
        </w:rPr>
        <w:t xml:space="preserve">-   </w:t>
      </w:r>
      <w:r w:rsidRPr="00C94AD6">
        <w:rPr>
          <w:rFonts w:ascii="Times New Roman" w:hAnsi="Times New Roman" w:cs="Times New Roman"/>
          <w:sz w:val="26"/>
          <w:szCs w:val="26"/>
          <w:lang w:val="ro-RO"/>
        </w:rPr>
        <w:t xml:space="preserve">În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altor cheltuielilor</w:t>
      </w:r>
      <w:r w:rsidRPr="00C94AD6">
        <w:rPr>
          <w:rFonts w:ascii="Times New Roman" w:hAnsi="Times New Roman" w:cs="Times New Roman"/>
          <w:sz w:val="26"/>
          <w:szCs w:val="26"/>
          <w:lang w:val="ro-RO" w:eastAsia="ru-RU"/>
        </w:rPr>
        <w:t xml:space="preserve"> </w:t>
      </w:r>
      <w:r w:rsidRPr="00C94AD6">
        <w:rPr>
          <w:rFonts w:ascii="Times New Roman" w:hAnsi="Times New Roman" w:cs="Times New Roman"/>
          <w:sz w:val="26"/>
          <w:szCs w:val="26"/>
          <w:lang w:val="ro-RO"/>
        </w:rPr>
        <w:t>se includ</w:t>
      </w:r>
      <w:r w:rsidRPr="00C94AD6">
        <w:rPr>
          <w:rFonts w:ascii="Times New Roman" w:hAnsi="Times New Roman" w:cs="Times New Roman"/>
          <w:sz w:val="26"/>
          <w:szCs w:val="26"/>
          <w:lang w:val="ro-RO" w:eastAsia="ru-RU"/>
        </w:rPr>
        <w:t xml:space="preserve"> cheltuieli aferente lucrărilor de </w:t>
      </w:r>
      <w:proofErr w:type="spellStart"/>
      <w:r w:rsidRPr="00C94AD6">
        <w:rPr>
          <w:rFonts w:ascii="Times New Roman" w:hAnsi="Times New Roman" w:cs="Times New Roman"/>
          <w:sz w:val="26"/>
          <w:szCs w:val="26"/>
          <w:lang w:val="ro-RO" w:eastAsia="ru-RU"/>
        </w:rPr>
        <w:t>întreţinere</w:t>
      </w:r>
      <w:proofErr w:type="spellEnd"/>
      <w:r w:rsidRPr="00C94AD6">
        <w:rPr>
          <w:rFonts w:ascii="Times New Roman" w:hAnsi="Times New Roman" w:cs="Times New Roman"/>
          <w:sz w:val="26"/>
          <w:szCs w:val="26"/>
          <w:lang w:val="ro-RO" w:eastAsia="ru-RU"/>
        </w:rPr>
        <w:t xml:space="preserv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w:t>
      </w:r>
      <w:proofErr w:type="spellStart"/>
      <w:r w:rsidRPr="00C94AD6">
        <w:rPr>
          <w:rFonts w:ascii="Times New Roman" w:hAnsi="Times New Roman" w:cs="Times New Roman"/>
          <w:sz w:val="26"/>
          <w:szCs w:val="26"/>
          <w:lang w:val="ro-RO" w:eastAsia="ru-RU"/>
        </w:rPr>
        <w:t>reparaţie</w:t>
      </w:r>
      <w:proofErr w:type="spellEnd"/>
      <w:r w:rsidRPr="00C94AD6">
        <w:rPr>
          <w:rFonts w:ascii="Times New Roman" w:hAnsi="Times New Roman" w:cs="Times New Roman"/>
          <w:sz w:val="26"/>
          <w:szCs w:val="26"/>
          <w:lang w:val="ro-RO" w:eastAsia="ru-RU"/>
        </w:rPr>
        <w:t xml:space="preserve"> executate de către alte </w:t>
      </w:r>
      <w:proofErr w:type="spellStart"/>
      <w:r w:rsidRPr="00C94AD6">
        <w:rPr>
          <w:rFonts w:ascii="Times New Roman" w:hAnsi="Times New Roman" w:cs="Times New Roman"/>
          <w:sz w:val="26"/>
          <w:szCs w:val="26"/>
          <w:lang w:val="ro-RO" w:eastAsia="ru-RU"/>
        </w:rPr>
        <w:t>entităţi</w:t>
      </w:r>
      <w:proofErr w:type="spellEnd"/>
      <w:r w:rsidRPr="00C94AD6">
        <w:rPr>
          <w:rFonts w:ascii="Times New Roman" w:hAnsi="Times New Roman" w:cs="Times New Roman"/>
          <w:sz w:val="26"/>
          <w:szCs w:val="26"/>
          <w:lang w:val="ro-RO" w:eastAsia="ru-RU"/>
        </w:rPr>
        <w:t xml:space="preserve">; </w:t>
      </w:r>
      <w:proofErr w:type="spellStart"/>
      <w:r w:rsidRPr="00C94AD6">
        <w:rPr>
          <w:rFonts w:ascii="Times New Roman" w:hAnsi="Times New Roman" w:cs="Times New Roman"/>
          <w:sz w:val="26"/>
          <w:szCs w:val="26"/>
          <w:lang w:val="ro-RO" w:eastAsia="ru-RU"/>
        </w:rPr>
        <w:t>plăţile</w:t>
      </w:r>
      <w:proofErr w:type="spellEnd"/>
      <w:r w:rsidRPr="00C94AD6">
        <w:rPr>
          <w:rFonts w:ascii="Times New Roman" w:hAnsi="Times New Roman" w:cs="Times New Roman"/>
          <w:sz w:val="26"/>
          <w:szCs w:val="26"/>
          <w:lang w:val="ro-RO" w:eastAsia="ru-RU"/>
        </w:rPr>
        <w:t xml:space="preserve"> de leasing datorate de entitate pentru imobilizările primite în </w:t>
      </w:r>
      <w:proofErr w:type="spellStart"/>
      <w:r w:rsidRPr="00C94AD6">
        <w:rPr>
          <w:rFonts w:ascii="Times New Roman" w:hAnsi="Times New Roman" w:cs="Times New Roman"/>
          <w:sz w:val="26"/>
          <w:szCs w:val="26"/>
          <w:lang w:val="ro-RO" w:eastAsia="ru-RU"/>
        </w:rPr>
        <w:t>folosinţă</w:t>
      </w:r>
      <w:proofErr w:type="spellEnd"/>
      <w:r w:rsidRPr="00C94AD6">
        <w:rPr>
          <w:rFonts w:ascii="Times New Roman" w:hAnsi="Times New Roman" w:cs="Times New Roman"/>
          <w:sz w:val="26"/>
          <w:szCs w:val="26"/>
          <w:lang w:val="ro-RO" w:eastAsia="ru-RU"/>
        </w:rPr>
        <w:t xml:space="preserve"> temporară în baza contractelor de leasing, primele de asigurare a bunurilor, calculate în baza contractelor încheiate cu companiile de asigurări, cheltuielile cu comisioanele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onorariile </w:t>
      </w:r>
      <w:proofErr w:type="spellStart"/>
      <w:r w:rsidRPr="00C94AD6">
        <w:rPr>
          <w:rFonts w:ascii="Times New Roman" w:hAnsi="Times New Roman" w:cs="Times New Roman"/>
          <w:sz w:val="26"/>
          <w:szCs w:val="26"/>
          <w:lang w:val="ro-RO" w:eastAsia="ru-RU"/>
        </w:rPr>
        <w:t>experţilor</w:t>
      </w:r>
      <w:proofErr w:type="spellEnd"/>
      <w:r w:rsidRPr="00C94AD6">
        <w:rPr>
          <w:rFonts w:ascii="Times New Roman" w:hAnsi="Times New Roman" w:cs="Times New Roman"/>
          <w:sz w:val="26"/>
          <w:szCs w:val="26"/>
          <w:lang w:val="ro-RO" w:eastAsia="ru-RU"/>
        </w:rPr>
        <w:t xml:space="preserve"> pentru </w:t>
      </w:r>
      <w:proofErr w:type="spellStart"/>
      <w:r w:rsidRPr="00C94AD6">
        <w:rPr>
          <w:rFonts w:ascii="Times New Roman" w:hAnsi="Times New Roman" w:cs="Times New Roman"/>
          <w:sz w:val="26"/>
          <w:szCs w:val="26"/>
          <w:lang w:val="ro-RO" w:eastAsia="ru-RU"/>
        </w:rPr>
        <w:t>consultanţă</w:t>
      </w:r>
      <w:proofErr w:type="spellEnd"/>
      <w:r w:rsidRPr="00C94AD6">
        <w:rPr>
          <w:rFonts w:ascii="Times New Roman" w:hAnsi="Times New Roman" w:cs="Times New Roman"/>
          <w:sz w:val="26"/>
          <w:szCs w:val="26"/>
          <w:lang w:val="ro-RO" w:eastAsia="ru-RU"/>
        </w:rPr>
        <w:t xml:space="preserv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w:t>
      </w:r>
      <w:proofErr w:type="spellStart"/>
      <w:r w:rsidRPr="00C94AD6">
        <w:rPr>
          <w:rFonts w:ascii="Times New Roman" w:hAnsi="Times New Roman" w:cs="Times New Roman"/>
          <w:sz w:val="26"/>
          <w:szCs w:val="26"/>
          <w:lang w:val="ro-RO" w:eastAsia="ru-RU"/>
        </w:rPr>
        <w:t>asistenţă</w:t>
      </w:r>
      <w:proofErr w:type="spellEnd"/>
      <w:r w:rsidRPr="00C94AD6">
        <w:rPr>
          <w:rFonts w:ascii="Times New Roman" w:hAnsi="Times New Roman" w:cs="Times New Roman"/>
          <w:sz w:val="26"/>
          <w:szCs w:val="26"/>
          <w:lang w:val="ro-RO" w:eastAsia="ru-RU"/>
        </w:rPr>
        <w:t xml:space="preserve"> tehnică, juridică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economică, costul serviciilor de transportare a bunurilor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personalului la/de la locul de muncă prestat de către </w:t>
      </w:r>
      <w:proofErr w:type="spellStart"/>
      <w:r w:rsidRPr="00C94AD6">
        <w:rPr>
          <w:rFonts w:ascii="Times New Roman" w:hAnsi="Times New Roman" w:cs="Times New Roman"/>
          <w:sz w:val="26"/>
          <w:szCs w:val="26"/>
          <w:lang w:val="ro-RO" w:eastAsia="ru-RU"/>
        </w:rPr>
        <w:t>entităţile</w:t>
      </w:r>
      <w:proofErr w:type="spellEnd"/>
      <w:r w:rsidRPr="00C94AD6">
        <w:rPr>
          <w:rFonts w:ascii="Times New Roman" w:hAnsi="Times New Roman" w:cs="Times New Roman"/>
          <w:sz w:val="26"/>
          <w:szCs w:val="26"/>
          <w:lang w:val="ro-RO" w:eastAsia="ru-RU"/>
        </w:rPr>
        <w:t xml:space="preserve"> de transport, costul serviciilor </w:t>
      </w:r>
      <w:proofErr w:type="spellStart"/>
      <w:r w:rsidRPr="00C94AD6">
        <w:rPr>
          <w:rFonts w:ascii="Times New Roman" w:hAnsi="Times New Roman" w:cs="Times New Roman"/>
          <w:sz w:val="26"/>
          <w:szCs w:val="26"/>
          <w:lang w:val="ro-RO" w:eastAsia="ru-RU"/>
        </w:rPr>
        <w:t>poştale</w:t>
      </w:r>
      <w:proofErr w:type="spellEnd"/>
      <w:r w:rsidRPr="00C94AD6">
        <w:rPr>
          <w:rFonts w:ascii="Times New Roman" w:hAnsi="Times New Roman" w:cs="Times New Roman"/>
          <w:sz w:val="26"/>
          <w:szCs w:val="26"/>
          <w:lang w:val="ro-RO" w:eastAsia="ru-RU"/>
        </w:rPr>
        <w:t xml:space="preserve">, de telefonie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a altor mijloace de comunicare; costul serviciilor bancare </w:t>
      </w:r>
      <w:proofErr w:type="spellStart"/>
      <w:r w:rsidRPr="00C94AD6">
        <w:rPr>
          <w:rFonts w:ascii="Times New Roman" w:hAnsi="Times New Roman" w:cs="Times New Roman"/>
          <w:sz w:val="26"/>
          <w:szCs w:val="26"/>
          <w:lang w:val="ro-RO" w:eastAsia="ru-RU"/>
        </w:rPr>
        <w:t>şi</w:t>
      </w:r>
      <w:proofErr w:type="spellEnd"/>
      <w:r w:rsidRPr="00C94AD6">
        <w:rPr>
          <w:rFonts w:ascii="Times New Roman" w:hAnsi="Times New Roman" w:cs="Times New Roman"/>
          <w:sz w:val="26"/>
          <w:szCs w:val="26"/>
          <w:lang w:val="ro-RO" w:eastAsia="ru-RU"/>
        </w:rPr>
        <w:t xml:space="preserve"> a altor servicii prestate </w:t>
      </w:r>
      <w:proofErr w:type="spellStart"/>
      <w:r w:rsidRPr="00C94AD6">
        <w:rPr>
          <w:rFonts w:ascii="Times New Roman" w:hAnsi="Times New Roman" w:cs="Times New Roman"/>
          <w:sz w:val="26"/>
          <w:szCs w:val="26"/>
          <w:lang w:val="ro-RO" w:eastAsia="ru-RU"/>
        </w:rPr>
        <w:t>entităţii</w:t>
      </w:r>
      <w:proofErr w:type="spellEnd"/>
      <w:r w:rsidRPr="00C94AD6">
        <w:rPr>
          <w:rFonts w:ascii="Times New Roman" w:hAnsi="Times New Roman" w:cs="Times New Roman"/>
          <w:sz w:val="26"/>
          <w:szCs w:val="26"/>
          <w:lang w:val="ro-RO" w:eastAsia="ru-RU"/>
        </w:rPr>
        <w:t xml:space="preserve"> de către </w:t>
      </w:r>
      <w:proofErr w:type="spellStart"/>
      <w:r w:rsidRPr="00C94AD6">
        <w:rPr>
          <w:rFonts w:ascii="Times New Roman" w:hAnsi="Times New Roman" w:cs="Times New Roman"/>
          <w:sz w:val="26"/>
          <w:szCs w:val="26"/>
          <w:lang w:val="ro-RO" w:eastAsia="ru-RU"/>
        </w:rPr>
        <w:t>terţi</w:t>
      </w:r>
      <w:proofErr w:type="spellEnd"/>
      <w:r w:rsidRPr="00C94AD6">
        <w:rPr>
          <w:rFonts w:ascii="Times New Roman" w:hAnsi="Times New Roman" w:cs="Times New Roman"/>
          <w:sz w:val="26"/>
          <w:szCs w:val="26"/>
          <w:lang w:val="ro-RO" w:eastAsia="ru-RU"/>
        </w:rPr>
        <w:t xml:space="preserve"> legate de activitatea de bază.</w:t>
      </w:r>
    </w:p>
    <w:p w14:paraId="49FB5126" w14:textId="77777777" w:rsidR="001359B7" w:rsidRPr="00C94AD6" w:rsidRDefault="001359B7" w:rsidP="001359B7">
      <w:pPr>
        <w:pStyle w:val="Standard"/>
        <w:jc w:val="both"/>
        <w:rPr>
          <w:rFonts w:ascii="Times New Roman" w:hAnsi="Times New Roman" w:cs="Times New Roman"/>
          <w:sz w:val="26"/>
          <w:szCs w:val="26"/>
          <w:lang w:val="ro-RO"/>
        </w:rPr>
      </w:pPr>
    </w:p>
    <w:p w14:paraId="4965083B" w14:textId="77777777" w:rsidR="001359B7" w:rsidRPr="00C94AD6" w:rsidRDefault="001359B7" w:rsidP="001359B7">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t xml:space="preserve">11. În </w:t>
      </w:r>
      <w:proofErr w:type="spellStart"/>
      <w:r w:rsidRPr="00C94AD6">
        <w:rPr>
          <w:rFonts w:ascii="Times New Roman" w:hAnsi="Times New Roman" w:cs="Times New Roman"/>
          <w:sz w:val="26"/>
          <w:szCs w:val="26"/>
          <w:lang w:val="ro-RO"/>
        </w:rPr>
        <w:t>preţul</w:t>
      </w:r>
      <w:proofErr w:type="spellEnd"/>
      <w:r w:rsidRPr="00C94AD6">
        <w:rPr>
          <w:rFonts w:ascii="Times New Roman" w:hAnsi="Times New Roman" w:cs="Times New Roman"/>
          <w:sz w:val="26"/>
          <w:szCs w:val="26"/>
          <w:lang w:val="ro-RO"/>
        </w:rPr>
        <w:t xml:space="preserve"> biletului de tratament nu se includ cheltuielile de distribuire care reprezintă cheltuieli aferente serviciilor prestate (pct. 24  din SNC ”Cheltuieli”).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cheltuielilor de distribuire se prezintă conform anexei nr.2 din SNC ”Cheltuieli .</w:t>
      </w:r>
    </w:p>
    <w:p w14:paraId="43F988B7" w14:textId="77777777" w:rsidR="001359B7" w:rsidRPr="00C94AD6" w:rsidRDefault="001359B7" w:rsidP="001359B7">
      <w:pPr>
        <w:pStyle w:val="Standard"/>
        <w:jc w:val="both"/>
        <w:rPr>
          <w:rFonts w:ascii="Times New Roman" w:hAnsi="Times New Roman" w:cs="Times New Roman"/>
          <w:sz w:val="26"/>
          <w:szCs w:val="26"/>
          <w:lang w:val="ro-RO"/>
        </w:rPr>
      </w:pPr>
    </w:p>
    <w:p w14:paraId="56FEA0AE" w14:textId="77777777" w:rsidR="001359B7" w:rsidRPr="00C94AD6" w:rsidRDefault="001359B7" w:rsidP="001359B7">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t xml:space="preserve">12.  Cheltuielile  administrative reprezintă cheltuielile aferente organizării, deservirii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gestionării </w:t>
      </w:r>
      <w:proofErr w:type="spellStart"/>
      <w:r w:rsidRPr="00C94AD6">
        <w:rPr>
          <w:rFonts w:ascii="Times New Roman" w:hAnsi="Times New Roman" w:cs="Times New Roman"/>
          <w:sz w:val="26"/>
          <w:szCs w:val="26"/>
          <w:lang w:val="ro-RO"/>
        </w:rPr>
        <w:t>entităţii</w:t>
      </w:r>
      <w:proofErr w:type="spellEnd"/>
      <w:r w:rsidRPr="00C94AD6">
        <w:rPr>
          <w:rFonts w:ascii="Times New Roman" w:hAnsi="Times New Roman" w:cs="Times New Roman"/>
          <w:sz w:val="26"/>
          <w:szCs w:val="26"/>
          <w:lang w:val="ro-RO"/>
        </w:rPr>
        <w:t xml:space="preserve"> în ansamblu (pct. 26  din SNC ”Cheltuieli”).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cheltuielilor administrative se prezintă în baza anexei nr. 3 din SNC ”Cheltuieli”.</w:t>
      </w:r>
    </w:p>
    <w:p w14:paraId="01672901" w14:textId="77777777" w:rsidR="001359B7" w:rsidRPr="00C94AD6" w:rsidRDefault="001359B7" w:rsidP="001359B7">
      <w:pPr>
        <w:pStyle w:val="Standard"/>
        <w:jc w:val="both"/>
        <w:rPr>
          <w:rFonts w:ascii="Times New Roman" w:hAnsi="Times New Roman" w:cs="Times New Roman"/>
          <w:sz w:val="26"/>
          <w:szCs w:val="26"/>
          <w:lang w:val="ro-RO"/>
        </w:rPr>
      </w:pPr>
    </w:p>
    <w:p w14:paraId="6D9CAD27" w14:textId="77777777" w:rsidR="001359B7" w:rsidRPr="00C94AD6" w:rsidRDefault="001359B7" w:rsidP="001359B7">
      <w:pPr>
        <w:pStyle w:val="Standard"/>
        <w:ind w:firstLine="708"/>
        <w:jc w:val="both"/>
        <w:rPr>
          <w:rFonts w:ascii="Times New Roman" w:hAnsi="Times New Roman" w:cs="Times New Roman"/>
          <w:sz w:val="26"/>
          <w:szCs w:val="26"/>
          <w:lang w:val="ro-RO"/>
        </w:rPr>
      </w:pPr>
      <w:r w:rsidRPr="00C94AD6">
        <w:rPr>
          <w:rFonts w:ascii="Times New Roman" w:hAnsi="Times New Roman" w:cs="Times New Roman"/>
          <w:sz w:val="26"/>
          <w:szCs w:val="26"/>
          <w:lang w:val="ro-RO"/>
        </w:rPr>
        <w:t xml:space="preserve">13. În </w:t>
      </w:r>
      <w:proofErr w:type="spellStart"/>
      <w:r w:rsidRPr="00C94AD6">
        <w:rPr>
          <w:rFonts w:ascii="Times New Roman" w:hAnsi="Times New Roman" w:cs="Times New Roman"/>
          <w:sz w:val="26"/>
          <w:szCs w:val="26"/>
          <w:lang w:val="ro-RO"/>
        </w:rPr>
        <w:t>preţul</w:t>
      </w:r>
      <w:proofErr w:type="spellEnd"/>
      <w:r w:rsidRPr="00C94AD6">
        <w:rPr>
          <w:rFonts w:ascii="Times New Roman" w:hAnsi="Times New Roman" w:cs="Times New Roman"/>
          <w:sz w:val="26"/>
          <w:szCs w:val="26"/>
          <w:lang w:val="ro-RO"/>
        </w:rPr>
        <w:t xml:space="preserve"> biletului de tratament nu se includ alte cheltuieli ale </w:t>
      </w:r>
      <w:proofErr w:type="spellStart"/>
      <w:r w:rsidRPr="00C94AD6">
        <w:rPr>
          <w:rFonts w:ascii="Times New Roman" w:hAnsi="Times New Roman" w:cs="Times New Roman"/>
          <w:sz w:val="26"/>
          <w:szCs w:val="26"/>
          <w:lang w:val="ro-RO"/>
        </w:rPr>
        <w:t>activităţii</w:t>
      </w:r>
      <w:proofErr w:type="spellEnd"/>
      <w:r w:rsidRPr="00C94AD6">
        <w:rPr>
          <w:rFonts w:ascii="Times New Roman" w:hAnsi="Times New Roman" w:cs="Times New Roman"/>
          <w:sz w:val="26"/>
          <w:szCs w:val="26"/>
          <w:lang w:val="ro-RO"/>
        </w:rPr>
        <w:t xml:space="preserve"> </w:t>
      </w:r>
      <w:proofErr w:type="spellStart"/>
      <w:r w:rsidRPr="00C94AD6">
        <w:rPr>
          <w:rFonts w:ascii="Times New Roman" w:hAnsi="Times New Roman" w:cs="Times New Roman"/>
          <w:sz w:val="26"/>
          <w:szCs w:val="26"/>
          <w:lang w:val="ro-RO"/>
        </w:rPr>
        <w:t>operaţionale</w:t>
      </w:r>
      <w:proofErr w:type="spellEnd"/>
      <w:r w:rsidRPr="00C94AD6">
        <w:rPr>
          <w:rFonts w:ascii="Times New Roman" w:hAnsi="Times New Roman" w:cs="Times New Roman"/>
          <w:sz w:val="26"/>
          <w:szCs w:val="26"/>
          <w:lang w:val="ro-RO"/>
        </w:rPr>
        <w:t xml:space="preserve"> care nu pot fi atribuite la costul vânzărilor, cheltuielile de distribuire sau cheltuielile administrative (pct. 28  din SNC ”Cheltuieli”). </w:t>
      </w:r>
      <w:proofErr w:type="spellStart"/>
      <w:r w:rsidRPr="00C94AD6">
        <w:rPr>
          <w:rFonts w:ascii="Times New Roman" w:hAnsi="Times New Roman" w:cs="Times New Roman"/>
          <w:sz w:val="26"/>
          <w:szCs w:val="26"/>
          <w:lang w:val="ro-RO"/>
        </w:rPr>
        <w:t>Componenţa</w:t>
      </w:r>
      <w:proofErr w:type="spellEnd"/>
      <w:r w:rsidRPr="00C94AD6">
        <w:rPr>
          <w:rFonts w:ascii="Times New Roman" w:hAnsi="Times New Roman" w:cs="Times New Roman"/>
          <w:sz w:val="26"/>
          <w:szCs w:val="26"/>
          <w:lang w:val="ro-RO"/>
        </w:rPr>
        <w:t xml:space="preserve"> altor cheltuieli </w:t>
      </w:r>
      <w:proofErr w:type="spellStart"/>
      <w:r w:rsidRPr="00C94AD6">
        <w:rPr>
          <w:rFonts w:ascii="Times New Roman" w:hAnsi="Times New Roman" w:cs="Times New Roman"/>
          <w:sz w:val="26"/>
          <w:szCs w:val="26"/>
          <w:lang w:val="ro-RO"/>
        </w:rPr>
        <w:t>operaţionale</w:t>
      </w:r>
      <w:proofErr w:type="spellEnd"/>
      <w:r w:rsidRPr="00C94AD6">
        <w:rPr>
          <w:rFonts w:ascii="Times New Roman" w:hAnsi="Times New Roman" w:cs="Times New Roman"/>
          <w:sz w:val="26"/>
          <w:szCs w:val="26"/>
          <w:lang w:val="ro-RO"/>
        </w:rPr>
        <w:t xml:space="preserve"> se prezintă în baza anexei nr. 4 din SNC ”Cheltuieli”.</w:t>
      </w:r>
    </w:p>
    <w:p w14:paraId="2EABAE4D" w14:textId="77777777" w:rsidR="001359B7" w:rsidRPr="00C94AD6" w:rsidRDefault="001359B7" w:rsidP="001359B7">
      <w:pPr>
        <w:jc w:val="both"/>
        <w:rPr>
          <w:sz w:val="26"/>
          <w:szCs w:val="26"/>
        </w:rPr>
      </w:pPr>
    </w:p>
    <w:p w14:paraId="0B4A8C07" w14:textId="77777777" w:rsidR="001359B7" w:rsidRPr="00C94AD6" w:rsidRDefault="001359B7" w:rsidP="001359B7">
      <w:pPr>
        <w:snapToGrid w:val="0"/>
        <w:jc w:val="both"/>
        <w:rPr>
          <w:sz w:val="26"/>
          <w:szCs w:val="26"/>
        </w:rPr>
      </w:pPr>
      <w:r w:rsidRPr="00C94AD6">
        <w:rPr>
          <w:sz w:val="26"/>
          <w:szCs w:val="26"/>
        </w:rPr>
        <w:t xml:space="preserve">           14. În preţul biletului de tratament nu se includ:</w:t>
      </w:r>
    </w:p>
    <w:p w14:paraId="45EAAA08" w14:textId="77777777" w:rsidR="001359B7" w:rsidRPr="00C94AD6" w:rsidRDefault="001359B7" w:rsidP="001359B7">
      <w:pPr>
        <w:snapToGrid w:val="0"/>
        <w:ind w:firstLine="708"/>
        <w:jc w:val="both"/>
        <w:rPr>
          <w:sz w:val="26"/>
          <w:szCs w:val="26"/>
        </w:rPr>
      </w:pPr>
      <w:r w:rsidRPr="00C94AD6">
        <w:rPr>
          <w:sz w:val="26"/>
          <w:szCs w:val="26"/>
        </w:rPr>
        <w:t xml:space="preserve">-  cheltuieli privind acţiunile publicitare realizate de către organizaţiile specializate, </w:t>
      </w:r>
    </w:p>
    <w:p w14:paraId="5689C54E" w14:textId="77777777" w:rsidR="001359B7" w:rsidRPr="00C94AD6" w:rsidRDefault="001359B7" w:rsidP="001359B7">
      <w:pPr>
        <w:snapToGrid w:val="0"/>
        <w:ind w:firstLine="708"/>
        <w:jc w:val="both"/>
        <w:rPr>
          <w:sz w:val="26"/>
          <w:szCs w:val="26"/>
        </w:rPr>
      </w:pPr>
      <w:r w:rsidRPr="00C94AD6">
        <w:rPr>
          <w:sz w:val="26"/>
          <w:szCs w:val="26"/>
        </w:rPr>
        <w:t xml:space="preserve">- defalcări pentru întreţinerea curentă a aparatului de conducere al organizaţiilor ierarhic superioare, asociaţiilor, concernelor, altor structuri şi organe de conducere, </w:t>
      </w:r>
    </w:p>
    <w:p w14:paraId="7E63175A" w14:textId="77777777" w:rsidR="001359B7" w:rsidRPr="00C94AD6" w:rsidRDefault="001359B7" w:rsidP="001359B7">
      <w:pPr>
        <w:snapToGrid w:val="0"/>
        <w:ind w:firstLine="708"/>
        <w:jc w:val="both"/>
        <w:rPr>
          <w:sz w:val="26"/>
          <w:szCs w:val="26"/>
        </w:rPr>
      </w:pPr>
      <w:r w:rsidRPr="00C94AD6">
        <w:rPr>
          <w:sz w:val="26"/>
          <w:szCs w:val="26"/>
        </w:rPr>
        <w:lastRenderedPageBreak/>
        <w:t>-  cheltuieli suportate în scopuri filantropice şi de sponsorizare.</w:t>
      </w:r>
    </w:p>
    <w:p w14:paraId="3A83C59E" w14:textId="77777777" w:rsidR="001359B7" w:rsidRPr="00C94AD6" w:rsidRDefault="001359B7" w:rsidP="001359B7">
      <w:pPr>
        <w:ind w:firstLine="708"/>
        <w:jc w:val="both"/>
        <w:rPr>
          <w:sz w:val="26"/>
          <w:szCs w:val="26"/>
        </w:rPr>
      </w:pPr>
    </w:p>
    <w:p w14:paraId="6C4103DB" w14:textId="77777777" w:rsidR="001359B7" w:rsidRPr="00C94AD6" w:rsidRDefault="001359B7" w:rsidP="001359B7">
      <w:pPr>
        <w:ind w:firstLine="708"/>
        <w:jc w:val="both"/>
        <w:rPr>
          <w:sz w:val="26"/>
          <w:szCs w:val="26"/>
        </w:rPr>
      </w:pPr>
    </w:p>
    <w:p w14:paraId="153DD103" w14:textId="77777777" w:rsidR="001359B7" w:rsidRPr="00C94AD6" w:rsidRDefault="001359B7" w:rsidP="001359B7">
      <w:pPr>
        <w:snapToGrid w:val="0"/>
        <w:jc w:val="both"/>
        <w:rPr>
          <w:sz w:val="26"/>
          <w:szCs w:val="26"/>
        </w:rPr>
      </w:pPr>
      <w:r w:rsidRPr="00C94AD6">
        <w:rPr>
          <w:b/>
          <w:sz w:val="26"/>
          <w:szCs w:val="26"/>
        </w:rPr>
        <w:tab/>
      </w:r>
      <w:r w:rsidRPr="00C94AD6">
        <w:rPr>
          <w:sz w:val="26"/>
          <w:szCs w:val="26"/>
        </w:rPr>
        <w:t>15.</w:t>
      </w:r>
      <w:r w:rsidRPr="00C94AD6">
        <w:rPr>
          <w:b/>
          <w:sz w:val="26"/>
          <w:szCs w:val="26"/>
        </w:rPr>
        <w:t xml:space="preserve"> </w:t>
      </w:r>
      <w:r w:rsidRPr="00C94AD6">
        <w:rPr>
          <w:sz w:val="26"/>
          <w:szCs w:val="26"/>
        </w:rPr>
        <w:t>În preţul biletului de tratament cheltuielile privind retribuirea muncii salariaţilor, inclusiv sumele premiilor şi sporurilor la salarii, ajutoarelor materiale, compensaţiilor şi adaosurilor la salarii (în funcţie de regimul şi condiţiile de muncă), indemnizaţiilor pentru concediile de odihnă anuale şi suplimentare plătite, altor plăţi calculate tuturor categoriilor de personal care activează în cadrul entităţii, suma cheltuielilor aferente constituirii provizionului pentru plata indemnizaţiilor pentru concediile de odihnă anuale etc, alte cheltuieli cu personalul administrativ se limitează la plafonul de 25% din preţul total al biletului de tratament.</w:t>
      </w:r>
    </w:p>
    <w:p w14:paraId="7F881BA7" w14:textId="77777777" w:rsidR="001359B7" w:rsidRPr="00C94AD6" w:rsidRDefault="001359B7" w:rsidP="001359B7">
      <w:pPr>
        <w:snapToGrid w:val="0"/>
        <w:jc w:val="both"/>
        <w:rPr>
          <w:sz w:val="26"/>
          <w:szCs w:val="26"/>
        </w:rPr>
      </w:pPr>
      <w:r w:rsidRPr="00C94AD6">
        <w:rPr>
          <w:sz w:val="26"/>
          <w:szCs w:val="26"/>
        </w:rPr>
        <w:t xml:space="preserve"> </w:t>
      </w:r>
    </w:p>
    <w:p w14:paraId="2399E562" w14:textId="77777777" w:rsidR="001359B7" w:rsidRPr="00C94AD6" w:rsidRDefault="001359B7" w:rsidP="001359B7">
      <w:pPr>
        <w:snapToGrid w:val="0"/>
        <w:ind w:firstLine="708"/>
        <w:jc w:val="both"/>
        <w:rPr>
          <w:sz w:val="26"/>
          <w:szCs w:val="26"/>
        </w:rPr>
      </w:pPr>
      <w:r w:rsidRPr="00C94AD6">
        <w:rPr>
          <w:sz w:val="26"/>
          <w:szCs w:val="26"/>
        </w:rPr>
        <w:t>16. În preţul biletului de tratament cheltuielile pentru deplasări se limitează la 0.1 lei la pat/zi.</w:t>
      </w:r>
    </w:p>
    <w:p w14:paraId="6201A310" w14:textId="77777777" w:rsidR="001359B7" w:rsidRPr="00C94AD6" w:rsidRDefault="001359B7" w:rsidP="001359B7">
      <w:pPr>
        <w:snapToGrid w:val="0"/>
        <w:ind w:firstLine="708"/>
        <w:jc w:val="both"/>
        <w:rPr>
          <w:sz w:val="26"/>
          <w:szCs w:val="26"/>
        </w:rPr>
      </w:pPr>
      <w:r w:rsidRPr="00C94AD6">
        <w:rPr>
          <w:sz w:val="26"/>
          <w:szCs w:val="26"/>
        </w:rPr>
        <w:t xml:space="preserve"> </w:t>
      </w:r>
    </w:p>
    <w:p w14:paraId="73D97B12" w14:textId="77777777" w:rsidR="001359B7" w:rsidRPr="00C94AD6" w:rsidRDefault="001359B7" w:rsidP="001359B7">
      <w:pPr>
        <w:snapToGrid w:val="0"/>
        <w:ind w:firstLine="708"/>
        <w:jc w:val="both"/>
        <w:rPr>
          <w:sz w:val="26"/>
          <w:szCs w:val="26"/>
        </w:rPr>
      </w:pPr>
      <w:r w:rsidRPr="00C94AD6">
        <w:rPr>
          <w:sz w:val="26"/>
          <w:szCs w:val="26"/>
        </w:rPr>
        <w:t>17. În preţul biletului de tratament cheltuieli de reprezentare se limitează la 0.1 lei la pat/zi.</w:t>
      </w:r>
    </w:p>
    <w:p w14:paraId="79534EB5" w14:textId="77777777" w:rsidR="001359B7" w:rsidRPr="00C94AD6" w:rsidRDefault="001359B7" w:rsidP="001359B7">
      <w:pPr>
        <w:jc w:val="both"/>
        <w:rPr>
          <w:sz w:val="26"/>
          <w:szCs w:val="26"/>
        </w:rPr>
      </w:pPr>
    </w:p>
    <w:p w14:paraId="0BFF689F" w14:textId="77777777" w:rsidR="001359B7" w:rsidRPr="00C94AD6" w:rsidRDefault="001359B7" w:rsidP="001359B7">
      <w:pPr>
        <w:ind w:firstLine="720"/>
        <w:jc w:val="both"/>
        <w:rPr>
          <w:bCs/>
          <w:sz w:val="26"/>
          <w:szCs w:val="26"/>
        </w:rPr>
      </w:pPr>
      <w:r w:rsidRPr="00C94AD6">
        <w:rPr>
          <w:bCs/>
          <w:sz w:val="26"/>
          <w:szCs w:val="26"/>
        </w:rPr>
        <w:t>18. Preţul biletului se calculează reieşind din coeficientul de utilizare la 100% a capacităţii staţiunii balneosanatoriale.</w:t>
      </w:r>
    </w:p>
    <w:p w14:paraId="605D60C5" w14:textId="77777777" w:rsidR="001359B7" w:rsidRPr="00C94AD6" w:rsidRDefault="001359B7" w:rsidP="001359B7">
      <w:pPr>
        <w:ind w:firstLine="720"/>
        <w:jc w:val="both"/>
        <w:rPr>
          <w:bCs/>
          <w:sz w:val="26"/>
          <w:szCs w:val="26"/>
        </w:rPr>
      </w:pPr>
      <w:r w:rsidRPr="00C94AD6">
        <w:rPr>
          <w:bCs/>
          <w:sz w:val="26"/>
          <w:szCs w:val="26"/>
        </w:rPr>
        <w:t xml:space="preserve"> </w:t>
      </w:r>
    </w:p>
    <w:p w14:paraId="79564A91" w14:textId="77777777" w:rsidR="001359B7" w:rsidRPr="00C94AD6" w:rsidRDefault="001359B7" w:rsidP="001359B7">
      <w:pPr>
        <w:ind w:firstLine="720"/>
        <w:jc w:val="both"/>
        <w:rPr>
          <w:sz w:val="26"/>
          <w:szCs w:val="26"/>
        </w:rPr>
      </w:pPr>
      <w:r w:rsidRPr="00C94AD6">
        <w:rPr>
          <w:sz w:val="26"/>
          <w:szCs w:val="26"/>
        </w:rPr>
        <w:t>19.  Preţul  biletului de tratament se  efectuează în baza cheltuielilor pentru un 1 pat/zi.</w:t>
      </w:r>
    </w:p>
    <w:p w14:paraId="7E77972E" w14:textId="77777777" w:rsidR="001359B7" w:rsidRPr="00C94AD6" w:rsidRDefault="001359B7" w:rsidP="001359B7">
      <w:pPr>
        <w:ind w:firstLine="720"/>
        <w:jc w:val="both"/>
        <w:rPr>
          <w:sz w:val="26"/>
          <w:szCs w:val="26"/>
        </w:rPr>
      </w:pPr>
    </w:p>
    <w:p w14:paraId="4CEFBF50" w14:textId="77777777" w:rsidR="001359B7" w:rsidRPr="00C94AD6" w:rsidRDefault="001359B7" w:rsidP="001359B7">
      <w:pPr>
        <w:jc w:val="center"/>
        <w:rPr>
          <w:sz w:val="26"/>
          <w:szCs w:val="26"/>
        </w:rPr>
      </w:pPr>
    </w:p>
    <w:p w14:paraId="248B46CB" w14:textId="77777777" w:rsidR="001359B7" w:rsidRPr="00C94AD6" w:rsidRDefault="001359B7" w:rsidP="001359B7">
      <w:pPr>
        <w:numPr>
          <w:ilvl w:val="0"/>
          <w:numId w:val="47"/>
        </w:numPr>
        <w:suppressAutoHyphens/>
        <w:jc w:val="center"/>
        <w:rPr>
          <w:b/>
          <w:sz w:val="26"/>
          <w:szCs w:val="26"/>
        </w:rPr>
      </w:pPr>
      <w:r w:rsidRPr="00C94AD6">
        <w:rPr>
          <w:b/>
          <w:sz w:val="26"/>
          <w:szCs w:val="26"/>
        </w:rPr>
        <w:t>Dispoziţii finale</w:t>
      </w:r>
    </w:p>
    <w:p w14:paraId="0E278E59" w14:textId="77777777" w:rsidR="001359B7" w:rsidRPr="00C94AD6" w:rsidRDefault="001359B7" w:rsidP="001359B7">
      <w:pPr>
        <w:rPr>
          <w:b/>
          <w:sz w:val="26"/>
          <w:szCs w:val="26"/>
          <w:u w:val="single"/>
        </w:rPr>
      </w:pPr>
    </w:p>
    <w:p w14:paraId="1E8CB371" w14:textId="77777777" w:rsidR="001359B7" w:rsidRPr="00C94AD6" w:rsidRDefault="001359B7" w:rsidP="001359B7">
      <w:pPr>
        <w:ind w:firstLine="708"/>
        <w:jc w:val="both"/>
        <w:rPr>
          <w:sz w:val="26"/>
          <w:szCs w:val="26"/>
        </w:rPr>
      </w:pPr>
      <w:r w:rsidRPr="00C94AD6">
        <w:rPr>
          <w:sz w:val="26"/>
          <w:szCs w:val="26"/>
        </w:rPr>
        <w:t>20.   După verificarea corespunderii  preţului  biletelor de tratament propuse de către operatorii economici la licitaţie, se întocmeşte informaţia finală privind examinarea principalilor indicatori de cost.</w:t>
      </w:r>
    </w:p>
    <w:p w14:paraId="16CCB7FE" w14:textId="77777777" w:rsidR="001359B7" w:rsidRPr="00C94AD6" w:rsidRDefault="001359B7" w:rsidP="001359B7">
      <w:pPr>
        <w:ind w:firstLine="708"/>
        <w:jc w:val="both"/>
        <w:rPr>
          <w:sz w:val="26"/>
          <w:szCs w:val="26"/>
        </w:rPr>
      </w:pPr>
    </w:p>
    <w:p w14:paraId="46BB38C1" w14:textId="77777777" w:rsidR="001359B7" w:rsidRPr="00C94AD6" w:rsidRDefault="001359B7" w:rsidP="001359B7">
      <w:pPr>
        <w:ind w:firstLine="708"/>
        <w:jc w:val="both"/>
        <w:rPr>
          <w:sz w:val="26"/>
          <w:szCs w:val="26"/>
        </w:rPr>
      </w:pPr>
      <w:r w:rsidRPr="00C94AD6">
        <w:rPr>
          <w:sz w:val="26"/>
          <w:szCs w:val="26"/>
        </w:rPr>
        <w:t>21.   Operatorul economic care a propus la licitaţie biletul de tratament cu preţul în contradicţie cu  aceste principii,  nu va câştiga nici un bilet, cu excepţia operatorului economic</w:t>
      </w:r>
      <w:r w:rsidRPr="00C94AD6">
        <w:rPr>
          <w:sz w:val="26"/>
        </w:rPr>
        <w:t xml:space="preserve">  rezident care i se stabileşte preţul biletului de tratament conform actelor normative, aprobate prin hotărîrile Guvernului Republicii Moldova.</w:t>
      </w:r>
    </w:p>
    <w:p w14:paraId="177D27C5" w14:textId="77777777" w:rsidR="001359B7" w:rsidRPr="00C94AD6" w:rsidRDefault="001359B7" w:rsidP="001359B7">
      <w:pPr>
        <w:jc w:val="right"/>
        <w:rPr>
          <w:b/>
          <w:color w:val="0000FF"/>
          <w:sz w:val="22"/>
          <w:szCs w:val="22"/>
        </w:rPr>
      </w:pPr>
    </w:p>
    <w:p w14:paraId="376B7A5F" w14:textId="77777777" w:rsidR="001359B7" w:rsidRPr="00C94AD6" w:rsidRDefault="001359B7" w:rsidP="001359B7">
      <w:pPr>
        <w:jc w:val="right"/>
        <w:rPr>
          <w:b/>
          <w:color w:val="0000FF"/>
          <w:sz w:val="22"/>
          <w:szCs w:val="22"/>
        </w:rPr>
      </w:pPr>
    </w:p>
    <w:p w14:paraId="31426521" w14:textId="77777777" w:rsidR="001359B7" w:rsidRPr="00C94AD6" w:rsidRDefault="001359B7" w:rsidP="001359B7">
      <w:pPr>
        <w:jc w:val="right"/>
        <w:rPr>
          <w:b/>
          <w:color w:val="0000FF"/>
          <w:sz w:val="22"/>
          <w:szCs w:val="22"/>
        </w:rPr>
      </w:pPr>
    </w:p>
    <w:p w14:paraId="5B2E7BED" w14:textId="77777777" w:rsidR="001359B7" w:rsidRPr="00C94AD6" w:rsidRDefault="001359B7" w:rsidP="001359B7">
      <w:pPr>
        <w:jc w:val="right"/>
        <w:rPr>
          <w:b/>
          <w:color w:val="0000FF"/>
          <w:sz w:val="22"/>
          <w:szCs w:val="22"/>
        </w:rPr>
      </w:pPr>
    </w:p>
    <w:p w14:paraId="2155243E" w14:textId="77777777" w:rsidR="001359B7" w:rsidRPr="00C94AD6" w:rsidRDefault="001359B7" w:rsidP="001359B7">
      <w:pPr>
        <w:jc w:val="right"/>
        <w:rPr>
          <w:b/>
          <w:color w:val="0000FF"/>
          <w:sz w:val="22"/>
          <w:szCs w:val="22"/>
        </w:rPr>
      </w:pPr>
    </w:p>
    <w:p w14:paraId="5A5C1CA3" w14:textId="77777777" w:rsidR="001359B7" w:rsidRPr="00C94AD6" w:rsidRDefault="001359B7" w:rsidP="001359B7">
      <w:pPr>
        <w:jc w:val="right"/>
        <w:rPr>
          <w:b/>
          <w:color w:val="0000FF"/>
          <w:sz w:val="22"/>
          <w:szCs w:val="22"/>
        </w:rPr>
      </w:pPr>
    </w:p>
    <w:p w14:paraId="1AC3894F" w14:textId="77777777" w:rsidR="001359B7" w:rsidRPr="00C94AD6" w:rsidRDefault="001359B7" w:rsidP="001359B7">
      <w:pPr>
        <w:jc w:val="right"/>
        <w:rPr>
          <w:b/>
          <w:color w:val="0000FF"/>
          <w:sz w:val="22"/>
          <w:szCs w:val="22"/>
        </w:rPr>
      </w:pPr>
    </w:p>
    <w:p w14:paraId="5A776B59" w14:textId="77777777" w:rsidR="001359B7" w:rsidRPr="00C94AD6" w:rsidRDefault="001359B7" w:rsidP="001359B7">
      <w:pPr>
        <w:jc w:val="right"/>
        <w:rPr>
          <w:b/>
          <w:color w:val="0000FF"/>
          <w:sz w:val="22"/>
          <w:szCs w:val="22"/>
        </w:rPr>
      </w:pPr>
    </w:p>
    <w:p w14:paraId="325E1265" w14:textId="77777777" w:rsidR="001359B7" w:rsidRPr="00C94AD6" w:rsidRDefault="001359B7" w:rsidP="001359B7">
      <w:pPr>
        <w:jc w:val="right"/>
        <w:rPr>
          <w:b/>
          <w:color w:val="0000FF"/>
          <w:sz w:val="22"/>
          <w:szCs w:val="22"/>
        </w:rPr>
      </w:pPr>
    </w:p>
    <w:p w14:paraId="5DF47718" w14:textId="77777777" w:rsidR="001359B7" w:rsidRPr="00C94AD6" w:rsidRDefault="001359B7" w:rsidP="001359B7">
      <w:pPr>
        <w:jc w:val="right"/>
        <w:rPr>
          <w:b/>
          <w:color w:val="0000FF"/>
          <w:sz w:val="22"/>
          <w:szCs w:val="22"/>
        </w:rPr>
      </w:pPr>
    </w:p>
    <w:p w14:paraId="0689BBB9" w14:textId="77777777" w:rsidR="001359B7" w:rsidRPr="00C94AD6" w:rsidRDefault="001359B7" w:rsidP="001359B7">
      <w:pPr>
        <w:jc w:val="right"/>
        <w:rPr>
          <w:b/>
          <w:color w:val="0000FF"/>
          <w:sz w:val="22"/>
          <w:szCs w:val="22"/>
        </w:rPr>
      </w:pPr>
    </w:p>
    <w:p w14:paraId="6CF3602D" w14:textId="77777777" w:rsidR="001359B7" w:rsidRPr="00C94AD6" w:rsidRDefault="001359B7" w:rsidP="001359B7">
      <w:pPr>
        <w:jc w:val="right"/>
        <w:rPr>
          <w:b/>
          <w:color w:val="0000FF"/>
          <w:sz w:val="22"/>
          <w:szCs w:val="22"/>
        </w:rPr>
      </w:pPr>
    </w:p>
    <w:p w14:paraId="4FBD927C" w14:textId="77777777" w:rsidR="001359B7" w:rsidRPr="00C94AD6" w:rsidRDefault="001359B7" w:rsidP="001359B7">
      <w:pPr>
        <w:jc w:val="right"/>
        <w:rPr>
          <w:b/>
          <w:color w:val="0000FF"/>
          <w:sz w:val="22"/>
          <w:szCs w:val="22"/>
        </w:rPr>
      </w:pPr>
    </w:p>
    <w:p w14:paraId="36A98DDE" w14:textId="77777777" w:rsidR="001359B7" w:rsidRPr="00C94AD6" w:rsidRDefault="001359B7" w:rsidP="001359B7">
      <w:pPr>
        <w:jc w:val="right"/>
        <w:rPr>
          <w:b/>
          <w:color w:val="0000FF"/>
          <w:sz w:val="22"/>
          <w:szCs w:val="22"/>
        </w:rPr>
      </w:pPr>
    </w:p>
    <w:p w14:paraId="21B449ED" w14:textId="77777777" w:rsidR="001359B7" w:rsidRPr="00C94AD6" w:rsidRDefault="001359B7" w:rsidP="001359B7">
      <w:pPr>
        <w:jc w:val="right"/>
        <w:rPr>
          <w:b/>
          <w:color w:val="0000FF"/>
          <w:sz w:val="22"/>
          <w:szCs w:val="22"/>
        </w:rPr>
      </w:pPr>
    </w:p>
    <w:p w14:paraId="1C84DF7E" w14:textId="77777777" w:rsidR="001359B7" w:rsidRPr="00C94AD6" w:rsidRDefault="001359B7" w:rsidP="001359B7">
      <w:pPr>
        <w:jc w:val="right"/>
        <w:rPr>
          <w:b/>
          <w:color w:val="0000FF"/>
          <w:sz w:val="22"/>
          <w:szCs w:val="22"/>
        </w:rPr>
      </w:pPr>
    </w:p>
    <w:p w14:paraId="307EA8CF" w14:textId="77777777" w:rsidR="001359B7" w:rsidRPr="00C94AD6" w:rsidRDefault="001359B7" w:rsidP="001359B7">
      <w:pPr>
        <w:jc w:val="right"/>
        <w:rPr>
          <w:b/>
          <w:color w:val="0000FF"/>
          <w:sz w:val="22"/>
          <w:szCs w:val="22"/>
        </w:rPr>
      </w:pPr>
    </w:p>
    <w:p w14:paraId="061EE458" w14:textId="77777777" w:rsidR="001359B7" w:rsidRPr="00C94AD6" w:rsidRDefault="001359B7" w:rsidP="001359B7">
      <w:pPr>
        <w:jc w:val="right"/>
        <w:rPr>
          <w:b/>
          <w:color w:val="0000FF"/>
          <w:sz w:val="22"/>
          <w:szCs w:val="22"/>
        </w:rPr>
      </w:pPr>
    </w:p>
    <w:p w14:paraId="6A2AC0F5" w14:textId="77777777" w:rsidR="001359B7" w:rsidRPr="00C94AD6" w:rsidRDefault="001359B7" w:rsidP="001359B7">
      <w:pPr>
        <w:rPr>
          <w:b/>
          <w:color w:val="0000FF"/>
          <w:sz w:val="22"/>
          <w:szCs w:val="22"/>
        </w:rPr>
      </w:pPr>
    </w:p>
    <w:p w14:paraId="053971AA" w14:textId="77777777" w:rsidR="001359B7" w:rsidRPr="00C94AD6" w:rsidRDefault="001359B7" w:rsidP="001359B7">
      <w:pPr>
        <w:jc w:val="right"/>
        <w:rPr>
          <w:b/>
          <w:color w:val="0000FF"/>
          <w:sz w:val="22"/>
          <w:szCs w:val="22"/>
        </w:rPr>
      </w:pPr>
      <w:r w:rsidRPr="00C94AD6">
        <w:rPr>
          <w:b/>
          <w:color w:val="0000FF"/>
          <w:sz w:val="22"/>
          <w:szCs w:val="22"/>
        </w:rPr>
        <w:t>Anexa nr. 2</w:t>
      </w:r>
    </w:p>
    <w:p w14:paraId="07CA4780" w14:textId="77777777" w:rsidR="001359B7" w:rsidRPr="00C94AD6" w:rsidRDefault="001359B7" w:rsidP="001359B7">
      <w:pPr>
        <w:jc w:val="right"/>
        <w:rPr>
          <w:b/>
          <w:color w:val="0000FF"/>
          <w:sz w:val="22"/>
          <w:szCs w:val="22"/>
        </w:rPr>
      </w:pPr>
      <w:r w:rsidRPr="00C94AD6">
        <w:rPr>
          <w:b/>
          <w:color w:val="0000FF"/>
          <w:sz w:val="22"/>
          <w:szCs w:val="22"/>
          <w:lang w:val="en-US"/>
        </w:rPr>
        <w:drawing>
          <wp:inline distT="0" distB="0" distL="0" distR="0" wp14:anchorId="18F50650" wp14:editId="0AFFDF84">
            <wp:extent cx="5908040" cy="8217535"/>
            <wp:effectExtent l="19050" t="0" r="0"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8" cstate="print"/>
                    <a:srcRect/>
                    <a:stretch>
                      <a:fillRect/>
                    </a:stretch>
                  </pic:blipFill>
                  <pic:spPr bwMode="auto">
                    <a:xfrm>
                      <a:off x="0" y="0"/>
                      <a:ext cx="5908040" cy="8217535"/>
                    </a:xfrm>
                    <a:prstGeom prst="rect">
                      <a:avLst/>
                    </a:prstGeom>
                    <a:noFill/>
                    <a:ln w="9525">
                      <a:noFill/>
                      <a:miter lim="800000"/>
                      <a:headEnd/>
                      <a:tailEnd/>
                    </a:ln>
                  </pic:spPr>
                </pic:pic>
              </a:graphicData>
            </a:graphic>
          </wp:inline>
        </w:drawing>
      </w:r>
      <w:r w:rsidRPr="00C94AD6">
        <w:rPr>
          <w:b/>
          <w:color w:val="0000FF"/>
          <w:sz w:val="22"/>
          <w:szCs w:val="22"/>
        </w:rPr>
        <w:br w:type="page"/>
      </w:r>
      <w:r w:rsidRPr="00C94AD6">
        <w:rPr>
          <w:b/>
          <w:color w:val="0000FF"/>
          <w:sz w:val="22"/>
          <w:szCs w:val="22"/>
          <w:lang w:val="en-US"/>
        </w:rPr>
        <w:lastRenderedPageBreak/>
        <w:drawing>
          <wp:inline distT="0" distB="0" distL="0" distR="0" wp14:anchorId="152E8420" wp14:editId="348F89CE">
            <wp:extent cx="6120130" cy="8731278"/>
            <wp:effectExtent l="19050" t="0" r="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9" cstate="print"/>
                    <a:srcRect/>
                    <a:stretch>
                      <a:fillRect/>
                    </a:stretch>
                  </pic:blipFill>
                  <pic:spPr bwMode="auto">
                    <a:xfrm>
                      <a:off x="0" y="0"/>
                      <a:ext cx="6120130" cy="8731278"/>
                    </a:xfrm>
                    <a:prstGeom prst="rect">
                      <a:avLst/>
                    </a:prstGeom>
                    <a:noFill/>
                    <a:ln w="9525">
                      <a:noFill/>
                      <a:miter lim="800000"/>
                      <a:headEnd/>
                      <a:tailEnd/>
                    </a:ln>
                  </pic:spPr>
                </pic:pic>
              </a:graphicData>
            </a:graphic>
          </wp:inline>
        </w:drawing>
      </w:r>
    </w:p>
    <w:p w14:paraId="7625AA93" w14:textId="77777777" w:rsidR="001359B7" w:rsidRPr="00C94AD6" w:rsidRDefault="001359B7" w:rsidP="001359B7">
      <w:pPr>
        <w:jc w:val="right"/>
        <w:rPr>
          <w:b/>
          <w:color w:val="0000FF"/>
          <w:sz w:val="22"/>
          <w:szCs w:val="22"/>
        </w:rPr>
      </w:pPr>
    </w:p>
    <w:p w14:paraId="1E0DC8A2" w14:textId="77777777" w:rsidR="001359B7" w:rsidRPr="00C94AD6" w:rsidRDefault="001359B7" w:rsidP="001359B7">
      <w:pPr>
        <w:jc w:val="right"/>
        <w:rPr>
          <w:b/>
          <w:color w:val="0000FF"/>
          <w:sz w:val="22"/>
          <w:szCs w:val="22"/>
        </w:rPr>
      </w:pPr>
    </w:p>
    <w:p w14:paraId="11D6B2D1" w14:textId="77777777" w:rsidR="001359B7" w:rsidRPr="00C94AD6" w:rsidRDefault="001359B7" w:rsidP="001359B7">
      <w:pPr>
        <w:jc w:val="right"/>
        <w:rPr>
          <w:b/>
          <w:color w:val="0000FF"/>
          <w:sz w:val="22"/>
          <w:szCs w:val="22"/>
        </w:rPr>
      </w:pPr>
    </w:p>
    <w:p w14:paraId="7496A5BC" w14:textId="77777777" w:rsidR="001359B7" w:rsidRPr="00C94AD6" w:rsidRDefault="001359B7" w:rsidP="001359B7">
      <w:pPr>
        <w:jc w:val="right"/>
        <w:rPr>
          <w:b/>
          <w:color w:val="0000FF"/>
          <w:sz w:val="22"/>
          <w:szCs w:val="22"/>
        </w:rPr>
        <w:sectPr w:rsidR="001359B7" w:rsidRPr="00C94AD6" w:rsidSect="0069279A">
          <w:headerReference w:type="even" r:id="rId20"/>
          <w:headerReference w:type="default" r:id="rId21"/>
          <w:footerReference w:type="even" r:id="rId22"/>
          <w:footerReference w:type="default" r:id="rId23"/>
          <w:headerReference w:type="first" r:id="rId24"/>
          <w:footerReference w:type="first" r:id="rId25"/>
          <w:pgSz w:w="11906" w:h="16838"/>
          <w:pgMar w:top="567" w:right="567" w:bottom="567" w:left="1701" w:header="708" w:footer="708" w:gutter="0"/>
          <w:cols w:space="708"/>
          <w:docGrid w:linePitch="360"/>
        </w:sectPr>
      </w:pPr>
    </w:p>
    <w:p w14:paraId="526104C6" w14:textId="77777777" w:rsidR="001359B7" w:rsidRPr="00C94AD6" w:rsidRDefault="001359B7" w:rsidP="001359B7">
      <w:pPr>
        <w:jc w:val="right"/>
        <w:rPr>
          <w:b/>
          <w:color w:val="0000FF"/>
          <w:sz w:val="22"/>
          <w:szCs w:val="22"/>
        </w:rPr>
      </w:pPr>
      <w:r w:rsidRPr="00C94AD6">
        <w:rPr>
          <w:b/>
          <w:color w:val="0000FF"/>
          <w:sz w:val="22"/>
          <w:szCs w:val="22"/>
        </w:rPr>
        <w:lastRenderedPageBreak/>
        <w:t>Anexa nr.3</w:t>
      </w:r>
    </w:p>
    <w:tbl>
      <w:tblPr>
        <w:tblW w:w="14900" w:type="dxa"/>
        <w:tblInd w:w="88" w:type="dxa"/>
        <w:tblLook w:val="0000" w:firstRow="0" w:lastRow="0" w:firstColumn="0" w:lastColumn="0" w:noHBand="0" w:noVBand="0"/>
      </w:tblPr>
      <w:tblGrid>
        <w:gridCol w:w="700"/>
        <w:gridCol w:w="4360"/>
        <w:gridCol w:w="960"/>
        <w:gridCol w:w="760"/>
        <w:gridCol w:w="960"/>
        <w:gridCol w:w="940"/>
        <w:gridCol w:w="980"/>
        <w:gridCol w:w="740"/>
        <w:gridCol w:w="1000"/>
        <w:gridCol w:w="1200"/>
        <w:gridCol w:w="1406"/>
        <w:gridCol w:w="894"/>
      </w:tblGrid>
      <w:tr w:rsidR="001359B7" w:rsidRPr="00C94AD6" w14:paraId="7523F4C8" w14:textId="77777777" w:rsidTr="0069279A">
        <w:trPr>
          <w:trHeight w:val="300"/>
        </w:trPr>
        <w:tc>
          <w:tcPr>
            <w:tcW w:w="700" w:type="dxa"/>
            <w:tcBorders>
              <w:top w:val="single" w:sz="4" w:space="0" w:color="auto"/>
              <w:left w:val="single" w:sz="4" w:space="0" w:color="auto"/>
              <w:bottom w:val="nil"/>
              <w:right w:val="nil"/>
            </w:tcBorders>
            <w:noWrap/>
            <w:vAlign w:val="bottom"/>
          </w:tcPr>
          <w:p w14:paraId="6F00F3EC" w14:textId="77777777" w:rsidR="001359B7" w:rsidRPr="00C94AD6" w:rsidRDefault="001359B7" w:rsidP="0069279A">
            <w:pPr>
              <w:rPr>
                <w:rFonts w:ascii="Calibri" w:hAnsi="Calibri"/>
              </w:rPr>
            </w:pPr>
            <w:r w:rsidRPr="00C94AD6">
              <w:rPr>
                <w:rFonts w:ascii="Calibri" w:hAnsi="Calibri"/>
                <w:sz w:val="22"/>
                <w:szCs w:val="22"/>
              </w:rPr>
              <w:t> </w:t>
            </w:r>
          </w:p>
        </w:tc>
        <w:tc>
          <w:tcPr>
            <w:tcW w:w="4360" w:type="dxa"/>
            <w:tcBorders>
              <w:top w:val="single" w:sz="4" w:space="0" w:color="auto"/>
              <w:left w:val="nil"/>
              <w:bottom w:val="nil"/>
              <w:right w:val="nil"/>
            </w:tcBorders>
            <w:noWrap/>
            <w:vAlign w:val="bottom"/>
          </w:tcPr>
          <w:p w14:paraId="129A9654" w14:textId="77777777" w:rsidR="001359B7" w:rsidRPr="00C94AD6" w:rsidRDefault="001359B7" w:rsidP="0069279A">
            <w:pPr>
              <w:rPr>
                <w:rFonts w:ascii="Calibri" w:hAnsi="Calibri"/>
              </w:rPr>
            </w:pPr>
            <w:r w:rsidRPr="00C94AD6">
              <w:rPr>
                <w:rFonts w:ascii="Calibri" w:hAnsi="Calibri"/>
                <w:sz w:val="22"/>
                <w:szCs w:val="22"/>
              </w:rPr>
              <w:t> </w:t>
            </w:r>
          </w:p>
        </w:tc>
        <w:tc>
          <w:tcPr>
            <w:tcW w:w="960" w:type="dxa"/>
            <w:tcBorders>
              <w:top w:val="single" w:sz="4" w:space="0" w:color="auto"/>
              <w:left w:val="nil"/>
              <w:bottom w:val="nil"/>
              <w:right w:val="nil"/>
            </w:tcBorders>
            <w:noWrap/>
            <w:vAlign w:val="bottom"/>
          </w:tcPr>
          <w:p w14:paraId="4F85D614" w14:textId="77777777" w:rsidR="001359B7" w:rsidRPr="00C94AD6" w:rsidRDefault="001359B7" w:rsidP="0069279A">
            <w:pPr>
              <w:rPr>
                <w:rFonts w:ascii="Calibri" w:hAnsi="Calibri"/>
              </w:rPr>
            </w:pPr>
            <w:r w:rsidRPr="00C94AD6">
              <w:rPr>
                <w:rFonts w:ascii="Calibri" w:hAnsi="Calibri"/>
                <w:sz w:val="22"/>
                <w:szCs w:val="22"/>
              </w:rPr>
              <w:t> </w:t>
            </w:r>
          </w:p>
        </w:tc>
        <w:tc>
          <w:tcPr>
            <w:tcW w:w="760" w:type="dxa"/>
            <w:tcBorders>
              <w:top w:val="single" w:sz="4" w:space="0" w:color="auto"/>
              <w:left w:val="nil"/>
              <w:bottom w:val="nil"/>
              <w:right w:val="nil"/>
            </w:tcBorders>
            <w:noWrap/>
            <w:vAlign w:val="bottom"/>
          </w:tcPr>
          <w:p w14:paraId="5C7294A1" w14:textId="77777777" w:rsidR="001359B7" w:rsidRPr="00C94AD6" w:rsidRDefault="001359B7" w:rsidP="0069279A">
            <w:pPr>
              <w:rPr>
                <w:rFonts w:ascii="Calibri" w:hAnsi="Calibri"/>
              </w:rPr>
            </w:pPr>
            <w:r w:rsidRPr="00C94AD6">
              <w:rPr>
                <w:rFonts w:ascii="Calibri" w:hAnsi="Calibri"/>
                <w:sz w:val="22"/>
                <w:szCs w:val="22"/>
              </w:rPr>
              <w:t> </w:t>
            </w:r>
          </w:p>
        </w:tc>
        <w:tc>
          <w:tcPr>
            <w:tcW w:w="960" w:type="dxa"/>
            <w:tcBorders>
              <w:top w:val="single" w:sz="4" w:space="0" w:color="auto"/>
              <w:left w:val="nil"/>
              <w:bottom w:val="nil"/>
              <w:right w:val="nil"/>
            </w:tcBorders>
            <w:noWrap/>
            <w:vAlign w:val="bottom"/>
          </w:tcPr>
          <w:p w14:paraId="32BCDCC0" w14:textId="77777777" w:rsidR="001359B7" w:rsidRPr="00C94AD6" w:rsidRDefault="001359B7" w:rsidP="0069279A">
            <w:pPr>
              <w:rPr>
                <w:rFonts w:ascii="Calibri" w:hAnsi="Calibri"/>
              </w:rPr>
            </w:pPr>
            <w:r w:rsidRPr="00C94AD6">
              <w:rPr>
                <w:rFonts w:ascii="Calibri" w:hAnsi="Calibri"/>
                <w:sz w:val="22"/>
                <w:szCs w:val="22"/>
              </w:rPr>
              <w:t> </w:t>
            </w:r>
          </w:p>
        </w:tc>
        <w:tc>
          <w:tcPr>
            <w:tcW w:w="940" w:type="dxa"/>
            <w:tcBorders>
              <w:top w:val="single" w:sz="4" w:space="0" w:color="auto"/>
              <w:left w:val="nil"/>
              <w:bottom w:val="nil"/>
              <w:right w:val="nil"/>
            </w:tcBorders>
            <w:noWrap/>
            <w:vAlign w:val="bottom"/>
          </w:tcPr>
          <w:p w14:paraId="126D79AF" w14:textId="77777777" w:rsidR="001359B7" w:rsidRPr="00C94AD6" w:rsidRDefault="001359B7" w:rsidP="0069279A">
            <w:pPr>
              <w:rPr>
                <w:rFonts w:ascii="Calibri" w:hAnsi="Calibri"/>
              </w:rPr>
            </w:pPr>
            <w:r w:rsidRPr="00C94AD6">
              <w:rPr>
                <w:rFonts w:ascii="Calibri" w:hAnsi="Calibri"/>
                <w:sz w:val="22"/>
                <w:szCs w:val="22"/>
              </w:rPr>
              <w:t> </w:t>
            </w:r>
          </w:p>
        </w:tc>
        <w:tc>
          <w:tcPr>
            <w:tcW w:w="980" w:type="dxa"/>
            <w:tcBorders>
              <w:top w:val="single" w:sz="4" w:space="0" w:color="auto"/>
              <w:left w:val="nil"/>
              <w:bottom w:val="nil"/>
              <w:right w:val="nil"/>
            </w:tcBorders>
            <w:noWrap/>
            <w:vAlign w:val="bottom"/>
          </w:tcPr>
          <w:p w14:paraId="0CE1F071" w14:textId="77777777" w:rsidR="001359B7" w:rsidRPr="00C94AD6" w:rsidRDefault="001359B7" w:rsidP="0069279A">
            <w:pPr>
              <w:rPr>
                <w:b/>
                <w:bCs/>
              </w:rPr>
            </w:pPr>
            <w:r w:rsidRPr="00C94AD6">
              <w:rPr>
                <w:b/>
                <w:bCs/>
                <w:sz w:val="22"/>
                <w:szCs w:val="22"/>
              </w:rPr>
              <w:t> </w:t>
            </w:r>
          </w:p>
        </w:tc>
        <w:tc>
          <w:tcPr>
            <w:tcW w:w="740" w:type="dxa"/>
            <w:tcBorders>
              <w:top w:val="single" w:sz="4" w:space="0" w:color="auto"/>
              <w:left w:val="nil"/>
              <w:bottom w:val="nil"/>
              <w:right w:val="nil"/>
            </w:tcBorders>
            <w:noWrap/>
            <w:vAlign w:val="bottom"/>
          </w:tcPr>
          <w:p w14:paraId="52D1C590" w14:textId="77777777" w:rsidR="001359B7" w:rsidRPr="00C94AD6" w:rsidRDefault="001359B7" w:rsidP="0069279A">
            <w:pPr>
              <w:rPr>
                <w:b/>
                <w:bCs/>
              </w:rPr>
            </w:pPr>
            <w:r w:rsidRPr="00C94AD6">
              <w:rPr>
                <w:b/>
                <w:bCs/>
                <w:sz w:val="22"/>
                <w:szCs w:val="22"/>
              </w:rPr>
              <w:t> </w:t>
            </w:r>
          </w:p>
        </w:tc>
        <w:tc>
          <w:tcPr>
            <w:tcW w:w="4500" w:type="dxa"/>
            <w:gridSpan w:val="4"/>
            <w:tcBorders>
              <w:top w:val="single" w:sz="4" w:space="0" w:color="auto"/>
              <w:left w:val="nil"/>
              <w:bottom w:val="nil"/>
              <w:right w:val="nil"/>
            </w:tcBorders>
            <w:noWrap/>
            <w:vAlign w:val="bottom"/>
          </w:tcPr>
          <w:p w14:paraId="54950D16" w14:textId="77777777" w:rsidR="001359B7" w:rsidRPr="00C94AD6" w:rsidRDefault="001359B7" w:rsidP="0069279A">
            <w:pPr>
              <w:jc w:val="center"/>
              <w:rPr>
                <w:b/>
                <w:bCs/>
              </w:rPr>
            </w:pPr>
            <w:r w:rsidRPr="00C94AD6">
              <w:rPr>
                <w:b/>
                <w:bCs/>
                <w:sz w:val="22"/>
                <w:szCs w:val="22"/>
              </w:rPr>
              <w:t>APROBAT</w:t>
            </w:r>
          </w:p>
        </w:tc>
      </w:tr>
      <w:tr w:rsidR="001359B7" w:rsidRPr="00C94AD6" w14:paraId="5AD25C41" w14:textId="77777777" w:rsidTr="0069279A">
        <w:trPr>
          <w:trHeight w:val="300"/>
        </w:trPr>
        <w:tc>
          <w:tcPr>
            <w:tcW w:w="700" w:type="dxa"/>
            <w:tcBorders>
              <w:top w:val="single" w:sz="4" w:space="0" w:color="auto"/>
              <w:left w:val="single" w:sz="4" w:space="0" w:color="auto"/>
              <w:bottom w:val="nil"/>
              <w:right w:val="nil"/>
            </w:tcBorders>
            <w:noWrap/>
            <w:vAlign w:val="bottom"/>
          </w:tcPr>
          <w:p w14:paraId="7F729D28" w14:textId="77777777" w:rsidR="001359B7" w:rsidRPr="00C94AD6" w:rsidRDefault="001359B7" w:rsidP="0069279A">
            <w:pPr>
              <w:rPr>
                <w:rFonts w:ascii="Calibri" w:hAnsi="Calibri"/>
              </w:rPr>
            </w:pPr>
            <w:r w:rsidRPr="00C94AD6">
              <w:rPr>
                <w:rFonts w:ascii="Calibri" w:hAnsi="Calibri"/>
                <w:sz w:val="22"/>
                <w:szCs w:val="22"/>
              </w:rPr>
              <w:t> </w:t>
            </w:r>
          </w:p>
        </w:tc>
        <w:tc>
          <w:tcPr>
            <w:tcW w:w="4360" w:type="dxa"/>
            <w:tcBorders>
              <w:top w:val="single" w:sz="4" w:space="0" w:color="auto"/>
              <w:left w:val="nil"/>
              <w:bottom w:val="nil"/>
              <w:right w:val="nil"/>
            </w:tcBorders>
            <w:noWrap/>
            <w:vAlign w:val="bottom"/>
          </w:tcPr>
          <w:p w14:paraId="6B03F526" w14:textId="77777777" w:rsidR="001359B7" w:rsidRPr="00C94AD6" w:rsidRDefault="001359B7" w:rsidP="0069279A">
            <w:pPr>
              <w:rPr>
                <w:rFonts w:ascii="Calibri" w:hAnsi="Calibri"/>
              </w:rPr>
            </w:pPr>
            <w:r w:rsidRPr="00C94AD6">
              <w:rPr>
                <w:rFonts w:ascii="Calibri" w:hAnsi="Calibri"/>
                <w:sz w:val="22"/>
                <w:szCs w:val="22"/>
              </w:rPr>
              <w:t> </w:t>
            </w:r>
          </w:p>
        </w:tc>
        <w:tc>
          <w:tcPr>
            <w:tcW w:w="960" w:type="dxa"/>
            <w:tcBorders>
              <w:top w:val="single" w:sz="4" w:space="0" w:color="auto"/>
              <w:left w:val="nil"/>
              <w:bottom w:val="nil"/>
              <w:right w:val="nil"/>
            </w:tcBorders>
            <w:noWrap/>
            <w:vAlign w:val="bottom"/>
          </w:tcPr>
          <w:p w14:paraId="11E0A91F" w14:textId="77777777" w:rsidR="001359B7" w:rsidRPr="00C94AD6" w:rsidRDefault="001359B7" w:rsidP="0069279A">
            <w:pPr>
              <w:rPr>
                <w:rFonts w:ascii="Calibri" w:hAnsi="Calibri"/>
              </w:rPr>
            </w:pPr>
            <w:r w:rsidRPr="00C94AD6">
              <w:rPr>
                <w:rFonts w:ascii="Calibri" w:hAnsi="Calibri"/>
                <w:sz w:val="22"/>
                <w:szCs w:val="22"/>
              </w:rPr>
              <w:t> </w:t>
            </w:r>
          </w:p>
        </w:tc>
        <w:tc>
          <w:tcPr>
            <w:tcW w:w="760" w:type="dxa"/>
            <w:tcBorders>
              <w:top w:val="single" w:sz="4" w:space="0" w:color="auto"/>
              <w:left w:val="nil"/>
              <w:bottom w:val="nil"/>
              <w:right w:val="nil"/>
            </w:tcBorders>
            <w:noWrap/>
            <w:vAlign w:val="bottom"/>
          </w:tcPr>
          <w:p w14:paraId="72C4B68B" w14:textId="77777777" w:rsidR="001359B7" w:rsidRPr="00C94AD6" w:rsidRDefault="001359B7" w:rsidP="0069279A">
            <w:pPr>
              <w:rPr>
                <w:rFonts w:ascii="Calibri" w:hAnsi="Calibri"/>
              </w:rPr>
            </w:pPr>
            <w:r w:rsidRPr="00C94AD6">
              <w:rPr>
                <w:rFonts w:ascii="Calibri" w:hAnsi="Calibri"/>
                <w:sz w:val="22"/>
                <w:szCs w:val="22"/>
              </w:rPr>
              <w:t> </w:t>
            </w:r>
          </w:p>
        </w:tc>
        <w:tc>
          <w:tcPr>
            <w:tcW w:w="960" w:type="dxa"/>
            <w:tcBorders>
              <w:top w:val="single" w:sz="4" w:space="0" w:color="auto"/>
              <w:left w:val="nil"/>
              <w:bottom w:val="nil"/>
              <w:right w:val="nil"/>
            </w:tcBorders>
            <w:noWrap/>
            <w:vAlign w:val="bottom"/>
          </w:tcPr>
          <w:p w14:paraId="7F9BD9BE" w14:textId="77777777" w:rsidR="001359B7" w:rsidRPr="00C94AD6" w:rsidRDefault="001359B7" w:rsidP="0069279A">
            <w:pPr>
              <w:rPr>
                <w:rFonts w:ascii="Calibri" w:hAnsi="Calibri"/>
              </w:rPr>
            </w:pPr>
            <w:r w:rsidRPr="00C94AD6">
              <w:rPr>
                <w:rFonts w:ascii="Calibri" w:hAnsi="Calibri"/>
                <w:sz w:val="22"/>
                <w:szCs w:val="22"/>
              </w:rPr>
              <w:t> </w:t>
            </w:r>
          </w:p>
        </w:tc>
        <w:tc>
          <w:tcPr>
            <w:tcW w:w="940" w:type="dxa"/>
            <w:tcBorders>
              <w:top w:val="single" w:sz="4" w:space="0" w:color="auto"/>
              <w:left w:val="nil"/>
              <w:bottom w:val="nil"/>
              <w:right w:val="nil"/>
            </w:tcBorders>
            <w:noWrap/>
            <w:vAlign w:val="bottom"/>
          </w:tcPr>
          <w:p w14:paraId="18FD59EB" w14:textId="77777777" w:rsidR="001359B7" w:rsidRPr="00C94AD6" w:rsidRDefault="001359B7" w:rsidP="0069279A">
            <w:pPr>
              <w:rPr>
                <w:rFonts w:ascii="Calibri" w:hAnsi="Calibri"/>
              </w:rPr>
            </w:pPr>
            <w:r w:rsidRPr="00C94AD6">
              <w:rPr>
                <w:rFonts w:ascii="Calibri" w:hAnsi="Calibri"/>
                <w:sz w:val="22"/>
                <w:szCs w:val="22"/>
              </w:rPr>
              <w:t> </w:t>
            </w:r>
          </w:p>
        </w:tc>
        <w:tc>
          <w:tcPr>
            <w:tcW w:w="5326" w:type="dxa"/>
            <w:gridSpan w:val="5"/>
            <w:tcBorders>
              <w:top w:val="single" w:sz="4" w:space="0" w:color="auto"/>
              <w:left w:val="nil"/>
              <w:bottom w:val="nil"/>
              <w:right w:val="nil"/>
            </w:tcBorders>
            <w:noWrap/>
            <w:vAlign w:val="bottom"/>
          </w:tcPr>
          <w:p w14:paraId="4A6F44A4" w14:textId="77777777" w:rsidR="001359B7" w:rsidRPr="00C94AD6" w:rsidRDefault="001359B7" w:rsidP="0069279A">
            <w:pPr>
              <w:rPr>
                <w:b/>
                <w:bCs/>
              </w:rPr>
            </w:pPr>
            <w:r w:rsidRPr="00C94AD6">
              <w:rPr>
                <w:b/>
                <w:bCs/>
                <w:sz w:val="22"/>
                <w:szCs w:val="22"/>
              </w:rPr>
              <w:t xml:space="preserve">Director                                                               </w:t>
            </w:r>
          </w:p>
        </w:tc>
        <w:tc>
          <w:tcPr>
            <w:tcW w:w="894" w:type="dxa"/>
            <w:tcBorders>
              <w:top w:val="single" w:sz="4" w:space="0" w:color="auto"/>
              <w:left w:val="nil"/>
              <w:bottom w:val="nil"/>
              <w:right w:val="nil"/>
            </w:tcBorders>
            <w:noWrap/>
            <w:vAlign w:val="bottom"/>
          </w:tcPr>
          <w:p w14:paraId="29A9313B" w14:textId="77777777" w:rsidR="001359B7" w:rsidRPr="00C94AD6" w:rsidRDefault="001359B7" w:rsidP="0069279A">
            <w:pPr>
              <w:rPr>
                <w:b/>
                <w:bCs/>
                <w:color w:val="FF0000"/>
              </w:rPr>
            </w:pPr>
            <w:r w:rsidRPr="00C94AD6">
              <w:rPr>
                <w:b/>
                <w:bCs/>
                <w:color w:val="FF0000"/>
                <w:sz w:val="22"/>
                <w:szCs w:val="22"/>
              </w:rPr>
              <w:t> </w:t>
            </w:r>
          </w:p>
        </w:tc>
      </w:tr>
      <w:tr w:rsidR="001359B7" w:rsidRPr="00C94AD6" w14:paraId="540585B5" w14:textId="77777777" w:rsidTr="0069279A">
        <w:trPr>
          <w:trHeight w:val="300"/>
        </w:trPr>
        <w:tc>
          <w:tcPr>
            <w:tcW w:w="700" w:type="dxa"/>
            <w:tcBorders>
              <w:top w:val="nil"/>
              <w:left w:val="single" w:sz="4" w:space="0" w:color="auto"/>
              <w:bottom w:val="nil"/>
              <w:right w:val="nil"/>
            </w:tcBorders>
            <w:noWrap/>
            <w:vAlign w:val="bottom"/>
          </w:tcPr>
          <w:p w14:paraId="532A0FD1" w14:textId="77777777" w:rsidR="001359B7" w:rsidRPr="00C94AD6" w:rsidRDefault="001359B7" w:rsidP="0069279A">
            <w:pPr>
              <w:rPr>
                <w:rFonts w:ascii="Calibri" w:hAnsi="Calibri"/>
              </w:rPr>
            </w:pPr>
            <w:r w:rsidRPr="00C94AD6">
              <w:rPr>
                <w:rFonts w:ascii="Calibri" w:hAnsi="Calibri"/>
                <w:sz w:val="22"/>
                <w:szCs w:val="22"/>
              </w:rPr>
              <w:t> </w:t>
            </w:r>
          </w:p>
        </w:tc>
        <w:tc>
          <w:tcPr>
            <w:tcW w:w="4360" w:type="dxa"/>
            <w:tcBorders>
              <w:top w:val="nil"/>
              <w:left w:val="nil"/>
              <w:bottom w:val="nil"/>
              <w:right w:val="nil"/>
            </w:tcBorders>
            <w:noWrap/>
            <w:vAlign w:val="bottom"/>
          </w:tcPr>
          <w:p w14:paraId="0FAD957A" w14:textId="77777777" w:rsidR="001359B7" w:rsidRPr="00C94AD6" w:rsidRDefault="001359B7" w:rsidP="0069279A">
            <w:pPr>
              <w:rPr>
                <w:rFonts w:ascii="Calibri" w:hAnsi="Calibri"/>
              </w:rPr>
            </w:pPr>
          </w:p>
        </w:tc>
        <w:tc>
          <w:tcPr>
            <w:tcW w:w="960" w:type="dxa"/>
            <w:tcBorders>
              <w:top w:val="nil"/>
              <w:left w:val="nil"/>
              <w:bottom w:val="nil"/>
              <w:right w:val="nil"/>
            </w:tcBorders>
            <w:noWrap/>
            <w:vAlign w:val="bottom"/>
          </w:tcPr>
          <w:p w14:paraId="114C26EA" w14:textId="77777777" w:rsidR="001359B7" w:rsidRPr="00C94AD6" w:rsidRDefault="001359B7" w:rsidP="0069279A">
            <w:pPr>
              <w:rPr>
                <w:rFonts w:ascii="Calibri" w:hAnsi="Calibri"/>
              </w:rPr>
            </w:pPr>
          </w:p>
        </w:tc>
        <w:tc>
          <w:tcPr>
            <w:tcW w:w="760" w:type="dxa"/>
            <w:tcBorders>
              <w:top w:val="nil"/>
              <w:left w:val="nil"/>
              <w:bottom w:val="nil"/>
              <w:right w:val="nil"/>
            </w:tcBorders>
            <w:noWrap/>
            <w:vAlign w:val="bottom"/>
          </w:tcPr>
          <w:p w14:paraId="317D9E53" w14:textId="77777777" w:rsidR="001359B7" w:rsidRPr="00C94AD6" w:rsidRDefault="001359B7" w:rsidP="0069279A">
            <w:pPr>
              <w:rPr>
                <w:rFonts w:ascii="Calibri" w:hAnsi="Calibri"/>
              </w:rPr>
            </w:pPr>
          </w:p>
        </w:tc>
        <w:tc>
          <w:tcPr>
            <w:tcW w:w="960" w:type="dxa"/>
            <w:tcBorders>
              <w:top w:val="nil"/>
              <w:left w:val="nil"/>
              <w:bottom w:val="nil"/>
              <w:right w:val="nil"/>
            </w:tcBorders>
            <w:noWrap/>
            <w:vAlign w:val="bottom"/>
          </w:tcPr>
          <w:p w14:paraId="3B2F9C49" w14:textId="77777777" w:rsidR="001359B7" w:rsidRPr="00C94AD6" w:rsidRDefault="001359B7" w:rsidP="0069279A">
            <w:pPr>
              <w:rPr>
                <w:rFonts w:ascii="Calibri" w:hAnsi="Calibri"/>
              </w:rPr>
            </w:pPr>
          </w:p>
        </w:tc>
        <w:tc>
          <w:tcPr>
            <w:tcW w:w="940" w:type="dxa"/>
            <w:tcBorders>
              <w:top w:val="nil"/>
              <w:left w:val="nil"/>
              <w:bottom w:val="nil"/>
              <w:right w:val="nil"/>
            </w:tcBorders>
            <w:noWrap/>
            <w:vAlign w:val="bottom"/>
          </w:tcPr>
          <w:p w14:paraId="2C8B76F6" w14:textId="77777777" w:rsidR="001359B7" w:rsidRPr="00C94AD6" w:rsidRDefault="001359B7" w:rsidP="0069279A">
            <w:pPr>
              <w:rPr>
                <w:rFonts w:ascii="Calibri" w:hAnsi="Calibri"/>
              </w:rPr>
            </w:pPr>
          </w:p>
        </w:tc>
        <w:tc>
          <w:tcPr>
            <w:tcW w:w="980" w:type="dxa"/>
            <w:tcBorders>
              <w:top w:val="nil"/>
              <w:left w:val="nil"/>
              <w:bottom w:val="nil"/>
              <w:right w:val="nil"/>
            </w:tcBorders>
            <w:noWrap/>
            <w:vAlign w:val="bottom"/>
          </w:tcPr>
          <w:p w14:paraId="7D5F780E" w14:textId="77777777" w:rsidR="001359B7" w:rsidRPr="00C94AD6" w:rsidRDefault="001359B7" w:rsidP="0069279A">
            <w:pPr>
              <w:rPr>
                <w:rFonts w:ascii="Calibri" w:hAnsi="Calibri"/>
              </w:rPr>
            </w:pPr>
          </w:p>
        </w:tc>
        <w:tc>
          <w:tcPr>
            <w:tcW w:w="740" w:type="dxa"/>
            <w:tcBorders>
              <w:top w:val="nil"/>
              <w:left w:val="nil"/>
              <w:bottom w:val="nil"/>
              <w:right w:val="nil"/>
            </w:tcBorders>
            <w:noWrap/>
            <w:vAlign w:val="bottom"/>
          </w:tcPr>
          <w:p w14:paraId="528DB63C" w14:textId="77777777" w:rsidR="001359B7" w:rsidRPr="00C94AD6" w:rsidRDefault="001359B7" w:rsidP="0069279A">
            <w:pPr>
              <w:rPr>
                <w:rFonts w:ascii="Calibri" w:hAnsi="Calibri"/>
              </w:rPr>
            </w:pPr>
          </w:p>
        </w:tc>
        <w:tc>
          <w:tcPr>
            <w:tcW w:w="1000" w:type="dxa"/>
            <w:tcBorders>
              <w:top w:val="nil"/>
              <w:left w:val="nil"/>
              <w:bottom w:val="nil"/>
              <w:right w:val="nil"/>
            </w:tcBorders>
            <w:noWrap/>
            <w:vAlign w:val="bottom"/>
          </w:tcPr>
          <w:p w14:paraId="2194ED19" w14:textId="77777777" w:rsidR="001359B7" w:rsidRPr="00C94AD6" w:rsidRDefault="001359B7" w:rsidP="0069279A">
            <w:pPr>
              <w:rPr>
                <w:rFonts w:ascii="Calibri" w:hAnsi="Calibri"/>
              </w:rPr>
            </w:pPr>
          </w:p>
        </w:tc>
        <w:tc>
          <w:tcPr>
            <w:tcW w:w="1200" w:type="dxa"/>
            <w:tcBorders>
              <w:top w:val="nil"/>
              <w:left w:val="nil"/>
              <w:bottom w:val="nil"/>
              <w:right w:val="nil"/>
            </w:tcBorders>
            <w:noWrap/>
            <w:vAlign w:val="bottom"/>
          </w:tcPr>
          <w:p w14:paraId="69588EA1" w14:textId="77777777" w:rsidR="001359B7" w:rsidRPr="00C94AD6" w:rsidRDefault="001359B7" w:rsidP="0069279A">
            <w:pPr>
              <w:rPr>
                <w:rFonts w:ascii="Calibri" w:hAnsi="Calibri"/>
              </w:rPr>
            </w:pPr>
          </w:p>
        </w:tc>
        <w:tc>
          <w:tcPr>
            <w:tcW w:w="1406" w:type="dxa"/>
            <w:tcBorders>
              <w:top w:val="nil"/>
              <w:left w:val="nil"/>
              <w:bottom w:val="nil"/>
              <w:right w:val="nil"/>
            </w:tcBorders>
            <w:noWrap/>
            <w:vAlign w:val="bottom"/>
          </w:tcPr>
          <w:p w14:paraId="05649953" w14:textId="77777777" w:rsidR="001359B7" w:rsidRPr="00C94AD6" w:rsidRDefault="001359B7" w:rsidP="0069279A">
            <w:pPr>
              <w:rPr>
                <w:rFonts w:ascii="Calibri" w:hAnsi="Calibri"/>
              </w:rPr>
            </w:pPr>
          </w:p>
        </w:tc>
        <w:tc>
          <w:tcPr>
            <w:tcW w:w="894" w:type="dxa"/>
            <w:tcBorders>
              <w:top w:val="nil"/>
              <w:left w:val="nil"/>
              <w:bottom w:val="nil"/>
              <w:right w:val="nil"/>
            </w:tcBorders>
            <w:noWrap/>
            <w:vAlign w:val="bottom"/>
          </w:tcPr>
          <w:p w14:paraId="7F5AA8AA" w14:textId="77777777" w:rsidR="001359B7" w:rsidRPr="00C94AD6" w:rsidRDefault="001359B7" w:rsidP="0069279A">
            <w:pPr>
              <w:rPr>
                <w:rFonts w:ascii="Calibri" w:hAnsi="Calibri"/>
                <w:color w:val="FF0000"/>
              </w:rPr>
            </w:pPr>
          </w:p>
        </w:tc>
      </w:tr>
      <w:tr w:rsidR="001359B7" w:rsidRPr="0007617F" w14:paraId="2D67C36D" w14:textId="77777777" w:rsidTr="0069279A">
        <w:trPr>
          <w:trHeight w:val="322"/>
        </w:trPr>
        <w:tc>
          <w:tcPr>
            <w:tcW w:w="14900" w:type="dxa"/>
            <w:gridSpan w:val="12"/>
            <w:vMerge w:val="restart"/>
            <w:tcBorders>
              <w:top w:val="single" w:sz="4" w:space="0" w:color="auto"/>
              <w:left w:val="single" w:sz="4" w:space="0" w:color="auto"/>
              <w:bottom w:val="single" w:sz="4" w:space="0" w:color="000000"/>
              <w:right w:val="single" w:sz="4" w:space="0" w:color="auto"/>
            </w:tcBorders>
            <w:vAlign w:val="center"/>
          </w:tcPr>
          <w:p w14:paraId="72E745A5" w14:textId="77777777" w:rsidR="001359B7" w:rsidRPr="00C94AD6" w:rsidRDefault="001359B7" w:rsidP="0069279A">
            <w:pPr>
              <w:rPr>
                <w:b/>
                <w:bCs/>
                <w:sz w:val="28"/>
                <w:szCs w:val="28"/>
              </w:rPr>
            </w:pPr>
            <w:r w:rsidRPr="00C94AD6">
              <w:rPr>
                <w:b/>
                <w:bCs/>
                <w:sz w:val="28"/>
                <w:szCs w:val="28"/>
              </w:rPr>
              <w:t>     Darea de seamă privind structura pe unităţi nozologice şi rezultatele tratamentului</w:t>
            </w:r>
          </w:p>
        </w:tc>
      </w:tr>
      <w:tr w:rsidR="001359B7" w:rsidRPr="0007617F" w14:paraId="0893C331" w14:textId="77777777" w:rsidTr="0069279A">
        <w:trPr>
          <w:trHeight w:val="322"/>
        </w:trPr>
        <w:tc>
          <w:tcPr>
            <w:tcW w:w="14900" w:type="dxa"/>
            <w:gridSpan w:val="12"/>
            <w:vMerge/>
            <w:tcBorders>
              <w:top w:val="single" w:sz="4" w:space="0" w:color="auto"/>
              <w:left w:val="single" w:sz="4" w:space="0" w:color="auto"/>
              <w:bottom w:val="single" w:sz="4" w:space="0" w:color="000000"/>
              <w:right w:val="single" w:sz="4" w:space="0" w:color="auto"/>
            </w:tcBorders>
            <w:vAlign w:val="center"/>
          </w:tcPr>
          <w:p w14:paraId="00C10970" w14:textId="77777777" w:rsidR="001359B7" w:rsidRPr="00C94AD6" w:rsidRDefault="001359B7" w:rsidP="0069279A">
            <w:pPr>
              <w:rPr>
                <w:b/>
                <w:bCs/>
                <w:sz w:val="28"/>
                <w:szCs w:val="28"/>
              </w:rPr>
            </w:pPr>
          </w:p>
        </w:tc>
      </w:tr>
      <w:tr w:rsidR="001359B7" w:rsidRPr="0007617F" w14:paraId="39366F67" w14:textId="77777777" w:rsidTr="0069279A">
        <w:trPr>
          <w:trHeight w:val="375"/>
        </w:trPr>
        <w:tc>
          <w:tcPr>
            <w:tcW w:w="14900" w:type="dxa"/>
            <w:gridSpan w:val="12"/>
            <w:tcBorders>
              <w:top w:val="nil"/>
              <w:left w:val="single" w:sz="4" w:space="0" w:color="auto"/>
              <w:bottom w:val="single" w:sz="4" w:space="0" w:color="auto"/>
              <w:right w:val="single" w:sz="4" w:space="0" w:color="auto"/>
            </w:tcBorders>
            <w:noWrap/>
            <w:vAlign w:val="center"/>
          </w:tcPr>
          <w:p w14:paraId="27B3D671" w14:textId="77777777" w:rsidR="001359B7" w:rsidRPr="00C94AD6" w:rsidRDefault="001359B7" w:rsidP="0069279A">
            <w:pPr>
              <w:jc w:val="center"/>
              <w:rPr>
                <w:b/>
                <w:bCs/>
                <w:sz w:val="28"/>
                <w:szCs w:val="28"/>
              </w:rPr>
            </w:pPr>
            <w:r w:rsidRPr="00C94AD6">
              <w:rPr>
                <w:b/>
                <w:bCs/>
                <w:sz w:val="28"/>
                <w:szCs w:val="28"/>
              </w:rPr>
              <w:t xml:space="preserve"> (eficacitatea tratamentului) pacienţilor în anul 20__ în sanatoriul ________________</w:t>
            </w:r>
          </w:p>
        </w:tc>
      </w:tr>
      <w:tr w:rsidR="001359B7" w:rsidRPr="0007617F" w14:paraId="0DC9A19B" w14:textId="77777777" w:rsidTr="0069279A">
        <w:trPr>
          <w:trHeight w:val="600"/>
        </w:trPr>
        <w:tc>
          <w:tcPr>
            <w:tcW w:w="700" w:type="dxa"/>
            <w:vMerge w:val="restart"/>
            <w:tcBorders>
              <w:top w:val="nil"/>
              <w:left w:val="single" w:sz="4" w:space="0" w:color="auto"/>
              <w:bottom w:val="single" w:sz="4" w:space="0" w:color="000000"/>
              <w:right w:val="single" w:sz="4" w:space="0" w:color="auto"/>
            </w:tcBorders>
            <w:noWrap/>
            <w:vAlign w:val="center"/>
          </w:tcPr>
          <w:p w14:paraId="785C830A" w14:textId="77777777" w:rsidR="001359B7" w:rsidRPr="00C94AD6" w:rsidRDefault="001359B7" w:rsidP="0069279A">
            <w:pPr>
              <w:jc w:val="center"/>
              <w:rPr>
                <w:sz w:val="26"/>
                <w:szCs w:val="26"/>
              </w:rPr>
            </w:pPr>
            <w:r w:rsidRPr="00C94AD6">
              <w:rPr>
                <w:sz w:val="26"/>
                <w:szCs w:val="26"/>
              </w:rPr>
              <w:t>Nr</w:t>
            </w:r>
          </w:p>
        </w:tc>
        <w:tc>
          <w:tcPr>
            <w:tcW w:w="4360" w:type="dxa"/>
            <w:vMerge w:val="restart"/>
            <w:tcBorders>
              <w:top w:val="nil"/>
              <w:left w:val="single" w:sz="4" w:space="0" w:color="auto"/>
              <w:bottom w:val="single" w:sz="4" w:space="0" w:color="000000"/>
              <w:right w:val="single" w:sz="4" w:space="0" w:color="auto"/>
            </w:tcBorders>
            <w:noWrap/>
            <w:vAlign w:val="center"/>
          </w:tcPr>
          <w:p w14:paraId="101C1D35" w14:textId="77777777" w:rsidR="001359B7" w:rsidRPr="00C94AD6" w:rsidRDefault="001359B7" w:rsidP="0069279A">
            <w:pPr>
              <w:jc w:val="center"/>
              <w:rPr>
                <w:b/>
                <w:bCs/>
                <w:sz w:val="26"/>
                <w:szCs w:val="26"/>
              </w:rPr>
            </w:pPr>
            <w:r w:rsidRPr="00C94AD6">
              <w:rPr>
                <w:b/>
                <w:bCs/>
                <w:sz w:val="26"/>
                <w:szCs w:val="26"/>
              </w:rPr>
              <w:t>Denumirea maladiilor</w:t>
            </w:r>
          </w:p>
        </w:tc>
        <w:tc>
          <w:tcPr>
            <w:tcW w:w="9840" w:type="dxa"/>
            <w:gridSpan w:val="10"/>
            <w:tcBorders>
              <w:top w:val="nil"/>
              <w:left w:val="nil"/>
              <w:bottom w:val="single" w:sz="4" w:space="0" w:color="auto"/>
              <w:right w:val="single" w:sz="4" w:space="0" w:color="auto"/>
            </w:tcBorders>
            <w:noWrap/>
            <w:vAlign w:val="bottom"/>
          </w:tcPr>
          <w:p w14:paraId="2199366C" w14:textId="77777777" w:rsidR="001359B7" w:rsidRPr="00C94AD6" w:rsidRDefault="001359B7" w:rsidP="0069279A">
            <w:pPr>
              <w:jc w:val="center"/>
              <w:rPr>
                <w:b/>
                <w:bCs/>
                <w:sz w:val="26"/>
                <w:szCs w:val="26"/>
              </w:rPr>
            </w:pPr>
            <w:r w:rsidRPr="00C94AD6">
              <w:rPr>
                <w:b/>
                <w:bCs/>
                <w:sz w:val="26"/>
                <w:szCs w:val="26"/>
              </w:rPr>
              <w:t>Numărul pacien</w:t>
            </w:r>
            <w:r w:rsidRPr="00C94AD6">
              <w:rPr>
                <w:rFonts w:ascii="Tahoma" w:hAnsi="Tahoma" w:cs="Tahoma"/>
                <w:b/>
                <w:bCs/>
                <w:sz w:val="26"/>
                <w:szCs w:val="26"/>
              </w:rPr>
              <w:t>ț</w:t>
            </w:r>
            <w:r w:rsidRPr="00C94AD6">
              <w:rPr>
                <w:b/>
                <w:bCs/>
                <w:sz w:val="26"/>
                <w:szCs w:val="26"/>
              </w:rPr>
              <w:t>ilor trata</w:t>
            </w:r>
            <w:r w:rsidRPr="00C94AD6">
              <w:rPr>
                <w:rFonts w:ascii="Tahoma" w:hAnsi="Tahoma" w:cs="Tahoma"/>
                <w:b/>
                <w:bCs/>
                <w:sz w:val="26"/>
                <w:szCs w:val="26"/>
              </w:rPr>
              <w:t>ț</w:t>
            </w:r>
            <w:r w:rsidRPr="00C94AD6">
              <w:rPr>
                <w:b/>
                <w:bCs/>
                <w:sz w:val="26"/>
                <w:szCs w:val="26"/>
              </w:rPr>
              <w:t>i în anul 20____</w:t>
            </w:r>
          </w:p>
        </w:tc>
      </w:tr>
      <w:tr w:rsidR="001359B7" w:rsidRPr="00C94AD6" w14:paraId="747E816C" w14:textId="77777777" w:rsidTr="0069279A">
        <w:trPr>
          <w:trHeight w:val="600"/>
        </w:trPr>
        <w:tc>
          <w:tcPr>
            <w:tcW w:w="700" w:type="dxa"/>
            <w:vMerge/>
            <w:tcBorders>
              <w:top w:val="nil"/>
              <w:left w:val="single" w:sz="4" w:space="0" w:color="auto"/>
              <w:bottom w:val="single" w:sz="4" w:space="0" w:color="000000"/>
              <w:right w:val="single" w:sz="4" w:space="0" w:color="auto"/>
            </w:tcBorders>
            <w:vAlign w:val="center"/>
          </w:tcPr>
          <w:p w14:paraId="0B497F05" w14:textId="77777777" w:rsidR="001359B7" w:rsidRPr="00C94AD6" w:rsidRDefault="001359B7" w:rsidP="0069279A">
            <w:pPr>
              <w:rPr>
                <w:sz w:val="26"/>
                <w:szCs w:val="26"/>
              </w:rPr>
            </w:pPr>
          </w:p>
        </w:tc>
        <w:tc>
          <w:tcPr>
            <w:tcW w:w="4360" w:type="dxa"/>
            <w:vMerge/>
            <w:tcBorders>
              <w:top w:val="nil"/>
              <w:left w:val="single" w:sz="4" w:space="0" w:color="auto"/>
              <w:bottom w:val="single" w:sz="4" w:space="0" w:color="000000"/>
              <w:right w:val="single" w:sz="4" w:space="0" w:color="auto"/>
            </w:tcBorders>
            <w:vAlign w:val="center"/>
          </w:tcPr>
          <w:p w14:paraId="1D9A8FC7" w14:textId="77777777" w:rsidR="001359B7" w:rsidRPr="00C94AD6" w:rsidRDefault="001359B7" w:rsidP="0069279A">
            <w:pPr>
              <w:rPr>
                <w:b/>
                <w:bCs/>
                <w:sz w:val="26"/>
                <w:szCs w:val="26"/>
              </w:rPr>
            </w:pPr>
          </w:p>
        </w:tc>
        <w:tc>
          <w:tcPr>
            <w:tcW w:w="1720" w:type="dxa"/>
            <w:gridSpan w:val="2"/>
            <w:tcBorders>
              <w:top w:val="single" w:sz="4" w:space="0" w:color="auto"/>
              <w:left w:val="nil"/>
              <w:bottom w:val="single" w:sz="4" w:space="0" w:color="auto"/>
              <w:right w:val="single" w:sz="4" w:space="0" w:color="auto"/>
            </w:tcBorders>
            <w:noWrap/>
            <w:vAlign w:val="center"/>
          </w:tcPr>
          <w:p w14:paraId="4D8A782B" w14:textId="77777777" w:rsidR="001359B7" w:rsidRPr="00C94AD6" w:rsidRDefault="001359B7" w:rsidP="0069279A">
            <w:pPr>
              <w:jc w:val="center"/>
              <w:rPr>
                <w:b/>
                <w:bCs/>
                <w:sz w:val="26"/>
                <w:szCs w:val="26"/>
              </w:rPr>
            </w:pPr>
            <w:r w:rsidRPr="00C94AD6">
              <w:rPr>
                <w:b/>
                <w:bCs/>
                <w:sz w:val="26"/>
                <w:szCs w:val="26"/>
              </w:rPr>
              <w:t>total (pers.)</w:t>
            </w:r>
          </w:p>
        </w:tc>
        <w:tc>
          <w:tcPr>
            <w:tcW w:w="8120" w:type="dxa"/>
            <w:gridSpan w:val="8"/>
            <w:tcBorders>
              <w:top w:val="nil"/>
              <w:left w:val="nil"/>
              <w:bottom w:val="single" w:sz="4" w:space="0" w:color="auto"/>
              <w:right w:val="single" w:sz="4" w:space="0" w:color="000000"/>
            </w:tcBorders>
            <w:noWrap/>
            <w:vAlign w:val="bottom"/>
          </w:tcPr>
          <w:p w14:paraId="5430F046" w14:textId="77777777" w:rsidR="001359B7" w:rsidRPr="00C94AD6" w:rsidRDefault="001359B7" w:rsidP="0069279A">
            <w:pPr>
              <w:jc w:val="center"/>
              <w:rPr>
                <w:b/>
                <w:bCs/>
                <w:sz w:val="26"/>
                <w:szCs w:val="26"/>
              </w:rPr>
            </w:pPr>
            <w:r w:rsidRPr="00C94AD6">
              <w:rPr>
                <w:b/>
                <w:bCs/>
                <w:sz w:val="26"/>
                <w:szCs w:val="26"/>
              </w:rPr>
              <w:t>inclusiv</w:t>
            </w:r>
          </w:p>
        </w:tc>
      </w:tr>
      <w:tr w:rsidR="001359B7" w:rsidRPr="00C94AD6" w14:paraId="63F60C49" w14:textId="77777777" w:rsidTr="0069279A">
        <w:trPr>
          <w:trHeight w:val="600"/>
        </w:trPr>
        <w:tc>
          <w:tcPr>
            <w:tcW w:w="700" w:type="dxa"/>
            <w:vMerge/>
            <w:tcBorders>
              <w:top w:val="nil"/>
              <w:left w:val="single" w:sz="4" w:space="0" w:color="auto"/>
              <w:bottom w:val="single" w:sz="4" w:space="0" w:color="000000"/>
              <w:right w:val="single" w:sz="4" w:space="0" w:color="auto"/>
            </w:tcBorders>
            <w:vAlign w:val="center"/>
          </w:tcPr>
          <w:p w14:paraId="3437FDD4" w14:textId="77777777" w:rsidR="001359B7" w:rsidRPr="00C94AD6" w:rsidRDefault="001359B7" w:rsidP="0069279A">
            <w:pPr>
              <w:rPr>
                <w:sz w:val="26"/>
                <w:szCs w:val="26"/>
              </w:rPr>
            </w:pPr>
          </w:p>
        </w:tc>
        <w:tc>
          <w:tcPr>
            <w:tcW w:w="4360" w:type="dxa"/>
            <w:vMerge/>
            <w:tcBorders>
              <w:top w:val="nil"/>
              <w:left w:val="single" w:sz="4" w:space="0" w:color="auto"/>
              <w:bottom w:val="single" w:sz="4" w:space="0" w:color="000000"/>
              <w:right w:val="single" w:sz="4" w:space="0" w:color="auto"/>
            </w:tcBorders>
            <w:vAlign w:val="center"/>
          </w:tcPr>
          <w:p w14:paraId="63116F93" w14:textId="77777777" w:rsidR="001359B7" w:rsidRPr="00C94AD6" w:rsidRDefault="001359B7" w:rsidP="0069279A">
            <w:pPr>
              <w:rPr>
                <w:b/>
                <w:bCs/>
                <w:sz w:val="26"/>
                <w:szCs w:val="26"/>
              </w:rPr>
            </w:pPr>
          </w:p>
        </w:tc>
        <w:tc>
          <w:tcPr>
            <w:tcW w:w="960" w:type="dxa"/>
            <w:vMerge w:val="restart"/>
            <w:tcBorders>
              <w:top w:val="nil"/>
              <w:left w:val="single" w:sz="4" w:space="0" w:color="auto"/>
              <w:bottom w:val="single" w:sz="4" w:space="0" w:color="auto"/>
              <w:right w:val="single" w:sz="4" w:space="0" w:color="auto"/>
            </w:tcBorders>
            <w:noWrap/>
            <w:vAlign w:val="center"/>
          </w:tcPr>
          <w:p w14:paraId="2EF25822" w14:textId="77777777" w:rsidR="001359B7" w:rsidRPr="00C94AD6" w:rsidRDefault="001359B7" w:rsidP="0069279A">
            <w:pPr>
              <w:jc w:val="center"/>
              <w:rPr>
                <w:b/>
                <w:bCs/>
                <w:sz w:val="26"/>
                <w:szCs w:val="26"/>
              </w:rPr>
            </w:pPr>
            <w:r w:rsidRPr="00C94AD6">
              <w:rPr>
                <w:b/>
                <w:bCs/>
                <w:sz w:val="26"/>
                <w:szCs w:val="26"/>
              </w:rPr>
              <w:t>(pers.)</w:t>
            </w:r>
          </w:p>
        </w:tc>
        <w:tc>
          <w:tcPr>
            <w:tcW w:w="760" w:type="dxa"/>
            <w:vMerge w:val="restart"/>
            <w:tcBorders>
              <w:top w:val="nil"/>
              <w:left w:val="single" w:sz="4" w:space="0" w:color="auto"/>
              <w:bottom w:val="single" w:sz="4" w:space="0" w:color="000000"/>
              <w:right w:val="single" w:sz="4" w:space="0" w:color="auto"/>
            </w:tcBorders>
            <w:noWrap/>
            <w:vAlign w:val="center"/>
          </w:tcPr>
          <w:p w14:paraId="222BE240" w14:textId="77777777" w:rsidR="001359B7" w:rsidRPr="00C94AD6" w:rsidRDefault="001359B7" w:rsidP="0069279A">
            <w:pPr>
              <w:jc w:val="center"/>
              <w:rPr>
                <w:b/>
                <w:bCs/>
                <w:sz w:val="26"/>
                <w:szCs w:val="26"/>
              </w:rPr>
            </w:pPr>
            <w:r w:rsidRPr="00C94AD6">
              <w:rPr>
                <w:b/>
                <w:bCs/>
                <w:sz w:val="26"/>
                <w:szCs w:val="26"/>
              </w:rPr>
              <w:t>(%)</w:t>
            </w:r>
          </w:p>
        </w:tc>
        <w:tc>
          <w:tcPr>
            <w:tcW w:w="1900" w:type="dxa"/>
            <w:gridSpan w:val="2"/>
            <w:tcBorders>
              <w:top w:val="single" w:sz="4" w:space="0" w:color="auto"/>
              <w:left w:val="nil"/>
              <w:bottom w:val="single" w:sz="4" w:space="0" w:color="auto"/>
              <w:right w:val="single" w:sz="4" w:space="0" w:color="000000"/>
            </w:tcBorders>
            <w:vAlign w:val="bottom"/>
          </w:tcPr>
          <w:p w14:paraId="0893792F" w14:textId="77777777" w:rsidR="001359B7" w:rsidRPr="00C94AD6" w:rsidRDefault="001359B7" w:rsidP="0069279A">
            <w:pPr>
              <w:jc w:val="center"/>
              <w:rPr>
                <w:b/>
                <w:bCs/>
                <w:sz w:val="26"/>
                <w:szCs w:val="26"/>
              </w:rPr>
            </w:pPr>
            <w:r w:rsidRPr="00C94AD6">
              <w:rPr>
                <w:b/>
                <w:bCs/>
                <w:sz w:val="26"/>
                <w:szCs w:val="26"/>
              </w:rPr>
              <w:t>ameliorare considerabila</w:t>
            </w:r>
          </w:p>
        </w:tc>
        <w:tc>
          <w:tcPr>
            <w:tcW w:w="1720" w:type="dxa"/>
            <w:gridSpan w:val="2"/>
            <w:tcBorders>
              <w:top w:val="single" w:sz="4" w:space="0" w:color="auto"/>
              <w:left w:val="nil"/>
              <w:bottom w:val="single" w:sz="4" w:space="0" w:color="auto"/>
              <w:right w:val="single" w:sz="4" w:space="0" w:color="000000"/>
            </w:tcBorders>
            <w:vAlign w:val="bottom"/>
          </w:tcPr>
          <w:p w14:paraId="1C9CC1F0" w14:textId="77777777" w:rsidR="001359B7" w:rsidRPr="00C94AD6" w:rsidRDefault="001359B7" w:rsidP="0069279A">
            <w:pPr>
              <w:jc w:val="center"/>
              <w:rPr>
                <w:b/>
                <w:bCs/>
                <w:sz w:val="26"/>
                <w:szCs w:val="26"/>
              </w:rPr>
            </w:pPr>
            <w:r w:rsidRPr="00C94AD6">
              <w:rPr>
                <w:b/>
                <w:bCs/>
                <w:sz w:val="26"/>
                <w:szCs w:val="26"/>
              </w:rPr>
              <w:t>ameliorare</w:t>
            </w:r>
          </w:p>
        </w:tc>
        <w:tc>
          <w:tcPr>
            <w:tcW w:w="2200" w:type="dxa"/>
            <w:gridSpan w:val="2"/>
            <w:tcBorders>
              <w:top w:val="single" w:sz="4" w:space="0" w:color="auto"/>
              <w:left w:val="nil"/>
              <w:bottom w:val="single" w:sz="4" w:space="0" w:color="auto"/>
              <w:right w:val="single" w:sz="4" w:space="0" w:color="000000"/>
            </w:tcBorders>
            <w:noWrap/>
            <w:vAlign w:val="bottom"/>
          </w:tcPr>
          <w:p w14:paraId="44C8E110" w14:textId="77777777" w:rsidR="001359B7" w:rsidRPr="00C94AD6" w:rsidRDefault="001359B7" w:rsidP="0069279A">
            <w:pPr>
              <w:jc w:val="center"/>
              <w:rPr>
                <w:b/>
                <w:bCs/>
                <w:sz w:val="26"/>
                <w:szCs w:val="26"/>
              </w:rPr>
            </w:pPr>
            <w:r w:rsidRPr="00C94AD6">
              <w:rPr>
                <w:b/>
                <w:bCs/>
                <w:sz w:val="26"/>
                <w:szCs w:val="26"/>
              </w:rPr>
              <w:t>fără ameliorare</w:t>
            </w:r>
          </w:p>
        </w:tc>
        <w:tc>
          <w:tcPr>
            <w:tcW w:w="2300" w:type="dxa"/>
            <w:gridSpan w:val="2"/>
            <w:tcBorders>
              <w:top w:val="single" w:sz="4" w:space="0" w:color="auto"/>
              <w:left w:val="nil"/>
              <w:bottom w:val="single" w:sz="4" w:space="0" w:color="auto"/>
              <w:right w:val="single" w:sz="4" w:space="0" w:color="000000"/>
            </w:tcBorders>
            <w:vAlign w:val="bottom"/>
          </w:tcPr>
          <w:p w14:paraId="696F0A96" w14:textId="77777777" w:rsidR="001359B7" w:rsidRPr="00C94AD6" w:rsidRDefault="001359B7" w:rsidP="0069279A">
            <w:pPr>
              <w:jc w:val="center"/>
              <w:rPr>
                <w:b/>
                <w:bCs/>
                <w:sz w:val="26"/>
                <w:szCs w:val="26"/>
              </w:rPr>
            </w:pPr>
            <w:r w:rsidRPr="00C94AD6">
              <w:rPr>
                <w:b/>
                <w:bCs/>
                <w:sz w:val="26"/>
                <w:szCs w:val="26"/>
              </w:rPr>
              <w:t xml:space="preserve"> înrăutăţirea sănătăţii</w:t>
            </w:r>
          </w:p>
        </w:tc>
      </w:tr>
      <w:tr w:rsidR="001359B7" w:rsidRPr="00C94AD6" w14:paraId="1B623130" w14:textId="77777777" w:rsidTr="0069279A">
        <w:trPr>
          <w:trHeight w:val="600"/>
        </w:trPr>
        <w:tc>
          <w:tcPr>
            <w:tcW w:w="700" w:type="dxa"/>
            <w:vMerge/>
            <w:tcBorders>
              <w:top w:val="nil"/>
              <w:left w:val="single" w:sz="4" w:space="0" w:color="auto"/>
              <w:bottom w:val="single" w:sz="4" w:space="0" w:color="000000"/>
              <w:right w:val="single" w:sz="4" w:space="0" w:color="auto"/>
            </w:tcBorders>
            <w:vAlign w:val="center"/>
          </w:tcPr>
          <w:p w14:paraId="714226A8" w14:textId="77777777" w:rsidR="001359B7" w:rsidRPr="00C94AD6" w:rsidRDefault="001359B7" w:rsidP="0069279A">
            <w:pPr>
              <w:rPr>
                <w:sz w:val="26"/>
                <w:szCs w:val="26"/>
              </w:rPr>
            </w:pPr>
          </w:p>
        </w:tc>
        <w:tc>
          <w:tcPr>
            <w:tcW w:w="4360" w:type="dxa"/>
            <w:vMerge/>
            <w:tcBorders>
              <w:top w:val="nil"/>
              <w:left w:val="single" w:sz="4" w:space="0" w:color="auto"/>
              <w:bottom w:val="single" w:sz="4" w:space="0" w:color="000000"/>
              <w:right w:val="single" w:sz="4" w:space="0" w:color="auto"/>
            </w:tcBorders>
            <w:vAlign w:val="center"/>
          </w:tcPr>
          <w:p w14:paraId="11D1E894" w14:textId="77777777" w:rsidR="001359B7" w:rsidRPr="00C94AD6" w:rsidRDefault="001359B7" w:rsidP="0069279A">
            <w:pPr>
              <w:rPr>
                <w:b/>
                <w:bCs/>
                <w:sz w:val="26"/>
                <w:szCs w:val="26"/>
              </w:rPr>
            </w:pPr>
          </w:p>
        </w:tc>
        <w:tc>
          <w:tcPr>
            <w:tcW w:w="960" w:type="dxa"/>
            <w:vMerge/>
            <w:tcBorders>
              <w:top w:val="nil"/>
              <w:left w:val="single" w:sz="4" w:space="0" w:color="auto"/>
              <w:bottom w:val="single" w:sz="4" w:space="0" w:color="auto"/>
              <w:right w:val="single" w:sz="4" w:space="0" w:color="auto"/>
            </w:tcBorders>
            <w:vAlign w:val="center"/>
          </w:tcPr>
          <w:p w14:paraId="3CD43ED2" w14:textId="77777777" w:rsidR="001359B7" w:rsidRPr="00C94AD6" w:rsidRDefault="001359B7" w:rsidP="0069279A">
            <w:pPr>
              <w:rPr>
                <w:b/>
                <w:bCs/>
                <w:sz w:val="26"/>
                <w:szCs w:val="26"/>
              </w:rPr>
            </w:pPr>
          </w:p>
        </w:tc>
        <w:tc>
          <w:tcPr>
            <w:tcW w:w="760" w:type="dxa"/>
            <w:vMerge/>
            <w:tcBorders>
              <w:top w:val="nil"/>
              <w:left w:val="single" w:sz="4" w:space="0" w:color="auto"/>
              <w:bottom w:val="single" w:sz="4" w:space="0" w:color="000000"/>
              <w:right w:val="single" w:sz="4" w:space="0" w:color="auto"/>
            </w:tcBorders>
            <w:vAlign w:val="center"/>
          </w:tcPr>
          <w:p w14:paraId="357ADBF3" w14:textId="77777777" w:rsidR="001359B7" w:rsidRPr="00C94AD6" w:rsidRDefault="001359B7" w:rsidP="0069279A">
            <w:pPr>
              <w:rPr>
                <w:b/>
                <w:bCs/>
                <w:sz w:val="26"/>
                <w:szCs w:val="26"/>
              </w:rPr>
            </w:pPr>
          </w:p>
        </w:tc>
        <w:tc>
          <w:tcPr>
            <w:tcW w:w="960" w:type="dxa"/>
            <w:tcBorders>
              <w:top w:val="nil"/>
              <w:left w:val="nil"/>
              <w:bottom w:val="single" w:sz="4" w:space="0" w:color="auto"/>
              <w:right w:val="single" w:sz="4" w:space="0" w:color="auto"/>
            </w:tcBorders>
            <w:noWrap/>
            <w:vAlign w:val="bottom"/>
          </w:tcPr>
          <w:p w14:paraId="4554D511" w14:textId="77777777" w:rsidR="001359B7" w:rsidRPr="00C94AD6" w:rsidRDefault="001359B7" w:rsidP="0069279A">
            <w:pPr>
              <w:rPr>
                <w:b/>
                <w:bCs/>
                <w:sz w:val="26"/>
                <w:szCs w:val="26"/>
              </w:rPr>
            </w:pPr>
            <w:r w:rsidRPr="00C94AD6">
              <w:rPr>
                <w:b/>
                <w:bCs/>
                <w:sz w:val="26"/>
                <w:szCs w:val="26"/>
              </w:rPr>
              <w:t xml:space="preserve"> (pers.)</w:t>
            </w:r>
          </w:p>
        </w:tc>
        <w:tc>
          <w:tcPr>
            <w:tcW w:w="940" w:type="dxa"/>
            <w:tcBorders>
              <w:top w:val="nil"/>
              <w:left w:val="nil"/>
              <w:bottom w:val="single" w:sz="4" w:space="0" w:color="auto"/>
              <w:right w:val="single" w:sz="4" w:space="0" w:color="auto"/>
            </w:tcBorders>
            <w:noWrap/>
            <w:vAlign w:val="bottom"/>
          </w:tcPr>
          <w:p w14:paraId="627EB435" w14:textId="77777777" w:rsidR="001359B7" w:rsidRPr="00C94AD6" w:rsidRDefault="001359B7" w:rsidP="0069279A">
            <w:pPr>
              <w:rPr>
                <w:b/>
                <w:bCs/>
                <w:sz w:val="26"/>
                <w:szCs w:val="26"/>
              </w:rPr>
            </w:pPr>
            <w:r w:rsidRPr="00C94AD6">
              <w:rPr>
                <w:b/>
                <w:bCs/>
                <w:sz w:val="26"/>
                <w:szCs w:val="26"/>
              </w:rPr>
              <w:t>%</w:t>
            </w:r>
          </w:p>
        </w:tc>
        <w:tc>
          <w:tcPr>
            <w:tcW w:w="980" w:type="dxa"/>
            <w:tcBorders>
              <w:top w:val="nil"/>
              <w:left w:val="nil"/>
              <w:bottom w:val="single" w:sz="4" w:space="0" w:color="auto"/>
              <w:right w:val="single" w:sz="4" w:space="0" w:color="auto"/>
            </w:tcBorders>
            <w:noWrap/>
            <w:vAlign w:val="bottom"/>
          </w:tcPr>
          <w:p w14:paraId="31D43696" w14:textId="77777777" w:rsidR="001359B7" w:rsidRPr="00C94AD6" w:rsidRDefault="001359B7" w:rsidP="0069279A">
            <w:pPr>
              <w:rPr>
                <w:b/>
                <w:bCs/>
                <w:sz w:val="26"/>
                <w:szCs w:val="26"/>
              </w:rPr>
            </w:pPr>
            <w:r w:rsidRPr="00C94AD6">
              <w:rPr>
                <w:b/>
                <w:bCs/>
                <w:sz w:val="26"/>
                <w:szCs w:val="26"/>
              </w:rPr>
              <w:t xml:space="preserve"> (pers.)</w:t>
            </w:r>
          </w:p>
        </w:tc>
        <w:tc>
          <w:tcPr>
            <w:tcW w:w="740" w:type="dxa"/>
            <w:tcBorders>
              <w:top w:val="nil"/>
              <w:left w:val="nil"/>
              <w:bottom w:val="single" w:sz="4" w:space="0" w:color="auto"/>
              <w:right w:val="single" w:sz="4" w:space="0" w:color="auto"/>
            </w:tcBorders>
            <w:noWrap/>
            <w:vAlign w:val="bottom"/>
          </w:tcPr>
          <w:p w14:paraId="353EF076" w14:textId="77777777" w:rsidR="001359B7" w:rsidRPr="00C94AD6" w:rsidRDefault="001359B7" w:rsidP="0069279A">
            <w:pPr>
              <w:rPr>
                <w:b/>
                <w:bCs/>
                <w:sz w:val="26"/>
                <w:szCs w:val="26"/>
              </w:rPr>
            </w:pPr>
            <w:r w:rsidRPr="00C94AD6">
              <w:rPr>
                <w:b/>
                <w:bCs/>
                <w:sz w:val="26"/>
                <w:szCs w:val="26"/>
              </w:rPr>
              <w:t>%</w:t>
            </w:r>
          </w:p>
        </w:tc>
        <w:tc>
          <w:tcPr>
            <w:tcW w:w="1000" w:type="dxa"/>
            <w:tcBorders>
              <w:top w:val="nil"/>
              <w:left w:val="nil"/>
              <w:bottom w:val="single" w:sz="4" w:space="0" w:color="auto"/>
              <w:right w:val="single" w:sz="4" w:space="0" w:color="auto"/>
            </w:tcBorders>
            <w:noWrap/>
            <w:vAlign w:val="bottom"/>
          </w:tcPr>
          <w:p w14:paraId="4A9B9BC9" w14:textId="77777777" w:rsidR="001359B7" w:rsidRPr="00C94AD6" w:rsidRDefault="001359B7" w:rsidP="0069279A">
            <w:pPr>
              <w:rPr>
                <w:b/>
                <w:bCs/>
                <w:sz w:val="26"/>
                <w:szCs w:val="26"/>
              </w:rPr>
            </w:pPr>
            <w:r w:rsidRPr="00C94AD6">
              <w:rPr>
                <w:b/>
                <w:bCs/>
                <w:sz w:val="26"/>
                <w:szCs w:val="26"/>
              </w:rPr>
              <w:t xml:space="preserve"> (pers.)</w:t>
            </w:r>
          </w:p>
        </w:tc>
        <w:tc>
          <w:tcPr>
            <w:tcW w:w="1200" w:type="dxa"/>
            <w:tcBorders>
              <w:top w:val="nil"/>
              <w:left w:val="nil"/>
              <w:bottom w:val="single" w:sz="4" w:space="0" w:color="auto"/>
              <w:right w:val="single" w:sz="4" w:space="0" w:color="auto"/>
            </w:tcBorders>
            <w:noWrap/>
            <w:vAlign w:val="bottom"/>
          </w:tcPr>
          <w:p w14:paraId="4EB43B58" w14:textId="77777777" w:rsidR="001359B7" w:rsidRPr="00C94AD6" w:rsidRDefault="001359B7" w:rsidP="0069279A">
            <w:pPr>
              <w:rPr>
                <w:b/>
                <w:bCs/>
                <w:sz w:val="26"/>
                <w:szCs w:val="26"/>
              </w:rPr>
            </w:pPr>
            <w:r w:rsidRPr="00C94AD6">
              <w:rPr>
                <w:b/>
                <w:bCs/>
                <w:sz w:val="26"/>
                <w:szCs w:val="26"/>
              </w:rPr>
              <w:t>%</w:t>
            </w:r>
          </w:p>
        </w:tc>
        <w:tc>
          <w:tcPr>
            <w:tcW w:w="1406" w:type="dxa"/>
            <w:tcBorders>
              <w:top w:val="nil"/>
              <w:left w:val="nil"/>
              <w:bottom w:val="single" w:sz="4" w:space="0" w:color="auto"/>
              <w:right w:val="single" w:sz="4" w:space="0" w:color="auto"/>
            </w:tcBorders>
            <w:noWrap/>
            <w:vAlign w:val="bottom"/>
          </w:tcPr>
          <w:p w14:paraId="73558A30" w14:textId="77777777" w:rsidR="001359B7" w:rsidRPr="00C94AD6" w:rsidRDefault="001359B7" w:rsidP="0069279A">
            <w:pPr>
              <w:rPr>
                <w:b/>
                <w:bCs/>
                <w:sz w:val="26"/>
                <w:szCs w:val="26"/>
              </w:rPr>
            </w:pPr>
            <w:r w:rsidRPr="00C94AD6">
              <w:rPr>
                <w:b/>
                <w:bCs/>
                <w:sz w:val="26"/>
                <w:szCs w:val="26"/>
              </w:rPr>
              <w:t xml:space="preserve"> (pers.)</w:t>
            </w:r>
          </w:p>
        </w:tc>
        <w:tc>
          <w:tcPr>
            <w:tcW w:w="894" w:type="dxa"/>
            <w:tcBorders>
              <w:top w:val="nil"/>
              <w:left w:val="nil"/>
              <w:bottom w:val="single" w:sz="4" w:space="0" w:color="auto"/>
              <w:right w:val="single" w:sz="4" w:space="0" w:color="auto"/>
            </w:tcBorders>
            <w:noWrap/>
            <w:vAlign w:val="bottom"/>
          </w:tcPr>
          <w:p w14:paraId="33A350DE" w14:textId="77777777" w:rsidR="001359B7" w:rsidRPr="00C94AD6" w:rsidRDefault="001359B7" w:rsidP="0069279A">
            <w:pPr>
              <w:rPr>
                <w:b/>
                <w:bCs/>
                <w:sz w:val="26"/>
                <w:szCs w:val="26"/>
              </w:rPr>
            </w:pPr>
            <w:r w:rsidRPr="00C94AD6">
              <w:rPr>
                <w:b/>
                <w:bCs/>
                <w:sz w:val="26"/>
                <w:szCs w:val="26"/>
              </w:rPr>
              <w:t>%</w:t>
            </w:r>
          </w:p>
        </w:tc>
      </w:tr>
      <w:tr w:rsidR="001359B7" w:rsidRPr="00C94AD6" w14:paraId="4D8F0E35" w14:textId="77777777" w:rsidTr="0069279A">
        <w:trPr>
          <w:trHeight w:val="330"/>
        </w:trPr>
        <w:tc>
          <w:tcPr>
            <w:tcW w:w="700" w:type="dxa"/>
            <w:tcBorders>
              <w:top w:val="nil"/>
              <w:left w:val="single" w:sz="4" w:space="0" w:color="auto"/>
              <w:bottom w:val="single" w:sz="4" w:space="0" w:color="auto"/>
              <w:right w:val="single" w:sz="4" w:space="0" w:color="auto"/>
            </w:tcBorders>
            <w:noWrap/>
            <w:vAlign w:val="center"/>
          </w:tcPr>
          <w:p w14:paraId="2105BE6E" w14:textId="77777777" w:rsidR="001359B7" w:rsidRPr="00C94AD6" w:rsidRDefault="001359B7" w:rsidP="0069279A">
            <w:pPr>
              <w:jc w:val="center"/>
              <w:rPr>
                <w:sz w:val="26"/>
                <w:szCs w:val="26"/>
              </w:rPr>
            </w:pPr>
            <w:r w:rsidRPr="00C94AD6">
              <w:rPr>
                <w:sz w:val="26"/>
                <w:szCs w:val="26"/>
              </w:rPr>
              <w:t>1</w:t>
            </w:r>
          </w:p>
        </w:tc>
        <w:tc>
          <w:tcPr>
            <w:tcW w:w="4360" w:type="dxa"/>
            <w:tcBorders>
              <w:top w:val="nil"/>
              <w:left w:val="nil"/>
              <w:bottom w:val="single" w:sz="4" w:space="0" w:color="auto"/>
              <w:right w:val="single" w:sz="4" w:space="0" w:color="auto"/>
            </w:tcBorders>
            <w:noWrap/>
            <w:vAlign w:val="center"/>
          </w:tcPr>
          <w:p w14:paraId="74673A14" w14:textId="77777777" w:rsidR="001359B7" w:rsidRPr="00C94AD6" w:rsidRDefault="001359B7" w:rsidP="0069279A">
            <w:pPr>
              <w:rPr>
                <w:sz w:val="26"/>
                <w:szCs w:val="26"/>
              </w:rPr>
            </w:pPr>
            <w:r w:rsidRPr="00C94AD6">
              <w:rPr>
                <w:sz w:val="26"/>
                <w:szCs w:val="26"/>
              </w:rPr>
              <w:t xml:space="preserve"> maladiile sistemului respiratorii</w:t>
            </w:r>
          </w:p>
        </w:tc>
        <w:tc>
          <w:tcPr>
            <w:tcW w:w="960" w:type="dxa"/>
            <w:tcBorders>
              <w:top w:val="nil"/>
              <w:left w:val="nil"/>
              <w:bottom w:val="single" w:sz="4" w:space="0" w:color="auto"/>
              <w:right w:val="single" w:sz="4" w:space="0" w:color="auto"/>
            </w:tcBorders>
            <w:noWrap/>
            <w:vAlign w:val="center"/>
          </w:tcPr>
          <w:p w14:paraId="372C1358" w14:textId="77777777" w:rsidR="001359B7" w:rsidRPr="00C94AD6" w:rsidRDefault="001359B7" w:rsidP="0069279A">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30EED709" w14:textId="77777777" w:rsidR="001359B7" w:rsidRPr="00C94AD6" w:rsidRDefault="001359B7" w:rsidP="0069279A">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55BC335C" w14:textId="77777777" w:rsidR="001359B7" w:rsidRPr="00C94AD6" w:rsidRDefault="001359B7" w:rsidP="0069279A">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300B2804" w14:textId="77777777" w:rsidR="001359B7" w:rsidRPr="00C94AD6" w:rsidRDefault="001359B7" w:rsidP="0069279A">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370AE1E4" w14:textId="77777777" w:rsidR="001359B7" w:rsidRPr="00C94AD6" w:rsidRDefault="001359B7" w:rsidP="0069279A">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3788C9C3" w14:textId="77777777" w:rsidR="001359B7" w:rsidRPr="00C94AD6" w:rsidRDefault="001359B7" w:rsidP="0069279A">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15B100D4" w14:textId="77777777" w:rsidR="001359B7" w:rsidRPr="00C94AD6" w:rsidRDefault="001359B7" w:rsidP="0069279A">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42798754" w14:textId="77777777" w:rsidR="001359B7" w:rsidRPr="00C94AD6" w:rsidRDefault="001359B7" w:rsidP="0069279A">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4B4971D7" w14:textId="77777777" w:rsidR="001359B7" w:rsidRPr="00C94AD6" w:rsidRDefault="001359B7" w:rsidP="0069279A">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5BA11427" w14:textId="77777777" w:rsidR="001359B7" w:rsidRPr="00C94AD6" w:rsidRDefault="001359B7" w:rsidP="0069279A">
            <w:pPr>
              <w:rPr>
                <w:color w:val="FF0000"/>
                <w:sz w:val="26"/>
                <w:szCs w:val="26"/>
              </w:rPr>
            </w:pPr>
            <w:r w:rsidRPr="00C94AD6">
              <w:rPr>
                <w:color w:val="FF0000"/>
                <w:sz w:val="26"/>
                <w:szCs w:val="26"/>
              </w:rPr>
              <w:t> </w:t>
            </w:r>
          </w:p>
        </w:tc>
      </w:tr>
      <w:tr w:rsidR="001359B7" w:rsidRPr="00C94AD6" w14:paraId="14CDF7B1" w14:textId="77777777" w:rsidTr="0069279A">
        <w:trPr>
          <w:trHeight w:val="330"/>
        </w:trPr>
        <w:tc>
          <w:tcPr>
            <w:tcW w:w="700" w:type="dxa"/>
            <w:tcBorders>
              <w:top w:val="nil"/>
              <w:left w:val="single" w:sz="4" w:space="0" w:color="auto"/>
              <w:bottom w:val="single" w:sz="4" w:space="0" w:color="auto"/>
              <w:right w:val="single" w:sz="4" w:space="0" w:color="auto"/>
            </w:tcBorders>
            <w:noWrap/>
            <w:vAlign w:val="center"/>
          </w:tcPr>
          <w:p w14:paraId="0420F2A1" w14:textId="77777777" w:rsidR="001359B7" w:rsidRPr="00C94AD6" w:rsidRDefault="001359B7" w:rsidP="0069279A">
            <w:pPr>
              <w:jc w:val="center"/>
              <w:rPr>
                <w:sz w:val="26"/>
                <w:szCs w:val="26"/>
              </w:rPr>
            </w:pPr>
            <w:r w:rsidRPr="00C94AD6">
              <w:rPr>
                <w:sz w:val="26"/>
                <w:szCs w:val="26"/>
              </w:rPr>
              <w:t>2</w:t>
            </w:r>
          </w:p>
        </w:tc>
        <w:tc>
          <w:tcPr>
            <w:tcW w:w="4360" w:type="dxa"/>
            <w:tcBorders>
              <w:top w:val="nil"/>
              <w:left w:val="nil"/>
              <w:bottom w:val="single" w:sz="4" w:space="0" w:color="auto"/>
              <w:right w:val="single" w:sz="4" w:space="0" w:color="auto"/>
            </w:tcBorders>
            <w:vAlign w:val="center"/>
          </w:tcPr>
          <w:p w14:paraId="7F08C920" w14:textId="77777777" w:rsidR="001359B7" w:rsidRPr="00C94AD6" w:rsidRDefault="001359B7" w:rsidP="0069279A">
            <w:pPr>
              <w:rPr>
                <w:sz w:val="26"/>
                <w:szCs w:val="26"/>
              </w:rPr>
            </w:pPr>
            <w:r w:rsidRPr="00C94AD6">
              <w:rPr>
                <w:sz w:val="26"/>
                <w:szCs w:val="26"/>
              </w:rPr>
              <w:t xml:space="preserve"> maladiile sistemului gastrointestinal  </w:t>
            </w:r>
          </w:p>
        </w:tc>
        <w:tc>
          <w:tcPr>
            <w:tcW w:w="960" w:type="dxa"/>
            <w:tcBorders>
              <w:top w:val="nil"/>
              <w:left w:val="nil"/>
              <w:bottom w:val="single" w:sz="4" w:space="0" w:color="auto"/>
              <w:right w:val="single" w:sz="4" w:space="0" w:color="auto"/>
            </w:tcBorders>
            <w:vAlign w:val="center"/>
          </w:tcPr>
          <w:p w14:paraId="0F18CB23" w14:textId="77777777" w:rsidR="001359B7" w:rsidRPr="00C94AD6" w:rsidRDefault="001359B7" w:rsidP="0069279A">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4535B097" w14:textId="77777777" w:rsidR="001359B7" w:rsidRPr="00C94AD6" w:rsidRDefault="001359B7" w:rsidP="0069279A">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37C47782" w14:textId="77777777" w:rsidR="001359B7" w:rsidRPr="00C94AD6" w:rsidRDefault="001359B7" w:rsidP="0069279A">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07298A3A" w14:textId="77777777" w:rsidR="001359B7" w:rsidRPr="00C94AD6" w:rsidRDefault="001359B7" w:rsidP="0069279A">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5FA877EF" w14:textId="77777777" w:rsidR="001359B7" w:rsidRPr="00C94AD6" w:rsidRDefault="001359B7" w:rsidP="0069279A">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5D0DF3C0" w14:textId="77777777" w:rsidR="001359B7" w:rsidRPr="00C94AD6" w:rsidRDefault="001359B7" w:rsidP="0069279A">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7B4CE41D" w14:textId="77777777" w:rsidR="001359B7" w:rsidRPr="00C94AD6" w:rsidRDefault="001359B7" w:rsidP="0069279A">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4FD824CB" w14:textId="77777777" w:rsidR="001359B7" w:rsidRPr="00C94AD6" w:rsidRDefault="001359B7" w:rsidP="0069279A">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32086E1E" w14:textId="77777777" w:rsidR="001359B7" w:rsidRPr="00C94AD6" w:rsidRDefault="001359B7" w:rsidP="0069279A">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08753DBC" w14:textId="77777777" w:rsidR="001359B7" w:rsidRPr="00C94AD6" w:rsidRDefault="001359B7" w:rsidP="0069279A">
            <w:pPr>
              <w:rPr>
                <w:color w:val="FF0000"/>
                <w:sz w:val="26"/>
                <w:szCs w:val="26"/>
              </w:rPr>
            </w:pPr>
            <w:r w:rsidRPr="00C94AD6">
              <w:rPr>
                <w:color w:val="FF0000"/>
                <w:sz w:val="26"/>
                <w:szCs w:val="26"/>
              </w:rPr>
              <w:t> </w:t>
            </w:r>
          </w:p>
        </w:tc>
      </w:tr>
      <w:tr w:rsidR="001359B7" w:rsidRPr="0007617F" w14:paraId="7690C12E" w14:textId="77777777" w:rsidTr="0069279A">
        <w:trPr>
          <w:trHeight w:val="330"/>
        </w:trPr>
        <w:tc>
          <w:tcPr>
            <w:tcW w:w="700" w:type="dxa"/>
            <w:tcBorders>
              <w:top w:val="nil"/>
              <w:left w:val="single" w:sz="4" w:space="0" w:color="auto"/>
              <w:bottom w:val="single" w:sz="4" w:space="0" w:color="auto"/>
              <w:right w:val="single" w:sz="4" w:space="0" w:color="auto"/>
            </w:tcBorders>
            <w:noWrap/>
            <w:vAlign w:val="center"/>
          </w:tcPr>
          <w:p w14:paraId="3CA40317" w14:textId="77777777" w:rsidR="001359B7" w:rsidRPr="00C94AD6" w:rsidRDefault="001359B7" w:rsidP="0069279A">
            <w:pPr>
              <w:jc w:val="center"/>
              <w:rPr>
                <w:sz w:val="26"/>
                <w:szCs w:val="26"/>
              </w:rPr>
            </w:pPr>
            <w:r w:rsidRPr="00C94AD6">
              <w:rPr>
                <w:sz w:val="26"/>
                <w:szCs w:val="26"/>
              </w:rPr>
              <w:t>3</w:t>
            </w:r>
          </w:p>
        </w:tc>
        <w:tc>
          <w:tcPr>
            <w:tcW w:w="4360" w:type="dxa"/>
            <w:tcBorders>
              <w:top w:val="nil"/>
              <w:left w:val="nil"/>
              <w:bottom w:val="single" w:sz="4" w:space="0" w:color="auto"/>
              <w:right w:val="single" w:sz="4" w:space="0" w:color="auto"/>
            </w:tcBorders>
            <w:noWrap/>
            <w:vAlign w:val="center"/>
          </w:tcPr>
          <w:p w14:paraId="7B174F43" w14:textId="77777777" w:rsidR="001359B7" w:rsidRPr="00C94AD6" w:rsidRDefault="001359B7" w:rsidP="0069279A">
            <w:pPr>
              <w:rPr>
                <w:sz w:val="26"/>
                <w:szCs w:val="26"/>
              </w:rPr>
            </w:pPr>
            <w:r w:rsidRPr="00C94AD6">
              <w:rPr>
                <w:sz w:val="26"/>
                <w:szCs w:val="26"/>
              </w:rPr>
              <w:t xml:space="preserve"> maladiile sistemului endocrine şi metabolism</w:t>
            </w:r>
          </w:p>
        </w:tc>
        <w:tc>
          <w:tcPr>
            <w:tcW w:w="960" w:type="dxa"/>
            <w:tcBorders>
              <w:top w:val="nil"/>
              <w:left w:val="nil"/>
              <w:bottom w:val="single" w:sz="4" w:space="0" w:color="auto"/>
              <w:right w:val="single" w:sz="4" w:space="0" w:color="auto"/>
            </w:tcBorders>
            <w:noWrap/>
            <w:vAlign w:val="center"/>
          </w:tcPr>
          <w:p w14:paraId="4848A93D" w14:textId="77777777" w:rsidR="001359B7" w:rsidRPr="00C94AD6" w:rsidRDefault="001359B7" w:rsidP="0069279A">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26915238" w14:textId="77777777" w:rsidR="001359B7" w:rsidRPr="00C94AD6" w:rsidRDefault="001359B7" w:rsidP="0069279A">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300BE5A4" w14:textId="77777777" w:rsidR="001359B7" w:rsidRPr="00C94AD6" w:rsidRDefault="001359B7" w:rsidP="0069279A">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5375A05D" w14:textId="77777777" w:rsidR="001359B7" w:rsidRPr="00C94AD6" w:rsidRDefault="001359B7" w:rsidP="0069279A">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6295FD2E" w14:textId="77777777" w:rsidR="001359B7" w:rsidRPr="00C94AD6" w:rsidRDefault="001359B7" w:rsidP="0069279A">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2F1EAF0B" w14:textId="77777777" w:rsidR="001359B7" w:rsidRPr="00C94AD6" w:rsidRDefault="001359B7" w:rsidP="0069279A">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472E10F6" w14:textId="77777777" w:rsidR="001359B7" w:rsidRPr="00C94AD6" w:rsidRDefault="001359B7" w:rsidP="0069279A">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4D4D90A6" w14:textId="77777777" w:rsidR="001359B7" w:rsidRPr="00C94AD6" w:rsidRDefault="001359B7" w:rsidP="0069279A">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33B2FDA2" w14:textId="77777777" w:rsidR="001359B7" w:rsidRPr="00C94AD6" w:rsidRDefault="001359B7" w:rsidP="0069279A">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74B8F4B5" w14:textId="77777777" w:rsidR="001359B7" w:rsidRPr="00C94AD6" w:rsidRDefault="001359B7" w:rsidP="0069279A">
            <w:pPr>
              <w:rPr>
                <w:color w:val="FF0000"/>
                <w:sz w:val="26"/>
                <w:szCs w:val="26"/>
              </w:rPr>
            </w:pPr>
            <w:r w:rsidRPr="00C94AD6">
              <w:rPr>
                <w:color w:val="FF0000"/>
                <w:sz w:val="26"/>
                <w:szCs w:val="26"/>
              </w:rPr>
              <w:t> </w:t>
            </w:r>
          </w:p>
        </w:tc>
      </w:tr>
      <w:tr w:rsidR="001359B7" w:rsidRPr="00C94AD6" w14:paraId="011F02F2" w14:textId="77777777" w:rsidTr="0069279A">
        <w:trPr>
          <w:trHeight w:val="370"/>
        </w:trPr>
        <w:tc>
          <w:tcPr>
            <w:tcW w:w="700" w:type="dxa"/>
            <w:tcBorders>
              <w:top w:val="nil"/>
              <w:left w:val="single" w:sz="4" w:space="0" w:color="auto"/>
              <w:bottom w:val="single" w:sz="4" w:space="0" w:color="auto"/>
              <w:right w:val="single" w:sz="4" w:space="0" w:color="auto"/>
            </w:tcBorders>
            <w:noWrap/>
            <w:vAlign w:val="center"/>
          </w:tcPr>
          <w:p w14:paraId="2A50049D" w14:textId="77777777" w:rsidR="001359B7" w:rsidRPr="00C94AD6" w:rsidRDefault="001359B7" w:rsidP="0069279A">
            <w:pPr>
              <w:jc w:val="center"/>
              <w:rPr>
                <w:sz w:val="26"/>
                <w:szCs w:val="26"/>
              </w:rPr>
            </w:pPr>
            <w:r w:rsidRPr="00C94AD6">
              <w:rPr>
                <w:sz w:val="26"/>
                <w:szCs w:val="26"/>
              </w:rPr>
              <w:t>4</w:t>
            </w:r>
          </w:p>
        </w:tc>
        <w:tc>
          <w:tcPr>
            <w:tcW w:w="4360" w:type="dxa"/>
            <w:tcBorders>
              <w:top w:val="nil"/>
              <w:left w:val="nil"/>
              <w:bottom w:val="single" w:sz="4" w:space="0" w:color="auto"/>
              <w:right w:val="single" w:sz="4" w:space="0" w:color="auto"/>
            </w:tcBorders>
            <w:vAlign w:val="center"/>
          </w:tcPr>
          <w:p w14:paraId="5ACDBB19" w14:textId="77777777" w:rsidR="001359B7" w:rsidRPr="00C94AD6" w:rsidRDefault="001359B7" w:rsidP="0069279A">
            <w:pPr>
              <w:rPr>
                <w:sz w:val="26"/>
                <w:szCs w:val="26"/>
              </w:rPr>
            </w:pPr>
            <w:r w:rsidRPr="00C94AD6">
              <w:rPr>
                <w:sz w:val="26"/>
                <w:szCs w:val="26"/>
              </w:rPr>
              <w:t xml:space="preserve"> maladiile sistemului nervos </w:t>
            </w:r>
          </w:p>
        </w:tc>
        <w:tc>
          <w:tcPr>
            <w:tcW w:w="960" w:type="dxa"/>
            <w:tcBorders>
              <w:top w:val="nil"/>
              <w:left w:val="nil"/>
              <w:bottom w:val="single" w:sz="4" w:space="0" w:color="auto"/>
              <w:right w:val="single" w:sz="4" w:space="0" w:color="auto"/>
            </w:tcBorders>
            <w:vAlign w:val="center"/>
          </w:tcPr>
          <w:p w14:paraId="218F938A" w14:textId="77777777" w:rsidR="001359B7" w:rsidRPr="00C94AD6" w:rsidRDefault="001359B7" w:rsidP="0069279A">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1C1BC65D" w14:textId="77777777" w:rsidR="001359B7" w:rsidRPr="00C94AD6" w:rsidRDefault="001359B7" w:rsidP="0069279A">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70959E39" w14:textId="77777777" w:rsidR="001359B7" w:rsidRPr="00C94AD6" w:rsidRDefault="001359B7" w:rsidP="0069279A">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36E3D2A4" w14:textId="77777777" w:rsidR="001359B7" w:rsidRPr="00C94AD6" w:rsidRDefault="001359B7" w:rsidP="0069279A">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5D14A0A3" w14:textId="77777777" w:rsidR="001359B7" w:rsidRPr="00C94AD6" w:rsidRDefault="001359B7" w:rsidP="0069279A">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7B637CDB" w14:textId="77777777" w:rsidR="001359B7" w:rsidRPr="00C94AD6" w:rsidRDefault="001359B7" w:rsidP="0069279A">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32B9D020" w14:textId="77777777" w:rsidR="001359B7" w:rsidRPr="00C94AD6" w:rsidRDefault="001359B7" w:rsidP="0069279A">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1D722B20" w14:textId="77777777" w:rsidR="001359B7" w:rsidRPr="00C94AD6" w:rsidRDefault="001359B7" w:rsidP="0069279A">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3FED39C0" w14:textId="77777777" w:rsidR="001359B7" w:rsidRPr="00C94AD6" w:rsidRDefault="001359B7" w:rsidP="0069279A">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0ACD4D66" w14:textId="77777777" w:rsidR="001359B7" w:rsidRPr="00C94AD6" w:rsidRDefault="001359B7" w:rsidP="0069279A">
            <w:pPr>
              <w:rPr>
                <w:color w:val="FF0000"/>
                <w:sz w:val="26"/>
                <w:szCs w:val="26"/>
              </w:rPr>
            </w:pPr>
            <w:r w:rsidRPr="00C94AD6">
              <w:rPr>
                <w:color w:val="FF0000"/>
                <w:sz w:val="26"/>
                <w:szCs w:val="26"/>
              </w:rPr>
              <w:t> </w:t>
            </w:r>
          </w:p>
        </w:tc>
      </w:tr>
      <w:tr w:rsidR="001359B7" w:rsidRPr="00C94AD6" w14:paraId="7C98A761" w14:textId="77777777" w:rsidTr="0069279A">
        <w:trPr>
          <w:trHeight w:val="352"/>
        </w:trPr>
        <w:tc>
          <w:tcPr>
            <w:tcW w:w="700" w:type="dxa"/>
            <w:tcBorders>
              <w:top w:val="nil"/>
              <w:left w:val="single" w:sz="4" w:space="0" w:color="auto"/>
              <w:bottom w:val="single" w:sz="4" w:space="0" w:color="auto"/>
              <w:right w:val="single" w:sz="4" w:space="0" w:color="auto"/>
            </w:tcBorders>
            <w:noWrap/>
            <w:vAlign w:val="center"/>
          </w:tcPr>
          <w:p w14:paraId="1DC0BCEE" w14:textId="77777777" w:rsidR="001359B7" w:rsidRPr="00C94AD6" w:rsidRDefault="001359B7" w:rsidP="0069279A">
            <w:pPr>
              <w:jc w:val="center"/>
              <w:rPr>
                <w:sz w:val="26"/>
                <w:szCs w:val="26"/>
              </w:rPr>
            </w:pPr>
            <w:r w:rsidRPr="00C94AD6">
              <w:rPr>
                <w:sz w:val="26"/>
                <w:szCs w:val="26"/>
              </w:rPr>
              <w:t>5</w:t>
            </w:r>
          </w:p>
        </w:tc>
        <w:tc>
          <w:tcPr>
            <w:tcW w:w="4360" w:type="dxa"/>
            <w:tcBorders>
              <w:top w:val="nil"/>
              <w:left w:val="nil"/>
              <w:bottom w:val="single" w:sz="4" w:space="0" w:color="auto"/>
              <w:right w:val="single" w:sz="4" w:space="0" w:color="auto"/>
            </w:tcBorders>
            <w:vAlign w:val="center"/>
          </w:tcPr>
          <w:p w14:paraId="061CC717" w14:textId="77777777" w:rsidR="001359B7" w:rsidRPr="00C94AD6" w:rsidRDefault="001359B7" w:rsidP="0069279A">
            <w:pPr>
              <w:rPr>
                <w:sz w:val="26"/>
                <w:szCs w:val="26"/>
              </w:rPr>
            </w:pPr>
            <w:r w:rsidRPr="00C94AD6">
              <w:rPr>
                <w:sz w:val="26"/>
                <w:szCs w:val="26"/>
              </w:rPr>
              <w:t xml:space="preserve"> maladiile sistemului cardiovascular</w:t>
            </w:r>
          </w:p>
        </w:tc>
        <w:tc>
          <w:tcPr>
            <w:tcW w:w="960" w:type="dxa"/>
            <w:tcBorders>
              <w:top w:val="nil"/>
              <w:left w:val="nil"/>
              <w:bottom w:val="single" w:sz="4" w:space="0" w:color="auto"/>
              <w:right w:val="single" w:sz="4" w:space="0" w:color="auto"/>
            </w:tcBorders>
            <w:noWrap/>
            <w:vAlign w:val="center"/>
          </w:tcPr>
          <w:p w14:paraId="190E670E" w14:textId="77777777" w:rsidR="001359B7" w:rsidRPr="00C94AD6" w:rsidRDefault="001359B7" w:rsidP="0069279A">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58944DED" w14:textId="77777777" w:rsidR="001359B7" w:rsidRPr="00C94AD6" w:rsidRDefault="001359B7" w:rsidP="0069279A">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4C7E6A61" w14:textId="77777777" w:rsidR="001359B7" w:rsidRPr="00C94AD6" w:rsidRDefault="001359B7" w:rsidP="0069279A">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28C3F557" w14:textId="77777777" w:rsidR="001359B7" w:rsidRPr="00C94AD6" w:rsidRDefault="001359B7" w:rsidP="0069279A">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00A7C5E1" w14:textId="77777777" w:rsidR="001359B7" w:rsidRPr="00C94AD6" w:rsidRDefault="001359B7" w:rsidP="0069279A">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3F5EEFDA" w14:textId="77777777" w:rsidR="001359B7" w:rsidRPr="00C94AD6" w:rsidRDefault="001359B7" w:rsidP="0069279A">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382450FE" w14:textId="77777777" w:rsidR="001359B7" w:rsidRPr="00C94AD6" w:rsidRDefault="001359B7" w:rsidP="0069279A">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6443FA8F" w14:textId="77777777" w:rsidR="001359B7" w:rsidRPr="00C94AD6" w:rsidRDefault="001359B7" w:rsidP="0069279A">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1EF03B6F" w14:textId="77777777" w:rsidR="001359B7" w:rsidRPr="00C94AD6" w:rsidRDefault="001359B7" w:rsidP="0069279A">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0124D1FE" w14:textId="77777777" w:rsidR="001359B7" w:rsidRPr="00C94AD6" w:rsidRDefault="001359B7" w:rsidP="0069279A">
            <w:pPr>
              <w:rPr>
                <w:color w:val="FF0000"/>
                <w:sz w:val="26"/>
                <w:szCs w:val="26"/>
              </w:rPr>
            </w:pPr>
            <w:r w:rsidRPr="00C94AD6">
              <w:rPr>
                <w:color w:val="FF0000"/>
                <w:sz w:val="26"/>
                <w:szCs w:val="26"/>
              </w:rPr>
              <w:t> </w:t>
            </w:r>
          </w:p>
        </w:tc>
      </w:tr>
      <w:tr w:rsidR="001359B7" w:rsidRPr="00C94AD6" w14:paraId="720A5552" w14:textId="77777777" w:rsidTr="0069279A">
        <w:trPr>
          <w:trHeight w:val="330"/>
        </w:trPr>
        <w:tc>
          <w:tcPr>
            <w:tcW w:w="700" w:type="dxa"/>
            <w:tcBorders>
              <w:top w:val="nil"/>
              <w:left w:val="single" w:sz="4" w:space="0" w:color="auto"/>
              <w:bottom w:val="single" w:sz="4" w:space="0" w:color="auto"/>
              <w:right w:val="single" w:sz="4" w:space="0" w:color="auto"/>
            </w:tcBorders>
            <w:noWrap/>
            <w:vAlign w:val="center"/>
          </w:tcPr>
          <w:p w14:paraId="075A3798" w14:textId="77777777" w:rsidR="001359B7" w:rsidRPr="00C94AD6" w:rsidRDefault="001359B7" w:rsidP="0069279A">
            <w:pPr>
              <w:jc w:val="center"/>
              <w:rPr>
                <w:sz w:val="26"/>
                <w:szCs w:val="26"/>
              </w:rPr>
            </w:pPr>
            <w:r w:rsidRPr="00C94AD6">
              <w:rPr>
                <w:sz w:val="26"/>
                <w:szCs w:val="26"/>
              </w:rPr>
              <w:t>6</w:t>
            </w:r>
          </w:p>
        </w:tc>
        <w:tc>
          <w:tcPr>
            <w:tcW w:w="4360" w:type="dxa"/>
            <w:tcBorders>
              <w:top w:val="nil"/>
              <w:left w:val="nil"/>
              <w:bottom w:val="single" w:sz="4" w:space="0" w:color="auto"/>
              <w:right w:val="single" w:sz="4" w:space="0" w:color="auto"/>
            </w:tcBorders>
            <w:noWrap/>
            <w:vAlign w:val="center"/>
          </w:tcPr>
          <w:p w14:paraId="2B136AE8" w14:textId="77777777" w:rsidR="001359B7" w:rsidRPr="00C94AD6" w:rsidRDefault="001359B7" w:rsidP="0069279A">
            <w:pPr>
              <w:rPr>
                <w:sz w:val="26"/>
                <w:szCs w:val="26"/>
              </w:rPr>
            </w:pPr>
            <w:r w:rsidRPr="00C94AD6">
              <w:rPr>
                <w:sz w:val="26"/>
                <w:szCs w:val="26"/>
              </w:rPr>
              <w:t xml:space="preserve"> maladiile sistemului musculo-scheletic</w:t>
            </w:r>
          </w:p>
        </w:tc>
        <w:tc>
          <w:tcPr>
            <w:tcW w:w="960" w:type="dxa"/>
            <w:tcBorders>
              <w:top w:val="nil"/>
              <w:left w:val="nil"/>
              <w:bottom w:val="single" w:sz="4" w:space="0" w:color="auto"/>
              <w:right w:val="single" w:sz="4" w:space="0" w:color="auto"/>
            </w:tcBorders>
            <w:noWrap/>
            <w:vAlign w:val="center"/>
          </w:tcPr>
          <w:p w14:paraId="22F911F6" w14:textId="77777777" w:rsidR="001359B7" w:rsidRPr="00C94AD6" w:rsidRDefault="001359B7" w:rsidP="0069279A">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4832CF60" w14:textId="77777777" w:rsidR="001359B7" w:rsidRPr="00C94AD6" w:rsidRDefault="001359B7" w:rsidP="0069279A">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604A7AE0" w14:textId="77777777" w:rsidR="001359B7" w:rsidRPr="00C94AD6" w:rsidRDefault="001359B7" w:rsidP="0069279A">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2458DDE3" w14:textId="77777777" w:rsidR="001359B7" w:rsidRPr="00C94AD6" w:rsidRDefault="001359B7" w:rsidP="0069279A">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00450045" w14:textId="77777777" w:rsidR="001359B7" w:rsidRPr="00C94AD6" w:rsidRDefault="001359B7" w:rsidP="0069279A">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72281062" w14:textId="77777777" w:rsidR="001359B7" w:rsidRPr="00C94AD6" w:rsidRDefault="001359B7" w:rsidP="0069279A">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06097E16" w14:textId="77777777" w:rsidR="001359B7" w:rsidRPr="00C94AD6" w:rsidRDefault="001359B7" w:rsidP="0069279A">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3536C4DF" w14:textId="77777777" w:rsidR="001359B7" w:rsidRPr="00C94AD6" w:rsidRDefault="001359B7" w:rsidP="0069279A">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112B5F4E" w14:textId="77777777" w:rsidR="001359B7" w:rsidRPr="00C94AD6" w:rsidRDefault="001359B7" w:rsidP="0069279A">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47F3E0F8" w14:textId="77777777" w:rsidR="001359B7" w:rsidRPr="00C94AD6" w:rsidRDefault="001359B7" w:rsidP="0069279A">
            <w:pPr>
              <w:rPr>
                <w:color w:val="FF0000"/>
                <w:sz w:val="26"/>
                <w:szCs w:val="26"/>
              </w:rPr>
            </w:pPr>
            <w:r w:rsidRPr="00C94AD6">
              <w:rPr>
                <w:color w:val="FF0000"/>
                <w:sz w:val="26"/>
                <w:szCs w:val="26"/>
              </w:rPr>
              <w:t> </w:t>
            </w:r>
          </w:p>
        </w:tc>
      </w:tr>
      <w:tr w:rsidR="001359B7" w:rsidRPr="0007617F" w14:paraId="5E1F04CF" w14:textId="77777777" w:rsidTr="0069279A">
        <w:trPr>
          <w:trHeight w:val="330"/>
        </w:trPr>
        <w:tc>
          <w:tcPr>
            <w:tcW w:w="700" w:type="dxa"/>
            <w:tcBorders>
              <w:top w:val="nil"/>
              <w:left w:val="single" w:sz="4" w:space="0" w:color="auto"/>
              <w:bottom w:val="single" w:sz="4" w:space="0" w:color="auto"/>
              <w:right w:val="single" w:sz="4" w:space="0" w:color="auto"/>
            </w:tcBorders>
            <w:noWrap/>
            <w:vAlign w:val="center"/>
          </w:tcPr>
          <w:p w14:paraId="117812B8" w14:textId="77777777" w:rsidR="001359B7" w:rsidRPr="00C94AD6" w:rsidRDefault="001359B7" w:rsidP="0069279A">
            <w:pPr>
              <w:jc w:val="center"/>
              <w:rPr>
                <w:sz w:val="26"/>
                <w:szCs w:val="26"/>
              </w:rPr>
            </w:pPr>
            <w:r w:rsidRPr="00C94AD6">
              <w:rPr>
                <w:sz w:val="26"/>
                <w:szCs w:val="26"/>
              </w:rPr>
              <w:t>7</w:t>
            </w:r>
          </w:p>
        </w:tc>
        <w:tc>
          <w:tcPr>
            <w:tcW w:w="4360" w:type="dxa"/>
            <w:tcBorders>
              <w:top w:val="nil"/>
              <w:left w:val="nil"/>
              <w:bottom w:val="single" w:sz="4" w:space="0" w:color="auto"/>
              <w:right w:val="single" w:sz="4" w:space="0" w:color="auto"/>
            </w:tcBorders>
            <w:noWrap/>
            <w:vAlign w:val="center"/>
          </w:tcPr>
          <w:p w14:paraId="4672CDEC" w14:textId="77777777" w:rsidR="001359B7" w:rsidRPr="00C94AD6" w:rsidRDefault="001359B7" w:rsidP="0069279A">
            <w:pPr>
              <w:rPr>
                <w:sz w:val="26"/>
                <w:szCs w:val="26"/>
              </w:rPr>
            </w:pPr>
            <w:r w:rsidRPr="00C94AD6">
              <w:rPr>
                <w:sz w:val="26"/>
                <w:szCs w:val="26"/>
              </w:rPr>
              <w:t xml:space="preserve"> maladiile ginecologice şi sistemului urinar</w:t>
            </w:r>
          </w:p>
        </w:tc>
        <w:tc>
          <w:tcPr>
            <w:tcW w:w="960" w:type="dxa"/>
            <w:tcBorders>
              <w:top w:val="nil"/>
              <w:left w:val="nil"/>
              <w:bottom w:val="single" w:sz="4" w:space="0" w:color="auto"/>
              <w:right w:val="single" w:sz="4" w:space="0" w:color="auto"/>
            </w:tcBorders>
            <w:noWrap/>
            <w:vAlign w:val="center"/>
          </w:tcPr>
          <w:p w14:paraId="3D52AF9A" w14:textId="77777777" w:rsidR="001359B7" w:rsidRPr="00C94AD6" w:rsidRDefault="001359B7" w:rsidP="0069279A">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28276AC2" w14:textId="77777777" w:rsidR="001359B7" w:rsidRPr="00C94AD6" w:rsidRDefault="001359B7" w:rsidP="0069279A">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0B3756B7" w14:textId="77777777" w:rsidR="001359B7" w:rsidRPr="00C94AD6" w:rsidRDefault="001359B7" w:rsidP="0069279A">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650673D5" w14:textId="77777777" w:rsidR="001359B7" w:rsidRPr="00C94AD6" w:rsidRDefault="001359B7" w:rsidP="0069279A">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4396ABEA" w14:textId="77777777" w:rsidR="001359B7" w:rsidRPr="00C94AD6" w:rsidRDefault="001359B7" w:rsidP="0069279A">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064DFB51" w14:textId="77777777" w:rsidR="001359B7" w:rsidRPr="00C94AD6" w:rsidRDefault="001359B7" w:rsidP="0069279A">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78AEF497" w14:textId="77777777" w:rsidR="001359B7" w:rsidRPr="00C94AD6" w:rsidRDefault="001359B7" w:rsidP="0069279A">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6AEA3E76" w14:textId="77777777" w:rsidR="001359B7" w:rsidRPr="00C94AD6" w:rsidRDefault="001359B7" w:rsidP="0069279A">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376B2D94" w14:textId="77777777" w:rsidR="001359B7" w:rsidRPr="00C94AD6" w:rsidRDefault="001359B7" w:rsidP="0069279A">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25C05238" w14:textId="77777777" w:rsidR="001359B7" w:rsidRPr="00C94AD6" w:rsidRDefault="001359B7" w:rsidP="0069279A">
            <w:pPr>
              <w:rPr>
                <w:color w:val="FF0000"/>
                <w:sz w:val="26"/>
                <w:szCs w:val="26"/>
              </w:rPr>
            </w:pPr>
            <w:r w:rsidRPr="00C94AD6">
              <w:rPr>
                <w:color w:val="FF0000"/>
                <w:sz w:val="26"/>
                <w:szCs w:val="26"/>
              </w:rPr>
              <w:t> </w:t>
            </w:r>
          </w:p>
        </w:tc>
      </w:tr>
      <w:tr w:rsidR="001359B7" w:rsidRPr="00C94AD6" w14:paraId="0E0AD86E" w14:textId="77777777" w:rsidTr="0069279A">
        <w:trPr>
          <w:trHeight w:val="330"/>
        </w:trPr>
        <w:tc>
          <w:tcPr>
            <w:tcW w:w="700" w:type="dxa"/>
            <w:tcBorders>
              <w:top w:val="nil"/>
              <w:left w:val="single" w:sz="4" w:space="0" w:color="auto"/>
              <w:bottom w:val="single" w:sz="4" w:space="0" w:color="auto"/>
              <w:right w:val="single" w:sz="4" w:space="0" w:color="auto"/>
            </w:tcBorders>
            <w:noWrap/>
            <w:vAlign w:val="center"/>
          </w:tcPr>
          <w:p w14:paraId="67086A90" w14:textId="77777777" w:rsidR="001359B7" w:rsidRPr="00C94AD6" w:rsidRDefault="001359B7" w:rsidP="0069279A">
            <w:pPr>
              <w:jc w:val="center"/>
              <w:rPr>
                <w:sz w:val="26"/>
                <w:szCs w:val="26"/>
              </w:rPr>
            </w:pPr>
            <w:r w:rsidRPr="00C94AD6">
              <w:rPr>
                <w:sz w:val="26"/>
                <w:szCs w:val="26"/>
              </w:rPr>
              <w:t>9</w:t>
            </w:r>
          </w:p>
        </w:tc>
        <w:tc>
          <w:tcPr>
            <w:tcW w:w="4360" w:type="dxa"/>
            <w:tcBorders>
              <w:top w:val="nil"/>
              <w:left w:val="nil"/>
              <w:bottom w:val="single" w:sz="4" w:space="0" w:color="auto"/>
              <w:right w:val="single" w:sz="4" w:space="0" w:color="auto"/>
            </w:tcBorders>
            <w:noWrap/>
            <w:vAlign w:val="center"/>
          </w:tcPr>
          <w:p w14:paraId="48ED0FB2" w14:textId="77777777" w:rsidR="001359B7" w:rsidRPr="00C94AD6" w:rsidRDefault="001359B7" w:rsidP="0069279A">
            <w:pPr>
              <w:rPr>
                <w:sz w:val="26"/>
                <w:szCs w:val="26"/>
              </w:rPr>
            </w:pPr>
            <w:r w:rsidRPr="00C94AD6">
              <w:rPr>
                <w:sz w:val="26"/>
                <w:szCs w:val="26"/>
              </w:rPr>
              <w:t xml:space="preserve">  maladiile  dermatologice</w:t>
            </w:r>
          </w:p>
        </w:tc>
        <w:tc>
          <w:tcPr>
            <w:tcW w:w="960" w:type="dxa"/>
            <w:tcBorders>
              <w:top w:val="nil"/>
              <w:left w:val="nil"/>
              <w:bottom w:val="single" w:sz="4" w:space="0" w:color="auto"/>
              <w:right w:val="single" w:sz="4" w:space="0" w:color="auto"/>
            </w:tcBorders>
            <w:noWrap/>
            <w:vAlign w:val="center"/>
          </w:tcPr>
          <w:p w14:paraId="49800365" w14:textId="77777777" w:rsidR="001359B7" w:rsidRPr="00C94AD6" w:rsidRDefault="001359B7" w:rsidP="0069279A">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4F0F0A77" w14:textId="77777777" w:rsidR="001359B7" w:rsidRPr="00C94AD6" w:rsidRDefault="001359B7" w:rsidP="0069279A">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0F1149BB" w14:textId="77777777" w:rsidR="001359B7" w:rsidRPr="00C94AD6" w:rsidRDefault="001359B7" w:rsidP="0069279A">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25463DE3" w14:textId="77777777" w:rsidR="001359B7" w:rsidRPr="00C94AD6" w:rsidRDefault="001359B7" w:rsidP="0069279A">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12C0F4BA" w14:textId="77777777" w:rsidR="001359B7" w:rsidRPr="00C94AD6" w:rsidRDefault="001359B7" w:rsidP="0069279A">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0F792D15" w14:textId="77777777" w:rsidR="001359B7" w:rsidRPr="00C94AD6" w:rsidRDefault="001359B7" w:rsidP="0069279A">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36C34A3C" w14:textId="77777777" w:rsidR="001359B7" w:rsidRPr="00C94AD6" w:rsidRDefault="001359B7" w:rsidP="0069279A">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7D039DD6" w14:textId="77777777" w:rsidR="001359B7" w:rsidRPr="00C94AD6" w:rsidRDefault="001359B7" w:rsidP="0069279A">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0ECB03DF" w14:textId="77777777" w:rsidR="001359B7" w:rsidRPr="00C94AD6" w:rsidRDefault="001359B7" w:rsidP="0069279A">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1D602F7F" w14:textId="77777777" w:rsidR="001359B7" w:rsidRPr="00C94AD6" w:rsidRDefault="001359B7" w:rsidP="0069279A">
            <w:pPr>
              <w:rPr>
                <w:color w:val="FF0000"/>
                <w:sz w:val="26"/>
                <w:szCs w:val="26"/>
              </w:rPr>
            </w:pPr>
            <w:r w:rsidRPr="00C94AD6">
              <w:rPr>
                <w:color w:val="FF0000"/>
                <w:sz w:val="26"/>
                <w:szCs w:val="26"/>
              </w:rPr>
              <w:t> </w:t>
            </w:r>
          </w:p>
        </w:tc>
      </w:tr>
      <w:tr w:rsidR="001359B7" w:rsidRPr="00C94AD6" w14:paraId="3B4503C6" w14:textId="77777777" w:rsidTr="0069279A">
        <w:trPr>
          <w:trHeight w:val="330"/>
        </w:trPr>
        <w:tc>
          <w:tcPr>
            <w:tcW w:w="700" w:type="dxa"/>
            <w:tcBorders>
              <w:top w:val="nil"/>
              <w:left w:val="single" w:sz="4" w:space="0" w:color="auto"/>
              <w:bottom w:val="single" w:sz="4" w:space="0" w:color="auto"/>
              <w:right w:val="single" w:sz="4" w:space="0" w:color="auto"/>
            </w:tcBorders>
            <w:noWrap/>
            <w:vAlign w:val="center"/>
          </w:tcPr>
          <w:p w14:paraId="511DBDC4" w14:textId="77777777" w:rsidR="001359B7" w:rsidRPr="00C94AD6" w:rsidRDefault="001359B7" w:rsidP="0069279A">
            <w:pPr>
              <w:jc w:val="center"/>
              <w:rPr>
                <w:sz w:val="26"/>
                <w:szCs w:val="26"/>
              </w:rPr>
            </w:pPr>
            <w:r w:rsidRPr="00C94AD6">
              <w:rPr>
                <w:sz w:val="26"/>
                <w:szCs w:val="26"/>
              </w:rPr>
              <w:t>10</w:t>
            </w:r>
          </w:p>
        </w:tc>
        <w:tc>
          <w:tcPr>
            <w:tcW w:w="4360" w:type="dxa"/>
            <w:tcBorders>
              <w:top w:val="nil"/>
              <w:left w:val="nil"/>
              <w:bottom w:val="single" w:sz="4" w:space="0" w:color="auto"/>
              <w:right w:val="single" w:sz="4" w:space="0" w:color="auto"/>
            </w:tcBorders>
            <w:noWrap/>
            <w:vAlign w:val="center"/>
          </w:tcPr>
          <w:p w14:paraId="7D05DED1" w14:textId="77777777" w:rsidR="001359B7" w:rsidRPr="00C94AD6" w:rsidRDefault="001359B7" w:rsidP="0069279A">
            <w:pPr>
              <w:rPr>
                <w:sz w:val="26"/>
                <w:szCs w:val="26"/>
              </w:rPr>
            </w:pPr>
            <w:r w:rsidRPr="00C94AD6">
              <w:rPr>
                <w:sz w:val="26"/>
                <w:szCs w:val="26"/>
              </w:rPr>
              <w:t>altele</w:t>
            </w:r>
          </w:p>
        </w:tc>
        <w:tc>
          <w:tcPr>
            <w:tcW w:w="960" w:type="dxa"/>
            <w:tcBorders>
              <w:top w:val="nil"/>
              <w:left w:val="nil"/>
              <w:bottom w:val="single" w:sz="4" w:space="0" w:color="auto"/>
              <w:right w:val="single" w:sz="4" w:space="0" w:color="auto"/>
            </w:tcBorders>
            <w:noWrap/>
            <w:vAlign w:val="center"/>
          </w:tcPr>
          <w:p w14:paraId="6541F73A" w14:textId="77777777" w:rsidR="001359B7" w:rsidRPr="00C94AD6" w:rsidRDefault="001359B7" w:rsidP="0069279A">
            <w:pPr>
              <w:rPr>
                <w:sz w:val="26"/>
                <w:szCs w:val="26"/>
              </w:rPr>
            </w:pPr>
            <w:r w:rsidRPr="00C94AD6">
              <w:rPr>
                <w:sz w:val="26"/>
                <w:szCs w:val="26"/>
              </w:rPr>
              <w:t> </w:t>
            </w:r>
          </w:p>
        </w:tc>
        <w:tc>
          <w:tcPr>
            <w:tcW w:w="760" w:type="dxa"/>
            <w:tcBorders>
              <w:top w:val="nil"/>
              <w:left w:val="nil"/>
              <w:bottom w:val="single" w:sz="4" w:space="0" w:color="auto"/>
              <w:right w:val="single" w:sz="4" w:space="0" w:color="auto"/>
            </w:tcBorders>
            <w:noWrap/>
            <w:vAlign w:val="bottom"/>
          </w:tcPr>
          <w:p w14:paraId="2EB65D4A" w14:textId="77777777" w:rsidR="001359B7" w:rsidRPr="00C94AD6" w:rsidRDefault="001359B7" w:rsidP="0069279A">
            <w:pPr>
              <w:rPr>
                <w:sz w:val="26"/>
                <w:szCs w:val="26"/>
              </w:rPr>
            </w:pPr>
            <w:r w:rsidRPr="00C94AD6">
              <w:rPr>
                <w:sz w:val="26"/>
                <w:szCs w:val="26"/>
              </w:rPr>
              <w:t> </w:t>
            </w:r>
          </w:p>
        </w:tc>
        <w:tc>
          <w:tcPr>
            <w:tcW w:w="960" w:type="dxa"/>
            <w:tcBorders>
              <w:top w:val="nil"/>
              <w:left w:val="nil"/>
              <w:bottom w:val="single" w:sz="4" w:space="0" w:color="auto"/>
              <w:right w:val="single" w:sz="4" w:space="0" w:color="auto"/>
            </w:tcBorders>
            <w:noWrap/>
            <w:vAlign w:val="bottom"/>
          </w:tcPr>
          <w:p w14:paraId="2525A4F8" w14:textId="77777777" w:rsidR="001359B7" w:rsidRPr="00C94AD6" w:rsidRDefault="001359B7" w:rsidP="0069279A">
            <w:pPr>
              <w:rPr>
                <w:sz w:val="26"/>
                <w:szCs w:val="26"/>
              </w:rPr>
            </w:pPr>
            <w:r w:rsidRPr="00C94AD6">
              <w:rPr>
                <w:sz w:val="26"/>
                <w:szCs w:val="26"/>
              </w:rPr>
              <w:t> </w:t>
            </w:r>
          </w:p>
        </w:tc>
        <w:tc>
          <w:tcPr>
            <w:tcW w:w="940" w:type="dxa"/>
            <w:tcBorders>
              <w:top w:val="nil"/>
              <w:left w:val="nil"/>
              <w:bottom w:val="single" w:sz="4" w:space="0" w:color="auto"/>
              <w:right w:val="single" w:sz="4" w:space="0" w:color="auto"/>
            </w:tcBorders>
            <w:noWrap/>
            <w:vAlign w:val="bottom"/>
          </w:tcPr>
          <w:p w14:paraId="303683B4" w14:textId="77777777" w:rsidR="001359B7" w:rsidRPr="00C94AD6" w:rsidRDefault="001359B7" w:rsidP="0069279A">
            <w:pPr>
              <w:rPr>
                <w:sz w:val="26"/>
                <w:szCs w:val="26"/>
              </w:rPr>
            </w:pPr>
            <w:r w:rsidRPr="00C94AD6">
              <w:rPr>
                <w:sz w:val="26"/>
                <w:szCs w:val="26"/>
              </w:rPr>
              <w:t> </w:t>
            </w:r>
          </w:p>
        </w:tc>
        <w:tc>
          <w:tcPr>
            <w:tcW w:w="980" w:type="dxa"/>
            <w:tcBorders>
              <w:top w:val="nil"/>
              <w:left w:val="nil"/>
              <w:bottom w:val="single" w:sz="4" w:space="0" w:color="auto"/>
              <w:right w:val="single" w:sz="4" w:space="0" w:color="auto"/>
            </w:tcBorders>
            <w:noWrap/>
            <w:vAlign w:val="bottom"/>
          </w:tcPr>
          <w:p w14:paraId="3667606A" w14:textId="77777777" w:rsidR="001359B7" w:rsidRPr="00C94AD6" w:rsidRDefault="001359B7" w:rsidP="0069279A">
            <w:pPr>
              <w:rPr>
                <w:sz w:val="26"/>
                <w:szCs w:val="26"/>
              </w:rPr>
            </w:pPr>
            <w:r w:rsidRPr="00C94AD6">
              <w:rPr>
                <w:sz w:val="26"/>
                <w:szCs w:val="26"/>
              </w:rPr>
              <w:t> </w:t>
            </w:r>
          </w:p>
        </w:tc>
        <w:tc>
          <w:tcPr>
            <w:tcW w:w="740" w:type="dxa"/>
            <w:tcBorders>
              <w:top w:val="nil"/>
              <w:left w:val="nil"/>
              <w:bottom w:val="single" w:sz="4" w:space="0" w:color="auto"/>
              <w:right w:val="single" w:sz="4" w:space="0" w:color="auto"/>
            </w:tcBorders>
            <w:noWrap/>
            <w:vAlign w:val="bottom"/>
          </w:tcPr>
          <w:p w14:paraId="36EA9C0C" w14:textId="77777777" w:rsidR="001359B7" w:rsidRPr="00C94AD6" w:rsidRDefault="001359B7" w:rsidP="0069279A">
            <w:pPr>
              <w:rPr>
                <w:sz w:val="26"/>
                <w:szCs w:val="26"/>
              </w:rPr>
            </w:pPr>
            <w:r w:rsidRPr="00C94AD6">
              <w:rPr>
                <w:sz w:val="26"/>
                <w:szCs w:val="26"/>
              </w:rPr>
              <w:t> </w:t>
            </w:r>
          </w:p>
        </w:tc>
        <w:tc>
          <w:tcPr>
            <w:tcW w:w="1000" w:type="dxa"/>
            <w:tcBorders>
              <w:top w:val="nil"/>
              <w:left w:val="nil"/>
              <w:bottom w:val="single" w:sz="4" w:space="0" w:color="auto"/>
              <w:right w:val="single" w:sz="4" w:space="0" w:color="auto"/>
            </w:tcBorders>
            <w:noWrap/>
            <w:vAlign w:val="bottom"/>
          </w:tcPr>
          <w:p w14:paraId="61715485" w14:textId="77777777" w:rsidR="001359B7" w:rsidRPr="00C94AD6" w:rsidRDefault="001359B7" w:rsidP="0069279A">
            <w:pPr>
              <w:rPr>
                <w:sz w:val="26"/>
                <w:szCs w:val="26"/>
              </w:rPr>
            </w:pPr>
            <w:r w:rsidRPr="00C94AD6">
              <w:rPr>
                <w:sz w:val="26"/>
                <w:szCs w:val="26"/>
              </w:rPr>
              <w:t> </w:t>
            </w:r>
          </w:p>
        </w:tc>
        <w:tc>
          <w:tcPr>
            <w:tcW w:w="1200" w:type="dxa"/>
            <w:tcBorders>
              <w:top w:val="nil"/>
              <w:left w:val="nil"/>
              <w:bottom w:val="single" w:sz="4" w:space="0" w:color="auto"/>
              <w:right w:val="single" w:sz="4" w:space="0" w:color="auto"/>
            </w:tcBorders>
            <w:noWrap/>
            <w:vAlign w:val="bottom"/>
          </w:tcPr>
          <w:p w14:paraId="53C45C30" w14:textId="77777777" w:rsidR="001359B7" w:rsidRPr="00C94AD6" w:rsidRDefault="001359B7" w:rsidP="0069279A">
            <w:pPr>
              <w:rPr>
                <w:sz w:val="26"/>
                <w:szCs w:val="26"/>
              </w:rPr>
            </w:pPr>
            <w:r w:rsidRPr="00C94AD6">
              <w:rPr>
                <w:sz w:val="26"/>
                <w:szCs w:val="26"/>
              </w:rPr>
              <w:t> </w:t>
            </w:r>
          </w:p>
        </w:tc>
        <w:tc>
          <w:tcPr>
            <w:tcW w:w="1406" w:type="dxa"/>
            <w:tcBorders>
              <w:top w:val="nil"/>
              <w:left w:val="nil"/>
              <w:bottom w:val="single" w:sz="4" w:space="0" w:color="auto"/>
              <w:right w:val="single" w:sz="4" w:space="0" w:color="auto"/>
            </w:tcBorders>
            <w:noWrap/>
            <w:vAlign w:val="bottom"/>
          </w:tcPr>
          <w:p w14:paraId="2F119087" w14:textId="77777777" w:rsidR="001359B7" w:rsidRPr="00C94AD6" w:rsidRDefault="001359B7" w:rsidP="0069279A">
            <w:pPr>
              <w:rPr>
                <w:sz w:val="26"/>
                <w:szCs w:val="26"/>
              </w:rPr>
            </w:pPr>
            <w:r w:rsidRPr="00C94AD6">
              <w:rPr>
                <w:sz w:val="26"/>
                <w:szCs w:val="26"/>
              </w:rPr>
              <w:t> </w:t>
            </w:r>
          </w:p>
        </w:tc>
        <w:tc>
          <w:tcPr>
            <w:tcW w:w="894" w:type="dxa"/>
            <w:tcBorders>
              <w:top w:val="nil"/>
              <w:left w:val="nil"/>
              <w:bottom w:val="single" w:sz="4" w:space="0" w:color="auto"/>
              <w:right w:val="single" w:sz="4" w:space="0" w:color="auto"/>
            </w:tcBorders>
            <w:noWrap/>
            <w:vAlign w:val="bottom"/>
          </w:tcPr>
          <w:p w14:paraId="4FE264E2" w14:textId="77777777" w:rsidR="001359B7" w:rsidRPr="00C94AD6" w:rsidRDefault="001359B7" w:rsidP="0069279A">
            <w:pPr>
              <w:rPr>
                <w:color w:val="FF0000"/>
                <w:sz w:val="26"/>
                <w:szCs w:val="26"/>
              </w:rPr>
            </w:pPr>
            <w:r w:rsidRPr="00C94AD6">
              <w:rPr>
                <w:color w:val="FF0000"/>
                <w:sz w:val="26"/>
                <w:szCs w:val="26"/>
              </w:rPr>
              <w:t> </w:t>
            </w:r>
          </w:p>
        </w:tc>
      </w:tr>
      <w:tr w:rsidR="001359B7" w:rsidRPr="00C94AD6" w14:paraId="37005370" w14:textId="77777777" w:rsidTr="0069279A">
        <w:trPr>
          <w:trHeight w:val="330"/>
        </w:trPr>
        <w:tc>
          <w:tcPr>
            <w:tcW w:w="700" w:type="dxa"/>
            <w:tcBorders>
              <w:top w:val="nil"/>
              <w:left w:val="single" w:sz="4" w:space="0" w:color="auto"/>
              <w:bottom w:val="single" w:sz="4" w:space="0" w:color="auto"/>
              <w:right w:val="single" w:sz="4" w:space="0" w:color="auto"/>
            </w:tcBorders>
            <w:noWrap/>
            <w:vAlign w:val="bottom"/>
          </w:tcPr>
          <w:p w14:paraId="61AE9C51" w14:textId="77777777" w:rsidR="001359B7" w:rsidRPr="00C94AD6" w:rsidRDefault="001359B7" w:rsidP="0069279A">
            <w:pPr>
              <w:rPr>
                <w:sz w:val="26"/>
                <w:szCs w:val="26"/>
              </w:rPr>
            </w:pPr>
            <w:r w:rsidRPr="00C94AD6">
              <w:rPr>
                <w:sz w:val="26"/>
                <w:szCs w:val="26"/>
              </w:rPr>
              <w:t> </w:t>
            </w:r>
          </w:p>
        </w:tc>
        <w:tc>
          <w:tcPr>
            <w:tcW w:w="4360" w:type="dxa"/>
            <w:tcBorders>
              <w:top w:val="nil"/>
              <w:left w:val="nil"/>
              <w:bottom w:val="single" w:sz="4" w:space="0" w:color="auto"/>
              <w:right w:val="single" w:sz="4" w:space="0" w:color="auto"/>
            </w:tcBorders>
            <w:noWrap/>
            <w:vAlign w:val="bottom"/>
          </w:tcPr>
          <w:p w14:paraId="02AFC405" w14:textId="77777777" w:rsidR="001359B7" w:rsidRPr="00C94AD6" w:rsidRDefault="001359B7" w:rsidP="0069279A">
            <w:pPr>
              <w:rPr>
                <w:b/>
                <w:bCs/>
                <w:sz w:val="26"/>
                <w:szCs w:val="26"/>
              </w:rPr>
            </w:pPr>
            <w:r w:rsidRPr="00C94AD6">
              <w:rPr>
                <w:b/>
                <w:bCs/>
                <w:sz w:val="26"/>
                <w:szCs w:val="26"/>
              </w:rPr>
              <w:t>Total</w:t>
            </w:r>
          </w:p>
        </w:tc>
        <w:tc>
          <w:tcPr>
            <w:tcW w:w="960" w:type="dxa"/>
            <w:tcBorders>
              <w:top w:val="nil"/>
              <w:left w:val="nil"/>
              <w:bottom w:val="single" w:sz="4" w:space="0" w:color="auto"/>
              <w:right w:val="single" w:sz="4" w:space="0" w:color="auto"/>
            </w:tcBorders>
            <w:noWrap/>
            <w:vAlign w:val="bottom"/>
          </w:tcPr>
          <w:p w14:paraId="2BFF9935" w14:textId="77777777" w:rsidR="001359B7" w:rsidRPr="00C94AD6" w:rsidRDefault="001359B7" w:rsidP="0069279A">
            <w:pPr>
              <w:rPr>
                <w:b/>
                <w:bCs/>
                <w:sz w:val="26"/>
                <w:szCs w:val="26"/>
              </w:rPr>
            </w:pPr>
            <w:r w:rsidRPr="00C94AD6">
              <w:rPr>
                <w:b/>
                <w:bCs/>
                <w:sz w:val="26"/>
                <w:szCs w:val="26"/>
              </w:rPr>
              <w:t> </w:t>
            </w:r>
          </w:p>
        </w:tc>
        <w:tc>
          <w:tcPr>
            <w:tcW w:w="760" w:type="dxa"/>
            <w:tcBorders>
              <w:top w:val="nil"/>
              <w:left w:val="nil"/>
              <w:bottom w:val="single" w:sz="4" w:space="0" w:color="auto"/>
              <w:right w:val="single" w:sz="4" w:space="0" w:color="auto"/>
            </w:tcBorders>
            <w:noWrap/>
            <w:vAlign w:val="bottom"/>
          </w:tcPr>
          <w:p w14:paraId="07A5523D" w14:textId="77777777" w:rsidR="001359B7" w:rsidRPr="00C94AD6" w:rsidRDefault="001359B7" w:rsidP="0069279A">
            <w:pPr>
              <w:rPr>
                <w:b/>
                <w:bCs/>
                <w:sz w:val="26"/>
                <w:szCs w:val="26"/>
              </w:rPr>
            </w:pPr>
            <w:r w:rsidRPr="00C94AD6">
              <w:rPr>
                <w:b/>
                <w:bCs/>
                <w:sz w:val="26"/>
                <w:szCs w:val="26"/>
              </w:rPr>
              <w:t> </w:t>
            </w:r>
          </w:p>
        </w:tc>
        <w:tc>
          <w:tcPr>
            <w:tcW w:w="960" w:type="dxa"/>
            <w:tcBorders>
              <w:top w:val="nil"/>
              <w:left w:val="nil"/>
              <w:bottom w:val="single" w:sz="4" w:space="0" w:color="auto"/>
              <w:right w:val="single" w:sz="4" w:space="0" w:color="auto"/>
            </w:tcBorders>
            <w:noWrap/>
            <w:vAlign w:val="bottom"/>
          </w:tcPr>
          <w:p w14:paraId="6C509951" w14:textId="77777777" w:rsidR="001359B7" w:rsidRPr="00C94AD6" w:rsidRDefault="001359B7" w:rsidP="0069279A">
            <w:pPr>
              <w:rPr>
                <w:b/>
                <w:bCs/>
                <w:sz w:val="26"/>
                <w:szCs w:val="26"/>
              </w:rPr>
            </w:pPr>
            <w:r w:rsidRPr="00C94AD6">
              <w:rPr>
                <w:b/>
                <w:bCs/>
                <w:sz w:val="26"/>
                <w:szCs w:val="26"/>
              </w:rPr>
              <w:t> </w:t>
            </w:r>
          </w:p>
        </w:tc>
        <w:tc>
          <w:tcPr>
            <w:tcW w:w="940" w:type="dxa"/>
            <w:tcBorders>
              <w:top w:val="nil"/>
              <w:left w:val="nil"/>
              <w:bottom w:val="single" w:sz="4" w:space="0" w:color="auto"/>
              <w:right w:val="single" w:sz="4" w:space="0" w:color="auto"/>
            </w:tcBorders>
            <w:noWrap/>
            <w:vAlign w:val="bottom"/>
          </w:tcPr>
          <w:p w14:paraId="6B16AA3D" w14:textId="77777777" w:rsidR="001359B7" w:rsidRPr="00C94AD6" w:rsidRDefault="001359B7" w:rsidP="0069279A">
            <w:pPr>
              <w:rPr>
                <w:b/>
                <w:bCs/>
                <w:sz w:val="26"/>
                <w:szCs w:val="26"/>
              </w:rPr>
            </w:pPr>
            <w:r w:rsidRPr="00C94AD6">
              <w:rPr>
                <w:b/>
                <w:bCs/>
                <w:sz w:val="26"/>
                <w:szCs w:val="26"/>
              </w:rPr>
              <w:t> </w:t>
            </w:r>
          </w:p>
        </w:tc>
        <w:tc>
          <w:tcPr>
            <w:tcW w:w="980" w:type="dxa"/>
            <w:tcBorders>
              <w:top w:val="nil"/>
              <w:left w:val="nil"/>
              <w:bottom w:val="single" w:sz="4" w:space="0" w:color="auto"/>
              <w:right w:val="single" w:sz="4" w:space="0" w:color="auto"/>
            </w:tcBorders>
            <w:noWrap/>
            <w:vAlign w:val="bottom"/>
          </w:tcPr>
          <w:p w14:paraId="5F8DE310" w14:textId="77777777" w:rsidR="001359B7" w:rsidRPr="00C94AD6" w:rsidRDefault="001359B7" w:rsidP="0069279A">
            <w:pPr>
              <w:rPr>
                <w:b/>
                <w:bCs/>
                <w:sz w:val="26"/>
                <w:szCs w:val="26"/>
              </w:rPr>
            </w:pPr>
            <w:r w:rsidRPr="00C94AD6">
              <w:rPr>
                <w:b/>
                <w:bCs/>
                <w:sz w:val="26"/>
                <w:szCs w:val="26"/>
              </w:rPr>
              <w:t> </w:t>
            </w:r>
          </w:p>
        </w:tc>
        <w:tc>
          <w:tcPr>
            <w:tcW w:w="740" w:type="dxa"/>
            <w:tcBorders>
              <w:top w:val="nil"/>
              <w:left w:val="nil"/>
              <w:bottom w:val="single" w:sz="4" w:space="0" w:color="auto"/>
              <w:right w:val="single" w:sz="4" w:space="0" w:color="auto"/>
            </w:tcBorders>
            <w:noWrap/>
            <w:vAlign w:val="bottom"/>
          </w:tcPr>
          <w:p w14:paraId="614CD538" w14:textId="77777777" w:rsidR="001359B7" w:rsidRPr="00C94AD6" w:rsidRDefault="001359B7" w:rsidP="0069279A">
            <w:pPr>
              <w:rPr>
                <w:b/>
                <w:bCs/>
                <w:sz w:val="26"/>
                <w:szCs w:val="26"/>
              </w:rPr>
            </w:pPr>
            <w:r w:rsidRPr="00C94AD6">
              <w:rPr>
                <w:b/>
                <w:bCs/>
                <w:sz w:val="26"/>
                <w:szCs w:val="26"/>
              </w:rPr>
              <w:t> </w:t>
            </w:r>
          </w:p>
        </w:tc>
        <w:tc>
          <w:tcPr>
            <w:tcW w:w="1000" w:type="dxa"/>
            <w:tcBorders>
              <w:top w:val="nil"/>
              <w:left w:val="nil"/>
              <w:bottom w:val="single" w:sz="4" w:space="0" w:color="auto"/>
              <w:right w:val="single" w:sz="4" w:space="0" w:color="auto"/>
            </w:tcBorders>
            <w:noWrap/>
            <w:vAlign w:val="bottom"/>
          </w:tcPr>
          <w:p w14:paraId="5B9CC193" w14:textId="77777777" w:rsidR="001359B7" w:rsidRPr="00C94AD6" w:rsidRDefault="001359B7" w:rsidP="0069279A">
            <w:pPr>
              <w:rPr>
                <w:b/>
                <w:bCs/>
                <w:sz w:val="26"/>
                <w:szCs w:val="26"/>
              </w:rPr>
            </w:pPr>
            <w:r w:rsidRPr="00C94AD6">
              <w:rPr>
                <w:b/>
                <w:bCs/>
                <w:sz w:val="26"/>
                <w:szCs w:val="26"/>
              </w:rPr>
              <w:t> </w:t>
            </w:r>
          </w:p>
        </w:tc>
        <w:tc>
          <w:tcPr>
            <w:tcW w:w="1200" w:type="dxa"/>
            <w:tcBorders>
              <w:top w:val="nil"/>
              <w:left w:val="nil"/>
              <w:bottom w:val="single" w:sz="4" w:space="0" w:color="auto"/>
              <w:right w:val="single" w:sz="4" w:space="0" w:color="auto"/>
            </w:tcBorders>
            <w:noWrap/>
            <w:vAlign w:val="bottom"/>
          </w:tcPr>
          <w:p w14:paraId="27BB0463" w14:textId="77777777" w:rsidR="001359B7" w:rsidRPr="00C94AD6" w:rsidRDefault="001359B7" w:rsidP="0069279A">
            <w:pPr>
              <w:rPr>
                <w:b/>
                <w:bCs/>
                <w:sz w:val="26"/>
                <w:szCs w:val="26"/>
              </w:rPr>
            </w:pPr>
            <w:r w:rsidRPr="00C94AD6">
              <w:rPr>
                <w:b/>
                <w:bCs/>
                <w:sz w:val="26"/>
                <w:szCs w:val="26"/>
              </w:rPr>
              <w:t> </w:t>
            </w:r>
          </w:p>
        </w:tc>
        <w:tc>
          <w:tcPr>
            <w:tcW w:w="1406" w:type="dxa"/>
            <w:tcBorders>
              <w:top w:val="nil"/>
              <w:left w:val="nil"/>
              <w:bottom w:val="single" w:sz="4" w:space="0" w:color="auto"/>
              <w:right w:val="single" w:sz="4" w:space="0" w:color="auto"/>
            </w:tcBorders>
            <w:noWrap/>
            <w:vAlign w:val="bottom"/>
          </w:tcPr>
          <w:p w14:paraId="4CA41797" w14:textId="77777777" w:rsidR="001359B7" w:rsidRPr="00C94AD6" w:rsidRDefault="001359B7" w:rsidP="0069279A">
            <w:pPr>
              <w:rPr>
                <w:b/>
                <w:bCs/>
                <w:sz w:val="26"/>
                <w:szCs w:val="26"/>
              </w:rPr>
            </w:pPr>
            <w:r w:rsidRPr="00C94AD6">
              <w:rPr>
                <w:b/>
                <w:bCs/>
                <w:sz w:val="26"/>
                <w:szCs w:val="26"/>
              </w:rPr>
              <w:t> </w:t>
            </w:r>
          </w:p>
        </w:tc>
        <w:tc>
          <w:tcPr>
            <w:tcW w:w="894" w:type="dxa"/>
            <w:tcBorders>
              <w:top w:val="nil"/>
              <w:left w:val="nil"/>
              <w:bottom w:val="single" w:sz="4" w:space="0" w:color="auto"/>
              <w:right w:val="single" w:sz="4" w:space="0" w:color="auto"/>
            </w:tcBorders>
            <w:noWrap/>
            <w:vAlign w:val="bottom"/>
          </w:tcPr>
          <w:p w14:paraId="4E29DC96" w14:textId="77777777" w:rsidR="001359B7" w:rsidRPr="00C94AD6" w:rsidRDefault="001359B7" w:rsidP="0069279A">
            <w:pPr>
              <w:rPr>
                <w:b/>
                <w:bCs/>
                <w:color w:val="FF0000"/>
                <w:sz w:val="26"/>
                <w:szCs w:val="26"/>
              </w:rPr>
            </w:pPr>
            <w:r w:rsidRPr="00C94AD6">
              <w:rPr>
                <w:b/>
                <w:bCs/>
                <w:color w:val="FF0000"/>
                <w:sz w:val="26"/>
                <w:szCs w:val="26"/>
              </w:rPr>
              <w:t> </w:t>
            </w:r>
          </w:p>
        </w:tc>
      </w:tr>
    </w:tbl>
    <w:p w14:paraId="228DCD93" w14:textId="77777777" w:rsidR="001359B7" w:rsidRPr="00C94AD6" w:rsidRDefault="001359B7" w:rsidP="001359B7">
      <w:pPr>
        <w:jc w:val="right"/>
        <w:rPr>
          <w:b/>
          <w:bCs/>
          <w:sz w:val="28"/>
        </w:rPr>
        <w:sectPr w:rsidR="001359B7" w:rsidRPr="00C94AD6" w:rsidSect="0069279A">
          <w:pgSz w:w="16838" w:h="11906" w:orient="landscape"/>
          <w:pgMar w:top="1701" w:right="567" w:bottom="567" w:left="567" w:header="708" w:footer="708" w:gutter="0"/>
          <w:cols w:space="708"/>
          <w:docGrid w:linePitch="360"/>
        </w:sectPr>
      </w:pPr>
    </w:p>
    <w:p w14:paraId="35144ABB" w14:textId="77777777" w:rsidR="001359B7" w:rsidRPr="00C94AD6" w:rsidRDefault="001359B7" w:rsidP="001359B7">
      <w:pPr>
        <w:tabs>
          <w:tab w:val="right" w:pos="426"/>
        </w:tabs>
        <w:spacing w:before="120"/>
        <w:ind w:left="360"/>
        <w:rPr>
          <w:b/>
          <w:color w:val="0000FF"/>
        </w:rPr>
      </w:pPr>
    </w:p>
    <w:p w14:paraId="6683C8F7" w14:textId="77777777" w:rsidR="001359B7" w:rsidRPr="00C94AD6" w:rsidRDefault="001359B7" w:rsidP="001359B7">
      <w:pPr>
        <w:numPr>
          <w:ilvl w:val="0"/>
          <w:numId w:val="9"/>
        </w:numPr>
        <w:tabs>
          <w:tab w:val="right" w:pos="426"/>
        </w:tabs>
        <w:spacing w:before="120"/>
        <w:ind w:left="360"/>
        <w:rPr>
          <w:b/>
          <w:color w:val="0000FF"/>
        </w:rPr>
      </w:pPr>
      <w:r w:rsidRPr="00C94AD6">
        <w:rPr>
          <w:b/>
        </w:rPr>
        <w:t xml:space="preserve">Garanția pentru ofertă, </w:t>
      </w:r>
      <w:r w:rsidRPr="00C94AD6">
        <w:rPr>
          <w:b/>
          <w:color w:val="0000FF"/>
        </w:rPr>
        <w:t>obligatoriu</w:t>
      </w:r>
      <w:r w:rsidRPr="00C94AD6">
        <w:rPr>
          <w:b/>
        </w:rPr>
        <w:t xml:space="preserve">, cuantumul; </w:t>
      </w:r>
      <w:r w:rsidRPr="00C94AD6">
        <w:rPr>
          <w:b/>
          <w:color w:val="0000FF"/>
        </w:rPr>
        <w:t>0,5% din suma ofertei fără TVA</w:t>
      </w:r>
      <w:r w:rsidRPr="00C94AD6">
        <w:rPr>
          <w:b/>
          <w:color w:val="0000FF"/>
          <w:highlight w:val="yellow"/>
        </w:rPr>
        <w:t>.</w:t>
      </w:r>
    </w:p>
    <w:p w14:paraId="68C18E2F" w14:textId="77777777" w:rsidR="001359B7" w:rsidRPr="00C94AD6" w:rsidRDefault="001359B7" w:rsidP="001359B7">
      <w:pPr>
        <w:tabs>
          <w:tab w:val="right" w:pos="426"/>
        </w:tabs>
        <w:spacing w:before="120"/>
        <w:ind w:left="360"/>
        <w:rPr>
          <w:b/>
          <w:color w:val="0000FF"/>
        </w:rPr>
      </w:pPr>
    </w:p>
    <w:p w14:paraId="647894D6" w14:textId="77777777" w:rsidR="001359B7" w:rsidRPr="00C94AD6" w:rsidRDefault="001359B7" w:rsidP="001359B7">
      <w:pPr>
        <w:tabs>
          <w:tab w:val="left" w:pos="372"/>
        </w:tabs>
        <w:suppressAutoHyphens/>
        <w:ind w:firstLine="567"/>
        <w:rPr>
          <w:b/>
          <w:i/>
        </w:rPr>
      </w:pPr>
      <w:r w:rsidRPr="00C94AD6">
        <w:rPr>
          <w:b/>
          <w:i/>
        </w:rPr>
        <w:t>forma garanţiei:</w:t>
      </w:r>
    </w:p>
    <w:p w14:paraId="00F2C7F0" w14:textId="77777777" w:rsidR="001359B7" w:rsidRPr="00C94AD6" w:rsidRDefault="001359B7" w:rsidP="001359B7">
      <w:pPr>
        <w:numPr>
          <w:ilvl w:val="0"/>
          <w:numId w:val="55"/>
        </w:numPr>
        <w:tabs>
          <w:tab w:val="clear" w:pos="1134"/>
          <w:tab w:val="left" w:pos="372"/>
        </w:tabs>
        <w:suppressAutoHyphens/>
        <w:ind w:left="360" w:hanging="88"/>
        <w:rPr>
          <w:i/>
        </w:rPr>
      </w:pPr>
      <w:r w:rsidRPr="00C94AD6">
        <w:rPr>
          <w:i/>
          <w:sz w:val="22"/>
          <w:szCs w:val="22"/>
        </w:rPr>
        <w:t xml:space="preserve">Oferta va fi însoţită de o Garanţie pentru ofertă (emisă de o bancă comercială) </w:t>
      </w:r>
    </w:p>
    <w:p w14:paraId="7CECEEC4" w14:textId="77777777" w:rsidR="001359B7" w:rsidRPr="00C94AD6" w:rsidRDefault="001359B7" w:rsidP="001359B7">
      <w:pPr>
        <w:tabs>
          <w:tab w:val="left" w:pos="372"/>
        </w:tabs>
        <w:suppressAutoHyphens/>
        <w:ind w:left="372"/>
        <w:rPr>
          <w:i/>
          <w:sz w:val="22"/>
          <w:szCs w:val="22"/>
        </w:rPr>
      </w:pPr>
    </w:p>
    <w:p w14:paraId="2890D855" w14:textId="77777777" w:rsidR="001359B7" w:rsidRPr="00C94AD6" w:rsidRDefault="001359B7" w:rsidP="001359B7">
      <w:pPr>
        <w:tabs>
          <w:tab w:val="left" w:pos="372"/>
        </w:tabs>
        <w:suppressAutoHyphens/>
        <w:ind w:left="372"/>
        <w:rPr>
          <w:i/>
          <w:sz w:val="22"/>
          <w:szCs w:val="22"/>
        </w:rPr>
      </w:pPr>
      <w:r w:rsidRPr="00C94AD6">
        <w:rPr>
          <w:i/>
          <w:sz w:val="22"/>
          <w:szCs w:val="22"/>
        </w:rPr>
        <w:t>sau</w:t>
      </w:r>
    </w:p>
    <w:p w14:paraId="57C7EEF2" w14:textId="77777777" w:rsidR="001359B7" w:rsidRPr="00C94AD6" w:rsidRDefault="001359B7" w:rsidP="001359B7">
      <w:pPr>
        <w:tabs>
          <w:tab w:val="left" w:pos="372"/>
        </w:tabs>
        <w:suppressAutoHyphens/>
        <w:ind w:left="372"/>
        <w:rPr>
          <w:i/>
        </w:rPr>
      </w:pPr>
    </w:p>
    <w:p w14:paraId="2C26B15A" w14:textId="77777777" w:rsidR="001359B7" w:rsidRPr="00C94AD6" w:rsidRDefault="001359B7" w:rsidP="001359B7">
      <w:pPr>
        <w:numPr>
          <w:ilvl w:val="0"/>
          <w:numId w:val="55"/>
        </w:numPr>
        <w:tabs>
          <w:tab w:val="clear" w:pos="1134"/>
          <w:tab w:val="left" w:pos="372"/>
        </w:tabs>
        <w:suppressAutoHyphens/>
        <w:ind w:left="360" w:hanging="88"/>
        <w:rPr>
          <w:i/>
        </w:rPr>
      </w:pPr>
      <w:r w:rsidRPr="00C94AD6">
        <w:rPr>
          <w:i/>
          <w:sz w:val="22"/>
          <w:szCs w:val="22"/>
        </w:rPr>
        <w:t>Garanţia pentru ofertă prin transfer la contul autorităţii contractante, conform următoarelor date bancare:</w:t>
      </w:r>
    </w:p>
    <w:p w14:paraId="636E91B3" w14:textId="77777777" w:rsidR="001359B7" w:rsidRPr="00C94AD6" w:rsidRDefault="001359B7" w:rsidP="001359B7">
      <w:pPr>
        <w:ind w:left="599"/>
        <w:rPr>
          <w:i/>
        </w:rPr>
      </w:pPr>
      <w:r w:rsidRPr="00C94AD6">
        <w:rPr>
          <w:i/>
          <w:sz w:val="22"/>
          <w:szCs w:val="22"/>
        </w:rPr>
        <w:t>Beneficiarul plăţii:</w:t>
      </w:r>
      <w:r w:rsidRPr="00C94AD6">
        <w:rPr>
          <w:b/>
          <w:bCs/>
          <w:sz w:val="26"/>
        </w:rPr>
        <w:t xml:space="preserve"> </w:t>
      </w:r>
      <w:r w:rsidRPr="00C94AD6">
        <w:rPr>
          <w:b/>
          <w:bCs/>
          <w:i/>
          <w:sz w:val="22"/>
          <w:szCs w:val="22"/>
        </w:rPr>
        <w:t>Casa Naţională de Asigurări Sociale</w:t>
      </w:r>
    </w:p>
    <w:p w14:paraId="23D86F39" w14:textId="77777777" w:rsidR="001359B7" w:rsidRPr="00C94AD6" w:rsidRDefault="001359B7" w:rsidP="001359B7">
      <w:pPr>
        <w:ind w:left="599"/>
        <w:rPr>
          <w:i/>
        </w:rPr>
      </w:pPr>
      <w:r w:rsidRPr="00C94AD6">
        <w:rPr>
          <w:i/>
          <w:sz w:val="22"/>
          <w:szCs w:val="22"/>
        </w:rPr>
        <w:t>Denumirea Băncii:</w:t>
      </w:r>
      <w:r w:rsidRPr="00C94AD6">
        <w:rPr>
          <w:b/>
          <w:i/>
          <w:sz w:val="22"/>
          <w:szCs w:val="22"/>
        </w:rPr>
        <w:t>Trezorăria de stat</w:t>
      </w:r>
    </w:p>
    <w:p w14:paraId="412FA676" w14:textId="77777777" w:rsidR="001359B7" w:rsidRPr="00C94AD6" w:rsidRDefault="001359B7" w:rsidP="001359B7">
      <w:pPr>
        <w:ind w:left="599"/>
        <w:rPr>
          <w:i/>
        </w:rPr>
      </w:pPr>
      <w:r w:rsidRPr="00C94AD6">
        <w:rPr>
          <w:i/>
          <w:sz w:val="22"/>
          <w:szCs w:val="22"/>
        </w:rPr>
        <w:t xml:space="preserve">Codul fiscal: </w:t>
      </w:r>
      <w:r w:rsidRPr="00C94AD6">
        <w:rPr>
          <w:i/>
          <w:iCs/>
          <w:sz w:val="22"/>
          <w:szCs w:val="22"/>
          <w:u w:val="single"/>
        </w:rPr>
        <w:t>1004600030235</w:t>
      </w:r>
    </w:p>
    <w:p w14:paraId="5C11E504" w14:textId="77777777" w:rsidR="001359B7" w:rsidRPr="00C94AD6" w:rsidRDefault="001359B7" w:rsidP="001359B7">
      <w:pPr>
        <w:ind w:left="599"/>
        <w:rPr>
          <w:i/>
        </w:rPr>
      </w:pPr>
      <w:r w:rsidRPr="00C94AD6">
        <w:t>IBAN : MD84TRPFAH518710A01691AA</w:t>
      </w:r>
      <w:r w:rsidRPr="00C94AD6">
        <w:rPr>
          <w:i/>
          <w:sz w:val="22"/>
          <w:szCs w:val="22"/>
        </w:rPr>
        <w:t xml:space="preserve"> </w:t>
      </w:r>
    </w:p>
    <w:p w14:paraId="358BB6BA" w14:textId="77777777" w:rsidR="001359B7" w:rsidRPr="00C94AD6" w:rsidRDefault="001359B7" w:rsidP="001359B7">
      <w:pPr>
        <w:ind w:left="599"/>
        <w:rPr>
          <w:i/>
        </w:rPr>
      </w:pPr>
      <w:r w:rsidRPr="00C94AD6">
        <w:rPr>
          <w:i/>
          <w:sz w:val="22"/>
          <w:szCs w:val="22"/>
        </w:rPr>
        <w:t xml:space="preserve">Cod: </w:t>
      </w:r>
      <w:r w:rsidRPr="00C94AD6">
        <w:rPr>
          <w:i/>
          <w:iCs/>
          <w:u w:val="single"/>
        </w:rPr>
        <w:t>TREZMD2X</w:t>
      </w:r>
    </w:p>
    <w:p w14:paraId="4BEDC31A" w14:textId="77777777" w:rsidR="001359B7" w:rsidRPr="00C94AD6" w:rsidRDefault="001359B7" w:rsidP="001359B7">
      <w:pPr>
        <w:tabs>
          <w:tab w:val="left" w:pos="1152"/>
        </w:tabs>
        <w:suppressAutoHyphens/>
        <w:ind w:left="372"/>
        <w:rPr>
          <w:i/>
        </w:rPr>
      </w:pPr>
      <w:r w:rsidRPr="00C94AD6">
        <w:rPr>
          <w:i/>
          <w:sz w:val="22"/>
          <w:szCs w:val="22"/>
        </w:rPr>
        <w:t>cu nota  “Pentru garanţia pentru ofertă la licitaţia publică  ID . ____ din _______”</w:t>
      </w:r>
    </w:p>
    <w:p w14:paraId="7B62ABDC" w14:textId="77777777" w:rsidR="001359B7" w:rsidRPr="00C94AD6" w:rsidRDefault="001359B7" w:rsidP="001359B7">
      <w:pPr>
        <w:tabs>
          <w:tab w:val="right" w:pos="426"/>
        </w:tabs>
        <w:spacing w:before="120"/>
        <w:ind w:left="360"/>
        <w:rPr>
          <w:b/>
          <w:color w:val="0000FF"/>
        </w:rPr>
      </w:pPr>
    </w:p>
    <w:p w14:paraId="13681AF3" w14:textId="77777777" w:rsidR="001359B7" w:rsidRPr="00C94AD6" w:rsidRDefault="001359B7" w:rsidP="001359B7">
      <w:pPr>
        <w:numPr>
          <w:ilvl w:val="0"/>
          <w:numId w:val="9"/>
        </w:numPr>
        <w:tabs>
          <w:tab w:val="right" w:pos="426"/>
        </w:tabs>
        <w:spacing w:before="120"/>
        <w:ind w:left="360"/>
        <w:jc w:val="both"/>
        <w:rPr>
          <w:b/>
        </w:rPr>
      </w:pPr>
      <w:r w:rsidRPr="00C94AD6">
        <w:rPr>
          <w:b/>
        </w:rPr>
        <w:t xml:space="preserve">Garanția de bună execuție a contractului, </w:t>
      </w:r>
      <w:r w:rsidRPr="00C94AD6">
        <w:rPr>
          <w:b/>
          <w:color w:val="0000FF"/>
        </w:rPr>
        <w:t>obligatoriu</w:t>
      </w:r>
      <w:r w:rsidRPr="00C94AD6">
        <w:rPr>
          <w:b/>
        </w:rPr>
        <w:t xml:space="preserve">, cuantumul; </w:t>
      </w:r>
      <w:r w:rsidRPr="00C94AD6">
        <w:rPr>
          <w:b/>
          <w:color w:val="0000FF"/>
        </w:rPr>
        <w:t>1% din suma contractată cu TVA.</w:t>
      </w:r>
      <w:r w:rsidRPr="00C94AD6">
        <w:rPr>
          <w:b/>
        </w:rPr>
        <w:t xml:space="preserve"> </w:t>
      </w:r>
    </w:p>
    <w:p w14:paraId="1BDE91DB" w14:textId="77777777" w:rsidR="001359B7" w:rsidRPr="00C94AD6" w:rsidRDefault="001359B7" w:rsidP="001359B7">
      <w:pPr>
        <w:tabs>
          <w:tab w:val="left" w:pos="372"/>
        </w:tabs>
        <w:suppressAutoHyphens/>
        <w:rPr>
          <w:b/>
          <w:i/>
        </w:rPr>
      </w:pPr>
      <w:r w:rsidRPr="00C94AD6">
        <w:rPr>
          <w:b/>
          <w:i/>
        </w:rPr>
        <w:t xml:space="preserve">forma garanției de bună execuție: </w:t>
      </w:r>
    </w:p>
    <w:p w14:paraId="448E2D2A" w14:textId="77777777" w:rsidR="001359B7" w:rsidRPr="00C94AD6" w:rsidRDefault="001359B7" w:rsidP="001359B7">
      <w:pPr>
        <w:numPr>
          <w:ilvl w:val="0"/>
          <w:numId w:val="56"/>
        </w:numPr>
        <w:tabs>
          <w:tab w:val="clear" w:pos="1134"/>
          <w:tab w:val="num" w:pos="318"/>
          <w:tab w:val="left" w:pos="372"/>
        </w:tabs>
        <w:suppressAutoHyphens/>
        <w:ind w:left="360" w:hanging="338"/>
        <w:rPr>
          <w:i/>
        </w:rPr>
      </w:pPr>
      <w:r w:rsidRPr="00C94AD6">
        <w:rPr>
          <w:i/>
        </w:rPr>
        <w:t xml:space="preserve">Garanţia de buna execuţie (emisă de o bancă comercială) </w:t>
      </w:r>
    </w:p>
    <w:p w14:paraId="1D677D5A" w14:textId="77777777" w:rsidR="001359B7" w:rsidRPr="00C94AD6" w:rsidRDefault="001359B7" w:rsidP="001359B7">
      <w:pPr>
        <w:tabs>
          <w:tab w:val="left" w:pos="372"/>
        </w:tabs>
        <w:suppressAutoHyphens/>
        <w:ind w:left="567"/>
        <w:rPr>
          <w:i/>
        </w:rPr>
      </w:pPr>
    </w:p>
    <w:p w14:paraId="2640980D" w14:textId="77777777" w:rsidR="001359B7" w:rsidRPr="00C94AD6" w:rsidRDefault="001359B7" w:rsidP="001359B7">
      <w:pPr>
        <w:tabs>
          <w:tab w:val="left" w:pos="372"/>
        </w:tabs>
        <w:suppressAutoHyphens/>
        <w:ind w:left="567"/>
        <w:rPr>
          <w:i/>
        </w:rPr>
      </w:pPr>
      <w:r w:rsidRPr="00C94AD6">
        <w:rPr>
          <w:i/>
        </w:rPr>
        <w:t>sau</w:t>
      </w:r>
    </w:p>
    <w:p w14:paraId="1715E099" w14:textId="77777777" w:rsidR="001359B7" w:rsidRPr="00C94AD6" w:rsidRDefault="001359B7" w:rsidP="001359B7">
      <w:pPr>
        <w:tabs>
          <w:tab w:val="left" w:pos="372"/>
        </w:tabs>
        <w:suppressAutoHyphens/>
        <w:ind w:left="567"/>
        <w:rPr>
          <w:i/>
        </w:rPr>
      </w:pPr>
    </w:p>
    <w:p w14:paraId="3D561810" w14:textId="77777777" w:rsidR="001359B7" w:rsidRPr="00C94AD6" w:rsidRDefault="001359B7" w:rsidP="001359B7">
      <w:pPr>
        <w:numPr>
          <w:ilvl w:val="0"/>
          <w:numId w:val="56"/>
        </w:numPr>
        <w:tabs>
          <w:tab w:val="clear" w:pos="1134"/>
          <w:tab w:val="num" w:pos="318"/>
          <w:tab w:val="left" w:pos="372"/>
        </w:tabs>
        <w:suppressAutoHyphens/>
        <w:ind w:left="360" w:hanging="338"/>
        <w:rPr>
          <w:i/>
        </w:rPr>
      </w:pPr>
      <w:r w:rsidRPr="00C94AD6">
        <w:rPr>
          <w:i/>
        </w:rPr>
        <w:t>Garanţia de buna execuţie prin transfer la contul autorităţii contractante, conform următoarelor date bancare:</w:t>
      </w:r>
    </w:p>
    <w:p w14:paraId="2AE5E66B" w14:textId="77777777" w:rsidR="001359B7" w:rsidRPr="00C94AD6" w:rsidRDefault="001359B7" w:rsidP="001359B7">
      <w:pPr>
        <w:ind w:left="567"/>
        <w:rPr>
          <w:i/>
        </w:rPr>
      </w:pPr>
      <w:r w:rsidRPr="00C94AD6">
        <w:rPr>
          <w:i/>
        </w:rPr>
        <w:t>Beneficiarul plăţii:</w:t>
      </w:r>
      <w:r w:rsidRPr="00C94AD6">
        <w:rPr>
          <w:b/>
          <w:bCs/>
          <w:sz w:val="26"/>
        </w:rPr>
        <w:t xml:space="preserve"> </w:t>
      </w:r>
      <w:r w:rsidRPr="00C94AD6">
        <w:rPr>
          <w:b/>
          <w:bCs/>
          <w:i/>
        </w:rPr>
        <w:t>Casa Naţională de Asigurări Sociale</w:t>
      </w:r>
    </w:p>
    <w:p w14:paraId="50C57116" w14:textId="77777777" w:rsidR="001359B7" w:rsidRPr="00C94AD6" w:rsidRDefault="001359B7" w:rsidP="001359B7">
      <w:pPr>
        <w:ind w:left="567"/>
        <w:rPr>
          <w:i/>
        </w:rPr>
      </w:pPr>
      <w:r w:rsidRPr="00C94AD6">
        <w:rPr>
          <w:i/>
        </w:rPr>
        <w:t>Denumirea Băncii:</w:t>
      </w:r>
      <w:r w:rsidRPr="00C94AD6">
        <w:rPr>
          <w:b/>
          <w:i/>
        </w:rPr>
        <w:t>Trezorăria de stat</w:t>
      </w:r>
    </w:p>
    <w:p w14:paraId="41902725" w14:textId="77777777" w:rsidR="001359B7" w:rsidRPr="00C94AD6" w:rsidRDefault="001359B7" w:rsidP="001359B7">
      <w:pPr>
        <w:ind w:left="567"/>
        <w:rPr>
          <w:i/>
        </w:rPr>
      </w:pPr>
      <w:r w:rsidRPr="00C94AD6">
        <w:rPr>
          <w:i/>
        </w:rPr>
        <w:t xml:space="preserve">Codul fiscal: </w:t>
      </w:r>
      <w:r w:rsidRPr="00C94AD6">
        <w:rPr>
          <w:i/>
          <w:iCs/>
          <w:u w:val="single"/>
        </w:rPr>
        <w:t>1004600030235</w:t>
      </w:r>
    </w:p>
    <w:p w14:paraId="523A7B3A" w14:textId="77777777" w:rsidR="001359B7" w:rsidRPr="00C94AD6" w:rsidRDefault="001359B7" w:rsidP="001359B7">
      <w:pPr>
        <w:ind w:left="567"/>
        <w:rPr>
          <w:i/>
        </w:rPr>
      </w:pPr>
      <w:r w:rsidRPr="00C94AD6">
        <w:t>IBAN : MD84TRPFAH518710A01691AA</w:t>
      </w:r>
      <w:r w:rsidRPr="00C94AD6">
        <w:rPr>
          <w:i/>
        </w:rPr>
        <w:t xml:space="preserve"> </w:t>
      </w:r>
    </w:p>
    <w:p w14:paraId="2896302C" w14:textId="77777777" w:rsidR="001359B7" w:rsidRPr="00C94AD6" w:rsidRDefault="001359B7" w:rsidP="001359B7">
      <w:pPr>
        <w:ind w:left="567"/>
        <w:rPr>
          <w:i/>
        </w:rPr>
      </w:pPr>
      <w:r w:rsidRPr="00C94AD6">
        <w:rPr>
          <w:i/>
        </w:rPr>
        <w:t xml:space="preserve">Cod: </w:t>
      </w:r>
      <w:r w:rsidRPr="00C94AD6">
        <w:rPr>
          <w:i/>
          <w:iCs/>
          <w:u w:val="single"/>
        </w:rPr>
        <w:t>TREZMD2X</w:t>
      </w:r>
    </w:p>
    <w:p w14:paraId="24C2C221" w14:textId="77777777" w:rsidR="001359B7" w:rsidRPr="00C94AD6" w:rsidRDefault="001359B7" w:rsidP="001359B7">
      <w:pPr>
        <w:tabs>
          <w:tab w:val="left" w:pos="372"/>
        </w:tabs>
        <w:suppressAutoHyphens/>
        <w:ind w:left="567"/>
      </w:pPr>
      <w:r w:rsidRPr="00C94AD6">
        <w:rPr>
          <w:i/>
        </w:rPr>
        <w:t>cu nota “Garanția de bună execuţie” sau “Pentru garanţia de bună execuţie la licitaţia publică nr. ______ din ___________”</w:t>
      </w:r>
    </w:p>
    <w:p w14:paraId="5E9E4407" w14:textId="77777777" w:rsidR="001359B7" w:rsidRPr="00C94AD6" w:rsidRDefault="001359B7" w:rsidP="001359B7">
      <w:pPr>
        <w:numPr>
          <w:ilvl w:val="0"/>
          <w:numId w:val="9"/>
        </w:numPr>
        <w:tabs>
          <w:tab w:val="right" w:pos="426"/>
        </w:tabs>
        <w:spacing w:before="120"/>
        <w:ind w:left="360"/>
        <w:jc w:val="both"/>
        <w:rPr>
          <w:b/>
        </w:rPr>
      </w:pPr>
      <w:r w:rsidRPr="00C94AD6">
        <w:rPr>
          <w:b/>
        </w:rPr>
        <w:t xml:space="preserve">Motivul recurgerii la procedura accelerată (în cazul licitației deschise, restrânse și al procedurii negociate), după caz: </w:t>
      </w:r>
      <w:r w:rsidRPr="00C94AD6">
        <w:rPr>
          <w:b/>
          <w:color w:val="0000FF"/>
          <w:shd w:val="clear" w:color="auto" w:fill="FFFF00"/>
        </w:rPr>
        <w:t>Nu se aplică</w:t>
      </w:r>
      <w:r w:rsidRPr="00C94AD6">
        <w:rPr>
          <w:b/>
        </w:rPr>
        <w:t xml:space="preserve"> . </w:t>
      </w:r>
    </w:p>
    <w:p w14:paraId="78A4AACA" w14:textId="77777777" w:rsidR="001359B7" w:rsidRPr="00C94AD6" w:rsidRDefault="001359B7" w:rsidP="001359B7">
      <w:pPr>
        <w:numPr>
          <w:ilvl w:val="0"/>
          <w:numId w:val="9"/>
        </w:numPr>
        <w:tabs>
          <w:tab w:val="right" w:pos="426"/>
        </w:tabs>
        <w:spacing w:before="120"/>
        <w:ind w:left="0" w:firstLine="0"/>
        <w:rPr>
          <w:b/>
          <w:color w:val="0000FF"/>
        </w:rPr>
      </w:pPr>
      <w:r w:rsidRPr="00C94AD6">
        <w:rPr>
          <w:b/>
        </w:rPr>
        <w:t>Tehnici și instrumente specifice de atribuire (dacă este cazul specificați dacă se va utiliza acordul-cadru, sistemul dinamic de achiziție sau licitația electronică</w:t>
      </w:r>
      <w:r w:rsidRPr="00C94AD6">
        <w:rPr>
          <w:b/>
          <w:color w:val="000000" w:themeColor="text1"/>
        </w:rPr>
        <w:t xml:space="preserve">): </w:t>
      </w:r>
      <w:r w:rsidRPr="00C94AD6">
        <w:rPr>
          <w:b/>
          <w:color w:val="0000FF"/>
          <w:shd w:val="clear" w:color="auto" w:fill="FFFF00"/>
        </w:rPr>
        <w:t>Nu se aplică</w:t>
      </w:r>
    </w:p>
    <w:p w14:paraId="6038F6F3" w14:textId="77777777" w:rsidR="001359B7" w:rsidRPr="00C94AD6" w:rsidRDefault="001359B7" w:rsidP="001359B7">
      <w:pPr>
        <w:numPr>
          <w:ilvl w:val="0"/>
          <w:numId w:val="9"/>
        </w:numPr>
        <w:tabs>
          <w:tab w:val="right" w:pos="426"/>
        </w:tabs>
        <w:spacing w:before="120"/>
        <w:ind w:left="0" w:firstLine="0"/>
        <w:rPr>
          <w:b/>
        </w:rPr>
      </w:pPr>
      <w:r w:rsidRPr="00C94AD6">
        <w:rPr>
          <w:b/>
        </w:rPr>
        <w:t>Condiții speciale de care depinde îndeplinirea contractului (</w:t>
      </w:r>
      <w:r w:rsidRPr="00C94AD6">
        <w:t>indicați după ca</w:t>
      </w:r>
      <w:r w:rsidRPr="00C94AD6">
        <w:rPr>
          <w:b/>
        </w:rPr>
        <w:t>z):</w:t>
      </w:r>
      <w:r w:rsidRPr="00C94AD6">
        <w:rPr>
          <w:b/>
          <w:shd w:val="clear" w:color="auto" w:fill="FFFF00"/>
        </w:rPr>
        <w:t xml:space="preserve"> </w:t>
      </w:r>
    </w:p>
    <w:p w14:paraId="0466B3F4" w14:textId="78DE44B5" w:rsidR="001359B7" w:rsidRDefault="001359B7" w:rsidP="001359B7">
      <w:pPr>
        <w:numPr>
          <w:ilvl w:val="0"/>
          <w:numId w:val="27"/>
        </w:numPr>
        <w:tabs>
          <w:tab w:val="clear" w:pos="502"/>
          <w:tab w:val="left" w:pos="180"/>
          <w:tab w:val="num" w:pos="360"/>
          <w:tab w:val="left" w:pos="540"/>
          <w:tab w:val="left" w:pos="1080"/>
        </w:tabs>
        <w:ind w:left="-180" w:firstLine="0"/>
        <w:jc w:val="both"/>
      </w:pPr>
      <w:r w:rsidRPr="00226F37">
        <w:t xml:space="preserve">Respectarea de către ofertanţi a </w:t>
      </w:r>
      <w:r w:rsidRPr="00226F37">
        <w:rPr>
          <w:b/>
          <w:bCs/>
        </w:rPr>
        <w:t>„</w:t>
      </w:r>
      <w:r w:rsidRPr="00226F37">
        <w:rPr>
          <w:rStyle w:val="docheader1"/>
          <w:b w:val="0"/>
          <w:bCs w:val="0"/>
        </w:rPr>
        <w:t>Regulamentului cu privire la prestaţiile în sistemul public de asigurări sociale pentru prevenirea îmbolnăvirilor şi recuperarea capacităţii de muncă a asiguraţilor prin tratament balneosanatorial</w:t>
      </w:r>
      <w:r w:rsidRPr="00226F37">
        <w:rPr>
          <w:b/>
          <w:bCs/>
        </w:rPr>
        <w:t>”</w:t>
      </w:r>
      <w:r w:rsidRPr="00226F37">
        <w:t xml:space="preserve"> aprobat prin Hotărârea Guvernului nr.290/2010 şi „Regulamentul privind condiţiile, modul de asigurare, evidenţă şi distribuire a biletelor de tratament sanatorial acordate veteranilor” aprobat prin Hotărârea Guvernului nr. 190/2010</w:t>
      </w:r>
      <w:r w:rsidR="005C6051">
        <w:t xml:space="preserve"> </w:t>
      </w:r>
      <w:r w:rsidRPr="00C94AD6">
        <w:t>.</w:t>
      </w:r>
    </w:p>
    <w:p w14:paraId="04D83839" w14:textId="77777777" w:rsidR="00226F37" w:rsidRPr="003B7830" w:rsidRDefault="00226F37" w:rsidP="00226F37">
      <w:pPr>
        <w:numPr>
          <w:ilvl w:val="0"/>
          <w:numId w:val="27"/>
        </w:numPr>
        <w:tabs>
          <w:tab w:val="clear" w:pos="502"/>
          <w:tab w:val="left" w:pos="180"/>
          <w:tab w:val="num" w:pos="360"/>
          <w:tab w:val="left" w:pos="540"/>
          <w:tab w:val="left" w:pos="1080"/>
        </w:tabs>
        <w:ind w:left="-180" w:firstLine="0"/>
        <w:jc w:val="both"/>
      </w:pPr>
      <w:r w:rsidRPr="003B7830">
        <w:rPr>
          <w:lang w:eastAsia="ru-RU"/>
        </w:rPr>
        <w:t>Prețul biletului propus nu va depăși valoarea determinată în conformitate cu recomandările Consiliului de Administrație al Casei Naționale de Asigurări Sociale, aprobate prin decizia nr. 2/2 din 19.07.2017 „Principiile de verificare a prețului biletelor pentru tratament balneosanatorial achiziționate de Casa Națională de Asigurări Sociale” și, nu va avea caracter anormal de scăzut.</w:t>
      </w:r>
      <w:r>
        <w:rPr>
          <w:lang w:eastAsia="ru-RU"/>
        </w:rPr>
        <w:t xml:space="preserve"> </w:t>
      </w:r>
      <w:r w:rsidRPr="003B7830">
        <w:rPr>
          <w:lang w:eastAsia="ru-RU"/>
        </w:rPr>
        <w:t xml:space="preserve">La efectuarea calculelor se vor aplica prevederile scrisorii informative a Ministerului Dezvoltării Economice și Digitalizării al Republicii Moldova nr. 08-3286 din 20.11.2025, anexată la Anunțul de participare </w:t>
      </w:r>
      <w:r w:rsidRPr="00226F37">
        <w:rPr>
          <w:i/>
          <w:iCs/>
          <w:color w:val="0000FF"/>
          <w:lang w:eastAsia="ru-RU"/>
        </w:rPr>
        <w:t>(Anexa nr. 4).</w:t>
      </w:r>
    </w:p>
    <w:p w14:paraId="1FF26E69" w14:textId="6893A584" w:rsidR="001359B7" w:rsidRPr="00C94AD6" w:rsidRDefault="001359B7" w:rsidP="001359B7">
      <w:pPr>
        <w:numPr>
          <w:ilvl w:val="0"/>
          <w:numId w:val="27"/>
        </w:numPr>
        <w:tabs>
          <w:tab w:val="clear" w:pos="502"/>
          <w:tab w:val="num" w:pos="180"/>
          <w:tab w:val="num" w:pos="360"/>
          <w:tab w:val="left" w:pos="1080"/>
        </w:tabs>
        <w:ind w:left="-180" w:firstLine="0"/>
        <w:jc w:val="both"/>
      </w:pPr>
      <w:r w:rsidRPr="00C94AD6">
        <w:lastRenderedPageBreak/>
        <w:t xml:space="preserve">Acordarea biletelor de tratament balneosanatoerial </w:t>
      </w:r>
      <w:r w:rsidRPr="00C94AD6">
        <w:rPr>
          <w:b/>
          <w:color w:val="0000FF"/>
        </w:rPr>
        <w:t>pentru trimestr</w:t>
      </w:r>
      <w:r w:rsidR="005C6051" w:rsidRPr="00DE5DF7">
        <w:rPr>
          <w:b/>
          <w:color w:val="0000FF"/>
        </w:rPr>
        <w:t>ele</w:t>
      </w:r>
      <w:r w:rsidR="005C6051">
        <w:rPr>
          <w:b/>
          <w:color w:val="0000FF"/>
        </w:rPr>
        <w:t xml:space="preserve"> </w:t>
      </w:r>
      <w:r w:rsidRPr="00C94AD6">
        <w:rPr>
          <w:b/>
          <w:color w:val="0000FF"/>
        </w:rPr>
        <w:t>I</w:t>
      </w:r>
      <w:r>
        <w:rPr>
          <w:b/>
          <w:color w:val="0000FF"/>
        </w:rPr>
        <w:t>I-IV</w:t>
      </w:r>
      <w:r w:rsidRPr="00C94AD6">
        <w:rPr>
          <w:b/>
          <w:color w:val="0000FF"/>
        </w:rPr>
        <w:t xml:space="preserve"> anului 202</w:t>
      </w:r>
      <w:r>
        <w:rPr>
          <w:b/>
          <w:color w:val="0000FF"/>
        </w:rPr>
        <w:t>6</w:t>
      </w:r>
      <w:r w:rsidRPr="00C94AD6">
        <w:t xml:space="preserve"> cu termenele tratamentului coordonate cu reprezentanții CNAS.</w:t>
      </w:r>
    </w:p>
    <w:p w14:paraId="32826685" w14:textId="77777777" w:rsidR="001359B7" w:rsidRPr="00C94AD6" w:rsidRDefault="001359B7" w:rsidP="001359B7">
      <w:pPr>
        <w:numPr>
          <w:ilvl w:val="0"/>
          <w:numId w:val="27"/>
        </w:numPr>
        <w:tabs>
          <w:tab w:val="clear" w:pos="502"/>
          <w:tab w:val="left" w:pos="-180"/>
          <w:tab w:val="left" w:pos="180"/>
          <w:tab w:val="num" w:pos="360"/>
        </w:tabs>
        <w:ind w:left="-180" w:firstLine="0"/>
        <w:jc w:val="both"/>
        <w:rPr>
          <w:b/>
        </w:rPr>
      </w:pPr>
      <w:r w:rsidRPr="00C94AD6">
        <w:t>Ofertanţii prezintă acceptul de a încasa în casieria sanatoriului costul parţial al biletelor de la persoanele beneficiare – persoanele asigurate.</w:t>
      </w:r>
    </w:p>
    <w:p w14:paraId="4FA3D4E2" w14:textId="77777777" w:rsidR="001359B7" w:rsidRPr="00C94AD6" w:rsidRDefault="001359B7" w:rsidP="001359B7">
      <w:pPr>
        <w:numPr>
          <w:ilvl w:val="0"/>
          <w:numId w:val="27"/>
        </w:numPr>
        <w:tabs>
          <w:tab w:val="clear" w:pos="502"/>
          <w:tab w:val="left" w:pos="180"/>
          <w:tab w:val="num" w:pos="360"/>
          <w:tab w:val="left" w:pos="1080"/>
        </w:tabs>
        <w:ind w:left="-180" w:firstLine="0"/>
        <w:jc w:val="both"/>
      </w:pPr>
      <w:r w:rsidRPr="00C94AD6">
        <w:t>Ofertanţii prezintă pentru “Casa Naţională de Asigurări Sociale” permisiunea de a examina cheltuielile efectuate din suma contractuală, precum şi să ia cunoştinţă de calitatea procesul tratamentului balneoclimateric, condiţiile de cazare, alimentare şi deservirea culturală a beneficiarilor de bilete.</w:t>
      </w:r>
    </w:p>
    <w:p w14:paraId="5B2AB066" w14:textId="77777777" w:rsidR="001359B7" w:rsidRPr="00C94AD6" w:rsidRDefault="001359B7" w:rsidP="001359B7">
      <w:pPr>
        <w:numPr>
          <w:ilvl w:val="0"/>
          <w:numId w:val="27"/>
        </w:numPr>
        <w:tabs>
          <w:tab w:val="clear" w:pos="502"/>
          <w:tab w:val="left" w:pos="180"/>
          <w:tab w:val="num" w:pos="360"/>
          <w:tab w:val="left" w:pos="1080"/>
        </w:tabs>
        <w:ind w:left="-180" w:firstLine="0"/>
        <w:jc w:val="both"/>
        <w:rPr>
          <w:color w:val="FF0000"/>
        </w:rPr>
      </w:pPr>
      <w:r w:rsidRPr="00C94AD6">
        <w:t>Ofertanţii prezintă acceptul de a oferi tratament integral beneficiarilor sosiţi la reabilitare cu  bilete neutilizate în termen. În cazul în care ofertantul va renunţa la schimbarea termenului de tratament şi/sau acordare a serviciilor de reabilitare în volum deplin beneficiarilor sosiţi la reabilitare cu bilete neutilizate în termen, Casa Naţională de Asigurări Sociale va avea dreptul de a întoarce ofertantului aceste bilete.</w:t>
      </w:r>
    </w:p>
    <w:p w14:paraId="0FBE3224" w14:textId="77777777" w:rsidR="001359B7" w:rsidRPr="00C94AD6" w:rsidRDefault="001359B7" w:rsidP="001359B7">
      <w:pPr>
        <w:numPr>
          <w:ilvl w:val="0"/>
          <w:numId w:val="27"/>
        </w:numPr>
        <w:tabs>
          <w:tab w:val="clear" w:pos="502"/>
          <w:tab w:val="left" w:pos="180"/>
          <w:tab w:val="num" w:pos="360"/>
          <w:tab w:val="left" w:pos="1080"/>
        </w:tabs>
        <w:ind w:left="-180" w:firstLine="0"/>
        <w:jc w:val="both"/>
        <w:rPr>
          <w:b/>
          <w:color w:val="0000FF"/>
        </w:rPr>
      </w:pPr>
      <w:r w:rsidRPr="00C94AD6">
        <w:rPr>
          <w:color w:val="000000"/>
        </w:rPr>
        <w:t xml:space="preserve">Operatorii economici, lunar, până la data de 5 a lunii următoare a perioadei de gestiune, prezintă „Casei Naţionale” în format electronic lista persoanelor tratate în baza biletelor procurate de Casa Naţională de Asigurări Sociale </w:t>
      </w:r>
      <w:r w:rsidRPr="00C94AD6">
        <w:rPr>
          <w:b/>
          <w:color w:val="0000FF"/>
        </w:rPr>
        <w:t>(Anexa nr.5).</w:t>
      </w:r>
    </w:p>
    <w:p w14:paraId="0E9656F0" w14:textId="77777777" w:rsidR="001359B7" w:rsidRPr="00C94AD6" w:rsidRDefault="001359B7" w:rsidP="001359B7">
      <w:pPr>
        <w:numPr>
          <w:ilvl w:val="0"/>
          <w:numId w:val="27"/>
        </w:numPr>
        <w:tabs>
          <w:tab w:val="clear" w:pos="502"/>
          <w:tab w:val="left" w:pos="180"/>
          <w:tab w:val="num" w:pos="360"/>
          <w:tab w:val="left" w:pos="1080"/>
        </w:tabs>
        <w:ind w:left="-180" w:firstLine="0"/>
        <w:jc w:val="both"/>
        <w:rPr>
          <w:b/>
          <w:color w:val="0000FF"/>
        </w:rPr>
      </w:pPr>
      <w:r w:rsidRPr="00C94AD6">
        <w:rPr>
          <w:color w:val="000000"/>
        </w:rPr>
        <w:t xml:space="preserve">Operatorii economici, trimestrial, până la data de 5 a trimestrului următor a perioadei de gestiune, prezintă pe suport de hârtie informaţia privind utilizarea biletelor conform contractului şi datele despre biletele neutilizate în termen </w:t>
      </w:r>
      <w:r w:rsidRPr="00C94AD6">
        <w:rPr>
          <w:b/>
          <w:color w:val="0000FF"/>
        </w:rPr>
        <w:t>(Anexa nr.6).</w:t>
      </w:r>
    </w:p>
    <w:p w14:paraId="3891F015" w14:textId="77777777" w:rsidR="001359B7" w:rsidRPr="00C94AD6" w:rsidRDefault="001359B7" w:rsidP="001359B7">
      <w:pPr>
        <w:numPr>
          <w:ilvl w:val="0"/>
          <w:numId w:val="27"/>
        </w:numPr>
        <w:tabs>
          <w:tab w:val="clear" w:pos="502"/>
          <w:tab w:val="left" w:pos="180"/>
          <w:tab w:val="num" w:pos="360"/>
          <w:tab w:val="left" w:pos="1080"/>
        </w:tabs>
        <w:ind w:left="-180" w:firstLine="0"/>
        <w:jc w:val="both"/>
      </w:pPr>
      <w:r w:rsidRPr="00C94AD6">
        <w:t>Neprezentarea în termen în format electronic a listei persoanelor tratate în baza biletelor procurate de Casa Naţională de Asigurări Sociale, atrage după sine aplicarea sancţiunilor financiare în mărime de 0,1% de la suma contractuală, pentru fiecare zi întârziată, dar nu mai mult de 5%”.</w:t>
      </w:r>
    </w:p>
    <w:p w14:paraId="51B426A0" w14:textId="77777777" w:rsidR="001359B7" w:rsidRPr="00C94AD6" w:rsidRDefault="001359B7" w:rsidP="001359B7">
      <w:pPr>
        <w:numPr>
          <w:ilvl w:val="0"/>
          <w:numId w:val="27"/>
        </w:numPr>
        <w:tabs>
          <w:tab w:val="clear" w:pos="502"/>
          <w:tab w:val="left" w:pos="180"/>
          <w:tab w:val="num" w:pos="360"/>
          <w:tab w:val="left" w:pos="1080"/>
        </w:tabs>
        <w:ind w:left="-180" w:firstLine="0"/>
        <w:jc w:val="both"/>
      </w:pPr>
      <w:r w:rsidRPr="00C94AD6">
        <w:t>Operatorii economici, la solicitarea Casei Naţionale de Asigurări Sociale sau Caselor Teritoriale de Asigurări Sociale, prezintă setul de documente autentificate prin semnătura  conducătorului şi ştampila  stațiunii balneosanatoriale, care constă din: copia biletului de tratament, copia bonului de alimentare şi copia bonului de cazare de la biletul de tratament, extrasul din foaia de observaţie a pacientului</w:t>
      </w:r>
      <w:r w:rsidRPr="00C94AD6">
        <w:rPr>
          <w:b/>
        </w:rPr>
        <w:t xml:space="preserve"> </w:t>
      </w:r>
      <w:r w:rsidRPr="00C94AD6">
        <w:t>pe perioada de tratament a pacientului (data internării şi data externării), copia fişei balneosanatoriale, forma Nr.072, prezentată obligatoriu la sosire în staţiunea balneosanatorială.</w:t>
      </w:r>
    </w:p>
    <w:p w14:paraId="073AAF88" w14:textId="77777777" w:rsidR="001359B7" w:rsidRPr="00C94AD6" w:rsidRDefault="001359B7" w:rsidP="001359B7">
      <w:pPr>
        <w:numPr>
          <w:ilvl w:val="0"/>
          <w:numId w:val="27"/>
        </w:numPr>
        <w:tabs>
          <w:tab w:val="clear" w:pos="502"/>
          <w:tab w:val="left" w:pos="180"/>
          <w:tab w:val="num" w:pos="360"/>
          <w:tab w:val="left" w:pos="1080"/>
        </w:tabs>
        <w:ind w:left="-180" w:firstLine="0"/>
        <w:jc w:val="both"/>
        <w:rPr>
          <w:color w:val="FF0000"/>
        </w:rPr>
      </w:pPr>
      <w:r w:rsidRPr="00C94AD6">
        <w:t>La decizia grupului de lucru pentru achiziţii publice CNAS, grup de lucru va efectua deplasările întru verificarea documentaţiei prezentate și serviciilor prestate de către ofertant. Deplasările vor fi efectuate atît în perioadă de evaluare cît şi în perioada de executarea contractelor</w:t>
      </w:r>
      <w:r w:rsidRPr="00C94AD6">
        <w:rPr>
          <w:color w:val="FF0000"/>
        </w:rPr>
        <w:t>.</w:t>
      </w:r>
    </w:p>
    <w:p w14:paraId="716C9AFE" w14:textId="77777777" w:rsidR="001359B7" w:rsidRPr="00C94AD6" w:rsidRDefault="001359B7" w:rsidP="001359B7">
      <w:pPr>
        <w:numPr>
          <w:ilvl w:val="0"/>
          <w:numId w:val="27"/>
        </w:numPr>
        <w:tabs>
          <w:tab w:val="clear" w:pos="502"/>
          <w:tab w:val="left" w:pos="180"/>
          <w:tab w:val="num" w:pos="360"/>
          <w:tab w:val="left" w:pos="1080"/>
        </w:tabs>
        <w:ind w:left="-180" w:firstLine="0"/>
        <w:jc w:val="both"/>
      </w:pPr>
      <w:r w:rsidRPr="00C94AD6">
        <w:t>Biletele se vor achiziţiona în limita mijloacelor disponibile alocate în bugetul asigurărilor sociale de stat pentru anul 202</w:t>
      </w:r>
      <w:r>
        <w:t>6</w:t>
      </w:r>
      <w:r w:rsidRPr="00C94AD6">
        <w:t>.</w:t>
      </w:r>
    </w:p>
    <w:p w14:paraId="6E82F104" w14:textId="77777777" w:rsidR="001359B7" w:rsidRPr="00C94AD6" w:rsidRDefault="001359B7" w:rsidP="001359B7">
      <w:pPr>
        <w:numPr>
          <w:ilvl w:val="0"/>
          <w:numId w:val="27"/>
        </w:numPr>
        <w:tabs>
          <w:tab w:val="clear" w:pos="502"/>
          <w:tab w:val="left" w:pos="180"/>
          <w:tab w:val="num" w:pos="360"/>
          <w:tab w:val="left" w:pos="1080"/>
        </w:tabs>
        <w:ind w:left="-180" w:firstLine="0"/>
        <w:jc w:val="both"/>
      </w:pPr>
      <w:r w:rsidRPr="00C94AD6">
        <w:t xml:space="preserve">În cazul neutilizării biletelor de tratament pînă pe data de </w:t>
      </w:r>
      <w:r w:rsidRPr="00C94AD6">
        <w:rPr>
          <w:b/>
          <w:color w:val="0000FF"/>
        </w:rPr>
        <w:t>31.12.202</w:t>
      </w:r>
      <w:r>
        <w:rPr>
          <w:b/>
          <w:color w:val="0000FF"/>
        </w:rPr>
        <w:t>6</w:t>
      </w:r>
      <w:r w:rsidRPr="00C94AD6">
        <w:t xml:space="preserve">  (ultima zi de prestarea serviciilor) CNAS va returna biletele de tratament Instituției cu diminuarea numărului/sumei totale de bilete prevăzute în Contract.</w:t>
      </w:r>
    </w:p>
    <w:p w14:paraId="30651247" w14:textId="77777777" w:rsidR="001359B7" w:rsidRPr="00C94AD6" w:rsidRDefault="001359B7" w:rsidP="001359B7">
      <w:pPr>
        <w:tabs>
          <w:tab w:val="left" w:pos="180"/>
          <w:tab w:val="left" w:pos="1080"/>
        </w:tabs>
        <w:ind w:left="-180"/>
        <w:jc w:val="both"/>
        <w:rPr>
          <w:color w:val="FF0000"/>
        </w:rPr>
      </w:pPr>
    </w:p>
    <w:p w14:paraId="307AEFF5" w14:textId="77777777" w:rsidR="001359B7" w:rsidRPr="00C94AD6" w:rsidRDefault="001359B7" w:rsidP="001359B7">
      <w:pPr>
        <w:numPr>
          <w:ilvl w:val="0"/>
          <w:numId w:val="27"/>
        </w:numPr>
        <w:tabs>
          <w:tab w:val="clear" w:pos="502"/>
          <w:tab w:val="left" w:pos="-142"/>
          <w:tab w:val="num" w:pos="360"/>
          <w:tab w:val="left" w:pos="1080"/>
        </w:tabs>
        <w:ind w:left="-142" w:firstLine="0"/>
        <w:jc w:val="both"/>
      </w:pPr>
      <w:r w:rsidRPr="00C94AD6">
        <w:t>Biletele de tratament balneosanatorial pentru veterani şi persoanele asigurate se vor procura cu indicarea în mod obligatoriu a următoarelor:</w:t>
      </w:r>
    </w:p>
    <w:p w14:paraId="77544C63" w14:textId="77777777" w:rsidR="001359B7" w:rsidRPr="00C94AD6" w:rsidRDefault="001359B7" w:rsidP="001359B7">
      <w:pPr>
        <w:numPr>
          <w:ilvl w:val="0"/>
          <w:numId w:val="28"/>
        </w:numPr>
        <w:tabs>
          <w:tab w:val="left" w:pos="0"/>
        </w:tabs>
        <w:suppressAutoHyphens/>
        <w:jc w:val="both"/>
      </w:pPr>
      <w:r w:rsidRPr="00C94AD6">
        <w:t>Numele, prenumele, patronimicul beneficiarului;</w:t>
      </w:r>
    </w:p>
    <w:p w14:paraId="78036F9E" w14:textId="77777777" w:rsidR="001359B7" w:rsidRPr="00C94AD6" w:rsidRDefault="001359B7" w:rsidP="001359B7">
      <w:pPr>
        <w:numPr>
          <w:ilvl w:val="0"/>
          <w:numId w:val="28"/>
        </w:numPr>
        <w:tabs>
          <w:tab w:val="left" w:pos="0"/>
        </w:tabs>
        <w:suppressAutoHyphens/>
        <w:jc w:val="both"/>
      </w:pPr>
      <w:r w:rsidRPr="00C94AD6">
        <w:t xml:space="preserve"> Data şi anul naşterii beneficiarului;</w:t>
      </w:r>
    </w:p>
    <w:p w14:paraId="36DDF1C4" w14:textId="77777777" w:rsidR="001359B7" w:rsidRPr="00C94AD6" w:rsidRDefault="001359B7" w:rsidP="001359B7">
      <w:pPr>
        <w:numPr>
          <w:ilvl w:val="0"/>
          <w:numId w:val="28"/>
        </w:numPr>
        <w:tabs>
          <w:tab w:val="left" w:pos="0"/>
        </w:tabs>
        <w:suppressAutoHyphens/>
        <w:jc w:val="both"/>
      </w:pPr>
      <w:r w:rsidRPr="00C94AD6">
        <w:t>Seria, numărul, buletinului de identitate (sau paşaportului), data  emiterii şi denumirea organului care a eliberat buletinul;</w:t>
      </w:r>
    </w:p>
    <w:p w14:paraId="7B90BF4C" w14:textId="77777777" w:rsidR="001359B7" w:rsidRPr="00C94AD6" w:rsidRDefault="001359B7" w:rsidP="001359B7">
      <w:pPr>
        <w:numPr>
          <w:ilvl w:val="0"/>
          <w:numId w:val="28"/>
        </w:numPr>
        <w:tabs>
          <w:tab w:val="left" w:pos="0"/>
        </w:tabs>
        <w:suppressAutoHyphens/>
        <w:jc w:val="both"/>
      </w:pPr>
      <w:r w:rsidRPr="00C94AD6">
        <w:t>Locul de trai;</w:t>
      </w:r>
    </w:p>
    <w:p w14:paraId="7B07B14E" w14:textId="77777777" w:rsidR="001359B7" w:rsidRPr="00C94AD6" w:rsidRDefault="001359B7" w:rsidP="001359B7">
      <w:pPr>
        <w:numPr>
          <w:ilvl w:val="0"/>
          <w:numId w:val="28"/>
        </w:numPr>
        <w:tabs>
          <w:tab w:val="left" w:pos="0"/>
        </w:tabs>
        <w:suppressAutoHyphens/>
        <w:jc w:val="both"/>
      </w:pPr>
      <w:r w:rsidRPr="00C94AD6">
        <w:t>IDNP  a beneficiarului de bilet (13 cifre);</w:t>
      </w:r>
    </w:p>
    <w:p w14:paraId="7129F059" w14:textId="77777777" w:rsidR="001359B7" w:rsidRPr="00C94AD6" w:rsidRDefault="001359B7" w:rsidP="001359B7">
      <w:pPr>
        <w:numPr>
          <w:ilvl w:val="0"/>
          <w:numId w:val="28"/>
        </w:numPr>
        <w:tabs>
          <w:tab w:val="left" w:pos="0"/>
        </w:tabs>
        <w:suppressAutoHyphens/>
        <w:jc w:val="both"/>
      </w:pPr>
      <w:r w:rsidRPr="00C94AD6">
        <w:t>Denumirea  entităţii economice unde este angajat beneficiarul;</w:t>
      </w:r>
    </w:p>
    <w:p w14:paraId="70F67FA3" w14:textId="77777777" w:rsidR="001359B7" w:rsidRPr="00C94AD6" w:rsidRDefault="001359B7" w:rsidP="001359B7">
      <w:pPr>
        <w:numPr>
          <w:ilvl w:val="0"/>
          <w:numId w:val="28"/>
        </w:numPr>
        <w:tabs>
          <w:tab w:val="left" w:pos="0"/>
        </w:tabs>
        <w:suppressAutoHyphens/>
        <w:jc w:val="both"/>
      </w:pPr>
      <w:r w:rsidRPr="00C94AD6">
        <w:t>Funcţia beneficiarului;</w:t>
      </w:r>
    </w:p>
    <w:p w14:paraId="3B8B936A" w14:textId="77777777" w:rsidR="001359B7" w:rsidRPr="00C94AD6" w:rsidRDefault="001359B7" w:rsidP="001359B7">
      <w:pPr>
        <w:numPr>
          <w:ilvl w:val="0"/>
          <w:numId w:val="28"/>
        </w:numPr>
        <w:tabs>
          <w:tab w:val="left" w:pos="0"/>
        </w:tabs>
        <w:suppressAutoHyphens/>
        <w:jc w:val="both"/>
      </w:pPr>
      <w:r w:rsidRPr="00C94AD6">
        <w:t>IDNO a entităţii economice (cod fiscal), unde este angajat beneficiarul  (13 cifre);</w:t>
      </w:r>
    </w:p>
    <w:p w14:paraId="74A32571" w14:textId="77777777" w:rsidR="001359B7" w:rsidRPr="00C94AD6" w:rsidRDefault="001359B7" w:rsidP="001359B7">
      <w:pPr>
        <w:numPr>
          <w:ilvl w:val="0"/>
          <w:numId w:val="28"/>
        </w:numPr>
        <w:tabs>
          <w:tab w:val="left" w:pos="0"/>
        </w:tabs>
        <w:suppressAutoHyphens/>
        <w:jc w:val="both"/>
      </w:pPr>
      <w:r w:rsidRPr="00C94AD6">
        <w:t>Denumirea organizaţiei care a eliberat biletul;</w:t>
      </w:r>
    </w:p>
    <w:p w14:paraId="31E05B62" w14:textId="77777777" w:rsidR="001359B7" w:rsidRPr="00C94AD6" w:rsidRDefault="001359B7" w:rsidP="001359B7">
      <w:pPr>
        <w:numPr>
          <w:ilvl w:val="0"/>
          <w:numId w:val="28"/>
        </w:numPr>
        <w:tabs>
          <w:tab w:val="left" w:pos="0"/>
        </w:tabs>
        <w:suppressAutoHyphens/>
        <w:jc w:val="both"/>
      </w:pPr>
      <w:r w:rsidRPr="00C94AD6">
        <w:t>Semnătura persoanei care a eliberat biletul;</w:t>
      </w:r>
    </w:p>
    <w:p w14:paraId="071E97D8" w14:textId="77777777" w:rsidR="001359B7" w:rsidRPr="00C94AD6" w:rsidRDefault="001359B7" w:rsidP="001359B7">
      <w:pPr>
        <w:numPr>
          <w:ilvl w:val="0"/>
          <w:numId w:val="28"/>
        </w:numPr>
        <w:tabs>
          <w:tab w:val="left" w:pos="0"/>
        </w:tabs>
        <w:suppressAutoHyphens/>
        <w:jc w:val="both"/>
      </w:pPr>
      <w:r w:rsidRPr="00C94AD6">
        <w:t xml:space="preserve"> Ştampila organizaţiei, care a eliberat biletul;</w:t>
      </w:r>
    </w:p>
    <w:p w14:paraId="3BB3F9C2" w14:textId="77777777" w:rsidR="001359B7" w:rsidRPr="00C94AD6" w:rsidRDefault="001359B7" w:rsidP="001359B7">
      <w:pPr>
        <w:numPr>
          <w:ilvl w:val="0"/>
          <w:numId w:val="28"/>
        </w:numPr>
        <w:jc w:val="both"/>
      </w:pPr>
      <w:r w:rsidRPr="00C94AD6">
        <w:lastRenderedPageBreak/>
        <w:t>Denumirea procedurilor standarde incluse în preţul biletului de tratament (sanatoriul se asigură să efectueze nu mai puţin de 5 proceduri de tratament pe zi, conform indicaţiilor medicale).</w:t>
      </w:r>
    </w:p>
    <w:p w14:paraId="02815B7A" w14:textId="77777777" w:rsidR="001359B7" w:rsidRPr="00C94AD6" w:rsidRDefault="001359B7" w:rsidP="001359B7">
      <w:pPr>
        <w:numPr>
          <w:ilvl w:val="0"/>
          <w:numId w:val="28"/>
        </w:numPr>
        <w:jc w:val="both"/>
      </w:pPr>
      <w:r w:rsidRPr="00C94AD6">
        <w:t>Cazare în salon cu două persoane cu apă rece/caldă continuă, mobilier, televizor.</w:t>
      </w:r>
    </w:p>
    <w:p w14:paraId="4050D63F" w14:textId="77777777" w:rsidR="001359B7" w:rsidRPr="00DE5DF7" w:rsidRDefault="001359B7" w:rsidP="00DE5DF7">
      <w:pPr>
        <w:ind w:left="9215"/>
        <w:jc w:val="right"/>
        <w:rPr>
          <w:b/>
          <w:color w:val="0000FF"/>
        </w:rPr>
      </w:pPr>
    </w:p>
    <w:p w14:paraId="7838128A" w14:textId="77777777" w:rsidR="001359B7" w:rsidRPr="00DE5DF7" w:rsidRDefault="001359B7" w:rsidP="00DE5DF7">
      <w:pPr>
        <w:ind w:left="9215"/>
        <w:jc w:val="right"/>
        <w:rPr>
          <w:b/>
          <w:color w:val="0000FF"/>
        </w:rPr>
      </w:pPr>
    </w:p>
    <w:p w14:paraId="1A2C284E" w14:textId="77777777" w:rsidR="001359B7" w:rsidRPr="00DE5DF7" w:rsidRDefault="001359B7" w:rsidP="00DE5DF7">
      <w:pPr>
        <w:ind w:left="9215"/>
        <w:jc w:val="center"/>
        <w:rPr>
          <w:b/>
          <w:color w:val="0000FF"/>
        </w:rPr>
      </w:pPr>
    </w:p>
    <w:p w14:paraId="2B12E8AB" w14:textId="77777777" w:rsidR="001359B7" w:rsidRPr="00DE5DF7" w:rsidRDefault="001359B7" w:rsidP="00DE5DF7">
      <w:pPr>
        <w:ind w:left="9215"/>
        <w:jc w:val="right"/>
        <w:rPr>
          <w:b/>
          <w:color w:val="0000FF"/>
        </w:rPr>
      </w:pPr>
    </w:p>
    <w:p w14:paraId="0F74A1AB" w14:textId="77777777" w:rsidR="001359B7" w:rsidRPr="00DE5DF7" w:rsidRDefault="001359B7" w:rsidP="00DE5DF7">
      <w:pPr>
        <w:ind w:left="8080" w:right="-1" w:hanging="1"/>
        <w:jc w:val="right"/>
        <w:rPr>
          <w:b/>
          <w:color w:val="0000FF"/>
        </w:rPr>
      </w:pPr>
      <w:r w:rsidRPr="00DE5DF7">
        <w:rPr>
          <w:b/>
          <w:color w:val="0000FF"/>
        </w:rPr>
        <w:t>Anexa nr.4</w:t>
      </w:r>
    </w:p>
    <w:p w14:paraId="086AE3C8" w14:textId="77777777" w:rsidR="001359B7" w:rsidRDefault="001359B7" w:rsidP="00DE5DF7">
      <w:pPr>
        <w:pStyle w:val="ListParagraph"/>
        <w:numPr>
          <w:ilvl w:val="0"/>
          <w:numId w:val="0"/>
        </w:numPr>
        <w:ind w:left="540"/>
        <w:jc w:val="center"/>
        <w:rPr>
          <w:b/>
          <w:color w:val="0000FF"/>
          <w:lang w:val="ro-RO"/>
        </w:rPr>
      </w:pPr>
      <w:r>
        <w:rPr>
          <w:b/>
          <w:noProof/>
          <w:color w:val="0000FF"/>
        </w:rPr>
        <w:drawing>
          <wp:anchor distT="0" distB="0" distL="114300" distR="114300" simplePos="0" relativeHeight="251663360" behindDoc="0" locked="0" layoutInCell="1" allowOverlap="1" wp14:anchorId="01A676EF" wp14:editId="6A2D7328">
            <wp:simplePos x="0" y="0"/>
            <wp:positionH relativeFrom="column">
              <wp:posOffset>-632460</wp:posOffset>
            </wp:positionH>
            <wp:positionV relativeFrom="paragraph">
              <wp:posOffset>150494</wp:posOffset>
            </wp:positionV>
            <wp:extent cx="6800850" cy="9616309"/>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802767" cy="9619019"/>
                    </a:xfrm>
                    <a:prstGeom prst="rect">
                      <a:avLst/>
                    </a:prstGeom>
                  </pic:spPr>
                </pic:pic>
              </a:graphicData>
            </a:graphic>
            <wp14:sizeRelH relativeFrom="page">
              <wp14:pctWidth>0</wp14:pctWidth>
            </wp14:sizeRelH>
            <wp14:sizeRelV relativeFrom="page">
              <wp14:pctHeight>0</wp14:pctHeight>
            </wp14:sizeRelV>
          </wp:anchor>
        </w:drawing>
      </w:r>
    </w:p>
    <w:p w14:paraId="07B12E26" w14:textId="77777777" w:rsidR="001359B7" w:rsidRDefault="001359B7" w:rsidP="001359B7">
      <w:pPr>
        <w:pStyle w:val="ListParagraph"/>
        <w:ind w:left="540"/>
        <w:jc w:val="right"/>
        <w:rPr>
          <w:b/>
          <w:color w:val="0000FF"/>
          <w:lang w:val="ro-RO"/>
        </w:rPr>
      </w:pPr>
    </w:p>
    <w:p w14:paraId="33442E03" w14:textId="77777777" w:rsidR="001359B7" w:rsidRDefault="001359B7" w:rsidP="001359B7">
      <w:pPr>
        <w:pStyle w:val="ListParagraph"/>
        <w:ind w:left="540"/>
        <w:jc w:val="right"/>
        <w:rPr>
          <w:b/>
          <w:color w:val="0000FF"/>
          <w:lang w:val="ro-RO"/>
        </w:rPr>
      </w:pPr>
    </w:p>
    <w:p w14:paraId="59A60A7F" w14:textId="77777777" w:rsidR="001359B7" w:rsidRDefault="001359B7" w:rsidP="001359B7">
      <w:pPr>
        <w:pStyle w:val="ListParagraph"/>
        <w:ind w:left="540"/>
        <w:jc w:val="right"/>
        <w:rPr>
          <w:b/>
          <w:color w:val="0000FF"/>
          <w:lang w:val="ro-RO"/>
        </w:rPr>
      </w:pPr>
    </w:p>
    <w:p w14:paraId="51ED8912" w14:textId="77777777" w:rsidR="001359B7" w:rsidRPr="00C94AD6" w:rsidRDefault="001359B7" w:rsidP="001359B7">
      <w:pPr>
        <w:pStyle w:val="ListParagraph"/>
        <w:ind w:left="540"/>
        <w:jc w:val="right"/>
        <w:rPr>
          <w:b/>
          <w:color w:val="0000FF"/>
          <w:lang w:val="ro-RO"/>
        </w:rPr>
      </w:pPr>
    </w:p>
    <w:p w14:paraId="20B056B3" w14:textId="77777777" w:rsidR="001359B7" w:rsidRDefault="001359B7" w:rsidP="001359B7">
      <w:pPr>
        <w:pStyle w:val="ListParagraph"/>
        <w:ind w:left="540"/>
        <w:jc w:val="right"/>
        <w:rPr>
          <w:b/>
          <w:color w:val="0000FF"/>
          <w:lang w:val="ro-RO"/>
        </w:rPr>
      </w:pPr>
    </w:p>
    <w:p w14:paraId="27FADEBB" w14:textId="77777777" w:rsidR="001359B7" w:rsidRDefault="001359B7" w:rsidP="001359B7">
      <w:pPr>
        <w:pStyle w:val="ListParagraph"/>
        <w:ind w:left="540"/>
        <w:jc w:val="right"/>
        <w:rPr>
          <w:b/>
          <w:color w:val="0000FF"/>
          <w:lang w:val="ro-RO"/>
        </w:rPr>
      </w:pPr>
    </w:p>
    <w:p w14:paraId="5E3F6D45" w14:textId="77777777" w:rsidR="001359B7" w:rsidRDefault="001359B7" w:rsidP="001359B7">
      <w:pPr>
        <w:pStyle w:val="ListParagraph"/>
        <w:ind w:left="540"/>
        <w:jc w:val="right"/>
        <w:rPr>
          <w:b/>
          <w:color w:val="0000FF"/>
          <w:lang w:val="ro-RO"/>
        </w:rPr>
      </w:pPr>
    </w:p>
    <w:p w14:paraId="424FD8E4" w14:textId="77777777" w:rsidR="001359B7" w:rsidRDefault="001359B7" w:rsidP="001359B7">
      <w:pPr>
        <w:pStyle w:val="ListParagraph"/>
        <w:ind w:left="540"/>
        <w:jc w:val="right"/>
        <w:rPr>
          <w:b/>
          <w:color w:val="0000FF"/>
          <w:lang w:val="ro-RO"/>
        </w:rPr>
      </w:pPr>
    </w:p>
    <w:p w14:paraId="0C408117" w14:textId="77777777" w:rsidR="001359B7" w:rsidRDefault="001359B7" w:rsidP="001359B7">
      <w:pPr>
        <w:pStyle w:val="ListParagraph"/>
        <w:ind w:left="540"/>
        <w:jc w:val="right"/>
        <w:rPr>
          <w:b/>
          <w:color w:val="0000FF"/>
          <w:lang w:val="ro-RO"/>
        </w:rPr>
      </w:pPr>
    </w:p>
    <w:p w14:paraId="21A5162A" w14:textId="77777777" w:rsidR="001359B7" w:rsidRDefault="001359B7" w:rsidP="001359B7">
      <w:pPr>
        <w:pStyle w:val="ListParagraph"/>
        <w:ind w:left="540"/>
        <w:jc w:val="right"/>
        <w:rPr>
          <w:b/>
          <w:color w:val="0000FF"/>
          <w:lang w:val="ro-RO"/>
        </w:rPr>
      </w:pPr>
    </w:p>
    <w:p w14:paraId="555015AF" w14:textId="77777777" w:rsidR="001359B7" w:rsidRDefault="001359B7" w:rsidP="001359B7">
      <w:pPr>
        <w:pStyle w:val="ListParagraph"/>
        <w:ind w:left="540"/>
        <w:jc w:val="right"/>
        <w:rPr>
          <w:b/>
          <w:color w:val="0000FF"/>
          <w:lang w:val="ro-RO"/>
        </w:rPr>
      </w:pPr>
    </w:p>
    <w:p w14:paraId="7C5CBEE6" w14:textId="77777777" w:rsidR="001359B7" w:rsidRDefault="001359B7" w:rsidP="001359B7">
      <w:pPr>
        <w:pStyle w:val="ListParagraph"/>
        <w:ind w:left="540"/>
        <w:jc w:val="right"/>
        <w:rPr>
          <w:b/>
          <w:color w:val="0000FF"/>
          <w:lang w:val="ro-RO"/>
        </w:rPr>
      </w:pPr>
    </w:p>
    <w:p w14:paraId="0D148614" w14:textId="77777777" w:rsidR="001359B7" w:rsidRDefault="001359B7" w:rsidP="001359B7">
      <w:pPr>
        <w:pStyle w:val="ListParagraph"/>
        <w:ind w:left="540"/>
        <w:jc w:val="right"/>
        <w:rPr>
          <w:b/>
          <w:color w:val="0000FF"/>
          <w:lang w:val="ro-RO"/>
        </w:rPr>
      </w:pPr>
    </w:p>
    <w:p w14:paraId="67685EF1" w14:textId="77777777" w:rsidR="001359B7" w:rsidRDefault="001359B7" w:rsidP="001359B7">
      <w:pPr>
        <w:pStyle w:val="ListParagraph"/>
        <w:ind w:left="540"/>
        <w:jc w:val="right"/>
        <w:rPr>
          <w:b/>
          <w:color w:val="0000FF"/>
          <w:lang w:val="ro-RO"/>
        </w:rPr>
      </w:pPr>
    </w:p>
    <w:p w14:paraId="2A0F2DCD" w14:textId="77777777" w:rsidR="001359B7" w:rsidRDefault="001359B7" w:rsidP="001359B7">
      <w:pPr>
        <w:pStyle w:val="ListParagraph"/>
        <w:ind w:left="540"/>
        <w:jc w:val="right"/>
        <w:rPr>
          <w:b/>
          <w:color w:val="0000FF"/>
          <w:lang w:val="ro-RO"/>
        </w:rPr>
      </w:pPr>
    </w:p>
    <w:p w14:paraId="235CDAAE" w14:textId="77777777" w:rsidR="001359B7" w:rsidRDefault="001359B7" w:rsidP="001359B7">
      <w:pPr>
        <w:pStyle w:val="ListParagraph"/>
        <w:ind w:left="540"/>
        <w:jc w:val="right"/>
        <w:rPr>
          <w:b/>
          <w:color w:val="0000FF"/>
          <w:lang w:val="ro-RO"/>
        </w:rPr>
      </w:pPr>
    </w:p>
    <w:p w14:paraId="3C3E0A72" w14:textId="77777777" w:rsidR="001359B7" w:rsidRDefault="001359B7" w:rsidP="001359B7">
      <w:pPr>
        <w:pStyle w:val="ListParagraph"/>
        <w:ind w:left="540"/>
        <w:jc w:val="right"/>
        <w:rPr>
          <w:b/>
          <w:color w:val="0000FF"/>
          <w:lang w:val="ro-RO"/>
        </w:rPr>
      </w:pPr>
    </w:p>
    <w:p w14:paraId="33238AF6" w14:textId="77777777" w:rsidR="001359B7" w:rsidRDefault="001359B7" w:rsidP="001359B7">
      <w:pPr>
        <w:pStyle w:val="ListParagraph"/>
        <w:ind w:left="540"/>
        <w:jc w:val="right"/>
        <w:rPr>
          <w:b/>
          <w:color w:val="0000FF"/>
          <w:lang w:val="ro-RO"/>
        </w:rPr>
      </w:pPr>
    </w:p>
    <w:p w14:paraId="7596C725" w14:textId="77777777" w:rsidR="001359B7" w:rsidRDefault="001359B7" w:rsidP="001359B7">
      <w:pPr>
        <w:pStyle w:val="ListParagraph"/>
        <w:ind w:left="540"/>
        <w:jc w:val="right"/>
        <w:rPr>
          <w:b/>
          <w:color w:val="0000FF"/>
          <w:lang w:val="ro-RO"/>
        </w:rPr>
      </w:pPr>
    </w:p>
    <w:p w14:paraId="3462D718" w14:textId="77777777" w:rsidR="001359B7" w:rsidRDefault="001359B7" w:rsidP="001359B7">
      <w:pPr>
        <w:pStyle w:val="ListParagraph"/>
        <w:ind w:left="540"/>
        <w:jc w:val="right"/>
        <w:rPr>
          <w:b/>
          <w:color w:val="0000FF"/>
          <w:lang w:val="ro-RO"/>
        </w:rPr>
      </w:pPr>
    </w:p>
    <w:p w14:paraId="4EE288E9" w14:textId="77777777" w:rsidR="001359B7" w:rsidRDefault="001359B7" w:rsidP="001359B7">
      <w:pPr>
        <w:pStyle w:val="ListParagraph"/>
        <w:ind w:left="540"/>
        <w:jc w:val="right"/>
        <w:rPr>
          <w:b/>
          <w:color w:val="0000FF"/>
          <w:lang w:val="ro-RO"/>
        </w:rPr>
      </w:pPr>
    </w:p>
    <w:p w14:paraId="63AB40A3" w14:textId="77777777" w:rsidR="001359B7" w:rsidRDefault="001359B7" w:rsidP="001359B7">
      <w:pPr>
        <w:pStyle w:val="ListParagraph"/>
        <w:ind w:left="540"/>
        <w:jc w:val="right"/>
        <w:rPr>
          <w:b/>
          <w:color w:val="0000FF"/>
          <w:lang w:val="ro-RO"/>
        </w:rPr>
      </w:pPr>
    </w:p>
    <w:p w14:paraId="3BDB9FEE" w14:textId="77777777" w:rsidR="001359B7" w:rsidRDefault="001359B7" w:rsidP="001359B7">
      <w:pPr>
        <w:pStyle w:val="ListParagraph"/>
        <w:ind w:left="540"/>
        <w:jc w:val="right"/>
        <w:rPr>
          <w:b/>
          <w:color w:val="0000FF"/>
          <w:lang w:val="ro-RO"/>
        </w:rPr>
      </w:pPr>
    </w:p>
    <w:p w14:paraId="73934AD2" w14:textId="77777777" w:rsidR="001359B7" w:rsidRDefault="001359B7" w:rsidP="001359B7">
      <w:pPr>
        <w:pStyle w:val="ListParagraph"/>
        <w:ind w:left="540"/>
        <w:jc w:val="right"/>
        <w:rPr>
          <w:b/>
          <w:color w:val="0000FF"/>
          <w:lang w:val="ro-RO"/>
        </w:rPr>
      </w:pPr>
    </w:p>
    <w:p w14:paraId="74AA4090" w14:textId="77777777" w:rsidR="001359B7" w:rsidRDefault="001359B7" w:rsidP="001359B7">
      <w:pPr>
        <w:pStyle w:val="ListParagraph"/>
        <w:ind w:left="540"/>
        <w:jc w:val="right"/>
        <w:rPr>
          <w:b/>
          <w:color w:val="0000FF"/>
          <w:lang w:val="ro-RO"/>
        </w:rPr>
      </w:pPr>
    </w:p>
    <w:p w14:paraId="427BD244" w14:textId="77777777" w:rsidR="001359B7" w:rsidRDefault="001359B7" w:rsidP="001359B7">
      <w:pPr>
        <w:pStyle w:val="ListParagraph"/>
        <w:ind w:left="540"/>
        <w:jc w:val="right"/>
        <w:rPr>
          <w:b/>
          <w:color w:val="0000FF"/>
          <w:lang w:val="ro-RO"/>
        </w:rPr>
      </w:pPr>
    </w:p>
    <w:p w14:paraId="233E6195" w14:textId="77777777" w:rsidR="001359B7" w:rsidRDefault="001359B7" w:rsidP="001359B7">
      <w:pPr>
        <w:pStyle w:val="ListParagraph"/>
        <w:ind w:left="540"/>
        <w:jc w:val="right"/>
        <w:rPr>
          <w:b/>
          <w:color w:val="0000FF"/>
          <w:lang w:val="ro-RO"/>
        </w:rPr>
      </w:pPr>
    </w:p>
    <w:p w14:paraId="2B3253AB" w14:textId="77777777" w:rsidR="001359B7" w:rsidRDefault="001359B7" w:rsidP="001359B7">
      <w:pPr>
        <w:pStyle w:val="ListParagraph"/>
        <w:ind w:left="540"/>
        <w:jc w:val="right"/>
        <w:rPr>
          <w:b/>
          <w:color w:val="0000FF"/>
          <w:lang w:val="ro-RO"/>
        </w:rPr>
      </w:pPr>
    </w:p>
    <w:p w14:paraId="44C085FC" w14:textId="77777777" w:rsidR="001359B7" w:rsidRDefault="001359B7" w:rsidP="001359B7">
      <w:pPr>
        <w:pStyle w:val="ListParagraph"/>
        <w:ind w:left="540"/>
        <w:jc w:val="right"/>
        <w:rPr>
          <w:b/>
          <w:color w:val="0000FF"/>
          <w:lang w:val="ro-RO"/>
        </w:rPr>
      </w:pPr>
    </w:p>
    <w:p w14:paraId="28E0FD99" w14:textId="77777777" w:rsidR="001359B7" w:rsidRDefault="001359B7" w:rsidP="001359B7">
      <w:pPr>
        <w:pStyle w:val="ListParagraph"/>
        <w:ind w:left="540"/>
        <w:jc w:val="right"/>
        <w:rPr>
          <w:b/>
          <w:color w:val="0000FF"/>
          <w:lang w:val="ro-RO"/>
        </w:rPr>
      </w:pPr>
    </w:p>
    <w:p w14:paraId="5A6DA362" w14:textId="77777777" w:rsidR="001359B7" w:rsidRDefault="001359B7" w:rsidP="001359B7">
      <w:pPr>
        <w:pStyle w:val="ListParagraph"/>
        <w:ind w:left="540"/>
        <w:jc w:val="right"/>
        <w:rPr>
          <w:b/>
          <w:color w:val="0000FF"/>
          <w:lang w:val="ro-RO"/>
        </w:rPr>
      </w:pPr>
    </w:p>
    <w:p w14:paraId="3B21C769" w14:textId="77777777" w:rsidR="001359B7" w:rsidRDefault="001359B7" w:rsidP="001359B7">
      <w:pPr>
        <w:pStyle w:val="ListParagraph"/>
        <w:ind w:left="540"/>
        <w:jc w:val="right"/>
        <w:rPr>
          <w:b/>
          <w:color w:val="0000FF"/>
          <w:lang w:val="ro-RO"/>
        </w:rPr>
      </w:pPr>
    </w:p>
    <w:p w14:paraId="19EBD4B3" w14:textId="77777777" w:rsidR="001359B7" w:rsidRDefault="001359B7" w:rsidP="001359B7">
      <w:pPr>
        <w:pStyle w:val="ListParagraph"/>
        <w:ind w:left="540"/>
        <w:jc w:val="right"/>
        <w:rPr>
          <w:b/>
          <w:color w:val="0000FF"/>
          <w:lang w:val="ro-RO"/>
        </w:rPr>
      </w:pPr>
    </w:p>
    <w:p w14:paraId="074B8A6F" w14:textId="77777777" w:rsidR="001359B7" w:rsidRDefault="001359B7" w:rsidP="001359B7">
      <w:pPr>
        <w:pStyle w:val="ListParagraph"/>
        <w:ind w:left="540"/>
        <w:jc w:val="right"/>
        <w:rPr>
          <w:b/>
          <w:color w:val="0000FF"/>
          <w:lang w:val="ro-RO"/>
        </w:rPr>
      </w:pPr>
    </w:p>
    <w:p w14:paraId="780A68A9" w14:textId="77777777" w:rsidR="001359B7" w:rsidRDefault="001359B7" w:rsidP="001359B7">
      <w:pPr>
        <w:pStyle w:val="ListParagraph"/>
        <w:ind w:left="540"/>
        <w:jc w:val="right"/>
        <w:rPr>
          <w:b/>
          <w:color w:val="0000FF"/>
          <w:lang w:val="ro-RO"/>
        </w:rPr>
      </w:pPr>
    </w:p>
    <w:p w14:paraId="425E1F45" w14:textId="77777777" w:rsidR="001359B7" w:rsidRDefault="001359B7" w:rsidP="001359B7">
      <w:pPr>
        <w:pStyle w:val="ListParagraph"/>
        <w:ind w:left="540"/>
        <w:jc w:val="right"/>
        <w:rPr>
          <w:b/>
          <w:color w:val="0000FF"/>
          <w:lang w:val="ro-RO"/>
        </w:rPr>
      </w:pPr>
    </w:p>
    <w:p w14:paraId="2FE267EB" w14:textId="77777777" w:rsidR="001359B7" w:rsidRDefault="001359B7" w:rsidP="001359B7">
      <w:pPr>
        <w:pStyle w:val="ListParagraph"/>
        <w:ind w:left="540"/>
        <w:jc w:val="right"/>
        <w:rPr>
          <w:b/>
          <w:color w:val="0000FF"/>
          <w:lang w:val="ro-RO"/>
        </w:rPr>
      </w:pPr>
    </w:p>
    <w:p w14:paraId="1BB971A6" w14:textId="77777777" w:rsidR="001359B7" w:rsidRDefault="001359B7" w:rsidP="001359B7">
      <w:pPr>
        <w:pStyle w:val="ListParagraph"/>
        <w:ind w:left="540"/>
        <w:jc w:val="right"/>
        <w:rPr>
          <w:b/>
          <w:color w:val="0000FF"/>
          <w:lang w:val="ro-RO"/>
        </w:rPr>
      </w:pPr>
    </w:p>
    <w:p w14:paraId="3449A786" w14:textId="77777777" w:rsidR="001359B7" w:rsidRDefault="001359B7" w:rsidP="001359B7">
      <w:pPr>
        <w:pStyle w:val="ListParagraph"/>
        <w:ind w:left="540"/>
        <w:jc w:val="right"/>
        <w:rPr>
          <w:b/>
          <w:color w:val="0000FF"/>
          <w:lang w:val="ro-RO"/>
        </w:rPr>
      </w:pPr>
    </w:p>
    <w:p w14:paraId="08AC9EB1" w14:textId="77777777" w:rsidR="001359B7" w:rsidRDefault="001359B7" w:rsidP="001359B7">
      <w:pPr>
        <w:pStyle w:val="ListParagraph"/>
        <w:ind w:left="540"/>
        <w:jc w:val="right"/>
        <w:rPr>
          <w:b/>
          <w:color w:val="0000FF"/>
          <w:lang w:val="ro-RO"/>
        </w:rPr>
      </w:pPr>
    </w:p>
    <w:p w14:paraId="6150AC10" w14:textId="77777777" w:rsidR="001359B7" w:rsidRDefault="001359B7" w:rsidP="001359B7">
      <w:pPr>
        <w:pStyle w:val="ListParagraph"/>
        <w:ind w:left="540"/>
        <w:jc w:val="right"/>
        <w:rPr>
          <w:b/>
          <w:color w:val="0000FF"/>
          <w:lang w:val="ro-RO"/>
        </w:rPr>
      </w:pPr>
    </w:p>
    <w:p w14:paraId="6EE5D1C1" w14:textId="77777777" w:rsidR="001359B7" w:rsidRDefault="001359B7" w:rsidP="001359B7">
      <w:pPr>
        <w:pStyle w:val="ListParagraph"/>
        <w:ind w:left="540"/>
        <w:jc w:val="right"/>
        <w:rPr>
          <w:b/>
          <w:color w:val="0000FF"/>
          <w:lang w:val="ro-RO"/>
        </w:rPr>
      </w:pPr>
    </w:p>
    <w:p w14:paraId="01ACC131" w14:textId="77777777" w:rsidR="001359B7" w:rsidRDefault="001359B7" w:rsidP="001359B7">
      <w:pPr>
        <w:pStyle w:val="ListParagraph"/>
        <w:ind w:left="540"/>
        <w:jc w:val="right"/>
        <w:rPr>
          <w:b/>
          <w:color w:val="0000FF"/>
          <w:lang w:val="ro-RO"/>
        </w:rPr>
      </w:pPr>
    </w:p>
    <w:p w14:paraId="5B7C33D0" w14:textId="77777777" w:rsidR="001359B7" w:rsidRDefault="001359B7" w:rsidP="001359B7">
      <w:pPr>
        <w:pStyle w:val="ListParagraph"/>
        <w:ind w:left="540"/>
        <w:jc w:val="right"/>
        <w:rPr>
          <w:b/>
          <w:color w:val="0000FF"/>
          <w:lang w:val="ro-RO"/>
        </w:rPr>
      </w:pPr>
    </w:p>
    <w:p w14:paraId="46DCA98D" w14:textId="77777777" w:rsidR="001359B7" w:rsidRDefault="001359B7" w:rsidP="001359B7">
      <w:pPr>
        <w:pStyle w:val="ListParagraph"/>
        <w:ind w:left="540"/>
        <w:jc w:val="right"/>
        <w:rPr>
          <w:b/>
          <w:color w:val="0000FF"/>
          <w:lang w:val="ro-RO"/>
        </w:rPr>
      </w:pPr>
    </w:p>
    <w:p w14:paraId="1A6161CA" w14:textId="77777777" w:rsidR="001359B7" w:rsidRDefault="001359B7" w:rsidP="001359B7">
      <w:pPr>
        <w:pStyle w:val="ListParagraph"/>
        <w:ind w:left="540"/>
        <w:jc w:val="right"/>
        <w:rPr>
          <w:b/>
          <w:color w:val="0000FF"/>
          <w:lang w:val="ro-RO"/>
        </w:rPr>
      </w:pPr>
    </w:p>
    <w:p w14:paraId="24F13483" w14:textId="77777777" w:rsidR="001359B7" w:rsidRDefault="001359B7" w:rsidP="001359B7">
      <w:pPr>
        <w:pStyle w:val="ListParagraph"/>
        <w:ind w:left="540"/>
        <w:jc w:val="right"/>
        <w:rPr>
          <w:b/>
          <w:color w:val="0000FF"/>
          <w:lang w:val="ro-RO"/>
        </w:rPr>
      </w:pPr>
    </w:p>
    <w:p w14:paraId="596F6BA0" w14:textId="6BE882F5" w:rsidR="001359B7" w:rsidRPr="00DE5DF7" w:rsidRDefault="001359B7" w:rsidP="00421D97">
      <w:pPr>
        <w:pStyle w:val="ListParagraph"/>
        <w:ind w:left="540"/>
        <w:jc w:val="right"/>
        <w:rPr>
          <w:b/>
          <w:color w:val="0000FF"/>
          <w:lang w:val="ro-RO"/>
        </w:rPr>
      </w:pPr>
      <w:r>
        <w:rPr>
          <w:b/>
          <w:noProof/>
          <w:color w:val="0000FF"/>
        </w:rPr>
        <w:drawing>
          <wp:anchor distT="0" distB="0" distL="114300" distR="114300" simplePos="0" relativeHeight="251664384" behindDoc="0" locked="0" layoutInCell="1" allowOverlap="1" wp14:anchorId="6CA7B88C" wp14:editId="795FB131">
            <wp:simplePos x="0" y="0"/>
            <wp:positionH relativeFrom="column">
              <wp:posOffset>-603886</wp:posOffset>
            </wp:positionH>
            <wp:positionV relativeFrom="paragraph">
              <wp:posOffset>-93345</wp:posOffset>
            </wp:positionV>
            <wp:extent cx="6790165" cy="96012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793502" cy="9605919"/>
                    </a:xfrm>
                    <a:prstGeom prst="rect">
                      <a:avLst/>
                    </a:prstGeom>
                  </pic:spPr>
                </pic:pic>
              </a:graphicData>
            </a:graphic>
            <wp14:sizeRelH relativeFrom="page">
              <wp14:pctWidth>0</wp14:pctWidth>
            </wp14:sizeRelH>
            <wp14:sizeRelV relativeFrom="page">
              <wp14:pctHeight>0</wp14:pctHeight>
            </wp14:sizeRelV>
          </wp:anchor>
        </w:drawing>
      </w:r>
    </w:p>
    <w:p w14:paraId="2280B7E9" w14:textId="77777777" w:rsidR="001359B7" w:rsidRDefault="001359B7" w:rsidP="001359B7">
      <w:pPr>
        <w:pStyle w:val="ListParagraph"/>
        <w:ind w:left="540"/>
        <w:jc w:val="right"/>
        <w:rPr>
          <w:b/>
          <w:color w:val="0000FF"/>
          <w:lang w:val="ro-RO"/>
        </w:rPr>
      </w:pPr>
    </w:p>
    <w:p w14:paraId="3F1C36DE" w14:textId="77777777" w:rsidR="001359B7" w:rsidRDefault="001359B7" w:rsidP="001359B7">
      <w:pPr>
        <w:pStyle w:val="ListParagraph"/>
        <w:ind w:left="540"/>
        <w:jc w:val="right"/>
        <w:rPr>
          <w:b/>
          <w:color w:val="0000FF"/>
          <w:lang w:val="ro-RO"/>
        </w:rPr>
      </w:pPr>
    </w:p>
    <w:p w14:paraId="3871B898" w14:textId="77777777" w:rsidR="001359B7" w:rsidRDefault="001359B7" w:rsidP="001359B7">
      <w:pPr>
        <w:pStyle w:val="ListParagraph"/>
        <w:ind w:left="540"/>
        <w:jc w:val="right"/>
        <w:rPr>
          <w:b/>
          <w:color w:val="0000FF"/>
          <w:lang w:val="ro-RO"/>
        </w:rPr>
      </w:pPr>
    </w:p>
    <w:p w14:paraId="7DC35FCE" w14:textId="77777777" w:rsidR="001359B7" w:rsidRPr="00C94AD6" w:rsidRDefault="001359B7" w:rsidP="001359B7">
      <w:pPr>
        <w:pStyle w:val="ListParagraph"/>
        <w:ind w:left="540"/>
        <w:jc w:val="right"/>
        <w:rPr>
          <w:b/>
          <w:color w:val="0000FF"/>
          <w:lang w:val="ro-RO"/>
        </w:rPr>
      </w:pPr>
    </w:p>
    <w:p w14:paraId="4B3F51B4" w14:textId="77777777" w:rsidR="001359B7" w:rsidRPr="00C94AD6" w:rsidRDefault="001359B7" w:rsidP="001359B7">
      <w:pPr>
        <w:pStyle w:val="ListParagraph"/>
        <w:ind w:left="540"/>
        <w:jc w:val="right"/>
        <w:rPr>
          <w:b/>
          <w:color w:val="0000FF"/>
          <w:lang w:val="ro-RO"/>
        </w:rPr>
      </w:pPr>
    </w:p>
    <w:p w14:paraId="572E4792" w14:textId="77777777" w:rsidR="001359B7" w:rsidRPr="00C94AD6" w:rsidRDefault="001359B7" w:rsidP="001359B7">
      <w:pPr>
        <w:pStyle w:val="ListParagraph"/>
        <w:ind w:left="540"/>
        <w:jc w:val="right"/>
        <w:rPr>
          <w:b/>
          <w:color w:val="0000FF"/>
          <w:lang w:val="ro-RO"/>
        </w:rPr>
      </w:pPr>
    </w:p>
    <w:p w14:paraId="257C9C6F" w14:textId="77777777" w:rsidR="001359B7" w:rsidRPr="00C94AD6" w:rsidRDefault="001359B7" w:rsidP="001359B7">
      <w:pPr>
        <w:pStyle w:val="ListParagraph"/>
        <w:ind w:left="540"/>
        <w:jc w:val="right"/>
        <w:rPr>
          <w:b/>
          <w:color w:val="0000FF"/>
          <w:lang w:val="ro-RO"/>
        </w:rPr>
      </w:pPr>
    </w:p>
    <w:p w14:paraId="388A137C" w14:textId="77777777" w:rsidR="001359B7" w:rsidRPr="00C94AD6" w:rsidRDefault="001359B7" w:rsidP="001359B7">
      <w:pPr>
        <w:pStyle w:val="ListParagraph"/>
        <w:ind w:left="540"/>
        <w:jc w:val="right"/>
        <w:rPr>
          <w:b/>
          <w:color w:val="0000FF"/>
          <w:lang w:val="ro-RO"/>
        </w:rPr>
      </w:pPr>
    </w:p>
    <w:p w14:paraId="241A48A0" w14:textId="77777777" w:rsidR="001359B7" w:rsidRPr="00C94AD6" w:rsidRDefault="001359B7" w:rsidP="001359B7">
      <w:pPr>
        <w:pStyle w:val="ListParagraph"/>
        <w:ind w:left="540"/>
        <w:jc w:val="right"/>
        <w:rPr>
          <w:b/>
          <w:color w:val="0000FF"/>
          <w:lang w:val="ro-RO"/>
        </w:rPr>
      </w:pPr>
    </w:p>
    <w:p w14:paraId="1F60EE08" w14:textId="77777777" w:rsidR="001359B7" w:rsidRPr="00C94AD6" w:rsidRDefault="001359B7" w:rsidP="001359B7">
      <w:pPr>
        <w:pStyle w:val="ListParagraph"/>
        <w:ind w:left="540"/>
        <w:jc w:val="right"/>
        <w:rPr>
          <w:b/>
          <w:color w:val="0000FF"/>
          <w:lang w:val="ro-RO"/>
        </w:rPr>
      </w:pPr>
    </w:p>
    <w:p w14:paraId="64985C74" w14:textId="77777777" w:rsidR="001359B7" w:rsidRPr="00C94AD6" w:rsidRDefault="001359B7" w:rsidP="001359B7">
      <w:pPr>
        <w:pStyle w:val="ListParagraph"/>
        <w:ind w:left="540"/>
        <w:jc w:val="right"/>
        <w:rPr>
          <w:b/>
          <w:color w:val="0000FF"/>
          <w:lang w:val="ro-RO"/>
        </w:rPr>
      </w:pPr>
    </w:p>
    <w:p w14:paraId="441FCD25" w14:textId="77777777" w:rsidR="001359B7" w:rsidRPr="00C94AD6" w:rsidRDefault="001359B7" w:rsidP="001359B7">
      <w:pPr>
        <w:pStyle w:val="ListParagraph"/>
        <w:ind w:left="0"/>
        <w:jc w:val="right"/>
        <w:rPr>
          <w:b/>
          <w:color w:val="0000FF"/>
          <w:lang w:val="ro-RO"/>
        </w:rPr>
      </w:pPr>
    </w:p>
    <w:p w14:paraId="130DD9B6" w14:textId="77777777" w:rsidR="001359B7" w:rsidRPr="00C94AD6" w:rsidRDefault="001359B7" w:rsidP="001359B7">
      <w:pPr>
        <w:pStyle w:val="ListParagraph"/>
        <w:ind w:left="540"/>
        <w:jc w:val="right"/>
        <w:rPr>
          <w:b/>
          <w:color w:val="0000FF"/>
          <w:lang w:val="ro-RO"/>
        </w:rPr>
      </w:pPr>
    </w:p>
    <w:p w14:paraId="1565E9B8" w14:textId="77777777" w:rsidR="001359B7" w:rsidRPr="00C94AD6" w:rsidRDefault="001359B7" w:rsidP="001359B7">
      <w:pPr>
        <w:pStyle w:val="ListParagraph"/>
        <w:ind w:left="540"/>
        <w:jc w:val="right"/>
        <w:rPr>
          <w:b/>
          <w:color w:val="0000FF"/>
          <w:lang w:val="ro-RO"/>
        </w:rPr>
      </w:pPr>
    </w:p>
    <w:p w14:paraId="01C40014" w14:textId="77777777" w:rsidR="001359B7" w:rsidRPr="00C94AD6" w:rsidRDefault="001359B7" w:rsidP="001359B7">
      <w:pPr>
        <w:spacing w:after="200" w:line="276" w:lineRule="auto"/>
        <w:rPr>
          <w:b/>
          <w:color w:val="0000FF"/>
        </w:rPr>
      </w:pPr>
      <w:r w:rsidRPr="00C94AD6">
        <w:rPr>
          <w:b/>
          <w:color w:val="0000FF"/>
        </w:rPr>
        <w:br w:type="page"/>
      </w:r>
    </w:p>
    <w:p w14:paraId="5743B6A3" w14:textId="77777777" w:rsidR="001359B7" w:rsidRPr="00C94AD6" w:rsidRDefault="001359B7" w:rsidP="001359B7">
      <w:pPr>
        <w:jc w:val="both"/>
      </w:pPr>
    </w:p>
    <w:p w14:paraId="5BC26DF9" w14:textId="77777777" w:rsidR="001359B7" w:rsidRPr="00C94AD6" w:rsidRDefault="001359B7" w:rsidP="001359B7">
      <w:pPr>
        <w:ind w:hanging="993"/>
        <w:jc w:val="both"/>
      </w:pPr>
    </w:p>
    <w:p w14:paraId="4D01C35F" w14:textId="77777777" w:rsidR="001359B7" w:rsidRPr="00C94AD6" w:rsidRDefault="001359B7" w:rsidP="001359B7">
      <w:pPr>
        <w:tabs>
          <w:tab w:val="right" w:pos="426"/>
        </w:tabs>
        <w:spacing w:before="120"/>
        <w:ind w:left="360"/>
        <w:rPr>
          <w:b/>
          <w:color w:val="0000FF"/>
        </w:rPr>
      </w:pPr>
    </w:p>
    <w:p w14:paraId="57B0EC27" w14:textId="77777777" w:rsidR="001359B7" w:rsidRPr="00C94AD6" w:rsidRDefault="001359B7" w:rsidP="001359B7">
      <w:pPr>
        <w:jc w:val="right"/>
        <w:rPr>
          <w:b/>
          <w:color w:val="FF0000"/>
          <w:sz w:val="32"/>
          <w:szCs w:val="32"/>
        </w:rPr>
      </w:pPr>
      <w:r w:rsidRPr="00C94AD6">
        <w:rPr>
          <w:b/>
          <w:i/>
          <w:color w:val="0000FF"/>
          <w:sz w:val="32"/>
          <w:szCs w:val="32"/>
        </w:rPr>
        <w:t>Anexa № 5</w:t>
      </w:r>
    </w:p>
    <w:p w14:paraId="39606970" w14:textId="77777777" w:rsidR="001359B7" w:rsidRPr="00C94AD6" w:rsidRDefault="001359B7" w:rsidP="001359B7">
      <w:pPr>
        <w:rPr>
          <w:bCs/>
        </w:rPr>
      </w:pPr>
    </w:p>
    <w:tbl>
      <w:tblPr>
        <w:tblW w:w="9498" w:type="dxa"/>
        <w:tblInd w:w="-34" w:type="dxa"/>
        <w:tblLayout w:type="fixed"/>
        <w:tblLook w:val="0000" w:firstRow="0" w:lastRow="0" w:firstColumn="0" w:lastColumn="0" w:noHBand="0" w:noVBand="0"/>
      </w:tblPr>
      <w:tblGrid>
        <w:gridCol w:w="1702"/>
        <w:gridCol w:w="1417"/>
        <w:gridCol w:w="1276"/>
        <w:gridCol w:w="1276"/>
        <w:gridCol w:w="3827"/>
      </w:tblGrid>
      <w:tr w:rsidR="001359B7" w:rsidRPr="00C94AD6" w14:paraId="15BB82A8" w14:textId="77777777" w:rsidTr="0069279A">
        <w:trPr>
          <w:trHeight w:val="690"/>
        </w:trPr>
        <w:tc>
          <w:tcPr>
            <w:tcW w:w="1702" w:type="dxa"/>
            <w:tcBorders>
              <w:top w:val="single" w:sz="8" w:space="0" w:color="000000"/>
              <w:left w:val="single" w:sz="8" w:space="0" w:color="000000"/>
              <w:bottom w:val="single" w:sz="4" w:space="0" w:color="000000"/>
            </w:tcBorders>
            <w:vAlign w:val="center"/>
          </w:tcPr>
          <w:p w14:paraId="42B9BC4A" w14:textId="77777777" w:rsidR="001359B7" w:rsidRPr="00C94AD6" w:rsidRDefault="001359B7" w:rsidP="0069279A">
            <w:pPr>
              <w:pStyle w:val="BodyText"/>
              <w:snapToGrid w:val="0"/>
              <w:rPr>
                <w:bCs/>
                <w:szCs w:val="24"/>
              </w:rPr>
            </w:pPr>
            <w:r w:rsidRPr="00C94AD6">
              <w:rPr>
                <w:bCs/>
                <w:szCs w:val="24"/>
              </w:rPr>
              <w:t>Denumirea câmpului</w:t>
            </w:r>
          </w:p>
        </w:tc>
        <w:tc>
          <w:tcPr>
            <w:tcW w:w="1417" w:type="dxa"/>
            <w:tcBorders>
              <w:top w:val="single" w:sz="8" w:space="0" w:color="000000"/>
              <w:left w:val="single" w:sz="4" w:space="0" w:color="000000"/>
              <w:bottom w:val="single" w:sz="4" w:space="0" w:color="000000"/>
            </w:tcBorders>
            <w:vAlign w:val="center"/>
          </w:tcPr>
          <w:p w14:paraId="6A792B1D" w14:textId="77777777" w:rsidR="001359B7" w:rsidRPr="00C94AD6" w:rsidRDefault="001359B7" w:rsidP="0069279A">
            <w:pPr>
              <w:pStyle w:val="BodyText"/>
              <w:snapToGrid w:val="0"/>
              <w:rPr>
                <w:bCs/>
                <w:szCs w:val="24"/>
              </w:rPr>
            </w:pPr>
            <w:r w:rsidRPr="00C94AD6">
              <w:rPr>
                <w:bCs/>
                <w:szCs w:val="24"/>
              </w:rPr>
              <w:t>Tipul</w:t>
            </w:r>
          </w:p>
          <w:p w14:paraId="4577D545" w14:textId="77777777" w:rsidR="001359B7" w:rsidRPr="00C94AD6" w:rsidRDefault="001359B7" w:rsidP="0069279A">
            <w:pPr>
              <w:pStyle w:val="BodyText"/>
              <w:rPr>
                <w:bCs/>
                <w:szCs w:val="24"/>
              </w:rPr>
            </w:pPr>
            <w:r w:rsidRPr="00C94AD6">
              <w:rPr>
                <w:bCs/>
                <w:szCs w:val="24"/>
              </w:rPr>
              <w:t>Câmpului</w:t>
            </w:r>
          </w:p>
        </w:tc>
        <w:tc>
          <w:tcPr>
            <w:tcW w:w="1276" w:type="dxa"/>
            <w:tcBorders>
              <w:top w:val="single" w:sz="8" w:space="0" w:color="000000"/>
              <w:left w:val="single" w:sz="4" w:space="0" w:color="000000"/>
              <w:bottom w:val="single" w:sz="4" w:space="0" w:color="000000"/>
            </w:tcBorders>
            <w:vAlign w:val="center"/>
          </w:tcPr>
          <w:p w14:paraId="213D9AD3" w14:textId="77777777" w:rsidR="001359B7" w:rsidRPr="00C94AD6" w:rsidRDefault="001359B7" w:rsidP="0069279A">
            <w:pPr>
              <w:pStyle w:val="BodyText"/>
              <w:snapToGrid w:val="0"/>
              <w:rPr>
                <w:bCs/>
                <w:szCs w:val="24"/>
              </w:rPr>
            </w:pPr>
            <w:r w:rsidRPr="00C94AD6">
              <w:rPr>
                <w:bCs/>
                <w:szCs w:val="24"/>
              </w:rPr>
              <w:t>Lungimea</w:t>
            </w:r>
          </w:p>
          <w:p w14:paraId="53695390" w14:textId="77777777" w:rsidR="001359B7" w:rsidRPr="00C94AD6" w:rsidRDefault="001359B7" w:rsidP="0069279A">
            <w:pPr>
              <w:pStyle w:val="BodyText"/>
              <w:rPr>
                <w:bCs/>
                <w:szCs w:val="24"/>
              </w:rPr>
            </w:pPr>
            <w:r w:rsidRPr="00C94AD6">
              <w:rPr>
                <w:bCs/>
                <w:szCs w:val="24"/>
              </w:rPr>
              <w:t>câmpului</w:t>
            </w:r>
          </w:p>
        </w:tc>
        <w:tc>
          <w:tcPr>
            <w:tcW w:w="1276" w:type="dxa"/>
            <w:tcBorders>
              <w:top w:val="single" w:sz="8" w:space="0" w:color="000000"/>
              <w:left w:val="single" w:sz="4" w:space="0" w:color="000000"/>
              <w:bottom w:val="single" w:sz="4" w:space="0" w:color="000000"/>
            </w:tcBorders>
            <w:vAlign w:val="center"/>
          </w:tcPr>
          <w:p w14:paraId="0AB79D06" w14:textId="77777777" w:rsidR="001359B7" w:rsidRPr="00C94AD6" w:rsidRDefault="001359B7" w:rsidP="0069279A">
            <w:pPr>
              <w:pStyle w:val="BodyText"/>
              <w:snapToGrid w:val="0"/>
              <w:rPr>
                <w:bCs/>
                <w:szCs w:val="24"/>
              </w:rPr>
            </w:pPr>
            <w:r w:rsidRPr="00C94AD6">
              <w:rPr>
                <w:bCs/>
                <w:szCs w:val="24"/>
              </w:rPr>
              <w:t>Partea</w:t>
            </w:r>
          </w:p>
          <w:p w14:paraId="410F9D43" w14:textId="77777777" w:rsidR="001359B7" w:rsidRPr="00C94AD6" w:rsidRDefault="001359B7" w:rsidP="0069279A">
            <w:pPr>
              <w:pStyle w:val="BodyText"/>
              <w:rPr>
                <w:bCs/>
                <w:szCs w:val="24"/>
              </w:rPr>
            </w:pPr>
            <w:r w:rsidRPr="00C94AD6">
              <w:rPr>
                <w:bCs/>
                <w:szCs w:val="24"/>
              </w:rPr>
              <w:t>Zecimală</w:t>
            </w:r>
          </w:p>
        </w:tc>
        <w:tc>
          <w:tcPr>
            <w:tcW w:w="3827" w:type="dxa"/>
            <w:tcBorders>
              <w:top w:val="single" w:sz="8" w:space="0" w:color="000000"/>
              <w:left w:val="single" w:sz="4" w:space="0" w:color="000000"/>
              <w:bottom w:val="single" w:sz="4" w:space="0" w:color="000000"/>
              <w:right w:val="single" w:sz="8" w:space="0" w:color="000000"/>
            </w:tcBorders>
            <w:vAlign w:val="center"/>
          </w:tcPr>
          <w:p w14:paraId="0F10E205" w14:textId="77777777" w:rsidR="001359B7" w:rsidRPr="00C94AD6" w:rsidRDefault="001359B7" w:rsidP="0069279A">
            <w:pPr>
              <w:pStyle w:val="BodyText"/>
              <w:snapToGrid w:val="0"/>
              <w:rPr>
                <w:bCs/>
                <w:szCs w:val="24"/>
              </w:rPr>
            </w:pPr>
            <w:r w:rsidRPr="00C94AD6">
              <w:rPr>
                <w:bCs/>
                <w:szCs w:val="24"/>
              </w:rPr>
              <w:t>Descrierea câmpului</w:t>
            </w:r>
          </w:p>
        </w:tc>
      </w:tr>
      <w:tr w:rsidR="001359B7" w:rsidRPr="0007617F" w14:paraId="14680E96" w14:textId="77777777" w:rsidTr="0069279A">
        <w:trPr>
          <w:trHeight w:val="401"/>
        </w:trPr>
        <w:tc>
          <w:tcPr>
            <w:tcW w:w="1702" w:type="dxa"/>
            <w:tcBorders>
              <w:left w:val="single" w:sz="8" w:space="0" w:color="000000"/>
              <w:bottom w:val="single" w:sz="4" w:space="0" w:color="000000"/>
            </w:tcBorders>
            <w:vAlign w:val="center"/>
          </w:tcPr>
          <w:p w14:paraId="55901A48" w14:textId="77777777" w:rsidR="001359B7" w:rsidRPr="00C94AD6" w:rsidRDefault="001359B7" w:rsidP="0069279A">
            <w:pPr>
              <w:pStyle w:val="BodyText"/>
              <w:snapToGrid w:val="0"/>
              <w:rPr>
                <w:b/>
              </w:rPr>
            </w:pPr>
            <w:r w:rsidRPr="00C94AD6">
              <w:rPr>
                <w:b/>
              </w:rPr>
              <w:t>TRAN_N</w:t>
            </w:r>
          </w:p>
        </w:tc>
        <w:tc>
          <w:tcPr>
            <w:tcW w:w="1417" w:type="dxa"/>
            <w:tcBorders>
              <w:left w:val="single" w:sz="4" w:space="0" w:color="000000"/>
              <w:bottom w:val="single" w:sz="4" w:space="0" w:color="000000"/>
            </w:tcBorders>
            <w:vAlign w:val="center"/>
          </w:tcPr>
          <w:p w14:paraId="144D1F4A" w14:textId="77777777" w:rsidR="001359B7" w:rsidRPr="00C94AD6" w:rsidRDefault="001359B7" w:rsidP="0069279A">
            <w:pPr>
              <w:pStyle w:val="BodyText"/>
              <w:snapToGrid w:val="0"/>
              <w:rPr>
                <w:b/>
              </w:rPr>
            </w:pPr>
            <w:r w:rsidRPr="00C94AD6">
              <w:rPr>
                <w:b/>
              </w:rPr>
              <w:t>Numeric</w:t>
            </w:r>
          </w:p>
        </w:tc>
        <w:tc>
          <w:tcPr>
            <w:tcW w:w="1276" w:type="dxa"/>
            <w:tcBorders>
              <w:left w:val="single" w:sz="4" w:space="0" w:color="000000"/>
              <w:bottom w:val="single" w:sz="4" w:space="0" w:color="000000"/>
            </w:tcBorders>
            <w:vAlign w:val="center"/>
          </w:tcPr>
          <w:p w14:paraId="6DB61945" w14:textId="77777777" w:rsidR="001359B7" w:rsidRPr="00C94AD6" w:rsidRDefault="001359B7" w:rsidP="0069279A">
            <w:pPr>
              <w:pStyle w:val="BodyText"/>
              <w:snapToGrid w:val="0"/>
              <w:rPr>
                <w:b/>
              </w:rPr>
            </w:pPr>
            <w:r w:rsidRPr="00C94AD6">
              <w:rPr>
                <w:b/>
              </w:rPr>
              <w:t>10</w:t>
            </w:r>
          </w:p>
        </w:tc>
        <w:tc>
          <w:tcPr>
            <w:tcW w:w="1276" w:type="dxa"/>
            <w:tcBorders>
              <w:left w:val="single" w:sz="4" w:space="0" w:color="000000"/>
              <w:bottom w:val="single" w:sz="4" w:space="0" w:color="000000"/>
            </w:tcBorders>
          </w:tcPr>
          <w:p w14:paraId="7DF45F87" w14:textId="77777777" w:rsidR="001359B7" w:rsidRPr="00C94AD6" w:rsidRDefault="001359B7" w:rsidP="0069279A">
            <w:pPr>
              <w:pStyle w:val="BodyText"/>
              <w:snapToGrid w:val="0"/>
              <w:rPr>
                <w:b/>
              </w:rPr>
            </w:pPr>
          </w:p>
        </w:tc>
        <w:tc>
          <w:tcPr>
            <w:tcW w:w="3827" w:type="dxa"/>
            <w:tcBorders>
              <w:left w:val="single" w:sz="4" w:space="0" w:color="000000"/>
              <w:bottom w:val="single" w:sz="4" w:space="0" w:color="000000"/>
              <w:right w:val="single" w:sz="8" w:space="0" w:color="000000"/>
            </w:tcBorders>
          </w:tcPr>
          <w:p w14:paraId="2301BACD" w14:textId="77777777" w:rsidR="001359B7" w:rsidRPr="00C94AD6" w:rsidRDefault="001359B7" w:rsidP="0069279A">
            <w:pPr>
              <w:pStyle w:val="BodyText"/>
              <w:snapToGrid w:val="0"/>
              <w:rPr>
                <w:b/>
              </w:rPr>
            </w:pPr>
            <w:r w:rsidRPr="00C94AD6">
              <w:rPr>
                <w:b/>
              </w:rPr>
              <w:t xml:space="preserve">Numărul </w:t>
            </w:r>
            <w:proofErr w:type="spellStart"/>
            <w:r w:rsidRPr="00C94AD6">
              <w:rPr>
                <w:b/>
              </w:rPr>
              <w:t>tranzacţiei</w:t>
            </w:r>
            <w:proofErr w:type="spellEnd"/>
            <w:r w:rsidRPr="00C94AD6">
              <w:rPr>
                <w:b/>
              </w:rPr>
              <w:t xml:space="preserve"> ( numărul de ordine, unic)</w:t>
            </w:r>
          </w:p>
        </w:tc>
      </w:tr>
      <w:tr w:rsidR="001359B7" w:rsidRPr="0007617F" w14:paraId="6920A15B" w14:textId="77777777" w:rsidTr="0069279A">
        <w:trPr>
          <w:trHeight w:val="401"/>
        </w:trPr>
        <w:tc>
          <w:tcPr>
            <w:tcW w:w="1702" w:type="dxa"/>
            <w:tcBorders>
              <w:left w:val="single" w:sz="8" w:space="0" w:color="000000"/>
              <w:bottom w:val="single" w:sz="4" w:space="0" w:color="000000"/>
            </w:tcBorders>
            <w:vAlign w:val="center"/>
          </w:tcPr>
          <w:p w14:paraId="7704483C" w14:textId="77777777" w:rsidR="001359B7" w:rsidRPr="00C94AD6" w:rsidRDefault="001359B7" w:rsidP="0069279A">
            <w:pPr>
              <w:pStyle w:val="BodyText"/>
              <w:snapToGrid w:val="0"/>
              <w:rPr>
                <w:b/>
              </w:rPr>
            </w:pPr>
            <w:r w:rsidRPr="00C94AD6">
              <w:rPr>
                <w:b/>
              </w:rPr>
              <w:t>TIP_BEN</w:t>
            </w:r>
          </w:p>
        </w:tc>
        <w:tc>
          <w:tcPr>
            <w:tcW w:w="1417" w:type="dxa"/>
            <w:tcBorders>
              <w:left w:val="single" w:sz="4" w:space="0" w:color="000000"/>
              <w:bottom w:val="single" w:sz="4" w:space="0" w:color="000000"/>
            </w:tcBorders>
            <w:vAlign w:val="center"/>
          </w:tcPr>
          <w:p w14:paraId="7A542B64" w14:textId="77777777" w:rsidR="001359B7" w:rsidRPr="00C94AD6" w:rsidRDefault="001359B7" w:rsidP="0069279A">
            <w:pPr>
              <w:pStyle w:val="BodyText"/>
              <w:snapToGrid w:val="0"/>
              <w:rPr>
                <w:b/>
              </w:rPr>
            </w:pPr>
            <w:r w:rsidRPr="00C94AD6">
              <w:rPr>
                <w:b/>
              </w:rPr>
              <w:t>Numeric</w:t>
            </w:r>
          </w:p>
        </w:tc>
        <w:tc>
          <w:tcPr>
            <w:tcW w:w="1276" w:type="dxa"/>
            <w:tcBorders>
              <w:left w:val="single" w:sz="4" w:space="0" w:color="000000"/>
              <w:bottom w:val="single" w:sz="4" w:space="0" w:color="000000"/>
            </w:tcBorders>
            <w:vAlign w:val="center"/>
          </w:tcPr>
          <w:p w14:paraId="0A119670" w14:textId="77777777" w:rsidR="001359B7" w:rsidRPr="00C94AD6" w:rsidRDefault="001359B7" w:rsidP="0069279A">
            <w:pPr>
              <w:pStyle w:val="BodyText"/>
              <w:snapToGrid w:val="0"/>
              <w:rPr>
                <w:b/>
              </w:rPr>
            </w:pPr>
            <w:r w:rsidRPr="00C94AD6">
              <w:rPr>
                <w:b/>
              </w:rPr>
              <w:t>5</w:t>
            </w:r>
          </w:p>
        </w:tc>
        <w:tc>
          <w:tcPr>
            <w:tcW w:w="1276" w:type="dxa"/>
            <w:tcBorders>
              <w:left w:val="single" w:sz="4" w:space="0" w:color="000000"/>
              <w:bottom w:val="single" w:sz="4" w:space="0" w:color="000000"/>
            </w:tcBorders>
          </w:tcPr>
          <w:p w14:paraId="5FC50AF2" w14:textId="77777777" w:rsidR="001359B7" w:rsidRPr="00C94AD6" w:rsidRDefault="001359B7" w:rsidP="0069279A">
            <w:pPr>
              <w:pStyle w:val="BodyText"/>
              <w:snapToGrid w:val="0"/>
              <w:rPr>
                <w:b/>
              </w:rPr>
            </w:pPr>
          </w:p>
        </w:tc>
        <w:tc>
          <w:tcPr>
            <w:tcW w:w="3827" w:type="dxa"/>
            <w:tcBorders>
              <w:left w:val="single" w:sz="4" w:space="0" w:color="000000"/>
              <w:bottom w:val="single" w:sz="4" w:space="0" w:color="000000"/>
              <w:right w:val="single" w:sz="8" w:space="0" w:color="000000"/>
            </w:tcBorders>
          </w:tcPr>
          <w:p w14:paraId="2541D1F6" w14:textId="77777777" w:rsidR="001359B7" w:rsidRPr="00C94AD6" w:rsidRDefault="001359B7" w:rsidP="0069279A">
            <w:pPr>
              <w:pStyle w:val="BodyText"/>
              <w:snapToGrid w:val="0"/>
              <w:rPr>
                <w:b/>
              </w:rPr>
            </w:pPr>
            <w:r w:rsidRPr="00C94AD6">
              <w:rPr>
                <w:b/>
              </w:rPr>
              <w:t>Codul  categoriei beneficiarului (după clasificator)*</w:t>
            </w:r>
          </w:p>
        </w:tc>
      </w:tr>
      <w:tr w:rsidR="001359B7" w:rsidRPr="0007617F" w14:paraId="3BE29B8D" w14:textId="77777777" w:rsidTr="0069279A">
        <w:tc>
          <w:tcPr>
            <w:tcW w:w="1702" w:type="dxa"/>
            <w:tcBorders>
              <w:left w:val="single" w:sz="8" w:space="0" w:color="000000"/>
              <w:bottom w:val="single" w:sz="4" w:space="0" w:color="000000"/>
            </w:tcBorders>
            <w:vAlign w:val="center"/>
          </w:tcPr>
          <w:p w14:paraId="23DB1BD8" w14:textId="77777777" w:rsidR="001359B7" w:rsidRPr="00C94AD6" w:rsidRDefault="001359B7" w:rsidP="0069279A">
            <w:pPr>
              <w:pStyle w:val="BodyText"/>
              <w:snapToGrid w:val="0"/>
              <w:rPr>
                <w:b/>
              </w:rPr>
            </w:pPr>
            <w:r w:rsidRPr="00C94AD6">
              <w:rPr>
                <w:b/>
              </w:rPr>
              <w:t>IDNO_AGENT</w:t>
            </w:r>
          </w:p>
        </w:tc>
        <w:tc>
          <w:tcPr>
            <w:tcW w:w="1417" w:type="dxa"/>
            <w:tcBorders>
              <w:left w:val="single" w:sz="4" w:space="0" w:color="000000"/>
              <w:bottom w:val="single" w:sz="4" w:space="0" w:color="000000"/>
            </w:tcBorders>
            <w:vAlign w:val="center"/>
          </w:tcPr>
          <w:p w14:paraId="27C7E3A5" w14:textId="77777777" w:rsidR="001359B7" w:rsidRPr="00C94AD6" w:rsidRDefault="001359B7" w:rsidP="0069279A">
            <w:pPr>
              <w:pStyle w:val="BodyText"/>
              <w:snapToGrid w:val="0"/>
              <w:rPr>
                <w:b/>
              </w:rPr>
            </w:pPr>
            <w:proofErr w:type="spellStart"/>
            <w:r w:rsidRPr="00C94AD6">
              <w:rPr>
                <w:b/>
              </w:rPr>
              <w:t>Character</w:t>
            </w:r>
            <w:proofErr w:type="spellEnd"/>
          </w:p>
        </w:tc>
        <w:tc>
          <w:tcPr>
            <w:tcW w:w="1276" w:type="dxa"/>
            <w:tcBorders>
              <w:left w:val="single" w:sz="4" w:space="0" w:color="000000"/>
              <w:bottom w:val="single" w:sz="4" w:space="0" w:color="000000"/>
            </w:tcBorders>
            <w:vAlign w:val="center"/>
          </w:tcPr>
          <w:p w14:paraId="3A74F0EE" w14:textId="77777777" w:rsidR="001359B7" w:rsidRPr="00C94AD6" w:rsidRDefault="001359B7" w:rsidP="0069279A">
            <w:pPr>
              <w:pStyle w:val="BodyText"/>
              <w:snapToGrid w:val="0"/>
              <w:rPr>
                <w:b/>
              </w:rPr>
            </w:pPr>
            <w:r w:rsidRPr="00C94AD6">
              <w:rPr>
                <w:b/>
              </w:rPr>
              <w:t>17</w:t>
            </w:r>
          </w:p>
        </w:tc>
        <w:tc>
          <w:tcPr>
            <w:tcW w:w="1276" w:type="dxa"/>
            <w:tcBorders>
              <w:left w:val="single" w:sz="4" w:space="0" w:color="000000"/>
              <w:bottom w:val="single" w:sz="4" w:space="0" w:color="000000"/>
            </w:tcBorders>
          </w:tcPr>
          <w:p w14:paraId="334BB8F2" w14:textId="77777777" w:rsidR="001359B7" w:rsidRPr="00C94AD6" w:rsidRDefault="001359B7" w:rsidP="0069279A">
            <w:pPr>
              <w:pStyle w:val="BodyText"/>
              <w:snapToGrid w:val="0"/>
              <w:rPr>
                <w:b/>
              </w:rPr>
            </w:pPr>
          </w:p>
        </w:tc>
        <w:tc>
          <w:tcPr>
            <w:tcW w:w="3827" w:type="dxa"/>
            <w:tcBorders>
              <w:left w:val="single" w:sz="4" w:space="0" w:color="000000"/>
              <w:bottom w:val="single" w:sz="4" w:space="0" w:color="000000"/>
              <w:right w:val="single" w:sz="8" w:space="0" w:color="000000"/>
            </w:tcBorders>
          </w:tcPr>
          <w:p w14:paraId="7B02F79F" w14:textId="77777777" w:rsidR="001359B7" w:rsidRPr="00C94AD6" w:rsidRDefault="001359B7" w:rsidP="0069279A">
            <w:pPr>
              <w:pStyle w:val="BodyText"/>
              <w:snapToGrid w:val="0"/>
              <w:rPr>
                <w:b/>
              </w:rPr>
            </w:pPr>
            <w:r w:rsidRPr="00C94AD6">
              <w:rPr>
                <w:b/>
              </w:rPr>
              <w:t xml:space="preserve">IDNO a </w:t>
            </w:r>
            <w:proofErr w:type="spellStart"/>
            <w:r w:rsidRPr="00C94AD6">
              <w:rPr>
                <w:b/>
              </w:rPr>
              <w:t>unităţii</w:t>
            </w:r>
            <w:proofErr w:type="spellEnd"/>
            <w:r w:rsidRPr="00C94AD6">
              <w:rPr>
                <w:b/>
              </w:rPr>
              <w:t xml:space="preserve"> economice (cod fiscal)*</w:t>
            </w:r>
          </w:p>
        </w:tc>
      </w:tr>
      <w:tr w:rsidR="001359B7" w:rsidRPr="0007617F" w14:paraId="36522C83" w14:textId="77777777" w:rsidTr="0069279A">
        <w:tc>
          <w:tcPr>
            <w:tcW w:w="1702" w:type="dxa"/>
            <w:tcBorders>
              <w:left w:val="single" w:sz="8" w:space="0" w:color="000000"/>
              <w:bottom w:val="single" w:sz="4" w:space="0" w:color="000000"/>
            </w:tcBorders>
            <w:vAlign w:val="center"/>
          </w:tcPr>
          <w:p w14:paraId="7F7655BF" w14:textId="77777777" w:rsidR="001359B7" w:rsidRPr="00C94AD6" w:rsidRDefault="001359B7" w:rsidP="0069279A">
            <w:pPr>
              <w:pStyle w:val="BodyText"/>
              <w:snapToGrid w:val="0"/>
              <w:rPr>
                <w:b/>
              </w:rPr>
            </w:pPr>
            <w:r w:rsidRPr="00C94AD6">
              <w:rPr>
                <w:b/>
              </w:rPr>
              <w:t>AGENT_NUME</w:t>
            </w:r>
          </w:p>
        </w:tc>
        <w:tc>
          <w:tcPr>
            <w:tcW w:w="1417" w:type="dxa"/>
            <w:tcBorders>
              <w:left w:val="single" w:sz="4" w:space="0" w:color="000000"/>
              <w:bottom w:val="single" w:sz="4" w:space="0" w:color="000000"/>
            </w:tcBorders>
            <w:vAlign w:val="center"/>
          </w:tcPr>
          <w:p w14:paraId="79C4854E" w14:textId="77777777" w:rsidR="001359B7" w:rsidRPr="00C94AD6" w:rsidRDefault="001359B7" w:rsidP="0069279A">
            <w:pPr>
              <w:pStyle w:val="BodyText"/>
              <w:snapToGrid w:val="0"/>
              <w:rPr>
                <w:b/>
              </w:rPr>
            </w:pPr>
            <w:proofErr w:type="spellStart"/>
            <w:r w:rsidRPr="00C94AD6">
              <w:rPr>
                <w:b/>
              </w:rPr>
              <w:t>Character</w:t>
            </w:r>
            <w:proofErr w:type="spellEnd"/>
          </w:p>
        </w:tc>
        <w:tc>
          <w:tcPr>
            <w:tcW w:w="1276" w:type="dxa"/>
            <w:tcBorders>
              <w:left w:val="single" w:sz="4" w:space="0" w:color="000000"/>
              <w:bottom w:val="single" w:sz="4" w:space="0" w:color="000000"/>
            </w:tcBorders>
            <w:vAlign w:val="center"/>
          </w:tcPr>
          <w:p w14:paraId="033B0A89" w14:textId="77777777" w:rsidR="001359B7" w:rsidRPr="00C94AD6" w:rsidRDefault="001359B7" w:rsidP="0069279A">
            <w:pPr>
              <w:pStyle w:val="BodyText"/>
              <w:snapToGrid w:val="0"/>
              <w:rPr>
                <w:b/>
              </w:rPr>
            </w:pPr>
            <w:r w:rsidRPr="00C94AD6">
              <w:rPr>
                <w:b/>
              </w:rPr>
              <w:t>100</w:t>
            </w:r>
          </w:p>
        </w:tc>
        <w:tc>
          <w:tcPr>
            <w:tcW w:w="1276" w:type="dxa"/>
            <w:tcBorders>
              <w:left w:val="single" w:sz="4" w:space="0" w:color="000000"/>
              <w:bottom w:val="single" w:sz="4" w:space="0" w:color="000000"/>
            </w:tcBorders>
          </w:tcPr>
          <w:p w14:paraId="0B0FCD5D" w14:textId="77777777" w:rsidR="001359B7" w:rsidRPr="00C94AD6" w:rsidRDefault="001359B7" w:rsidP="0069279A">
            <w:pPr>
              <w:pStyle w:val="BodyText"/>
              <w:snapToGrid w:val="0"/>
              <w:rPr>
                <w:b/>
              </w:rPr>
            </w:pPr>
          </w:p>
        </w:tc>
        <w:tc>
          <w:tcPr>
            <w:tcW w:w="3827" w:type="dxa"/>
            <w:tcBorders>
              <w:left w:val="single" w:sz="4" w:space="0" w:color="000000"/>
              <w:bottom w:val="single" w:sz="4" w:space="0" w:color="000000"/>
              <w:right w:val="single" w:sz="8" w:space="0" w:color="000000"/>
            </w:tcBorders>
          </w:tcPr>
          <w:p w14:paraId="784626FA" w14:textId="77777777" w:rsidR="001359B7" w:rsidRPr="00C94AD6" w:rsidRDefault="001359B7" w:rsidP="0069279A">
            <w:pPr>
              <w:pStyle w:val="BodyText"/>
              <w:snapToGrid w:val="0"/>
              <w:rPr>
                <w:b/>
              </w:rPr>
            </w:pPr>
            <w:r w:rsidRPr="00C94AD6">
              <w:rPr>
                <w:b/>
              </w:rPr>
              <w:t xml:space="preserve">Denumirea </w:t>
            </w:r>
            <w:proofErr w:type="spellStart"/>
            <w:r w:rsidRPr="00C94AD6">
              <w:rPr>
                <w:b/>
              </w:rPr>
              <w:t>unităţii</w:t>
            </w:r>
            <w:proofErr w:type="spellEnd"/>
            <w:r w:rsidRPr="00C94AD6">
              <w:rPr>
                <w:b/>
              </w:rPr>
              <w:t xml:space="preserve"> economice care a eliberat biletului </w:t>
            </w:r>
          </w:p>
        </w:tc>
      </w:tr>
      <w:tr w:rsidR="001359B7" w:rsidRPr="00C94AD6" w14:paraId="731731EA" w14:textId="77777777" w:rsidTr="0069279A">
        <w:tc>
          <w:tcPr>
            <w:tcW w:w="1702" w:type="dxa"/>
            <w:tcBorders>
              <w:left w:val="single" w:sz="8" w:space="0" w:color="000000"/>
              <w:bottom w:val="single" w:sz="4" w:space="0" w:color="000000"/>
            </w:tcBorders>
            <w:vAlign w:val="center"/>
          </w:tcPr>
          <w:p w14:paraId="09827748" w14:textId="77777777" w:rsidR="001359B7" w:rsidRPr="00C94AD6" w:rsidRDefault="001359B7" w:rsidP="0069279A">
            <w:pPr>
              <w:pStyle w:val="BodyText"/>
              <w:snapToGrid w:val="0"/>
              <w:rPr>
                <w:b/>
              </w:rPr>
            </w:pPr>
            <w:r w:rsidRPr="00C94AD6">
              <w:rPr>
                <w:b/>
              </w:rPr>
              <w:t>NPP</w:t>
            </w:r>
          </w:p>
        </w:tc>
        <w:tc>
          <w:tcPr>
            <w:tcW w:w="1417" w:type="dxa"/>
            <w:tcBorders>
              <w:left w:val="single" w:sz="4" w:space="0" w:color="000000"/>
              <w:bottom w:val="single" w:sz="4" w:space="0" w:color="000000"/>
            </w:tcBorders>
            <w:vAlign w:val="center"/>
          </w:tcPr>
          <w:p w14:paraId="6D26C8E4" w14:textId="77777777" w:rsidR="001359B7" w:rsidRPr="00C94AD6" w:rsidRDefault="001359B7" w:rsidP="0069279A">
            <w:pPr>
              <w:pStyle w:val="BodyText"/>
              <w:snapToGrid w:val="0"/>
              <w:rPr>
                <w:b/>
              </w:rPr>
            </w:pPr>
            <w:proofErr w:type="spellStart"/>
            <w:r w:rsidRPr="00C94AD6">
              <w:rPr>
                <w:b/>
              </w:rPr>
              <w:t>Character</w:t>
            </w:r>
            <w:proofErr w:type="spellEnd"/>
          </w:p>
        </w:tc>
        <w:tc>
          <w:tcPr>
            <w:tcW w:w="1276" w:type="dxa"/>
            <w:tcBorders>
              <w:left w:val="single" w:sz="4" w:space="0" w:color="000000"/>
              <w:bottom w:val="single" w:sz="4" w:space="0" w:color="000000"/>
            </w:tcBorders>
            <w:vAlign w:val="center"/>
          </w:tcPr>
          <w:p w14:paraId="03F5B477" w14:textId="77777777" w:rsidR="001359B7" w:rsidRPr="00C94AD6" w:rsidRDefault="001359B7" w:rsidP="0069279A">
            <w:pPr>
              <w:pStyle w:val="BodyText"/>
              <w:snapToGrid w:val="0"/>
              <w:rPr>
                <w:b/>
              </w:rPr>
            </w:pPr>
            <w:r w:rsidRPr="00C94AD6">
              <w:rPr>
                <w:b/>
              </w:rPr>
              <w:t>50</w:t>
            </w:r>
          </w:p>
        </w:tc>
        <w:tc>
          <w:tcPr>
            <w:tcW w:w="1276" w:type="dxa"/>
            <w:tcBorders>
              <w:left w:val="single" w:sz="4" w:space="0" w:color="000000"/>
              <w:bottom w:val="single" w:sz="4" w:space="0" w:color="000000"/>
            </w:tcBorders>
          </w:tcPr>
          <w:p w14:paraId="0418E06C" w14:textId="77777777" w:rsidR="001359B7" w:rsidRPr="00C94AD6" w:rsidRDefault="001359B7" w:rsidP="0069279A">
            <w:pPr>
              <w:pStyle w:val="BodyText"/>
              <w:snapToGrid w:val="0"/>
              <w:rPr>
                <w:b/>
              </w:rPr>
            </w:pPr>
          </w:p>
        </w:tc>
        <w:tc>
          <w:tcPr>
            <w:tcW w:w="3827" w:type="dxa"/>
            <w:tcBorders>
              <w:left w:val="single" w:sz="4" w:space="0" w:color="000000"/>
              <w:bottom w:val="single" w:sz="4" w:space="0" w:color="000000"/>
              <w:right w:val="single" w:sz="8" w:space="0" w:color="000000"/>
            </w:tcBorders>
          </w:tcPr>
          <w:p w14:paraId="496642A3" w14:textId="77777777" w:rsidR="001359B7" w:rsidRPr="00C94AD6" w:rsidRDefault="001359B7" w:rsidP="0069279A">
            <w:pPr>
              <w:pStyle w:val="BodyText"/>
              <w:snapToGrid w:val="0"/>
              <w:rPr>
                <w:b/>
              </w:rPr>
            </w:pPr>
            <w:r w:rsidRPr="00C94AD6">
              <w:rPr>
                <w:b/>
              </w:rPr>
              <w:t>Numele, Prenumele, Patronimicul beneficiarului*</w:t>
            </w:r>
          </w:p>
        </w:tc>
      </w:tr>
      <w:tr w:rsidR="001359B7" w:rsidRPr="00C94AD6" w14:paraId="23DD0349" w14:textId="77777777" w:rsidTr="0069279A">
        <w:tc>
          <w:tcPr>
            <w:tcW w:w="1702" w:type="dxa"/>
            <w:tcBorders>
              <w:left w:val="single" w:sz="8" w:space="0" w:color="000000"/>
              <w:bottom w:val="single" w:sz="4" w:space="0" w:color="000000"/>
            </w:tcBorders>
            <w:vAlign w:val="center"/>
          </w:tcPr>
          <w:p w14:paraId="5BE2E1E1" w14:textId="77777777" w:rsidR="001359B7" w:rsidRPr="00C94AD6" w:rsidRDefault="001359B7" w:rsidP="0069279A">
            <w:pPr>
              <w:pStyle w:val="BodyText"/>
              <w:snapToGrid w:val="0"/>
              <w:rPr>
                <w:b/>
              </w:rPr>
            </w:pPr>
            <w:r w:rsidRPr="00C94AD6">
              <w:rPr>
                <w:b/>
              </w:rPr>
              <w:t>IDNP</w:t>
            </w:r>
          </w:p>
        </w:tc>
        <w:tc>
          <w:tcPr>
            <w:tcW w:w="1417" w:type="dxa"/>
            <w:tcBorders>
              <w:left w:val="single" w:sz="4" w:space="0" w:color="000000"/>
              <w:bottom w:val="single" w:sz="4" w:space="0" w:color="000000"/>
            </w:tcBorders>
            <w:vAlign w:val="center"/>
          </w:tcPr>
          <w:p w14:paraId="2A0068F4" w14:textId="77777777" w:rsidR="001359B7" w:rsidRPr="00C94AD6" w:rsidRDefault="001359B7" w:rsidP="0069279A">
            <w:pPr>
              <w:pStyle w:val="BodyText"/>
              <w:snapToGrid w:val="0"/>
              <w:rPr>
                <w:b/>
              </w:rPr>
            </w:pPr>
            <w:proofErr w:type="spellStart"/>
            <w:r w:rsidRPr="00C94AD6">
              <w:rPr>
                <w:b/>
              </w:rPr>
              <w:t>Character</w:t>
            </w:r>
            <w:proofErr w:type="spellEnd"/>
          </w:p>
        </w:tc>
        <w:tc>
          <w:tcPr>
            <w:tcW w:w="1276" w:type="dxa"/>
            <w:tcBorders>
              <w:left w:val="single" w:sz="4" w:space="0" w:color="000000"/>
              <w:bottom w:val="single" w:sz="4" w:space="0" w:color="000000"/>
            </w:tcBorders>
            <w:vAlign w:val="center"/>
          </w:tcPr>
          <w:p w14:paraId="6CC727EA" w14:textId="77777777" w:rsidR="001359B7" w:rsidRPr="00C94AD6" w:rsidRDefault="001359B7" w:rsidP="0069279A">
            <w:pPr>
              <w:pStyle w:val="BodyText"/>
              <w:snapToGrid w:val="0"/>
              <w:rPr>
                <w:b/>
              </w:rPr>
            </w:pPr>
            <w:r w:rsidRPr="00C94AD6">
              <w:rPr>
                <w:b/>
              </w:rPr>
              <w:t>13</w:t>
            </w:r>
          </w:p>
        </w:tc>
        <w:tc>
          <w:tcPr>
            <w:tcW w:w="1276" w:type="dxa"/>
            <w:tcBorders>
              <w:left w:val="single" w:sz="4" w:space="0" w:color="000000"/>
              <w:bottom w:val="single" w:sz="4" w:space="0" w:color="000000"/>
            </w:tcBorders>
          </w:tcPr>
          <w:p w14:paraId="2F531C97" w14:textId="77777777" w:rsidR="001359B7" w:rsidRPr="00C94AD6" w:rsidRDefault="001359B7" w:rsidP="0069279A">
            <w:pPr>
              <w:pStyle w:val="BodyText"/>
              <w:snapToGrid w:val="0"/>
              <w:rPr>
                <w:b/>
              </w:rPr>
            </w:pPr>
          </w:p>
        </w:tc>
        <w:tc>
          <w:tcPr>
            <w:tcW w:w="3827" w:type="dxa"/>
            <w:tcBorders>
              <w:left w:val="single" w:sz="4" w:space="0" w:color="000000"/>
              <w:bottom w:val="single" w:sz="4" w:space="0" w:color="000000"/>
              <w:right w:val="single" w:sz="8" w:space="0" w:color="000000"/>
            </w:tcBorders>
          </w:tcPr>
          <w:p w14:paraId="227CABF1" w14:textId="77777777" w:rsidR="001359B7" w:rsidRPr="00C94AD6" w:rsidRDefault="001359B7" w:rsidP="0069279A">
            <w:pPr>
              <w:pStyle w:val="BodyText"/>
              <w:snapToGrid w:val="0"/>
              <w:rPr>
                <w:b/>
              </w:rPr>
            </w:pPr>
            <w:r w:rsidRPr="00C94AD6">
              <w:rPr>
                <w:b/>
              </w:rPr>
              <w:t>IDNP a beneficiarului*</w:t>
            </w:r>
          </w:p>
        </w:tc>
      </w:tr>
      <w:tr w:rsidR="001359B7" w:rsidRPr="00C94AD6" w14:paraId="0D7CB109" w14:textId="77777777" w:rsidTr="0069279A">
        <w:tc>
          <w:tcPr>
            <w:tcW w:w="1702" w:type="dxa"/>
            <w:tcBorders>
              <w:left w:val="single" w:sz="8" w:space="0" w:color="000000"/>
              <w:bottom w:val="single" w:sz="4" w:space="0" w:color="000000"/>
            </w:tcBorders>
            <w:vAlign w:val="center"/>
          </w:tcPr>
          <w:p w14:paraId="70D3CCFA" w14:textId="77777777" w:rsidR="001359B7" w:rsidRPr="00C94AD6" w:rsidRDefault="001359B7" w:rsidP="0069279A">
            <w:pPr>
              <w:pStyle w:val="BodyText"/>
              <w:snapToGrid w:val="0"/>
              <w:rPr>
                <w:b/>
              </w:rPr>
            </w:pPr>
            <w:r w:rsidRPr="00C94AD6">
              <w:rPr>
                <w:b/>
              </w:rPr>
              <w:t>ADRESA</w:t>
            </w:r>
          </w:p>
        </w:tc>
        <w:tc>
          <w:tcPr>
            <w:tcW w:w="1417" w:type="dxa"/>
            <w:tcBorders>
              <w:left w:val="single" w:sz="4" w:space="0" w:color="000000"/>
              <w:bottom w:val="single" w:sz="4" w:space="0" w:color="000000"/>
            </w:tcBorders>
            <w:vAlign w:val="center"/>
          </w:tcPr>
          <w:p w14:paraId="086B7B46" w14:textId="77777777" w:rsidR="001359B7" w:rsidRPr="00C94AD6" w:rsidRDefault="001359B7" w:rsidP="0069279A">
            <w:pPr>
              <w:pStyle w:val="BodyText"/>
              <w:snapToGrid w:val="0"/>
              <w:rPr>
                <w:b/>
              </w:rPr>
            </w:pPr>
            <w:proofErr w:type="spellStart"/>
            <w:r w:rsidRPr="00C94AD6">
              <w:rPr>
                <w:b/>
              </w:rPr>
              <w:t>Character</w:t>
            </w:r>
            <w:proofErr w:type="spellEnd"/>
          </w:p>
        </w:tc>
        <w:tc>
          <w:tcPr>
            <w:tcW w:w="1276" w:type="dxa"/>
            <w:tcBorders>
              <w:left w:val="single" w:sz="4" w:space="0" w:color="000000"/>
              <w:bottom w:val="single" w:sz="4" w:space="0" w:color="000000"/>
            </w:tcBorders>
            <w:vAlign w:val="center"/>
          </w:tcPr>
          <w:p w14:paraId="1E64E800" w14:textId="77777777" w:rsidR="001359B7" w:rsidRPr="00C94AD6" w:rsidRDefault="001359B7" w:rsidP="0069279A">
            <w:pPr>
              <w:pStyle w:val="BodyText"/>
              <w:snapToGrid w:val="0"/>
              <w:rPr>
                <w:b/>
              </w:rPr>
            </w:pPr>
            <w:r w:rsidRPr="00C94AD6">
              <w:rPr>
                <w:b/>
              </w:rPr>
              <w:t>80</w:t>
            </w:r>
          </w:p>
        </w:tc>
        <w:tc>
          <w:tcPr>
            <w:tcW w:w="1276" w:type="dxa"/>
            <w:tcBorders>
              <w:left w:val="single" w:sz="4" w:space="0" w:color="000000"/>
              <w:bottom w:val="single" w:sz="4" w:space="0" w:color="000000"/>
            </w:tcBorders>
          </w:tcPr>
          <w:p w14:paraId="20250AFD" w14:textId="77777777" w:rsidR="001359B7" w:rsidRPr="00C94AD6" w:rsidRDefault="001359B7" w:rsidP="0069279A">
            <w:pPr>
              <w:pStyle w:val="BodyText"/>
              <w:snapToGrid w:val="0"/>
              <w:rPr>
                <w:b/>
              </w:rPr>
            </w:pPr>
          </w:p>
        </w:tc>
        <w:tc>
          <w:tcPr>
            <w:tcW w:w="3827" w:type="dxa"/>
            <w:tcBorders>
              <w:left w:val="single" w:sz="4" w:space="0" w:color="000000"/>
              <w:bottom w:val="single" w:sz="4" w:space="0" w:color="000000"/>
              <w:right w:val="single" w:sz="8" w:space="0" w:color="000000"/>
            </w:tcBorders>
          </w:tcPr>
          <w:p w14:paraId="48234E39" w14:textId="77777777" w:rsidR="001359B7" w:rsidRPr="00C94AD6" w:rsidRDefault="001359B7" w:rsidP="0069279A">
            <w:pPr>
              <w:pStyle w:val="BodyText"/>
              <w:snapToGrid w:val="0"/>
              <w:rPr>
                <w:b/>
              </w:rPr>
            </w:pPr>
            <w:r w:rsidRPr="00C94AD6">
              <w:rPr>
                <w:b/>
              </w:rPr>
              <w:t>Adresa beneficiarului</w:t>
            </w:r>
          </w:p>
        </w:tc>
      </w:tr>
      <w:tr w:rsidR="001359B7" w:rsidRPr="00C94AD6" w14:paraId="4003AC4D" w14:textId="77777777" w:rsidTr="0069279A">
        <w:tc>
          <w:tcPr>
            <w:tcW w:w="1702" w:type="dxa"/>
            <w:tcBorders>
              <w:left w:val="single" w:sz="8" w:space="0" w:color="000000"/>
              <w:bottom w:val="single" w:sz="4" w:space="0" w:color="000000"/>
            </w:tcBorders>
            <w:vAlign w:val="center"/>
          </w:tcPr>
          <w:p w14:paraId="03A04EF6" w14:textId="77777777" w:rsidR="001359B7" w:rsidRPr="00C94AD6" w:rsidRDefault="001359B7" w:rsidP="0069279A">
            <w:pPr>
              <w:pStyle w:val="BodyText"/>
              <w:snapToGrid w:val="0"/>
              <w:rPr>
                <w:b/>
              </w:rPr>
            </w:pPr>
            <w:r w:rsidRPr="00C94AD6">
              <w:rPr>
                <w:b/>
              </w:rPr>
              <w:t>SAN</w:t>
            </w:r>
          </w:p>
        </w:tc>
        <w:tc>
          <w:tcPr>
            <w:tcW w:w="1417" w:type="dxa"/>
            <w:tcBorders>
              <w:left w:val="single" w:sz="4" w:space="0" w:color="000000"/>
              <w:bottom w:val="single" w:sz="4" w:space="0" w:color="000000"/>
            </w:tcBorders>
            <w:vAlign w:val="center"/>
          </w:tcPr>
          <w:p w14:paraId="3801D8AF" w14:textId="77777777" w:rsidR="001359B7" w:rsidRPr="00C94AD6" w:rsidRDefault="001359B7" w:rsidP="0069279A">
            <w:pPr>
              <w:pStyle w:val="BodyText"/>
              <w:snapToGrid w:val="0"/>
              <w:rPr>
                <w:b/>
              </w:rPr>
            </w:pPr>
            <w:r w:rsidRPr="00C94AD6">
              <w:rPr>
                <w:b/>
              </w:rPr>
              <w:t>Numeric</w:t>
            </w:r>
          </w:p>
        </w:tc>
        <w:tc>
          <w:tcPr>
            <w:tcW w:w="1276" w:type="dxa"/>
            <w:tcBorders>
              <w:left w:val="single" w:sz="4" w:space="0" w:color="000000"/>
              <w:bottom w:val="single" w:sz="4" w:space="0" w:color="000000"/>
            </w:tcBorders>
            <w:vAlign w:val="center"/>
          </w:tcPr>
          <w:p w14:paraId="39E27695" w14:textId="77777777" w:rsidR="001359B7" w:rsidRPr="00C94AD6" w:rsidRDefault="001359B7" w:rsidP="0069279A">
            <w:pPr>
              <w:pStyle w:val="BodyText"/>
              <w:snapToGrid w:val="0"/>
              <w:rPr>
                <w:b/>
              </w:rPr>
            </w:pPr>
            <w:r w:rsidRPr="00C94AD6">
              <w:rPr>
                <w:b/>
              </w:rPr>
              <w:t>5</w:t>
            </w:r>
          </w:p>
        </w:tc>
        <w:tc>
          <w:tcPr>
            <w:tcW w:w="1276" w:type="dxa"/>
            <w:tcBorders>
              <w:left w:val="single" w:sz="4" w:space="0" w:color="000000"/>
              <w:bottom w:val="single" w:sz="4" w:space="0" w:color="000000"/>
            </w:tcBorders>
          </w:tcPr>
          <w:p w14:paraId="3FEC1722" w14:textId="77777777" w:rsidR="001359B7" w:rsidRPr="00C94AD6" w:rsidRDefault="001359B7" w:rsidP="0069279A">
            <w:pPr>
              <w:pStyle w:val="BodyText"/>
              <w:snapToGrid w:val="0"/>
              <w:rPr>
                <w:b/>
              </w:rPr>
            </w:pPr>
          </w:p>
        </w:tc>
        <w:tc>
          <w:tcPr>
            <w:tcW w:w="3827" w:type="dxa"/>
            <w:tcBorders>
              <w:left w:val="single" w:sz="4" w:space="0" w:color="000000"/>
              <w:bottom w:val="single" w:sz="4" w:space="0" w:color="000000"/>
              <w:right w:val="single" w:sz="8" w:space="0" w:color="000000"/>
            </w:tcBorders>
          </w:tcPr>
          <w:p w14:paraId="5F40477F" w14:textId="77777777" w:rsidR="001359B7" w:rsidRPr="00C94AD6" w:rsidRDefault="001359B7" w:rsidP="0069279A">
            <w:pPr>
              <w:pStyle w:val="BodyText"/>
              <w:snapToGrid w:val="0"/>
              <w:rPr>
                <w:b/>
              </w:rPr>
            </w:pPr>
            <w:r w:rsidRPr="00C94AD6">
              <w:rPr>
                <w:b/>
              </w:rPr>
              <w:t>Codul sanatoriului (după clasificator)*</w:t>
            </w:r>
          </w:p>
        </w:tc>
      </w:tr>
      <w:tr w:rsidR="001359B7" w:rsidRPr="00C94AD6" w14:paraId="2AE14B45" w14:textId="77777777" w:rsidTr="0069279A">
        <w:tc>
          <w:tcPr>
            <w:tcW w:w="1702" w:type="dxa"/>
            <w:tcBorders>
              <w:left w:val="single" w:sz="8" w:space="0" w:color="000000"/>
              <w:bottom w:val="single" w:sz="4" w:space="0" w:color="000000"/>
            </w:tcBorders>
            <w:vAlign w:val="center"/>
          </w:tcPr>
          <w:p w14:paraId="67F5E5A7" w14:textId="77777777" w:rsidR="001359B7" w:rsidRPr="00C94AD6" w:rsidRDefault="001359B7" w:rsidP="0069279A">
            <w:pPr>
              <w:pStyle w:val="BodyText"/>
              <w:snapToGrid w:val="0"/>
              <w:rPr>
                <w:b/>
              </w:rPr>
            </w:pPr>
            <w:r w:rsidRPr="00C94AD6">
              <w:rPr>
                <w:b/>
              </w:rPr>
              <w:t>BILET_SER</w:t>
            </w:r>
          </w:p>
        </w:tc>
        <w:tc>
          <w:tcPr>
            <w:tcW w:w="1417" w:type="dxa"/>
            <w:tcBorders>
              <w:left w:val="single" w:sz="4" w:space="0" w:color="000000"/>
              <w:bottom w:val="single" w:sz="4" w:space="0" w:color="000000"/>
            </w:tcBorders>
            <w:vAlign w:val="center"/>
          </w:tcPr>
          <w:p w14:paraId="5F783625" w14:textId="77777777" w:rsidR="001359B7" w:rsidRPr="00C94AD6" w:rsidRDefault="001359B7" w:rsidP="0069279A">
            <w:pPr>
              <w:pStyle w:val="BodyText"/>
              <w:snapToGrid w:val="0"/>
              <w:rPr>
                <w:b/>
              </w:rPr>
            </w:pPr>
            <w:proofErr w:type="spellStart"/>
            <w:r w:rsidRPr="00C94AD6">
              <w:rPr>
                <w:b/>
              </w:rPr>
              <w:t>Character</w:t>
            </w:r>
            <w:proofErr w:type="spellEnd"/>
          </w:p>
        </w:tc>
        <w:tc>
          <w:tcPr>
            <w:tcW w:w="1276" w:type="dxa"/>
            <w:tcBorders>
              <w:left w:val="single" w:sz="4" w:space="0" w:color="000000"/>
              <w:bottom w:val="single" w:sz="4" w:space="0" w:color="000000"/>
            </w:tcBorders>
            <w:vAlign w:val="center"/>
          </w:tcPr>
          <w:p w14:paraId="21C21AA9" w14:textId="77777777" w:rsidR="001359B7" w:rsidRPr="00C94AD6" w:rsidRDefault="001359B7" w:rsidP="0069279A">
            <w:pPr>
              <w:pStyle w:val="BodyText"/>
              <w:snapToGrid w:val="0"/>
              <w:rPr>
                <w:b/>
              </w:rPr>
            </w:pPr>
            <w:r w:rsidRPr="00C94AD6">
              <w:rPr>
                <w:b/>
              </w:rPr>
              <w:t>5</w:t>
            </w:r>
          </w:p>
        </w:tc>
        <w:tc>
          <w:tcPr>
            <w:tcW w:w="1276" w:type="dxa"/>
            <w:tcBorders>
              <w:left w:val="single" w:sz="4" w:space="0" w:color="000000"/>
              <w:bottom w:val="single" w:sz="4" w:space="0" w:color="000000"/>
            </w:tcBorders>
          </w:tcPr>
          <w:p w14:paraId="2E858A7B" w14:textId="77777777" w:rsidR="001359B7" w:rsidRPr="00C94AD6" w:rsidRDefault="001359B7" w:rsidP="0069279A">
            <w:pPr>
              <w:pStyle w:val="BodyText"/>
              <w:snapToGrid w:val="0"/>
              <w:rPr>
                <w:b/>
              </w:rPr>
            </w:pPr>
          </w:p>
        </w:tc>
        <w:tc>
          <w:tcPr>
            <w:tcW w:w="3827" w:type="dxa"/>
            <w:tcBorders>
              <w:left w:val="single" w:sz="4" w:space="0" w:color="000000"/>
              <w:bottom w:val="single" w:sz="4" w:space="0" w:color="000000"/>
              <w:right w:val="single" w:sz="8" w:space="0" w:color="000000"/>
            </w:tcBorders>
          </w:tcPr>
          <w:p w14:paraId="541E564B" w14:textId="77777777" w:rsidR="001359B7" w:rsidRPr="00C94AD6" w:rsidRDefault="001359B7" w:rsidP="0069279A">
            <w:pPr>
              <w:pStyle w:val="BodyText"/>
              <w:snapToGrid w:val="0"/>
              <w:rPr>
                <w:b/>
              </w:rPr>
            </w:pPr>
            <w:r w:rsidRPr="00C94AD6">
              <w:rPr>
                <w:b/>
              </w:rPr>
              <w:t>Seria biletului</w:t>
            </w:r>
          </w:p>
        </w:tc>
      </w:tr>
      <w:tr w:rsidR="001359B7" w:rsidRPr="00C94AD6" w14:paraId="31C5E329" w14:textId="77777777" w:rsidTr="0069279A">
        <w:tc>
          <w:tcPr>
            <w:tcW w:w="1702" w:type="dxa"/>
            <w:tcBorders>
              <w:left w:val="single" w:sz="8" w:space="0" w:color="000000"/>
              <w:bottom w:val="single" w:sz="4" w:space="0" w:color="000000"/>
            </w:tcBorders>
            <w:vAlign w:val="center"/>
          </w:tcPr>
          <w:p w14:paraId="20116F9C" w14:textId="77777777" w:rsidR="001359B7" w:rsidRPr="00C94AD6" w:rsidRDefault="001359B7" w:rsidP="0069279A">
            <w:pPr>
              <w:pStyle w:val="BodyText"/>
              <w:snapToGrid w:val="0"/>
              <w:rPr>
                <w:b/>
              </w:rPr>
            </w:pPr>
            <w:r w:rsidRPr="00C94AD6">
              <w:rPr>
                <w:b/>
              </w:rPr>
              <w:t>BILET_N</w:t>
            </w:r>
          </w:p>
        </w:tc>
        <w:tc>
          <w:tcPr>
            <w:tcW w:w="1417" w:type="dxa"/>
            <w:tcBorders>
              <w:left w:val="single" w:sz="4" w:space="0" w:color="000000"/>
              <w:bottom w:val="single" w:sz="4" w:space="0" w:color="000000"/>
            </w:tcBorders>
            <w:vAlign w:val="center"/>
          </w:tcPr>
          <w:p w14:paraId="57F36978" w14:textId="77777777" w:rsidR="001359B7" w:rsidRPr="00C94AD6" w:rsidRDefault="001359B7" w:rsidP="0069279A">
            <w:pPr>
              <w:pStyle w:val="BodyText"/>
              <w:snapToGrid w:val="0"/>
              <w:rPr>
                <w:b/>
              </w:rPr>
            </w:pPr>
            <w:r w:rsidRPr="00C94AD6">
              <w:rPr>
                <w:b/>
              </w:rPr>
              <w:t>Numeric</w:t>
            </w:r>
          </w:p>
        </w:tc>
        <w:tc>
          <w:tcPr>
            <w:tcW w:w="1276" w:type="dxa"/>
            <w:tcBorders>
              <w:left w:val="single" w:sz="4" w:space="0" w:color="000000"/>
              <w:bottom w:val="single" w:sz="4" w:space="0" w:color="000000"/>
            </w:tcBorders>
            <w:vAlign w:val="center"/>
          </w:tcPr>
          <w:p w14:paraId="30220A78" w14:textId="77777777" w:rsidR="001359B7" w:rsidRPr="00C94AD6" w:rsidRDefault="001359B7" w:rsidP="0069279A">
            <w:pPr>
              <w:pStyle w:val="BodyText"/>
              <w:snapToGrid w:val="0"/>
              <w:rPr>
                <w:b/>
              </w:rPr>
            </w:pPr>
            <w:r w:rsidRPr="00C94AD6">
              <w:rPr>
                <w:b/>
              </w:rPr>
              <w:t>10</w:t>
            </w:r>
          </w:p>
        </w:tc>
        <w:tc>
          <w:tcPr>
            <w:tcW w:w="1276" w:type="dxa"/>
            <w:tcBorders>
              <w:left w:val="single" w:sz="4" w:space="0" w:color="000000"/>
              <w:bottom w:val="single" w:sz="4" w:space="0" w:color="000000"/>
            </w:tcBorders>
          </w:tcPr>
          <w:p w14:paraId="24F86A53" w14:textId="77777777" w:rsidR="001359B7" w:rsidRPr="00C94AD6" w:rsidRDefault="001359B7" w:rsidP="0069279A">
            <w:pPr>
              <w:pStyle w:val="BodyText"/>
              <w:snapToGrid w:val="0"/>
              <w:rPr>
                <w:b/>
              </w:rPr>
            </w:pPr>
          </w:p>
        </w:tc>
        <w:tc>
          <w:tcPr>
            <w:tcW w:w="3827" w:type="dxa"/>
            <w:tcBorders>
              <w:left w:val="single" w:sz="4" w:space="0" w:color="000000"/>
              <w:bottom w:val="single" w:sz="4" w:space="0" w:color="000000"/>
              <w:right w:val="single" w:sz="8" w:space="0" w:color="000000"/>
            </w:tcBorders>
          </w:tcPr>
          <w:p w14:paraId="6913A5A0" w14:textId="77777777" w:rsidR="001359B7" w:rsidRPr="00C94AD6" w:rsidRDefault="001359B7" w:rsidP="0069279A">
            <w:pPr>
              <w:pStyle w:val="BodyText"/>
              <w:snapToGrid w:val="0"/>
              <w:rPr>
                <w:b/>
              </w:rPr>
            </w:pPr>
            <w:r w:rsidRPr="00C94AD6">
              <w:rPr>
                <w:b/>
              </w:rPr>
              <w:t>Numărul biletului</w:t>
            </w:r>
          </w:p>
        </w:tc>
      </w:tr>
      <w:tr w:rsidR="001359B7" w:rsidRPr="00C94AD6" w14:paraId="222F325B" w14:textId="77777777" w:rsidTr="0069279A">
        <w:tc>
          <w:tcPr>
            <w:tcW w:w="1702" w:type="dxa"/>
            <w:tcBorders>
              <w:left w:val="single" w:sz="8" w:space="0" w:color="000000"/>
              <w:bottom w:val="single" w:sz="4" w:space="0" w:color="000000"/>
            </w:tcBorders>
            <w:vAlign w:val="center"/>
          </w:tcPr>
          <w:p w14:paraId="0FA8754A" w14:textId="77777777" w:rsidR="001359B7" w:rsidRPr="00C94AD6" w:rsidRDefault="001359B7" w:rsidP="0069279A">
            <w:pPr>
              <w:pStyle w:val="BodyText"/>
              <w:snapToGrid w:val="0"/>
              <w:rPr>
                <w:b/>
              </w:rPr>
            </w:pPr>
            <w:r w:rsidRPr="00C94AD6">
              <w:rPr>
                <w:b/>
              </w:rPr>
              <w:t>PRET</w:t>
            </w:r>
          </w:p>
        </w:tc>
        <w:tc>
          <w:tcPr>
            <w:tcW w:w="1417" w:type="dxa"/>
            <w:tcBorders>
              <w:left w:val="single" w:sz="4" w:space="0" w:color="000000"/>
              <w:bottom w:val="single" w:sz="4" w:space="0" w:color="000000"/>
            </w:tcBorders>
            <w:vAlign w:val="center"/>
          </w:tcPr>
          <w:p w14:paraId="4CA83FBF" w14:textId="77777777" w:rsidR="001359B7" w:rsidRPr="00C94AD6" w:rsidRDefault="001359B7" w:rsidP="0069279A">
            <w:pPr>
              <w:pStyle w:val="BodyText"/>
              <w:snapToGrid w:val="0"/>
              <w:rPr>
                <w:b/>
              </w:rPr>
            </w:pPr>
            <w:r w:rsidRPr="00C94AD6">
              <w:rPr>
                <w:b/>
              </w:rPr>
              <w:t>Numeric</w:t>
            </w:r>
          </w:p>
        </w:tc>
        <w:tc>
          <w:tcPr>
            <w:tcW w:w="1276" w:type="dxa"/>
            <w:tcBorders>
              <w:left w:val="single" w:sz="4" w:space="0" w:color="000000"/>
              <w:bottom w:val="single" w:sz="4" w:space="0" w:color="000000"/>
            </w:tcBorders>
            <w:vAlign w:val="center"/>
          </w:tcPr>
          <w:p w14:paraId="6DA24E23" w14:textId="77777777" w:rsidR="001359B7" w:rsidRPr="00C94AD6" w:rsidRDefault="001359B7" w:rsidP="0069279A">
            <w:pPr>
              <w:pStyle w:val="BodyText"/>
              <w:snapToGrid w:val="0"/>
              <w:rPr>
                <w:b/>
              </w:rPr>
            </w:pPr>
            <w:r w:rsidRPr="00C94AD6">
              <w:rPr>
                <w:b/>
              </w:rPr>
              <w:t>8</w:t>
            </w:r>
          </w:p>
        </w:tc>
        <w:tc>
          <w:tcPr>
            <w:tcW w:w="1276" w:type="dxa"/>
            <w:tcBorders>
              <w:left w:val="single" w:sz="4" w:space="0" w:color="000000"/>
              <w:bottom w:val="single" w:sz="4" w:space="0" w:color="000000"/>
            </w:tcBorders>
          </w:tcPr>
          <w:p w14:paraId="069C870F" w14:textId="77777777" w:rsidR="001359B7" w:rsidRPr="00C94AD6" w:rsidRDefault="001359B7" w:rsidP="0069279A">
            <w:pPr>
              <w:pStyle w:val="BodyText"/>
              <w:snapToGrid w:val="0"/>
              <w:rPr>
                <w:b/>
              </w:rPr>
            </w:pPr>
            <w:r w:rsidRPr="00C94AD6">
              <w:rPr>
                <w:b/>
              </w:rPr>
              <w:t>2</w:t>
            </w:r>
          </w:p>
        </w:tc>
        <w:tc>
          <w:tcPr>
            <w:tcW w:w="3827" w:type="dxa"/>
            <w:tcBorders>
              <w:left w:val="single" w:sz="4" w:space="0" w:color="000000"/>
              <w:bottom w:val="single" w:sz="4" w:space="0" w:color="000000"/>
              <w:right w:val="single" w:sz="8" w:space="0" w:color="000000"/>
            </w:tcBorders>
          </w:tcPr>
          <w:p w14:paraId="3DF6051E" w14:textId="77777777" w:rsidR="001359B7" w:rsidRPr="00C94AD6" w:rsidRDefault="001359B7" w:rsidP="0069279A">
            <w:pPr>
              <w:pStyle w:val="BodyText"/>
              <w:snapToGrid w:val="0"/>
              <w:rPr>
                <w:b/>
              </w:rPr>
            </w:pPr>
            <w:proofErr w:type="spellStart"/>
            <w:r w:rsidRPr="00C94AD6">
              <w:rPr>
                <w:b/>
              </w:rPr>
              <w:t>Preţul</w:t>
            </w:r>
            <w:proofErr w:type="spellEnd"/>
            <w:r w:rsidRPr="00C94AD6">
              <w:rPr>
                <w:b/>
              </w:rPr>
              <w:t xml:space="preserve"> biletului*</w:t>
            </w:r>
          </w:p>
        </w:tc>
      </w:tr>
      <w:tr w:rsidR="001359B7" w:rsidRPr="00C94AD6" w14:paraId="69DAFD77" w14:textId="77777777" w:rsidTr="0069279A">
        <w:tc>
          <w:tcPr>
            <w:tcW w:w="1702" w:type="dxa"/>
            <w:tcBorders>
              <w:left w:val="single" w:sz="8" w:space="0" w:color="000000"/>
              <w:bottom w:val="single" w:sz="4" w:space="0" w:color="000000"/>
            </w:tcBorders>
            <w:vAlign w:val="center"/>
          </w:tcPr>
          <w:p w14:paraId="07AB9A77" w14:textId="77777777" w:rsidR="001359B7" w:rsidRPr="00C94AD6" w:rsidRDefault="001359B7" w:rsidP="0069279A">
            <w:pPr>
              <w:pStyle w:val="BodyText"/>
              <w:snapToGrid w:val="0"/>
              <w:rPr>
                <w:b/>
              </w:rPr>
            </w:pPr>
            <w:r w:rsidRPr="00C94AD6">
              <w:rPr>
                <w:b/>
              </w:rPr>
              <w:t>SOSIT_D</w:t>
            </w:r>
          </w:p>
        </w:tc>
        <w:tc>
          <w:tcPr>
            <w:tcW w:w="1417" w:type="dxa"/>
            <w:tcBorders>
              <w:left w:val="single" w:sz="4" w:space="0" w:color="000000"/>
              <w:bottom w:val="single" w:sz="4" w:space="0" w:color="000000"/>
            </w:tcBorders>
            <w:vAlign w:val="center"/>
          </w:tcPr>
          <w:p w14:paraId="5D516CB1" w14:textId="77777777" w:rsidR="001359B7" w:rsidRPr="00C94AD6" w:rsidRDefault="001359B7" w:rsidP="0069279A">
            <w:pPr>
              <w:pStyle w:val="BodyText"/>
              <w:snapToGrid w:val="0"/>
              <w:rPr>
                <w:b/>
              </w:rPr>
            </w:pPr>
            <w:r w:rsidRPr="00C94AD6">
              <w:rPr>
                <w:b/>
              </w:rPr>
              <w:t>Date</w:t>
            </w:r>
          </w:p>
        </w:tc>
        <w:tc>
          <w:tcPr>
            <w:tcW w:w="1276" w:type="dxa"/>
            <w:tcBorders>
              <w:left w:val="single" w:sz="4" w:space="0" w:color="000000"/>
              <w:bottom w:val="single" w:sz="4" w:space="0" w:color="000000"/>
            </w:tcBorders>
            <w:vAlign w:val="center"/>
          </w:tcPr>
          <w:p w14:paraId="17C3BB9D" w14:textId="77777777" w:rsidR="001359B7" w:rsidRPr="00C94AD6" w:rsidRDefault="001359B7" w:rsidP="0069279A">
            <w:pPr>
              <w:pStyle w:val="BodyText"/>
              <w:snapToGrid w:val="0"/>
              <w:rPr>
                <w:b/>
              </w:rPr>
            </w:pPr>
          </w:p>
        </w:tc>
        <w:tc>
          <w:tcPr>
            <w:tcW w:w="1276" w:type="dxa"/>
            <w:tcBorders>
              <w:left w:val="single" w:sz="4" w:space="0" w:color="000000"/>
              <w:bottom w:val="single" w:sz="4" w:space="0" w:color="000000"/>
            </w:tcBorders>
          </w:tcPr>
          <w:p w14:paraId="4B012C6F" w14:textId="77777777" w:rsidR="001359B7" w:rsidRPr="00C94AD6" w:rsidRDefault="001359B7" w:rsidP="0069279A">
            <w:pPr>
              <w:pStyle w:val="BodyText"/>
              <w:snapToGrid w:val="0"/>
              <w:rPr>
                <w:b/>
              </w:rPr>
            </w:pPr>
          </w:p>
        </w:tc>
        <w:tc>
          <w:tcPr>
            <w:tcW w:w="3827" w:type="dxa"/>
            <w:tcBorders>
              <w:left w:val="single" w:sz="4" w:space="0" w:color="000000"/>
              <w:bottom w:val="single" w:sz="4" w:space="0" w:color="000000"/>
              <w:right w:val="single" w:sz="8" w:space="0" w:color="000000"/>
            </w:tcBorders>
          </w:tcPr>
          <w:p w14:paraId="07127339" w14:textId="77777777" w:rsidR="001359B7" w:rsidRPr="00C94AD6" w:rsidRDefault="001359B7" w:rsidP="0069279A">
            <w:pPr>
              <w:pStyle w:val="BodyText"/>
              <w:snapToGrid w:val="0"/>
              <w:rPr>
                <w:b/>
              </w:rPr>
            </w:pPr>
            <w:r w:rsidRPr="00C94AD6">
              <w:rPr>
                <w:b/>
              </w:rPr>
              <w:t>Data sosirii</w:t>
            </w:r>
          </w:p>
        </w:tc>
      </w:tr>
      <w:tr w:rsidR="001359B7" w:rsidRPr="00C94AD6" w14:paraId="167E69EE" w14:textId="77777777" w:rsidTr="0069279A">
        <w:tc>
          <w:tcPr>
            <w:tcW w:w="1702" w:type="dxa"/>
            <w:tcBorders>
              <w:left w:val="single" w:sz="8" w:space="0" w:color="000000"/>
              <w:bottom w:val="single" w:sz="4" w:space="0" w:color="000000"/>
            </w:tcBorders>
            <w:vAlign w:val="center"/>
          </w:tcPr>
          <w:p w14:paraId="113A9B12" w14:textId="77777777" w:rsidR="001359B7" w:rsidRPr="00C94AD6" w:rsidRDefault="001359B7" w:rsidP="0069279A">
            <w:pPr>
              <w:pStyle w:val="BodyText"/>
              <w:snapToGrid w:val="0"/>
              <w:rPr>
                <w:b/>
              </w:rPr>
            </w:pPr>
            <w:r w:rsidRPr="00C94AD6">
              <w:rPr>
                <w:b/>
              </w:rPr>
              <w:t>PLECAT_D</w:t>
            </w:r>
          </w:p>
        </w:tc>
        <w:tc>
          <w:tcPr>
            <w:tcW w:w="1417" w:type="dxa"/>
            <w:tcBorders>
              <w:left w:val="single" w:sz="4" w:space="0" w:color="000000"/>
              <w:bottom w:val="single" w:sz="4" w:space="0" w:color="000000"/>
            </w:tcBorders>
            <w:vAlign w:val="center"/>
          </w:tcPr>
          <w:p w14:paraId="105BB70B" w14:textId="77777777" w:rsidR="001359B7" w:rsidRPr="00C94AD6" w:rsidRDefault="001359B7" w:rsidP="0069279A">
            <w:pPr>
              <w:pStyle w:val="BodyText"/>
              <w:snapToGrid w:val="0"/>
              <w:rPr>
                <w:b/>
              </w:rPr>
            </w:pPr>
            <w:r w:rsidRPr="00C94AD6">
              <w:rPr>
                <w:b/>
              </w:rPr>
              <w:t>Date</w:t>
            </w:r>
          </w:p>
        </w:tc>
        <w:tc>
          <w:tcPr>
            <w:tcW w:w="1276" w:type="dxa"/>
            <w:tcBorders>
              <w:left w:val="single" w:sz="4" w:space="0" w:color="000000"/>
              <w:bottom w:val="single" w:sz="4" w:space="0" w:color="000000"/>
            </w:tcBorders>
            <w:vAlign w:val="center"/>
          </w:tcPr>
          <w:p w14:paraId="2989C8A3" w14:textId="77777777" w:rsidR="001359B7" w:rsidRPr="00C94AD6" w:rsidRDefault="001359B7" w:rsidP="0069279A">
            <w:pPr>
              <w:pStyle w:val="BodyText"/>
              <w:snapToGrid w:val="0"/>
              <w:rPr>
                <w:b/>
              </w:rPr>
            </w:pPr>
          </w:p>
        </w:tc>
        <w:tc>
          <w:tcPr>
            <w:tcW w:w="1276" w:type="dxa"/>
            <w:tcBorders>
              <w:left w:val="single" w:sz="4" w:space="0" w:color="000000"/>
              <w:bottom w:val="single" w:sz="4" w:space="0" w:color="000000"/>
            </w:tcBorders>
          </w:tcPr>
          <w:p w14:paraId="25E2CC10" w14:textId="77777777" w:rsidR="001359B7" w:rsidRPr="00C94AD6" w:rsidRDefault="001359B7" w:rsidP="0069279A">
            <w:pPr>
              <w:pStyle w:val="BodyText"/>
              <w:snapToGrid w:val="0"/>
              <w:rPr>
                <w:b/>
              </w:rPr>
            </w:pPr>
          </w:p>
        </w:tc>
        <w:tc>
          <w:tcPr>
            <w:tcW w:w="3827" w:type="dxa"/>
            <w:tcBorders>
              <w:left w:val="single" w:sz="4" w:space="0" w:color="000000"/>
              <w:bottom w:val="single" w:sz="4" w:space="0" w:color="000000"/>
              <w:right w:val="single" w:sz="8" w:space="0" w:color="000000"/>
            </w:tcBorders>
          </w:tcPr>
          <w:p w14:paraId="08BB5A28" w14:textId="77777777" w:rsidR="001359B7" w:rsidRPr="00C94AD6" w:rsidRDefault="001359B7" w:rsidP="0069279A">
            <w:pPr>
              <w:pStyle w:val="BodyText"/>
              <w:snapToGrid w:val="0"/>
              <w:rPr>
                <w:b/>
              </w:rPr>
            </w:pPr>
            <w:r w:rsidRPr="00C94AD6">
              <w:rPr>
                <w:b/>
              </w:rPr>
              <w:t>Data plecării</w:t>
            </w:r>
          </w:p>
        </w:tc>
      </w:tr>
      <w:tr w:rsidR="001359B7" w:rsidRPr="00C94AD6" w14:paraId="0624228A" w14:textId="77777777" w:rsidTr="0069279A">
        <w:tc>
          <w:tcPr>
            <w:tcW w:w="1702" w:type="dxa"/>
            <w:tcBorders>
              <w:left w:val="single" w:sz="8" w:space="0" w:color="000000"/>
              <w:bottom w:val="single" w:sz="8" w:space="0" w:color="000000"/>
            </w:tcBorders>
            <w:vAlign w:val="center"/>
          </w:tcPr>
          <w:p w14:paraId="0AB2882F" w14:textId="77777777" w:rsidR="001359B7" w:rsidRPr="00C94AD6" w:rsidRDefault="001359B7" w:rsidP="0069279A">
            <w:pPr>
              <w:pStyle w:val="BodyText"/>
              <w:snapToGrid w:val="0"/>
              <w:rPr>
                <w:b/>
                <w:szCs w:val="24"/>
              </w:rPr>
            </w:pPr>
            <w:r w:rsidRPr="00C94AD6">
              <w:rPr>
                <w:b/>
                <w:szCs w:val="24"/>
              </w:rPr>
              <w:t>COVID</w:t>
            </w:r>
          </w:p>
        </w:tc>
        <w:tc>
          <w:tcPr>
            <w:tcW w:w="1417" w:type="dxa"/>
            <w:tcBorders>
              <w:left w:val="single" w:sz="4" w:space="0" w:color="000000"/>
              <w:bottom w:val="single" w:sz="8" w:space="0" w:color="000000"/>
            </w:tcBorders>
            <w:vAlign w:val="center"/>
          </w:tcPr>
          <w:p w14:paraId="7E1F39CE" w14:textId="77777777" w:rsidR="001359B7" w:rsidRPr="00C94AD6" w:rsidRDefault="001359B7" w:rsidP="0069279A">
            <w:pPr>
              <w:pStyle w:val="BodyText"/>
              <w:snapToGrid w:val="0"/>
              <w:rPr>
                <w:b/>
                <w:szCs w:val="24"/>
              </w:rPr>
            </w:pPr>
            <w:r w:rsidRPr="00C94AD6">
              <w:rPr>
                <w:b/>
                <w:szCs w:val="24"/>
              </w:rPr>
              <w:t>Numeric</w:t>
            </w:r>
          </w:p>
        </w:tc>
        <w:tc>
          <w:tcPr>
            <w:tcW w:w="1276" w:type="dxa"/>
            <w:tcBorders>
              <w:left w:val="single" w:sz="4" w:space="0" w:color="000000"/>
              <w:bottom w:val="single" w:sz="8" w:space="0" w:color="000000"/>
            </w:tcBorders>
            <w:vAlign w:val="center"/>
          </w:tcPr>
          <w:p w14:paraId="0EF97FA9" w14:textId="77777777" w:rsidR="001359B7" w:rsidRPr="00C94AD6" w:rsidRDefault="001359B7" w:rsidP="0069279A">
            <w:pPr>
              <w:pStyle w:val="BodyText"/>
              <w:snapToGrid w:val="0"/>
              <w:rPr>
                <w:b/>
                <w:szCs w:val="24"/>
              </w:rPr>
            </w:pPr>
            <w:r w:rsidRPr="00C94AD6">
              <w:rPr>
                <w:b/>
                <w:szCs w:val="24"/>
              </w:rPr>
              <w:t>5</w:t>
            </w:r>
          </w:p>
        </w:tc>
        <w:tc>
          <w:tcPr>
            <w:tcW w:w="1276" w:type="dxa"/>
            <w:tcBorders>
              <w:left w:val="single" w:sz="4" w:space="0" w:color="000000"/>
              <w:bottom w:val="single" w:sz="8" w:space="0" w:color="000000"/>
            </w:tcBorders>
          </w:tcPr>
          <w:p w14:paraId="14A3388F" w14:textId="77777777" w:rsidR="001359B7" w:rsidRPr="00C94AD6" w:rsidRDefault="001359B7" w:rsidP="0069279A">
            <w:pPr>
              <w:pStyle w:val="BodyText"/>
              <w:snapToGrid w:val="0"/>
              <w:rPr>
                <w:b/>
                <w:szCs w:val="24"/>
              </w:rPr>
            </w:pPr>
          </w:p>
        </w:tc>
        <w:tc>
          <w:tcPr>
            <w:tcW w:w="3827" w:type="dxa"/>
            <w:tcBorders>
              <w:left w:val="single" w:sz="4" w:space="0" w:color="000000"/>
              <w:bottom w:val="single" w:sz="8" w:space="0" w:color="000000"/>
              <w:right w:val="single" w:sz="8" w:space="0" w:color="000000"/>
            </w:tcBorders>
          </w:tcPr>
          <w:p w14:paraId="54BD8856" w14:textId="77777777" w:rsidR="001359B7" w:rsidRPr="00C94AD6" w:rsidRDefault="001359B7" w:rsidP="0069279A">
            <w:pPr>
              <w:pStyle w:val="BodyText"/>
              <w:snapToGrid w:val="0"/>
              <w:rPr>
                <w:b/>
                <w:szCs w:val="24"/>
              </w:rPr>
            </w:pPr>
            <w:proofErr w:type="spellStart"/>
            <w:r w:rsidRPr="00C94AD6">
              <w:rPr>
                <w:b/>
                <w:szCs w:val="24"/>
              </w:rPr>
              <w:t>Dupa</w:t>
            </w:r>
            <w:proofErr w:type="spellEnd"/>
            <w:r w:rsidRPr="00C94AD6">
              <w:rPr>
                <w:b/>
                <w:szCs w:val="24"/>
              </w:rPr>
              <w:t xml:space="preserve"> COVID-19, (1 sau 0 )</w:t>
            </w:r>
          </w:p>
        </w:tc>
      </w:tr>
    </w:tbl>
    <w:p w14:paraId="334DACB3" w14:textId="77777777" w:rsidR="001359B7" w:rsidRPr="00C94AD6" w:rsidRDefault="001359B7" w:rsidP="001359B7">
      <w:pPr>
        <w:pStyle w:val="BodyText"/>
        <w:tabs>
          <w:tab w:val="left" w:pos="223"/>
        </w:tabs>
        <w:rPr>
          <w:szCs w:val="24"/>
          <w:u w:val="single"/>
        </w:rPr>
      </w:pPr>
      <w:r w:rsidRPr="00C94AD6">
        <w:rPr>
          <w:szCs w:val="24"/>
          <w:u w:val="single"/>
        </w:rPr>
        <w:t>*</w:t>
      </w:r>
      <w:r w:rsidRPr="00C94AD6">
        <w:rPr>
          <w:b/>
          <w:szCs w:val="24"/>
          <w:u w:val="single"/>
        </w:rPr>
        <w:t xml:space="preserve">Clasificatorul categoriilor beneficiarilor: </w:t>
      </w:r>
    </w:p>
    <w:p w14:paraId="45E71B14" w14:textId="77777777" w:rsidR="001359B7" w:rsidRPr="00C94AD6" w:rsidRDefault="001359B7" w:rsidP="001359B7">
      <w:pPr>
        <w:numPr>
          <w:ilvl w:val="0"/>
          <w:numId w:val="33"/>
        </w:numPr>
        <w:tabs>
          <w:tab w:val="clear" w:pos="786"/>
          <w:tab w:val="left" w:pos="780"/>
        </w:tabs>
        <w:suppressAutoHyphens/>
        <w:jc w:val="both"/>
        <w:rPr>
          <w:sz w:val="22"/>
          <w:szCs w:val="22"/>
        </w:rPr>
      </w:pPr>
      <w:r w:rsidRPr="00C94AD6">
        <w:rPr>
          <w:sz w:val="22"/>
          <w:szCs w:val="22"/>
        </w:rPr>
        <w:t xml:space="preserve">2-  pentru salariaţii de la Confederaţia Naționala Sindicatelor , </w:t>
      </w:r>
    </w:p>
    <w:p w14:paraId="4E06B61E" w14:textId="77777777" w:rsidR="001359B7" w:rsidRPr="00C94AD6" w:rsidRDefault="001359B7" w:rsidP="001359B7">
      <w:pPr>
        <w:numPr>
          <w:ilvl w:val="0"/>
          <w:numId w:val="33"/>
        </w:numPr>
        <w:tabs>
          <w:tab w:val="clear" w:pos="786"/>
          <w:tab w:val="left" w:pos="780"/>
        </w:tabs>
        <w:suppressAutoHyphens/>
        <w:jc w:val="both"/>
        <w:rPr>
          <w:sz w:val="22"/>
          <w:szCs w:val="22"/>
        </w:rPr>
      </w:pPr>
      <w:r w:rsidRPr="00C94AD6">
        <w:rPr>
          <w:sz w:val="22"/>
          <w:szCs w:val="22"/>
        </w:rPr>
        <w:t>6-  pentu salariaţii de la Casa Naţionale de Asigurări Sociale,</w:t>
      </w:r>
    </w:p>
    <w:p w14:paraId="72856D4B" w14:textId="77777777" w:rsidR="001359B7" w:rsidRPr="00D90E82" w:rsidRDefault="001359B7" w:rsidP="001359B7">
      <w:pPr>
        <w:numPr>
          <w:ilvl w:val="0"/>
          <w:numId w:val="33"/>
        </w:numPr>
        <w:tabs>
          <w:tab w:val="clear" w:pos="786"/>
          <w:tab w:val="left" w:pos="780"/>
        </w:tabs>
        <w:suppressAutoHyphens/>
        <w:jc w:val="both"/>
        <w:rPr>
          <w:sz w:val="22"/>
          <w:szCs w:val="22"/>
        </w:rPr>
      </w:pPr>
      <w:r w:rsidRPr="00C94AD6">
        <w:rPr>
          <w:sz w:val="22"/>
          <w:szCs w:val="22"/>
        </w:rPr>
        <w:t xml:space="preserve">3-  pentru veterani, </w:t>
      </w:r>
    </w:p>
    <w:p w14:paraId="03BED2A2" w14:textId="77777777" w:rsidR="001359B7" w:rsidRPr="00C94AD6" w:rsidRDefault="001359B7" w:rsidP="001359B7">
      <w:pPr>
        <w:tabs>
          <w:tab w:val="left" w:pos="780"/>
        </w:tabs>
        <w:jc w:val="both"/>
        <w:rPr>
          <w:b/>
          <w:bCs/>
          <w:u w:val="single"/>
        </w:rPr>
      </w:pPr>
      <w:r w:rsidRPr="00C94AD6">
        <w:rPr>
          <w:bCs/>
          <w:u w:val="single"/>
        </w:rPr>
        <w:t>*Clasificatorul  sanatoriilor</w:t>
      </w:r>
      <w:r w:rsidRPr="00C94AD6">
        <w:rPr>
          <w:b/>
          <w:bCs/>
          <w:u w:val="single"/>
        </w:rPr>
        <w:t>:</w:t>
      </w:r>
    </w:p>
    <w:p w14:paraId="4AA3320B" w14:textId="77777777" w:rsidR="001359B7" w:rsidRPr="00C94AD6" w:rsidRDefault="001359B7" w:rsidP="001359B7">
      <w:pPr>
        <w:numPr>
          <w:ilvl w:val="0"/>
          <w:numId w:val="48"/>
        </w:numPr>
        <w:tabs>
          <w:tab w:val="left" w:pos="798"/>
        </w:tabs>
        <w:suppressAutoHyphens/>
      </w:pPr>
      <w:r w:rsidRPr="00C94AD6">
        <w:t>1-“Bucuria Sind”, V.Vodă,</w:t>
      </w:r>
    </w:p>
    <w:p w14:paraId="71C3BBBE" w14:textId="77777777" w:rsidR="001359B7" w:rsidRPr="00C94AD6" w:rsidRDefault="001359B7" w:rsidP="001359B7">
      <w:pPr>
        <w:numPr>
          <w:ilvl w:val="0"/>
          <w:numId w:val="48"/>
        </w:numPr>
        <w:tabs>
          <w:tab w:val="left" w:pos="798"/>
        </w:tabs>
        <w:suppressAutoHyphens/>
      </w:pPr>
      <w:r w:rsidRPr="00C94AD6">
        <w:t>2- „Codru”, Călăraş,</w:t>
      </w:r>
    </w:p>
    <w:p w14:paraId="7D064980" w14:textId="77777777" w:rsidR="001359B7" w:rsidRPr="00C94AD6" w:rsidRDefault="001359B7" w:rsidP="001359B7">
      <w:pPr>
        <w:numPr>
          <w:ilvl w:val="0"/>
          <w:numId w:val="48"/>
        </w:numPr>
        <w:tabs>
          <w:tab w:val="left" w:pos="798"/>
        </w:tabs>
        <w:suppressAutoHyphens/>
      </w:pPr>
      <w:r w:rsidRPr="00C94AD6">
        <w:t>3-„Constructorul”, Chişinău,</w:t>
      </w:r>
    </w:p>
    <w:p w14:paraId="753EBFD6" w14:textId="77777777" w:rsidR="001359B7" w:rsidRPr="00C94AD6" w:rsidRDefault="001359B7" w:rsidP="001359B7">
      <w:pPr>
        <w:numPr>
          <w:ilvl w:val="0"/>
          <w:numId w:val="48"/>
        </w:numPr>
        <w:tabs>
          <w:tab w:val="left" w:pos="798"/>
        </w:tabs>
        <w:suppressAutoHyphens/>
      </w:pPr>
      <w:r w:rsidRPr="00C94AD6">
        <w:t>6-„Moldova” Truscaveţ,</w:t>
      </w:r>
    </w:p>
    <w:p w14:paraId="03527D31" w14:textId="77777777" w:rsidR="001359B7" w:rsidRPr="00C94AD6" w:rsidRDefault="001359B7" w:rsidP="001359B7">
      <w:pPr>
        <w:numPr>
          <w:ilvl w:val="0"/>
          <w:numId w:val="48"/>
        </w:numPr>
        <w:tabs>
          <w:tab w:val="left" w:pos="798"/>
        </w:tabs>
        <w:suppressAutoHyphens/>
      </w:pPr>
      <w:r w:rsidRPr="00C94AD6">
        <w:t>7-„Nufărul Alb”, Cahul,</w:t>
      </w:r>
    </w:p>
    <w:p w14:paraId="0E996B70" w14:textId="77777777" w:rsidR="001359B7" w:rsidRPr="00C94AD6" w:rsidRDefault="001359B7" w:rsidP="001359B7">
      <w:pPr>
        <w:numPr>
          <w:ilvl w:val="0"/>
          <w:numId w:val="48"/>
        </w:numPr>
        <w:tabs>
          <w:tab w:val="left" w:pos="798"/>
        </w:tabs>
        <w:suppressAutoHyphens/>
      </w:pPr>
      <w:r w:rsidRPr="00C94AD6">
        <w:t>11-„ Speranţa”, V.Vodă,</w:t>
      </w:r>
    </w:p>
    <w:p w14:paraId="2EBB68BB" w14:textId="77777777" w:rsidR="001359B7" w:rsidRPr="00C94AD6" w:rsidRDefault="001359B7" w:rsidP="001359B7">
      <w:pPr>
        <w:numPr>
          <w:ilvl w:val="0"/>
          <w:numId w:val="48"/>
        </w:numPr>
        <w:tabs>
          <w:tab w:val="left" w:pos="798"/>
        </w:tabs>
        <w:suppressAutoHyphens/>
      </w:pPr>
      <w:r w:rsidRPr="00C94AD6">
        <w:t>13-„Struguraş”, Cocieri,</w:t>
      </w:r>
    </w:p>
    <w:p w14:paraId="66AD8B86" w14:textId="77777777" w:rsidR="001359B7" w:rsidRPr="00C94AD6" w:rsidRDefault="001359B7" w:rsidP="001359B7">
      <w:pPr>
        <w:numPr>
          <w:ilvl w:val="0"/>
          <w:numId w:val="48"/>
        </w:numPr>
        <w:tabs>
          <w:tab w:val="left" w:pos="798"/>
        </w:tabs>
        <w:suppressAutoHyphens/>
      </w:pPr>
      <w:r w:rsidRPr="00C94AD6">
        <w:t>87- „Dnestr” Camenca.</w:t>
      </w:r>
    </w:p>
    <w:p w14:paraId="2ACE795C" w14:textId="77777777" w:rsidR="001359B7" w:rsidRPr="00C94AD6" w:rsidRDefault="001359B7" w:rsidP="001359B7">
      <w:pPr>
        <w:jc w:val="both"/>
      </w:pPr>
    </w:p>
    <w:p w14:paraId="4E12848E" w14:textId="77777777" w:rsidR="001359B7" w:rsidRPr="00C94AD6" w:rsidRDefault="001359B7" w:rsidP="001359B7">
      <w:pPr>
        <w:jc w:val="both"/>
      </w:pPr>
      <w:r w:rsidRPr="00C94AD6">
        <w:t>* IDNO   unităţii economice - a locului de muncă, unde este angajat beneficiarul (dar nu IDNO a comitetului sindical, care a eliberat biletul de tratament).</w:t>
      </w:r>
    </w:p>
    <w:p w14:paraId="37741606" w14:textId="77777777" w:rsidR="001359B7" w:rsidRPr="00C94AD6" w:rsidRDefault="001359B7" w:rsidP="001359B7">
      <w:pPr>
        <w:jc w:val="both"/>
      </w:pPr>
      <w:r w:rsidRPr="00C94AD6">
        <w:t>*</w:t>
      </w:r>
      <w:r w:rsidRPr="00C94AD6">
        <w:rPr>
          <w:b/>
        </w:rPr>
        <w:t xml:space="preserve"> </w:t>
      </w:r>
      <w:r w:rsidRPr="00C94AD6">
        <w:t xml:space="preserve">Numele, Prenumele, Patronimicul şi IDNP a beneficiarului se îndeplinește obligatoriu din buletin de identitate sau paşaport. </w:t>
      </w:r>
    </w:p>
    <w:p w14:paraId="7B7DC73B" w14:textId="77777777" w:rsidR="001359B7" w:rsidRPr="00C94AD6" w:rsidRDefault="001359B7" w:rsidP="001359B7">
      <w:pPr>
        <w:jc w:val="both"/>
      </w:pPr>
      <w:r w:rsidRPr="00C94AD6">
        <w:rPr>
          <w:sz w:val="28"/>
        </w:rPr>
        <w:t xml:space="preserve"> </w:t>
      </w:r>
      <w:r w:rsidRPr="00C94AD6">
        <w:t>* Preţul biletului – pentru biletele, care au o perioadă de tratare 18 zile  se indică preţul biletului conform facturii de expediţii, dar pentru biletele care au o perioadă de tratare mai mică de 18 zile se indică preţul „0”.</w:t>
      </w:r>
    </w:p>
    <w:p w14:paraId="23512795" w14:textId="77777777" w:rsidR="001359B7" w:rsidRPr="00C94AD6" w:rsidRDefault="001359B7" w:rsidP="001359B7">
      <w:pPr>
        <w:jc w:val="both"/>
      </w:pPr>
    </w:p>
    <w:p w14:paraId="7B68506C" w14:textId="77777777" w:rsidR="001359B7" w:rsidRPr="00C94AD6" w:rsidRDefault="001359B7" w:rsidP="001359B7">
      <w:pPr>
        <w:jc w:val="both"/>
        <w:rPr>
          <w:sz w:val="28"/>
        </w:rPr>
      </w:pPr>
      <w:r w:rsidRPr="00C94AD6">
        <w:rPr>
          <w:sz w:val="28"/>
        </w:rPr>
        <w:t xml:space="preserve">! Această informaţie se va prezenta pîna la data de 5 a lunii următoare a perioadei de gestiune doar pentru ultimele 2 luni precedente.                </w:t>
      </w:r>
    </w:p>
    <w:p w14:paraId="6BE24282" w14:textId="77777777" w:rsidR="001359B7" w:rsidRPr="00C94AD6" w:rsidRDefault="001359B7" w:rsidP="001359B7">
      <w:pPr>
        <w:rPr>
          <w:sz w:val="28"/>
        </w:rPr>
      </w:pPr>
      <w:r w:rsidRPr="00C94AD6">
        <w:rPr>
          <w:sz w:val="28"/>
        </w:rPr>
        <w:lastRenderedPageBreak/>
        <w:t xml:space="preserve">             </w:t>
      </w:r>
    </w:p>
    <w:p w14:paraId="621E580E" w14:textId="77777777" w:rsidR="001359B7" w:rsidRPr="00C94AD6" w:rsidRDefault="001359B7" w:rsidP="001359B7">
      <w:pPr>
        <w:rPr>
          <w:sz w:val="28"/>
        </w:rPr>
      </w:pPr>
      <w:r w:rsidRPr="00C94AD6">
        <w:rPr>
          <w:sz w:val="28"/>
        </w:rPr>
        <w:t xml:space="preserve">  </w:t>
      </w:r>
    </w:p>
    <w:p w14:paraId="41250167" w14:textId="77777777" w:rsidR="001359B7" w:rsidRPr="00C94AD6" w:rsidRDefault="001359B7" w:rsidP="001359B7">
      <w:pPr>
        <w:tabs>
          <w:tab w:val="right" w:pos="426"/>
        </w:tabs>
        <w:spacing w:before="120"/>
        <w:ind w:left="360"/>
        <w:rPr>
          <w:b/>
          <w:bCs/>
          <w:sz w:val="28"/>
        </w:rPr>
        <w:sectPr w:rsidR="001359B7" w:rsidRPr="00C94AD6" w:rsidSect="0069279A">
          <w:pgSz w:w="11906" w:h="16838"/>
          <w:pgMar w:top="567" w:right="567" w:bottom="567" w:left="1701" w:header="708" w:footer="708" w:gutter="0"/>
          <w:cols w:space="708"/>
          <w:docGrid w:linePitch="360"/>
        </w:sectPr>
      </w:pPr>
    </w:p>
    <w:p w14:paraId="43B3B0F9" w14:textId="59535B1B" w:rsidR="001359B7" w:rsidRPr="00C94AD6" w:rsidRDefault="001359B7" w:rsidP="001359B7">
      <w:pPr>
        <w:tabs>
          <w:tab w:val="right" w:pos="426"/>
        </w:tabs>
        <w:spacing w:before="120"/>
        <w:jc w:val="right"/>
        <w:rPr>
          <w:b/>
          <w:color w:val="0000FF"/>
          <w:sz w:val="32"/>
          <w:szCs w:val="32"/>
        </w:rPr>
      </w:pPr>
      <w:r w:rsidRPr="00C94AD6">
        <w:rPr>
          <w:b/>
          <w:color w:val="0000FF"/>
          <w:sz w:val="32"/>
          <w:szCs w:val="32"/>
        </w:rPr>
        <w:lastRenderedPageBreak/>
        <w:t>Anexa № 6</w:t>
      </w:r>
    </w:p>
    <w:p w14:paraId="5914B1D4" w14:textId="79EE320B" w:rsidR="001359B7" w:rsidRDefault="001359B7" w:rsidP="001359B7">
      <w:pPr>
        <w:tabs>
          <w:tab w:val="right" w:pos="426"/>
        </w:tabs>
        <w:spacing w:before="120"/>
        <w:rPr>
          <w:b/>
          <w:color w:val="000000" w:themeColor="text1"/>
        </w:rPr>
      </w:pPr>
    </w:p>
    <w:p w14:paraId="037F6592" w14:textId="77777777" w:rsidR="00660BA7" w:rsidRDefault="00660BA7" w:rsidP="00660BA7">
      <w:pPr>
        <w:jc w:val="center"/>
        <w:rPr>
          <w:b/>
          <w:color w:val="000000"/>
          <w:sz w:val="28"/>
          <w:szCs w:val="28"/>
        </w:rPr>
      </w:pPr>
      <w:r w:rsidRPr="000B5BC2">
        <w:rPr>
          <w:b/>
          <w:color w:val="000000"/>
          <w:sz w:val="28"/>
          <w:szCs w:val="28"/>
        </w:rPr>
        <w:t>Informaţia</w:t>
      </w:r>
    </w:p>
    <w:p w14:paraId="49683E8C" w14:textId="77777777" w:rsidR="00660BA7" w:rsidRPr="000B5BC2" w:rsidRDefault="00660BA7" w:rsidP="00660BA7">
      <w:pPr>
        <w:jc w:val="center"/>
        <w:rPr>
          <w:b/>
          <w:color w:val="000000"/>
          <w:sz w:val="28"/>
          <w:szCs w:val="28"/>
        </w:rPr>
      </w:pPr>
    </w:p>
    <w:p w14:paraId="3F3456A7" w14:textId="77777777" w:rsidR="00660BA7" w:rsidRDefault="00660BA7" w:rsidP="00660BA7">
      <w:pPr>
        <w:jc w:val="center"/>
        <w:rPr>
          <w:b/>
          <w:bCs/>
          <w:color w:val="000000"/>
        </w:rPr>
      </w:pPr>
      <w:r w:rsidRPr="000B5BC2">
        <w:rPr>
          <w:b/>
          <w:bCs/>
          <w:color w:val="000000"/>
        </w:rPr>
        <w:t>privind utilizarea biletelor de tratament a ____________________ în sanatoriul ______________ pentru trimestrul ___ anul _______</w:t>
      </w:r>
    </w:p>
    <w:p w14:paraId="55ED1DAF" w14:textId="77777777" w:rsidR="00660BA7" w:rsidRDefault="00660BA7" w:rsidP="00660BA7">
      <w:pPr>
        <w:rPr>
          <w:b/>
          <w:bCs/>
          <w:color w:val="000000"/>
        </w:rPr>
      </w:pPr>
      <w:r>
        <w:rPr>
          <w:b/>
          <w:bCs/>
          <w:color w:val="000000"/>
          <w:sz w:val="16"/>
          <w:szCs w:val="16"/>
        </w:rPr>
        <w:t xml:space="preserve">                                                                                                                        </w:t>
      </w:r>
      <w:r w:rsidRPr="00653CA9">
        <w:rPr>
          <w:b/>
          <w:bCs/>
          <w:color w:val="000000"/>
          <w:sz w:val="16"/>
          <w:szCs w:val="16"/>
        </w:rPr>
        <w:t>(denumirea categorii beneficiarilor)</w:t>
      </w:r>
      <w:r>
        <w:rPr>
          <w:b/>
          <w:bCs/>
          <w:color w:val="000000"/>
          <w:sz w:val="16"/>
          <w:szCs w:val="16"/>
        </w:rPr>
        <w:t xml:space="preserve">                                   </w:t>
      </w:r>
      <w:r w:rsidRPr="00653CA9">
        <w:rPr>
          <w:b/>
          <w:bCs/>
          <w:color w:val="000000"/>
          <w:sz w:val="16"/>
          <w:szCs w:val="16"/>
        </w:rPr>
        <w:t>(denumirea sanatoriului)</w:t>
      </w:r>
    </w:p>
    <w:p w14:paraId="04989453" w14:textId="77777777" w:rsidR="00660BA7" w:rsidRDefault="00660BA7" w:rsidP="00660BA7"/>
    <w:p w14:paraId="6C7EEE25" w14:textId="77777777" w:rsidR="00660BA7" w:rsidRDefault="00660BA7" w:rsidP="00660BA7"/>
    <w:tbl>
      <w:tblPr>
        <w:tblStyle w:val="TableGrid"/>
        <w:tblW w:w="0" w:type="auto"/>
        <w:tblInd w:w="517" w:type="dxa"/>
        <w:tblLook w:val="04A0" w:firstRow="1" w:lastRow="0" w:firstColumn="1" w:lastColumn="0" w:noHBand="0" w:noVBand="1"/>
      </w:tblPr>
      <w:tblGrid>
        <w:gridCol w:w="857"/>
        <w:gridCol w:w="796"/>
        <w:gridCol w:w="1206"/>
        <w:gridCol w:w="797"/>
        <w:gridCol w:w="795"/>
        <w:gridCol w:w="857"/>
        <w:gridCol w:w="790"/>
        <w:gridCol w:w="857"/>
        <w:gridCol w:w="790"/>
        <w:gridCol w:w="857"/>
        <w:gridCol w:w="787"/>
        <w:gridCol w:w="857"/>
        <w:gridCol w:w="787"/>
        <w:gridCol w:w="857"/>
        <w:gridCol w:w="787"/>
        <w:gridCol w:w="857"/>
        <w:gridCol w:w="787"/>
      </w:tblGrid>
      <w:tr w:rsidR="00660BA7" w14:paraId="4E0DE3E7" w14:textId="77777777" w:rsidTr="00BA6D3C">
        <w:tc>
          <w:tcPr>
            <w:tcW w:w="1596" w:type="dxa"/>
            <w:gridSpan w:val="2"/>
            <w:vMerge w:val="restart"/>
          </w:tcPr>
          <w:p w14:paraId="5C82F1E8" w14:textId="77777777" w:rsidR="00660BA7" w:rsidRPr="00AC5170" w:rsidRDefault="00660BA7" w:rsidP="00BA6D3C">
            <w:pPr>
              <w:jc w:val="center"/>
              <w:rPr>
                <w:b/>
                <w:sz w:val="20"/>
                <w:szCs w:val="20"/>
              </w:rPr>
            </w:pPr>
            <w:r w:rsidRPr="00AC5170">
              <w:rPr>
                <w:b/>
                <w:sz w:val="20"/>
                <w:szCs w:val="20"/>
              </w:rPr>
              <w:t>Bilete de tratament neutilizate</w:t>
            </w:r>
            <w:r>
              <w:rPr>
                <w:b/>
                <w:sz w:val="20"/>
                <w:szCs w:val="20"/>
              </w:rPr>
              <w:t xml:space="preserve"> la începutul trimestrului</w:t>
            </w:r>
          </w:p>
        </w:tc>
        <w:tc>
          <w:tcPr>
            <w:tcW w:w="2608" w:type="dxa"/>
            <w:gridSpan w:val="3"/>
            <w:vMerge w:val="restart"/>
          </w:tcPr>
          <w:p w14:paraId="268743D9" w14:textId="77777777" w:rsidR="00660BA7" w:rsidRPr="00AC5170" w:rsidRDefault="00660BA7" w:rsidP="00BA6D3C">
            <w:pPr>
              <w:jc w:val="center"/>
              <w:rPr>
                <w:b/>
                <w:sz w:val="20"/>
                <w:szCs w:val="20"/>
              </w:rPr>
            </w:pPr>
            <w:r w:rsidRPr="00AC5170">
              <w:rPr>
                <w:b/>
                <w:sz w:val="20"/>
                <w:szCs w:val="20"/>
              </w:rPr>
              <w:t>Bilete de tratament procurate conform graficului p/u perioada raportată</w:t>
            </w:r>
          </w:p>
        </w:tc>
        <w:tc>
          <w:tcPr>
            <w:tcW w:w="3162" w:type="dxa"/>
            <w:gridSpan w:val="4"/>
          </w:tcPr>
          <w:p w14:paraId="2E42AB42" w14:textId="77777777" w:rsidR="00660BA7" w:rsidRPr="00AC5170" w:rsidRDefault="00660BA7" w:rsidP="00BA6D3C">
            <w:pPr>
              <w:jc w:val="center"/>
              <w:rPr>
                <w:b/>
                <w:sz w:val="20"/>
                <w:szCs w:val="20"/>
              </w:rPr>
            </w:pPr>
            <w:r w:rsidRPr="00AC5170">
              <w:rPr>
                <w:b/>
                <w:sz w:val="20"/>
                <w:szCs w:val="20"/>
              </w:rPr>
              <w:t>Bilete de tratament utilizate din:</w:t>
            </w:r>
          </w:p>
        </w:tc>
        <w:tc>
          <w:tcPr>
            <w:tcW w:w="1574" w:type="dxa"/>
            <w:gridSpan w:val="2"/>
            <w:vMerge w:val="restart"/>
          </w:tcPr>
          <w:p w14:paraId="4EB0CB22" w14:textId="77777777" w:rsidR="00660BA7" w:rsidRPr="00AC5170" w:rsidRDefault="00660BA7" w:rsidP="00BA6D3C">
            <w:pPr>
              <w:jc w:val="center"/>
              <w:rPr>
                <w:b/>
                <w:sz w:val="20"/>
                <w:szCs w:val="20"/>
              </w:rPr>
            </w:pPr>
            <w:r w:rsidRPr="00AC5170">
              <w:rPr>
                <w:b/>
                <w:sz w:val="20"/>
                <w:szCs w:val="20"/>
              </w:rPr>
              <w:t xml:space="preserve">Bilete redistribuite de CNAS către CNSM </w:t>
            </w:r>
          </w:p>
        </w:tc>
        <w:tc>
          <w:tcPr>
            <w:tcW w:w="1574" w:type="dxa"/>
            <w:gridSpan w:val="2"/>
            <w:vMerge w:val="restart"/>
          </w:tcPr>
          <w:p w14:paraId="6F6DAE1E" w14:textId="77777777" w:rsidR="00660BA7" w:rsidRPr="00AC5170" w:rsidRDefault="00660BA7" w:rsidP="00BA6D3C">
            <w:pPr>
              <w:jc w:val="center"/>
              <w:rPr>
                <w:b/>
                <w:sz w:val="20"/>
                <w:szCs w:val="20"/>
              </w:rPr>
            </w:pPr>
            <w:r w:rsidRPr="00AC5170">
              <w:rPr>
                <w:b/>
                <w:sz w:val="20"/>
                <w:szCs w:val="20"/>
              </w:rPr>
              <w:t>Bilete restituite de CNAS</w:t>
            </w:r>
          </w:p>
        </w:tc>
        <w:tc>
          <w:tcPr>
            <w:tcW w:w="3148" w:type="dxa"/>
            <w:gridSpan w:val="4"/>
          </w:tcPr>
          <w:p w14:paraId="5DBD9BC6" w14:textId="77777777" w:rsidR="00660BA7" w:rsidRPr="00AC5170" w:rsidRDefault="00660BA7" w:rsidP="00BA6D3C">
            <w:pPr>
              <w:jc w:val="center"/>
              <w:rPr>
                <w:b/>
                <w:sz w:val="20"/>
                <w:szCs w:val="20"/>
              </w:rPr>
            </w:pPr>
            <w:r w:rsidRPr="00AC5170">
              <w:rPr>
                <w:b/>
                <w:sz w:val="20"/>
                <w:szCs w:val="20"/>
              </w:rPr>
              <w:t xml:space="preserve">Bilete de tratament </w:t>
            </w:r>
            <w:r>
              <w:rPr>
                <w:b/>
                <w:sz w:val="20"/>
                <w:szCs w:val="20"/>
              </w:rPr>
              <w:t>ne</w:t>
            </w:r>
            <w:r w:rsidRPr="00AC5170">
              <w:rPr>
                <w:b/>
                <w:sz w:val="20"/>
                <w:szCs w:val="20"/>
              </w:rPr>
              <w:t>utilizate din:</w:t>
            </w:r>
          </w:p>
        </w:tc>
      </w:tr>
      <w:tr w:rsidR="00660BA7" w14:paraId="72A70EB6" w14:textId="77777777" w:rsidTr="00BA6D3C">
        <w:tc>
          <w:tcPr>
            <w:tcW w:w="1596" w:type="dxa"/>
            <w:gridSpan w:val="2"/>
            <w:vMerge/>
          </w:tcPr>
          <w:p w14:paraId="05ED011E" w14:textId="77777777" w:rsidR="00660BA7" w:rsidRPr="00AC5170" w:rsidRDefault="00660BA7" w:rsidP="00BA6D3C">
            <w:pPr>
              <w:jc w:val="center"/>
              <w:rPr>
                <w:b/>
                <w:sz w:val="20"/>
                <w:szCs w:val="20"/>
              </w:rPr>
            </w:pPr>
          </w:p>
        </w:tc>
        <w:tc>
          <w:tcPr>
            <w:tcW w:w="2608" w:type="dxa"/>
            <w:gridSpan w:val="3"/>
            <w:vMerge/>
          </w:tcPr>
          <w:p w14:paraId="70509A76" w14:textId="77777777" w:rsidR="00660BA7" w:rsidRPr="00AC5170" w:rsidRDefault="00660BA7" w:rsidP="00BA6D3C">
            <w:pPr>
              <w:jc w:val="center"/>
              <w:rPr>
                <w:b/>
                <w:sz w:val="20"/>
                <w:szCs w:val="20"/>
              </w:rPr>
            </w:pPr>
          </w:p>
        </w:tc>
        <w:tc>
          <w:tcPr>
            <w:tcW w:w="1581" w:type="dxa"/>
            <w:gridSpan w:val="2"/>
          </w:tcPr>
          <w:p w14:paraId="5F429468" w14:textId="77777777" w:rsidR="00660BA7" w:rsidRPr="00AC5170" w:rsidRDefault="00660BA7" w:rsidP="00BA6D3C">
            <w:pPr>
              <w:jc w:val="center"/>
              <w:rPr>
                <w:b/>
                <w:sz w:val="20"/>
                <w:szCs w:val="20"/>
              </w:rPr>
            </w:pPr>
            <w:r w:rsidRPr="00AC5170">
              <w:rPr>
                <w:b/>
                <w:sz w:val="20"/>
                <w:szCs w:val="20"/>
              </w:rPr>
              <w:t>Trimestrele precedente</w:t>
            </w:r>
          </w:p>
        </w:tc>
        <w:tc>
          <w:tcPr>
            <w:tcW w:w="1581" w:type="dxa"/>
            <w:gridSpan w:val="2"/>
          </w:tcPr>
          <w:p w14:paraId="18443738" w14:textId="77777777" w:rsidR="00660BA7" w:rsidRPr="00AC5170" w:rsidRDefault="00660BA7" w:rsidP="00BA6D3C">
            <w:pPr>
              <w:jc w:val="center"/>
              <w:rPr>
                <w:b/>
                <w:sz w:val="20"/>
                <w:szCs w:val="20"/>
              </w:rPr>
            </w:pPr>
            <w:r w:rsidRPr="00AC5170">
              <w:rPr>
                <w:b/>
                <w:sz w:val="20"/>
                <w:szCs w:val="20"/>
              </w:rPr>
              <w:t>Trimestrul curent</w:t>
            </w:r>
          </w:p>
        </w:tc>
        <w:tc>
          <w:tcPr>
            <w:tcW w:w="1574" w:type="dxa"/>
            <w:gridSpan w:val="2"/>
            <w:vMerge/>
          </w:tcPr>
          <w:p w14:paraId="0C07263B" w14:textId="77777777" w:rsidR="00660BA7" w:rsidRPr="00AC5170" w:rsidRDefault="00660BA7" w:rsidP="00BA6D3C">
            <w:pPr>
              <w:jc w:val="center"/>
              <w:rPr>
                <w:b/>
                <w:sz w:val="20"/>
                <w:szCs w:val="20"/>
              </w:rPr>
            </w:pPr>
          </w:p>
        </w:tc>
        <w:tc>
          <w:tcPr>
            <w:tcW w:w="1574" w:type="dxa"/>
            <w:gridSpan w:val="2"/>
            <w:vMerge/>
          </w:tcPr>
          <w:p w14:paraId="09525278" w14:textId="77777777" w:rsidR="00660BA7" w:rsidRPr="00AC5170" w:rsidRDefault="00660BA7" w:rsidP="00BA6D3C">
            <w:pPr>
              <w:jc w:val="center"/>
              <w:rPr>
                <w:b/>
                <w:sz w:val="20"/>
                <w:szCs w:val="20"/>
              </w:rPr>
            </w:pPr>
          </w:p>
        </w:tc>
        <w:tc>
          <w:tcPr>
            <w:tcW w:w="1574" w:type="dxa"/>
            <w:gridSpan w:val="2"/>
          </w:tcPr>
          <w:p w14:paraId="36327F70" w14:textId="77777777" w:rsidR="00660BA7" w:rsidRPr="00AC5170" w:rsidRDefault="00660BA7" w:rsidP="00BA6D3C">
            <w:pPr>
              <w:jc w:val="center"/>
              <w:rPr>
                <w:b/>
                <w:sz w:val="20"/>
                <w:szCs w:val="20"/>
              </w:rPr>
            </w:pPr>
            <w:r w:rsidRPr="00AC5170">
              <w:rPr>
                <w:b/>
                <w:sz w:val="20"/>
                <w:szCs w:val="20"/>
              </w:rPr>
              <w:t>Trimestrele precedente</w:t>
            </w:r>
          </w:p>
        </w:tc>
        <w:tc>
          <w:tcPr>
            <w:tcW w:w="1574" w:type="dxa"/>
            <w:gridSpan w:val="2"/>
          </w:tcPr>
          <w:p w14:paraId="4A4FCE38" w14:textId="77777777" w:rsidR="00660BA7" w:rsidRPr="00AC5170" w:rsidRDefault="00660BA7" w:rsidP="00BA6D3C">
            <w:pPr>
              <w:jc w:val="center"/>
              <w:rPr>
                <w:b/>
                <w:sz w:val="20"/>
                <w:szCs w:val="20"/>
              </w:rPr>
            </w:pPr>
            <w:r w:rsidRPr="00AC5170">
              <w:rPr>
                <w:b/>
                <w:sz w:val="20"/>
                <w:szCs w:val="20"/>
              </w:rPr>
              <w:t>Trimestrul curent</w:t>
            </w:r>
          </w:p>
        </w:tc>
      </w:tr>
      <w:tr w:rsidR="00660BA7" w14:paraId="00C06C17" w14:textId="77777777" w:rsidTr="00BA6D3C">
        <w:tc>
          <w:tcPr>
            <w:tcW w:w="800" w:type="dxa"/>
          </w:tcPr>
          <w:p w14:paraId="0DEC4A31" w14:textId="77777777" w:rsidR="00660BA7" w:rsidRPr="00FB3798" w:rsidRDefault="00660BA7" w:rsidP="00BA6D3C">
            <w:pPr>
              <w:jc w:val="center"/>
              <w:rPr>
                <w:b/>
                <w:sz w:val="18"/>
                <w:szCs w:val="18"/>
              </w:rPr>
            </w:pPr>
            <w:r w:rsidRPr="00FB3798">
              <w:rPr>
                <w:b/>
                <w:sz w:val="18"/>
                <w:szCs w:val="18"/>
              </w:rPr>
              <w:t>Nr. biletului</w:t>
            </w:r>
          </w:p>
        </w:tc>
        <w:tc>
          <w:tcPr>
            <w:tcW w:w="796" w:type="dxa"/>
          </w:tcPr>
          <w:p w14:paraId="3CE6E6D5" w14:textId="77777777" w:rsidR="00660BA7" w:rsidRPr="00FB3798" w:rsidRDefault="00660BA7" w:rsidP="00BA6D3C">
            <w:pPr>
              <w:jc w:val="center"/>
              <w:rPr>
                <w:b/>
                <w:sz w:val="18"/>
                <w:szCs w:val="18"/>
              </w:rPr>
            </w:pPr>
            <w:r w:rsidRPr="00FB3798">
              <w:rPr>
                <w:b/>
                <w:sz w:val="18"/>
                <w:szCs w:val="18"/>
              </w:rPr>
              <w:t>Preţul (lei)</w:t>
            </w:r>
          </w:p>
        </w:tc>
        <w:tc>
          <w:tcPr>
            <w:tcW w:w="1016" w:type="dxa"/>
          </w:tcPr>
          <w:p w14:paraId="01325997" w14:textId="77777777" w:rsidR="00660BA7" w:rsidRPr="00FB3798" w:rsidRDefault="00660BA7" w:rsidP="00BA6D3C">
            <w:pPr>
              <w:jc w:val="center"/>
              <w:rPr>
                <w:b/>
                <w:sz w:val="18"/>
                <w:szCs w:val="18"/>
              </w:rPr>
            </w:pPr>
            <w:r w:rsidRPr="00FB3798">
              <w:rPr>
                <w:b/>
                <w:sz w:val="18"/>
                <w:szCs w:val="18"/>
              </w:rPr>
              <w:t>Nr. Contractului</w:t>
            </w:r>
          </w:p>
        </w:tc>
        <w:tc>
          <w:tcPr>
            <w:tcW w:w="797" w:type="dxa"/>
          </w:tcPr>
          <w:p w14:paraId="03A3B207" w14:textId="77777777" w:rsidR="00660BA7" w:rsidRPr="00FB3798" w:rsidRDefault="00660BA7" w:rsidP="00BA6D3C">
            <w:pPr>
              <w:jc w:val="center"/>
              <w:rPr>
                <w:b/>
                <w:sz w:val="18"/>
                <w:szCs w:val="18"/>
              </w:rPr>
            </w:pPr>
            <w:r w:rsidRPr="00FB3798">
              <w:rPr>
                <w:b/>
                <w:sz w:val="18"/>
                <w:szCs w:val="18"/>
              </w:rPr>
              <w:t>Cant. (buc.)</w:t>
            </w:r>
          </w:p>
        </w:tc>
        <w:tc>
          <w:tcPr>
            <w:tcW w:w="795" w:type="dxa"/>
          </w:tcPr>
          <w:p w14:paraId="39F1648D" w14:textId="77777777" w:rsidR="00660BA7" w:rsidRPr="00FB3798" w:rsidRDefault="00660BA7" w:rsidP="00BA6D3C">
            <w:pPr>
              <w:jc w:val="center"/>
              <w:rPr>
                <w:b/>
                <w:sz w:val="18"/>
                <w:szCs w:val="18"/>
              </w:rPr>
            </w:pPr>
            <w:r w:rsidRPr="00FB3798">
              <w:rPr>
                <w:b/>
                <w:sz w:val="18"/>
                <w:szCs w:val="18"/>
              </w:rPr>
              <w:t>Suma (lei)</w:t>
            </w:r>
          </w:p>
        </w:tc>
        <w:tc>
          <w:tcPr>
            <w:tcW w:w="791" w:type="dxa"/>
          </w:tcPr>
          <w:p w14:paraId="7CAB486C" w14:textId="77777777" w:rsidR="00660BA7" w:rsidRPr="00FB3798" w:rsidRDefault="00660BA7" w:rsidP="00BA6D3C">
            <w:pPr>
              <w:jc w:val="center"/>
              <w:rPr>
                <w:b/>
                <w:sz w:val="18"/>
                <w:szCs w:val="18"/>
              </w:rPr>
            </w:pPr>
            <w:r w:rsidRPr="00FB3798">
              <w:rPr>
                <w:b/>
                <w:sz w:val="18"/>
                <w:szCs w:val="18"/>
              </w:rPr>
              <w:t>Nr. biletului</w:t>
            </w:r>
          </w:p>
        </w:tc>
        <w:tc>
          <w:tcPr>
            <w:tcW w:w="790" w:type="dxa"/>
          </w:tcPr>
          <w:p w14:paraId="520657F6" w14:textId="77777777" w:rsidR="00660BA7" w:rsidRPr="00FB3798" w:rsidRDefault="00660BA7" w:rsidP="00BA6D3C">
            <w:pPr>
              <w:jc w:val="center"/>
              <w:rPr>
                <w:b/>
                <w:sz w:val="18"/>
                <w:szCs w:val="18"/>
              </w:rPr>
            </w:pPr>
            <w:r w:rsidRPr="00FB3798">
              <w:rPr>
                <w:b/>
                <w:sz w:val="18"/>
                <w:szCs w:val="18"/>
              </w:rPr>
              <w:t>Preţul (lei)</w:t>
            </w:r>
          </w:p>
        </w:tc>
        <w:tc>
          <w:tcPr>
            <w:tcW w:w="791" w:type="dxa"/>
          </w:tcPr>
          <w:p w14:paraId="5869549A" w14:textId="77777777" w:rsidR="00660BA7" w:rsidRPr="00FB3798" w:rsidRDefault="00660BA7" w:rsidP="00BA6D3C">
            <w:pPr>
              <w:jc w:val="center"/>
              <w:rPr>
                <w:b/>
                <w:sz w:val="18"/>
                <w:szCs w:val="18"/>
              </w:rPr>
            </w:pPr>
            <w:r w:rsidRPr="00FB3798">
              <w:rPr>
                <w:b/>
                <w:sz w:val="18"/>
                <w:szCs w:val="18"/>
              </w:rPr>
              <w:t>Nr. biletului</w:t>
            </w:r>
          </w:p>
        </w:tc>
        <w:tc>
          <w:tcPr>
            <w:tcW w:w="790" w:type="dxa"/>
          </w:tcPr>
          <w:p w14:paraId="5BDF88C9" w14:textId="77777777" w:rsidR="00660BA7" w:rsidRPr="00FB3798" w:rsidRDefault="00660BA7" w:rsidP="00BA6D3C">
            <w:pPr>
              <w:jc w:val="center"/>
              <w:rPr>
                <w:b/>
                <w:sz w:val="18"/>
                <w:szCs w:val="18"/>
              </w:rPr>
            </w:pPr>
            <w:r w:rsidRPr="00FB3798">
              <w:rPr>
                <w:b/>
                <w:sz w:val="18"/>
                <w:szCs w:val="18"/>
              </w:rPr>
              <w:t>Preţul (lei)</w:t>
            </w:r>
          </w:p>
        </w:tc>
        <w:tc>
          <w:tcPr>
            <w:tcW w:w="787" w:type="dxa"/>
          </w:tcPr>
          <w:p w14:paraId="298F75FD" w14:textId="77777777" w:rsidR="00660BA7" w:rsidRPr="00FB3798" w:rsidRDefault="00660BA7" w:rsidP="00BA6D3C">
            <w:pPr>
              <w:jc w:val="center"/>
              <w:rPr>
                <w:b/>
                <w:sz w:val="18"/>
                <w:szCs w:val="18"/>
              </w:rPr>
            </w:pPr>
            <w:r w:rsidRPr="00FB3798">
              <w:rPr>
                <w:b/>
                <w:sz w:val="18"/>
                <w:szCs w:val="18"/>
              </w:rPr>
              <w:t>Nr. biletului</w:t>
            </w:r>
          </w:p>
        </w:tc>
        <w:tc>
          <w:tcPr>
            <w:tcW w:w="787" w:type="dxa"/>
          </w:tcPr>
          <w:p w14:paraId="7FAE451F" w14:textId="77777777" w:rsidR="00660BA7" w:rsidRPr="00FB3798" w:rsidRDefault="00660BA7" w:rsidP="00BA6D3C">
            <w:pPr>
              <w:jc w:val="center"/>
              <w:rPr>
                <w:b/>
                <w:sz w:val="18"/>
                <w:szCs w:val="18"/>
              </w:rPr>
            </w:pPr>
            <w:r w:rsidRPr="00FB3798">
              <w:rPr>
                <w:b/>
                <w:sz w:val="18"/>
                <w:szCs w:val="18"/>
              </w:rPr>
              <w:t>Preţul (lei)</w:t>
            </w:r>
          </w:p>
        </w:tc>
        <w:tc>
          <w:tcPr>
            <w:tcW w:w="787" w:type="dxa"/>
          </w:tcPr>
          <w:p w14:paraId="5B9EAAC6" w14:textId="77777777" w:rsidR="00660BA7" w:rsidRPr="00FB3798" w:rsidRDefault="00660BA7" w:rsidP="00BA6D3C">
            <w:pPr>
              <w:jc w:val="center"/>
              <w:rPr>
                <w:b/>
                <w:sz w:val="18"/>
                <w:szCs w:val="18"/>
              </w:rPr>
            </w:pPr>
            <w:r w:rsidRPr="00FB3798">
              <w:rPr>
                <w:b/>
                <w:sz w:val="18"/>
                <w:szCs w:val="18"/>
              </w:rPr>
              <w:t>Nr. biletului</w:t>
            </w:r>
          </w:p>
        </w:tc>
        <w:tc>
          <w:tcPr>
            <w:tcW w:w="787" w:type="dxa"/>
          </w:tcPr>
          <w:p w14:paraId="710A5926" w14:textId="77777777" w:rsidR="00660BA7" w:rsidRPr="00FB3798" w:rsidRDefault="00660BA7" w:rsidP="00BA6D3C">
            <w:pPr>
              <w:jc w:val="center"/>
              <w:rPr>
                <w:b/>
                <w:sz w:val="18"/>
                <w:szCs w:val="18"/>
              </w:rPr>
            </w:pPr>
            <w:r w:rsidRPr="00FB3798">
              <w:rPr>
                <w:b/>
                <w:sz w:val="18"/>
                <w:szCs w:val="18"/>
              </w:rPr>
              <w:t>Preţul (lei)</w:t>
            </w:r>
          </w:p>
        </w:tc>
        <w:tc>
          <w:tcPr>
            <w:tcW w:w="787" w:type="dxa"/>
          </w:tcPr>
          <w:p w14:paraId="350B043C" w14:textId="77777777" w:rsidR="00660BA7" w:rsidRPr="00FB3798" w:rsidRDefault="00660BA7" w:rsidP="00BA6D3C">
            <w:pPr>
              <w:jc w:val="center"/>
              <w:rPr>
                <w:b/>
                <w:sz w:val="18"/>
                <w:szCs w:val="18"/>
              </w:rPr>
            </w:pPr>
            <w:r w:rsidRPr="00FB3798">
              <w:rPr>
                <w:b/>
                <w:sz w:val="18"/>
                <w:szCs w:val="18"/>
              </w:rPr>
              <w:t>Nr. biletului</w:t>
            </w:r>
          </w:p>
        </w:tc>
        <w:tc>
          <w:tcPr>
            <w:tcW w:w="787" w:type="dxa"/>
          </w:tcPr>
          <w:p w14:paraId="02AE4E56" w14:textId="77777777" w:rsidR="00660BA7" w:rsidRPr="00FB3798" w:rsidRDefault="00660BA7" w:rsidP="00BA6D3C">
            <w:pPr>
              <w:jc w:val="center"/>
              <w:rPr>
                <w:b/>
                <w:sz w:val="18"/>
                <w:szCs w:val="18"/>
              </w:rPr>
            </w:pPr>
            <w:r w:rsidRPr="00FB3798">
              <w:rPr>
                <w:b/>
                <w:sz w:val="18"/>
                <w:szCs w:val="18"/>
              </w:rPr>
              <w:t>Preţul (lei)</w:t>
            </w:r>
          </w:p>
        </w:tc>
        <w:tc>
          <w:tcPr>
            <w:tcW w:w="787" w:type="dxa"/>
          </w:tcPr>
          <w:p w14:paraId="73FFF93A" w14:textId="77777777" w:rsidR="00660BA7" w:rsidRPr="00FB3798" w:rsidRDefault="00660BA7" w:rsidP="00BA6D3C">
            <w:pPr>
              <w:jc w:val="center"/>
              <w:rPr>
                <w:b/>
                <w:sz w:val="18"/>
                <w:szCs w:val="18"/>
              </w:rPr>
            </w:pPr>
            <w:r w:rsidRPr="00FB3798">
              <w:rPr>
                <w:b/>
                <w:sz w:val="18"/>
                <w:szCs w:val="18"/>
              </w:rPr>
              <w:t>Nr. biletului</w:t>
            </w:r>
          </w:p>
        </w:tc>
        <w:tc>
          <w:tcPr>
            <w:tcW w:w="787" w:type="dxa"/>
          </w:tcPr>
          <w:p w14:paraId="3E092AEC" w14:textId="77777777" w:rsidR="00660BA7" w:rsidRPr="00FB3798" w:rsidRDefault="00660BA7" w:rsidP="00BA6D3C">
            <w:pPr>
              <w:jc w:val="center"/>
              <w:rPr>
                <w:b/>
                <w:sz w:val="18"/>
                <w:szCs w:val="18"/>
              </w:rPr>
            </w:pPr>
            <w:r w:rsidRPr="00FB3798">
              <w:rPr>
                <w:b/>
                <w:sz w:val="18"/>
                <w:szCs w:val="18"/>
              </w:rPr>
              <w:t>Preţul (lei)</w:t>
            </w:r>
          </w:p>
        </w:tc>
      </w:tr>
      <w:tr w:rsidR="00660BA7" w14:paraId="5DFC53AE" w14:textId="77777777" w:rsidTr="00BA6D3C">
        <w:tc>
          <w:tcPr>
            <w:tcW w:w="800" w:type="dxa"/>
          </w:tcPr>
          <w:p w14:paraId="70FF655A" w14:textId="77777777" w:rsidR="00660BA7" w:rsidRPr="00FB3798" w:rsidRDefault="00660BA7" w:rsidP="00BA6D3C">
            <w:pPr>
              <w:jc w:val="center"/>
              <w:rPr>
                <w:b/>
                <w:sz w:val="20"/>
                <w:szCs w:val="20"/>
              </w:rPr>
            </w:pPr>
            <w:r w:rsidRPr="00FB3798">
              <w:rPr>
                <w:b/>
                <w:sz w:val="20"/>
                <w:szCs w:val="20"/>
              </w:rPr>
              <w:t>1</w:t>
            </w:r>
          </w:p>
        </w:tc>
        <w:tc>
          <w:tcPr>
            <w:tcW w:w="796" w:type="dxa"/>
          </w:tcPr>
          <w:p w14:paraId="10E013FA" w14:textId="77777777" w:rsidR="00660BA7" w:rsidRPr="00FB3798" w:rsidRDefault="00660BA7" w:rsidP="00BA6D3C">
            <w:pPr>
              <w:jc w:val="center"/>
              <w:rPr>
                <w:b/>
                <w:sz w:val="20"/>
                <w:szCs w:val="20"/>
              </w:rPr>
            </w:pPr>
            <w:r w:rsidRPr="00FB3798">
              <w:rPr>
                <w:b/>
                <w:sz w:val="20"/>
                <w:szCs w:val="20"/>
              </w:rPr>
              <w:t>2</w:t>
            </w:r>
          </w:p>
        </w:tc>
        <w:tc>
          <w:tcPr>
            <w:tcW w:w="1016" w:type="dxa"/>
          </w:tcPr>
          <w:p w14:paraId="7F6B1A95" w14:textId="77777777" w:rsidR="00660BA7" w:rsidRPr="00FB3798" w:rsidRDefault="00660BA7" w:rsidP="00BA6D3C">
            <w:pPr>
              <w:jc w:val="center"/>
              <w:rPr>
                <w:b/>
                <w:sz w:val="20"/>
                <w:szCs w:val="20"/>
              </w:rPr>
            </w:pPr>
            <w:r w:rsidRPr="00FB3798">
              <w:rPr>
                <w:b/>
                <w:sz w:val="20"/>
                <w:szCs w:val="20"/>
              </w:rPr>
              <w:t>3</w:t>
            </w:r>
          </w:p>
        </w:tc>
        <w:tc>
          <w:tcPr>
            <w:tcW w:w="797" w:type="dxa"/>
          </w:tcPr>
          <w:p w14:paraId="4AE7D23F" w14:textId="77777777" w:rsidR="00660BA7" w:rsidRPr="00FB3798" w:rsidRDefault="00660BA7" w:rsidP="00BA6D3C">
            <w:pPr>
              <w:jc w:val="center"/>
              <w:rPr>
                <w:b/>
                <w:sz w:val="20"/>
                <w:szCs w:val="20"/>
              </w:rPr>
            </w:pPr>
            <w:r w:rsidRPr="00FB3798">
              <w:rPr>
                <w:b/>
                <w:sz w:val="20"/>
                <w:szCs w:val="20"/>
              </w:rPr>
              <w:t>4</w:t>
            </w:r>
          </w:p>
        </w:tc>
        <w:tc>
          <w:tcPr>
            <w:tcW w:w="795" w:type="dxa"/>
          </w:tcPr>
          <w:p w14:paraId="3A798823" w14:textId="77777777" w:rsidR="00660BA7" w:rsidRPr="00FB3798" w:rsidRDefault="00660BA7" w:rsidP="00BA6D3C">
            <w:pPr>
              <w:jc w:val="center"/>
              <w:rPr>
                <w:b/>
                <w:sz w:val="20"/>
                <w:szCs w:val="20"/>
              </w:rPr>
            </w:pPr>
            <w:r w:rsidRPr="00FB3798">
              <w:rPr>
                <w:b/>
                <w:sz w:val="20"/>
                <w:szCs w:val="20"/>
              </w:rPr>
              <w:t>5</w:t>
            </w:r>
          </w:p>
        </w:tc>
        <w:tc>
          <w:tcPr>
            <w:tcW w:w="791" w:type="dxa"/>
          </w:tcPr>
          <w:p w14:paraId="63688AF8" w14:textId="77777777" w:rsidR="00660BA7" w:rsidRPr="00FB3798" w:rsidRDefault="00660BA7" w:rsidP="00BA6D3C">
            <w:pPr>
              <w:jc w:val="center"/>
              <w:rPr>
                <w:b/>
                <w:sz w:val="20"/>
                <w:szCs w:val="20"/>
              </w:rPr>
            </w:pPr>
            <w:r w:rsidRPr="00FB3798">
              <w:rPr>
                <w:b/>
                <w:sz w:val="20"/>
                <w:szCs w:val="20"/>
              </w:rPr>
              <w:t>6</w:t>
            </w:r>
          </w:p>
        </w:tc>
        <w:tc>
          <w:tcPr>
            <w:tcW w:w="790" w:type="dxa"/>
          </w:tcPr>
          <w:p w14:paraId="3CA82748" w14:textId="77777777" w:rsidR="00660BA7" w:rsidRPr="00FB3798" w:rsidRDefault="00660BA7" w:rsidP="00BA6D3C">
            <w:pPr>
              <w:jc w:val="center"/>
              <w:rPr>
                <w:b/>
                <w:sz w:val="20"/>
                <w:szCs w:val="20"/>
              </w:rPr>
            </w:pPr>
            <w:r w:rsidRPr="00FB3798">
              <w:rPr>
                <w:b/>
                <w:sz w:val="20"/>
                <w:szCs w:val="20"/>
              </w:rPr>
              <w:t>7</w:t>
            </w:r>
          </w:p>
        </w:tc>
        <w:tc>
          <w:tcPr>
            <w:tcW w:w="791" w:type="dxa"/>
          </w:tcPr>
          <w:p w14:paraId="19F7D12C" w14:textId="77777777" w:rsidR="00660BA7" w:rsidRPr="00FB3798" w:rsidRDefault="00660BA7" w:rsidP="00BA6D3C">
            <w:pPr>
              <w:jc w:val="center"/>
              <w:rPr>
                <w:b/>
                <w:sz w:val="20"/>
                <w:szCs w:val="20"/>
              </w:rPr>
            </w:pPr>
            <w:r w:rsidRPr="00FB3798">
              <w:rPr>
                <w:b/>
                <w:sz w:val="20"/>
                <w:szCs w:val="20"/>
              </w:rPr>
              <w:t>8</w:t>
            </w:r>
          </w:p>
        </w:tc>
        <w:tc>
          <w:tcPr>
            <w:tcW w:w="790" w:type="dxa"/>
          </w:tcPr>
          <w:p w14:paraId="53203A8F" w14:textId="77777777" w:rsidR="00660BA7" w:rsidRPr="00FB3798" w:rsidRDefault="00660BA7" w:rsidP="00BA6D3C">
            <w:pPr>
              <w:jc w:val="center"/>
              <w:rPr>
                <w:b/>
                <w:sz w:val="20"/>
                <w:szCs w:val="20"/>
              </w:rPr>
            </w:pPr>
            <w:r w:rsidRPr="00FB3798">
              <w:rPr>
                <w:b/>
                <w:sz w:val="20"/>
                <w:szCs w:val="20"/>
              </w:rPr>
              <w:t>9</w:t>
            </w:r>
          </w:p>
        </w:tc>
        <w:tc>
          <w:tcPr>
            <w:tcW w:w="787" w:type="dxa"/>
          </w:tcPr>
          <w:p w14:paraId="167354EC" w14:textId="77777777" w:rsidR="00660BA7" w:rsidRPr="00FB3798" w:rsidRDefault="00660BA7" w:rsidP="00BA6D3C">
            <w:pPr>
              <w:jc w:val="center"/>
              <w:rPr>
                <w:b/>
                <w:sz w:val="20"/>
                <w:szCs w:val="20"/>
              </w:rPr>
            </w:pPr>
            <w:r w:rsidRPr="00FB3798">
              <w:rPr>
                <w:b/>
                <w:sz w:val="20"/>
                <w:szCs w:val="20"/>
              </w:rPr>
              <w:t>10</w:t>
            </w:r>
          </w:p>
        </w:tc>
        <w:tc>
          <w:tcPr>
            <w:tcW w:w="787" w:type="dxa"/>
          </w:tcPr>
          <w:p w14:paraId="618D9476" w14:textId="77777777" w:rsidR="00660BA7" w:rsidRPr="00FB3798" w:rsidRDefault="00660BA7" w:rsidP="00BA6D3C">
            <w:pPr>
              <w:jc w:val="center"/>
              <w:rPr>
                <w:b/>
                <w:sz w:val="20"/>
                <w:szCs w:val="20"/>
              </w:rPr>
            </w:pPr>
            <w:r w:rsidRPr="00FB3798">
              <w:rPr>
                <w:b/>
                <w:sz w:val="20"/>
                <w:szCs w:val="20"/>
              </w:rPr>
              <w:t>11</w:t>
            </w:r>
          </w:p>
        </w:tc>
        <w:tc>
          <w:tcPr>
            <w:tcW w:w="787" w:type="dxa"/>
          </w:tcPr>
          <w:p w14:paraId="0F854B96" w14:textId="77777777" w:rsidR="00660BA7" w:rsidRPr="00FB3798" w:rsidRDefault="00660BA7" w:rsidP="00BA6D3C">
            <w:pPr>
              <w:jc w:val="center"/>
              <w:rPr>
                <w:b/>
                <w:sz w:val="20"/>
                <w:szCs w:val="20"/>
              </w:rPr>
            </w:pPr>
            <w:r w:rsidRPr="00FB3798">
              <w:rPr>
                <w:b/>
                <w:sz w:val="20"/>
                <w:szCs w:val="20"/>
              </w:rPr>
              <w:t>12</w:t>
            </w:r>
          </w:p>
        </w:tc>
        <w:tc>
          <w:tcPr>
            <w:tcW w:w="787" w:type="dxa"/>
          </w:tcPr>
          <w:p w14:paraId="07B16F5F" w14:textId="77777777" w:rsidR="00660BA7" w:rsidRPr="00FB3798" w:rsidRDefault="00660BA7" w:rsidP="00BA6D3C">
            <w:pPr>
              <w:jc w:val="center"/>
              <w:rPr>
                <w:b/>
                <w:sz w:val="20"/>
                <w:szCs w:val="20"/>
              </w:rPr>
            </w:pPr>
            <w:r w:rsidRPr="00FB3798">
              <w:rPr>
                <w:b/>
                <w:sz w:val="20"/>
                <w:szCs w:val="20"/>
              </w:rPr>
              <w:t>13</w:t>
            </w:r>
          </w:p>
        </w:tc>
        <w:tc>
          <w:tcPr>
            <w:tcW w:w="787" w:type="dxa"/>
          </w:tcPr>
          <w:p w14:paraId="3D0A33A1" w14:textId="77777777" w:rsidR="00660BA7" w:rsidRPr="00FB3798" w:rsidRDefault="00660BA7" w:rsidP="00BA6D3C">
            <w:pPr>
              <w:jc w:val="center"/>
              <w:rPr>
                <w:b/>
                <w:sz w:val="20"/>
                <w:szCs w:val="20"/>
              </w:rPr>
            </w:pPr>
            <w:r w:rsidRPr="00FB3798">
              <w:rPr>
                <w:b/>
                <w:sz w:val="20"/>
                <w:szCs w:val="20"/>
              </w:rPr>
              <w:t>14</w:t>
            </w:r>
          </w:p>
        </w:tc>
        <w:tc>
          <w:tcPr>
            <w:tcW w:w="787" w:type="dxa"/>
          </w:tcPr>
          <w:p w14:paraId="4B6B7018" w14:textId="77777777" w:rsidR="00660BA7" w:rsidRPr="00FB3798" w:rsidRDefault="00660BA7" w:rsidP="00BA6D3C">
            <w:pPr>
              <w:jc w:val="center"/>
              <w:rPr>
                <w:b/>
                <w:sz w:val="20"/>
                <w:szCs w:val="20"/>
              </w:rPr>
            </w:pPr>
            <w:r w:rsidRPr="00FB3798">
              <w:rPr>
                <w:b/>
                <w:sz w:val="20"/>
                <w:szCs w:val="20"/>
              </w:rPr>
              <w:t>15</w:t>
            </w:r>
          </w:p>
        </w:tc>
        <w:tc>
          <w:tcPr>
            <w:tcW w:w="787" w:type="dxa"/>
          </w:tcPr>
          <w:p w14:paraId="73B822EE" w14:textId="77777777" w:rsidR="00660BA7" w:rsidRPr="00FB3798" w:rsidRDefault="00660BA7" w:rsidP="00BA6D3C">
            <w:pPr>
              <w:jc w:val="center"/>
              <w:rPr>
                <w:b/>
                <w:sz w:val="20"/>
                <w:szCs w:val="20"/>
              </w:rPr>
            </w:pPr>
            <w:r w:rsidRPr="00FB3798">
              <w:rPr>
                <w:b/>
                <w:sz w:val="20"/>
                <w:szCs w:val="20"/>
              </w:rPr>
              <w:t>16</w:t>
            </w:r>
          </w:p>
        </w:tc>
        <w:tc>
          <w:tcPr>
            <w:tcW w:w="787" w:type="dxa"/>
          </w:tcPr>
          <w:p w14:paraId="7A20F8F9" w14:textId="77777777" w:rsidR="00660BA7" w:rsidRPr="00FB3798" w:rsidRDefault="00660BA7" w:rsidP="00BA6D3C">
            <w:pPr>
              <w:jc w:val="center"/>
              <w:rPr>
                <w:b/>
                <w:sz w:val="20"/>
                <w:szCs w:val="20"/>
              </w:rPr>
            </w:pPr>
            <w:r w:rsidRPr="00FB3798">
              <w:rPr>
                <w:b/>
                <w:sz w:val="20"/>
                <w:szCs w:val="20"/>
              </w:rPr>
              <w:t>17</w:t>
            </w:r>
          </w:p>
        </w:tc>
      </w:tr>
      <w:tr w:rsidR="00660BA7" w14:paraId="2F13658A" w14:textId="77777777" w:rsidTr="00BA6D3C">
        <w:tc>
          <w:tcPr>
            <w:tcW w:w="800" w:type="dxa"/>
          </w:tcPr>
          <w:p w14:paraId="3423115B" w14:textId="77777777" w:rsidR="00660BA7" w:rsidRPr="00AC5170" w:rsidRDefault="00660BA7" w:rsidP="00BA6D3C">
            <w:pPr>
              <w:jc w:val="center"/>
              <w:rPr>
                <w:sz w:val="20"/>
                <w:szCs w:val="20"/>
              </w:rPr>
            </w:pPr>
          </w:p>
        </w:tc>
        <w:tc>
          <w:tcPr>
            <w:tcW w:w="796" w:type="dxa"/>
          </w:tcPr>
          <w:p w14:paraId="405D8D0D" w14:textId="77777777" w:rsidR="00660BA7" w:rsidRPr="00AC5170" w:rsidRDefault="00660BA7" w:rsidP="00BA6D3C">
            <w:pPr>
              <w:jc w:val="center"/>
              <w:rPr>
                <w:sz w:val="20"/>
                <w:szCs w:val="20"/>
              </w:rPr>
            </w:pPr>
          </w:p>
        </w:tc>
        <w:tc>
          <w:tcPr>
            <w:tcW w:w="1016" w:type="dxa"/>
          </w:tcPr>
          <w:p w14:paraId="5FF90004" w14:textId="77777777" w:rsidR="00660BA7" w:rsidRPr="00AC5170" w:rsidRDefault="00660BA7" w:rsidP="00BA6D3C">
            <w:pPr>
              <w:jc w:val="center"/>
              <w:rPr>
                <w:sz w:val="20"/>
                <w:szCs w:val="20"/>
              </w:rPr>
            </w:pPr>
          </w:p>
        </w:tc>
        <w:tc>
          <w:tcPr>
            <w:tcW w:w="797" w:type="dxa"/>
          </w:tcPr>
          <w:p w14:paraId="6E82808D" w14:textId="77777777" w:rsidR="00660BA7" w:rsidRPr="00AC5170" w:rsidRDefault="00660BA7" w:rsidP="00BA6D3C">
            <w:pPr>
              <w:jc w:val="center"/>
              <w:rPr>
                <w:sz w:val="20"/>
                <w:szCs w:val="20"/>
              </w:rPr>
            </w:pPr>
          </w:p>
        </w:tc>
        <w:tc>
          <w:tcPr>
            <w:tcW w:w="795" w:type="dxa"/>
          </w:tcPr>
          <w:p w14:paraId="1F8A9F08" w14:textId="77777777" w:rsidR="00660BA7" w:rsidRPr="00AC5170" w:rsidRDefault="00660BA7" w:rsidP="00BA6D3C">
            <w:pPr>
              <w:jc w:val="center"/>
              <w:rPr>
                <w:sz w:val="20"/>
                <w:szCs w:val="20"/>
              </w:rPr>
            </w:pPr>
          </w:p>
        </w:tc>
        <w:tc>
          <w:tcPr>
            <w:tcW w:w="791" w:type="dxa"/>
          </w:tcPr>
          <w:p w14:paraId="2403A87C" w14:textId="77777777" w:rsidR="00660BA7" w:rsidRPr="00AC5170" w:rsidRDefault="00660BA7" w:rsidP="00BA6D3C">
            <w:pPr>
              <w:jc w:val="center"/>
              <w:rPr>
                <w:sz w:val="20"/>
                <w:szCs w:val="20"/>
              </w:rPr>
            </w:pPr>
          </w:p>
        </w:tc>
        <w:tc>
          <w:tcPr>
            <w:tcW w:w="790" w:type="dxa"/>
          </w:tcPr>
          <w:p w14:paraId="3B6367D3" w14:textId="77777777" w:rsidR="00660BA7" w:rsidRPr="00AC5170" w:rsidRDefault="00660BA7" w:rsidP="00BA6D3C">
            <w:pPr>
              <w:jc w:val="center"/>
              <w:rPr>
                <w:sz w:val="20"/>
                <w:szCs w:val="20"/>
              </w:rPr>
            </w:pPr>
          </w:p>
        </w:tc>
        <w:tc>
          <w:tcPr>
            <w:tcW w:w="791" w:type="dxa"/>
          </w:tcPr>
          <w:p w14:paraId="6F92EE21" w14:textId="77777777" w:rsidR="00660BA7" w:rsidRPr="00AC5170" w:rsidRDefault="00660BA7" w:rsidP="00BA6D3C">
            <w:pPr>
              <w:jc w:val="center"/>
              <w:rPr>
                <w:sz w:val="20"/>
                <w:szCs w:val="20"/>
              </w:rPr>
            </w:pPr>
          </w:p>
        </w:tc>
        <w:tc>
          <w:tcPr>
            <w:tcW w:w="790" w:type="dxa"/>
          </w:tcPr>
          <w:p w14:paraId="72C65814" w14:textId="77777777" w:rsidR="00660BA7" w:rsidRPr="00AC5170" w:rsidRDefault="00660BA7" w:rsidP="00BA6D3C">
            <w:pPr>
              <w:jc w:val="center"/>
              <w:rPr>
                <w:sz w:val="20"/>
                <w:szCs w:val="20"/>
              </w:rPr>
            </w:pPr>
          </w:p>
        </w:tc>
        <w:tc>
          <w:tcPr>
            <w:tcW w:w="787" w:type="dxa"/>
          </w:tcPr>
          <w:p w14:paraId="3E2DED47" w14:textId="77777777" w:rsidR="00660BA7" w:rsidRPr="00AC5170" w:rsidRDefault="00660BA7" w:rsidP="00BA6D3C">
            <w:pPr>
              <w:jc w:val="center"/>
              <w:rPr>
                <w:sz w:val="20"/>
                <w:szCs w:val="20"/>
              </w:rPr>
            </w:pPr>
          </w:p>
        </w:tc>
        <w:tc>
          <w:tcPr>
            <w:tcW w:w="787" w:type="dxa"/>
          </w:tcPr>
          <w:p w14:paraId="02F499EF" w14:textId="77777777" w:rsidR="00660BA7" w:rsidRPr="00AC5170" w:rsidRDefault="00660BA7" w:rsidP="00BA6D3C">
            <w:pPr>
              <w:jc w:val="center"/>
              <w:rPr>
                <w:sz w:val="20"/>
                <w:szCs w:val="20"/>
              </w:rPr>
            </w:pPr>
          </w:p>
        </w:tc>
        <w:tc>
          <w:tcPr>
            <w:tcW w:w="787" w:type="dxa"/>
          </w:tcPr>
          <w:p w14:paraId="7CC210D4" w14:textId="77777777" w:rsidR="00660BA7" w:rsidRPr="00AC5170" w:rsidRDefault="00660BA7" w:rsidP="00BA6D3C">
            <w:pPr>
              <w:jc w:val="center"/>
              <w:rPr>
                <w:sz w:val="20"/>
                <w:szCs w:val="20"/>
              </w:rPr>
            </w:pPr>
          </w:p>
        </w:tc>
        <w:tc>
          <w:tcPr>
            <w:tcW w:w="787" w:type="dxa"/>
          </w:tcPr>
          <w:p w14:paraId="3C0C9F43" w14:textId="77777777" w:rsidR="00660BA7" w:rsidRPr="00AC5170" w:rsidRDefault="00660BA7" w:rsidP="00BA6D3C">
            <w:pPr>
              <w:jc w:val="center"/>
              <w:rPr>
                <w:sz w:val="20"/>
                <w:szCs w:val="20"/>
              </w:rPr>
            </w:pPr>
          </w:p>
        </w:tc>
        <w:tc>
          <w:tcPr>
            <w:tcW w:w="787" w:type="dxa"/>
          </w:tcPr>
          <w:p w14:paraId="4B469CB0" w14:textId="77777777" w:rsidR="00660BA7" w:rsidRPr="00AC5170" w:rsidRDefault="00660BA7" w:rsidP="00BA6D3C">
            <w:pPr>
              <w:jc w:val="center"/>
              <w:rPr>
                <w:sz w:val="20"/>
                <w:szCs w:val="20"/>
              </w:rPr>
            </w:pPr>
          </w:p>
        </w:tc>
        <w:tc>
          <w:tcPr>
            <w:tcW w:w="787" w:type="dxa"/>
          </w:tcPr>
          <w:p w14:paraId="6EF5F37C" w14:textId="77777777" w:rsidR="00660BA7" w:rsidRPr="00AC5170" w:rsidRDefault="00660BA7" w:rsidP="00BA6D3C">
            <w:pPr>
              <w:jc w:val="center"/>
              <w:rPr>
                <w:sz w:val="20"/>
                <w:szCs w:val="20"/>
              </w:rPr>
            </w:pPr>
          </w:p>
        </w:tc>
        <w:tc>
          <w:tcPr>
            <w:tcW w:w="787" w:type="dxa"/>
          </w:tcPr>
          <w:p w14:paraId="6C8ADD4C" w14:textId="77777777" w:rsidR="00660BA7" w:rsidRPr="00AC5170" w:rsidRDefault="00660BA7" w:rsidP="00BA6D3C">
            <w:pPr>
              <w:jc w:val="center"/>
              <w:rPr>
                <w:sz w:val="20"/>
                <w:szCs w:val="20"/>
              </w:rPr>
            </w:pPr>
          </w:p>
        </w:tc>
        <w:tc>
          <w:tcPr>
            <w:tcW w:w="787" w:type="dxa"/>
          </w:tcPr>
          <w:p w14:paraId="26589330" w14:textId="77777777" w:rsidR="00660BA7" w:rsidRPr="00AC5170" w:rsidRDefault="00660BA7" w:rsidP="00BA6D3C">
            <w:pPr>
              <w:jc w:val="center"/>
              <w:rPr>
                <w:sz w:val="20"/>
                <w:szCs w:val="20"/>
              </w:rPr>
            </w:pPr>
          </w:p>
        </w:tc>
      </w:tr>
      <w:tr w:rsidR="00660BA7" w14:paraId="30331F84" w14:textId="77777777" w:rsidTr="00BA6D3C">
        <w:tc>
          <w:tcPr>
            <w:tcW w:w="800" w:type="dxa"/>
          </w:tcPr>
          <w:p w14:paraId="162B3574" w14:textId="77777777" w:rsidR="00660BA7" w:rsidRPr="00AC5170" w:rsidRDefault="00660BA7" w:rsidP="00BA6D3C">
            <w:pPr>
              <w:jc w:val="center"/>
              <w:rPr>
                <w:sz w:val="20"/>
                <w:szCs w:val="20"/>
              </w:rPr>
            </w:pPr>
          </w:p>
        </w:tc>
        <w:tc>
          <w:tcPr>
            <w:tcW w:w="796" w:type="dxa"/>
          </w:tcPr>
          <w:p w14:paraId="12AE6036" w14:textId="77777777" w:rsidR="00660BA7" w:rsidRPr="00AC5170" w:rsidRDefault="00660BA7" w:rsidP="00BA6D3C">
            <w:pPr>
              <w:jc w:val="center"/>
              <w:rPr>
                <w:sz w:val="20"/>
                <w:szCs w:val="20"/>
              </w:rPr>
            </w:pPr>
          </w:p>
        </w:tc>
        <w:tc>
          <w:tcPr>
            <w:tcW w:w="1016" w:type="dxa"/>
          </w:tcPr>
          <w:p w14:paraId="46ADAC84" w14:textId="77777777" w:rsidR="00660BA7" w:rsidRPr="00AC5170" w:rsidRDefault="00660BA7" w:rsidP="00BA6D3C">
            <w:pPr>
              <w:jc w:val="center"/>
              <w:rPr>
                <w:sz w:val="20"/>
                <w:szCs w:val="20"/>
              </w:rPr>
            </w:pPr>
          </w:p>
        </w:tc>
        <w:tc>
          <w:tcPr>
            <w:tcW w:w="797" w:type="dxa"/>
          </w:tcPr>
          <w:p w14:paraId="0FC026F0" w14:textId="77777777" w:rsidR="00660BA7" w:rsidRPr="00AC5170" w:rsidRDefault="00660BA7" w:rsidP="00BA6D3C">
            <w:pPr>
              <w:jc w:val="center"/>
              <w:rPr>
                <w:sz w:val="20"/>
                <w:szCs w:val="20"/>
              </w:rPr>
            </w:pPr>
          </w:p>
        </w:tc>
        <w:tc>
          <w:tcPr>
            <w:tcW w:w="795" w:type="dxa"/>
          </w:tcPr>
          <w:p w14:paraId="59A276A4" w14:textId="77777777" w:rsidR="00660BA7" w:rsidRPr="00AC5170" w:rsidRDefault="00660BA7" w:rsidP="00BA6D3C">
            <w:pPr>
              <w:jc w:val="center"/>
              <w:rPr>
                <w:sz w:val="20"/>
                <w:szCs w:val="20"/>
              </w:rPr>
            </w:pPr>
          </w:p>
        </w:tc>
        <w:tc>
          <w:tcPr>
            <w:tcW w:w="791" w:type="dxa"/>
          </w:tcPr>
          <w:p w14:paraId="48AE46EC" w14:textId="77777777" w:rsidR="00660BA7" w:rsidRPr="00AC5170" w:rsidRDefault="00660BA7" w:rsidP="00BA6D3C">
            <w:pPr>
              <w:jc w:val="center"/>
              <w:rPr>
                <w:sz w:val="20"/>
                <w:szCs w:val="20"/>
              </w:rPr>
            </w:pPr>
          </w:p>
        </w:tc>
        <w:tc>
          <w:tcPr>
            <w:tcW w:w="790" w:type="dxa"/>
          </w:tcPr>
          <w:p w14:paraId="60E3A14D" w14:textId="77777777" w:rsidR="00660BA7" w:rsidRPr="00AC5170" w:rsidRDefault="00660BA7" w:rsidP="00BA6D3C">
            <w:pPr>
              <w:jc w:val="center"/>
              <w:rPr>
                <w:sz w:val="20"/>
                <w:szCs w:val="20"/>
              </w:rPr>
            </w:pPr>
          </w:p>
        </w:tc>
        <w:tc>
          <w:tcPr>
            <w:tcW w:w="791" w:type="dxa"/>
          </w:tcPr>
          <w:p w14:paraId="17AFF173" w14:textId="77777777" w:rsidR="00660BA7" w:rsidRPr="00AC5170" w:rsidRDefault="00660BA7" w:rsidP="00BA6D3C">
            <w:pPr>
              <w:jc w:val="center"/>
              <w:rPr>
                <w:sz w:val="20"/>
                <w:szCs w:val="20"/>
              </w:rPr>
            </w:pPr>
          </w:p>
        </w:tc>
        <w:tc>
          <w:tcPr>
            <w:tcW w:w="790" w:type="dxa"/>
          </w:tcPr>
          <w:p w14:paraId="53CE8086" w14:textId="77777777" w:rsidR="00660BA7" w:rsidRPr="00AC5170" w:rsidRDefault="00660BA7" w:rsidP="00BA6D3C">
            <w:pPr>
              <w:jc w:val="center"/>
              <w:rPr>
                <w:sz w:val="20"/>
                <w:szCs w:val="20"/>
              </w:rPr>
            </w:pPr>
          </w:p>
        </w:tc>
        <w:tc>
          <w:tcPr>
            <w:tcW w:w="787" w:type="dxa"/>
          </w:tcPr>
          <w:p w14:paraId="342573EA" w14:textId="77777777" w:rsidR="00660BA7" w:rsidRPr="00AC5170" w:rsidRDefault="00660BA7" w:rsidP="00BA6D3C">
            <w:pPr>
              <w:jc w:val="center"/>
              <w:rPr>
                <w:sz w:val="20"/>
                <w:szCs w:val="20"/>
              </w:rPr>
            </w:pPr>
          </w:p>
        </w:tc>
        <w:tc>
          <w:tcPr>
            <w:tcW w:w="787" w:type="dxa"/>
          </w:tcPr>
          <w:p w14:paraId="1BDCACAE" w14:textId="77777777" w:rsidR="00660BA7" w:rsidRPr="00AC5170" w:rsidRDefault="00660BA7" w:rsidP="00BA6D3C">
            <w:pPr>
              <w:jc w:val="center"/>
              <w:rPr>
                <w:sz w:val="20"/>
                <w:szCs w:val="20"/>
              </w:rPr>
            </w:pPr>
          </w:p>
        </w:tc>
        <w:tc>
          <w:tcPr>
            <w:tcW w:w="787" w:type="dxa"/>
          </w:tcPr>
          <w:p w14:paraId="7BD94C6D" w14:textId="77777777" w:rsidR="00660BA7" w:rsidRPr="00AC5170" w:rsidRDefault="00660BA7" w:rsidP="00BA6D3C">
            <w:pPr>
              <w:jc w:val="center"/>
              <w:rPr>
                <w:sz w:val="20"/>
                <w:szCs w:val="20"/>
              </w:rPr>
            </w:pPr>
          </w:p>
        </w:tc>
        <w:tc>
          <w:tcPr>
            <w:tcW w:w="787" w:type="dxa"/>
          </w:tcPr>
          <w:p w14:paraId="5A55DACC" w14:textId="77777777" w:rsidR="00660BA7" w:rsidRPr="00AC5170" w:rsidRDefault="00660BA7" w:rsidP="00BA6D3C">
            <w:pPr>
              <w:jc w:val="center"/>
              <w:rPr>
                <w:sz w:val="20"/>
                <w:szCs w:val="20"/>
              </w:rPr>
            </w:pPr>
          </w:p>
        </w:tc>
        <w:tc>
          <w:tcPr>
            <w:tcW w:w="787" w:type="dxa"/>
          </w:tcPr>
          <w:p w14:paraId="2AB79ED9" w14:textId="77777777" w:rsidR="00660BA7" w:rsidRPr="00AC5170" w:rsidRDefault="00660BA7" w:rsidP="00BA6D3C">
            <w:pPr>
              <w:jc w:val="center"/>
              <w:rPr>
                <w:sz w:val="20"/>
                <w:szCs w:val="20"/>
              </w:rPr>
            </w:pPr>
          </w:p>
        </w:tc>
        <w:tc>
          <w:tcPr>
            <w:tcW w:w="787" w:type="dxa"/>
          </w:tcPr>
          <w:p w14:paraId="6155C365" w14:textId="77777777" w:rsidR="00660BA7" w:rsidRPr="00AC5170" w:rsidRDefault="00660BA7" w:rsidP="00BA6D3C">
            <w:pPr>
              <w:jc w:val="center"/>
              <w:rPr>
                <w:sz w:val="20"/>
                <w:szCs w:val="20"/>
              </w:rPr>
            </w:pPr>
          </w:p>
        </w:tc>
        <w:tc>
          <w:tcPr>
            <w:tcW w:w="787" w:type="dxa"/>
          </w:tcPr>
          <w:p w14:paraId="3235EE5B" w14:textId="77777777" w:rsidR="00660BA7" w:rsidRPr="00AC5170" w:rsidRDefault="00660BA7" w:rsidP="00BA6D3C">
            <w:pPr>
              <w:jc w:val="center"/>
              <w:rPr>
                <w:sz w:val="20"/>
                <w:szCs w:val="20"/>
              </w:rPr>
            </w:pPr>
          </w:p>
        </w:tc>
        <w:tc>
          <w:tcPr>
            <w:tcW w:w="787" w:type="dxa"/>
          </w:tcPr>
          <w:p w14:paraId="5A05EBC7" w14:textId="77777777" w:rsidR="00660BA7" w:rsidRPr="00AC5170" w:rsidRDefault="00660BA7" w:rsidP="00BA6D3C">
            <w:pPr>
              <w:jc w:val="center"/>
              <w:rPr>
                <w:sz w:val="20"/>
                <w:szCs w:val="20"/>
              </w:rPr>
            </w:pPr>
          </w:p>
        </w:tc>
      </w:tr>
      <w:tr w:rsidR="00660BA7" w14:paraId="022737EB" w14:textId="77777777" w:rsidTr="00BA6D3C">
        <w:tc>
          <w:tcPr>
            <w:tcW w:w="800" w:type="dxa"/>
          </w:tcPr>
          <w:p w14:paraId="344CC5D9" w14:textId="77777777" w:rsidR="00660BA7" w:rsidRPr="00AC5170" w:rsidRDefault="00660BA7" w:rsidP="00BA6D3C">
            <w:pPr>
              <w:jc w:val="center"/>
              <w:rPr>
                <w:sz w:val="20"/>
                <w:szCs w:val="20"/>
              </w:rPr>
            </w:pPr>
          </w:p>
        </w:tc>
        <w:tc>
          <w:tcPr>
            <w:tcW w:w="796" w:type="dxa"/>
          </w:tcPr>
          <w:p w14:paraId="004EE6D5" w14:textId="77777777" w:rsidR="00660BA7" w:rsidRPr="00AC5170" w:rsidRDefault="00660BA7" w:rsidP="00BA6D3C">
            <w:pPr>
              <w:jc w:val="center"/>
              <w:rPr>
                <w:sz w:val="20"/>
                <w:szCs w:val="20"/>
              </w:rPr>
            </w:pPr>
          </w:p>
        </w:tc>
        <w:tc>
          <w:tcPr>
            <w:tcW w:w="1016" w:type="dxa"/>
          </w:tcPr>
          <w:p w14:paraId="6DFA3A6A" w14:textId="77777777" w:rsidR="00660BA7" w:rsidRPr="00AC5170" w:rsidRDefault="00660BA7" w:rsidP="00BA6D3C">
            <w:pPr>
              <w:jc w:val="center"/>
              <w:rPr>
                <w:sz w:val="20"/>
                <w:szCs w:val="20"/>
              </w:rPr>
            </w:pPr>
          </w:p>
        </w:tc>
        <w:tc>
          <w:tcPr>
            <w:tcW w:w="797" w:type="dxa"/>
          </w:tcPr>
          <w:p w14:paraId="339FE7D3" w14:textId="77777777" w:rsidR="00660BA7" w:rsidRPr="00AC5170" w:rsidRDefault="00660BA7" w:rsidP="00BA6D3C">
            <w:pPr>
              <w:jc w:val="center"/>
              <w:rPr>
                <w:sz w:val="20"/>
                <w:szCs w:val="20"/>
              </w:rPr>
            </w:pPr>
          </w:p>
        </w:tc>
        <w:tc>
          <w:tcPr>
            <w:tcW w:w="795" w:type="dxa"/>
          </w:tcPr>
          <w:p w14:paraId="188D607F" w14:textId="77777777" w:rsidR="00660BA7" w:rsidRPr="00AC5170" w:rsidRDefault="00660BA7" w:rsidP="00BA6D3C">
            <w:pPr>
              <w:jc w:val="center"/>
              <w:rPr>
                <w:sz w:val="20"/>
                <w:szCs w:val="20"/>
              </w:rPr>
            </w:pPr>
          </w:p>
        </w:tc>
        <w:tc>
          <w:tcPr>
            <w:tcW w:w="791" w:type="dxa"/>
          </w:tcPr>
          <w:p w14:paraId="02BBAF9F" w14:textId="77777777" w:rsidR="00660BA7" w:rsidRPr="00AC5170" w:rsidRDefault="00660BA7" w:rsidP="00BA6D3C">
            <w:pPr>
              <w:jc w:val="center"/>
              <w:rPr>
                <w:sz w:val="20"/>
                <w:szCs w:val="20"/>
              </w:rPr>
            </w:pPr>
          </w:p>
        </w:tc>
        <w:tc>
          <w:tcPr>
            <w:tcW w:w="790" w:type="dxa"/>
          </w:tcPr>
          <w:p w14:paraId="754D252D" w14:textId="77777777" w:rsidR="00660BA7" w:rsidRPr="00AC5170" w:rsidRDefault="00660BA7" w:rsidP="00BA6D3C">
            <w:pPr>
              <w:jc w:val="center"/>
              <w:rPr>
                <w:sz w:val="20"/>
                <w:szCs w:val="20"/>
              </w:rPr>
            </w:pPr>
          </w:p>
        </w:tc>
        <w:tc>
          <w:tcPr>
            <w:tcW w:w="791" w:type="dxa"/>
          </w:tcPr>
          <w:p w14:paraId="2B9814F4" w14:textId="77777777" w:rsidR="00660BA7" w:rsidRPr="00AC5170" w:rsidRDefault="00660BA7" w:rsidP="00BA6D3C">
            <w:pPr>
              <w:jc w:val="center"/>
              <w:rPr>
                <w:sz w:val="20"/>
                <w:szCs w:val="20"/>
              </w:rPr>
            </w:pPr>
          </w:p>
        </w:tc>
        <w:tc>
          <w:tcPr>
            <w:tcW w:w="790" w:type="dxa"/>
          </w:tcPr>
          <w:p w14:paraId="0468AAE3" w14:textId="77777777" w:rsidR="00660BA7" w:rsidRPr="00AC5170" w:rsidRDefault="00660BA7" w:rsidP="00BA6D3C">
            <w:pPr>
              <w:jc w:val="center"/>
              <w:rPr>
                <w:sz w:val="20"/>
                <w:szCs w:val="20"/>
              </w:rPr>
            </w:pPr>
          </w:p>
        </w:tc>
        <w:tc>
          <w:tcPr>
            <w:tcW w:w="787" w:type="dxa"/>
          </w:tcPr>
          <w:p w14:paraId="3E707C90" w14:textId="77777777" w:rsidR="00660BA7" w:rsidRPr="00AC5170" w:rsidRDefault="00660BA7" w:rsidP="00BA6D3C">
            <w:pPr>
              <w:jc w:val="center"/>
              <w:rPr>
                <w:sz w:val="20"/>
                <w:szCs w:val="20"/>
              </w:rPr>
            </w:pPr>
          </w:p>
        </w:tc>
        <w:tc>
          <w:tcPr>
            <w:tcW w:w="787" w:type="dxa"/>
          </w:tcPr>
          <w:p w14:paraId="7C677FB1" w14:textId="77777777" w:rsidR="00660BA7" w:rsidRPr="00AC5170" w:rsidRDefault="00660BA7" w:rsidP="00BA6D3C">
            <w:pPr>
              <w:jc w:val="center"/>
              <w:rPr>
                <w:sz w:val="20"/>
                <w:szCs w:val="20"/>
              </w:rPr>
            </w:pPr>
          </w:p>
        </w:tc>
        <w:tc>
          <w:tcPr>
            <w:tcW w:w="787" w:type="dxa"/>
          </w:tcPr>
          <w:p w14:paraId="299AB245" w14:textId="77777777" w:rsidR="00660BA7" w:rsidRPr="00AC5170" w:rsidRDefault="00660BA7" w:rsidP="00BA6D3C">
            <w:pPr>
              <w:jc w:val="center"/>
              <w:rPr>
                <w:sz w:val="20"/>
                <w:szCs w:val="20"/>
              </w:rPr>
            </w:pPr>
          </w:p>
        </w:tc>
        <w:tc>
          <w:tcPr>
            <w:tcW w:w="787" w:type="dxa"/>
          </w:tcPr>
          <w:p w14:paraId="2EB5DC68" w14:textId="77777777" w:rsidR="00660BA7" w:rsidRPr="00AC5170" w:rsidRDefault="00660BA7" w:rsidP="00BA6D3C">
            <w:pPr>
              <w:jc w:val="center"/>
              <w:rPr>
                <w:sz w:val="20"/>
                <w:szCs w:val="20"/>
              </w:rPr>
            </w:pPr>
          </w:p>
        </w:tc>
        <w:tc>
          <w:tcPr>
            <w:tcW w:w="787" w:type="dxa"/>
          </w:tcPr>
          <w:p w14:paraId="11D5455F" w14:textId="77777777" w:rsidR="00660BA7" w:rsidRPr="00AC5170" w:rsidRDefault="00660BA7" w:rsidP="00BA6D3C">
            <w:pPr>
              <w:jc w:val="center"/>
              <w:rPr>
                <w:sz w:val="20"/>
                <w:szCs w:val="20"/>
              </w:rPr>
            </w:pPr>
          </w:p>
        </w:tc>
        <w:tc>
          <w:tcPr>
            <w:tcW w:w="787" w:type="dxa"/>
          </w:tcPr>
          <w:p w14:paraId="3DD2FAD8" w14:textId="77777777" w:rsidR="00660BA7" w:rsidRPr="00AC5170" w:rsidRDefault="00660BA7" w:rsidP="00BA6D3C">
            <w:pPr>
              <w:jc w:val="center"/>
              <w:rPr>
                <w:sz w:val="20"/>
                <w:szCs w:val="20"/>
              </w:rPr>
            </w:pPr>
          </w:p>
        </w:tc>
        <w:tc>
          <w:tcPr>
            <w:tcW w:w="787" w:type="dxa"/>
          </w:tcPr>
          <w:p w14:paraId="61EE062F" w14:textId="77777777" w:rsidR="00660BA7" w:rsidRPr="00AC5170" w:rsidRDefault="00660BA7" w:rsidP="00BA6D3C">
            <w:pPr>
              <w:jc w:val="center"/>
              <w:rPr>
                <w:sz w:val="20"/>
                <w:szCs w:val="20"/>
              </w:rPr>
            </w:pPr>
          </w:p>
        </w:tc>
        <w:tc>
          <w:tcPr>
            <w:tcW w:w="787" w:type="dxa"/>
          </w:tcPr>
          <w:p w14:paraId="0370317D" w14:textId="77777777" w:rsidR="00660BA7" w:rsidRPr="00AC5170" w:rsidRDefault="00660BA7" w:rsidP="00BA6D3C">
            <w:pPr>
              <w:jc w:val="center"/>
              <w:rPr>
                <w:sz w:val="20"/>
                <w:szCs w:val="20"/>
              </w:rPr>
            </w:pPr>
          </w:p>
        </w:tc>
      </w:tr>
      <w:tr w:rsidR="00660BA7" w14:paraId="3621B93B" w14:textId="77777777" w:rsidTr="00BA6D3C">
        <w:tc>
          <w:tcPr>
            <w:tcW w:w="800" w:type="dxa"/>
          </w:tcPr>
          <w:p w14:paraId="3598EBFE" w14:textId="77777777" w:rsidR="00660BA7" w:rsidRPr="00AC5170" w:rsidRDefault="00660BA7" w:rsidP="00BA6D3C">
            <w:pPr>
              <w:jc w:val="center"/>
              <w:rPr>
                <w:sz w:val="20"/>
                <w:szCs w:val="20"/>
              </w:rPr>
            </w:pPr>
          </w:p>
        </w:tc>
        <w:tc>
          <w:tcPr>
            <w:tcW w:w="796" w:type="dxa"/>
          </w:tcPr>
          <w:p w14:paraId="46A23CE7" w14:textId="77777777" w:rsidR="00660BA7" w:rsidRPr="00AC5170" w:rsidRDefault="00660BA7" w:rsidP="00BA6D3C">
            <w:pPr>
              <w:jc w:val="center"/>
              <w:rPr>
                <w:sz w:val="20"/>
                <w:szCs w:val="20"/>
              </w:rPr>
            </w:pPr>
          </w:p>
        </w:tc>
        <w:tc>
          <w:tcPr>
            <w:tcW w:w="1016" w:type="dxa"/>
          </w:tcPr>
          <w:p w14:paraId="59073B4A" w14:textId="77777777" w:rsidR="00660BA7" w:rsidRPr="00AC5170" w:rsidRDefault="00660BA7" w:rsidP="00BA6D3C">
            <w:pPr>
              <w:jc w:val="center"/>
              <w:rPr>
                <w:sz w:val="20"/>
                <w:szCs w:val="20"/>
              </w:rPr>
            </w:pPr>
          </w:p>
        </w:tc>
        <w:tc>
          <w:tcPr>
            <w:tcW w:w="797" w:type="dxa"/>
          </w:tcPr>
          <w:p w14:paraId="057A69C4" w14:textId="77777777" w:rsidR="00660BA7" w:rsidRPr="00AC5170" w:rsidRDefault="00660BA7" w:rsidP="00BA6D3C">
            <w:pPr>
              <w:jc w:val="center"/>
              <w:rPr>
                <w:sz w:val="20"/>
                <w:szCs w:val="20"/>
              </w:rPr>
            </w:pPr>
          </w:p>
        </w:tc>
        <w:tc>
          <w:tcPr>
            <w:tcW w:w="795" w:type="dxa"/>
          </w:tcPr>
          <w:p w14:paraId="44383C8D" w14:textId="77777777" w:rsidR="00660BA7" w:rsidRPr="00AC5170" w:rsidRDefault="00660BA7" w:rsidP="00BA6D3C">
            <w:pPr>
              <w:jc w:val="center"/>
              <w:rPr>
                <w:sz w:val="20"/>
                <w:szCs w:val="20"/>
              </w:rPr>
            </w:pPr>
          </w:p>
        </w:tc>
        <w:tc>
          <w:tcPr>
            <w:tcW w:w="791" w:type="dxa"/>
          </w:tcPr>
          <w:p w14:paraId="3C77B77A" w14:textId="77777777" w:rsidR="00660BA7" w:rsidRPr="00AC5170" w:rsidRDefault="00660BA7" w:rsidP="00BA6D3C">
            <w:pPr>
              <w:jc w:val="center"/>
              <w:rPr>
                <w:sz w:val="20"/>
                <w:szCs w:val="20"/>
              </w:rPr>
            </w:pPr>
          </w:p>
        </w:tc>
        <w:tc>
          <w:tcPr>
            <w:tcW w:w="790" w:type="dxa"/>
          </w:tcPr>
          <w:p w14:paraId="57C69D62" w14:textId="77777777" w:rsidR="00660BA7" w:rsidRPr="00AC5170" w:rsidRDefault="00660BA7" w:rsidP="00BA6D3C">
            <w:pPr>
              <w:jc w:val="center"/>
              <w:rPr>
                <w:sz w:val="20"/>
                <w:szCs w:val="20"/>
              </w:rPr>
            </w:pPr>
          </w:p>
        </w:tc>
        <w:tc>
          <w:tcPr>
            <w:tcW w:w="791" w:type="dxa"/>
          </w:tcPr>
          <w:p w14:paraId="79909F2D" w14:textId="77777777" w:rsidR="00660BA7" w:rsidRPr="00AC5170" w:rsidRDefault="00660BA7" w:rsidP="00BA6D3C">
            <w:pPr>
              <w:jc w:val="center"/>
              <w:rPr>
                <w:sz w:val="20"/>
                <w:szCs w:val="20"/>
              </w:rPr>
            </w:pPr>
          </w:p>
        </w:tc>
        <w:tc>
          <w:tcPr>
            <w:tcW w:w="790" w:type="dxa"/>
          </w:tcPr>
          <w:p w14:paraId="3C3774BD" w14:textId="77777777" w:rsidR="00660BA7" w:rsidRPr="00AC5170" w:rsidRDefault="00660BA7" w:rsidP="00BA6D3C">
            <w:pPr>
              <w:jc w:val="center"/>
              <w:rPr>
                <w:sz w:val="20"/>
                <w:szCs w:val="20"/>
              </w:rPr>
            </w:pPr>
          </w:p>
        </w:tc>
        <w:tc>
          <w:tcPr>
            <w:tcW w:w="787" w:type="dxa"/>
          </w:tcPr>
          <w:p w14:paraId="36864603" w14:textId="77777777" w:rsidR="00660BA7" w:rsidRPr="00AC5170" w:rsidRDefault="00660BA7" w:rsidP="00BA6D3C">
            <w:pPr>
              <w:jc w:val="center"/>
              <w:rPr>
                <w:sz w:val="20"/>
                <w:szCs w:val="20"/>
              </w:rPr>
            </w:pPr>
          </w:p>
        </w:tc>
        <w:tc>
          <w:tcPr>
            <w:tcW w:w="787" w:type="dxa"/>
          </w:tcPr>
          <w:p w14:paraId="5838A247" w14:textId="77777777" w:rsidR="00660BA7" w:rsidRPr="00AC5170" w:rsidRDefault="00660BA7" w:rsidP="00BA6D3C">
            <w:pPr>
              <w:jc w:val="center"/>
              <w:rPr>
                <w:sz w:val="20"/>
                <w:szCs w:val="20"/>
              </w:rPr>
            </w:pPr>
          </w:p>
        </w:tc>
        <w:tc>
          <w:tcPr>
            <w:tcW w:w="787" w:type="dxa"/>
          </w:tcPr>
          <w:p w14:paraId="0FB658AF" w14:textId="77777777" w:rsidR="00660BA7" w:rsidRPr="00AC5170" w:rsidRDefault="00660BA7" w:rsidP="00BA6D3C">
            <w:pPr>
              <w:jc w:val="center"/>
              <w:rPr>
                <w:sz w:val="20"/>
                <w:szCs w:val="20"/>
              </w:rPr>
            </w:pPr>
          </w:p>
        </w:tc>
        <w:tc>
          <w:tcPr>
            <w:tcW w:w="787" w:type="dxa"/>
          </w:tcPr>
          <w:p w14:paraId="6174F1B6" w14:textId="77777777" w:rsidR="00660BA7" w:rsidRPr="00AC5170" w:rsidRDefault="00660BA7" w:rsidP="00BA6D3C">
            <w:pPr>
              <w:jc w:val="center"/>
              <w:rPr>
                <w:sz w:val="20"/>
                <w:szCs w:val="20"/>
              </w:rPr>
            </w:pPr>
          </w:p>
        </w:tc>
        <w:tc>
          <w:tcPr>
            <w:tcW w:w="787" w:type="dxa"/>
          </w:tcPr>
          <w:p w14:paraId="5E69BF89" w14:textId="77777777" w:rsidR="00660BA7" w:rsidRPr="00AC5170" w:rsidRDefault="00660BA7" w:rsidP="00BA6D3C">
            <w:pPr>
              <w:jc w:val="center"/>
              <w:rPr>
                <w:sz w:val="20"/>
                <w:szCs w:val="20"/>
              </w:rPr>
            </w:pPr>
          </w:p>
        </w:tc>
        <w:tc>
          <w:tcPr>
            <w:tcW w:w="787" w:type="dxa"/>
          </w:tcPr>
          <w:p w14:paraId="19E5E49B" w14:textId="77777777" w:rsidR="00660BA7" w:rsidRPr="00AC5170" w:rsidRDefault="00660BA7" w:rsidP="00BA6D3C">
            <w:pPr>
              <w:jc w:val="center"/>
              <w:rPr>
                <w:sz w:val="20"/>
                <w:szCs w:val="20"/>
              </w:rPr>
            </w:pPr>
          </w:p>
        </w:tc>
        <w:tc>
          <w:tcPr>
            <w:tcW w:w="787" w:type="dxa"/>
          </w:tcPr>
          <w:p w14:paraId="237FCF20" w14:textId="77777777" w:rsidR="00660BA7" w:rsidRPr="00AC5170" w:rsidRDefault="00660BA7" w:rsidP="00BA6D3C">
            <w:pPr>
              <w:jc w:val="center"/>
              <w:rPr>
                <w:sz w:val="20"/>
                <w:szCs w:val="20"/>
              </w:rPr>
            </w:pPr>
          </w:p>
        </w:tc>
        <w:tc>
          <w:tcPr>
            <w:tcW w:w="787" w:type="dxa"/>
          </w:tcPr>
          <w:p w14:paraId="7939B6AB" w14:textId="77777777" w:rsidR="00660BA7" w:rsidRPr="00AC5170" w:rsidRDefault="00660BA7" w:rsidP="00BA6D3C">
            <w:pPr>
              <w:jc w:val="center"/>
              <w:rPr>
                <w:sz w:val="20"/>
                <w:szCs w:val="20"/>
              </w:rPr>
            </w:pPr>
          </w:p>
        </w:tc>
      </w:tr>
      <w:tr w:rsidR="00660BA7" w14:paraId="41CE5786" w14:textId="77777777" w:rsidTr="00BA6D3C">
        <w:tc>
          <w:tcPr>
            <w:tcW w:w="800" w:type="dxa"/>
          </w:tcPr>
          <w:p w14:paraId="46CBD0B1" w14:textId="77777777" w:rsidR="00660BA7" w:rsidRPr="00AC5170" w:rsidRDefault="00660BA7" w:rsidP="00BA6D3C">
            <w:pPr>
              <w:jc w:val="center"/>
              <w:rPr>
                <w:sz w:val="20"/>
                <w:szCs w:val="20"/>
              </w:rPr>
            </w:pPr>
          </w:p>
        </w:tc>
        <w:tc>
          <w:tcPr>
            <w:tcW w:w="796" w:type="dxa"/>
          </w:tcPr>
          <w:p w14:paraId="1412025A" w14:textId="77777777" w:rsidR="00660BA7" w:rsidRPr="00AC5170" w:rsidRDefault="00660BA7" w:rsidP="00BA6D3C">
            <w:pPr>
              <w:jc w:val="center"/>
              <w:rPr>
                <w:sz w:val="20"/>
                <w:szCs w:val="20"/>
              </w:rPr>
            </w:pPr>
          </w:p>
        </w:tc>
        <w:tc>
          <w:tcPr>
            <w:tcW w:w="1016" w:type="dxa"/>
          </w:tcPr>
          <w:p w14:paraId="11F0E754" w14:textId="77777777" w:rsidR="00660BA7" w:rsidRPr="00AC5170" w:rsidRDefault="00660BA7" w:rsidP="00BA6D3C">
            <w:pPr>
              <w:jc w:val="center"/>
              <w:rPr>
                <w:sz w:val="20"/>
                <w:szCs w:val="20"/>
              </w:rPr>
            </w:pPr>
          </w:p>
        </w:tc>
        <w:tc>
          <w:tcPr>
            <w:tcW w:w="797" w:type="dxa"/>
          </w:tcPr>
          <w:p w14:paraId="61E73092" w14:textId="77777777" w:rsidR="00660BA7" w:rsidRPr="00AC5170" w:rsidRDefault="00660BA7" w:rsidP="00BA6D3C">
            <w:pPr>
              <w:jc w:val="center"/>
              <w:rPr>
                <w:sz w:val="20"/>
                <w:szCs w:val="20"/>
              </w:rPr>
            </w:pPr>
          </w:p>
        </w:tc>
        <w:tc>
          <w:tcPr>
            <w:tcW w:w="795" w:type="dxa"/>
          </w:tcPr>
          <w:p w14:paraId="7D3F2D92" w14:textId="77777777" w:rsidR="00660BA7" w:rsidRPr="00AC5170" w:rsidRDefault="00660BA7" w:rsidP="00BA6D3C">
            <w:pPr>
              <w:jc w:val="center"/>
              <w:rPr>
                <w:sz w:val="20"/>
                <w:szCs w:val="20"/>
              </w:rPr>
            </w:pPr>
          </w:p>
        </w:tc>
        <w:tc>
          <w:tcPr>
            <w:tcW w:w="791" w:type="dxa"/>
          </w:tcPr>
          <w:p w14:paraId="7BC446C0" w14:textId="77777777" w:rsidR="00660BA7" w:rsidRPr="00AC5170" w:rsidRDefault="00660BA7" w:rsidP="00BA6D3C">
            <w:pPr>
              <w:jc w:val="center"/>
              <w:rPr>
                <w:sz w:val="20"/>
                <w:szCs w:val="20"/>
              </w:rPr>
            </w:pPr>
          </w:p>
        </w:tc>
        <w:tc>
          <w:tcPr>
            <w:tcW w:w="790" w:type="dxa"/>
          </w:tcPr>
          <w:p w14:paraId="33DB38C0" w14:textId="77777777" w:rsidR="00660BA7" w:rsidRPr="00AC5170" w:rsidRDefault="00660BA7" w:rsidP="00BA6D3C">
            <w:pPr>
              <w:jc w:val="center"/>
              <w:rPr>
                <w:sz w:val="20"/>
                <w:szCs w:val="20"/>
              </w:rPr>
            </w:pPr>
          </w:p>
        </w:tc>
        <w:tc>
          <w:tcPr>
            <w:tcW w:w="791" w:type="dxa"/>
          </w:tcPr>
          <w:p w14:paraId="7C1CE11B" w14:textId="77777777" w:rsidR="00660BA7" w:rsidRPr="00AC5170" w:rsidRDefault="00660BA7" w:rsidP="00BA6D3C">
            <w:pPr>
              <w:jc w:val="center"/>
              <w:rPr>
                <w:sz w:val="20"/>
                <w:szCs w:val="20"/>
              </w:rPr>
            </w:pPr>
          </w:p>
        </w:tc>
        <w:tc>
          <w:tcPr>
            <w:tcW w:w="790" w:type="dxa"/>
          </w:tcPr>
          <w:p w14:paraId="7AF4D452" w14:textId="77777777" w:rsidR="00660BA7" w:rsidRPr="00AC5170" w:rsidRDefault="00660BA7" w:rsidP="00BA6D3C">
            <w:pPr>
              <w:jc w:val="center"/>
              <w:rPr>
                <w:sz w:val="20"/>
                <w:szCs w:val="20"/>
              </w:rPr>
            </w:pPr>
          </w:p>
        </w:tc>
        <w:tc>
          <w:tcPr>
            <w:tcW w:w="787" w:type="dxa"/>
          </w:tcPr>
          <w:p w14:paraId="1D825663" w14:textId="77777777" w:rsidR="00660BA7" w:rsidRPr="00AC5170" w:rsidRDefault="00660BA7" w:rsidP="00BA6D3C">
            <w:pPr>
              <w:jc w:val="center"/>
              <w:rPr>
                <w:sz w:val="20"/>
                <w:szCs w:val="20"/>
              </w:rPr>
            </w:pPr>
          </w:p>
        </w:tc>
        <w:tc>
          <w:tcPr>
            <w:tcW w:w="787" w:type="dxa"/>
          </w:tcPr>
          <w:p w14:paraId="2C38CC8A" w14:textId="77777777" w:rsidR="00660BA7" w:rsidRPr="00AC5170" w:rsidRDefault="00660BA7" w:rsidP="00BA6D3C">
            <w:pPr>
              <w:jc w:val="center"/>
              <w:rPr>
                <w:sz w:val="20"/>
                <w:szCs w:val="20"/>
              </w:rPr>
            </w:pPr>
          </w:p>
        </w:tc>
        <w:tc>
          <w:tcPr>
            <w:tcW w:w="787" w:type="dxa"/>
          </w:tcPr>
          <w:p w14:paraId="1A0B82EE" w14:textId="77777777" w:rsidR="00660BA7" w:rsidRPr="00AC5170" w:rsidRDefault="00660BA7" w:rsidP="00BA6D3C">
            <w:pPr>
              <w:jc w:val="center"/>
              <w:rPr>
                <w:sz w:val="20"/>
                <w:szCs w:val="20"/>
              </w:rPr>
            </w:pPr>
          </w:p>
        </w:tc>
        <w:tc>
          <w:tcPr>
            <w:tcW w:w="787" w:type="dxa"/>
          </w:tcPr>
          <w:p w14:paraId="46AAB229" w14:textId="77777777" w:rsidR="00660BA7" w:rsidRPr="00AC5170" w:rsidRDefault="00660BA7" w:rsidP="00BA6D3C">
            <w:pPr>
              <w:jc w:val="center"/>
              <w:rPr>
                <w:sz w:val="20"/>
                <w:szCs w:val="20"/>
              </w:rPr>
            </w:pPr>
          </w:p>
        </w:tc>
        <w:tc>
          <w:tcPr>
            <w:tcW w:w="787" w:type="dxa"/>
          </w:tcPr>
          <w:p w14:paraId="1D81B699" w14:textId="77777777" w:rsidR="00660BA7" w:rsidRPr="00AC5170" w:rsidRDefault="00660BA7" w:rsidP="00BA6D3C">
            <w:pPr>
              <w:jc w:val="center"/>
              <w:rPr>
                <w:sz w:val="20"/>
                <w:szCs w:val="20"/>
              </w:rPr>
            </w:pPr>
          </w:p>
        </w:tc>
        <w:tc>
          <w:tcPr>
            <w:tcW w:w="787" w:type="dxa"/>
          </w:tcPr>
          <w:p w14:paraId="1446CE0C" w14:textId="77777777" w:rsidR="00660BA7" w:rsidRPr="00AC5170" w:rsidRDefault="00660BA7" w:rsidP="00BA6D3C">
            <w:pPr>
              <w:jc w:val="center"/>
              <w:rPr>
                <w:sz w:val="20"/>
                <w:szCs w:val="20"/>
              </w:rPr>
            </w:pPr>
          </w:p>
        </w:tc>
        <w:tc>
          <w:tcPr>
            <w:tcW w:w="787" w:type="dxa"/>
          </w:tcPr>
          <w:p w14:paraId="7B5B5A41" w14:textId="77777777" w:rsidR="00660BA7" w:rsidRPr="00AC5170" w:rsidRDefault="00660BA7" w:rsidP="00BA6D3C">
            <w:pPr>
              <w:jc w:val="center"/>
              <w:rPr>
                <w:sz w:val="20"/>
                <w:szCs w:val="20"/>
              </w:rPr>
            </w:pPr>
          </w:p>
        </w:tc>
        <w:tc>
          <w:tcPr>
            <w:tcW w:w="787" w:type="dxa"/>
          </w:tcPr>
          <w:p w14:paraId="7AA25CC8" w14:textId="77777777" w:rsidR="00660BA7" w:rsidRPr="00AC5170" w:rsidRDefault="00660BA7" w:rsidP="00BA6D3C">
            <w:pPr>
              <w:jc w:val="center"/>
              <w:rPr>
                <w:sz w:val="20"/>
                <w:szCs w:val="20"/>
              </w:rPr>
            </w:pPr>
          </w:p>
        </w:tc>
      </w:tr>
      <w:tr w:rsidR="00660BA7" w14:paraId="0EEF6B35" w14:textId="77777777" w:rsidTr="00BA6D3C">
        <w:tc>
          <w:tcPr>
            <w:tcW w:w="800" w:type="dxa"/>
          </w:tcPr>
          <w:p w14:paraId="240074B1" w14:textId="77777777" w:rsidR="00660BA7" w:rsidRPr="00AC5170" w:rsidRDefault="00660BA7" w:rsidP="00BA6D3C">
            <w:pPr>
              <w:jc w:val="center"/>
              <w:rPr>
                <w:sz w:val="20"/>
                <w:szCs w:val="20"/>
              </w:rPr>
            </w:pPr>
          </w:p>
        </w:tc>
        <w:tc>
          <w:tcPr>
            <w:tcW w:w="796" w:type="dxa"/>
          </w:tcPr>
          <w:p w14:paraId="408968F1" w14:textId="77777777" w:rsidR="00660BA7" w:rsidRPr="00AC5170" w:rsidRDefault="00660BA7" w:rsidP="00BA6D3C">
            <w:pPr>
              <w:jc w:val="center"/>
              <w:rPr>
                <w:sz w:val="20"/>
                <w:szCs w:val="20"/>
              </w:rPr>
            </w:pPr>
          </w:p>
        </w:tc>
        <w:tc>
          <w:tcPr>
            <w:tcW w:w="1016" w:type="dxa"/>
          </w:tcPr>
          <w:p w14:paraId="728BB9B1" w14:textId="77777777" w:rsidR="00660BA7" w:rsidRPr="00AC5170" w:rsidRDefault="00660BA7" w:rsidP="00BA6D3C">
            <w:pPr>
              <w:jc w:val="center"/>
              <w:rPr>
                <w:sz w:val="20"/>
                <w:szCs w:val="20"/>
              </w:rPr>
            </w:pPr>
          </w:p>
        </w:tc>
        <w:tc>
          <w:tcPr>
            <w:tcW w:w="797" w:type="dxa"/>
          </w:tcPr>
          <w:p w14:paraId="755FBAD3" w14:textId="77777777" w:rsidR="00660BA7" w:rsidRPr="00AC5170" w:rsidRDefault="00660BA7" w:rsidP="00BA6D3C">
            <w:pPr>
              <w:jc w:val="center"/>
              <w:rPr>
                <w:sz w:val="20"/>
                <w:szCs w:val="20"/>
              </w:rPr>
            </w:pPr>
          </w:p>
        </w:tc>
        <w:tc>
          <w:tcPr>
            <w:tcW w:w="795" w:type="dxa"/>
          </w:tcPr>
          <w:p w14:paraId="748F36D9" w14:textId="77777777" w:rsidR="00660BA7" w:rsidRPr="00AC5170" w:rsidRDefault="00660BA7" w:rsidP="00BA6D3C">
            <w:pPr>
              <w:jc w:val="center"/>
              <w:rPr>
                <w:sz w:val="20"/>
                <w:szCs w:val="20"/>
              </w:rPr>
            </w:pPr>
          </w:p>
        </w:tc>
        <w:tc>
          <w:tcPr>
            <w:tcW w:w="791" w:type="dxa"/>
          </w:tcPr>
          <w:p w14:paraId="353808F6" w14:textId="77777777" w:rsidR="00660BA7" w:rsidRPr="00AC5170" w:rsidRDefault="00660BA7" w:rsidP="00BA6D3C">
            <w:pPr>
              <w:jc w:val="center"/>
              <w:rPr>
                <w:sz w:val="20"/>
                <w:szCs w:val="20"/>
              </w:rPr>
            </w:pPr>
          </w:p>
        </w:tc>
        <w:tc>
          <w:tcPr>
            <w:tcW w:w="790" w:type="dxa"/>
          </w:tcPr>
          <w:p w14:paraId="41BC8F06" w14:textId="77777777" w:rsidR="00660BA7" w:rsidRPr="00AC5170" w:rsidRDefault="00660BA7" w:rsidP="00BA6D3C">
            <w:pPr>
              <w:jc w:val="center"/>
              <w:rPr>
                <w:sz w:val="20"/>
                <w:szCs w:val="20"/>
              </w:rPr>
            </w:pPr>
          </w:p>
        </w:tc>
        <w:tc>
          <w:tcPr>
            <w:tcW w:w="791" w:type="dxa"/>
          </w:tcPr>
          <w:p w14:paraId="79C7A1DB" w14:textId="77777777" w:rsidR="00660BA7" w:rsidRPr="00AC5170" w:rsidRDefault="00660BA7" w:rsidP="00BA6D3C">
            <w:pPr>
              <w:jc w:val="center"/>
              <w:rPr>
                <w:sz w:val="20"/>
                <w:szCs w:val="20"/>
              </w:rPr>
            </w:pPr>
          </w:p>
        </w:tc>
        <w:tc>
          <w:tcPr>
            <w:tcW w:w="790" w:type="dxa"/>
          </w:tcPr>
          <w:p w14:paraId="7A99561A" w14:textId="77777777" w:rsidR="00660BA7" w:rsidRPr="00AC5170" w:rsidRDefault="00660BA7" w:rsidP="00BA6D3C">
            <w:pPr>
              <w:jc w:val="center"/>
              <w:rPr>
                <w:sz w:val="20"/>
                <w:szCs w:val="20"/>
              </w:rPr>
            </w:pPr>
          </w:p>
        </w:tc>
        <w:tc>
          <w:tcPr>
            <w:tcW w:w="787" w:type="dxa"/>
          </w:tcPr>
          <w:p w14:paraId="678913E9" w14:textId="77777777" w:rsidR="00660BA7" w:rsidRPr="00AC5170" w:rsidRDefault="00660BA7" w:rsidP="00BA6D3C">
            <w:pPr>
              <w:jc w:val="center"/>
              <w:rPr>
                <w:sz w:val="20"/>
                <w:szCs w:val="20"/>
              </w:rPr>
            </w:pPr>
          </w:p>
        </w:tc>
        <w:tc>
          <w:tcPr>
            <w:tcW w:w="787" w:type="dxa"/>
          </w:tcPr>
          <w:p w14:paraId="10CDC437" w14:textId="77777777" w:rsidR="00660BA7" w:rsidRPr="00AC5170" w:rsidRDefault="00660BA7" w:rsidP="00BA6D3C">
            <w:pPr>
              <w:jc w:val="center"/>
              <w:rPr>
                <w:sz w:val="20"/>
                <w:szCs w:val="20"/>
              </w:rPr>
            </w:pPr>
          </w:p>
        </w:tc>
        <w:tc>
          <w:tcPr>
            <w:tcW w:w="787" w:type="dxa"/>
          </w:tcPr>
          <w:p w14:paraId="40ED1B0B" w14:textId="77777777" w:rsidR="00660BA7" w:rsidRPr="00AC5170" w:rsidRDefault="00660BA7" w:rsidP="00BA6D3C">
            <w:pPr>
              <w:jc w:val="center"/>
              <w:rPr>
                <w:sz w:val="20"/>
                <w:szCs w:val="20"/>
              </w:rPr>
            </w:pPr>
          </w:p>
        </w:tc>
        <w:tc>
          <w:tcPr>
            <w:tcW w:w="787" w:type="dxa"/>
          </w:tcPr>
          <w:p w14:paraId="63333D26" w14:textId="77777777" w:rsidR="00660BA7" w:rsidRPr="00AC5170" w:rsidRDefault="00660BA7" w:rsidP="00BA6D3C">
            <w:pPr>
              <w:jc w:val="center"/>
              <w:rPr>
                <w:sz w:val="20"/>
                <w:szCs w:val="20"/>
              </w:rPr>
            </w:pPr>
          </w:p>
        </w:tc>
        <w:tc>
          <w:tcPr>
            <w:tcW w:w="787" w:type="dxa"/>
          </w:tcPr>
          <w:p w14:paraId="3FBDD7EF" w14:textId="77777777" w:rsidR="00660BA7" w:rsidRPr="00AC5170" w:rsidRDefault="00660BA7" w:rsidP="00BA6D3C">
            <w:pPr>
              <w:jc w:val="center"/>
              <w:rPr>
                <w:sz w:val="20"/>
                <w:szCs w:val="20"/>
              </w:rPr>
            </w:pPr>
          </w:p>
        </w:tc>
        <w:tc>
          <w:tcPr>
            <w:tcW w:w="787" w:type="dxa"/>
          </w:tcPr>
          <w:p w14:paraId="7111D2B3" w14:textId="77777777" w:rsidR="00660BA7" w:rsidRPr="00AC5170" w:rsidRDefault="00660BA7" w:rsidP="00BA6D3C">
            <w:pPr>
              <w:jc w:val="center"/>
              <w:rPr>
                <w:sz w:val="20"/>
                <w:szCs w:val="20"/>
              </w:rPr>
            </w:pPr>
          </w:p>
        </w:tc>
        <w:tc>
          <w:tcPr>
            <w:tcW w:w="787" w:type="dxa"/>
          </w:tcPr>
          <w:p w14:paraId="53CD05ED" w14:textId="77777777" w:rsidR="00660BA7" w:rsidRPr="00AC5170" w:rsidRDefault="00660BA7" w:rsidP="00BA6D3C">
            <w:pPr>
              <w:jc w:val="center"/>
              <w:rPr>
                <w:sz w:val="20"/>
                <w:szCs w:val="20"/>
              </w:rPr>
            </w:pPr>
          </w:p>
        </w:tc>
        <w:tc>
          <w:tcPr>
            <w:tcW w:w="787" w:type="dxa"/>
          </w:tcPr>
          <w:p w14:paraId="7B693A53" w14:textId="77777777" w:rsidR="00660BA7" w:rsidRPr="00AC5170" w:rsidRDefault="00660BA7" w:rsidP="00BA6D3C">
            <w:pPr>
              <w:jc w:val="center"/>
              <w:rPr>
                <w:sz w:val="20"/>
                <w:szCs w:val="20"/>
              </w:rPr>
            </w:pPr>
          </w:p>
        </w:tc>
      </w:tr>
      <w:tr w:rsidR="00660BA7" w14:paraId="75636C7A" w14:textId="77777777" w:rsidTr="00BA6D3C">
        <w:tc>
          <w:tcPr>
            <w:tcW w:w="800" w:type="dxa"/>
          </w:tcPr>
          <w:p w14:paraId="11F076D8" w14:textId="77777777" w:rsidR="00660BA7" w:rsidRPr="00FB3798" w:rsidRDefault="00660BA7" w:rsidP="00BA6D3C">
            <w:pPr>
              <w:jc w:val="center"/>
              <w:rPr>
                <w:b/>
                <w:sz w:val="20"/>
                <w:szCs w:val="20"/>
              </w:rPr>
            </w:pPr>
            <w:r w:rsidRPr="00FB3798">
              <w:rPr>
                <w:b/>
                <w:sz w:val="20"/>
                <w:szCs w:val="20"/>
              </w:rPr>
              <w:t>Total</w:t>
            </w:r>
          </w:p>
        </w:tc>
        <w:tc>
          <w:tcPr>
            <w:tcW w:w="796" w:type="dxa"/>
          </w:tcPr>
          <w:p w14:paraId="510C04D9" w14:textId="77777777" w:rsidR="00660BA7" w:rsidRPr="00AC5170" w:rsidRDefault="00660BA7" w:rsidP="00BA6D3C">
            <w:pPr>
              <w:jc w:val="center"/>
              <w:rPr>
                <w:sz w:val="20"/>
                <w:szCs w:val="20"/>
              </w:rPr>
            </w:pPr>
          </w:p>
        </w:tc>
        <w:tc>
          <w:tcPr>
            <w:tcW w:w="1016" w:type="dxa"/>
          </w:tcPr>
          <w:p w14:paraId="5522E481" w14:textId="77777777" w:rsidR="00660BA7" w:rsidRPr="00AC5170" w:rsidRDefault="00660BA7" w:rsidP="00BA6D3C">
            <w:pPr>
              <w:jc w:val="center"/>
              <w:rPr>
                <w:sz w:val="20"/>
                <w:szCs w:val="20"/>
              </w:rPr>
            </w:pPr>
          </w:p>
        </w:tc>
        <w:tc>
          <w:tcPr>
            <w:tcW w:w="797" w:type="dxa"/>
          </w:tcPr>
          <w:p w14:paraId="36A50361" w14:textId="77777777" w:rsidR="00660BA7" w:rsidRPr="00AC5170" w:rsidRDefault="00660BA7" w:rsidP="00BA6D3C">
            <w:pPr>
              <w:jc w:val="center"/>
              <w:rPr>
                <w:sz w:val="20"/>
                <w:szCs w:val="20"/>
              </w:rPr>
            </w:pPr>
          </w:p>
        </w:tc>
        <w:tc>
          <w:tcPr>
            <w:tcW w:w="795" w:type="dxa"/>
          </w:tcPr>
          <w:p w14:paraId="737F63E5" w14:textId="77777777" w:rsidR="00660BA7" w:rsidRPr="00AC5170" w:rsidRDefault="00660BA7" w:rsidP="00BA6D3C">
            <w:pPr>
              <w:jc w:val="center"/>
              <w:rPr>
                <w:sz w:val="20"/>
                <w:szCs w:val="20"/>
              </w:rPr>
            </w:pPr>
          </w:p>
        </w:tc>
        <w:tc>
          <w:tcPr>
            <w:tcW w:w="791" w:type="dxa"/>
          </w:tcPr>
          <w:p w14:paraId="79284937" w14:textId="77777777" w:rsidR="00660BA7" w:rsidRPr="00AC5170" w:rsidRDefault="00660BA7" w:rsidP="00BA6D3C">
            <w:pPr>
              <w:jc w:val="center"/>
              <w:rPr>
                <w:sz w:val="20"/>
                <w:szCs w:val="20"/>
              </w:rPr>
            </w:pPr>
          </w:p>
        </w:tc>
        <w:tc>
          <w:tcPr>
            <w:tcW w:w="790" w:type="dxa"/>
          </w:tcPr>
          <w:p w14:paraId="198DBB18" w14:textId="77777777" w:rsidR="00660BA7" w:rsidRPr="00AC5170" w:rsidRDefault="00660BA7" w:rsidP="00BA6D3C">
            <w:pPr>
              <w:jc w:val="center"/>
              <w:rPr>
                <w:sz w:val="20"/>
                <w:szCs w:val="20"/>
              </w:rPr>
            </w:pPr>
          </w:p>
        </w:tc>
        <w:tc>
          <w:tcPr>
            <w:tcW w:w="791" w:type="dxa"/>
          </w:tcPr>
          <w:p w14:paraId="6D4F41C9" w14:textId="77777777" w:rsidR="00660BA7" w:rsidRPr="00AC5170" w:rsidRDefault="00660BA7" w:rsidP="00BA6D3C">
            <w:pPr>
              <w:jc w:val="center"/>
              <w:rPr>
                <w:sz w:val="20"/>
                <w:szCs w:val="20"/>
              </w:rPr>
            </w:pPr>
          </w:p>
        </w:tc>
        <w:tc>
          <w:tcPr>
            <w:tcW w:w="790" w:type="dxa"/>
          </w:tcPr>
          <w:p w14:paraId="149BB375" w14:textId="77777777" w:rsidR="00660BA7" w:rsidRPr="00AC5170" w:rsidRDefault="00660BA7" w:rsidP="00BA6D3C">
            <w:pPr>
              <w:jc w:val="center"/>
              <w:rPr>
                <w:sz w:val="20"/>
                <w:szCs w:val="20"/>
              </w:rPr>
            </w:pPr>
          </w:p>
        </w:tc>
        <w:tc>
          <w:tcPr>
            <w:tcW w:w="787" w:type="dxa"/>
          </w:tcPr>
          <w:p w14:paraId="344057A9" w14:textId="77777777" w:rsidR="00660BA7" w:rsidRPr="00AC5170" w:rsidRDefault="00660BA7" w:rsidP="00BA6D3C">
            <w:pPr>
              <w:jc w:val="center"/>
              <w:rPr>
                <w:sz w:val="20"/>
                <w:szCs w:val="20"/>
              </w:rPr>
            </w:pPr>
          </w:p>
        </w:tc>
        <w:tc>
          <w:tcPr>
            <w:tcW w:w="787" w:type="dxa"/>
          </w:tcPr>
          <w:p w14:paraId="236FC52A" w14:textId="77777777" w:rsidR="00660BA7" w:rsidRPr="00AC5170" w:rsidRDefault="00660BA7" w:rsidP="00BA6D3C">
            <w:pPr>
              <w:jc w:val="center"/>
              <w:rPr>
                <w:sz w:val="20"/>
                <w:szCs w:val="20"/>
              </w:rPr>
            </w:pPr>
          </w:p>
        </w:tc>
        <w:tc>
          <w:tcPr>
            <w:tcW w:w="787" w:type="dxa"/>
          </w:tcPr>
          <w:p w14:paraId="11EB9CC6" w14:textId="77777777" w:rsidR="00660BA7" w:rsidRPr="00AC5170" w:rsidRDefault="00660BA7" w:rsidP="00BA6D3C">
            <w:pPr>
              <w:jc w:val="center"/>
              <w:rPr>
                <w:sz w:val="20"/>
                <w:szCs w:val="20"/>
              </w:rPr>
            </w:pPr>
          </w:p>
        </w:tc>
        <w:tc>
          <w:tcPr>
            <w:tcW w:w="787" w:type="dxa"/>
          </w:tcPr>
          <w:p w14:paraId="16EA1A78" w14:textId="77777777" w:rsidR="00660BA7" w:rsidRPr="00AC5170" w:rsidRDefault="00660BA7" w:rsidP="00BA6D3C">
            <w:pPr>
              <w:jc w:val="center"/>
              <w:rPr>
                <w:sz w:val="20"/>
                <w:szCs w:val="20"/>
              </w:rPr>
            </w:pPr>
          </w:p>
        </w:tc>
        <w:tc>
          <w:tcPr>
            <w:tcW w:w="787" w:type="dxa"/>
          </w:tcPr>
          <w:p w14:paraId="2E062C76" w14:textId="77777777" w:rsidR="00660BA7" w:rsidRPr="00AC5170" w:rsidRDefault="00660BA7" w:rsidP="00BA6D3C">
            <w:pPr>
              <w:jc w:val="center"/>
              <w:rPr>
                <w:sz w:val="20"/>
                <w:szCs w:val="20"/>
              </w:rPr>
            </w:pPr>
          </w:p>
        </w:tc>
        <w:tc>
          <w:tcPr>
            <w:tcW w:w="787" w:type="dxa"/>
          </w:tcPr>
          <w:p w14:paraId="3DE46D8E" w14:textId="77777777" w:rsidR="00660BA7" w:rsidRPr="00AC5170" w:rsidRDefault="00660BA7" w:rsidP="00BA6D3C">
            <w:pPr>
              <w:jc w:val="center"/>
              <w:rPr>
                <w:sz w:val="20"/>
                <w:szCs w:val="20"/>
              </w:rPr>
            </w:pPr>
          </w:p>
        </w:tc>
        <w:tc>
          <w:tcPr>
            <w:tcW w:w="787" w:type="dxa"/>
          </w:tcPr>
          <w:p w14:paraId="7F4BAD62" w14:textId="77777777" w:rsidR="00660BA7" w:rsidRPr="00AC5170" w:rsidRDefault="00660BA7" w:rsidP="00BA6D3C">
            <w:pPr>
              <w:jc w:val="center"/>
              <w:rPr>
                <w:sz w:val="20"/>
                <w:szCs w:val="20"/>
              </w:rPr>
            </w:pPr>
          </w:p>
        </w:tc>
        <w:tc>
          <w:tcPr>
            <w:tcW w:w="787" w:type="dxa"/>
          </w:tcPr>
          <w:p w14:paraId="15478FC6" w14:textId="77777777" w:rsidR="00660BA7" w:rsidRPr="00AC5170" w:rsidRDefault="00660BA7" w:rsidP="00BA6D3C">
            <w:pPr>
              <w:jc w:val="center"/>
              <w:rPr>
                <w:sz w:val="20"/>
                <w:szCs w:val="20"/>
              </w:rPr>
            </w:pPr>
          </w:p>
        </w:tc>
      </w:tr>
    </w:tbl>
    <w:p w14:paraId="02458474" w14:textId="77777777" w:rsidR="00660BA7" w:rsidRDefault="00660BA7" w:rsidP="00660BA7"/>
    <w:p w14:paraId="3FF6FAA2" w14:textId="77777777" w:rsidR="00660BA7" w:rsidRDefault="00660BA7" w:rsidP="00660BA7">
      <w:pPr>
        <w:ind w:left="1418"/>
      </w:pPr>
      <w:r>
        <w:t>Conducător</w:t>
      </w:r>
    </w:p>
    <w:p w14:paraId="00F9DDF1" w14:textId="77777777" w:rsidR="00660BA7" w:rsidRDefault="00660BA7" w:rsidP="00660BA7">
      <w:pPr>
        <w:ind w:left="1418"/>
      </w:pPr>
    </w:p>
    <w:p w14:paraId="0CC41CCD" w14:textId="77777777" w:rsidR="00660BA7" w:rsidRDefault="00660BA7" w:rsidP="00660BA7">
      <w:pPr>
        <w:ind w:left="1418"/>
      </w:pPr>
    </w:p>
    <w:p w14:paraId="5A91AB6E" w14:textId="77777777" w:rsidR="00660BA7" w:rsidRDefault="00660BA7" w:rsidP="00660BA7">
      <w:pPr>
        <w:ind w:left="1418"/>
      </w:pPr>
      <w:r>
        <w:t>Contabil – şef</w:t>
      </w:r>
    </w:p>
    <w:p w14:paraId="216A80D4" w14:textId="77777777" w:rsidR="00660BA7" w:rsidRDefault="00660BA7" w:rsidP="00660BA7">
      <w:pPr>
        <w:ind w:left="1418"/>
      </w:pPr>
      <w:r>
        <w:t xml:space="preserve">                         L.Ş.</w:t>
      </w:r>
    </w:p>
    <w:p w14:paraId="4202D153" w14:textId="77777777" w:rsidR="00660BA7" w:rsidRPr="00C94AD6" w:rsidRDefault="00660BA7" w:rsidP="001359B7">
      <w:pPr>
        <w:tabs>
          <w:tab w:val="right" w:pos="426"/>
        </w:tabs>
        <w:spacing w:before="120"/>
        <w:rPr>
          <w:b/>
          <w:color w:val="000000" w:themeColor="text1"/>
        </w:rPr>
        <w:sectPr w:rsidR="00660BA7" w:rsidRPr="00C94AD6" w:rsidSect="0069279A">
          <w:pgSz w:w="16838" w:h="11906" w:orient="landscape"/>
          <w:pgMar w:top="1701" w:right="567" w:bottom="567" w:left="567" w:header="708" w:footer="708" w:gutter="0"/>
          <w:cols w:space="708"/>
          <w:docGrid w:linePitch="360"/>
        </w:sectPr>
      </w:pPr>
    </w:p>
    <w:p w14:paraId="09F7082E" w14:textId="77777777" w:rsidR="001359B7" w:rsidRPr="00C94AD6" w:rsidRDefault="001359B7" w:rsidP="001359B7">
      <w:pPr>
        <w:numPr>
          <w:ilvl w:val="0"/>
          <w:numId w:val="9"/>
        </w:numPr>
        <w:tabs>
          <w:tab w:val="right" w:pos="426"/>
        </w:tabs>
        <w:spacing w:before="120"/>
        <w:ind w:left="0" w:firstLine="0"/>
        <w:rPr>
          <w:b/>
          <w:color w:val="0000FF"/>
        </w:rPr>
      </w:pPr>
      <w:r w:rsidRPr="00C94AD6">
        <w:rPr>
          <w:b/>
          <w:color w:val="000000" w:themeColor="text1"/>
        </w:rPr>
        <w:lastRenderedPageBreak/>
        <w:t xml:space="preserve">Ofertele se prezintă în valuta: - </w:t>
      </w:r>
      <w:r w:rsidRPr="00C94AD6">
        <w:rPr>
          <w:b/>
          <w:color w:val="0000FF"/>
        </w:rPr>
        <w:t>MDL.</w:t>
      </w:r>
    </w:p>
    <w:p w14:paraId="65019158" w14:textId="77777777" w:rsidR="001359B7" w:rsidRPr="00C94AD6" w:rsidRDefault="001359B7" w:rsidP="001359B7">
      <w:pPr>
        <w:numPr>
          <w:ilvl w:val="0"/>
          <w:numId w:val="9"/>
        </w:numPr>
        <w:tabs>
          <w:tab w:val="right" w:pos="426"/>
        </w:tabs>
        <w:spacing w:before="120"/>
        <w:ind w:left="0" w:firstLine="0"/>
        <w:rPr>
          <w:b/>
          <w:color w:val="0000FF"/>
        </w:rPr>
      </w:pPr>
      <w:r w:rsidRPr="00C94AD6">
        <w:rPr>
          <w:b/>
        </w:rPr>
        <w:t xml:space="preserve">Criteriul de evaluare aplicat pentru adjudecarea contractului: </w:t>
      </w:r>
      <w:r w:rsidRPr="00C94AD6">
        <w:rPr>
          <w:b/>
          <w:i/>
          <w:iCs/>
          <w:color w:val="0000FF"/>
        </w:rPr>
        <w:t>Cel mai bun raport calitatea –preț</w:t>
      </w:r>
      <w:r w:rsidRPr="00C94AD6">
        <w:rPr>
          <w:b/>
          <w:color w:val="0000FF"/>
        </w:rPr>
        <w:t xml:space="preserve"> </w:t>
      </w:r>
    </w:p>
    <w:p w14:paraId="0831C57F" w14:textId="77777777" w:rsidR="001359B7" w:rsidRPr="00C94AD6" w:rsidRDefault="001359B7" w:rsidP="001359B7">
      <w:pPr>
        <w:numPr>
          <w:ilvl w:val="0"/>
          <w:numId w:val="9"/>
        </w:numPr>
        <w:tabs>
          <w:tab w:val="right" w:pos="426"/>
        </w:tabs>
        <w:spacing w:before="120"/>
        <w:ind w:left="0" w:firstLine="0"/>
        <w:rPr>
          <w:b/>
        </w:rPr>
      </w:pPr>
      <w:r w:rsidRPr="00C94AD6">
        <w:rPr>
          <w:b/>
        </w:rPr>
        <w:t>Factorii de evaluare a ofertei celei mai avantajoase din punct de vedere economic, precum și ponderile lor:</w:t>
      </w:r>
      <w:r w:rsidRPr="00C94AD6">
        <w:rPr>
          <w:i/>
          <w:u w:val="single"/>
        </w:rPr>
        <w:t xml:space="preserve"> </w:t>
      </w:r>
      <w:r w:rsidRPr="00C94AD6">
        <w:rPr>
          <w:b/>
        </w:rPr>
        <w:t xml:space="preserve"> </w:t>
      </w:r>
      <w:r w:rsidRPr="00C94AD6">
        <w:rPr>
          <w:b/>
          <w:shd w:val="clear" w:color="auto" w:fill="FFFF00"/>
        </w:rPr>
        <w:t xml:space="preserve"> </w:t>
      </w:r>
    </w:p>
    <w:p w14:paraId="78725B85" w14:textId="77777777" w:rsidR="001359B7" w:rsidRPr="00C94AD6" w:rsidRDefault="001359B7" w:rsidP="001359B7">
      <w:pPr>
        <w:tabs>
          <w:tab w:val="right" w:pos="426"/>
        </w:tabs>
        <w:spacing w:before="120"/>
        <w:rPr>
          <w:b/>
        </w:rPr>
      </w:pPr>
    </w:p>
    <w:tbl>
      <w:tblPr>
        <w:tblW w:w="0" w:type="auto"/>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6"/>
        <w:gridCol w:w="5828"/>
        <w:gridCol w:w="1891"/>
      </w:tblGrid>
      <w:tr w:rsidR="001359B7" w:rsidRPr="00C94AD6" w14:paraId="09F080F1" w14:textId="77777777" w:rsidTr="0069279A">
        <w:trPr>
          <w:trHeight w:val="630"/>
        </w:trPr>
        <w:tc>
          <w:tcPr>
            <w:tcW w:w="976" w:type="dxa"/>
            <w:tcBorders>
              <w:top w:val="single" w:sz="4" w:space="0" w:color="auto"/>
              <w:bottom w:val="single" w:sz="4" w:space="0" w:color="auto"/>
              <w:right w:val="single" w:sz="4" w:space="0" w:color="auto"/>
            </w:tcBorders>
          </w:tcPr>
          <w:p w14:paraId="562DFAF8" w14:textId="77777777" w:rsidR="001359B7" w:rsidRPr="00C94AD6" w:rsidRDefault="001359B7" w:rsidP="0069279A">
            <w:pPr>
              <w:pStyle w:val="BodyText"/>
              <w:jc w:val="center"/>
              <w:rPr>
                <w:b/>
                <w:szCs w:val="24"/>
              </w:rPr>
            </w:pPr>
            <w:r w:rsidRPr="00C94AD6">
              <w:rPr>
                <w:b/>
                <w:szCs w:val="24"/>
              </w:rPr>
              <w:t>Nr. d/o</w:t>
            </w:r>
          </w:p>
        </w:tc>
        <w:tc>
          <w:tcPr>
            <w:tcW w:w="5828" w:type="dxa"/>
            <w:tcBorders>
              <w:top w:val="single" w:sz="4" w:space="0" w:color="auto"/>
              <w:left w:val="single" w:sz="4" w:space="0" w:color="auto"/>
              <w:bottom w:val="single" w:sz="4" w:space="0" w:color="auto"/>
              <w:right w:val="single" w:sz="4" w:space="0" w:color="auto"/>
            </w:tcBorders>
          </w:tcPr>
          <w:p w14:paraId="3D01ED76" w14:textId="77777777" w:rsidR="001359B7" w:rsidRPr="00C94AD6" w:rsidRDefault="001359B7" w:rsidP="0069279A">
            <w:pPr>
              <w:pStyle w:val="BodyText"/>
              <w:jc w:val="center"/>
              <w:rPr>
                <w:b/>
                <w:szCs w:val="24"/>
              </w:rPr>
            </w:pPr>
            <w:r w:rsidRPr="00C94AD6">
              <w:rPr>
                <w:b/>
                <w:iCs/>
              </w:rPr>
              <w:t>Denumirea factorului de evaluare</w:t>
            </w:r>
          </w:p>
        </w:tc>
        <w:tc>
          <w:tcPr>
            <w:tcW w:w="1891" w:type="dxa"/>
            <w:tcBorders>
              <w:top w:val="single" w:sz="4" w:space="0" w:color="auto"/>
              <w:left w:val="single" w:sz="4" w:space="0" w:color="auto"/>
              <w:bottom w:val="single" w:sz="4" w:space="0" w:color="auto"/>
            </w:tcBorders>
          </w:tcPr>
          <w:p w14:paraId="0DFF9AE4" w14:textId="77777777" w:rsidR="001359B7" w:rsidRPr="00C94AD6" w:rsidRDefault="001359B7" w:rsidP="0069279A">
            <w:pPr>
              <w:tabs>
                <w:tab w:val="left" w:pos="612"/>
              </w:tabs>
              <w:spacing w:before="120" w:after="120"/>
              <w:jc w:val="center"/>
              <w:rPr>
                <w:b/>
                <w:iCs/>
              </w:rPr>
            </w:pPr>
            <w:r w:rsidRPr="00C94AD6">
              <w:rPr>
                <w:b/>
                <w:iCs/>
              </w:rPr>
              <w:t>Ponderea%</w:t>
            </w:r>
          </w:p>
          <w:p w14:paraId="21E5DA32" w14:textId="77777777" w:rsidR="001359B7" w:rsidRPr="00C94AD6" w:rsidRDefault="001359B7" w:rsidP="0069279A">
            <w:pPr>
              <w:pStyle w:val="BodyText"/>
              <w:jc w:val="center"/>
              <w:rPr>
                <w:b/>
                <w:szCs w:val="24"/>
              </w:rPr>
            </w:pPr>
          </w:p>
        </w:tc>
      </w:tr>
      <w:tr w:rsidR="001359B7" w:rsidRPr="00C94AD6" w14:paraId="3BD594DE" w14:textId="77777777" w:rsidTr="0069279A">
        <w:trPr>
          <w:trHeight w:val="120"/>
        </w:trPr>
        <w:tc>
          <w:tcPr>
            <w:tcW w:w="976" w:type="dxa"/>
            <w:tcBorders>
              <w:top w:val="single" w:sz="4" w:space="0" w:color="auto"/>
              <w:bottom w:val="single" w:sz="4" w:space="0" w:color="auto"/>
              <w:right w:val="single" w:sz="4" w:space="0" w:color="auto"/>
            </w:tcBorders>
          </w:tcPr>
          <w:p w14:paraId="6A8F49AE" w14:textId="77777777" w:rsidR="001359B7" w:rsidRPr="00C94AD6" w:rsidRDefault="001359B7" w:rsidP="0069279A">
            <w:pPr>
              <w:pStyle w:val="BodyText"/>
              <w:ind w:left="120"/>
              <w:rPr>
                <w:szCs w:val="24"/>
              </w:rPr>
            </w:pPr>
            <w:r w:rsidRPr="00C94AD6">
              <w:rPr>
                <w:szCs w:val="24"/>
              </w:rPr>
              <w:t>1.</w:t>
            </w:r>
          </w:p>
        </w:tc>
        <w:tc>
          <w:tcPr>
            <w:tcW w:w="5828" w:type="dxa"/>
            <w:tcBorders>
              <w:top w:val="single" w:sz="4" w:space="0" w:color="auto"/>
              <w:left w:val="single" w:sz="4" w:space="0" w:color="auto"/>
              <w:bottom w:val="single" w:sz="4" w:space="0" w:color="auto"/>
              <w:right w:val="single" w:sz="4" w:space="0" w:color="auto"/>
            </w:tcBorders>
          </w:tcPr>
          <w:p w14:paraId="160A97E4" w14:textId="77777777" w:rsidR="001359B7" w:rsidRPr="00C94AD6" w:rsidRDefault="001359B7" w:rsidP="0069279A">
            <w:pPr>
              <w:pStyle w:val="BodyText"/>
              <w:rPr>
                <w:szCs w:val="24"/>
              </w:rPr>
            </w:pPr>
            <w:proofErr w:type="spellStart"/>
            <w:r w:rsidRPr="00C94AD6">
              <w:rPr>
                <w:szCs w:val="24"/>
              </w:rPr>
              <w:t>Preţul</w:t>
            </w:r>
            <w:proofErr w:type="spellEnd"/>
            <w:r w:rsidRPr="00C94AD6">
              <w:rPr>
                <w:szCs w:val="24"/>
              </w:rPr>
              <w:t xml:space="preserve"> ofertei</w:t>
            </w:r>
          </w:p>
        </w:tc>
        <w:tc>
          <w:tcPr>
            <w:tcW w:w="1891" w:type="dxa"/>
            <w:tcBorders>
              <w:top w:val="single" w:sz="4" w:space="0" w:color="auto"/>
              <w:left w:val="single" w:sz="4" w:space="0" w:color="auto"/>
              <w:bottom w:val="single" w:sz="4" w:space="0" w:color="auto"/>
            </w:tcBorders>
            <w:vAlign w:val="center"/>
          </w:tcPr>
          <w:p w14:paraId="2F71CD16" w14:textId="77777777" w:rsidR="001359B7" w:rsidRPr="00C94AD6" w:rsidRDefault="001359B7" w:rsidP="0069279A">
            <w:pPr>
              <w:pStyle w:val="BodyText"/>
              <w:ind w:left="364" w:right="51"/>
              <w:jc w:val="center"/>
              <w:rPr>
                <w:b/>
                <w:sz w:val="28"/>
                <w:szCs w:val="28"/>
              </w:rPr>
            </w:pPr>
            <w:r w:rsidRPr="00C94AD6">
              <w:rPr>
                <w:b/>
                <w:sz w:val="28"/>
                <w:szCs w:val="28"/>
              </w:rPr>
              <w:t>43*</w:t>
            </w:r>
          </w:p>
        </w:tc>
      </w:tr>
      <w:tr w:rsidR="001359B7" w:rsidRPr="00C94AD6" w14:paraId="3832C984" w14:textId="77777777" w:rsidTr="0069279A">
        <w:trPr>
          <w:trHeight w:val="357"/>
        </w:trPr>
        <w:tc>
          <w:tcPr>
            <w:tcW w:w="976" w:type="dxa"/>
            <w:tcBorders>
              <w:top w:val="single" w:sz="4" w:space="0" w:color="auto"/>
              <w:bottom w:val="single" w:sz="4" w:space="0" w:color="auto"/>
              <w:right w:val="single" w:sz="4" w:space="0" w:color="auto"/>
            </w:tcBorders>
          </w:tcPr>
          <w:p w14:paraId="0BBCD441" w14:textId="77777777" w:rsidR="001359B7" w:rsidRPr="00C94AD6" w:rsidRDefault="001359B7" w:rsidP="0069279A">
            <w:pPr>
              <w:pStyle w:val="BodyText"/>
              <w:ind w:left="120"/>
              <w:rPr>
                <w:szCs w:val="24"/>
              </w:rPr>
            </w:pPr>
            <w:r w:rsidRPr="00C94AD6">
              <w:rPr>
                <w:szCs w:val="24"/>
              </w:rPr>
              <w:t>2</w:t>
            </w:r>
          </w:p>
        </w:tc>
        <w:tc>
          <w:tcPr>
            <w:tcW w:w="5828" w:type="dxa"/>
            <w:tcBorders>
              <w:top w:val="single" w:sz="4" w:space="0" w:color="auto"/>
              <w:left w:val="single" w:sz="4" w:space="0" w:color="auto"/>
              <w:bottom w:val="single" w:sz="4" w:space="0" w:color="auto"/>
              <w:right w:val="single" w:sz="4" w:space="0" w:color="auto"/>
            </w:tcBorders>
          </w:tcPr>
          <w:p w14:paraId="66277FA7" w14:textId="77777777" w:rsidR="001359B7" w:rsidRPr="00C94AD6" w:rsidRDefault="001359B7" w:rsidP="0069279A">
            <w:pPr>
              <w:pStyle w:val="BodyText"/>
              <w:rPr>
                <w:szCs w:val="24"/>
              </w:rPr>
            </w:pPr>
            <w:r w:rsidRPr="00C94AD6">
              <w:rPr>
                <w:szCs w:val="24"/>
              </w:rPr>
              <w:t>Factorul natural</w:t>
            </w:r>
          </w:p>
        </w:tc>
        <w:tc>
          <w:tcPr>
            <w:tcW w:w="1891" w:type="dxa"/>
            <w:tcBorders>
              <w:top w:val="single" w:sz="4" w:space="0" w:color="auto"/>
              <w:left w:val="single" w:sz="4" w:space="0" w:color="auto"/>
              <w:bottom w:val="single" w:sz="4" w:space="0" w:color="auto"/>
            </w:tcBorders>
            <w:vAlign w:val="center"/>
          </w:tcPr>
          <w:p w14:paraId="145912CC" w14:textId="77777777" w:rsidR="001359B7" w:rsidRPr="00C94AD6" w:rsidRDefault="001359B7" w:rsidP="0069279A">
            <w:pPr>
              <w:pStyle w:val="BodyText"/>
              <w:ind w:left="364" w:right="51"/>
              <w:jc w:val="center"/>
              <w:rPr>
                <w:b/>
                <w:sz w:val="28"/>
                <w:szCs w:val="28"/>
              </w:rPr>
            </w:pPr>
            <w:r>
              <w:rPr>
                <w:b/>
                <w:sz w:val="28"/>
                <w:szCs w:val="28"/>
              </w:rPr>
              <w:t>3</w:t>
            </w:r>
          </w:p>
        </w:tc>
      </w:tr>
      <w:tr w:rsidR="001359B7" w:rsidRPr="00C94AD6" w14:paraId="2830FD46" w14:textId="77777777" w:rsidTr="0069279A">
        <w:trPr>
          <w:trHeight w:val="357"/>
        </w:trPr>
        <w:tc>
          <w:tcPr>
            <w:tcW w:w="976" w:type="dxa"/>
            <w:tcBorders>
              <w:top w:val="single" w:sz="4" w:space="0" w:color="auto"/>
              <w:bottom w:val="single" w:sz="4" w:space="0" w:color="auto"/>
              <w:right w:val="single" w:sz="4" w:space="0" w:color="auto"/>
            </w:tcBorders>
          </w:tcPr>
          <w:p w14:paraId="0F69A9A5" w14:textId="77777777" w:rsidR="001359B7" w:rsidRPr="00C94AD6" w:rsidRDefault="001359B7" w:rsidP="0069279A">
            <w:pPr>
              <w:pStyle w:val="BodyText"/>
              <w:ind w:left="120"/>
              <w:rPr>
                <w:szCs w:val="24"/>
              </w:rPr>
            </w:pPr>
            <w:r w:rsidRPr="00C94AD6">
              <w:rPr>
                <w:szCs w:val="24"/>
              </w:rPr>
              <w:t>3</w:t>
            </w:r>
          </w:p>
        </w:tc>
        <w:tc>
          <w:tcPr>
            <w:tcW w:w="5828" w:type="dxa"/>
            <w:tcBorders>
              <w:top w:val="single" w:sz="4" w:space="0" w:color="auto"/>
              <w:left w:val="single" w:sz="4" w:space="0" w:color="auto"/>
              <w:bottom w:val="single" w:sz="4" w:space="0" w:color="auto"/>
              <w:right w:val="single" w:sz="4" w:space="0" w:color="auto"/>
            </w:tcBorders>
          </w:tcPr>
          <w:p w14:paraId="639DC680" w14:textId="77777777" w:rsidR="001359B7" w:rsidRPr="00C94AD6" w:rsidRDefault="001359B7" w:rsidP="0069279A">
            <w:pPr>
              <w:pStyle w:val="BodyText"/>
              <w:rPr>
                <w:szCs w:val="24"/>
              </w:rPr>
            </w:pPr>
            <w:r w:rsidRPr="00C94AD6">
              <w:rPr>
                <w:szCs w:val="24"/>
              </w:rPr>
              <w:t>Proceduri de reabilitare</w:t>
            </w:r>
          </w:p>
        </w:tc>
        <w:tc>
          <w:tcPr>
            <w:tcW w:w="1891" w:type="dxa"/>
            <w:tcBorders>
              <w:top w:val="single" w:sz="4" w:space="0" w:color="auto"/>
              <w:left w:val="single" w:sz="4" w:space="0" w:color="auto"/>
              <w:bottom w:val="single" w:sz="4" w:space="0" w:color="auto"/>
            </w:tcBorders>
            <w:vAlign w:val="center"/>
          </w:tcPr>
          <w:p w14:paraId="36D5191B" w14:textId="77777777" w:rsidR="001359B7" w:rsidRPr="00C94AD6" w:rsidRDefault="001359B7" w:rsidP="0069279A">
            <w:pPr>
              <w:pStyle w:val="BodyText"/>
              <w:ind w:left="364" w:right="51"/>
              <w:jc w:val="center"/>
              <w:rPr>
                <w:b/>
                <w:sz w:val="28"/>
                <w:szCs w:val="28"/>
              </w:rPr>
            </w:pPr>
            <w:r w:rsidRPr="00C94AD6">
              <w:rPr>
                <w:b/>
                <w:sz w:val="28"/>
                <w:szCs w:val="28"/>
              </w:rPr>
              <w:t>22</w:t>
            </w:r>
          </w:p>
        </w:tc>
      </w:tr>
      <w:tr w:rsidR="001359B7" w:rsidRPr="00C94AD6" w14:paraId="44E72C23" w14:textId="77777777" w:rsidTr="0069279A">
        <w:trPr>
          <w:trHeight w:val="357"/>
        </w:trPr>
        <w:tc>
          <w:tcPr>
            <w:tcW w:w="976" w:type="dxa"/>
            <w:tcBorders>
              <w:top w:val="single" w:sz="4" w:space="0" w:color="auto"/>
              <w:bottom w:val="single" w:sz="4" w:space="0" w:color="auto"/>
              <w:right w:val="single" w:sz="4" w:space="0" w:color="auto"/>
            </w:tcBorders>
          </w:tcPr>
          <w:p w14:paraId="7A711F72" w14:textId="77777777" w:rsidR="001359B7" w:rsidRPr="00C94AD6" w:rsidRDefault="001359B7" w:rsidP="0069279A">
            <w:pPr>
              <w:pStyle w:val="BodyText"/>
              <w:ind w:left="120"/>
              <w:rPr>
                <w:szCs w:val="24"/>
              </w:rPr>
            </w:pPr>
            <w:r w:rsidRPr="00C94AD6">
              <w:rPr>
                <w:szCs w:val="24"/>
              </w:rPr>
              <w:t>4</w:t>
            </w:r>
          </w:p>
        </w:tc>
        <w:tc>
          <w:tcPr>
            <w:tcW w:w="5828" w:type="dxa"/>
            <w:tcBorders>
              <w:top w:val="single" w:sz="4" w:space="0" w:color="auto"/>
              <w:left w:val="single" w:sz="4" w:space="0" w:color="auto"/>
              <w:bottom w:val="single" w:sz="4" w:space="0" w:color="auto"/>
              <w:right w:val="single" w:sz="4" w:space="0" w:color="auto"/>
            </w:tcBorders>
          </w:tcPr>
          <w:p w14:paraId="60D06162" w14:textId="77777777" w:rsidR="001359B7" w:rsidRPr="00C94AD6" w:rsidRDefault="001359B7" w:rsidP="0069279A">
            <w:pPr>
              <w:pStyle w:val="BodyText"/>
              <w:rPr>
                <w:szCs w:val="24"/>
              </w:rPr>
            </w:pPr>
            <w:proofErr w:type="spellStart"/>
            <w:r w:rsidRPr="00C94AD6">
              <w:rPr>
                <w:rStyle w:val="fontstyle01"/>
                <w:szCs w:val="24"/>
              </w:rPr>
              <w:t>Eficienţa</w:t>
            </w:r>
            <w:proofErr w:type="spellEnd"/>
            <w:r w:rsidRPr="00C94AD6">
              <w:rPr>
                <w:rStyle w:val="fontstyle01"/>
                <w:szCs w:val="24"/>
              </w:rPr>
              <w:t xml:space="preserve"> tratamentului</w:t>
            </w:r>
          </w:p>
        </w:tc>
        <w:tc>
          <w:tcPr>
            <w:tcW w:w="1891" w:type="dxa"/>
            <w:tcBorders>
              <w:top w:val="single" w:sz="4" w:space="0" w:color="auto"/>
              <w:left w:val="single" w:sz="4" w:space="0" w:color="auto"/>
              <w:bottom w:val="single" w:sz="4" w:space="0" w:color="auto"/>
            </w:tcBorders>
            <w:vAlign w:val="center"/>
          </w:tcPr>
          <w:p w14:paraId="3534C7F1" w14:textId="77777777" w:rsidR="001359B7" w:rsidRPr="00C94AD6" w:rsidRDefault="001359B7" w:rsidP="0069279A">
            <w:pPr>
              <w:pStyle w:val="BodyText"/>
              <w:ind w:left="364" w:right="51"/>
              <w:jc w:val="center"/>
              <w:rPr>
                <w:b/>
                <w:sz w:val="28"/>
                <w:szCs w:val="28"/>
              </w:rPr>
            </w:pPr>
            <w:r w:rsidRPr="00C94AD6">
              <w:rPr>
                <w:b/>
                <w:sz w:val="28"/>
                <w:szCs w:val="28"/>
              </w:rPr>
              <w:t>1</w:t>
            </w:r>
          </w:p>
        </w:tc>
      </w:tr>
      <w:tr w:rsidR="001359B7" w:rsidRPr="00C94AD6" w14:paraId="1ABDE1C0" w14:textId="77777777" w:rsidTr="0069279A">
        <w:trPr>
          <w:trHeight w:val="357"/>
        </w:trPr>
        <w:tc>
          <w:tcPr>
            <w:tcW w:w="976" w:type="dxa"/>
            <w:tcBorders>
              <w:top w:val="single" w:sz="4" w:space="0" w:color="auto"/>
              <w:bottom w:val="single" w:sz="4" w:space="0" w:color="auto"/>
              <w:right w:val="single" w:sz="4" w:space="0" w:color="auto"/>
            </w:tcBorders>
          </w:tcPr>
          <w:p w14:paraId="73950E68" w14:textId="77777777" w:rsidR="001359B7" w:rsidRPr="00C94AD6" w:rsidRDefault="001359B7" w:rsidP="0069279A">
            <w:pPr>
              <w:pStyle w:val="BodyText"/>
              <w:ind w:left="120"/>
              <w:rPr>
                <w:szCs w:val="24"/>
              </w:rPr>
            </w:pPr>
            <w:r w:rsidRPr="00C94AD6">
              <w:rPr>
                <w:szCs w:val="24"/>
              </w:rPr>
              <w:t>5</w:t>
            </w:r>
          </w:p>
        </w:tc>
        <w:tc>
          <w:tcPr>
            <w:tcW w:w="5828" w:type="dxa"/>
            <w:tcBorders>
              <w:top w:val="single" w:sz="4" w:space="0" w:color="auto"/>
              <w:left w:val="single" w:sz="4" w:space="0" w:color="auto"/>
              <w:bottom w:val="single" w:sz="4" w:space="0" w:color="auto"/>
              <w:right w:val="single" w:sz="4" w:space="0" w:color="auto"/>
            </w:tcBorders>
          </w:tcPr>
          <w:p w14:paraId="3856A7DD" w14:textId="77777777" w:rsidR="001359B7" w:rsidRPr="00C94AD6" w:rsidRDefault="001359B7" w:rsidP="0069279A">
            <w:pPr>
              <w:pStyle w:val="BodyText"/>
              <w:rPr>
                <w:rStyle w:val="fontstyle01"/>
                <w:szCs w:val="24"/>
              </w:rPr>
            </w:pPr>
            <w:r w:rsidRPr="00C94AD6">
              <w:rPr>
                <w:szCs w:val="24"/>
              </w:rPr>
              <w:t>Profesionalismul personalului de medici</w:t>
            </w:r>
          </w:p>
        </w:tc>
        <w:tc>
          <w:tcPr>
            <w:tcW w:w="1891" w:type="dxa"/>
            <w:tcBorders>
              <w:top w:val="single" w:sz="4" w:space="0" w:color="auto"/>
              <w:left w:val="single" w:sz="4" w:space="0" w:color="auto"/>
              <w:bottom w:val="single" w:sz="4" w:space="0" w:color="auto"/>
            </w:tcBorders>
            <w:vAlign w:val="center"/>
          </w:tcPr>
          <w:p w14:paraId="6F729B54" w14:textId="77777777" w:rsidR="001359B7" w:rsidRPr="00C94AD6" w:rsidRDefault="001359B7" w:rsidP="0069279A">
            <w:pPr>
              <w:pStyle w:val="BodyText"/>
              <w:ind w:left="364" w:right="51"/>
              <w:jc w:val="center"/>
              <w:rPr>
                <w:b/>
                <w:sz w:val="28"/>
                <w:szCs w:val="28"/>
              </w:rPr>
            </w:pPr>
            <w:r w:rsidRPr="00C94AD6">
              <w:rPr>
                <w:b/>
                <w:sz w:val="28"/>
                <w:szCs w:val="28"/>
              </w:rPr>
              <w:t>3</w:t>
            </w:r>
          </w:p>
        </w:tc>
      </w:tr>
      <w:tr w:rsidR="001359B7" w:rsidRPr="00C94AD6" w14:paraId="5715F744" w14:textId="77777777" w:rsidTr="0069279A">
        <w:trPr>
          <w:trHeight w:val="357"/>
        </w:trPr>
        <w:tc>
          <w:tcPr>
            <w:tcW w:w="976" w:type="dxa"/>
            <w:tcBorders>
              <w:top w:val="single" w:sz="4" w:space="0" w:color="auto"/>
              <w:bottom w:val="single" w:sz="4" w:space="0" w:color="auto"/>
              <w:right w:val="single" w:sz="4" w:space="0" w:color="auto"/>
            </w:tcBorders>
          </w:tcPr>
          <w:p w14:paraId="018A3C86" w14:textId="77777777" w:rsidR="001359B7" w:rsidRPr="00C94AD6" w:rsidRDefault="001359B7" w:rsidP="0069279A">
            <w:pPr>
              <w:pStyle w:val="BodyText"/>
              <w:ind w:left="120"/>
              <w:rPr>
                <w:szCs w:val="24"/>
              </w:rPr>
            </w:pPr>
            <w:r w:rsidRPr="00C94AD6">
              <w:rPr>
                <w:szCs w:val="24"/>
              </w:rPr>
              <w:t>6</w:t>
            </w:r>
          </w:p>
        </w:tc>
        <w:tc>
          <w:tcPr>
            <w:tcW w:w="5828" w:type="dxa"/>
            <w:tcBorders>
              <w:top w:val="single" w:sz="4" w:space="0" w:color="auto"/>
              <w:left w:val="single" w:sz="4" w:space="0" w:color="auto"/>
              <w:bottom w:val="single" w:sz="4" w:space="0" w:color="auto"/>
              <w:right w:val="single" w:sz="4" w:space="0" w:color="auto"/>
            </w:tcBorders>
          </w:tcPr>
          <w:p w14:paraId="2F4095E1" w14:textId="77777777" w:rsidR="001359B7" w:rsidRPr="00C94AD6" w:rsidRDefault="001359B7" w:rsidP="0069279A">
            <w:pPr>
              <w:pStyle w:val="BodyText"/>
              <w:rPr>
                <w:szCs w:val="24"/>
              </w:rPr>
            </w:pPr>
            <w:r w:rsidRPr="00C94AD6">
              <w:rPr>
                <w:szCs w:val="24"/>
              </w:rPr>
              <w:t xml:space="preserve">Profesionalismul  personalului de </w:t>
            </w:r>
            <w:proofErr w:type="spellStart"/>
            <w:r w:rsidRPr="00C94AD6">
              <w:rPr>
                <w:szCs w:val="24"/>
              </w:rPr>
              <w:t>asistenţi</w:t>
            </w:r>
            <w:proofErr w:type="spellEnd"/>
            <w:r w:rsidRPr="00C94AD6">
              <w:rPr>
                <w:szCs w:val="24"/>
              </w:rPr>
              <w:t xml:space="preserve"> medicali</w:t>
            </w:r>
          </w:p>
        </w:tc>
        <w:tc>
          <w:tcPr>
            <w:tcW w:w="1891" w:type="dxa"/>
            <w:tcBorders>
              <w:top w:val="single" w:sz="4" w:space="0" w:color="auto"/>
              <w:left w:val="single" w:sz="4" w:space="0" w:color="auto"/>
              <w:bottom w:val="single" w:sz="4" w:space="0" w:color="auto"/>
            </w:tcBorders>
            <w:vAlign w:val="center"/>
          </w:tcPr>
          <w:p w14:paraId="5BC2B13A" w14:textId="77777777" w:rsidR="001359B7" w:rsidRPr="00C94AD6" w:rsidRDefault="001359B7" w:rsidP="0069279A">
            <w:pPr>
              <w:pStyle w:val="BodyText"/>
              <w:ind w:left="364" w:right="51"/>
              <w:jc w:val="center"/>
              <w:rPr>
                <w:b/>
                <w:sz w:val="28"/>
                <w:szCs w:val="28"/>
              </w:rPr>
            </w:pPr>
            <w:r w:rsidRPr="00C94AD6">
              <w:rPr>
                <w:b/>
                <w:sz w:val="28"/>
                <w:szCs w:val="28"/>
              </w:rPr>
              <w:t>2</w:t>
            </w:r>
          </w:p>
        </w:tc>
      </w:tr>
      <w:tr w:rsidR="001359B7" w:rsidRPr="00C94AD6" w14:paraId="60F24A35" w14:textId="77777777" w:rsidTr="0069279A">
        <w:trPr>
          <w:trHeight w:val="357"/>
        </w:trPr>
        <w:tc>
          <w:tcPr>
            <w:tcW w:w="976" w:type="dxa"/>
            <w:tcBorders>
              <w:top w:val="single" w:sz="4" w:space="0" w:color="auto"/>
              <w:bottom w:val="single" w:sz="4" w:space="0" w:color="auto"/>
              <w:right w:val="single" w:sz="4" w:space="0" w:color="auto"/>
            </w:tcBorders>
          </w:tcPr>
          <w:p w14:paraId="00BBD129" w14:textId="77777777" w:rsidR="001359B7" w:rsidRPr="00C94AD6" w:rsidRDefault="001359B7" w:rsidP="0069279A">
            <w:pPr>
              <w:pStyle w:val="BodyText"/>
              <w:ind w:left="120"/>
              <w:rPr>
                <w:szCs w:val="24"/>
              </w:rPr>
            </w:pPr>
            <w:r w:rsidRPr="00C94AD6">
              <w:rPr>
                <w:szCs w:val="24"/>
              </w:rPr>
              <w:t>7</w:t>
            </w:r>
          </w:p>
        </w:tc>
        <w:tc>
          <w:tcPr>
            <w:tcW w:w="5828" w:type="dxa"/>
            <w:tcBorders>
              <w:top w:val="single" w:sz="4" w:space="0" w:color="auto"/>
              <w:left w:val="single" w:sz="4" w:space="0" w:color="auto"/>
              <w:bottom w:val="single" w:sz="4" w:space="0" w:color="auto"/>
              <w:right w:val="single" w:sz="4" w:space="0" w:color="auto"/>
            </w:tcBorders>
          </w:tcPr>
          <w:p w14:paraId="4053C31F" w14:textId="77777777" w:rsidR="001359B7" w:rsidRPr="00C94AD6" w:rsidRDefault="001359B7" w:rsidP="0069279A">
            <w:pPr>
              <w:pStyle w:val="BodyText"/>
              <w:rPr>
                <w:szCs w:val="24"/>
              </w:rPr>
            </w:pPr>
            <w:r w:rsidRPr="00C94AD6">
              <w:rPr>
                <w:szCs w:val="24"/>
              </w:rPr>
              <w:t>Maladia de bază</w:t>
            </w:r>
          </w:p>
        </w:tc>
        <w:tc>
          <w:tcPr>
            <w:tcW w:w="1891" w:type="dxa"/>
            <w:tcBorders>
              <w:top w:val="single" w:sz="4" w:space="0" w:color="auto"/>
              <w:left w:val="single" w:sz="4" w:space="0" w:color="auto"/>
              <w:bottom w:val="single" w:sz="4" w:space="0" w:color="auto"/>
            </w:tcBorders>
            <w:vAlign w:val="center"/>
          </w:tcPr>
          <w:p w14:paraId="68716310" w14:textId="77777777" w:rsidR="001359B7" w:rsidRPr="00C94AD6" w:rsidRDefault="001359B7" w:rsidP="0069279A">
            <w:pPr>
              <w:pStyle w:val="BodyText"/>
              <w:ind w:left="364" w:right="51"/>
              <w:jc w:val="center"/>
              <w:rPr>
                <w:b/>
                <w:sz w:val="28"/>
                <w:szCs w:val="28"/>
              </w:rPr>
            </w:pPr>
            <w:r>
              <w:rPr>
                <w:b/>
                <w:sz w:val="28"/>
                <w:szCs w:val="28"/>
              </w:rPr>
              <w:t>11</w:t>
            </w:r>
          </w:p>
        </w:tc>
      </w:tr>
      <w:tr w:rsidR="001359B7" w:rsidRPr="00C94AD6" w14:paraId="4C6BB158" w14:textId="77777777" w:rsidTr="0069279A">
        <w:trPr>
          <w:trHeight w:val="357"/>
        </w:trPr>
        <w:tc>
          <w:tcPr>
            <w:tcW w:w="976" w:type="dxa"/>
            <w:tcBorders>
              <w:top w:val="single" w:sz="4" w:space="0" w:color="auto"/>
              <w:bottom w:val="single" w:sz="4" w:space="0" w:color="auto"/>
              <w:right w:val="single" w:sz="4" w:space="0" w:color="auto"/>
            </w:tcBorders>
          </w:tcPr>
          <w:p w14:paraId="4A15B496" w14:textId="77777777" w:rsidR="001359B7" w:rsidRPr="00C94AD6" w:rsidRDefault="001359B7" w:rsidP="0069279A">
            <w:pPr>
              <w:pStyle w:val="BodyText"/>
              <w:ind w:left="120"/>
              <w:rPr>
                <w:szCs w:val="24"/>
              </w:rPr>
            </w:pPr>
            <w:r w:rsidRPr="00C94AD6">
              <w:rPr>
                <w:szCs w:val="24"/>
              </w:rPr>
              <w:t>8</w:t>
            </w:r>
          </w:p>
        </w:tc>
        <w:tc>
          <w:tcPr>
            <w:tcW w:w="5828" w:type="dxa"/>
            <w:tcBorders>
              <w:top w:val="single" w:sz="4" w:space="0" w:color="auto"/>
              <w:left w:val="single" w:sz="4" w:space="0" w:color="auto"/>
              <w:bottom w:val="single" w:sz="4" w:space="0" w:color="auto"/>
              <w:right w:val="single" w:sz="4" w:space="0" w:color="auto"/>
            </w:tcBorders>
          </w:tcPr>
          <w:p w14:paraId="3DBDB675" w14:textId="77777777" w:rsidR="001359B7" w:rsidRPr="00C94AD6" w:rsidRDefault="001359B7" w:rsidP="0069279A">
            <w:pPr>
              <w:pStyle w:val="BodyText"/>
              <w:rPr>
                <w:szCs w:val="24"/>
              </w:rPr>
            </w:pPr>
            <w:proofErr w:type="spellStart"/>
            <w:r w:rsidRPr="00C94AD6">
              <w:rPr>
                <w:szCs w:val="24"/>
              </w:rPr>
              <w:t>Condiţii</w:t>
            </w:r>
            <w:proofErr w:type="spellEnd"/>
            <w:r w:rsidRPr="00C94AD6">
              <w:rPr>
                <w:szCs w:val="24"/>
              </w:rPr>
              <w:t xml:space="preserve"> de cazare</w:t>
            </w:r>
          </w:p>
        </w:tc>
        <w:tc>
          <w:tcPr>
            <w:tcW w:w="1891" w:type="dxa"/>
            <w:tcBorders>
              <w:top w:val="single" w:sz="4" w:space="0" w:color="auto"/>
              <w:left w:val="single" w:sz="4" w:space="0" w:color="auto"/>
              <w:bottom w:val="single" w:sz="4" w:space="0" w:color="auto"/>
            </w:tcBorders>
            <w:vAlign w:val="center"/>
          </w:tcPr>
          <w:p w14:paraId="320D89C9" w14:textId="77777777" w:rsidR="001359B7" w:rsidRPr="00C94AD6" w:rsidRDefault="001359B7" w:rsidP="0069279A">
            <w:pPr>
              <w:pStyle w:val="BodyText"/>
              <w:ind w:left="364" w:right="51"/>
              <w:jc w:val="center"/>
              <w:rPr>
                <w:b/>
                <w:sz w:val="28"/>
                <w:szCs w:val="28"/>
              </w:rPr>
            </w:pPr>
            <w:r w:rsidRPr="00C94AD6">
              <w:rPr>
                <w:b/>
                <w:sz w:val="28"/>
                <w:szCs w:val="28"/>
              </w:rPr>
              <w:t>5</w:t>
            </w:r>
          </w:p>
        </w:tc>
      </w:tr>
      <w:tr w:rsidR="001359B7" w:rsidRPr="00C94AD6" w14:paraId="544154AF" w14:textId="77777777" w:rsidTr="0069279A">
        <w:trPr>
          <w:trHeight w:val="357"/>
        </w:trPr>
        <w:tc>
          <w:tcPr>
            <w:tcW w:w="976" w:type="dxa"/>
            <w:tcBorders>
              <w:top w:val="single" w:sz="4" w:space="0" w:color="auto"/>
              <w:bottom w:val="single" w:sz="4" w:space="0" w:color="auto"/>
              <w:right w:val="single" w:sz="4" w:space="0" w:color="auto"/>
            </w:tcBorders>
          </w:tcPr>
          <w:p w14:paraId="5A7F6831" w14:textId="77777777" w:rsidR="001359B7" w:rsidRPr="00C94AD6" w:rsidRDefault="001359B7" w:rsidP="0069279A">
            <w:pPr>
              <w:pStyle w:val="BodyText"/>
              <w:ind w:left="120"/>
              <w:rPr>
                <w:szCs w:val="24"/>
              </w:rPr>
            </w:pPr>
            <w:r w:rsidRPr="00C94AD6">
              <w:rPr>
                <w:szCs w:val="24"/>
              </w:rPr>
              <w:t>9</w:t>
            </w:r>
          </w:p>
        </w:tc>
        <w:tc>
          <w:tcPr>
            <w:tcW w:w="5828" w:type="dxa"/>
            <w:tcBorders>
              <w:top w:val="single" w:sz="4" w:space="0" w:color="auto"/>
              <w:left w:val="single" w:sz="4" w:space="0" w:color="auto"/>
              <w:bottom w:val="single" w:sz="4" w:space="0" w:color="auto"/>
              <w:right w:val="single" w:sz="4" w:space="0" w:color="auto"/>
            </w:tcBorders>
          </w:tcPr>
          <w:p w14:paraId="64CCF6DE" w14:textId="77777777" w:rsidR="001359B7" w:rsidRPr="00C94AD6" w:rsidRDefault="001359B7" w:rsidP="0069279A">
            <w:pPr>
              <w:pStyle w:val="BodyText"/>
              <w:rPr>
                <w:szCs w:val="24"/>
              </w:rPr>
            </w:pPr>
            <w:r w:rsidRPr="00C94AD6">
              <w:rPr>
                <w:szCs w:val="24"/>
              </w:rPr>
              <w:t xml:space="preserve">Climatul </w:t>
            </w:r>
            <w:proofErr w:type="spellStart"/>
            <w:r w:rsidRPr="00C94AD6">
              <w:rPr>
                <w:szCs w:val="24"/>
              </w:rPr>
              <w:t>psihoemoţional</w:t>
            </w:r>
            <w:proofErr w:type="spellEnd"/>
          </w:p>
        </w:tc>
        <w:tc>
          <w:tcPr>
            <w:tcW w:w="1891" w:type="dxa"/>
            <w:tcBorders>
              <w:top w:val="single" w:sz="4" w:space="0" w:color="auto"/>
              <w:left w:val="single" w:sz="4" w:space="0" w:color="auto"/>
              <w:bottom w:val="single" w:sz="4" w:space="0" w:color="auto"/>
            </w:tcBorders>
            <w:vAlign w:val="center"/>
          </w:tcPr>
          <w:p w14:paraId="26277F09" w14:textId="77777777" w:rsidR="001359B7" w:rsidRPr="00C94AD6" w:rsidRDefault="001359B7" w:rsidP="0069279A">
            <w:pPr>
              <w:pStyle w:val="BodyText"/>
              <w:ind w:left="364" w:right="51"/>
              <w:jc w:val="center"/>
              <w:rPr>
                <w:b/>
                <w:sz w:val="28"/>
                <w:szCs w:val="28"/>
              </w:rPr>
            </w:pPr>
            <w:r>
              <w:rPr>
                <w:b/>
                <w:sz w:val="28"/>
                <w:szCs w:val="28"/>
              </w:rPr>
              <w:t>1</w:t>
            </w:r>
          </w:p>
        </w:tc>
      </w:tr>
      <w:tr w:rsidR="001359B7" w:rsidRPr="00C94AD6" w14:paraId="26E0E38C" w14:textId="77777777" w:rsidTr="0069279A">
        <w:trPr>
          <w:trHeight w:val="357"/>
        </w:trPr>
        <w:tc>
          <w:tcPr>
            <w:tcW w:w="976" w:type="dxa"/>
            <w:tcBorders>
              <w:top w:val="single" w:sz="4" w:space="0" w:color="auto"/>
              <w:bottom w:val="single" w:sz="4" w:space="0" w:color="auto"/>
              <w:right w:val="single" w:sz="4" w:space="0" w:color="auto"/>
            </w:tcBorders>
          </w:tcPr>
          <w:p w14:paraId="695AA44C" w14:textId="77777777" w:rsidR="001359B7" w:rsidRPr="00C94AD6" w:rsidRDefault="001359B7" w:rsidP="0069279A">
            <w:pPr>
              <w:pStyle w:val="BodyText"/>
              <w:ind w:left="120"/>
              <w:rPr>
                <w:szCs w:val="24"/>
              </w:rPr>
            </w:pPr>
            <w:r w:rsidRPr="00C94AD6">
              <w:rPr>
                <w:szCs w:val="24"/>
              </w:rPr>
              <w:t>10</w:t>
            </w:r>
          </w:p>
        </w:tc>
        <w:tc>
          <w:tcPr>
            <w:tcW w:w="5828" w:type="dxa"/>
            <w:tcBorders>
              <w:top w:val="single" w:sz="4" w:space="0" w:color="auto"/>
              <w:left w:val="single" w:sz="4" w:space="0" w:color="auto"/>
              <w:bottom w:val="single" w:sz="4" w:space="0" w:color="auto"/>
              <w:right w:val="single" w:sz="4" w:space="0" w:color="auto"/>
            </w:tcBorders>
          </w:tcPr>
          <w:p w14:paraId="555DF8EF" w14:textId="77777777" w:rsidR="001359B7" w:rsidRPr="00C94AD6" w:rsidRDefault="001359B7" w:rsidP="0069279A">
            <w:pPr>
              <w:pStyle w:val="BodyText"/>
              <w:rPr>
                <w:szCs w:val="24"/>
              </w:rPr>
            </w:pPr>
            <w:r w:rsidRPr="00C94AD6">
              <w:rPr>
                <w:szCs w:val="24"/>
              </w:rPr>
              <w:t>Randamentul de utilizare a biletelor</w:t>
            </w:r>
          </w:p>
        </w:tc>
        <w:tc>
          <w:tcPr>
            <w:tcW w:w="1891" w:type="dxa"/>
            <w:tcBorders>
              <w:top w:val="single" w:sz="4" w:space="0" w:color="auto"/>
              <w:left w:val="single" w:sz="4" w:space="0" w:color="auto"/>
              <w:bottom w:val="single" w:sz="4" w:space="0" w:color="auto"/>
            </w:tcBorders>
            <w:vAlign w:val="center"/>
          </w:tcPr>
          <w:p w14:paraId="1123D64C" w14:textId="77777777" w:rsidR="001359B7" w:rsidRPr="00C94AD6" w:rsidRDefault="001359B7" w:rsidP="0069279A">
            <w:pPr>
              <w:pStyle w:val="BodyText"/>
              <w:ind w:left="364" w:right="51"/>
              <w:jc w:val="center"/>
              <w:rPr>
                <w:b/>
                <w:sz w:val="28"/>
                <w:szCs w:val="28"/>
              </w:rPr>
            </w:pPr>
            <w:r w:rsidRPr="00C94AD6">
              <w:rPr>
                <w:b/>
                <w:sz w:val="28"/>
                <w:szCs w:val="28"/>
              </w:rPr>
              <w:t>4</w:t>
            </w:r>
          </w:p>
        </w:tc>
      </w:tr>
      <w:tr w:rsidR="001359B7" w:rsidRPr="00C94AD6" w14:paraId="10A07DE1" w14:textId="77777777" w:rsidTr="0069279A">
        <w:trPr>
          <w:trHeight w:val="357"/>
        </w:trPr>
        <w:tc>
          <w:tcPr>
            <w:tcW w:w="976" w:type="dxa"/>
            <w:tcBorders>
              <w:top w:val="single" w:sz="4" w:space="0" w:color="auto"/>
              <w:bottom w:val="single" w:sz="4" w:space="0" w:color="auto"/>
              <w:right w:val="single" w:sz="4" w:space="0" w:color="auto"/>
            </w:tcBorders>
          </w:tcPr>
          <w:p w14:paraId="1C8645B5" w14:textId="77777777" w:rsidR="001359B7" w:rsidRPr="00C94AD6" w:rsidRDefault="001359B7" w:rsidP="0069279A">
            <w:pPr>
              <w:pStyle w:val="BodyText"/>
              <w:ind w:left="120"/>
              <w:rPr>
                <w:szCs w:val="24"/>
              </w:rPr>
            </w:pPr>
            <w:r w:rsidRPr="00C94AD6">
              <w:rPr>
                <w:szCs w:val="24"/>
              </w:rPr>
              <w:t>11</w:t>
            </w:r>
          </w:p>
        </w:tc>
        <w:tc>
          <w:tcPr>
            <w:tcW w:w="5828" w:type="dxa"/>
            <w:tcBorders>
              <w:top w:val="single" w:sz="4" w:space="0" w:color="auto"/>
              <w:left w:val="single" w:sz="4" w:space="0" w:color="auto"/>
              <w:bottom w:val="single" w:sz="4" w:space="0" w:color="auto"/>
              <w:right w:val="single" w:sz="4" w:space="0" w:color="auto"/>
            </w:tcBorders>
          </w:tcPr>
          <w:p w14:paraId="662CEE0B" w14:textId="77777777" w:rsidR="001359B7" w:rsidRPr="00C94AD6" w:rsidRDefault="001359B7" w:rsidP="0069279A">
            <w:pPr>
              <w:pStyle w:val="BodyText"/>
              <w:rPr>
                <w:szCs w:val="24"/>
              </w:rPr>
            </w:pPr>
            <w:proofErr w:type="spellStart"/>
            <w:r w:rsidRPr="00C94AD6">
              <w:rPr>
                <w:szCs w:val="24"/>
              </w:rPr>
              <w:t>Condiţii</w:t>
            </w:r>
            <w:proofErr w:type="spellEnd"/>
            <w:r w:rsidRPr="00C94AD6">
              <w:rPr>
                <w:szCs w:val="24"/>
              </w:rPr>
              <w:t xml:space="preserve"> de  tratament</w:t>
            </w:r>
          </w:p>
        </w:tc>
        <w:tc>
          <w:tcPr>
            <w:tcW w:w="1891" w:type="dxa"/>
            <w:tcBorders>
              <w:top w:val="single" w:sz="4" w:space="0" w:color="auto"/>
              <w:left w:val="single" w:sz="4" w:space="0" w:color="auto"/>
              <w:bottom w:val="single" w:sz="4" w:space="0" w:color="auto"/>
            </w:tcBorders>
            <w:vAlign w:val="center"/>
          </w:tcPr>
          <w:p w14:paraId="64B50C29" w14:textId="77777777" w:rsidR="001359B7" w:rsidRPr="00C94AD6" w:rsidRDefault="001359B7" w:rsidP="0069279A">
            <w:pPr>
              <w:pStyle w:val="BodyText"/>
              <w:ind w:left="364" w:right="51"/>
              <w:jc w:val="center"/>
              <w:rPr>
                <w:b/>
                <w:sz w:val="28"/>
                <w:szCs w:val="28"/>
              </w:rPr>
            </w:pPr>
            <w:r w:rsidRPr="00C94AD6">
              <w:rPr>
                <w:b/>
                <w:sz w:val="28"/>
                <w:szCs w:val="28"/>
              </w:rPr>
              <w:t>5</w:t>
            </w:r>
          </w:p>
        </w:tc>
      </w:tr>
      <w:tr w:rsidR="001359B7" w:rsidRPr="00C94AD6" w14:paraId="31F055FC" w14:textId="77777777" w:rsidTr="0069279A">
        <w:trPr>
          <w:trHeight w:val="357"/>
        </w:trPr>
        <w:tc>
          <w:tcPr>
            <w:tcW w:w="976" w:type="dxa"/>
            <w:tcBorders>
              <w:top w:val="single" w:sz="4" w:space="0" w:color="auto"/>
              <w:bottom w:val="single" w:sz="4" w:space="0" w:color="auto"/>
              <w:right w:val="single" w:sz="4" w:space="0" w:color="auto"/>
            </w:tcBorders>
          </w:tcPr>
          <w:p w14:paraId="7809D350" w14:textId="77777777" w:rsidR="001359B7" w:rsidRPr="00C94AD6" w:rsidRDefault="001359B7" w:rsidP="0069279A">
            <w:pPr>
              <w:pStyle w:val="BodyText"/>
              <w:ind w:left="120"/>
              <w:rPr>
                <w:szCs w:val="24"/>
              </w:rPr>
            </w:pPr>
          </w:p>
        </w:tc>
        <w:tc>
          <w:tcPr>
            <w:tcW w:w="5828" w:type="dxa"/>
            <w:tcBorders>
              <w:top w:val="single" w:sz="4" w:space="0" w:color="auto"/>
              <w:left w:val="single" w:sz="4" w:space="0" w:color="auto"/>
              <w:bottom w:val="single" w:sz="4" w:space="0" w:color="auto"/>
              <w:right w:val="single" w:sz="4" w:space="0" w:color="auto"/>
            </w:tcBorders>
          </w:tcPr>
          <w:p w14:paraId="2BFC9535" w14:textId="77777777" w:rsidR="001359B7" w:rsidRPr="00C94AD6" w:rsidRDefault="001359B7" w:rsidP="0069279A">
            <w:pPr>
              <w:pStyle w:val="BodyText"/>
              <w:rPr>
                <w:szCs w:val="24"/>
              </w:rPr>
            </w:pPr>
            <w:r w:rsidRPr="00C94AD6">
              <w:rPr>
                <w:szCs w:val="24"/>
              </w:rPr>
              <w:t>Total</w:t>
            </w:r>
          </w:p>
        </w:tc>
        <w:tc>
          <w:tcPr>
            <w:tcW w:w="1891" w:type="dxa"/>
            <w:tcBorders>
              <w:top w:val="single" w:sz="4" w:space="0" w:color="auto"/>
              <w:left w:val="single" w:sz="4" w:space="0" w:color="auto"/>
              <w:bottom w:val="single" w:sz="4" w:space="0" w:color="auto"/>
            </w:tcBorders>
            <w:vAlign w:val="center"/>
          </w:tcPr>
          <w:p w14:paraId="13F4D086" w14:textId="77777777" w:rsidR="001359B7" w:rsidRPr="00C94AD6" w:rsidRDefault="001359B7" w:rsidP="0069279A">
            <w:pPr>
              <w:pStyle w:val="BodyText"/>
              <w:ind w:left="364" w:right="51"/>
              <w:jc w:val="center"/>
              <w:rPr>
                <w:b/>
                <w:sz w:val="28"/>
                <w:szCs w:val="28"/>
              </w:rPr>
            </w:pPr>
            <w:r w:rsidRPr="00C94AD6">
              <w:rPr>
                <w:b/>
                <w:sz w:val="28"/>
                <w:szCs w:val="28"/>
              </w:rPr>
              <w:t>100</w:t>
            </w:r>
          </w:p>
        </w:tc>
      </w:tr>
    </w:tbl>
    <w:p w14:paraId="6C1F6BF4" w14:textId="77777777" w:rsidR="001359B7" w:rsidRPr="00C94AD6" w:rsidRDefault="001359B7" w:rsidP="001359B7">
      <w:pPr>
        <w:pStyle w:val="BodyText"/>
        <w:tabs>
          <w:tab w:val="left" w:pos="1365"/>
        </w:tabs>
        <w:ind w:left="180"/>
        <w:jc w:val="both"/>
        <w:rPr>
          <w:szCs w:val="24"/>
        </w:rPr>
      </w:pPr>
      <w:r w:rsidRPr="00C94AD6">
        <w:rPr>
          <w:szCs w:val="24"/>
        </w:rPr>
        <w:t xml:space="preserve">*- Punctajul </w:t>
      </w:r>
      <w:proofErr w:type="spellStart"/>
      <w:r w:rsidRPr="00C94AD6">
        <w:rPr>
          <w:szCs w:val="24"/>
        </w:rPr>
        <w:t>preţului</w:t>
      </w:r>
      <w:proofErr w:type="spellEnd"/>
      <w:r w:rsidRPr="00C94AD6">
        <w:rPr>
          <w:szCs w:val="24"/>
        </w:rPr>
        <w:t xml:space="preserve"> ofertei este recomandat de Consiliul de </w:t>
      </w:r>
      <w:proofErr w:type="spellStart"/>
      <w:r w:rsidRPr="00C94AD6">
        <w:rPr>
          <w:szCs w:val="24"/>
        </w:rPr>
        <w:t>Administraţie</w:t>
      </w:r>
      <w:proofErr w:type="spellEnd"/>
      <w:r w:rsidRPr="00C94AD6">
        <w:rPr>
          <w:szCs w:val="24"/>
        </w:rPr>
        <w:t xml:space="preserve"> al CNAS, decizia Nr.2/1 din 19.06.2017</w:t>
      </w:r>
    </w:p>
    <w:p w14:paraId="0C7D4D74" w14:textId="77777777" w:rsidR="001359B7" w:rsidRPr="00C94AD6" w:rsidRDefault="001359B7" w:rsidP="001359B7">
      <w:pPr>
        <w:tabs>
          <w:tab w:val="right" w:pos="426"/>
        </w:tabs>
        <w:spacing w:before="120"/>
        <w:rPr>
          <w:b/>
        </w:rPr>
      </w:pPr>
    </w:p>
    <w:p w14:paraId="3E111E80" w14:textId="77777777" w:rsidR="001359B7" w:rsidRPr="00C94AD6" w:rsidRDefault="001359B7" w:rsidP="001359B7">
      <w:pPr>
        <w:tabs>
          <w:tab w:val="right" w:pos="426"/>
        </w:tabs>
        <w:spacing w:before="120"/>
        <w:rPr>
          <w:b/>
        </w:rPr>
      </w:pPr>
      <w:r w:rsidRPr="00C94AD6">
        <w:rPr>
          <w:b/>
        </w:rPr>
        <w:t xml:space="preserve">Mecanismul de evaluare a capacității de executare este aprobat de Consiliul de administrație al CNAS </w:t>
      </w:r>
      <w:r w:rsidRPr="00C94AD6">
        <w:rPr>
          <w:i/>
        </w:rPr>
        <w:t>(se anexează)</w:t>
      </w:r>
      <w:r w:rsidRPr="00C94AD6">
        <w:rPr>
          <w:b/>
        </w:rPr>
        <w:t xml:space="preserve"> :</w:t>
      </w:r>
    </w:p>
    <w:p w14:paraId="31CBF9A8" w14:textId="77777777" w:rsidR="001359B7" w:rsidRPr="00C94AD6" w:rsidRDefault="001359B7" w:rsidP="001359B7">
      <w:pPr>
        <w:tabs>
          <w:tab w:val="right" w:pos="426"/>
        </w:tabs>
        <w:spacing w:before="120"/>
        <w:rPr>
          <w:b/>
        </w:rPr>
      </w:pPr>
    </w:p>
    <w:p w14:paraId="79355DBF" w14:textId="77777777" w:rsidR="001359B7" w:rsidRPr="00C94AD6" w:rsidRDefault="001359B7" w:rsidP="001359B7">
      <w:pPr>
        <w:tabs>
          <w:tab w:val="right" w:pos="426"/>
        </w:tabs>
        <w:spacing w:before="120"/>
        <w:rPr>
          <w:b/>
        </w:rPr>
      </w:pPr>
    </w:p>
    <w:p w14:paraId="0F5A5FAD" w14:textId="77777777" w:rsidR="001359B7" w:rsidRPr="00C94AD6" w:rsidRDefault="001359B7" w:rsidP="001359B7">
      <w:pPr>
        <w:tabs>
          <w:tab w:val="right" w:pos="426"/>
        </w:tabs>
        <w:spacing w:before="120"/>
        <w:rPr>
          <w:b/>
        </w:rPr>
      </w:pPr>
    </w:p>
    <w:p w14:paraId="191529EB" w14:textId="77777777" w:rsidR="001359B7" w:rsidRPr="00C94AD6" w:rsidRDefault="001359B7" w:rsidP="001359B7">
      <w:pPr>
        <w:tabs>
          <w:tab w:val="right" w:pos="426"/>
        </w:tabs>
        <w:spacing w:before="120"/>
        <w:rPr>
          <w:b/>
        </w:rPr>
      </w:pPr>
    </w:p>
    <w:p w14:paraId="5BF5ED71" w14:textId="77777777" w:rsidR="001359B7" w:rsidRPr="00C94AD6" w:rsidRDefault="001359B7" w:rsidP="001359B7">
      <w:pPr>
        <w:tabs>
          <w:tab w:val="right" w:pos="426"/>
        </w:tabs>
        <w:spacing w:before="120"/>
        <w:rPr>
          <w:b/>
        </w:rPr>
      </w:pPr>
    </w:p>
    <w:p w14:paraId="04A2F66D" w14:textId="77777777" w:rsidR="001359B7" w:rsidRPr="00C94AD6" w:rsidRDefault="001359B7" w:rsidP="001359B7">
      <w:pPr>
        <w:tabs>
          <w:tab w:val="right" w:pos="426"/>
        </w:tabs>
        <w:spacing w:before="120"/>
        <w:rPr>
          <w:b/>
        </w:rPr>
      </w:pPr>
    </w:p>
    <w:p w14:paraId="7AD45610" w14:textId="77777777" w:rsidR="001359B7" w:rsidRPr="00C94AD6" w:rsidRDefault="001359B7" w:rsidP="001359B7">
      <w:pPr>
        <w:tabs>
          <w:tab w:val="right" w:pos="426"/>
        </w:tabs>
        <w:spacing w:before="120"/>
        <w:rPr>
          <w:b/>
        </w:rPr>
      </w:pPr>
    </w:p>
    <w:p w14:paraId="3EF692EE" w14:textId="77777777" w:rsidR="001359B7" w:rsidRPr="00C94AD6" w:rsidRDefault="001359B7" w:rsidP="001359B7">
      <w:pPr>
        <w:tabs>
          <w:tab w:val="right" w:pos="426"/>
        </w:tabs>
        <w:spacing w:before="120"/>
        <w:rPr>
          <w:b/>
        </w:rPr>
      </w:pPr>
    </w:p>
    <w:p w14:paraId="146F9CB0" w14:textId="77777777" w:rsidR="001359B7" w:rsidRPr="00C94AD6" w:rsidRDefault="001359B7" w:rsidP="001359B7">
      <w:pPr>
        <w:tabs>
          <w:tab w:val="right" w:pos="426"/>
        </w:tabs>
        <w:spacing w:before="120"/>
        <w:rPr>
          <w:b/>
        </w:rPr>
      </w:pPr>
    </w:p>
    <w:p w14:paraId="18DAD8D1" w14:textId="77777777" w:rsidR="001359B7" w:rsidRPr="00C94AD6" w:rsidRDefault="001359B7" w:rsidP="001359B7">
      <w:pPr>
        <w:tabs>
          <w:tab w:val="right" w:pos="426"/>
        </w:tabs>
        <w:spacing w:before="120"/>
        <w:rPr>
          <w:b/>
        </w:rPr>
      </w:pPr>
    </w:p>
    <w:p w14:paraId="1EBC8B57" w14:textId="77777777" w:rsidR="001359B7" w:rsidRPr="00C94AD6" w:rsidRDefault="001359B7" w:rsidP="001359B7">
      <w:pPr>
        <w:tabs>
          <w:tab w:val="right" w:pos="426"/>
        </w:tabs>
        <w:spacing w:before="120"/>
        <w:rPr>
          <w:b/>
        </w:rPr>
      </w:pPr>
    </w:p>
    <w:p w14:paraId="423A5209" w14:textId="77777777" w:rsidR="001359B7" w:rsidRPr="00C94AD6" w:rsidRDefault="001359B7" w:rsidP="001359B7">
      <w:pPr>
        <w:tabs>
          <w:tab w:val="right" w:pos="426"/>
        </w:tabs>
        <w:spacing w:before="120"/>
        <w:rPr>
          <w:b/>
        </w:rPr>
      </w:pPr>
    </w:p>
    <w:p w14:paraId="5269FD68" w14:textId="77777777" w:rsidR="001359B7" w:rsidRPr="00C94AD6" w:rsidRDefault="001359B7" w:rsidP="001359B7">
      <w:pPr>
        <w:tabs>
          <w:tab w:val="right" w:pos="426"/>
        </w:tabs>
        <w:spacing w:before="120"/>
        <w:rPr>
          <w:b/>
        </w:rPr>
      </w:pPr>
    </w:p>
    <w:p w14:paraId="472B6C54" w14:textId="77777777" w:rsidR="001359B7" w:rsidRPr="00C94AD6" w:rsidRDefault="001359B7" w:rsidP="001359B7">
      <w:pPr>
        <w:tabs>
          <w:tab w:val="right" w:pos="426"/>
        </w:tabs>
        <w:spacing w:before="120"/>
        <w:jc w:val="right"/>
        <w:rPr>
          <w:b/>
        </w:rPr>
      </w:pPr>
    </w:p>
    <w:p w14:paraId="67E79B6B" w14:textId="77777777" w:rsidR="001359B7" w:rsidRPr="00C94AD6" w:rsidRDefault="001359B7" w:rsidP="001359B7">
      <w:pPr>
        <w:tabs>
          <w:tab w:val="right" w:pos="426"/>
        </w:tabs>
        <w:spacing w:before="120"/>
        <w:rPr>
          <w:b/>
        </w:rPr>
      </w:pPr>
      <w:r w:rsidRPr="00C94AD6">
        <w:rPr>
          <w:b/>
          <w:lang w:val="en-US"/>
        </w:rPr>
        <w:lastRenderedPageBreak/>
        <w:drawing>
          <wp:inline distT="0" distB="0" distL="0" distR="0" wp14:anchorId="671D9903" wp14:editId="7583FDCD">
            <wp:extent cx="5925820" cy="8241665"/>
            <wp:effectExtent l="19050" t="0" r="0" b="0"/>
            <wp:docPr id="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8" cstate="print"/>
                    <a:srcRect/>
                    <a:stretch>
                      <a:fillRect/>
                    </a:stretch>
                  </pic:blipFill>
                  <pic:spPr bwMode="auto">
                    <a:xfrm>
                      <a:off x="0" y="0"/>
                      <a:ext cx="5925820" cy="8241665"/>
                    </a:xfrm>
                    <a:prstGeom prst="rect">
                      <a:avLst/>
                    </a:prstGeom>
                    <a:noFill/>
                    <a:ln w="9525">
                      <a:noFill/>
                      <a:miter lim="800000"/>
                      <a:headEnd/>
                      <a:tailEnd/>
                    </a:ln>
                  </pic:spPr>
                </pic:pic>
              </a:graphicData>
            </a:graphic>
          </wp:inline>
        </w:drawing>
      </w:r>
    </w:p>
    <w:p w14:paraId="3B424DF5" w14:textId="77777777" w:rsidR="001359B7" w:rsidRPr="00C94AD6" w:rsidRDefault="001359B7" w:rsidP="001359B7">
      <w:pPr>
        <w:tabs>
          <w:tab w:val="right" w:pos="426"/>
        </w:tabs>
        <w:spacing w:before="120"/>
        <w:rPr>
          <w:b/>
        </w:rPr>
      </w:pPr>
    </w:p>
    <w:p w14:paraId="79B59408" w14:textId="77777777" w:rsidR="001359B7" w:rsidRPr="00C94AD6" w:rsidRDefault="001359B7" w:rsidP="001359B7">
      <w:pPr>
        <w:tabs>
          <w:tab w:val="right" w:pos="426"/>
        </w:tabs>
        <w:spacing w:before="120"/>
        <w:rPr>
          <w:b/>
        </w:rPr>
      </w:pPr>
    </w:p>
    <w:p w14:paraId="45FCE38D" w14:textId="77777777" w:rsidR="001359B7" w:rsidRPr="00C94AD6" w:rsidRDefault="001359B7" w:rsidP="001359B7">
      <w:pPr>
        <w:tabs>
          <w:tab w:val="right" w:pos="426"/>
        </w:tabs>
        <w:spacing w:before="120"/>
        <w:rPr>
          <w:b/>
        </w:rPr>
      </w:pPr>
    </w:p>
    <w:p w14:paraId="11B280C0" w14:textId="77777777" w:rsidR="001359B7" w:rsidRPr="00C94AD6" w:rsidRDefault="001359B7" w:rsidP="001359B7">
      <w:pPr>
        <w:tabs>
          <w:tab w:val="right" w:pos="426"/>
        </w:tabs>
        <w:spacing w:before="120"/>
        <w:rPr>
          <w:b/>
        </w:rPr>
      </w:pPr>
    </w:p>
    <w:p w14:paraId="08020824" w14:textId="77777777" w:rsidR="001359B7" w:rsidRPr="00C94AD6" w:rsidRDefault="001359B7" w:rsidP="001359B7">
      <w:pPr>
        <w:tabs>
          <w:tab w:val="right" w:pos="426"/>
        </w:tabs>
        <w:spacing w:before="120"/>
        <w:rPr>
          <w:b/>
        </w:rPr>
      </w:pPr>
    </w:p>
    <w:p w14:paraId="50FEFE01" w14:textId="77777777" w:rsidR="001359B7" w:rsidRPr="00C94AD6" w:rsidRDefault="001359B7" w:rsidP="001359B7">
      <w:pPr>
        <w:jc w:val="center"/>
        <w:rPr>
          <w:b/>
          <w:sz w:val="32"/>
          <w:szCs w:val="32"/>
        </w:rPr>
      </w:pPr>
      <w:r w:rsidRPr="00C94AD6">
        <w:rPr>
          <w:b/>
          <w:sz w:val="32"/>
          <w:szCs w:val="32"/>
        </w:rPr>
        <w:t>Mecanismul de evaluare a capacităţii de executare a serviciilor medicale de către instituţiile balneosanatoriale, aplicat în cadrul</w:t>
      </w:r>
    </w:p>
    <w:p w14:paraId="61635DA7" w14:textId="77777777" w:rsidR="001359B7" w:rsidRPr="00C94AD6" w:rsidRDefault="001359B7" w:rsidP="001359B7">
      <w:pPr>
        <w:jc w:val="center"/>
        <w:rPr>
          <w:b/>
          <w:sz w:val="32"/>
          <w:szCs w:val="32"/>
        </w:rPr>
      </w:pPr>
      <w:r w:rsidRPr="00C94AD6">
        <w:rPr>
          <w:b/>
          <w:sz w:val="32"/>
          <w:szCs w:val="32"/>
        </w:rPr>
        <w:t>Casei Naţionale de Asigurări Sociale pentru  achiziţionarea biletelor pentru tratament balneosanatorial şi reabilitare medicală care este aprobat de către Consiliul de Administraţie al Casei Naţionale de Asigurări Sociale la date de 19.06.2017 Decizia Nr.2/1</w:t>
      </w:r>
    </w:p>
    <w:p w14:paraId="3C0CC216" w14:textId="77777777" w:rsidR="001359B7" w:rsidRPr="00C94AD6" w:rsidRDefault="001359B7" w:rsidP="001359B7">
      <w:pPr>
        <w:jc w:val="center"/>
        <w:rPr>
          <w:b/>
          <w:sz w:val="26"/>
          <w:szCs w:val="26"/>
        </w:rPr>
      </w:pPr>
    </w:p>
    <w:p w14:paraId="507E877B" w14:textId="77777777" w:rsidR="001359B7" w:rsidRPr="00C94AD6" w:rsidRDefault="001359B7" w:rsidP="001359B7">
      <w:pPr>
        <w:numPr>
          <w:ilvl w:val="0"/>
          <w:numId w:val="34"/>
        </w:numPr>
        <w:tabs>
          <w:tab w:val="num" w:pos="360"/>
        </w:tabs>
        <w:ind w:hanging="4680"/>
        <w:jc w:val="center"/>
        <w:rPr>
          <w:b/>
          <w:sz w:val="26"/>
          <w:szCs w:val="26"/>
          <w:u w:val="single"/>
        </w:rPr>
      </w:pPr>
      <w:r w:rsidRPr="00C94AD6">
        <w:rPr>
          <w:b/>
          <w:sz w:val="26"/>
          <w:szCs w:val="26"/>
          <w:u w:val="single"/>
        </w:rPr>
        <w:t>Dispoziţii generale</w:t>
      </w:r>
    </w:p>
    <w:p w14:paraId="21204A15" w14:textId="77777777" w:rsidR="001359B7" w:rsidRPr="00C94AD6" w:rsidRDefault="001359B7" w:rsidP="001359B7">
      <w:pPr>
        <w:rPr>
          <w:b/>
          <w:sz w:val="26"/>
          <w:szCs w:val="26"/>
          <w:u w:val="single"/>
        </w:rPr>
      </w:pPr>
    </w:p>
    <w:p w14:paraId="6EC6DDA5" w14:textId="77777777" w:rsidR="001359B7" w:rsidRPr="00C94AD6" w:rsidRDefault="001359B7" w:rsidP="001359B7">
      <w:pPr>
        <w:jc w:val="both"/>
        <w:rPr>
          <w:b/>
          <w:bCs/>
          <w:color w:val="000000"/>
          <w:sz w:val="26"/>
          <w:szCs w:val="26"/>
        </w:rPr>
      </w:pPr>
      <w:r w:rsidRPr="00C94AD6">
        <w:rPr>
          <w:b/>
          <w:sz w:val="26"/>
          <w:szCs w:val="26"/>
        </w:rPr>
        <w:t xml:space="preserve">Casa Naţională de Asigurări Sociale în scopul </w:t>
      </w:r>
      <w:r w:rsidRPr="00C94AD6">
        <w:rPr>
          <w:rStyle w:val="docheader"/>
          <w:b/>
          <w:bCs/>
          <w:color w:val="000000"/>
          <w:sz w:val="26"/>
          <w:szCs w:val="26"/>
        </w:rPr>
        <w:t>prevenirii îmbolnăvirilor</w:t>
      </w:r>
      <w:r w:rsidRPr="00C94AD6">
        <w:rPr>
          <w:b/>
          <w:bCs/>
          <w:color w:val="000000"/>
          <w:sz w:val="26"/>
          <w:szCs w:val="26"/>
        </w:rPr>
        <w:br/>
      </w:r>
      <w:r w:rsidRPr="00C94AD6">
        <w:rPr>
          <w:rStyle w:val="docheader"/>
          <w:b/>
          <w:bCs/>
          <w:color w:val="000000"/>
          <w:sz w:val="26"/>
          <w:szCs w:val="26"/>
        </w:rPr>
        <w:t>şi recuperarea capacităţii de muncă prin tratament</w:t>
      </w:r>
      <w:r w:rsidRPr="00C94AD6">
        <w:rPr>
          <w:rStyle w:val="apple-converted-space"/>
          <w:b/>
          <w:bCs/>
          <w:sz w:val="26"/>
          <w:szCs w:val="26"/>
        </w:rPr>
        <w:t> </w:t>
      </w:r>
      <w:r w:rsidRPr="00C94AD6">
        <w:rPr>
          <w:rStyle w:val="docheader"/>
          <w:b/>
          <w:bCs/>
          <w:color w:val="000000"/>
          <w:sz w:val="26"/>
          <w:szCs w:val="26"/>
        </w:rPr>
        <w:t>balneosanatorial</w:t>
      </w:r>
      <w:r w:rsidRPr="00C94AD6">
        <w:rPr>
          <w:b/>
          <w:bCs/>
          <w:color w:val="000000"/>
          <w:sz w:val="26"/>
          <w:szCs w:val="26"/>
        </w:rPr>
        <w:t xml:space="preserve"> şi </w:t>
      </w:r>
      <w:r w:rsidRPr="00C94AD6">
        <w:rPr>
          <w:b/>
          <w:sz w:val="26"/>
          <w:szCs w:val="26"/>
        </w:rPr>
        <w:t>pentru aşi respecta atribuţiile privind materializarea dreptului la tratament a pers</w:t>
      </w:r>
      <w:r>
        <w:rPr>
          <w:b/>
          <w:sz w:val="26"/>
          <w:szCs w:val="26"/>
        </w:rPr>
        <w:t>oanelor asigurate (HG 290/</w:t>
      </w:r>
      <w:r w:rsidRPr="00C94AD6">
        <w:rPr>
          <w:b/>
          <w:sz w:val="26"/>
          <w:szCs w:val="26"/>
        </w:rPr>
        <w:t>2010)  şi persoanelor beneficiare de dreptul la reabil</w:t>
      </w:r>
      <w:r>
        <w:rPr>
          <w:b/>
          <w:sz w:val="26"/>
          <w:szCs w:val="26"/>
        </w:rPr>
        <w:t>itare medicală (Legea 190/</w:t>
      </w:r>
      <w:r w:rsidRPr="00C94AD6">
        <w:rPr>
          <w:b/>
          <w:sz w:val="26"/>
          <w:szCs w:val="26"/>
        </w:rPr>
        <w:t>2003),</w:t>
      </w:r>
      <w:r w:rsidRPr="00C94AD6">
        <w:rPr>
          <w:b/>
          <w:color w:val="FF0000"/>
          <w:sz w:val="26"/>
          <w:szCs w:val="26"/>
        </w:rPr>
        <w:t xml:space="preserve"> </w:t>
      </w:r>
      <w:r w:rsidRPr="00C94AD6">
        <w:rPr>
          <w:b/>
          <w:sz w:val="26"/>
          <w:szCs w:val="26"/>
        </w:rPr>
        <w:t>şi pentru valorificarea eficientă a mijloacelor alocate la acest</w:t>
      </w:r>
      <w:r>
        <w:rPr>
          <w:b/>
          <w:sz w:val="26"/>
          <w:szCs w:val="26"/>
        </w:rPr>
        <w:t xml:space="preserve"> capitol propune mecanismul de </w:t>
      </w:r>
      <w:r w:rsidRPr="00C94AD6">
        <w:rPr>
          <w:b/>
          <w:sz w:val="26"/>
          <w:szCs w:val="26"/>
        </w:rPr>
        <w:t>evaluare a capacităţii de executare a serviciilor medicale de către instituţiile balneosanatoriale.</w:t>
      </w:r>
    </w:p>
    <w:p w14:paraId="5E31F0DC" w14:textId="77777777" w:rsidR="001359B7" w:rsidRPr="00C94AD6" w:rsidRDefault="001359B7" w:rsidP="001359B7">
      <w:pPr>
        <w:ind w:firstLine="708"/>
        <w:jc w:val="both"/>
        <w:rPr>
          <w:b/>
          <w:sz w:val="26"/>
          <w:szCs w:val="26"/>
        </w:rPr>
      </w:pPr>
    </w:p>
    <w:p w14:paraId="3CF213BF" w14:textId="77777777" w:rsidR="001359B7" w:rsidRPr="00C94AD6" w:rsidRDefault="001359B7" w:rsidP="001359B7">
      <w:pPr>
        <w:ind w:firstLine="708"/>
        <w:jc w:val="both"/>
        <w:rPr>
          <w:sz w:val="26"/>
          <w:szCs w:val="26"/>
        </w:rPr>
      </w:pPr>
      <w:r w:rsidRPr="00C94AD6">
        <w:rPr>
          <w:sz w:val="26"/>
          <w:szCs w:val="26"/>
        </w:rPr>
        <w:t>Mecanismul de evaluare a capacităţii de executare a serviciilor medicale de către instituţiile balneosanatoriale, aplicat în cadrul Casei Naţionale de Asigurări Sociale la achiziţionarea biletelor pentru tratament balneosanatorial şi reabilitare medicală  este elaborat conform:</w:t>
      </w:r>
    </w:p>
    <w:p w14:paraId="2DEC487A" w14:textId="77777777" w:rsidR="001359B7" w:rsidRPr="00C94AD6" w:rsidRDefault="001359B7" w:rsidP="001359B7">
      <w:pPr>
        <w:numPr>
          <w:ilvl w:val="0"/>
          <w:numId w:val="45"/>
        </w:numPr>
        <w:jc w:val="both"/>
        <w:rPr>
          <w:bCs/>
          <w:color w:val="000000"/>
          <w:sz w:val="26"/>
          <w:szCs w:val="26"/>
        </w:rPr>
      </w:pPr>
      <w:r w:rsidRPr="00C94AD6">
        <w:rPr>
          <w:sz w:val="26"/>
          <w:szCs w:val="26"/>
        </w:rPr>
        <w:t xml:space="preserve">Legii nr.10 din 03.02.2009 </w:t>
      </w:r>
      <w:r w:rsidRPr="00C94AD6">
        <w:rPr>
          <w:bCs/>
          <w:color w:val="000000"/>
          <w:sz w:val="26"/>
          <w:szCs w:val="26"/>
        </w:rPr>
        <w:t>privind supravegherea de stat a sănătăţii publice,</w:t>
      </w:r>
    </w:p>
    <w:p w14:paraId="5CA52BBD" w14:textId="77777777" w:rsidR="001359B7" w:rsidRPr="00C94AD6" w:rsidRDefault="001359B7" w:rsidP="001359B7">
      <w:pPr>
        <w:numPr>
          <w:ilvl w:val="0"/>
          <w:numId w:val="45"/>
        </w:numPr>
        <w:jc w:val="both"/>
        <w:rPr>
          <w:bCs/>
          <w:color w:val="000000"/>
          <w:sz w:val="26"/>
          <w:szCs w:val="26"/>
        </w:rPr>
      </w:pPr>
      <w:r w:rsidRPr="00C94AD6">
        <w:rPr>
          <w:bCs/>
          <w:color w:val="000000"/>
          <w:sz w:val="26"/>
          <w:szCs w:val="26"/>
        </w:rPr>
        <w:t xml:space="preserve"> </w:t>
      </w:r>
      <w:r w:rsidRPr="00C94AD6">
        <w:rPr>
          <w:sz w:val="26"/>
          <w:szCs w:val="26"/>
        </w:rPr>
        <w:t>Hotărârii Guvernului nr. 384 din 12 mai 2010</w:t>
      </w:r>
      <w:r w:rsidRPr="00C94AD6">
        <w:rPr>
          <w:bCs/>
          <w:color w:val="000000"/>
          <w:sz w:val="26"/>
          <w:szCs w:val="26"/>
        </w:rPr>
        <w:t xml:space="preserve"> cu privire la Serviciul de Supraveghere de Stat a Sănătăţii Publice, </w:t>
      </w:r>
    </w:p>
    <w:p w14:paraId="478BCD13" w14:textId="77777777" w:rsidR="001359B7" w:rsidRPr="00C94AD6" w:rsidRDefault="001359B7" w:rsidP="001359B7">
      <w:pPr>
        <w:numPr>
          <w:ilvl w:val="0"/>
          <w:numId w:val="45"/>
        </w:numPr>
        <w:jc w:val="both"/>
        <w:rPr>
          <w:bCs/>
          <w:color w:val="000000"/>
          <w:sz w:val="26"/>
          <w:szCs w:val="26"/>
        </w:rPr>
      </w:pPr>
      <w:r w:rsidRPr="00C94AD6">
        <w:rPr>
          <w:sz w:val="26"/>
          <w:szCs w:val="26"/>
        </w:rPr>
        <w:t>Hotărârii Guvernului nr.934 din 15.08.2007</w:t>
      </w:r>
      <w:r w:rsidRPr="00C94AD6">
        <w:rPr>
          <w:b/>
          <w:bCs/>
          <w:color w:val="000000"/>
          <w:sz w:val="26"/>
          <w:szCs w:val="26"/>
        </w:rPr>
        <w:t xml:space="preserve"> </w:t>
      </w:r>
      <w:r w:rsidRPr="00C94AD6">
        <w:rPr>
          <w:bCs/>
          <w:color w:val="000000"/>
          <w:sz w:val="26"/>
          <w:szCs w:val="26"/>
        </w:rPr>
        <w:t xml:space="preserve">cu privire la instituirea Sistemului informaţional automatizat „Registrul de stat al apelor minerale naturale, potabile şi băuturilor nealcoolice îmbuteliate”, </w:t>
      </w:r>
    </w:p>
    <w:p w14:paraId="59471C74" w14:textId="77777777" w:rsidR="001359B7" w:rsidRPr="00C94AD6" w:rsidRDefault="001359B7" w:rsidP="001359B7">
      <w:pPr>
        <w:numPr>
          <w:ilvl w:val="0"/>
          <w:numId w:val="45"/>
        </w:numPr>
        <w:jc w:val="both"/>
        <w:rPr>
          <w:bCs/>
          <w:color w:val="000000"/>
          <w:sz w:val="26"/>
          <w:szCs w:val="26"/>
        </w:rPr>
      </w:pPr>
      <w:r w:rsidRPr="00C94AD6">
        <w:rPr>
          <w:sz w:val="26"/>
          <w:szCs w:val="26"/>
        </w:rPr>
        <w:t>Hotărârii Ministerului Sănătăţii</w:t>
      </w:r>
      <w:r w:rsidRPr="00C94AD6">
        <w:rPr>
          <w:color w:val="FF0000"/>
          <w:sz w:val="26"/>
          <w:szCs w:val="26"/>
        </w:rPr>
        <w:t xml:space="preserve"> </w:t>
      </w:r>
      <w:r w:rsidRPr="00C94AD6">
        <w:rPr>
          <w:bCs/>
          <w:sz w:val="26"/>
          <w:szCs w:val="26"/>
        </w:rPr>
        <w:t xml:space="preserve">şi Protecţiei Sociale nr. 5 din 20.02.2006 </w:t>
      </w:r>
      <w:r w:rsidRPr="00C94AD6">
        <w:rPr>
          <w:bCs/>
          <w:color w:val="000000"/>
          <w:sz w:val="26"/>
          <w:szCs w:val="26"/>
        </w:rPr>
        <w:t>privind  perfecţionarea activităţii de certificare igienică a mărfurilor, produselor alimentare şi nealimentare</w:t>
      </w:r>
      <w:r w:rsidRPr="00C94AD6">
        <w:rPr>
          <w:bCs/>
          <w:sz w:val="26"/>
          <w:szCs w:val="26"/>
        </w:rPr>
        <w:t>,</w:t>
      </w:r>
      <w:r w:rsidRPr="00C94AD6">
        <w:rPr>
          <w:sz w:val="26"/>
          <w:szCs w:val="26"/>
        </w:rPr>
        <w:t xml:space="preserve"> </w:t>
      </w:r>
    </w:p>
    <w:p w14:paraId="181B8415" w14:textId="77777777" w:rsidR="001359B7" w:rsidRPr="00C94AD6" w:rsidRDefault="001359B7" w:rsidP="001359B7">
      <w:pPr>
        <w:numPr>
          <w:ilvl w:val="0"/>
          <w:numId w:val="45"/>
        </w:numPr>
        <w:jc w:val="both"/>
        <w:rPr>
          <w:bCs/>
          <w:color w:val="000000"/>
          <w:sz w:val="26"/>
          <w:szCs w:val="26"/>
        </w:rPr>
      </w:pPr>
      <w:r w:rsidRPr="00C94AD6">
        <w:rPr>
          <w:sz w:val="26"/>
          <w:szCs w:val="26"/>
        </w:rPr>
        <w:t>Hotărârii Guvernului nr. 199 din 13.03.2013</w:t>
      </w:r>
      <w:r w:rsidRPr="00C94AD6">
        <w:rPr>
          <w:b/>
          <w:bCs/>
          <w:color w:val="000000"/>
          <w:sz w:val="26"/>
          <w:szCs w:val="26"/>
        </w:rPr>
        <w:t xml:space="preserve"> </w:t>
      </w:r>
      <w:r w:rsidRPr="00C94AD6">
        <w:rPr>
          <w:bCs/>
          <w:color w:val="000000"/>
          <w:sz w:val="26"/>
          <w:szCs w:val="26"/>
        </w:rPr>
        <w:t>cu privire la aprobarea Nomenclatorului specialităţilor ştiinţifice</w:t>
      </w:r>
      <w:r w:rsidRPr="00C94AD6">
        <w:rPr>
          <w:sz w:val="26"/>
          <w:szCs w:val="26"/>
        </w:rPr>
        <w:t>, Ordinului Ministerului Sănătăţii nr. 100 din 10.03.2008 cu privire la Normativele de personal medical,</w:t>
      </w:r>
    </w:p>
    <w:p w14:paraId="72A6C95B" w14:textId="77777777" w:rsidR="001359B7" w:rsidRPr="00C94AD6" w:rsidRDefault="001359B7" w:rsidP="001359B7">
      <w:pPr>
        <w:numPr>
          <w:ilvl w:val="0"/>
          <w:numId w:val="45"/>
        </w:numPr>
        <w:jc w:val="both"/>
        <w:rPr>
          <w:bCs/>
          <w:color w:val="000000"/>
          <w:sz w:val="26"/>
          <w:szCs w:val="26"/>
        </w:rPr>
      </w:pPr>
      <w:r w:rsidRPr="00C94AD6">
        <w:rPr>
          <w:sz w:val="26"/>
          <w:szCs w:val="26"/>
        </w:rPr>
        <w:t xml:space="preserve"> Ordinului Ministerului Sănătăţii nr.432 din 25.05.2011 cu privire la organizarea şi funcţionarea Serviciului Reabilitare Medicală şi Medicină Fizică din Republica Moldova, </w:t>
      </w:r>
    </w:p>
    <w:p w14:paraId="03879CF3" w14:textId="77777777" w:rsidR="001359B7" w:rsidRPr="00C94AD6" w:rsidRDefault="001359B7" w:rsidP="001359B7">
      <w:pPr>
        <w:numPr>
          <w:ilvl w:val="0"/>
          <w:numId w:val="45"/>
        </w:numPr>
        <w:jc w:val="both"/>
        <w:rPr>
          <w:bCs/>
          <w:color w:val="000000"/>
          <w:sz w:val="26"/>
          <w:szCs w:val="26"/>
        </w:rPr>
      </w:pPr>
      <w:r w:rsidRPr="00C94AD6">
        <w:rPr>
          <w:sz w:val="26"/>
          <w:szCs w:val="26"/>
        </w:rPr>
        <w:t>Ordinului Ministerului Sănătăţii nr. 502 din 25.04.2013 „Despre aprobarea Regulamentului cu privire la modul de selectare şi trimitere a pacienţilor la tratament balneosanatorial şi Listei indicaţilor şi contraindicaţilor medicale pentru tratament în instituţiile balneosanatoriale.”</w:t>
      </w:r>
    </w:p>
    <w:p w14:paraId="049CD78B" w14:textId="77777777" w:rsidR="001359B7" w:rsidRPr="00C94AD6" w:rsidRDefault="001359B7" w:rsidP="001359B7">
      <w:pPr>
        <w:numPr>
          <w:ilvl w:val="0"/>
          <w:numId w:val="45"/>
        </w:numPr>
        <w:jc w:val="both"/>
        <w:rPr>
          <w:bCs/>
          <w:color w:val="000000"/>
          <w:sz w:val="26"/>
          <w:szCs w:val="26"/>
        </w:rPr>
      </w:pPr>
      <w:r w:rsidRPr="00C94AD6">
        <w:rPr>
          <w:sz w:val="26"/>
          <w:szCs w:val="26"/>
        </w:rPr>
        <w:t>Ordinului Ministerului Sănătăţii nr. 360 din 30.12.2002 „Despre acordarea asistenţei fizioterapeutice  populaţiei din Republica Moldova</w:t>
      </w:r>
    </w:p>
    <w:p w14:paraId="1005AAFE" w14:textId="77777777" w:rsidR="001359B7" w:rsidRPr="00C94AD6" w:rsidRDefault="001359B7" w:rsidP="001359B7">
      <w:pPr>
        <w:jc w:val="both"/>
        <w:rPr>
          <w:bCs/>
          <w:sz w:val="26"/>
          <w:szCs w:val="26"/>
        </w:rPr>
      </w:pPr>
      <w:r w:rsidRPr="00C94AD6">
        <w:rPr>
          <w:sz w:val="26"/>
          <w:szCs w:val="26"/>
        </w:rPr>
        <w:tab/>
      </w:r>
    </w:p>
    <w:p w14:paraId="447D8E4B" w14:textId="77777777" w:rsidR="001359B7" w:rsidRPr="00C94AD6" w:rsidRDefault="001359B7" w:rsidP="001359B7">
      <w:pPr>
        <w:ind w:firstLine="708"/>
        <w:jc w:val="both"/>
        <w:rPr>
          <w:sz w:val="26"/>
          <w:szCs w:val="26"/>
        </w:rPr>
      </w:pPr>
      <w:r w:rsidRPr="00C94AD6">
        <w:rPr>
          <w:sz w:val="26"/>
          <w:szCs w:val="26"/>
        </w:rPr>
        <w:t>Pentru confirmarea calităţii serviciilor propuse la licitaţie se examinează principalii indicatori:</w:t>
      </w:r>
    </w:p>
    <w:p w14:paraId="1FC899AE" w14:textId="77777777" w:rsidR="001359B7" w:rsidRPr="00C94AD6" w:rsidRDefault="001359B7" w:rsidP="001359B7">
      <w:pPr>
        <w:ind w:firstLine="708"/>
        <w:jc w:val="both"/>
        <w:rPr>
          <w:b/>
          <w:sz w:val="26"/>
          <w:szCs w:val="26"/>
          <w:u w:val="single"/>
        </w:rPr>
      </w:pPr>
      <w:r w:rsidRPr="00C94AD6">
        <w:rPr>
          <w:b/>
          <w:sz w:val="26"/>
          <w:szCs w:val="26"/>
          <w:u w:val="single"/>
        </w:rPr>
        <w:t>I. Calitativi, după cum sunt:</w:t>
      </w:r>
    </w:p>
    <w:p w14:paraId="6DBC7828" w14:textId="77777777" w:rsidR="001359B7" w:rsidRPr="00C94AD6" w:rsidRDefault="001359B7" w:rsidP="001359B7">
      <w:pPr>
        <w:numPr>
          <w:ilvl w:val="0"/>
          <w:numId w:val="40"/>
        </w:numPr>
        <w:jc w:val="both"/>
        <w:rPr>
          <w:sz w:val="26"/>
          <w:szCs w:val="26"/>
        </w:rPr>
      </w:pPr>
      <w:r w:rsidRPr="00C94AD6">
        <w:rPr>
          <w:sz w:val="26"/>
          <w:szCs w:val="26"/>
        </w:rPr>
        <w:lastRenderedPageBreak/>
        <w:t>factorii naturali curativi utilizaţi şi sursa lor de provenienţă;</w:t>
      </w:r>
    </w:p>
    <w:p w14:paraId="725A8F76" w14:textId="77777777" w:rsidR="001359B7" w:rsidRPr="00C94AD6" w:rsidRDefault="001359B7" w:rsidP="001359B7">
      <w:pPr>
        <w:numPr>
          <w:ilvl w:val="0"/>
          <w:numId w:val="40"/>
        </w:numPr>
        <w:jc w:val="both"/>
        <w:rPr>
          <w:sz w:val="26"/>
          <w:szCs w:val="26"/>
        </w:rPr>
      </w:pPr>
      <w:r w:rsidRPr="00C94AD6">
        <w:rPr>
          <w:sz w:val="26"/>
          <w:szCs w:val="26"/>
        </w:rPr>
        <w:t>proceduri de reabilitare</w:t>
      </w:r>
    </w:p>
    <w:p w14:paraId="173EA8AA" w14:textId="77777777" w:rsidR="001359B7" w:rsidRPr="00C94AD6" w:rsidRDefault="001359B7" w:rsidP="001359B7">
      <w:pPr>
        <w:numPr>
          <w:ilvl w:val="0"/>
          <w:numId w:val="40"/>
        </w:numPr>
        <w:jc w:val="both"/>
        <w:rPr>
          <w:sz w:val="26"/>
          <w:szCs w:val="26"/>
        </w:rPr>
      </w:pPr>
      <w:r w:rsidRPr="00C94AD6">
        <w:rPr>
          <w:sz w:val="26"/>
          <w:szCs w:val="26"/>
        </w:rPr>
        <w:t>eficacitatea tratamentului balneosanatorial;</w:t>
      </w:r>
    </w:p>
    <w:p w14:paraId="59D952E7" w14:textId="77777777" w:rsidR="001359B7" w:rsidRPr="00C94AD6" w:rsidRDefault="001359B7" w:rsidP="001359B7">
      <w:pPr>
        <w:numPr>
          <w:ilvl w:val="0"/>
          <w:numId w:val="40"/>
        </w:numPr>
        <w:jc w:val="both"/>
        <w:rPr>
          <w:sz w:val="26"/>
          <w:szCs w:val="26"/>
        </w:rPr>
      </w:pPr>
      <w:r w:rsidRPr="00C94AD6">
        <w:rPr>
          <w:sz w:val="26"/>
          <w:szCs w:val="26"/>
        </w:rPr>
        <w:t>profesionalismul  personalului de medici;</w:t>
      </w:r>
    </w:p>
    <w:p w14:paraId="014E5D43" w14:textId="77777777" w:rsidR="001359B7" w:rsidRPr="00C94AD6" w:rsidRDefault="001359B7" w:rsidP="001359B7">
      <w:pPr>
        <w:numPr>
          <w:ilvl w:val="0"/>
          <w:numId w:val="40"/>
        </w:numPr>
        <w:jc w:val="both"/>
        <w:rPr>
          <w:sz w:val="26"/>
          <w:szCs w:val="26"/>
        </w:rPr>
      </w:pPr>
      <w:r w:rsidRPr="00C94AD6">
        <w:rPr>
          <w:sz w:val="26"/>
          <w:szCs w:val="26"/>
        </w:rPr>
        <w:t>profesionalismul  personalului de asistenţi medicali</w:t>
      </w:r>
    </w:p>
    <w:p w14:paraId="365C71B0" w14:textId="77777777" w:rsidR="001359B7" w:rsidRPr="00C94AD6" w:rsidRDefault="001359B7" w:rsidP="001359B7">
      <w:pPr>
        <w:numPr>
          <w:ilvl w:val="0"/>
          <w:numId w:val="40"/>
        </w:numPr>
        <w:jc w:val="both"/>
        <w:rPr>
          <w:sz w:val="26"/>
          <w:szCs w:val="26"/>
        </w:rPr>
      </w:pPr>
      <w:r w:rsidRPr="00C94AD6">
        <w:rPr>
          <w:sz w:val="26"/>
          <w:szCs w:val="26"/>
        </w:rPr>
        <w:t>maladia  de bază</w:t>
      </w:r>
    </w:p>
    <w:p w14:paraId="13823612" w14:textId="77777777" w:rsidR="001359B7" w:rsidRPr="00C94AD6" w:rsidRDefault="001359B7" w:rsidP="001359B7">
      <w:pPr>
        <w:numPr>
          <w:ilvl w:val="0"/>
          <w:numId w:val="40"/>
        </w:numPr>
        <w:jc w:val="both"/>
        <w:rPr>
          <w:sz w:val="26"/>
          <w:szCs w:val="26"/>
        </w:rPr>
      </w:pPr>
      <w:r w:rsidRPr="00C94AD6">
        <w:rPr>
          <w:sz w:val="26"/>
          <w:szCs w:val="26"/>
        </w:rPr>
        <w:t xml:space="preserve">condiţiile de cazare; </w:t>
      </w:r>
    </w:p>
    <w:p w14:paraId="05611A46" w14:textId="77777777" w:rsidR="001359B7" w:rsidRPr="00C94AD6" w:rsidRDefault="001359B7" w:rsidP="001359B7">
      <w:pPr>
        <w:numPr>
          <w:ilvl w:val="0"/>
          <w:numId w:val="40"/>
        </w:numPr>
        <w:jc w:val="both"/>
        <w:rPr>
          <w:sz w:val="26"/>
          <w:szCs w:val="26"/>
        </w:rPr>
      </w:pPr>
      <w:r w:rsidRPr="00C94AD6">
        <w:rPr>
          <w:sz w:val="26"/>
          <w:szCs w:val="26"/>
        </w:rPr>
        <w:t>factorul psihoemoţional;</w:t>
      </w:r>
    </w:p>
    <w:p w14:paraId="793998B6" w14:textId="77777777" w:rsidR="001359B7" w:rsidRPr="00C94AD6" w:rsidRDefault="001359B7" w:rsidP="001359B7">
      <w:pPr>
        <w:numPr>
          <w:ilvl w:val="0"/>
          <w:numId w:val="40"/>
        </w:numPr>
        <w:jc w:val="both"/>
        <w:rPr>
          <w:sz w:val="26"/>
          <w:szCs w:val="26"/>
        </w:rPr>
      </w:pPr>
      <w:r w:rsidRPr="00C94AD6">
        <w:rPr>
          <w:sz w:val="26"/>
          <w:szCs w:val="26"/>
        </w:rPr>
        <w:t>rata biletelor neutilizate în termen;</w:t>
      </w:r>
    </w:p>
    <w:p w14:paraId="31A4818B" w14:textId="77777777" w:rsidR="001359B7" w:rsidRPr="00C94AD6" w:rsidRDefault="001359B7" w:rsidP="001359B7">
      <w:pPr>
        <w:numPr>
          <w:ilvl w:val="0"/>
          <w:numId w:val="40"/>
        </w:numPr>
        <w:jc w:val="both"/>
        <w:rPr>
          <w:sz w:val="26"/>
          <w:szCs w:val="26"/>
        </w:rPr>
      </w:pPr>
      <w:r w:rsidRPr="00C94AD6">
        <w:rPr>
          <w:sz w:val="26"/>
          <w:szCs w:val="26"/>
        </w:rPr>
        <w:t>condiţiile de tratament.</w:t>
      </w:r>
    </w:p>
    <w:p w14:paraId="0F0A7C0E" w14:textId="77777777" w:rsidR="001359B7" w:rsidRPr="00C94AD6" w:rsidRDefault="001359B7" w:rsidP="001359B7">
      <w:pPr>
        <w:jc w:val="both"/>
        <w:rPr>
          <w:b/>
          <w:sz w:val="26"/>
          <w:szCs w:val="26"/>
        </w:rPr>
      </w:pPr>
    </w:p>
    <w:p w14:paraId="2045CE4C" w14:textId="77777777" w:rsidR="001359B7" w:rsidRPr="00C94AD6" w:rsidRDefault="001359B7" w:rsidP="001359B7">
      <w:pPr>
        <w:jc w:val="both"/>
        <w:rPr>
          <w:sz w:val="26"/>
          <w:szCs w:val="26"/>
        </w:rPr>
      </w:pPr>
      <w:r w:rsidRPr="00C94AD6">
        <w:rPr>
          <w:sz w:val="26"/>
          <w:szCs w:val="26"/>
        </w:rPr>
        <w:tab/>
        <w:t xml:space="preserve">  </w:t>
      </w:r>
    </w:p>
    <w:p w14:paraId="31080FB4" w14:textId="77777777" w:rsidR="001359B7" w:rsidRPr="00C94AD6" w:rsidRDefault="001359B7" w:rsidP="001359B7">
      <w:pPr>
        <w:ind w:firstLine="708"/>
        <w:jc w:val="both"/>
        <w:rPr>
          <w:b/>
          <w:sz w:val="26"/>
          <w:szCs w:val="26"/>
          <w:u w:val="single"/>
        </w:rPr>
      </w:pPr>
      <w:r w:rsidRPr="00C94AD6">
        <w:rPr>
          <w:b/>
          <w:sz w:val="26"/>
          <w:szCs w:val="26"/>
          <w:u w:val="single"/>
        </w:rPr>
        <w:t>II. Cantitativi, după cum sunt:</w:t>
      </w:r>
    </w:p>
    <w:p w14:paraId="1D4F3AEB" w14:textId="77777777" w:rsidR="001359B7" w:rsidRPr="00C94AD6" w:rsidRDefault="001359B7" w:rsidP="001359B7">
      <w:pPr>
        <w:numPr>
          <w:ilvl w:val="0"/>
          <w:numId w:val="39"/>
        </w:numPr>
        <w:jc w:val="both"/>
        <w:rPr>
          <w:sz w:val="26"/>
          <w:szCs w:val="26"/>
        </w:rPr>
      </w:pPr>
      <w:r w:rsidRPr="00C94AD6">
        <w:rPr>
          <w:sz w:val="26"/>
          <w:szCs w:val="26"/>
        </w:rPr>
        <w:t xml:space="preserve"> cota persoanelor tratate cu maladiile sistemului la care se pretinde a oferi biletele în lotul respectiv;</w:t>
      </w:r>
    </w:p>
    <w:p w14:paraId="03940AA3" w14:textId="77777777" w:rsidR="001359B7" w:rsidRPr="00C94AD6" w:rsidRDefault="001359B7" w:rsidP="001359B7">
      <w:pPr>
        <w:numPr>
          <w:ilvl w:val="0"/>
          <w:numId w:val="39"/>
        </w:numPr>
        <w:jc w:val="both"/>
        <w:rPr>
          <w:sz w:val="26"/>
          <w:szCs w:val="26"/>
        </w:rPr>
      </w:pPr>
      <w:r w:rsidRPr="00C94AD6">
        <w:rPr>
          <w:sz w:val="26"/>
          <w:szCs w:val="26"/>
        </w:rPr>
        <w:t xml:space="preserve">numărul mediu de proceduri acordate unei persoane.  </w:t>
      </w:r>
    </w:p>
    <w:p w14:paraId="6168CAB5" w14:textId="77777777" w:rsidR="001359B7" w:rsidRPr="00C94AD6" w:rsidRDefault="001359B7" w:rsidP="001359B7">
      <w:pPr>
        <w:ind w:firstLine="708"/>
        <w:jc w:val="both"/>
        <w:rPr>
          <w:sz w:val="26"/>
          <w:szCs w:val="26"/>
        </w:rPr>
      </w:pPr>
    </w:p>
    <w:p w14:paraId="0C356423" w14:textId="77777777" w:rsidR="001359B7" w:rsidRPr="00C94AD6" w:rsidRDefault="001359B7" w:rsidP="001359B7">
      <w:pPr>
        <w:ind w:firstLine="708"/>
        <w:jc w:val="both"/>
        <w:rPr>
          <w:sz w:val="26"/>
          <w:szCs w:val="26"/>
        </w:rPr>
      </w:pPr>
      <w:r w:rsidRPr="00C94AD6">
        <w:rPr>
          <w:sz w:val="26"/>
          <w:szCs w:val="26"/>
        </w:rPr>
        <w:t xml:space="preserve">Instituţia cu cei mai performanţi indicatori la compartimentele respective se plasează pe primul loc, şi în ordinea de diminuare a indicatorilor se plasează următorii participanţi în fiecare din loturile formate pentru fiecare formă nozologică.  </w:t>
      </w:r>
    </w:p>
    <w:p w14:paraId="774F5925" w14:textId="77777777" w:rsidR="001359B7" w:rsidRPr="00C94AD6" w:rsidRDefault="001359B7" w:rsidP="001359B7">
      <w:pPr>
        <w:jc w:val="both"/>
        <w:rPr>
          <w:sz w:val="26"/>
          <w:szCs w:val="26"/>
        </w:rPr>
      </w:pPr>
      <w:r w:rsidRPr="00C94AD6">
        <w:rPr>
          <w:sz w:val="26"/>
          <w:szCs w:val="26"/>
        </w:rPr>
        <w:tab/>
      </w:r>
    </w:p>
    <w:p w14:paraId="3A1BD6C1" w14:textId="77777777" w:rsidR="001359B7" w:rsidRPr="00C94AD6" w:rsidRDefault="001359B7" w:rsidP="001359B7">
      <w:pPr>
        <w:ind w:firstLine="360"/>
        <w:jc w:val="both"/>
        <w:rPr>
          <w:sz w:val="26"/>
          <w:szCs w:val="26"/>
        </w:rPr>
      </w:pPr>
      <w:r w:rsidRPr="00C94AD6">
        <w:rPr>
          <w:sz w:val="26"/>
          <w:szCs w:val="26"/>
        </w:rPr>
        <w:t xml:space="preserve">     Astfel, se evaluează capacitatea fiecărui participant de executare calitativă a serviciilor de reabilitare, conform datelor indicate în informaţia prezentată.</w:t>
      </w:r>
    </w:p>
    <w:p w14:paraId="590A7CC2" w14:textId="77777777" w:rsidR="001359B7" w:rsidRPr="00C94AD6" w:rsidRDefault="001359B7" w:rsidP="001359B7">
      <w:pPr>
        <w:jc w:val="both"/>
        <w:rPr>
          <w:sz w:val="26"/>
          <w:szCs w:val="26"/>
        </w:rPr>
      </w:pPr>
      <w:r w:rsidRPr="00C94AD6">
        <w:rPr>
          <w:sz w:val="26"/>
          <w:szCs w:val="26"/>
        </w:rPr>
        <w:tab/>
        <w:t xml:space="preserve"> </w:t>
      </w:r>
    </w:p>
    <w:p w14:paraId="026105BB" w14:textId="77777777" w:rsidR="001359B7" w:rsidRPr="00C94AD6" w:rsidRDefault="001359B7" w:rsidP="001359B7">
      <w:pPr>
        <w:numPr>
          <w:ilvl w:val="0"/>
          <w:numId w:val="34"/>
        </w:numPr>
        <w:tabs>
          <w:tab w:val="num" w:pos="720"/>
        </w:tabs>
        <w:ind w:left="540" w:hanging="180"/>
        <w:jc w:val="center"/>
        <w:rPr>
          <w:b/>
          <w:sz w:val="26"/>
          <w:szCs w:val="26"/>
          <w:u w:val="single"/>
        </w:rPr>
      </w:pPr>
      <w:r w:rsidRPr="00C94AD6">
        <w:rPr>
          <w:b/>
          <w:sz w:val="26"/>
          <w:szCs w:val="26"/>
          <w:u w:val="single"/>
        </w:rPr>
        <w:t>Factorul natural:</w:t>
      </w:r>
    </w:p>
    <w:p w14:paraId="5F2595F2" w14:textId="77777777" w:rsidR="001359B7" w:rsidRPr="00C94AD6" w:rsidRDefault="001359B7" w:rsidP="001359B7">
      <w:pPr>
        <w:ind w:left="360"/>
        <w:jc w:val="center"/>
        <w:rPr>
          <w:b/>
          <w:sz w:val="26"/>
          <w:szCs w:val="26"/>
          <w:u w:val="single"/>
        </w:rPr>
      </w:pPr>
    </w:p>
    <w:p w14:paraId="3FF65BE7" w14:textId="77777777" w:rsidR="001359B7" w:rsidRPr="00C94AD6" w:rsidRDefault="001359B7" w:rsidP="001359B7">
      <w:pPr>
        <w:jc w:val="both"/>
        <w:rPr>
          <w:i/>
          <w:sz w:val="26"/>
          <w:szCs w:val="26"/>
        </w:rPr>
      </w:pPr>
    </w:p>
    <w:p w14:paraId="6930887A" w14:textId="77777777" w:rsidR="001359B7" w:rsidRPr="00C94AD6" w:rsidRDefault="001359B7" w:rsidP="001359B7">
      <w:pPr>
        <w:jc w:val="both"/>
        <w:rPr>
          <w:rStyle w:val="fontstyle01"/>
          <w:sz w:val="26"/>
          <w:szCs w:val="26"/>
        </w:rPr>
      </w:pPr>
      <w:r w:rsidRPr="00C94AD6">
        <w:rPr>
          <w:sz w:val="26"/>
          <w:szCs w:val="26"/>
        </w:rPr>
        <w:tab/>
      </w:r>
      <w:r w:rsidRPr="00C94AD6">
        <w:rPr>
          <w:rStyle w:val="fontstyle01"/>
          <w:sz w:val="26"/>
          <w:szCs w:val="26"/>
        </w:rPr>
        <w:t>Creşterea permanentă a nivelului economiei şi culturii pe parcursul dezvoltării societăţii au permis acumularea cunoştinţelor despre acţiunea curativă a diverşilor        factori naturali, care formează clima zonei teritoriale respective.</w:t>
      </w:r>
      <w:r w:rsidRPr="00C94AD6">
        <w:rPr>
          <w:color w:val="000000"/>
          <w:sz w:val="26"/>
          <w:szCs w:val="26"/>
        </w:rPr>
        <w:br/>
      </w:r>
      <w:r w:rsidRPr="00C94AD6">
        <w:rPr>
          <w:rStyle w:val="fontstyle01"/>
          <w:sz w:val="26"/>
          <w:szCs w:val="26"/>
        </w:rPr>
        <w:t xml:space="preserve">          In aspect medical clima reprezintă o combinaţie a condiţiilor locale geografice, peisaje în special meteorologice, care permanent acţionează asupra organismului.</w:t>
      </w:r>
    </w:p>
    <w:p w14:paraId="05F0AF2E" w14:textId="77777777" w:rsidR="001359B7" w:rsidRPr="00C94AD6" w:rsidRDefault="001359B7" w:rsidP="001359B7">
      <w:pPr>
        <w:ind w:firstLine="360"/>
        <w:jc w:val="both"/>
        <w:rPr>
          <w:rStyle w:val="fontstyle01"/>
          <w:sz w:val="26"/>
          <w:szCs w:val="26"/>
        </w:rPr>
      </w:pPr>
      <w:r w:rsidRPr="00C94AD6">
        <w:rPr>
          <w:rStyle w:val="fontstyle01"/>
          <w:sz w:val="26"/>
          <w:szCs w:val="26"/>
        </w:rPr>
        <w:t xml:space="preserve"> Noţiunile nominalizate în mare parte sunt determinate de: temperatură, presiune barometrică, componenţa chimică, ionizarea aerului, radiaţie solară, electricitate atmosferică, viteza vântului ş.a.</w:t>
      </w:r>
    </w:p>
    <w:p w14:paraId="7D7D18AD" w14:textId="77777777" w:rsidR="001359B7" w:rsidRPr="00C94AD6" w:rsidRDefault="001359B7" w:rsidP="001359B7">
      <w:pPr>
        <w:ind w:firstLine="567"/>
        <w:jc w:val="both"/>
        <w:rPr>
          <w:sz w:val="26"/>
          <w:szCs w:val="26"/>
        </w:rPr>
      </w:pPr>
    </w:p>
    <w:p w14:paraId="4328A20E" w14:textId="77777777" w:rsidR="001359B7" w:rsidRPr="00C94AD6" w:rsidRDefault="001359B7" w:rsidP="001359B7">
      <w:pPr>
        <w:ind w:firstLine="567"/>
        <w:jc w:val="both"/>
        <w:rPr>
          <w:sz w:val="26"/>
          <w:szCs w:val="26"/>
        </w:rPr>
      </w:pPr>
      <w:r w:rsidRPr="00C94AD6">
        <w:rPr>
          <w:sz w:val="26"/>
          <w:szCs w:val="26"/>
        </w:rPr>
        <w:t xml:space="preserve">Într-o definiţie mai cuprinzătoare, balneologia este ştiinţa care se ocupă cu descoperirea, studiul complex şi aplicarea în practica medicală a factorilor naturali terapeutici. Factorii naturali terapeutici reprezintă ansamblul elementelor fizice/chimice terapeutice, sanogene naturale. Sunt consideraţi factori naturali terapeutici: apele minerale terapeutice, lacurile şi nămolurile terapeutice, gazele terapeutice, ansamblul elementelor fizico/chimice ale </w:t>
      </w:r>
      <w:r w:rsidRPr="00C94AD6">
        <w:rPr>
          <w:rStyle w:val="apple-converted-space"/>
          <w:sz w:val="26"/>
          <w:szCs w:val="26"/>
        </w:rPr>
        <w:t> </w:t>
      </w:r>
      <w:hyperlink r:id="rId29" w:tooltip="Climat" w:history="1">
        <w:r w:rsidRPr="00C94AD6">
          <w:rPr>
            <w:rStyle w:val="Hyperlink"/>
            <w:rFonts w:eastAsia="PMingLiU"/>
            <w:sz w:val="26"/>
            <w:szCs w:val="26"/>
          </w:rPr>
          <w:t>climatului</w:t>
        </w:r>
      </w:hyperlink>
      <w:r w:rsidRPr="00C94AD6">
        <w:rPr>
          <w:sz w:val="26"/>
          <w:szCs w:val="26"/>
        </w:rPr>
        <w:t>, inclusiv microclimatul de</w:t>
      </w:r>
      <w:r w:rsidRPr="00C94AD6">
        <w:rPr>
          <w:rStyle w:val="apple-converted-space"/>
          <w:sz w:val="26"/>
          <w:szCs w:val="26"/>
        </w:rPr>
        <w:t> </w:t>
      </w:r>
      <w:hyperlink r:id="rId30" w:tooltip="Salină" w:history="1">
        <w:r w:rsidRPr="00C94AD6">
          <w:rPr>
            <w:rStyle w:val="Hyperlink"/>
            <w:rFonts w:eastAsia="PMingLiU"/>
            <w:sz w:val="26"/>
            <w:szCs w:val="26"/>
          </w:rPr>
          <w:t>saline</w:t>
        </w:r>
      </w:hyperlink>
      <w:r w:rsidRPr="00C94AD6">
        <w:rPr>
          <w:rStyle w:val="apple-converted-space"/>
          <w:sz w:val="26"/>
          <w:szCs w:val="26"/>
        </w:rPr>
        <w:t> </w:t>
      </w:r>
      <w:r w:rsidRPr="00C94AD6">
        <w:rPr>
          <w:sz w:val="26"/>
          <w:szCs w:val="26"/>
        </w:rPr>
        <w:t>şi</w:t>
      </w:r>
      <w:r w:rsidRPr="00C94AD6">
        <w:rPr>
          <w:rStyle w:val="apple-converted-space"/>
          <w:sz w:val="26"/>
          <w:szCs w:val="26"/>
        </w:rPr>
        <w:t> </w:t>
      </w:r>
      <w:hyperlink r:id="rId31" w:tooltip="Peșteră" w:history="1">
        <w:r w:rsidRPr="00C94AD6">
          <w:rPr>
            <w:rStyle w:val="Hyperlink"/>
            <w:rFonts w:eastAsia="PMingLiU"/>
            <w:sz w:val="26"/>
            <w:szCs w:val="26"/>
          </w:rPr>
          <w:t>peşteri</w:t>
        </w:r>
      </w:hyperlink>
      <w:r w:rsidRPr="00C94AD6">
        <w:rPr>
          <w:sz w:val="26"/>
          <w:szCs w:val="26"/>
        </w:rPr>
        <w:t>, care  sunt existenţi în natură desinestătător fără implicarea, modificarea şi susţinerea de către om.</w:t>
      </w:r>
    </w:p>
    <w:p w14:paraId="08DDBAA5" w14:textId="77777777" w:rsidR="001359B7" w:rsidRPr="00C94AD6" w:rsidRDefault="001359B7" w:rsidP="001359B7">
      <w:pPr>
        <w:ind w:firstLine="567"/>
        <w:jc w:val="both"/>
        <w:rPr>
          <w:rStyle w:val="fontstyle01"/>
          <w:sz w:val="26"/>
          <w:szCs w:val="26"/>
        </w:rPr>
      </w:pPr>
    </w:p>
    <w:p w14:paraId="3D4E1153" w14:textId="77777777" w:rsidR="001359B7" w:rsidRPr="00C94AD6" w:rsidRDefault="001359B7" w:rsidP="001359B7">
      <w:pPr>
        <w:ind w:firstLine="567"/>
        <w:jc w:val="both"/>
        <w:rPr>
          <w:i/>
          <w:sz w:val="26"/>
          <w:szCs w:val="26"/>
        </w:rPr>
      </w:pPr>
      <w:r w:rsidRPr="00C94AD6">
        <w:rPr>
          <w:rStyle w:val="fontstyle01"/>
          <w:sz w:val="26"/>
          <w:szCs w:val="26"/>
        </w:rPr>
        <w:t xml:space="preserve">Sursele terapeutice naturale, cum ar fi izvoarele calde şi minerale, lacurile terapeutice, nămolurile minerale, turbele, gazele mofetice, apa mărilor, ce constituie  baza tratamentelor tradiţionale, completate cu oferta centrelor de bunăstare, bazată pe satisfacerea noilor exigenţe ale cererii (înlăturarea stresului, drenaj limfatic, presoterapia, algoterapie, aromoterapie, </w:t>
      </w:r>
      <w:r w:rsidRPr="00C94AD6">
        <w:rPr>
          <w:rStyle w:val="fontstyle01"/>
          <w:sz w:val="26"/>
          <w:szCs w:val="26"/>
        </w:rPr>
        <w:lastRenderedPageBreak/>
        <w:t xml:space="preserve">reflexoterapia, cure de slăbit, cure de înfrumuseţare) şi un personal ce asigură servicii de cea mai bună calitate, în structuri moderne, alimentaţie, tratament şi agrement compun imaginea a ceea ce trebuie să fie cura </w:t>
      </w:r>
      <w:r w:rsidRPr="00C94AD6">
        <w:rPr>
          <w:rStyle w:val="fontstyle21"/>
          <w:iCs/>
          <w:sz w:val="26"/>
          <w:szCs w:val="26"/>
        </w:rPr>
        <w:t>balneosanatorială de bunăstare în mileniul trei</w:t>
      </w:r>
      <w:r w:rsidRPr="00C94AD6">
        <w:rPr>
          <w:rStyle w:val="fontstyle01"/>
          <w:i/>
          <w:sz w:val="26"/>
          <w:szCs w:val="26"/>
        </w:rPr>
        <w:t>.</w:t>
      </w:r>
    </w:p>
    <w:p w14:paraId="76FB7EA2" w14:textId="77777777" w:rsidR="001359B7" w:rsidRPr="00C94AD6" w:rsidRDefault="001359B7" w:rsidP="001359B7">
      <w:pPr>
        <w:ind w:firstLine="567"/>
        <w:jc w:val="both"/>
        <w:rPr>
          <w:sz w:val="26"/>
          <w:szCs w:val="26"/>
        </w:rPr>
      </w:pPr>
    </w:p>
    <w:p w14:paraId="2935F2C1" w14:textId="77777777" w:rsidR="001359B7" w:rsidRPr="00C94AD6" w:rsidRDefault="001359B7" w:rsidP="001359B7">
      <w:pPr>
        <w:ind w:firstLine="567"/>
        <w:jc w:val="both"/>
        <w:rPr>
          <w:sz w:val="26"/>
          <w:szCs w:val="26"/>
        </w:rPr>
      </w:pPr>
      <w:r w:rsidRPr="00C94AD6">
        <w:rPr>
          <w:sz w:val="26"/>
          <w:szCs w:val="26"/>
        </w:rPr>
        <w:t xml:space="preserve">Reieşind din faptul, că factorii curativi naturali sunt determinanţi în procesul de reabilitare medicală şi constituie pilonul tratamentului, prezenţa acestora se califică ca indicator de bază în procesul de selecţionare a potenţialilor ofertanţi, şi de formare a listei câştigătorilor pentru fiecare lot. Lipsa factorilor curativi naturali scade considerabil din şansa participantului de a câştiga concursul pentru prestarea serviciilor de reabilitare propuse. </w:t>
      </w:r>
    </w:p>
    <w:p w14:paraId="15AEB127" w14:textId="77777777" w:rsidR="001359B7" w:rsidRPr="00C94AD6" w:rsidRDefault="001359B7" w:rsidP="001359B7">
      <w:pPr>
        <w:ind w:firstLine="567"/>
        <w:jc w:val="both"/>
        <w:rPr>
          <w:sz w:val="26"/>
          <w:szCs w:val="26"/>
        </w:rPr>
      </w:pPr>
    </w:p>
    <w:p w14:paraId="69CEF33E" w14:textId="77777777" w:rsidR="001359B7" w:rsidRPr="00C94AD6" w:rsidRDefault="001359B7" w:rsidP="001359B7">
      <w:pPr>
        <w:ind w:firstLine="567"/>
        <w:jc w:val="both"/>
        <w:rPr>
          <w:sz w:val="26"/>
          <w:szCs w:val="26"/>
        </w:rPr>
      </w:pPr>
      <w:r w:rsidRPr="00C94AD6">
        <w:rPr>
          <w:color w:val="FF0000"/>
          <w:sz w:val="26"/>
          <w:szCs w:val="26"/>
        </w:rPr>
        <w:t xml:space="preserve">  </w:t>
      </w:r>
      <w:r w:rsidRPr="00C94AD6">
        <w:rPr>
          <w:sz w:val="26"/>
          <w:szCs w:val="26"/>
        </w:rPr>
        <w:t>Astfel, în calitate de factori curativi naturali sunt recunoscuţi – nămol curativ, apă minerală curativă de uz intern sau extern, radon, aerul de mare, aerul de pădure, aerul de munte, aerul din minele de sare (saline), argila curativă (indiferent de culoarea acesteia) şi alte remedii naturale, care sunt existenţi în natură desinestătător fără implicarea, modificarea şi susţinerea de către om.</w:t>
      </w:r>
    </w:p>
    <w:p w14:paraId="435675B4" w14:textId="77777777" w:rsidR="001359B7" w:rsidRPr="00C94AD6" w:rsidRDefault="001359B7" w:rsidP="001359B7">
      <w:pPr>
        <w:pStyle w:val="BodyText"/>
        <w:tabs>
          <w:tab w:val="left" w:pos="0"/>
        </w:tabs>
        <w:ind w:left="180"/>
        <w:jc w:val="both"/>
        <w:rPr>
          <w:sz w:val="26"/>
          <w:szCs w:val="26"/>
        </w:rPr>
      </w:pPr>
      <w:r w:rsidRPr="00C94AD6">
        <w:rPr>
          <w:sz w:val="26"/>
          <w:szCs w:val="26"/>
        </w:rPr>
        <w:tab/>
      </w:r>
    </w:p>
    <w:p w14:paraId="66EE4E9C" w14:textId="77777777" w:rsidR="001359B7" w:rsidRPr="00C94AD6" w:rsidRDefault="001359B7" w:rsidP="001359B7">
      <w:pPr>
        <w:pStyle w:val="BodyText"/>
        <w:tabs>
          <w:tab w:val="left" w:pos="0"/>
        </w:tabs>
        <w:ind w:left="180"/>
        <w:jc w:val="both"/>
        <w:rPr>
          <w:sz w:val="26"/>
          <w:szCs w:val="26"/>
        </w:rPr>
      </w:pPr>
      <w:r w:rsidRPr="00C94AD6">
        <w:rPr>
          <w:sz w:val="26"/>
          <w:szCs w:val="26"/>
        </w:rPr>
        <w:tab/>
        <w:t>Pentru aprecierea factorilor curativi naturali recunoscute pe teritoriul Republicii Moldova sa prezintă obligatoriu certificatul/</w:t>
      </w:r>
      <w:proofErr w:type="spellStart"/>
      <w:r w:rsidRPr="00C94AD6">
        <w:rPr>
          <w:sz w:val="26"/>
          <w:szCs w:val="26"/>
        </w:rPr>
        <w:t>autorizaţia</w:t>
      </w:r>
      <w:proofErr w:type="spellEnd"/>
      <w:r w:rsidRPr="00C94AD6">
        <w:rPr>
          <w:sz w:val="26"/>
          <w:szCs w:val="26"/>
        </w:rPr>
        <w:t xml:space="preserve"> sanitară, avizele sanitare sau prin un alt document conform </w:t>
      </w:r>
      <w:proofErr w:type="spellStart"/>
      <w:r w:rsidRPr="00C94AD6">
        <w:rPr>
          <w:sz w:val="26"/>
          <w:szCs w:val="26"/>
        </w:rPr>
        <w:t>legislaţiei</w:t>
      </w:r>
      <w:proofErr w:type="spellEnd"/>
      <w:r w:rsidRPr="00C94AD6">
        <w:rPr>
          <w:sz w:val="26"/>
          <w:szCs w:val="26"/>
        </w:rPr>
        <w:t xml:space="preserve"> în vigoare (Hotărârea Guvernului nr. 384 din 12 mai 2010</w:t>
      </w:r>
      <w:r w:rsidRPr="00C94AD6">
        <w:rPr>
          <w:b/>
          <w:bCs/>
          <w:sz w:val="26"/>
          <w:szCs w:val="26"/>
        </w:rPr>
        <w:t xml:space="preserve"> </w:t>
      </w:r>
      <w:r w:rsidRPr="00C94AD6">
        <w:rPr>
          <w:bCs/>
          <w:sz w:val="26"/>
          <w:szCs w:val="26"/>
        </w:rPr>
        <w:t xml:space="preserve">cu privire la Serviciul de Supraveghere de Stat a </w:t>
      </w:r>
      <w:proofErr w:type="spellStart"/>
      <w:r w:rsidRPr="00C94AD6">
        <w:rPr>
          <w:bCs/>
          <w:sz w:val="26"/>
          <w:szCs w:val="26"/>
        </w:rPr>
        <w:t>Sănătăţii</w:t>
      </w:r>
      <w:proofErr w:type="spellEnd"/>
      <w:r w:rsidRPr="00C94AD6">
        <w:rPr>
          <w:bCs/>
          <w:sz w:val="26"/>
          <w:szCs w:val="26"/>
        </w:rPr>
        <w:t xml:space="preserve"> Publice, </w:t>
      </w:r>
      <w:r w:rsidRPr="00C94AD6">
        <w:rPr>
          <w:sz w:val="26"/>
          <w:szCs w:val="26"/>
        </w:rPr>
        <w:t>Hotărârea Guvernului nr.934 din 15.08.2007</w:t>
      </w:r>
      <w:r w:rsidRPr="00C94AD6">
        <w:rPr>
          <w:b/>
          <w:bCs/>
          <w:sz w:val="26"/>
          <w:szCs w:val="26"/>
        </w:rPr>
        <w:t xml:space="preserve"> </w:t>
      </w:r>
      <w:r w:rsidRPr="00C94AD6">
        <w:rPr>
          <w:bCs/>
          <w:sz w:val="26"/>
          <w:szCs w:val="26"/>
        </w:rPr>
        <w:t>cu privire la instituirea Sistemului informațional automatizat „Registrul de stat al apelor minerale naturale, potabile și băuturilor nealcoolice îmbuteliate”).</w:t>
      </w:r>
    </w:p>
    <w:p w14:paraId="5F4A96CE" w14:textId="77777777" w:rsidR="001359B7" w:rsidRPr="00C94AD6" w:rsidRDefault="001359B7" w:rsidP="001359B7">
      <w:pPr>
        <w:ind w:firstLine="567"/>
        <w:jc w:val="both"/>
        <w:rPr>
          <w:sz w:val="26"/>
          <w:szCs w:val="26"/>
          <w:highlight w:val="yellow"/>
        </w:rPr>
      </w:pPr>
      <w:r w:rsidRPr="00C94AD6">
        <w:rPr>
          <w:sz w:val="26"/>
          <w:szCs w:val="26"/>
          <w:highlight w:val="yellow"/>
        </w:rPr>
        <w:t xml:space="preserve">  </w:t>
      </w:r>
    </w:p>
    <w:p w14:paraId="4B883866" w14:textId="77777777" w:rsidR="001359B7" w:rsidRPr="00C94AD6" w:rsidRDefault="001359B7" w:rsidP="001359B7">
      <w:pPr>
        <w:ind w:firstLine="567"/>
        <w:jc w:val="both"/>
        <w:rPr>
          <w:sz w:val="26"/>
          <w:szCs w:val="26"/>
        </w:rPr>
      </w:pPr>
      <w:r w:rsidRPr="00C94AD6">
        <w:rPr>
          <w:sz w:val="26"/>
          <w:szCs w:val="26"/>
        </w:rPr>
        <w:t>În toate cazurile, la estimarea factorilor curativi se va ţine cont de faptul, că dacă factorul curativ natural de care dispune operatorul este indicat în tratamentul maladiilor sistemului de bază, solicitat în lotul respectiv.</w:t>
      </w:r>
    </w:p>
    <w:p w14:paraId="43E8798C" w14:textId="77777777" w:rsidR="001359B7" w:rsidRPr="00C94AD6" w:rsidRDefault="001359B7" w:rsidP="001359B7">
      <w:pPr>
        <w:jc w:val="both"/>
        <w:rPr>
          <w:sz w:val="26"/>
          <w:szCs w:val="26"/>
        </w:rPr>
      </w:pPr>
      <w:r w:rsidRPr="00C94AD6">
        <w:rPr>
          <w:sz w:val="26"/>
          <w:szCs w:val="26"/>
        </w:rPr>
        <w:tab/>
      </w:r>
    </w:p>
    <w:p w14:paraId="488BB731" w14:textId="77777777" w:rsidR="001359B7" w:rsidRPr="00C94AD6" w:rsidRDefault="001359B7" w:rsidP="001359B7">
      <w:pPr>
        <w:ind w:firstLine="567"/>
        <w:jc w:val="both"/>
        <w:rPr>
          <w:sz w:val="26"/>
          <w:szCs w:val="26"/>
        </w:rPr>
      </w:pPr>
      <w:r w:rsidRPr="00C94AD6">
        <w:rPr>
          <w:sz w:val="26"/>
          <w:szCs w:val="26"/>
        </w:rPr>
        <w:t>La estimarea posibilităţilor fiecărui ofertant i se examinează prezenţa factorului natural, sursa de provenienţă şi corespunderea indicaţiilor pentru tratamentul maladiilor solicitate în lotul respectiv şi potenţialul de a utiliza acest factor curativ natural.</w:t>
      </w:r>
    </w:p>
    <w:p w14:paraId="32FFA9A5" w14:textId="77777777" w:rsidR="001359B7" w:rsidRPr="00C94AD6" w:rsidRDefault="001359B7" w:rsidP="001359B7">
      <w:pPr>
        <w:jc w:val="both"/>
        <w:rPr>
          <w:sz w:val="26"/>
          <w:szCs w:val="26"/>
        </w:rPr>
      </w:pPr>
      <w:r w:rsidRPr="00C94AD6">
        <w:rPr>
          <w:sz w:val="26"/>
          <w:szCs w:val="26"/>
        </w:rPr>
        <w:tab/>
      </w:r>
    </w:p>
    <w:p w14:paraId="151BE66D" w14:textId="77777777" w:rsidR="001359B7" w:rsidRPr="00C94AD6" w:rsidRDefault="001359B7" w:rsidP="001359B7">
      <w:pPr>
        <w:jc w:val="center"/>
        <w:rPr>
          <w:b/>
          <w:sz w:val="26"/>
          <w:szCs w:val="26"/>
          <w:u w:val="single"/>
        </w:rPr>
      </w:pPr>
      <w:r w:rsidRPr="00C94AD6">
        <w:rPr>
          <w:b/>
          <w:sz w:val="26"/>
          <w:szCs w:val="26"/>
        </w:rPr>
        <w:t>III.</w:t>
      </w:r>
      <w:r w:rsidRPr="00C94AD6">
        <w:rPr>
          <w:b/>
          <w:sz w:val="26"/>
          <w:szCs w:val="26"/>
          <w:u w:val="single"/>
        </w:rPr>
        <w:t xml:space="preserve"> Proceduri de reabilitare: </w:t>
      </w:r>
    </w:p>
    <w:p w14:paraId="6A63A203" w14:textId="77777777" w:rsidR="001359B7" w:rsidRPr="00C94AD6" w:rsidRDefault="001359B7" w:rsidP="001359B7">
      <w:pPr>
        <w:jc w:val="center"/>
        <w:rPr>
          <w:b/>
          <w:sz w:val="26"/>
          <w:szCs w:val="26"/>
          <w:u w:val="single"/>
        </w:rPr>
      </w:pPr>
    </w:p>
    <w:p w14:paraId="0B4B32B2" w14:textId="77777777" w:rsidR="001359B7" w:rsidRPr="00C94AD6" w:rsidRDefault="001359B7" w:rsidP="001359B7">
      <w:pPr>
        <w:pStyle w:val="BodyText"/>
        <w:tabs>
          <w:tab w:val="left" w:pos="0"/>
        </w:tabs>
        <w:ind w:firstLine="349"/>
        <w:jc w:val="both"/>
        <w:rPr>
          <w:sz w:val="26"/>
          <w:szCs w:val="26"/>
        </w:rPr>
      </w:pPr>
      <w:r w:rsidRPr="00C94AD6">
        <w:rPr>
          <w:sz w:val="26"/>
          <w:szCs w:val="26"/>
        </w:rPr>
        <w:t>Conform Hotărârii Guvernului nr. 199 din 13.03.2013</w:t>
      </w:r>
      <w:r w:rsidRPr="00C94AD6">
        <w:rPr>
          <w:b/>
          <w:bCs/>
          <w:color w:val="000000"/>
          <w:sz w:val="26"/>
          <w:szCs w:val="26"/>
        </w:rPr>
        <w:t xml:space="preserve"> </w:t>
      </w:r>
      <w:r w:rsidRPr="00C94AD6">
        <w:rPr>
          <w:bCs/>
          <w:color w:val="000000"/>
          <w:sz w:val="26"/>
          <w:szCs w:val="26"/>
        </w:rPr>
        <w:t xml:space="preserve">cu privire la aprobarea Nomenclatorului specialităților științifice, </w:t>
      </w:r>
      <w:r w:rsidRPr="00C94AD6">
        <w:rPr>
          <w:sz w:val="26"/>
          <w:szCs w:val="26"/>
        </w:rPr>
        <w:t xml:space="preserve">Anexa la Hotărârea Guvernului nr. 199 din 13.03.2013 (Nomenclatorul </w:t>
      </w:r>
      <w:proofErr w:type="spellStart"/>
      <w:r w:rsidRPr="00C94AD6">
        <w:rPr>
          <w:sz w:val="26"/>
          <w:szCs w:val="26"/>
        </w:rPr>
        <w:t>specialităţilor</w:t>
      </w:r>
      <w:proofErr w:type="spellEnd"/>
      <w:r w:rsidRPr="00C94AD6">
        <w:rPr>
          <w:sz w:val="26"/>
          <w:szCs w:val="26"/>
        </w:rPr>
        <w:t xml:space="preserve"> </w:t>
      </w:r>
      <w:proofErr w:type="spellStart"/>
      <w:r w:rsidRPr="00C94AD6">
        <w:rPr>
          <w:sz w:val="26"/>
          <w:szCs w:val="26"/>
        </w:rPr>
        <w:t>ştiinţifice</w:t>
      </w:r>
      <w:proofErr w:type="spellEnd"/>
      <w:r w:rsidRPr="00C94AD6">
        <w:rPr>
          <w:sz w:val="26"/>
          <w:szCs w:val="26"/>
        </w:rPr>
        <w:t xml:space="preserve">, 332.01. Reabilitare medicală </w:t>
      </w:r>
      <w:proofErr w:type="spellStart"/>
      <w:r w:rsidRPr="00C94AD6">
        <w:rPr>
          <w:sz w:val="26"/>
          <w:szCs w:val="26"/>
        </w:rPr>
        <w:t>şi</w:t>
      </w:r>
      <w:proofErr w:type="spellEnd"/>
      <w:r w:rsidRPr="00C94AD6">
        <w:rPr>
          <w:sz w:val="26"/>
          <w:szCs w:val="26"/>
        </w:rPr>
        <w:t xml:space="preserve"> medicină fizică), s-a introdus o nouă </w:t>
      </w:r>
      <w:proofErr w:type="spellStart"/>
      <w:r w:rsidRPr="00C94AD6">
        <w:rPr>
          <w:sz w:val="26"/>
          <w:szCs w:val="26"/>
        </w:rPr>
        <w:t>noţiune</w:t>
      </w:r>
      <w:proofErr w:type="spellEnd"/>
      <w:r w:rsidRPr="00C94AD6">
        <w:rPr>
          <w:sz w:val="26"/>
          <w:szCs w:val="26"/>
        </w:rPr>
        <w:t xml:space="preserve">, aceea de „medicină fizică”, care reprezintă totalitatea mijloacelor fizice folosite în scopul recuperării medicale. Termenul de  medicină fizică este atotcuprinzător </w:t>
      </w:r>
      <w:proofErr w:type="spellStart"/>
      <w:r w:rsidRPr="00C94AD6">
        <w:rPr>
          <w:sz w:val="26"/>
          <w:szCs w:val="26"/>
        </w:rPr>
        <w:t>şi</w:t>
      </w:r>
      <w:proofErr w:type="spellEnd"/>
      <w:r w:rsidRPr="00C94AD6">
        <w:rPr>
          <w:sz w:val="26"/>
          <w:szCs w:val="26"/>
        </w:rPr>
        <w:t xml:space="preserve"> util, întrucât înglobează toate mijloacele fizice respective: </w:t>
      </w:r>
      <w:proofErr w:type="spellStart"/>
      <w:r w:rsidRPr="00C94AD6">
        <w:rPr>
          <w:sz w:val="26"/>
          <w:szCs w:val="26"/>
          <w:u w:val="single"/>
        </w:rPr>
        <w:t>balneoclimatologice</w:t>
      </w:r>
      <w:proofErr w:type="spellEnd"/>
      <w:r w:rsidRPr="00C94AD6">
        <w:rPr>
          <w:sz w:val="26"/>
          <w:szCs w:val="26"/>
          <w:u w:val="single"/>
        </w:rPr>
        <w:t xml:space="preserve">, </w:t>
      </w:r>
      <w:proofErr w:type="spellStart"/>
      <w:r w:rsidRPr="00C94AD6">
        <w:rPr>
          <w:sz w:val="26"/>
          <w:szCs w:val="26"/>
          <w:u w:val="single"/>
        </w:rPr>
        <w:t>fizioterapeutice</w:t>
      </w:r>
      <w:proofErr w:type="spellEnd"/>
      <w:r w:rsidRPr="00C94AD6">
        <w:rPr>
          <w:sz w:val="26"/>
          <w:szCs w:val="26"/>
          <w:u w:val="single"/>
        </w:rPr>
        <w:t xml:space="preserve">, masajele, gimnastica medicală, terapia </w:t>
      </w:r>
      <w:proofErr w:type="spellStart"/>
      <w:r w:rsidRPr="00C94AD6">
        <w:rPr>
          <w:sz w:val="26"/>
          <w:szCs w:val="26"/>
          <w:u w:val="single"/>
        </w:rPr>
        <w:t>ocupaţională</w:t>
      </w:r>
      <w:proofErr w:type="spellEnd"/>
      <w:r w:rsidRPr="00C94AD6">
        <w:rPr>
          <w:sz w:val="26"/>
          <w:szCs w:val="26"/>
          <w:u w:val="single"/>
        </w:rPr>
        <w:t xml:space="preserve"> </w:t>
      </w:r>
      <w:proofErr w:type="spellStart"/>
      <w:r w:rsidRPr="00C94AD6">
        <w:rPr>
          <w:sz w:val="26"/>
          <w:szCs w:val="26"/>
          <w:u w:val="single"/>
        </w:rPr>
        <w:t>şi</w:t>
      </w:r>
      <w:proofErr w:type="spellEnd"/>
      <w:r w:rsidRPr="00C94AD6">
        <w:rPr>
          <w:sz w:val="26"/>
          <w:szCs w:val="26"/>
          <w:u w:val="single"/>
        </w:rPr>
        <w:t xml:space="preserve"> ergoterapia</w:t>
      </w:r>
      <w:r w:rsidRPr="00C94AD6">
        <w:rPr>
          <w:sz w:val="26"/>
          <w:szCs w:val="26"/>
        </w:rPr>
        <w:t>.</w:t>
      </w:r>
    </w:p>
    <w:p w14:paraId="5EE495D4" w14:textId="77777777" w:rsidR="001359B7" w:rsidRPr="00C94AD6" w:rsidRDefault="001359B7" w:rsidP="001359B7">
      <w:pPr>
        <w:ind w:firstLine="567"/>
        <w:jc w:val="both"/>
        <w:rPr>
          <w:sz w:val="26"/>
          <w:szCs w:val="26"/>
        </w:rPr>
      </w:pPr>
      <w:r w:rsidRPr="00C94AD6">
        <w:rPr>
          <w:sz w:val="26"/>
          <w:szCs w:val="26"/>
        </w:rPr>
        <w:tab/>
      </w:r>
    </w:p>
    <w:p w14:paraId="0254C494" w14:textId="77777777" w:rsidR="001359B7" w:rsidRPr="00C94AD6" w:rsidRDefault="001359B7" w:rsidP="001359B7">
      <w:pPr>
        <w:pStyle w:val="Default"/>
        <w:ind w:firstLine="708"/>
        <w:rPr>
          <w:rFonts w:ascii="Times New Roman" w:hAnsi="Times New Roman" w:cs="Times New Roman"/>
          <w:b/>
          <w:i/>
          <w:color w:val="auto"/>
          <w:sz w:val="26"/>
          <w:szCs w:val="26"/>
          <w:u w:val="single"/>
          <w:lang w:val="ro-RO"/>
        </w:rPr>
      </w:pPr>
      <w:r w:rsidRPr="00C94AD6">
        <w:rPr>
          <w:rFonts w:ascii="Times New Roman" w:hAnsi="Times New Roman" w:cs="Times New Roman"/>
          <w:b/>
          <w:i/>
          <w:color w:val="auto"/>
          <w:sz w:val="26"/>
          <w:szCs w:val="26"/>
          <w:u w:val="single"/>
          <w:lang w:val="ro-RO"/>
        </w:rPr>
        <w:t>1.  Principalele metode ale climatoterapiei  sunt:</w:t>
      </w:r>
    </w:p>
    <w:p w14:paraId="09061E16" w14:textId="77777777" w:rsidR="001359B7" w:rsidRPr="00C94AD6" w:rsidRDefault="001359B7" w:rsidP="001359B7">
      <w:pPr>
        <w:pStyle w:val="Default"/>
        <w:ind w:firstLine="708"/>
        <w:rPr>
          <w:rFonts w:ascii="Times New Roman" w:hAnsi="Times New Roman" w:cs="Times New Roman"/>
          <w:b/>
          <w:i/>
          <w:color w:val="auto"/>
          <w:sz w:val="26"/>
          <w:szCs w:val="26"/>
          <w:u w:val="single"/>
          <w:lang w:val="ro-RO"/>
        </w:rPr>
      </w:pPr>
    </w:p>
    <w:p w14:paraId="4ABCEDF0" w14:textId="77777777" w:rsidR="001359B7" w:rsidRPr="00C94AD6" w:rsidRDefault="001359B7" w:rsidP="001359B7">
      <w:pPr>
        <w:pStyle w:val="Default"/>
        <w:numPr>
          <w:ilvl w:val="0"/>
          <w:numId w:val="32"/>
        </w:numPr>
        <w:jc w:val="both"/>
        <w:rPr>
          <w:rFonts w:ascii="Times New Roman" w:hAnsi="Times New Roman" w:cs="Times New Roman"/>
          <w:color w:val="auto"/>
          <w:sz w:val="26"/>
          <w:szCs w:val="26"/>
          <w:lang w:val="ro-RO"/>
        </w:rPr>
      </w:pPr>
      <w:proofErr w:type="spellStart"/>
      <w:r w:rsidRPr="00C94AD6">
        <w:rPr>
          <w:rFonts w:ascii="Times New Roman" w:hAnsi="Times New Roman" w:cs="Times New Roman"/>
          <w:color w:val="auto"/>
          <w:sz w:val="26"/>
          <w:szCs w:val="26"/>
          <w:lang w:val="ro-RO"/>
        </w:rPr>
        <w:t>Terencurterapie</w:t>
      </w:r>
      <w:proofErr w:type="spellEnd"/>
      <w:r w:rsidRPr="00C94AD6">
        <w:rPr>
          <w:rFonts w:ascii="Times New Roman" w:hAnsi="Times New Roman" w:cs="Times New Roman"/>
          <w:color w:val="auto"/>
          <w:sz w:val="26"/>
          <w:szCs w:val="26"/>
          <w:lang w:val="ro-RO"/>
        </w:rPr>
        <w:t xml:space="preserve"> – mers dozat pe rute speciale în scop curativ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de reabilitare. Procedura se efectuează  sub supravegherea medicului;</w:t>
      </w:r>
    </w:p>
    <w:p w14:paraId="4D00E6A5" w14:textId="77777777" w:rsidR="001359B7" w:rsidRPr="00C94AD6" w:rsidRDefault="001359B7" w:rsidP="001359B7">
      <w:pPr>
        <w:pStyle w:val="Default"/>
        <w:ind w:left="780"/>
        <w:jc w:val="both"/>
        <w:rPr>
          <w:rFonts w:ascii="Times New Roman" w:hAnsi="Times New Roman" w:cs="Times New Roman"/>
          <w:color w:val="auto"/>
          <w:sz w:val="26"/>
          <w:szCs w:val="26"/>
          <w:lang w:val="ro-RO"/>
        </w:rPr>
      </w:pPr>
    </w:p>
    <w:p w14:paraId="369D2A06" w14:textId="77777777" w:rsidR="001359B7" w:rsidRPr="00C94AD6" w:rsidRDefault="001359B7" w:rsidP="001359B7">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lastRenderedPageBreak/>
        <w:t xml:space="preserve">Helioterapie – este o formă de climatoterapie, care utilizează razele solare în scop curativ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profilactic.  Băile solare sunt aplicate în </w:t>
      </w:r>
      <w:proofErr w:type="spellStart"/>
      <w:r w:rsidRPr="00C94AD6">
        <w:rPr>
          <w:rFonts w:ascii="Times New Roman" w:hAnsi="Times New Roman" w:cs="Times New Roman"/>
          <w:color w:val="auto"/>
          <w:sz w:val="26"/>
          <w:szCs w:val="26"/>
          <w:lang w:val="ro-RO"/>
        </w:rPr>
        <w:t>poziţie</w:t>
      </w:r>
      <w:proofErr w:type="spellEnd"/>
      <w:r w:rsidRPr="00C94AD6">
        <w:rPr>
          <w:rFonts w:ascii="Times New Roman" w:hAnsi="Times New Roman" w:cs="Times New Roman"/>
          <w:color w:val="auto"/>
          <w:sz w:val="26"/>
          <w:szCs w:val="26"/>
          <w:lang w:val="ro-RO"/>
        </w:rPr>
        <w:t xml:space="preserve"> culcat pe banchetă cu capul  la umbră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cu protejarea ochilor  cu ochelari antisolari.  Pentru aceasta este necesar </w:t>
      </w:r>
      <w:proofErr w:type="spellStart"/>
      <w:r w:rsidRPr="00C94AD6">
        <w:rPr>
          <w:rFonts w:ascii="Times New Roman" w:hAnsi="Times New Roman" w:cs="Times New Roman"/>
          <w:color w:val="auto"/>
          <w:sz w:val="26"/>
          <w:szCs w:val="26"/>
          <w:lang w:val="ro-RO"/>
        </w:rPr>
        <w:t>prezenţa</w:t>
      </w:r>
      <w:proofErr w:type="spellEnd"/>
      <w:r w:rsidRPr="00C94AD6">
        <w:rPr>
          <w:rFonts w:ascii="Times New Roman" w:hAnsi="Times New Roman" w:cs="Times New Roman"/>
          <w:color w:val="auto"/>
          <w:sz w:val="26"/>
          <w:szCs w:val="26"/>
          <w:lang w:val="ro-RO"/>
        </w:rPr>
        <w:t xml:space="preserve"> pe teritoriul </w:t>
      </w:r>
      <w:proofErr w:type="spellStart"/>
      <w:r w:rsidRPr="00C94AD6">
        <w:rPr>
          <w:rFonts w:ascii="Times New Roman" w:hAnsi="Times New Roman" w:cs="Times New Roman"/>
          <w:color w:val="auto"/>
          <w:sz w:val="26"/>
          <w:szCs w:val="26"/>
          <w:lang w:val="ro-RO"/>
        </w:rPr>
        <w:t>instituţiei</w:t>
      </w:r>
      <w:proofErr w:type="spellEnd"/>
      <w:r w:rsidRPr="00C94AD6">
        <w:rPr>
          <w:rFonts w:ascii="Times New Roman" w:hAnsi="Times New Roman" w:cs="Times New Roman"/>
          <w:color w:val="auto"/>
          <w:sz w:val="26"/>
          <w:szCs w:val="26"/>
          <w:lang w:val="ro-RO"/>
        </w:rPr>
        <w:t xml:space="preserve"> a tenurilor pentru primirea băilor solare. </w:t>
      </w:r>
      <w:r w:rsidRPr="00C94AD6">
        <w:rPr>
          <w:rFonts w:ascii="Times New Roman" w:hAnsi="Times New Roman" w:cs="Times New Roman"/>
          <w:sz w:val="26"/>
          <w:szCs w:val="26"/>
          <w:lang w:val="ro-RO"/>
        </w:rPr>
        <w:t xml:space="preserve">Terapia cu ajutorul razelor solare are efecte benefice asupra organismului, reechilibrându-l metabolic, hormonal, chiar </w:t>
      </w:r>
      <w:proofErr w:type="spellStart"/>
      <w:r w:rsidRPr="00C94AD6">
        <w:rPr>
          <w:rFonts w:ascii="Times New Roman" w:hAnsi="Times New Roman" w:cs="Times New Roman"/>
          <w:sz w:val="26"/>
          <w:szCs w:val="26"/>
          <w:lang w:val="ro-RO"/>
        </w:rPr>
        <w:t>şi</w:t>
      </w:r>
      <w:proofErr w:type="spellEnd"/>
      <w:r w:rsidRPr="00C94AD6">
        <w:rPr>
          <w:rFonts w:ascii="Times New Roman" w:hAnsi="Times New Roman" w:cs="Times New Roman"/>
          <w:sz w:val="26"/>
          <w:szCs w:val="26"/>
          <w:lang w:val="ro-RO"/>
        </w:rPr>
        <w:t xml:space="preserve"> din punct de vedere psihic</w:t>
      </w:r>
      <w:r w:rsidRPr="00C94AD6">
        <w:rPr>
          <w:rFonts w:ascii="Times New Roman" w:hAnsi="Times New Roman" w:cs="Times New Roman"/>
          <w:color w:val="auto"/>
          <w:sz w:val="26"/>
          <w:szCs w:val="26"/>
          <w:lang w:val="ro-RO"/>
        </w:rPr>
        <w:t>;</w:t>
      </w:r>
    </w:p>
    <w:p w14:paraId="4661F91A" w14:textId="77777777" w:rsidR="001359B7" w:rsidRPr="00C94AD6" w:rsidRDefault="001359B7" w:rsidP="001359B7">
      <w:pPr>
        <w:pStyle w:val="Default"/>
        <w:ind w:left="780"/>
        <w:jc w:val="both"/>
        <w:rPr>
          <w:rFonts w:ascii="Times New Roman" w:hAnsi="Times New Roman" w:cs="Times New Roman"/>
          <w:color w:val="auto"/>
          <w:sz w:val="26"/>
          <w:szCs w:val="26"/>
          <w:lang w:val="ro-RO"/>
        </w:rPr>
      </w:pPr>
    </w:p>
    <w:p w14:paraId="379E3AE1" w14:textId="77777777" w:rsidR="001359B7" w:rsidRPr="00C94AD6" w:rsidRDefault="001359B7" w:rsidP="001359B7">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Aeroterapie – </w:t>
      </w:r>
      <w:proofErr w:type="spellStart"/>
      <w:r w:rsidRPr="00C94AD6">
        <w:rPr>
          <w:rFonts w:ascii="Times New Roman" w:hAnsi="Times New Roman" w:cs="Times New Roman"/>
          <w:color w:val="auto"/>
          <w:sz w:val="26"/>
          <w:szCs w:val="26"/>
          <w:lang w:val="ro-RO"/>
        </w:rPr>
        <w:t>acţiunea</w:t>
      </w:r>
      <w:proofErr w:type="spellEnd"/>
      <w:r w:rsidRPr="00C94AD6">
        <w:rPr>
          <w:rFonts w:ascii="Times New Roman" w:hAnsi="Times New Roman" w:cs="Times New Roman"/>
          <w:color w:val="auto"/>
          <w:sz w:val="26"/>
          <w:szCs w:val="26"/>
          <w:lang w:val="ro-RO"/>
        </w:rPr>
        <w:t xml:space="preserve"> complexă a meteo elementelor aerului asupra organismului (temperatura, umiditatea, </w:t>
      </w:r>
      <w:proofErr w:type="spellStart"/>
      <w:r w:rsidRPr="00C94AD6">
        <w:rPr>
          <w:rFonts w:ascii="Times New Roman" w:hAnsi="Times New Roman" w:cs="Times New Roman"/>
          <w:color w:val="auto"/>
          <w:sz w:val="26"/>
          <w:szCs w:val="26"/>
          <w:lang w:val="ro-RO"/>
        </w:rPr>
        <w:t>mişcarea</w:t>
      </w:r>
      <w:proofErr w:type="spellEnd"/>
      <w:r w:rsidRPr="00C94AD6">
        <w:rPr>
          <w:rFonts w:ascii="Times New Roman" w:hAnsi="Times New Roman" w:cs="Times New Roman"/>
          <w:color w:val="auto"/>
          <w:sz w:val="26"/>
          <w:szCs w:val="26"/>
          <w:lang w:val="ro-RO"/>
        </w:rPr>
        <w:t xml:space="preserve"> vântului, </w:t>
      </w:r>
      <w:proofErr w:type="spellStart"/>
      <w:r w:rsidRPr="00C94AD6">
        <w:rPr>
          <w:rFonts w:ascii="Times New Roman" w:hAnsi="Times New Roman" w:cs="Times New Roman"/>
          <w:color w:val="auto"/>
          <w:sz w:val="26"/>
          <w:szCs w:val="26"/>
          <w:lang w:val="ro-RO"/>
        </w:rPr>
        <w:t>radiaţia</w:t>
      </w:r>
      <w:proofErr w:type="spellEnd"/>
      <w:r w:rsidRPr="00C94AD6">
        <w:rPr>
          <w:rFonts w:ascii="Times New Roman" w:hAnsi="Times New Roman" w:cs="Times New Roman"/>
          <w:color w:val="auto"/>
          <w:sz w:val="26"/>
          <w:szCs w:val="26"/>
          <w:lang w:val="ro-RO"/>
        </w:rPr>
        <w:t xml:space="preserve"> solară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presiunea barometrică) prin efectuarea plimbărilor prescrise de medicul specialist pentru </w:t>
      </w:r>
      <w:proofErr w:type="spellStart"/>
      <w:r w:rsidRPr="00C94AD6">
        <w:rPr>
          <w:rFonts w:ascii="Times New Roman" w:hAnsi="Times New Roman" w:cs="Times New Roman"/>
          <w:color w:val="auto"/>
          <w:sz w:val="26"/>
          <w:szCs w:val="26"/>
          <w:lang w:val="ro-RO"/>
        </w:rPr>
        <w:t>pacienţi</w:t>
      </w:r>
      <w:proofErr w:type="spellEnd"/>
      <w:r w:rsidRPr="00C94AD6">
        <w:rPr>
          <w:rFonts w:ascii="Times New Roman" w:hAnsi="Times New Roman" w:cs="Times New Roman"/>
          <w:color w:val="auto"/>
          <w:sz w:val="26"/>
          <w:szCs w:val="26"/>
          <w:lang w:val="ro-RO"/>
        </w:rPr>
        <w:t xml:space="preserve"> cu diverse maladii.  Pentru aceasta este necesar </w:t>
      </w:r>
      <w:proofErr w:type="spellStart"/>
      <w:r w:rsidRPr="00C94AD6">
        <w:rPr>
          <w:rFonts w:ascii="Times New Roman" w:hAnsi="Times New Roman" w:cs="Times New Roman"/>
          <w:color w:val="auto"/>
          <w:sz w:val="26"/>
          <w:szCs w:val="26"/>
          <w:lang w:val="ro-RO"/>
        </w:rPr>
        <w:t>prezenţa</w:t>
      </w:r>
      <w:proofErr w:type="spellEnd"/>
      <w:r w:rsidRPr="00C94AD6">
        <w:rPr>
          <w:rFonts w:ascii="Times New Roman" w:hAnsi="Times New Roman" w:cs="Times New Roman"/>
          <w:color w:val="auto"/>
          <w:sz w:val="26"/>
          <w:szCs w:val="26"/>
          <w:lang w:val="ro-RO"/>
        </w:rPr>
        <w:t xml:space="preserve"> pe teritoriul </w:t>
      </w:r>
      <w:proofErr w:type="spellStart"/>
      <w:r w:rsidRPr="00C94AD6">
        <w:rPr>
          <w:rFonts w:ascii="Times New Roman" w:hAnsi="Times New Roman" w:cs="Times New Roman"/>
          <w:color w:val="auto"/>
          <w:sz w:val="26"/>
          <w:szCs w:val="26"/>
          <w:lang w:val="ro-RO"/>
        </w:rPr>
        <w:t>instituţiei</w:t>
      </w:r>
      <w:proofErr w:type="spellEnd"/>
      <w:r w:rsidRPr="00C94AD6">
        <w:rPr>
          <w:rFonts w:ascii="Times New Roman" w:hAnsi="Times New Roman" w:cs="Times New Roman"/>
          <w:color w:val="auto"/>
          <w:sz w:val="26"/>
          <w:szCs w:val="26"/>
          <w:lang w:val="ro-RO"/>
        </w:rPr>
        <w:t xml:space="preserve"> a tenurilor pentru primirea băilor de aer;</w:t>
      </w:r>
    </w:p>
    <w:p w14:paraId="4C459ACF" w14:textId="77777777" w:rsidR="001359B7" w:rsidRPr="00C94AD6" w:rsidRDefault="001359B7" w:rsidP="001359B7">
      <w:pPr>
        <w:pStyle w:val="Default"/>
        <w:jc w:val="both"/>
        <w:rPr>
          <w:rFonts w:ascii="Times New Roman" w:hAnsi="Times New Roman" w:cs="Times New Roman"/>
          <w:color w:val="auto"/>
          <w:sz w:val="26"/>
          <w:szCs w:val="26"/>
          <w:lang w:val="ro-RO"/>
        </w:rPr>
      </w:pPr>
    </w:p>
    <w:p w14:paraId="2550E592" w14:textId="77777777" w:rsidR="001359B7" w:rsidRPr="00C94AD6" w:rsidRDefault="001359B7" w:rsidP="001359B7">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Talasoterapie-  este o metoda de climatoterapie, care în sensul larg include aplicarea în scopul fortificării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curăţiei</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diverşilor</w:t>
      </w:r>
      <w:proofErr w:type="spellEnd"/>
      <w:r w:rsidRPr="00C94AD6">
        <w:rPr>
          <w:rFonts w:ascii="Times New Roman" w:hAnsi="Times New Roman" w:cs="Times New Roman"/>
          <w:color w:val="auto"/>
          <w:sz w:val="26"/>
          <w:szCs w:val="26"/>
          <w:lang w:val="ro-RO"/>
        </w:rPr>
        <w:t xml:space="preserve"> factori climaterici, în </w:t>
      </w:r>
      <w:proofErr w:type="spellStart"/>
      <w:r w:rsidRPr="00C94AD6">
        <w:rPr>
          <w:rFonts w:ascii="Times New Roman" w:hAnsi="Times New Roman" w:cs="Times New Roman"/>
          <w:color w:val="auto"/>
          <w:sz w:val="26"/>
          <w:szCs w:val="26"/>
          <w:lang w:val="ro-RO"/>
        </w:rPr>
        <w:t>staţiunile</w:t>
      </w:r>
      <w:proofErr w:type="spellEnd"/>
      <w:r w:rsidRPr="00C94AD6">
        <w:rPr>
          <w:rFonts w:ascii="Times New Roman" w:hAnsi="Times New Roman" w:cs="Times New Roman"/>
          <w:color w:val="auto"/>
          <w:sz w:val="26"/>
          <w:szCs w:val="26"/>
          <w:lang w:val="ro-RO"/>
        </w:rPr>
        <w:t xml:space="preserve"> balneare  de pe litoralul marinei;</w:t>
      </w:r>
    </w:p>
    <w:p w14:paraId="2B83DADF" w14:textId="77777777" w:rsidR="001359B7" w:rsidRPr="00C94AD6" w:rsidRDefault="001359B7" w:rsidP="001359B7">
      <w:pPr>
        <w:pStyle w:val="ListParagraph"/>
        <w:rPr>
          <w:sz w:val="26"/>
          <w:szCs w:val="26"/>
          <w:lang w:val="ro-RO"/>
        </w:rPr>
      </w:pPr>
    </w:p>
    <w:p w14:paraId="7C7065C4" w14:textId="77777777" w:rsidR="001359B7" w:rsidRPr="00C94AD6" w:rsidRDefault="001359B7" w:rsidP="001359B7">
      <w:pPr>
        <w:pStyle w:val="Default"/>
        <w:numPr>
          <w:ilvl w:val="0"/>
          <w:numId w:val="32"/>
        </w:numPr>
        <w:jc w:val="both"/>
        <w:rPr>
          <w:rFonts w:ascii="Times New Roman" w:hAnsi="Times New Roman" w:cs="Times New Roman"/>
          <w:color w:val="auto"/>
          <w:sz w:val="26"/>
          <w:szCs w:val="26"/>
          <w:lang w:val="ro-RO"/>
        </w:rPr>
      </w:pPr>
      <w:proofErr w:type="spellStart"/>
      <w:r w:rsidRPr="00C94AD6">
        <w:rPr>
          <w:rStyle w:val="Strong"/>
          <w:rFonts w:ascii="Times New Roman" w:hAnsi="Times New Roman"/>
          <w:color w:val="auto"/>
          <w:sz w:val="26"/>
          <w:szCs w:val="26"/>
          <w:lang w:val="ro-RO"/>
        </w:rPr>
        <w:t>Haloterapie</w:t>
      </w:r>
      <w:proofErr w:type="spellEnd"/>
      <w:r w:rsidRPr="00C94AD6">
        <w:rPr>
          <w:rFonts w:ascii="Times New Roman" w:hAnsi="Times New Roman" w:cs="Times New Roman"/>
          <w:color w:val="auto"/>
          <w:sz w:val="26"/>
          <w:szCs w:val="26"/>
          <w:lang w:val="ro-RO"/>
        </w:rPr>
        <w:t xml:space="preserve"> – este o metoda de tratament prin plasarea bolnavilor timp îndelungat în </w:t>
      </w:r>
      <w:proofErr w:type="spellStart"/>
      <w:r w:rsidRPr="00C94AD6">
        <w:rPr>
          <w:rFonts w:ascii="Times New Roman" w:hAnsi="Times New Roman" w:cs="Times New Roman"/>
          <w:color w:val="auto"/>
          <w:sz w:val="26"/>
          <w:szCs w:val="26"/>
          <w:lang w:val="ro-RO"/>
        </w:rPr>
        <w:t>condiţiile</w:t>
      </w:r>
      <w:proofErr w:type="spellEnd"/>
      <w:r w:rsidRPr="00C94AD6">
        <w:rPr>
          <w:rFonts w:ascii="Times New Roman" w:hAnsi="Times New Roman" w:cs="Times New Roman"/>
          <w:color w:val="auto"/>
          <w:sz w:val="26"/>
          <w:szCs w:val="26"/>
          <w:lang w:val="ro-RO"/>
        </w:rPr>
        <w:t xml:space="preserve"> de microclimat al </w:t>
      </w:r>
      <w:proofErr w:type="spellStart"/>
      <w:r w:rsidRPr="00C94AD6">
        <w:rPr>
          <w:rFonts w:ascii="Times New Roman" w:hAnsi="Times New Roman" w:cs="Times New Roman"/>
          <w:color w:val="auto"/>
          <w:sz w:val="26"/>
          <w:szCs w:val="26"/>
          <w:lang w:val="ro-RO"/>
        </w:rPr>
        <w:t>peşterilor</w:t>
      </w:r>
      <w:proofErr w:type="spellEnd"/>
      <w:r w:rsidRPr="00C94AD6">
        <w:rPr>
          <w:rFonts w:ascii="Times New Roman" w:hAnsi="Times New Roman" w:cs="Times New Roman"/>
          <w:color w:val="auto"/>
          <w:sz w:val="26"/>
          <w:szCs w:val="26"/>
          <w:lang w:val="ro-RO"/>
        </w:rPr>
        <w:t xml:space="preserve">, minelor de sare, grotelor, camere de salină, care este </w:t>
      </w:r>
      <w:r w:rsidRPr="00C94AD6">
        <w:rPr>
          <w:rFonts w:ascii="Times New Roman" w:hAnsi="Times New Roman" w:cs="Times New Roman"/>
          <w:sz w:val="26"/>
          <w:szCs w:val="26"/>
          <w:lang w:val="ro-RO"/>
        </w:rPr>
        <w:t xml:space="preserve">dotată cu sare din </w:t>
      </w:r>
      <w:proofErr w:type="spellStart"/>
      <w:r w:rsidRPr="00C94AD6">
        <w:rPr>
          <w:rFonts w:ascii="Times New Roman" w:hAnsi="Times New Roman" w:cs="Times New Roman"/>
          <w:sz w:val="26"/>
          <w:szCs w:val="26"/>
          <w:lang w:val="ro-RO"/>
        </w:rPr>
        <w:t>peşterii</w:t>
      </w:r>
      <w:proofErr w:type="spellEnd"/>
      <w:r w:rsidRPr="00C94AD6">
        <w:rPr>
          <w:rFonts w:ascii="Times New Roman" w:hAnsi="Times New Roman" w:cs="Times New Roman"/>
          <w:sz w:val="26"/>
          <w:szCs w:val="26"/>
          <w:lang w:val="ro-RO"/>
        </w:rPr>
        <w:t xml:space="preserve"> naturale de sare</w:t>
      </w:r>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în care</w:t>
      </w:r>
      <w:r w:rsidRPr="00C94AD6">
        <w:rPr>
          <w:rFonts w:ascii="Times New Roman" w:hAnsi="Times New Roman" w:cs="Times New Roman"/>
          <w:sz w:val="26"/>
          <w:szCs w:val="26"/>
          <w:lang w:val="ro-RO"/>
        </w:rPr>
        <w:t xml:space="preserve"> sunt create toate </w:t>
      </w:r>
      <w:proofErr w:type="spellStart"/>
      <w:r w:rsidRPr="00C94AD6">
        <w:rPr>
          <w:rFonts w:ascii="Times New Roman" w:hAnsi="Times New Roman" w:cs="Times New Roman"/>
          <w:sz w:val="26"/>
          <w:szCs w:val="26"/>
          <w:lang w:val="ro-RO"/>
        </w:rPr>
        <w:t>condiţiile</w:t>
      </w:r>
      <w:proofErr w:type="spellEnd"/>
      <w:r w:rsidRPr="00C94AD6">
        <w:rPr>
          <w:rFonts w:ascii="Times New Roman" w:hAnsi="Times New Roman" w:cs="Times New Roman"/>
          <w:sz w:val="26"/>
          <w:szCs w:val="26"/>
          <w:lang w:val="ro-RO"/>
        </w:rPr>
        <w:t xml:space="preserve"> pentru confortul maximal al </w:t>
      </w:r>
      <w:proofErr w:type="spellStart"/>
      <w:r w:rsidRPr="00C94AD6">
        <w:rPr>
          <w:rFonts w:ascii="Times New Roman" w:hAnsi="Times New Roman" w:cs="Times New Roman"/>
          <w:sz w:val="26"/>
          <w:szCs w:val="26"/>
          <w:lang w:val="ro-RO"/>
        </w:rPr>
        <w:t>pacienţilor</w:t>
      </w:r>
      <w:proofErr w:type="spellEnd"/>
      <w:r w:rsidRPr="00C94AD6">
        <w:rPr>
          <w:rFonts w:ascii="Times New Roman" w:hAnsi="Times New Roman" w:cs="Times New Roman"/>
          <w:sz w:val="26"/>
          <w:szCs w:val="26"/>
          <w:lang w:val="ro-RO"/>
        </w:rPr>
        <w:t>.</w:t>
      </w:r>
      <w:r w:rsidRPr="00C94AD6">
        <w:rPr>
          <w:rFonts w:ascii="Times New Roman" w:hAnsi="Times New Roman" w:cs="Times New Roman"/>
          <w:color w:val="auto"/>
          <w:sz w:val="26"/>
          <w:szCs w:val="26"/>
          <w:lang w:val="ro-RO"/>
        </w:rPr>
        <w:t xml:space="preserve"> </w:t>
      </w:r>
    </w:p>
    <w:p w14:paraId="7EFCF85A" w14:textId="77777777" w:rsidR="001359B7" w:rsidRPr="00C94AD6" w:rsidRDefault="001359B7" w:rsidP="001359B7">
      <w:pPr>
        <w:pStyle w:val="Default"/>
        <w:ind w:left="360"/>
        <w:jc w:val="both"/>
        <w:rPr>
          <w:rFonts w:ascii="Times New Roman" w:hAnsi="Times New Roman" w:cs="Times New Roman"/>
          <w:color w:val="auto"/>
          <w:sz w:val="26"/>
          <w:szCs w:val="26"/>
          <w:lang w:val="ro-RO"/>
        </w:rPr>
      </w:pPr>
    </w:p>
    <w:p w14:paraId="49D0811E" w14:textId="77777777" w:rsidR="001359B7" w:rsidRPr="00C94AD6" w:rsidRDefault="001359B7" w:rsidP="001359B7">
      <w:pPr>
        <w:pStyle w:val="Default"/>
        <w:ind w:firstLine="708"/>
        <w:jc w:val="both"/>
        <w:rPr>
          <w:rFonts w:ascii="Times New Roman" w:hAnsi="Times New Roman" w:cs="Times New Roman"/>
          <w:color w:val="auto"/>
          <w:sz w:val="26"/>
          <w:szCs w:val="26"/>
          <w:lang w:val="ro-RO"/>
        </w:rPr>
      </w:pPr>
      <w:r w:rsidRPr="00C94AD6">
        <w:rPr>
          <w:rFonts w:ascii="Times New Roman" w:hAnsi="Times New Roman" w:cs="Times New Roman"/>
          <w:b/>
          <w:i/>
          <w:color w:val="auto"/>
          <w:sz w:val="26"/>
          <w:szCs w:val="26"/>
          <w:u w:val="single"/>
          <w:lang w:val="ro-RO"/>
        </w:rPr>
        <w:t>2</w:t>
      </w:r>
      <w:r w:rsidRPr="00C94AD6">
        <w:rPr>
          <w:rFonts w:ascii="Times New Roman" w:hAnsi="Times New Roman" w:cs="Times New Roman"/>
          <w:color w:val="auto"/>
          <w:sz w:val="26"/>
          <w:szCs w:val="26"/>
          <w:u w:val="single"/>
          <w:lang w:val="ro-RO"/>
        </w:rPr>
        <w:t xml:space="preserve">. </w:t>
      </w:r>
      <w:r w:rsidRPr="00C94AD6">
        <w:rPr>
          <w:rFonts w:ascii="Times New Roman" w:hAnsi="Times New Roman" w:cs="Times New Roman"/>
          <w:b/>
          <w:i/>
          <w:color w:val="auto"/>
          <w:sz w:val="26"/>
          <w:szCs w:val="26"/>
          <w:u w:val="single"/>
          <w:lang w:val="ro-RO"/>
        </w:rPr>
        <w:t>Balneologia</w:t>
      </w:r>
      <w:r w:rsidRPr="00C94AD6">
        <w:rPr>
          <w:rFonts w:ascii="Times New Roman" w:hAnsi="Times New Roman" w:cs="Times New Roman"/>
          <w:color w:val="auto"/>
          <w:sz w:val="26"/>
          <w:szCs w:val="26"/>
          <w:lang w:val="ro-RO"/>
        </w:rPr>
        <w:t xml:space="preserve"> – ramură a </w:t>
      </w:r>
      <w:proofErr w:type="spellStart"/>
      <w:r w:rsidRPr="00C94AD6">
        <w:rPr>
          <w:rFonts w:ascii="Times New Roman" w:hAnsi="Times New Roman" w:cs="Times New Roman"/>
          <w:color w:val="auto"/>
          <w:sz w:val="26"/>
          <w:szCs w:val="26"/>
          <w:lang w:val="ro-RO"/>
        </w:rPr>
        <w:t>curortologiei</w:t>
      </w:r>
      <w:proofErr w:type="spellEnd"/>
      <w:r w:rsidRPr="00C94AD6">
        <w:rPr>
          <w:rFonts w:ascii="Times New Roman" w:hAnsi="Times New Roman" w:cs="Times New Roman"/>
          <w:color w:val="auto"/>
          <w:sz w:val="26"/>
          <w:szCs w:val="26"/>
          <w:lang w:val="ro-RO"/>
        </w:rPr>
        <w:t xml:space="preserve"> care se ocupă de studiul apelor minerale curative din punctul de vedere al originii lor. Balneologia include balneoterapia, </w:t>
      </w:r>
      <w:proofErr w:type="spellStart"/>
      <w:r w:rsidRPr="00C94AD6">
        <w:rPr>
          <w:rFonts w:ascii="Times New Roman" w:hAnsi="Times New Roman" w:cs="Times New Roman"/>
          <w:color w:val="auto"/>
          <w:sz w:val="26"/>
          <w:szCs w:val="26"/>
          <w:lang w:val="ro-RO"/>
        </w:rPr>
        <w:t>balneotehnica</w:t>
      </w:r>
      <w:proofErr w:type="spellEnd"/>
      <w:r w:rsidRPr="00C94AD6">
        <w:rPr>
          <w:rFonts w:ascii="Times New Roman" w:hAnsi="Times New Roman" w:cs="Times New Roman"/>
          <w:color w:val="auto"/>
          <w:sz w:val="26"/>
          <w:szCs w:val="26"/>
          <w:lang w:val="ro-RO"/>
        </w:rPr>
        <w:t xml:space="preserve">, precum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peloidoterapia</w:t>
      </w:r>
      <w:proofErr w:type="spellEnd"/>
      <w:r w:rsidRPr="00C94AD6">
        <w:rPr>
          <w:rFonts w:ascii="Times New Roman" w:hAnsi="Times New Roman" w:cs="Times New Roman"/>
          <w:color w:val="auto"/>
          <w:sz w:val="26"/>
          <w:szCs w:val="26"/>
          <w:lang w:val="ro-RO"/>
        </w:rPr>
        <w:t xml:space="preserve">. </w:t>
      </w:r>
    </w:p>
    <w:p w14:paraId="5EF62F71" w14:textId="77777777" w:rsidR="001359B7" w:rsidRPr="00C94AD6" w:rsidRDefault="001359B7" w:rsidP="001359B7">
      <w:pPr>
        <w:pStyle w:val="Default"/>
        <w:ind w:firstLine="708"/>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 </w:t>
      </w:r>
    </w:p>
    <w:p w14:paraId="2586F033" w14:textId="77777777" w:rsidR="001359B7" w:rsidRPr="00C94AD6" w:rsidRDefault="001359B7" w:rsidP="001359B7">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Balneoterapie – tratament prin ape minerale ce se face prin administrarea internă si externă. La administrare se </w:t>
      </w:r>
      <w:proofErr w:type="spellStart"/>
      <w:r w:rsidRPr="00C94AD6">
        <w:rPr>
          <w:rFonts w:ascii="Times New Roman" w:hAnsi="Times New Roman" w:cs="Times New Roman"/>
          <w:color w:val="auto"/>
          <w:sz w:val="26"/>
          <w:szCs w:val="26"/>
          <w:lang w:val="ro-RO"/>
        </w:rPr>
        <w:t>ţine</w:t>
      </w:r>
      <w:proofErr w:type="spellEnd"/>
      <w:r w:rsidRPr="00C94AD6">
        <w:rPr>
          <w:rFonts w:ascii="Times New Roman" w:hAnsi="Times New Roman" w:cs="Times New Roman"/>
          <w:color w:val="auto"/>
          <w:sz w:val="26"/>
          <w:szCs w:val="26"/>
          <w:lang w:val="ro-RO"/>
        </w:rPr>
        <w:t xml:space="preserve"> cont de </w:t>
      </w:r>
      <w:proofErr w:type="spellStart"/>
      <w:r w:rsidRPr="00C94AD6">
        <w:rPr>
          <w:rFonts w:ascii="Times New Roman" w:hAnsi="Times New Roman" w:cs="Times New Roman"/>
          <w:color w:val="auto"/>
          <w:sz w:val="26"/>
          <w:szCs w:val="26"/>
          <w:lang w:val="ro-RO"/>
        </w:rPr>
        <w:t>componenţa</w:t>
      </w:r>
      <w:proofErr w:type="spellEnd"/>
      <w:r w:rsidRPr="00C94AD6">
        <w:rPr>
          <w:rFonts w:ascii="Times New Roman" w:hAnsi="Times New Roman" w:cs="Times New Roman"/>
          <w:color w:val="auto"/>
          <w:sz w:val="26"/>
          <w:szCs w:val="26"/>
          <w:lang w:val="ro-RO"/>
        </w:rPr>
        <w:t xml:space="preserve"> chimică a apei. Terapia prin utilizarea internă a apei minerale se efectuează în </w:t>
      </w:r>
      <w:proofErr w:type="spellStart"/>
      <w:r w:rsidRPr="00C94AD6">
        <w:rPr>
          <w:rFonts w:ascii="Times New Roman" w:hAnsi="Times New Roman" w:cs="Times New Roman"/>
          <w:color w:val="auto"/>
          <w:sz w:val="26"/>
          <w:szCs w:val="26"/>
          <w:lang w:val="ro-RO"/>
        </w:rPr>
        <w:t>buvet</w:t>
      </w:r>
      <w:proofErr w:type="spellEnd"/>
      <w:r w:rsidRPr="00C94AD6">
        <w:rPr>
          <w:rFonts w:ascii="Times New Roman" w:hAnsi="Times New Roman" w:cs="Times New Roman"/>
          <w:color w:val="auto"/>
          <w:sz w:val="26"/>
          <w:szCs w:val="26"/>
          <w:lang w:val="ro-RO"/>
        </w:rPr>
        <w:t xml:space="preserve">. Balneoterapia se ocupă cu aplicarea externă a apelor minerale ( băi complete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parţiale</w:t>
      </w:r>
      <w:proofErr w:type="spellEnd"/>
      <w:r w:rsidRPr="00C94AD6">
        <w:rPr>
          <w:rFonts w:ascii="Times New Roman" w:hAnsi="Times New Roman" w:cs="Times New Roman"/>
          <w:color w:val="auto"/>
          <w:sz w:val="26"/>
          <w:szCs w:val="26"/>
          <w:lang w:val="ro-RO"/>
        </w:rPr>
        <w:t xml:space="preserve">, înot liber în bazine curative, </w:t>
      </w:r>
      <w:proofErr w:type="spellStart"/>
      <w:r w:rsidRPr="00C94AD6">
        <w:rPr>
          <w:rFonts w:ascii="Times New Roman" w:hAnsi="Times New Roman" w:cs="Times New Roman"/>
          <w:color w:val="auto"/>
          <w:sz w:val="26"/>
          <w:szCs w:val="26"/>
          <w:lang w:val="ro-RO"/>
        </w:rPr>
        <w:t>hidrocinetoterapie</w:t>
      </w:r>
      <w:proofErr w:type="spellEnd"/>
      <w:r w:rsidRPr="00C94AD6">
        <w:rPr>
          <w:rFonts w:ascii="Times New Roman" w:hAnsi="Times New Roman" w:cs="Times New Roman"/>
          <w:color w:val="auto"/>
          <w:sz w:val="26"/>
          <w:szCs w:val="26"/>
          <w:lang w:val="ro-RO"/>
        </w:rPr>
        <w:t xml:space="preserve"> etc.) Pentru oferirea băilor cu apă minerală este obligatoriu utilizarea apei minerale de la sursă cu  diferite tincturi, extracte </w:t>
      </w:r>
      <w:proofErr w:type="spellStart"/>
      <w:r w:rsidRPr="00C94AD6">
        <w:rPr>
          <w:rFonts w:ascii="Times New Roman" w:hAnsi="Times New Roman" w:cs="Times New Roman"/>
          <w:color w:val="auto"/>
          <w:sz w:val="26"/>
          <w:szCs w:val="26"/>
          <w:lang w:val="ro-RO"/>
        </w:rPr>
        <w:t>ş.a</w:t>
      </w:r>
      <w:proofErr w:type="spellEnd"/>
      <w:r w:rsidRPr="00C94AD6">
        <w:rPr>
          <w:rFonts w:ascii="Times New Roman" w:hAnsi="Times New Roman" w:cs="Times New Roman"/>
          <w:color w:val="auto"/>
          <w:sz w:val="26"/>
          <w:szCs w:val="26"/>
          <w:lang w:val="ro-RO"/>
        </w:rPr>
        <w:t>. pregătite pe bază de apă minerală.</w:t>
      </w:r>
    </w:p>
    <w:p w14:paraId="44B98874" w14:textId="77777777" w:rsidR="001359B7" w:rsidRPr="00C94AD6" w:rsidRDefault="001359B7" w:rsidP="001359B7">
      <w:pPr>
        <w:pStyle w:val="Default"/>
        <w:ind w:left="780"/>
        <w:jc w:val="both"/>
        <w:rPr>
          <w:rFonts w:ascii="Times New Roman" w:hAnsi="Times New Roman" w:cs="Times New Roman"/>
          <w:color w:val="auto"/>
          <w:sz w:val="26"/>
          <w:szCs w:val="26"/>
          <w:lang w:val="ro-RO"/>
        </w:rPr>
      </w:pPr>
    </w:p>
    <w:p w14:paraId="1CB49F43" w14:textId="77777777" w:rsidR="001359B7" w:rsidRPr="00C94AD6" w:rsidRDefault="001359B7" w:rsidP="001359B7">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Hidroterapie - utilizarea externă a apei </w:t>
      </w:r>
      <w:proofErr w:type="spellStart"/>
      <w:r w:rsidRPr="00C94AD6">
        <w:rPr>
          <w:rFonts w:ascii="Times New Roman" w:hAnsi="Times New Roman" w:cs="Times New Roman"/>
          <w:color w:val="auto"/>
          <w:sz w:val="26"/>
          <w:szCs w:val="26"/>
          <w:lang w:val="ro-RO"/>
        </w:rPr>
        <w:t>obişnuite</w:t>
      </w:r>
      <w:proofErr w:type="spellEnd"/>
      <w:r w:rsidRPr="00C94AD6">
        <w:rPr>
          <w:rFonts w:ascii="Times New Roman" w:hAnsi="Times New Roman" w:cs="Times New Roman"/>
          <w:color w:val="auto"/>
          <w:sz w:val="26"/>
          <w:szCs w:val="26"/>
          <w:lang w:val="ro-RO"/>
        </w:rPr>
        <w:t xml:space="preserve"> în scopul curativ, ( băi complete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parţiale</w:t>
      </w:r>
      <w:proofErr w:type="spellEnd"/>
      <w:r w:rsidRPr="00C94AD6">
        <w:rPr>
          <w:rFonts w:ascii="Times New Roman" w:hAnsi="Times New Roman" w:cs="Times New Roman"/>
          <w:color w:val="auto"/>
          <w:sz w:val="26"/>
          <w:szCs w:val="26"/>
          <w:lang w:val="ro-RO"/>
        </w:rPr>
        <w:t xml:space="preserve">, înot liber în bazine, </w:t>
      </w:r>
      <w:proofErr w:type="spellStart"/>
      <w:r w:rsidRPr="00C94AD6">
        <w:rPr>
          <w:rFonts w:ascii="Times New Roman" w:hAnsi="Times New Roman" w:cs="Times New Roman"/>
          <w:color w:val="auto"/>
          <w:sz w:val="26"/>
          <w:szCs w:val="26"/>
          <w:lang w:val="ro-RO"/>
        </w:rPr>
        <w:t>hidrocinetoterapie</w:t>
      </w:r>
      <w:proofErr w:type="spellEnd"/>
      <w:r w:rsidRPr="00C94AD6">
        <w:rPr>
          <w:rFonts w:ascii="Times New Roman" w:hAnsi="Times New Roman" w:cs="Times New Roman"/>
          <w:color w:val="auto"/>
          <w:sz w:val="26"/>
          <w:szCs w:val="26"/>
          <w:lang w:val="ro-RO"/>
        </w:rPr>
        <w:t xml:space="preserve">, masaj subacvatic, </w:t>
      </w:r>
      <w:proofErr w:type="spellStart"/>
      <w:r w:rsidRPr="00C94AD6">
        <w:rPr>
          <w:rFonts w:ascii="Times New Roman" w:hAnsi="Times New Roman" w:cs="Times New Roman"/>
          <w:color w:val="auto"/>
          <w:sz w:val="26"/>
          <w:szCs w:val="26"/>
          <w:lang w:val="ro-RO"/>
        </w:rPr>
        <w:t>jacuzi</w:t>
      </w:r>
      <w:proofErr w:type="spellEnd"/>
      <w:r w:rsidRPr="00C94AD6">
        <w:rPr>
          <w:rFonts w:ascii="Times New Roman" w:hAnsi="Times New Roman" w:cs="Times New Roman"/>
          <w:color w:val="auto"/>
          <w:sz w:val="26"/>
          <w:szCs w:val="26"/>
          <w:lang w:val="ro-RO"/>
        </w:rPr>
        <w:t xml:space="preserve"> etc.) Pentru oferirea băilor cu apă </w:t>
      </w:r>
      <w:proofErr w:type="spellStart"/>
      <w:r w:rsidRPr="00C94AD6">
        <w:rPr>
          <w:rFonts w:ascii="Times New Roman" w:hAnsi="Times New Roman" w:cs="Times New Roman"/>
          <w:color w:val="auto"/>
          <w:sz w:val="26"/>
          <w:szCs w:val="26"/>
          <w:lang w:val="ro-RO"/>
        </w:rPr>
        <w:t>obişnuită</w:t>
      </w:r>
      <w:proofErr w:type="spellEnd"/>
      <w:r w:rsidRPr="00C94AD6">
        <w:rPr>
          <w:rFonts w:ascii="Times New Roman" w:hAnsi="Times New Roman" w:cs="Times New Roman"/>
          <w:color w:val="auto"/>
          <w:sz w:val="26"/>
          <w:szCs w:val="26"/>
          <w:lang w:val="ro-RO"/>
        </w:rPr>
        <w:t xml:space="preserve"> precizăm  utilizarea de rând cu apa </w:t>
      </w:r>
      <w:proofErr w:type="spellStart"/>
      <w:r w:rsidRPr="00C94AD6">
        <w:rPr>
          <w:rFonts w:ascii="Times New Roman" w:hAnsi="Times New Roman" w:cs="Times New Roman"/>
          <w:color w:val="auto"/>
          <w:sz w:val="26"/>
          <w:szCs w:val="26"/>
          <w:lang w:val="ro-RO"/>
        </w:rPr>
        <w:t>obişnuită</w:t>
      </w:r>
      <w:proofErr w:type="spellEnd"/>
      <w:r w:rsidRPr="00C94AD6">
        <w:rPr>
          <w:rFonts w:ascii="Times New Roman" w:hAnsi="Times New Roman" w:cs="Times New Roman"/>
          <w:color w:val="auto"/>
          <w:sz w:val="26"/>
          <w:szCs w:val="26"/>
          <w:lang w:val="ro-RO"/>
        </w:rPr>
        <w:t xml:space="preserve"> a diferitor tincturi, extracte </w:t>
      </w:r>
      <w:proofErr w:type="spellStart"/>
      <w:r w:rsidRPr="00C94AD6">
        <w:rPr>
          <w:rFonts w:ascii="Times New Roman" w:hAnsi="Times New Roman" w:cs="Times New Roman"/>
          <w:color w:val="auto"/>
          <w:sz w:val="26"/>
          <w:szCs w:val="26"/>
          <w:lang w:val="ro-RO"/>
        </w:rPr>
        <w:t>ş.a</w:t>
      </w:r>
      <w:proofErr w:type="spellEnd"/>
      <w:r w:rsidRPr="00C94AD6">
        <w:rPr>
          <w:rFonts w:ascii="Times New Roman" w:hAnsi="Times New Roman" w:cs="Times New Roman"/>
          <w:color w:val="auto"/>
          <w:sz w:val="26"/>
          <w:szCs w:val="26"/>
          <w:lang w:val="ro-RO"/>
        </w:rPr>
        <w:t xml:space="preserve">. pregătite pe bază de apă </w:t>
      </w:r>
      <w:proofErr w:type="spellStart"/>
      <w:r w:rsidRPr="00C94AD6">
        <w:rPr>
          <w:rFonts w:ascii="Times New Roman" w:hAnsi="Times New Roman" w:cs="Times New Roman"/>
          <w:color w:val="auto"/>
          <w:sz w:val="26"/>
          <w:szCs w:val="26"/>
          <w:lang w:val="ro-RO"/>
        </w:rPr>
        <w:t>obişnuită</w:t>
      </w:r>
      <w:proofErr w:type="spellEnd"/>
      <w:r w:rsidRPr="00C94AD6">
        <w:rPr>
          <w:rFonts w:ascii="Times New Roman" w:hAnsi="Times New Roman" w:cs="Times New Roman"/>
          <w:color w:val="auto"/>
          <w:sz w:val="26"/>
          <w:szCs w:val="26"/>
          <w:lang w:val="ro-RO"/>
        </w:rPr>
        <w:t>.</w:t>
      </w:r>
    </w:p>
    <w:p w14:paraId="584E8E00" w14:textId="77777777" w:rsidR="001359B7" w:rsidRPr="00C94AD6" w:rsidRDefault="001359B7" w:rsidP="001359B7">
      <w:pPr>
        <w:pStyle w:val="Default"/>
        <w:jc w:val="both"/>
        <w:rPr>
          <w:rFonts w:ascii="Times New Roman" w:hAnsi="Times New Roman" w:cs="Times New Roman"/>
          <w:color w:val="auto"/>
          <w:sz w:val="26"/>
          <w:szCs w:val="26"/>
          <w:lang w:val="ro-RO"/>
        </w:rPr>
      </w:pPr>
    </w:p>
    <w:p w14:paraId="58AA8CD6" w14:textId="77777777" w:rsidR="001359B7" w:rsidRPr="00C94AD6" w:rsidRDefault="001359B7" w:rsidP="001359B7">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 Hidropatie - utilizarea externă a apei minerale sau apei </w:t>
      </w:r>
      <w:proofErr w:type="spellStart"/>
      <w:r w:rsidRPr="00C94AD6">
        <w:rPr>
          <w:rFonts w:ascii="Times New Roman" w:hAnsi="Times New Roman" w:cs="Times New Roman"/>
          <w:color w:val="auto"/>
          <w:sz w:val="26"/>
          <w:szCs w:val="26"/>
          <w:lang w:val="ro-RO"/>
        </w:rPr>
        <w:t>obişnuite</w:t>
      </w:r>
      <w:proofErr w:type="spellEnd"/>
      <w:r w:rsidRPr="00C94AD6">
        <w:rPr>
          <w:rFonts w:ascii="Times New Roman" w:hAnsi="Times New Roman" w:cs="Times New Roman"/>
          <w:color w:val="auto"/>
          <w:sz w:val="26"/>
          <w:szCs w:val="26"/>
          <w:lang w:val="ro-RO"/>
        </w:rPr>
        <w:t xml:space="preserve"> în scopul curativ, procedurile de bază fiind </w:t>
      </w:r>
      <w:proofErr w:type="spellStart"/>
      <w:r w:rsidRPr="00C94AD6">
        <w:rPr>
          <w:rFonts w:ascii="Times New Roman" w:hAnsi="Times New Roman" w:cs="Times New Roman"/>
          <w:color w:val="auto"/>
          <w:sz w:val="26"/>
          <w:szCs w:val="26"/>
          <w:lang w:val="ro-RO"/>
        </w:rPr>
        <w:t>duşul</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duş</w:t>
      </w:r>
      <w:proofErr w:type="spellEnd"/>
      <w:r w:rsidRPr="00C94AD6">
        <w:rPr>
          <w:rFonts w:ascii="Times New Roman" w:hAnsi="Times New Roman" w:cs="Times New Roman"/>
          <w:color w:val="auto"/>
          <w:sz w:val="26"/>
          <w:szCs w:val="26"/>
          <w:lang w:val="ro-RO"/>
        </w:rPr>
        <w:t xml:space="preserve"> sub formă de ploaie, pulverulent, circular, ascendent, </w:t>
      </w:r>
      <w:proofErr w:type="spellStart"/>
      <w:r w:rsidRPr="00C94AD6">
        <w:rPr>
          <w:rFonts w:ascii="Times New Roman" w:hAnsi="Times New Roman" w:cs="Times New Roman"/>
          <w:color w:val="auto"/>
          <w:sz w:val="26"/>
          <w:szCs w:val="26"/>
          <w:lang w:val="ro-RO"/>
        </w:rPr>
        <w:t>Charcot</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ş.a</w:t>
      </w:r>
      <w:proofErr w:type="spellEnd"/>
      <w:r w:rsidRPr="00C94AD6">
        <w:rPr>
          <w:rFonts w:ascii="Times New Roman" w:hAnsi="Times New Roman" w:cs="Times New Roman"/>
          <w:color w:val="auto"/>
          <w:sz w:val="26"/>
          <w:szCs w:val="26"/>
          <w:lang w:val="ro-RO"/>
        </w:rPr>
        <w:t>.</w:t>
      </w:r>
    </w:p>
    <w:p w14:paraId="21E9CABB" w14:textId="77777777" w:rsidR="001359B7" w:rsidRPr="00C94AD6" w:rsidRDefault="001359B7" w:rsidP="001359B7">
      <w:pPr>
        <w:pStyle w:val="Default"/>
        <w:ind w:left="708"/>
        <w:jc w:val="both"/>
        <w:rPr>
          <w:rFonts w:ascii="Times New Roman" w:hAnsi="Times New Roman" w:cs="Times New Roman"/>
          <w:color w:val="auto"/>
          <w:sz w:val="26"/>
          <w:szCs w:val="26"/>
          <w:lang w:val="ro-RO"/>
        </w:rPr>
      </w:pPr>
    </w:p>
    <w:p w14:paraId="21132B5F" w14:textId="77777777" w:rsidR="001359B7" w:rsidRPr="00C94AD6" w:rsidRDefault="001359B7" w:rsidP="001359B7">
      <w:pPr>
        <w:pStyle w:val="Default"/>
        <w:numPr>
          <w:ilvl w:val="0"/>
          <w:numId w:val="32"/>
        </w:numPr>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Peloidoterapie</w:t>
      </w:r>
      <w:proofErr w:type="spellEnd"/>
      <w:r w:rsidRPr="00C94AD6">
        <w:rPr>
          <w:rFonts w:ascii="Times New Roman" w:hAnsi="Times New Roman" w:cs="Times New Roman"/>
          <w:color w:val="auto"/>
          <w:sz w:val="26"/>
          <w:szCs w:val="26"/>
          <w:lang w:val="ro-RO"/>
        </w:rPr>
        <w:t xml:space="preserve"> – aplicarea dozată a nămolului curativ, </w:t>
      </w:r>
      <w:proofErr w:type="spellStart"/>
      <w:r w:rsidRPr="00C94AD6">
        <w:rPr>
          <w:rFonts w:ascii="Times New Roman" w:hAnsi="Times New Roman" w:cs="Times New Roman"/>
          <w:color w:val="auto"/>
          <w:sz w:val="26"/>
          <w:szCs w:val="26"/>
          <w:lang w:val="ro-RO"/>
        </w:rPr>
        <w:t>substanţele</w:t>
      </w:r>
      <w:proofErr w:type="spellEnd"/>
      <w:r w:rsidRPr="00C94AD6">
        <w:rPr>
          <w:rFonts w:ascii="Times New Roman" w:hAnsi="Times New Roman" w:cs="Times New Roman"/>
          <w:color w:val="auto"/>
          <w:sz w:val="26"/>
          <w:szCs w:val="26"/>
          <w:lang w:val="ro-RO"/>
        </w:rPr>
        <w:t xml:space="preserve"> peloide- </w:t>
      </w:r>
      <w:proofErr w:type="spellStart"/>
      <w:r w:rsidRPr="00C94AD6">
        <w:rPr>
          <w:rFonts w:ascii="Times New Roman" w:hAnsi="Times New Roman" w:cs="Times New Roman"/>
          <w:color w:val="auto"/>
          <w:sz w:val="26"/>
          <w:szCs w:val="26"/>
          <w:lang w:val="ro-RO"/>
        </w:rPr>
        <w:t>ozocherit</w:t>
      </w:r>
      <w:proofErr w:type="spellEnd"/>
      <w:r w:rsidRPr="00C94AD6">
        <w:rPr>
          <w:rFonts w:ascii="Times New Roman" w:hAnsi="Times New Roman" w:cs="Times New Roman"/>
          <w:color w:val="auto"/>
          <w:sz w:val="26"/>
          <w:szCs w:val="26"/>
          <w:lang w:val="ro-RO"/>
        </w:rPr>
        <w:t xml:space="preserve">, parafină, argilă (fără </w:t>
      </w:r>
      <w:proofErr w:type="spellStart"/>
      <w:r w:rsidRPr="00C94AD6">
        <w:rPr>
          <w:rFonts w:ascii="Times New Roman" w:hAnsi="Times New Roman" w:cs="Times New Roman"/>
          <w:color w:val="auto"/>
          <w:sz w:val="26"/>
          <w:szCs w:val="26"/>
          <w:lang w:val="ro-RO"/>
        </w:rPr>
        <w:t>electroproceduri</w:t>
      </w:r>
      <w:proofErr w:type="spellEnd"/>
      <w:r w:rsidRPr="00C94AD6">
        <w:rPr>
          <w:rFonts w:ascii="Times New Roman" w:hAnsi="Times New Roman" w:cs="Times New Roman"/>
          <w:color w:val="auto"/>
          <w:sz w:val="26"/>
          <w:szCs w:val="26"/>
          <w:lang w:val="ro-RO"/>
        </w:rPr>
        <w:t>).</w:t>
      </w:r>
    </w:p>
    <w:p w14:paraId="7773A144" w14:textId="77777777" w:rsidR="001359B7" w:rsidRPr="00C94AD6" w:rsidRDefault="001359B7" w:rsidP="001359B7">
      <w:pPr>
        <w:pStyle w:val="Default"/>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tab/>
      </w:r>
    </w:p>
    <w:p w14:paraId="29FEB207" w14:textId="77777777" w:rsidR="001359B7" w:rsidRPr="00C94AD6" w:rsidRDefault="001359B7" w:rsidP="001359B7">
      <w:pPr>
        <w:pStyle w:val="Default"/>
        <w:jc w:val="both"/>
        <w:rPr>
          <w:rFonts w:ascii="Times New Roman" w:hAnsi="Times New Roman" w:cs="Times New Roman"/>
          <w:color w:val="auto"/>
          <w:sz w:val="26"/>
          <w:szCs w:val="26"/>
          <w:lang w:val="ro-RO"/>
        </w:rPr>
      </w:pPr>
      <w:r w:rsidRPr="00C94AD6">
        <w:rPr>
          <w:rFonts w:ascii="Times New Roman" w:hAnsi="Times New Roman" w:cs="Times New Roman"/>
          <w:color w:val="auto"/>
          <w:sz w:val="26"/>
          <w:szCs w:val="26"/>
          <w:lang w:val="ro-RO"/>
        </w:rPr>
        <w:lastRenderedPageBreak/>
        <w:tab/>
      </w:r>
      <w:r w:rsidRPr="00C94AD6">
        <w:rPr>
          <w:rFonts w:ascii="Times New Roman" w:hAnsi="Times New Roman" w:cs="Times New Roman"/>
          <w:b/>
          <w:i/>
          <w:color w:val="auto"/>
          <w:sz w:val="26"/>
          <w:szCs w:val="26"/>
          <w:u w:val="single"/>
          <w:lang w:val="ro-RO"/>
        </w:rPr>
        <w:t>3. Fizioterapie</w:t>
      </w:r>
      <w:r w:rsidRPr="00C94AD6">
        <w:rPr>
          <w:rFonts w:ascii="Times New Roman" w:hAnsi="Times New Roman" w:cs="Times New Roman"/>
          <w:color w:val="auto"/>
          <w:sz w:val="26"/>
          <w:szCs w:val="26"/>
          <w:lang w:val="ro-RO"/>
        </w:rPr>
        <w:t xml:space="preserve"> - disciplină terapeutică complexă, care se bazează pe mecanismele de </w:t>
      </w:r>
      <w:proofErr w:type="spellStart"/>
      <w:r w:rsidRPr="00C94AD6">
        <w:rPr>
          <w:rFonts w:ascii="Times New Roman" w:hAnsi="Times New Roman" w:cs="Times New Roman"/>
          <w:color w:val="auto"/>
          <w:sz w:val="26"/>
          <w:szCs w:val="26"/>
          <w:lang w:val="ro-RO"/>
        </w:rPr>
        <w:t>acţiune</w:t>
      </w:r>
      <w:proofErr w:type="spellEnd"/>
      <w:r w:rsidRPr="00C94AD6">
        <w:rPr>
          <w:rFonts w:ascii="Times New Roman" w:hAnsi="Times New Roman" w:cs="Times New Roman"/>
          <w:color w:val="auto"/>
          <w:sz w:val="26"/>
          <w:szCs w:val="26"/>
          <w:lang w:val="ro-RO"/>
        </w:rPr>
        <w:t xml:space="preserve"> ale factorilor fizici, cum sunt apa, lumina, căldura, electricitatea, laserul </w:t>
      </w:r>
      <w:proofErr w:type="spellStart"/>
      <w:r w:rsidRPr="00C94AD6">
        <w:rPr>
          <w:rFonts w:ascii="Times New Roman" w:hAnsi="Times New Roman" w:cs="Times New Roman"/>
          <w:color w:val="auto"/>
          <w:sz w:val="26"/>
          <w:szCs w:val="26"/>
          <w:lang w:val="ro-RO"/>
        </w:rPr>
        <w:t>ş.a</w:t>
      </w:r>
      <w:proofErr w:type="spellEnd"/>
      <w:r w:rsidRPr="00C94AD6">
        <w:rPr>
          <w:rFonts w:ascii="Times New Roman" w:hAnsi="Times New Roman" w:cs="Times New Roman"/>
          <w:color w:val="auto"/>
          <w:sz w:val="26"/>
          <w:szCs w:val="26"/>
          <w:lang w:val="ro-RO"/>
        </w:rPr>
        <w:t xml:space="preserve">.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utilizarea acestora cu scop de tratare, recuperare </w:t>
      </w:r>
      <w:proofErr w:type="spellStart"/>
      <w:r w:rsidRPr="00C94AD6">
        <w:rPr>
          <w:rFonts w:ascii="Times New Roman" w:hAnsi="Times New Roman" w:cs="Times New Roman"/>
          <w:color w:val="auto"/>
          <w:sz w:val="26"/>
          <w:szCs w:val="26"/>
          <w:lang w:val="ro-RO"/>
        </w:rPr>
        <w:t>şi</w:t>
      </w:r>
      <w:proofErr w:type="spellEnd"/>
      <w:r w:rsidRPr="00C94AD6">
        <w:rPr>
          <w:rFonts w:ascii="Times New Roman" w:hAnsi="Times New Roman" w:cs="Times New Roman"/>
          <w:color w:val="auto"/>
          <w:sz w:val="26"/>
          <w:szCs w:val="26"/>
          <w:lang w:val="ro-RO"/>
        </w:rPr>
        <w:t xml:space="preserve"> profilaxie în tratarea </w:t>
      </w:r>
      <w:proofErr w:type="spellStart"/>
      <w:r w:rsidRPr="00C94AD6">
        <w:rPr>
          <w:rFonts w:ascii="Times New Roman" w:hAnsi="Times New Roman" w:cs="Times New Roman"/>
          <w:color w:val="auto"/>
          <w:sz w:val="26"/>
          <w:szCs w:val="26"/>
          <w:lang w:val="ro-RO"/>
        </w:rPr>
        <w:t>afecţiunilor</w:t>
      </w:r>
      <w:proofErr w:type="spellEnd"/>
      <w:r w:rsidRPr="00C94AD6">
        <w:rPr>
          <w:rFonts w:ascii="Times New Roman" w:hAnsi="Times New Roman" w:cs="Times New Roman"/>
          <w:color w:val="auto"/>
          <w:sz w:val="26"/>
          <w:szCs w:val="26"/>
          <w:lang w:val="ro-RO"/>
        </w:rPr>
        <w:t xml:space="preserve"> organismului uman.</w:t>
      </w:r>
    </w:p>
    <w:p w14:paraId="2B0087FE" w14:textId="77777777" w:rsidR="001359B7" w:rsidRPr="00C94AD6" w:rsidRDefault="001359B7" w:rsidP="001359B7">
      <w:pPr>
        <w:pStyle w:val="Default"/>
        <w:jc w:val="both"/>
        <w:rPr>
          <w:rFonts w:ascii="Times New Roman" w:hAnsi="Times New Roman" w:cs="Times New Roman"/>
          <w:color w:val="auto"/>
          <w:sz w:val="26"/>
          <w:szCs w:val="26"/>
          <w:lang w:val="ro-RO"/>
        </w:rPr>
      </w:pPr>
    </w:p>
    <w:p w14:paraId="4E6DDFC2" w14:textId="77777777" w:rsidR="001359B7" w:rsidRPr="00C94AD6" w:rsidRDefault="001359B7" w:rsidP="001359B7">
      <w:pPr>
        <w:ind w:firstLine="708"/>
        <w:jc w:val="both"/>
        <w:rPr>
          <w:sz w:val="26"/>
          <w:szCs w:val="26"/>
        </w:rPr>
      </w:pPr>
      <w:r w:rsidRPr="00C94AD6">
        <w:rPr>
          <w:sz w:val="26"/>
          <w:szCs w:val="26"/>
        </w:rPr>
        <w:t>6. Alte proceduri – masaj curativ, fitoterapie, gimnastica curativă, reflexoterapie ş.a. proceduri după indicaţii medicale.</w:t>
      </w:r>
    </w:p>
    <w:p w14:paraId="682DF010" w14:textId="77777777" w:rsidR="001359B7" w:rsidRPr="00C94AD6" w:rsidRDefault="001359B7" w:rsidP="001359B7">
      <w:pPr>
        <w:ind w:firstLine="567"/>
        <w:jc w:val="both"/>
        <w:rPr>
          <w:sz w:val="26"/>
          <w:szCs w:val="26"/>
          <w:highlight w:val="yellow"/>
        </w:rPr>
      </w:pPr>
      <w:r w:rsidRPr="00C94AD6">
        <w:rPr>
          <w:sz w:val="26"/>
          <w:szCs w:val="26"/>
        </w:rPr>
        <w:t xml:space="preserve">  </w:t>
      </w:r>
    </w:p>
    <w:p w14:paraId="455F86CE" w14:textId="77777777" w:rsidR="001359B7" w:rsidRPr="00C94AD6" w:rsidRDefault="001359B7" w:rsidP="001359B7">
      <w:pPr>
        <w:jc w:val="both"/>
        <w:rPr>
          <w:iCs/>
          <w:sz w:val="26"/>
          <w:szCs w:val="26"/>
        </w:rPr>
      </w:pPr>
      <w:r w:rsidRPr="00C94AD6">
        <w:rPr>
          <w:sz w:val="26"/>
          <w:szCs w:val="26"/>
        </w:rPr>
        <w:tab/>
        <w:t xml:space="preserve">Ca reper pentru aprecierea capacităţii de executare a serviciilor de reabilitare se  include indicatorul, care reflectă numărul mediu de proceduri acordat unei persoane tratate în instituţie (staţiune), în perioada de 18 zile calendaristice conform datelor dărilor de seamă privind tratarea pacienţilor în anul precedent separat pentru fiecare tip de maladie în parte  (organelor respiratorii, sistemului digestiv, sistemului endocrin, sistemului nervos central şi periferic, sistemului cardiovascular, aparatului locomotor, sistemului urinar, maladiilor ginecologice, maladiilor de piele) în conformitate cu  următoarele compartimente: </w:t>
      </w:r>
      <w:r w:rsidRPr="00C94AD6">
        <w:rPr>
          <w:iCs/>
          <w:sz w:val="26"/>
          <w:szCs w:val="26"/>
        </w:rPr>
        <w:t xml:space="preserve">climatoterapie, balneoterapie, </w:t>
      </w:r>
      <w:r w:rsidRPr="00C94AD6">
        <w:rPr>
          <w:sz w:val="26"/>
          <w:szCs w:val="26"/>
        </w:rPr>
        <w:t>hidroterapie,</w:t>
      </w:r>
      <w:r w:rsidRPr="00C94AD6">
        <w:rPr>
          <w:iCs/>
          <w:sz w:val="26"/>
          <w:szCs w:val="26"/>
        </w:rPr>
        <w:t xml:space="preserve"> hidropatie, peloidoterapie </w:t>
      </w:r>
      <w:r w:rsidRPr="00C94AD6">
        <w:rPr>
          <w:sz w:val="26"/>
          <w:szCs w:val="26"/>
        </w:rPr>
        <w:t>(fără electroproceduri),</w:t>
      </w:r>
      <w:r w:rsidRPr="00C94AD6">
        <w:rPr>
          <w:iCs/>
          <w:sz w:val="26"/>
          <w:szCs w:val="26"/>
        </w:rPr>
        <w:t xml:space="preserve"> fizioterapie, alte proceduri.</w:t>
      </w:r>
    </w:p>
    <w:p w14:paraId="7CC36360" w14:textId="77777777" w:rsidR="001359B7" w:rsidRPr="00C94AD6" w:rsidRDefault="001359B7" w:rsidP="001359B7">
      <w:pPr>
        <w:jc w:val="both"/>
        <w:rPr>
          <w:sz w:val="26"/>
          <w:szCs w:val="26"/>
        </w:rPr>
      </w:pPr>
      <w:r w:rsidRPr="00C94AD6">
        <w:rPr>
          <w:sz w:val="26"/>
          <w:szCs w:val="26"/>
        </w:rPr>
        <w:tab/>
      </w:r>
    </w:p>
    <w:p w14:paraId="6EC85235" w14:textId="77777777" w:rsidR="001359B7" w:rsidRPr="00C94AD6" w:rsidRDefault="001359B7" w:rsidP="001359B7">
      <w:pPr>
        <w:ind w:firstLine="708"/>
        <w:jc w:val="both"/>
        <w:rPr>
          <w:sz w:val="26"/>
          <w:szCs w:val="26"/>
        </w:rPr>
      </w:pPr>
      <w:r w:rsidRPr="00C94AD6">
        <w:rPr>
          <w:sz w:val="26"/>
          <w:szCs w:val="26"/>
        </w:rPr>
        <w:t>În informaţia privind numărul mediu de proceduri acordate unei persoane se vor indica procedurile eliberate în perioada aflării în instituţie.</w:t>
      </w:r>
    </w:p>
    <w:p w14:paraId="1606B0AB" w14:textId="77777777" w:rsidR="001359B7" w:rsidRPr="00C94AD6" w:rsidRDefault="001359B7" w:rsidP="001359B7">
      <w:pPr>
        <w:jc w:val="both"/>
        <w:rPr>
          <w:sz w:val="26"/>
          <w:szCs w:val="26"/>
        </w:rPr>
      </w:pPr>
      <w:r w:rsidRPr="00C94AD6">
        <w:rPr>
          <w:sz w:val="26"/>
          <w:szCs w:val="26"/>
        </w:rPr>
        <w:tab/>
      </w:r>
    </w:p>
    <w:p w14:paraId="19B45BE0" w14:textId="77777777" w:rsidR="001359B7" w:rsidRPr="00C94AD6" w:rsidRDefault="001359B7" w:rsidP="001359B7">
      <w:pPr>
        <w:ind w:firstLine="708"/>
        <w:jc w:val="both"/>
        <w:rPr>
          <w:sz w:val="26"/>
          <w:szCs w:val="26"/>
        </w:rPr>
      </w:pPr>
      <w:r w:rsidRPr="00C94AD6">
        <w:rPr>
          <w:sz w:val="26"/>
          <w:szCs w:val="26"/>
        </w:rPr>
        <w:t>În Darea de seamă procedurile care nu se includ în costul biletelor de tratament achiziţionate de către CNAS şi acoperite din contul beneficiarilor biletelor se  evidenţiază prin remarca "contra plată".</w:t>
      </w:r>
    </w:p>
    <w:p w14:paraId="37356C5A" w14:textId="77777777" w:rsidR="001359B7" w:rsidRPr="00C94AD6" w:rsidRDefault="001359B7" w:rsidP="001359B7">
      <w:pPr>
        <w:jc w:val="both"/>
      </w:pPr>
      <w:r w:rsidRPr="00C94AD6">
        <w:tab/>
      </w:r>
    </w:p>
    <w:p w14:paraId="178A9995" w14:textId="77777777" w:rsidR="001359B7" w:rsidRPr="00C94AD6" w:rsidRDefault="001359B7" w:rsidP="001359B7">
      <w:pPr>
        <w:pStyle w:val="BodyText"/>
        <w:ind w:firstLine="708"/>
        <w:jc w:val="both"/>
        <w:rPr>
          <w:sz w:val="26"/>
          <w:szCs w:val="26"/>
        </w:rPr>
      </w:pPr>
      <w:r w:rsidRPr="00C94AD6">
        <w:rPr>
          <w:sz w:val="26"/>
          <w:szCs w:val="26"/>
        </w:rPr>
        <w:t xml:space="preserve">În baza numărului de proceduri indicate în darea de seamă de participant, pentru fiecare lot se analizează indicatorii pe fiecare tip de proceduri. În </w:t>
      </w:r>
      <w:proofErr w:type="spellStart"/>
      <w:r w:rsidRPr="00C94AD6">
        <w:rPr>
          <w:sz w:val="26"/>
          <w:szCs w:val="26"/>
        </w:rPr>
        <w:t>aşa</w:t>
      </w:r>
      <w:proofErr w:type="spellEnd"/>
      <w:r w:rsidRPr="00C94AD6">
        <w:rPr>
          <w:sz w:val="26"/>
          <w:szCs w:val="26"/>
        </w:rPr>
        <w:t xml:space="preserve"> mod se apreciază ofertantul cu cel mai mare număr de proceduri pe fiecare tip de proceduri: climatoterapia, balneoterapia, hidroterapia, </w:t>
      </w:r>
      <w:proofErr w:type="spellStart"/>
      <w:r w:rsidRPr="00C94AD6">
        <w:rPr>
          <w:sz w:val="26"/>
          <w:szCs w:val="26"/>
        </w:rPr>
        <w:t>peloidoterapia</w:t>
      </w:r>
      <w:proofErr w:type="spellEnd"/>
      <w:r w:rsidRPr="00C94AD6">
        <w:rPr>
          <w:sz w:val="26"/>
          <w:szCs w:val="26"/>
        </w:rPr>
        <w:t>, fizioterapia, alte proceduri.</w:t>
      </w:r>
    </w:p>
    <w:p w14:paraId="3B329749" w14:textId="77777777" w:rsidR="001359B7" w:rsidRPr="00C94AD6" w:rsidRDefault="001359B7" w:rsidP="001359B7">
      <w:pPr>
        <w:ind w:firstLine="708"/>
        <w:jc w:val="both"/>
        <w:rPr>
          <w:sz w:val="26"/>
          <w:szCs w:val="26"/>
        </w:rPr>
      </w:pPr>
      <w:r w:rsidRPr="00C94AD6">
        <w:rPr>
          <w:sz w:val="26"/>
          <w:szCs w:val="26"/>
        </w:rPr>
        <w:t xml:space="preserve"> </w:t>
      </w:r>
    </w:p>
    <w:p w14:paraId="1EE2A12A" w14:textId="77777777" w:rsidR="001359B7" w:rsidRPr="00C94AD6" w:rsidRDefault="001359B7" w:rsidP="001359B7">
      <w:pPr>
        <w:ind w:firstLine="708"/>
        <w:jc w:val="center"/>
        <w:rPr>
          <w:b/>
          <w:sz w:val="26"/>
          <w:szCs w:val="26"/>
          <w:u w:val="single"/>
        </w:rPr>
      </w:pPr>
      <w:r w:rsidRPr="00C94AD6">
        <w:rPr>
          <w:b/>
          <w:sz w:val="26"/>
          <w:szCs w:val="26"/>
          <w:u w:val="single"/>
        </w:rPr>
        <w:t>IV. Eficacitatea tratamentului:</w:t>
      </w:r>
    </w:p>
    <w:p w14:paraId="774D9355" w14:textId="77777777" w:rsidR="001359B7" w:rsidRPr="00C94AD6" w:rsidRDefault="001359B7" w:rsidP="001359B7">
      <w:pPr>
        <w:ind w:firstLine="708"/>
        <w:jc w:val="both"/>
        <w:rPr>
          <w:sz w:val="26"/>
          <w:szCs w:val="26"/>
        </w:rPr>
      </w:pPr>
    </w:p>
    <w:p w14:paraId="761A243A" w14:textId="77777777" w:rsidR="001359B7" w:rsidRPr="00C94AD6" w:rsidRDefault="001359B7" w:rsidP="001359B7">
      <w:pPr>
        <w:ind w:firstLine="708"/>
        <w:jc w:val="both"/>
        <w:rPr>
          <w:rStyle w:val="fontstyle01"/>
          <w:sz w:val="26"/>
          <w:szCs w:val="26"/>
        </w:rPr>
      </w:pPr>
      <w:r w:rsidRPr="00C94AD6">
        <w:rPr>
          <w:rStyle w:val="fontstyle01"/>
          <w:sz w:val="26"/>
          <w:szCs w:val="26"/>
        </w:rPr>
        <w:t xml:space="preserve">Un criteriu important în evaluarea calităţii serviciilor medicale prestate populaţiei este  eficacitatea tratamentului balneosanatorial. </w:t>
      </w:r>
    </w:p>
    <w:p w14:paraId="63ECCB1D" w14:textId="77777777" w:rsidR="001359B7" w:rsidRPr="00C94AD6" w:rsidRDefault="001359B7" w:rsidP="001359B7">
      <w:pPr>
        <w:ind w:firstLine="708"/>
        <w:jc w:val="both"/>
        <w:rPr>
          <w:rStyle w:val="fontstyle01"/>
          <w:sz w:val="26"/>
          <w:szCs w:val="26"/>
        </w:rPr>
      </w:pPr>
    </w:p>
    <w:p w14:paraId="0E391618" w14:textId="77777777" w:rsidR="001359B7" w:rsidRPr="00C94AD6" w:rsidRDefault="001359B7" w:rsidP="001359B7">
      <w:pPr>
        <w:ind w:firstLine="708"/>
        <w:jc w:val="both"/>
        <w:rPr>
          <w:rStyle w:val="fontstyle01"/>
          <w:sz w:val="26"/>
          <w:szCs w:val="26"/>
        </w:rPr>
      </w:pPr>
      <w:r w:rsidRPr="00C94AD6">
        <w:rPr>
          <w:rStyle w:val="fontstyle01"/>
          <w:sz w:val="26"/>
          <w:szCs w:val="26"/>
        </w:rPr>
        <w:t>Gradul eficacităţii tratamentului balneosanatorial depinde de regimul sanatorial care este baza tratamentului. El prezintă un sistem de reguli şi măsuri prevăzute în regulamentul cu privire la tratament, alimentaţie şi distracţii.</w:t>
      </w:r>
    </w:p>
    <w:p w14:paraId="3F11422D" w14:textId="77777777" w:rsidR="001359B7" w:rsidRPr="00C94AD6" w:rsidRDefault="001359B7" w:rsidP="001359B7">
      <w:pPr>
        <w:jc w:val="both"/>
        <w:rPr>
          <w:rStyle w:val="fontstyle01"/>
          <w:sz w:val="26"/>
          <w:szCs w:val="26"/>
        </w:rPr>
      </w:pPr>
      <w:r w:rsidRPr="00C94AD6">
        <w:rPr>
          <w:rStyle w:val="fontstyle01"/>
          <w:sz w:val="26"/>
          <w:szCs w:val="26"/>
        </w:rPr>
        <w:tab/>
      </w:r>
    </w:p>
    <w:p w14:paraId="14249FAD" w14:textId="77777777" w:rsidR="001359B7" w:rsidRPr="00C94AD6" w:rsidRDefault="001359B7" w:rsidP="001359B7">
      <w:pPr>
        <w:ind w:firstLine="708"/>
        <w:jc w:val="both"/>
        <w:rPr>
          <w:rStyle w:val="fontstyle01"/>
          <w:sz w:val="26"/>
          <w:szCs w:val="26"/>
        </w:rPr>
      </w:pPr>
      <w:r w:rsidRPr="00C94AD6">
        <w:rPr>
          <w:rStyle w:val="fontstyle01"/>
          <w:sz w:val="26"/>
          <w:szCs w:val="26"/>
        </w:rPr>
        <w:t>Eficacitatea tratamentului balneosanatorial este evaluată în funcţie de tratament în care lipsesc acutizările şi complicaţiile, de întărirea şi gradul de restabilire a capacităţii de muncă, de stare generală a sănătăţii pacientului.</w:t>
      </w:r>
    </w:p>
    <w:p w14:paraId="5C0E75D4" w14:textId="77777777" w:rsidR="001359B7" w:rsidRPr="00C94AD6" w:rsidRDefault="001359B7" w:rsidP="001359B7">
      <w:pPr>
        <w:jc w:val="both"/>
        <w:rPr>
          <w:rStyle w:val="fontstyle01"/>
          <w:sz w:val="26"/>
          <w:szCs w:val="26"/>
        </w:rPr>
      </w:pPr>
      <w:r w:rsidRPr="00C94AD6">
        <w:rPr>
          <w:rStyle w:val="fontstyle01"/>
          <w:sz w:val="26"/>
          <w:szCs w:val="26"/>
        </w:rPr>
        <w:tab/>
      </w:r>
    </w:p>
    <w:p w14:paraId="31CB38E2" w14:textId="77777777" w:rsidR="001359B7" w:rsidRPr="00C94AD6" w:rsidRDefault="001359B7" w:rsidP="001359B7">
      <w:pPr>
        <w:ind w:firstLine="708"/>
        <w:jc w:val="both"/>
        <w:rPr>
          <w:rStyle w:val="fontstyle01"/>
          <w:sz w:val="26"/>
          <w:szCs w:val="26"/>
        </w:rPr>
      </w:pPr>
      <w:r w:rsidRPr="00C94AD6">
        <w:rPr>
          <w:rStyle w:val="fontstyle01"/>
          <w:sz w:val="26"/>
          <w:szCs w:val="26"/>
        </w:rPr>
        <w:t>Rezultatul tratamentului balneosanatorial se apreciază după criteriile: ameliorare considerabila, ameliorare, fără ameliorare şi înrăutăţirea sănătăţii.</w:t>
      </w:r>
    </w:p>
    <w:p w14:paraId="5C51FB09" w14:textId="77777777" w:rsidR="001359B7" w:rsidRPr="00C94AD6" w:rsidRDefault="001359B7" w:rsidP="001359B7">
      <w:pPr>
        <w:ind w:firstLine="708"/>
        <w:jc w:val="both"/>
        <w:rPr>
          <w:rStyle w:val="fontstyle01"/>
          <w:sz w:val="26"/>
          <w:szCs w:val="26"/>
        </w:rPr>
      </w:pPr>
    </w:p>
    <w:p w14:paraId="5018664E" w14:textId="77777777" w:rsidR="001359B7" w:rsidRPr="00C94AD6" w:rsidRDefault="001359B7" w:rsidP="001359B7">
      <w:pPr>
        <w:ind w:firstLine="708"/>
        <w:jc w:val="both"/>
        <w:rPr>
          <w:rStyle w:val="fontstyle01"/>
          <w:sz w:val="26"/>
          <w:szCs w:val="26"/>
        </w:rPr>
      </w:pPr>
      <w:r w:rsidRPr="00C94AD6">
        <w:rPr>
          <w:rStyle w:val="fontstyle01"/>
          <w:sz w:val="26"/>
          <w:szCs w:val="26"/>
        </w:rPr>
        <w:t xml:space="preserve">Din cele expuse rezultă că cu cât mai mare cota pacienţilor care au rezultatul tratamentului cu ameliorare considerabila şi ameliorare, cu atât mai înaltă eficacitatea. Eficacitatea tratamentului se calculează  </w:t>
      </w:r>
      <w:r w:rsidRPr="00C94AD6">
        <w:rPr>
          <w:sz w:val="26"/>
          <w:szCs w:val="26"/>
        </w:rPr>
        <w:t>pentru fiecare formă nozologică</w:t>
      </w:r>
      <w:r w:rsidRPr="00C94AD6">
        <w:rPr>
          <w:rStyle w:val="fontstyle01"/>
          <w:sz w:val="26"/>
          <w:szCs w:val="26"/>
        </w:rPr>
        <w:t xml:space="preserve"> aparte.</w:t>
      </w:r>
    </w:p>
    <w:p w14:paraId="5319969A" w14:textId="77777777" w:rsidR="001359B7" w:rsidRPr="00C94AD6" w:rsidRDefault="001359B7" w:rsidP="001359B7">
      <w:pPr>
        <w:ind w:firstLine="708"/>
        <w:jc w:val="both"/>
        <w:rPr>
          <w:sz w:val="26"/>
          <w:szCs w:val="26"/>
        </w:rPr>
      </w:pPr>
    </w:p>
    <w:p w14:paraId="17B36ABD" w14:textId="77777777" w:rsidR="001359B7" w:rsidRPr="00C94AD6" w:rsidRDefault="001359B7" w:rsidP="001359B7">
      <w:pPr>
        <w:ind w:firstLine="708"/>
        <w:jc w:val="both"/>
        <w:rPr>
          <w:sz w:val="26"/>
          <w:szCs w:val="26"/>
        </w:rPr>
      </w:pPr>
      <w:r w:rsidRPr="00C94AD6">
        <w:rPr>
          <w:sz w:val="26"/>
          <w:szCs w:val="26"/>
        </w:rPr>
        <w:lastRenderedPageBreak/>
        <w:t xml:space="preserve">Ca reper pentru aprecierea capacităţii de executare a serviciilor de reabilitare se  include indicatorul, care reflectă cota pacienţilor </w:t>
      </w:r>
      <w:r w:rsidRPr="00C94AD6">
        <w:rPr>
          <w:rStyle w:val="fontstyle01"/>
          <w:sz w:val="26"/>
          <w:szCs w:val="26"/>
        </w:rPr>
        <w:t>care au rezultatul tratamentului cu ameliorare considerabila şi ameliorare</w:t>
      </w:r>
      <w:r w:rsidRPr="00C94AD6">
        <w:rPr>
          <w:sz w:val="26"/>
          <w:szCs w:val="26"/>
        </w:rPr>
        <w:t xml:space="preserve"> în perioada de 18 zile calendaristice conform datelor dărilor de seamă privind structura pe unităţi nozologice şi rezultatele tratamentului pacienţilor în anul precedent.</w:t>
      </w:r>
    </w:p>
    <w:p w14:paraId="59129180" w14:textId="77777777" w:rsidR="001359B7" w:rsidRPr="00C94AD6" w:rsidRDefault="001359B7" w:rsidP="001359B7">
      <w:pPr>
        <w:ind w:firstLine="708"/>
        <w:jc w:val="both"/>
        <w:rPr>
          <w:sz w:val="26"/>
          <w:szCs w:val="26"/>
          <w:highlight w:val="cyan"/>
        </w:rPr>
      </w:pPr>
    </w:p>
    <w:p w14:paraId="3864C839" w14:textId="77777777" w:rsidR="001359B7" w:rsidRPr="00C94AD6" w:rsidRDefault="001359B7" w:rsidP="001359B7">
      <w:pPr>
        <w:jc w:val="center"/>
        <w:rPr>
          <w:b/>
          <w:sz w:val="26"/>
          <w:szCs w:val="26"/>
          <w:u w:val="single"/>
        </w:rPr>
      </w:pPr>
      <w:r w:rsidRPr="00C94AD6">
        <w:rPr>
          <w:b/>
          <w:sz w:val="26"/>
          <w:szCs w:val="26"/>
        </w:rPr>
        <w:t xml:space="preserve">V. </w:t>
      </w:r>
      <w:r w:rsidRPr="00C94AD6">
        <w:rPr>
          <w:b/>
          <w:sz w:val="26"/>
          <w:szCs w:val="26"/>
          <w:u w:val="single"/>
        </w:rPr>
        <w:t>Profesionalismul  personalului de medici:</w:t>
      </w:r>
    </w:p>
    <w:p w14:paraId="0D61FBB1" w14:textId="77777777" w:rsidR="001359B7" w:rsidRPr="00C94AD6" w:rsidRDefault="001359B7" w:rsidP="001359B7">
      <w:pPr>
        <w:jc w:val="center"/>
        <w:rPr>
          <w:b/>
          <w:sz w:val="26"/>
          <w:szCs w:val="26"/>
          <w:highlight w:val="cyan"/>
          <w:u w:val="single"/>
        </w:rPr>
      </w:pPr>
    </w:p>
    <w:p w14:paraId="030165A2" w14:textId="77777777" w:rsidR="001359B7" w:rsidRPr="00C94AD6" w:rsidRDefault="001359B7" w:rsidP="001359B7">
      <w:pPr>
        <w:jc w:val="both"/>
        <w:rPr>
          <w:sz w:val="26"/>
          <w:szCs w:val="26"/>
        </w:rPr>
      </w:pPr>
      <w:r w:rsidRPr="00C94AD6">
        <w:rPr>
          <w:sz w:val="26"/>
          <w:szCs w:val="26"/>
        </w:rPr>
        <w:tab/>
        <w:t xml:space="preserve">Un alt indicator evaluat, este profesionalismul (categoria de calificare) personalului de medici). </w:t>
      </w:r>
    </w:p>
    <w:p w14:paraId="67A4B165" w14:textId="77777777" w:rsidR="001359B7" w:rsidRPr="00C94AD6" w:rsidRDefault="001359B7" w:rsidP="001359B7">
      <w:pPr>
        <w:jc w:val="both"/>
        <w:rPr>
          <w:sz w:val="26"/>
          <w:szCs w:val="26"/>
        </w:rPr>
      </w:pPr>
      <w:r w:rsidRPr="00C94AD6">
        <w:rPr>
          <w:sz w:val="26"/>
          <w:szCs w:val="26"/>
        </w:rPr>
        <w:tab/>
        <w:t>Profesionalismul  personalului de medici se apreciază după următoarele criterii: categoria de calificare superioară, categoria I de calificare, categoria II de calificare, fără categorie. Consultanţii pentru cazuri de ocazie şi specialiştii invitaţi la necesitate nu se includ în informaţie  ca medici, care deservesc beneficiarii de bilete.</w:t>
      </w:r>
    </w:p>
    <w:p w14:paraId="34365CB7" w14:textId="77777777" w:rsidR="001359B7" w:rsidRPr="00C94AD6" w:rsidRDefault="001359B7" w:rsidP="001359B7">
      <w:pPr>
        <w:jc w:val="both"/>
        <w:rPr>
          <w:sz w:val="26"/>
          <w:szCs w:val="26"/>
          <w:highlight w:val="cyan"/>
        </w:rPr>
      </w:pPr>
    </w:p>
    <w:p w14:paraId="248FADFA" w14:textId="77777777" w:rsidR="001359B7" w:rsidRPr="00C94AD6" w:rsidRDefault="001359B7" w:rsidP="001359B7">
      <w:pPr>
        <w:jc w:val="both"/>
        <w:rPr>
          <w:sz w:val="26"/>
          <w:szCs w:val="26"/>
          <w:highlight w:val="cyan"/>
        </w:rPr>
      </w:pPr>
    </w:p>
    <w:p w14:paraId="37120CF6" w14:textId="77777777" w:rsidR="001359B7" w:rsidRPr="00C94AD6" w:rsidRDefault="001359B7" w:rsidP="001359B7">
      <w:pPr>
        <w:jc w:val="center"/>
        <w:rPr>
          <w:b/>
          <w:sz w:val="26"/>
          <w:szCs w:val="26"/>
          <w:u w:val="single"/>
        </w:rPr>
      </w:pPr>
      <w:r w:rsidRPr="00C94AD6">
        <w:rPr>
          <w:b/>
          <w:sz w:val="26"/>
          <w:szCs w:val="26"/>
        </w:rPr>
        <w:t xml:space="preserve">VI. </w:t>
      </w:r>
      <w:r w:rsidRPr="00C94AD6">
        <w:rPr>
          <w:b/>
          <w:sz w:val="26"/>
          <w:szCs w:val="26"/>
          <w:u w:val="single"/>
        </w:rPr>
        <w:t>Profesionalismul  personalului de asistenţi medicali:</w:t>
      </w:r>
    </w:p>
    <w:p w14:paraId="4A881B99" w14:textId="77777777" w:rsidR="001359B7" w:rsidRPr="00C94AD6" w:rsidRDefault="001359B7" w:rsidP="001359B7">
      <w:pPr>
        <w:jc w:val="center"/>
        <w:rPr>
          <w:b/>
          <w:sz w:val="26"/>
          <w:szCs w:val="26"/>
          <w:u w:val="single"/>
        </w:rPr>
      </w:pPr>
    </w:p>
    <w:p w14:paraId="62979B71" w14:textId="77777777" w:rsidR="001359B7" w:rsidRPr="00C94AD6" w:rsidRDefault="001359B7" w:rsidP="001359B7">
      <w:pPr>
        <w:jc w:val="both"/>
        <w:rPr>
          <w:sz w:val="26"/>
          <w:szCs w:val="26"/>
        </w:rPr>
      </w:pPr>
      <w:r w:rsidRPr="00C94AD6">
        <w:rPr>
          <w:sz w:val="26"/>
          <w:szCs w:val="26"/>
        </w:rPr>
        <w:tab/>
        <w:t>În acelaşi mod se calculează indicatorul privind profesionalismul personalului de asistenţi medicali.</w:t>
      </w:r>
    </w:p>
    <w:p w14:paraId="6D33163D" w14:textId="77777777" w:rsidR="001359B7" w:rsidRPr="00C94AD6" w:rsidRDefault="001359B7" w:rsidP="001359B7">
      <w:pPr>
        <w:jc w:val="both"/>
        <w:rPr>
          <w:sz w:val="26"/>
          <w:szCs w:val="26"/>
        </w:rPr>
      </w:pPr>
      <w:r w:rsidRPr="00C94AD6">
        <w:rPr>
          <w:sz w:val="26"/>
          <w:szCs w:val="26"/>
        </w:rPr>
        <w:tab/>
        <w:t>Profesionalismul  personalului de asistenţi medicali se apreciază după următoarele criterii: categoria de calificare superioară, categoria I de calificare, categoria II de calificare, fără categorie.</w:t>
      </w:r>
    </w:p>
    <w:p w14:paraId="5BE91A58" w14:textId="77777777" w:rsidR="001359B7" w:rsidRPr="00C94AD6" w:rsidRDefault="001359B7" w:rsidP="001359B7">
      <w:pPr>
        <w:jc w:val="both"/>
        <w:rPr>
          <w:sz w:val="26"/>
          <w:szCs w:val="26"/>
        </w:rPr>
      </w:pPr>
    </w:p>
    <w:p w14:paraId="18A4894C" w14:textId="77777777" w:rsidR="001359B7" w:rsidRPr="00C94AD6" w:rsidRDefault="001359B7" w:rsidP="001359B7">
      <w:pPr>
        <w:ind w:left="3960"/>
        <w:rPr>
          <w:b/>
          <w:sz w:val="26"/>
          <w:szCs w:val="26"/>
          <w:u w:val="single"/>
        </w:rPr>
      </w:pPr>
      <w:r w:rsidRPr="00C94AD6">
        <w:rPr>
          <w:b/>
          <w:sz w:val="26"/>
          <w:szCs w:val="26"/>
        </w:rPr>
        <w:t>VII.</w:t>
      </w:r>
      <w:r w:rsidRPr="00C94AD6">
        <w:rPr>
          <w:b/>
          <w:sz w:val="26"/>
          <w:szCs w:val="26"/>
          <w:u w:val="single"/>
        </w:rPr>
        <w:t xml:space="preserve"> Maladia de bază:</w:t>
      </w:r>
    </w:p>
    <w:p w14:paraId="7B33EE97" w14:textId="77777777" w:rsidR="001359B7" w:rsidRPr="00C94AD6" w:rsidRDefault="001359B7" w:rsidP="001359B7">
      <w:pPr>
        <w:rPr>
          <w:b/>
          <w:sz w:val="26"/>
          <w:szCs w:val="26"/>
          <w:u w:val="single"/>
        </w:rPr>
      </w:pPr>
    </w:p>
    <w:p w14:paraId="125509B9" w14:textId="77777777" w:rsidR="001359B7" w:rsidRPr="00C94AD6" w:rsidRDefault="001359B7" w:rsidP="001359B7">
      <w:pPr>
        <w:jc w:val="both"/>
        <w:rPr>
          <w:i/>
          <w:sz w:val="26"/>
          <w:szCs w:val="26"/>
        </w:rPr>
      </w:pPr>
      <w:r w:rsidRPr="00C94AD6">
        <w:rPr>
          <w:sz w:val="26"/>
          <w:szCs w:val="26"/>
        </w:rPr>
        <w:tab/>
        <w:t>Alt criteriu de apreciere este indicatorul privind cota persoanelor tratate cu maladiile sistemului solicitat în lotul respectiv, adică la care se propune biletele. Pentru fiecare lot se apreciază cota persoanelor tratate cu maladiile sistemului la care se pretinde a oferi bilete.</w:t>
      </w:r>
      <w:r w:rsidRPr="00C94AD6">
        <w:rPr>
          <w:i/>
          <w:sz w:val="26"/>
          <w:szCs w:val="26"/>
        </w:rPr>
        <w:t xml:space="preserve"> /Spre exemplu, în cazul în care operatorul economic propune servicii pentru reabilitarea persoanelor cu maladiile sistemului cardiovascular, atunci cota persoanelor reabilitate cu maladiile sistemului cardiovascular în anul precedent va constitui indicatorul, care  îl va plasa pe un loc mai înalt faţă de alţi concurenţi  din acelaşi lot./</w:t>
      </w:r>
    </w:p>
    <w:p w14:paraId="6362C337" w14:textId="77777777" w:rsidR="001359B7" w:rsidRPr="00C94AD6" w:rsidRDefault="001359B7" w:rsidP="001359B7">
      <w:pPr>
        <w:jc w:val="both"/>
        <w:rPr>
          <w:sz w:val="26"/>
          <w:szCs w:val="26"/>
        </w:rPr>
      </w:pPr>
      <w:r w:rsidRPr="00C94AD6">
        <w:rPr>
          <w:sz w:val="26"/>
          <w:szCs w:val="26"/>
        </w:rPr>
        <w:tab/>
      </w:r>
    </w:p>
    <w:p w14:paraId="5EE7F9FB" w14:textId="77777777" w:rsidR="001359B7" w:rsidRPr="00C94AD6" w:rsidRDefault="001359B7" w:rsidP="001359B7">
      <w:pPr>
        <w:jc w:val="both"/>
        <w:rPr>
          <w:sz w:val="26"/>
          <w:szCs w:val="26"/>
        </w:rPr>
      </w:pPr>
    </w:p>
    <w:p w14:paraId="046E0CB2" w14:textId="77777777" w:rsidR="001359B7" w:rsidRPr="00C94AD6" w:rsidRDefault="001359B7" w:rsidP="001359B7">
      <w:pPr>
        <w:jc w:val="center"/>
        <w:rPr>
          <w:b/>
          <w:sz w:val="26"/>
          <w:szCs w:val="26"/>
          <w:u w:val="single"/>
        </w:rPr>
      </w:pPr>
      <w:r w:rsidRPr="00C94AD6">
        <w:rPr>
          <w:b/>
          <w:sz w:val="26"/>
          <w:szCs w:val="26"/>
        </w:rPr>
        <w:t xml:space="preserve">VIII.   </w:t>
      </w:r>
      <w:r w:rsidRPr="00C94AD6">
        <w:rPr>
          <w:b/>
          <w:sz w:val="26"/>
          <w:szCs w:val="26"/>
          <w:u w:val="single"/>
        </w:rPr>
        <w:t>Condiţii de cazare:</w:t>
      </w:r>
    </w:p>
    <w:p w14:paraId="0CE9BB78" w14:textId="77777777" w:rsidR="001359B7" w:rsidRPr="00C94AD6" w:rsidRDefault="001359B7" w:rsidP="001359B7">
      <w:pPr>
        <w:jc w:val="center"/>
        <w:rPr>
          <w:b/>
          <w:sz w:val="26"/>
          <w:szCs w:val="26"/>
          <w:u w:val="single"/>
        </w:rPr>
      </w:pPr>
    </w:p>
    <w:p w14:paraId="7DC9A3E9" w14:textId="77777777" w:rsidR="001359B7" w:rsidRPr="00C94AD6" w:rsidRDefault="001359B7" w:rsidP="001359B7">
      <w:pPr>
        <w:ind w:firstLine="567"/>
        <w:jc w:val="both"/>
        <w:rPr>
          <w:sz w:val="26"/>
          <w:szCs w:val="26"/>
        </w:rPr>
      </w:pPr>
      <w:r w:rsidRPr="00C94AD6">
        <w:rPr>
          <w:b/>
          <w:sz w:val="26"/>
          <w:szCs w:val="26"/>
        </w:rPr>
        <w:t>Amplasarea</w:t>
      </w:r>
      <w:r w:rsidRPr="00C94AD6">
        <w:rPr>
          <w:sz w:val="26"/>
          <w:szCs w:val="26"/>
        </w:rPr>
        <w:t xml:space="preserve"> </w:t>
      </w:r>
      <w:r w:rsidRPr="00C94AD6">
        <w:rPr>
          <w:b/>
          <w:sz w:val="26"/>
          <w:szCs w:val="26"/>
        </w:rPr>
        <w:t>instituţiei balneosanatoriale</w:t>
      </w:r>
      <w:r w:rsidRPr="00C94AD6">
        <w:rPr>
          <w:sz w:val="26"/>
          <w:szCs w:val="26"/>
        </w:rPr>
        <w:t>: Este prioritar ca instituţia balneosanatorială să fie amplasată în afara sau la periferia oraşului, departe de magistrale şi zgomot, în zona de odihnă - în preajma pădurii, lacului, râului, în zone cu aer curat, bogat în oxigen şi ozon. Ca excepţie, în cazul tratamentului aparatului respirator – instituţia obligatoriu este  amplasată  în afara oraşului;</w:t>
      </w:r>
    </w:p>
    <w:p w14:paraId="3BA22020" w14:textId="77777777" w:rsidR="001359B7" w:rsidRPr="00C94AD6" w:rsidRDefault="001359B7" w:rsidP="001359B7">
      <w:pPr>
        <w:ind w:firstLine="567"/>
        <w:jc w:val="both"/>
        <w:rPr>
          <w:sz w:val="26"/>
          <w:szCs w:val="26"/>
        </w:rPr>
      </w:pPr>
    </w:p>
    <w:p w14:paraId="55B7367A" w14:textId="77777777" w:rsidR="001359B7" w:rsidRPr="00C94AD6" w:rsidRDefault="001359B7" w:rsidP="001359B7">
      <w:pPr>
        <w:ind w:firstLine="567"/>
        <w:jc w:val="both"/>
        <w:rPr>
          <w:b/>
          <w:sz w:val="26"/>
          <w:szCs w:val="26"/>
        </w:rPr>
      </w:pPr>
    </w:p>
    <w:p w14:paraId="70B1D1C4" w14:textId="77777777" w:rsidR="001359B7" w:rsidRPr="00C94AD6" w:rsidRDefault="001359B7" w:rsidP="001359B7">
      <w:pPr>
        <w:ind w:firstLine="567"/>
        <w:jc w:val="both"/>
        <w:rPr>
          <w:sz w:val="26"/>
          <w:szCs w:val="26"/>
        </w:rPr>
      </w:pPr>
      <w:r w:rsidRPr="00C94AD6">
        <w:rPr>
          <w:b/>
          <w:sz w:val="26"/>
          <w:szCs w:val="26"/>
        </w:rPr>
        <w:t>Disponibilitatea ascensorului</w:t>
      </w:r>
      <w:r w:rsidRPr="00C94AD6">
        <w:rPr>
          <w:sz w:val="26"/>
          <w:szCs w:val="26"/>
        </w:rPr>
        <w:t xml:space="preserve">: Atunci, când în cadrul instituţiei balneosanatoriale, beneficiarii sunt alimentaţi, trataţi şi cazaţi în acelaşi bloc, dar la diferite nivele, în acest caz este necesar să existe ascensoare la toate nivelele, pentru ca beneficiarii  să urce treptele. În cazul când în cadrul instituţiei balneosanatoriale, beneficiarii sunt alimentaţi, trataţi şi cazaţi în diferite </w:t>
      </w:r>
      <w:r w:rsidRPr="00C94AD6">
        <w:rPr>
          <w:sz w:val="26"/>
          <w:szCs w:val="26"/>
        </w:rPr>
        <w:lastRenderedPageBreak/>
        <w:t>blocuri, în acest caz este necesar să existe ascensoare la toate nivelele pentru fiecare bloc în parte.</w:t>
      </w:r>
    </w:p>
    <w:p w14:paraId="70C9382C" w14:textId="77777777" w:rsidR="001359B7" w:rsidRPr="00C94AD6" w:rsidRDefault="001359B7" w:rsidP="001359B7">
      <w:pPr>
        <w:ind w:firstLine="567"/>
        <w:jc w:val="both"/>
        <w:rPr>
          <w:b/>
          <w:sz w:val="26"/>
          <w:szCs w:val="26"/>
        </w:rPr>
      </w:pPr>
    </w:p>
    <w:p w14:paraId="727CE671" w14:textId="77777777" w:rsidR="001359B7" w:rsidRPr="00C94AD6" w:rsidRDefault="001359B7" w:rsidP="001359B7">
      <w:pPr>
        <w:ind w:firstLine="567"/>
        <w:jc w:val="both"/>
        <w:rPr>
          <w:sz w:val="26"/>
          <w:szCs w:val="26"/>
        </w:rPr>
      </w:pPr>
      <w:r w:rsidRPr="00C94AD6">
        <w:rPr>
          <w:b/>
          <w:sz w:val="26"/>
          <w:szCs w:val="26"/>
        </w:rPr>
        <w:t>Cazarea a</w:t>
      </w:r>
      <w:r w:rsidRPr="00C94AD6">
        <w:rPr>
          <w:sz w:val="26"/>
          <w:szCs w:val="26"/>
        </w:rPr>
        <w:t xml:space="preserve"> </w:t>
      </w:r>
      <w:r w:rsidRPr="00C94AD6">
        <w:rPr>
          <w:b/>
          <w:sz w:val="26"/>
          <w:szCs w:val="26"/>
        </w:rPr>
        <w:t>câte 2 persoane în salon</w:t>
      </w:r>
      <w:r w:rsidRPr="00C94AD6">
        <w:rPr>
          <w:sz w:val="26"/>
          <w:szCs w:val="26"/>
        </w:rPr>
        <w:t xml:space="preserve">: suprafaţa pentru un singur loc este de cel puţin 6,0 m² (conform SniP 2.08.02 - 89);  </w:t>
      </w:r>
    </w:p>
    <w:p w14:paraId="3CA183FF" w14:textId="77777777" w:rsidR="001359B7" w:rsidRPr="00C94AD6" w:rsidRDefault="001359B7" w:rsidP="001359B7">
      <w:pPr>
        <w:ind w:firstLine="567"/>
        <w:jc w:val="both"/>
        <w:rPr>
          <w:b/>
          <w:sz w:val="26"/>
          <w:szCs w:val="26"/>
        </w:rPr>
      </w:pPr>
    </w:p>
    <w:p w14:paraId="1B51ACB9" w14:textId="77777777" w:rsidR="001359B7" w:rsidRPr="00C94AD6" w:rsidRDefault="001359B7" w:rsidP="001359B7">
      <w:pPr>
        <w:ind w:firstLine="567"/>
        <w:jc w:val="both"/>
        <w:rPr>
          <w:b/>
          <w:sz w:val="26"/>
          <w:szCs w:val="26"/>
        </w:rPr>
      </w:pPr>
      <w:r w:rsidRPr="00C94AD6">
        <w:rPr>
          <w:b/>
          <w:sz w:val="26"/>
          <w:szCs w:val="26"/>
        </w:rPr>
        <w:t xml:space="preserve">Dotarea saloanelor cu mobilier, bloc sanitaro-igienic pentru 2 persoane, televizor; </w:t>
      </w:r>
    </w:p>
    <w:p w14:paraId="275BFBF1" w14:textId="77777777" w:rsidR="001359B7" w:rsidRPr="00C94AD6" w:rsidRDefault="001359B7" w:rsidP="001359B7">
      <w:pPr>
        <w:jc w:val="both"/>
        <w:rPr>
          <w:b/>
          <w:sz w:val="26"/>
          <w:szCs w:val="26"/>
        </w:rPr>
      </w:pPr>
      <w:r w:rsidRPr="00C94AD6">
        <w:rPr>
          <w:b/>
          <w:sz w:val="26"/>
          <w:szCs w:val="26"/>
        </w:rPr>
        <w:t xml:space="preserve">      </w:t>
      </w:r>
    </w:p>
    <w:p w14:paraId="0EDD1203" w14:textId="77777777" w:rsidR="001359B7" w:rsidRPr="00C94AD6" w:rsidRDefault="001359B7" w:rsidP="001359B7">
      <w:pPr>
        <w:ind w:firstLine="70"/>
        <w:jc w:val="both"/>
        <w:rPr>
          <w:b/>
          <w:sz w:val="26"/>
          <w:szCs w:val="26"/>
        </w:rPr>
      </w:pPr>
      <w:r w:rsidRPr="00C94AD6">
        <w:rPr>
          <w:b/>
          <w:sz w:val="26"/>
          <w:szCs w:val="26"/>
        </w:rPr>
        <w:t xml:space="preserve">       Alimentarea blocului sanitaro-igienic cu apă rece şi apă caldă, continuă;</w:t>
      </w:r>
    </w:p>
    <w:p w14:paraId="5208BF2D" w14:textId="77777777" w:rsidR="001359B7" w:rsidRPr="00C94AD6" w:rsidRDefault="001359B7" w:rsidP="001359B7">
      <w:pPr>
        <w:tabs>
          <w:tab w:val="left" w:pos="250"/>
          <w:tab w:val="num" w:pos="540"/>
          <w:tab w:val="num" w:pos="780"/>
        </w:tabs>
        <w:ind w:left="70"/>
        <w:rPr>
          <w:b/>
          <w:sz w:val="26"/>
          <w:szCs w:val="26"/>
        </w:rPr>
      </w:pPr>
      <w:r w:rsidRPr="00C94AD6">
        <w:rPr>
          <w:b/>
          <w:sz w:val="26"/>
          <w:szCs w:val="26"/>
        </w:rPr>
        <w:tab/>
        <w:t xml:space="preserve">  </w:t>
      </w:r>
    </w:p>
    <w:p w14:paraId="349B0321" w14:textId="77777777" w:rsidR="001359B7" w:rsidRPr="00C94AD6" w:rsidRDefault="001359B7" w:rsidP="001359B7">
      <w:pPr>
        <w:tabs>
          <w:tab w:val="left" w:pos="250"/>
          <w:tab w:val="num" w:pos="540"/>
          <w:tab w:val="num" w:pos="780"/>
        </w:tabs>
        <w:ind w:left="70"/>
        <w:rPr>
          <w:b/>
          <w:sz w:val="26"/>
          <w:szCs w:val="26"/>
        </w:rPr>
      </w:pPr>
      <w:r w:rsidRPr="00C94AD6">
        <w:rPr>
          <w:b/>
          <w:sz w:val="26"/>
          <w:szCs w:val="26"/>
        </w:rPr>
        <w:tab/>
      </w:r>
      <w:r w:rsidRPr="00C94AD6">
        <w:rPr>
          <w:b/>
          <w:sz w:val="26"/>
          <w:szCs w:val="26"/>
        </w:rPr>
        <w:tab/>
        <w:t>Curăţenia zilnică a salonului.</w:t>
      </w:r>
    </w:p>
    <w:p w14:paraId="39D3E467" w14:textId="77777777" w:rsidR="001359B7" w:rsidRPr="00C94AD6" w:rsidRDefault="001359B7" w:rsidP="001359B7">
      <w:pPr>
        <w:tabs>
          <w:tab w:val="left" w:pos="250"/>
          <w:tab w:val="num" w:pos="540"/>
          <w:tab w:val="num" w:pos="780"/>
        </w:tabs>
        <w:ind w:left="70"/>
        <w:rPr>
          <w:b/>
          <w:sz w:val="26"/>
          <w:szCs w:val="26"/>
        </w:rPr>
      </w:pPr>
      <w:r w:rsidRPr="00C94AD6">
        <w:rPr>
          <w:b/>
          <w:sz w:val="26"/>
          <w:szCs w:val="26"/>
        </w:rPr>
        <w:tab/>
      </w:r>
      <w:r w:rsidRPr="00C94AD6">
        <w:rPr>
          <w:b/>
          <w:sz w:val="26"/>
          <w:szCs w:val="26"/>
        </w:rPr>
        <w:tab/>
      </w:r>
    </w:p>
    <w:p w14:paraId="10EE0DFA" w14:textId="77777777" w:rsidR="001359B7" w:rsidRPr="00C94AD6" w:rsidRDefault="001359B7" w:rsidP="001359B7">
      <w:pPr>
        <w:tabs>
          <w:tab w:val="left" w:pos="250"/>
          <w:tab w:val="num" w:pos="540"/>
          <w:tab w:val="num" w:pos="780"/>
        </w:tabs>
        <w:ind w:left="70"/>
        <w:rPr>
          <w:b/>
          <w:sz w:val="26"/>
          <w:szCs w:val="26"/>
        </w:rPr>
      </w:pPr>
    </w:p>
    <w:p w14:paraId="179AD909" w14:textId="77777777" w:rsidR="001359B7" w:rsidRPr="00C94AD6" w:rsidRDefault="001359B7" w:rsidP="001359B7">
      <w:pPr>
        <w:jc w:val="center"/>
        <w:rPr>
          <w:b/>
          <w:sz w:val="26"/>
          <w:szCs w:val="26"/>
        </w:rPr>
      </w:pPr>
    </w:p>
    <w:p w14:paraId="2A84DE00" w14:textId="77777777" w:rsidR="001359B7" w:rsidRPr="00C94AD6" w:rsidRDefault="001359B7" w:rsidP="001359B7">
      <w:pPr>
        <w:jc w:val="center"/>
        <w:rPr>
          <w:b/>
          <w:sz w:val="26"/>
          <w:szCs w:val="26"/>
          <w:u w:val="single"/>
        </w:rPr>
      </w:pPr>
      <w:r w:rsidRPr="00C94AD6">
        <w:rPr>
          <w:b/>
          <w:sz w:val="26"/>
          <w:szCs w:val="26"/>
        </w:rPr>
        <w:t>IX</w:t>
      </w:r>
      <w:r w:rsidRPr="00C94AD6">
        <w:rPr>
          <w:b/>
          <w:sz w:val="26"/>
          <w:szCs w:val="26"/>
          <w:u w:val="single"/>
        </w:rPr>
        <w:t xml:space="preserve">. Calitatea climatului psihoemoţional: </w:t>
      </w:r>
    </w:p>
    <w:p w14:paraId="46457486" w14:textId="77777777" w:rsidR="001359B7" w:rsidRPr="00C94AD6" w:rsidRDefault="001359B7" w:rsidP="001359B7">
      <w:pPr>
        <w:jc w:val="center"/>
        <w:rPr>
          <w:b/>
          <w:sz w:val="26"/>
          <w:szCs w:val="26"/>
          <w:u w:val="single"/>
        </w:rPr>
      </w:pPr>
    </w:p>
    <w:p w14:paraId="7194204E" w14:textId="77777777" w:rsidR="001359B7" w:rsidRPr="00C94AD6" w:rsidRDefault="001359B7" w:rsidP="001359B7">
      <w:pPr>
        <w:jc w:val="both"/>
        <w:rPr>
          <w:sz w:val="26"/>
          <w:szCs w:val="26"/>
        </w:rPr>
      </w:pPr>
      <w:r w:rsidRPr="00C94AD6">
        <w:rPr>
          <w:sz w:val="26"/>
          <w:szCs w:val="26"/>
        </w:rPr>
        <w:tab/>
        <w:t>Ca indicatori calificativi se apreciază nivelul de dotare a camerelor cu mijloace de informare - televizoare, aparate de radio; condiţiile existente pentru participarea pacienţilor în activităţi distractive în orele libere după programul de reabilitare, după cum ar fi organizarea activităţilor distractiv-culturale – concerte, dansuri, concursuri distractive; activitatea bibliotecii; săli pentru activităţi sportive libere – tenis, şah; organizarea de excursii şi alte activităţi relaxante şi cognitive.</w:t>
      </w:r>
    </w:p>
    <w:p w14:paraId="5AA83231" w14:textId="77777777" w:rsidR="001359B7" w:rsidRPr="00C94AD6" w:rsidRDefault="001359B7" w:rsidP="001359B7">
      <w:pPr>
        <w:jc w:val="both"/>
        <w:rPr>
          <w:sz w:val="26"/>
          <w:szCs w:val="26"/>
        </w:rPr>
      </w:pPr>
      <w:r w:rsidRPr="00C94AD6">
        <w:rPr>
          <w:sz w:val="26"/>
          <w:szCs w:val="26"/>
        </w:rPr>
        <w:tab/>
      </w:r>
    </w:p>
    <w:p w14:paraId="019A6456" w14:textId="77777777" w:rsidR="001359B7" w:rsidRPr="00C94AD6" w:rsidRDefault="001359B7" w:rsidP="001359B7">
      <w:pPr>
        <w:ind w:firstLine="708"/>
        <w:jc w:val="both"/>
        <w:rPr>
          <w:sz w:val="26"/>
          <w:szCs w:val="26"/>
        </w:rPr>
      </w:pPr>
      <w:r w:rsidRPr="00C94AD6">
        <w:rPr>
          <w:sz w:val="26"/>
          <w:szCs w:val="26"/>
        </w:rPr>
        <w:t xml:space="preserve">În calitate de reper pozitiv al mediului psihoemoţional favorabil îl constituie lipsa plângerilor întemeiate din partea pacienţilor.  </w:t>
      </w:r>
    </w:p>
    <w:p w14:paraId="1B07E540" w14:textId="77777777" w:rsidR="001359B7" w:rsidRPr="00C94AD6" w:rsidRDefault="001359B7" w:rsidP="001359B7">
      <w:pPr>
        <w:tabs>
          <w:tab w:val="left" w:pos="250"/>
          <w:tab w:val="num" w:pos="540"/>
          <w:tab w:val="num" w:pos="780"/>
        </w:tabs>
        <w:ind w:left="70"/>
        <w:rPr>
          <w:sz w:val="26"/>
          <w:szCs w:val="26"/>
        </w:rPr>
      </w:pPr>
      <w:r w:rsidRPr="00C94AD6">
        <w:rPr>
          <w:sz w:val="26"/>
          <w:szCs w:val="26"/>
        </w:rPr>
        <w:tab/>
      </w:r>
      <w:r w:rsidRPr="00C94AD6">
        <w:rPr>
          <w:sz w:val="26"/>
          <w:szCs w:val="26"/>
        </w:rPr>
        <w:tab/>
      </w:r>
    </w:p>
    <w:p w14:paraId="18F28FF6" w14:textId="77777777" w:rsidR="001359B7" w:rsidRPr="00C94AD6" w:rsidRDefault="001359B7" w:rsidP="001359B7">
      <w:pPr>
        <w:tabs>
          <w:tab w:val="left" w:pos="250"/>
          <w:tab w:val="num" w:pos="540"/>
          <w:tab w:val="num" w:pos="780"/>
        </w:tabs>
        <w:ind w:left="70"/>
        <w:rPr>
          <w:b/>
          <w:sz w:val="26"/>
          <w:szCs w:val="26"/>
        </w:rPr>
      </w:pPr>
      <w:r w:rsidRPr="00C94AD6">
        <w:rPr>
          <w:sz w:val="26"/>
          <w:szCs w:val="26"/>
        </w:rPr>
        <w:tab/>
      </w:r>
      <w:r w:rsidRPr="00C94AD6">
        <w:rPr>
          <w:sz w:val="26"/>
          <w:szCs w:val="26"/>
        </w:rPr>
        <w:tab/>
        <w:t xml:space="preserve"> </w:t>
      </w:r>
    </w:p>
    <w:p w14:paraId="2C8988D4" w14:textId="77777777" w:rsidR="001359B7" w:rsidRPr="00C94AD6" w:rsidRDefault="001359B7" w:rsidP="001359B7">
      <w:pPr>
        <w:jc w:val="center"/>
        <w:rPr>
          <w:b/>
          <w:sz w:val="26"/>
          <w:szCs w:val="26"/>
        </w:rPr>
      </w:pPr>
    </w:p>
    <w:p w14:paraId="3352EE8B" w14:textId="77777777" w:rsidR="001359B7" w:rsidRPr="00C94AD6" w:rsidRDefault="001359B7" w:rsidP="001359B7">
      <w:pPr>
        <w:jc w:val="center"/>
        <w:rPr>
          <w:b/>
          <w:sz w:val="26"/>
          <w:szCs w:val="26"/>
          <w:u w:val="single"/>
        </w:rPr>
      </w:pPr>
      <w:r w:rsidRPr="00C94AD6">
        <w:rPr>
          <w:b/>
          <w:sz w:val="26"/>
          <w:szCs w:val="26"/>
        </w:rPr>
        <w:t>X.</w:t>
      </w:r>
      <w:r w:rsidRPr="00C94AD6">
        <w:rPr>
          <w:sz w:val="26"/>
          <w:szCs w:val="26"/>
        </w:rPr>
        <w:t xml:space="preserve"> </w:t>
      </w:r>
      <w:r w:rsidRPr="00C94AD6">
        <w:rPr>
          <w:b/>
          <w:sz w:val="26"/>
          <w:szCs w:val="26"/>
          <w:u w:val="single"/>
        </w:rPr>
        <w:t xml:space="preserve">Randamentul de utilizare a biletelor: </w:t>
      </w:r>
    </w:p>
    <w:p w14:paraId="0F960B33" w14:textId="77777777" w:rsidR="001359B7" w:rsidRPr="00C94AD6" w:rsidRDefault="001359B7" w:rsidP="001359B7">
      <w:pPr>
        <w:jc w:val="center"/>
        <w:rPr>
          <w:b/>
          <w:sz w:val="26"/>
          <w:szCs w:val="26"/>
          <w:u w:val="single"/>
        </w:rPr>
      </w:pPr>
    </w:p>
    <w:p w14:paraId="0A38644E" w14:textId="77777777" w:rsidR="001359B7" w:rsidRPr="00C94AD6" w:rsidRDefault="001359B7" w:rsidP="001359B7">
      <w:pPr>
        <w:ind w:firstLine="708"/>
        <w:jc w:val="both"/>
        <w:rPr>
          <w:sz w:val="26"/>
          <w:szCs w:val="26"/>
        </w:rPr>
      </w:pPr>
      <w:r w:rsidRPr="00C94AD6">
        <w:rPr>
          <w:sz w:val="26"/>
          <w:szCs w:val="26"/>
        </w:rPr>
        <w:t xml:space="preserve">Indicatorul dat apreciază nivelul general calitativ a serviciilor propuse reflectat prin prisma refuzului persoanelor asigurate/veteranilor de a beneficia de servicii de la o instituţie respectivă. </w:t>
      </w:r>
    </w:p>
    <w:p w14:paraId="306CCC15" w14:textId="77777777" w:rsidR="001359B7" w:rsidRPr="00C94AD6" w:rsidRDefault="001359B7" w:rsidP="001359B7">
      <w:pPr>
        <w:ind w:firstLine="708"/>
        <w:jc w:val="both"/>
        <w:rPr>
          <w:sz w:val="26"/>
          <w:szCs w:val="26"/>
        </w:rPr>
      </w:pPr>
    </w:p>
    <w:p w14:paraId="58DE0540" w14:textId="77777777" w:rsidR="001359B7" w:rsidRPr="00C94AD6" w:rsidRDefault="001359B7" w:rsidP="001359B7">
      <w:pPr>
        <w:ind w:firstLine="708"/>
        <w:jc w:val="both"/>
        <w:rPr>
          <w:sz w:val="26"/>
          <w:szCs w:val="26"/>
        </w:rPr>
      </w:pPr>
      <w:r w:rsidRPr="00C94AD6">
        <w:rPr>
          <w:sz w:val="26"/>
          <w:szCs w:val="26"/>
        </w:rPr>
        <w:t>Astfel, indicatorul dat are ca scop creşterea interesului instituţiilor balneosanatoriale în îmbunătăţirea calităţii serviciilor prestate (medicale, de cazare, de alimentare, de organizare a activităţilor distractiv-culturale ş.a.) şi respectiv a interesului individual a beneficiarilor de bilete în frecventarea operatorilor economici în cauză.</w:t>
      </w:r>
    </w:p>
    <w:p w14:paraId="587C529C" w14:textId="77777777" w:rsidR="001359B7" w:rsidRPr="00C94AD6" w:rsidRDefault="001359B7" w:rsidP="001359B7">
      <w:pPr>
        <w:ind w:firstLine="708"/>
        <w:jc w:val="both"/>
        <w:rPr>
          <w:sz w:val="26"/>
          <w:szCs w:val="26"/>
        </w:rPr>
      </w:pPr>
    </w:p>
    <w:p w14:paraId="347A1179" w14:textId="77777777" w:rsidR="001359B7" w:rsidRPr="00C94AD6" w:rsidRDefault="001359B7" w:rsidP="001359B7">
      <w:pPr>
        <w:ind w:firstLine="708"/>
        <w:jc w:val="both"/>
        <w:rPr>
          <w:sz w:val="26"/>
          <w:szCs w:val="26"/>
        </w:rPr>
      </w:pPr>
      <w:r w:rsidRPr="00C94AD6">
        <w:rPr>
          <w:sz w:val="26"/>
          <w:szCs w:val="26"/>
        </w:rPr>
        <w:t xml:space="preserve"> Calculul se efectuează în baza ratei biletelor neutilizate în anul precedent (inclusiv numărul biletelor neutilizate din anii precedenţi) în aspectul unei instituţii concrete. Pentru participanţii ce nu au prestat servicii pentru CNAS în anul precedent, se aplică rata medie a biletelor neutilizate în anul precedent.</w:t>
      </w:r>
    </w:p>
    <w:p w14:paraId="49FD30E3" w14:textId="77777777" w:rsidR="001359B7" w:rsidRPr="00C94AD6" w:rsidRDefault="001359B7" w:rsidP="001359B7">
      <w:pPr>
        <w:tabs>
          <w:tab w:val="left" w:pos="250"/>
          <w:tab w:val="num" w:pos="540"/>
          <w:tab w:val="num" w:pos="780"/>
        </w:tabs>
        <w:ind w:left="70"/>
        <w:rPr>
          <w:b/>
          <w:sz w:val="26"/>
          <w:szCs w:val="26"/>
        </w:rPr>
      </w:pPr>
      <w:r w:rsidRPr="00C94AD6">
        <w:rPr>
          <w:b/>
          <w:sz w:val="26"/>
          <w:szCs w:val="26"/>
        </w:rPr>
        <w:tab/>
      </w:r>
    </w:p>
    <w:p w14:paraId="11495DD1" w14:textId="77777777" w:rsidR="001359B7" w:rsidRPr="00C94AD6" w:rsidRDefault="001359B7" w:rsidP="001359B7">
      <w:pPr>
        <w:jc w:val="center"/>
        <w:rPr>
          <w:b/>
          <w:sz w:val="26"/>
          <w:szCs w:val="26"/>
        </w:rPr>
      </w:pPr>
    </w:p>
    <w:p w14:paraId="46A0DD3D" w14:textId="77777777" w:rsidR="001359B7" w:rsidRPr="00C94AD6" w:rsidRDefault="001359B7" w:rsidP="001359B7">
      <w:pPr>
        <w:jc w:val="center"/>
        <w:rPr>
          <w:b/>
          <w:sz w:val="26"/>
          <w:szCs w:val="26"/>
        </w:rPr>
      </w:pPr>
      <w:r w:rsidRPr="00C94AD6">
        <w:rPr>
          <w:b/>
          <w:sz w:val="26"/>
          <w:szCs w:val="26"/>
        </w:rPr>
        <w:t xml:space="preserve">XI. </w:t>
      </w:r>
      <w:r w:rsidRPr="00C94AD6">
        <w:rPr>
          <w:b/>
          <w:sz w:val="26"/>
          <w:szCs w:val="26"/>
          <w:u w:val="single"/>
        </w:rPr>
        <w:t>Condiţii de tratament:</w:t>
      </w:r>
    </w:p>
    <w:p w14:paraId="24543D7C" w14:textId="77777777" w:rsidR="001359B7" w:rsidRPr="00C94AD6" w:rsidRDefault="001359B7" w:rsidP="001359B7">
      <w:pPr>
        <w:jc w:val="center"/>
        <w:rPr>
          <w:b/>
          <w:sz w:val="26"/>
          <w:szCs w:val="26"/>
          <w:u w:val="single"/>
        </w:rPr>
      </w:pPr>
    </w:p>
    <w:p w14:paraId="4EC78D18" w14:textId="77777777" w:rsidR="001359B7" w:rsidRPr="00C94AD6" w:rsidRDefault="001359B7" w:rsidP="001359B7">
      <w:pPr>
        <w:ind w:firstLine="567"/>
        <w:jc w:val="both"/>
        <w:rPr>
          <w:sz w:val="26"/>
          <w:szCs w:val="26"/>
        </w:rPr>
      </w:pPr>
      <w:r w:rsidRPr="00C94AD6">
        <w:rPr>
          <w:sz w:val="26"/>
          <w:szCs w:val="26"/>
        </w:rPr>
        <w:lastRenderedPageBreak/>
        <w:t>Se solicită ca instituţia balneosanatorială să fie cu bloc sanitar reparat modern (inclusiv toate secţiile specializate şi cabinetele medicale), dotată cu utilaj tehnic, echipamente, instalaţii, aparataj medical modern şi să conţină laborator clinic şi biochimic.</w:t>
      </w:r>
    </w:p>
    <w:p w14:paraId="587CC3C2" w14:textId="77777777" w:rsidR="001359B7" w:rsidRPr="00C94AD6" w:rsidRDefault="001359B7" w:rsidP="001359B7">
      <w:pPr>
        <w:tabs>
          <w:tab w:val="left" w:pos="250"/>
          <w:tab w:val="num" w:pos="540"/>
          <w:tab w:val="num" w:pos="780"/>
        </w:tabs>
        <w:ind w:left="70"/>
        <w:rPr>
          <w:sz w:val="26"/>
          <w:szCs w:val="26"/>
        </w:rPr>
      </w:pPr>
      <w:r w:rsidRPr="00C94AD6">
        <w:rPr>
          <w:sz w:val="26"/>
          <w:szCs w:val="26"/>
        </w:rPr>
        <w:tab/>
      </w:r>
      <w:r w:rsidRPr="00C94AD6">
        <w:rPr>
          <w:sz w:val="26"/>
          <w:szCs w:val="26"/>
        </w:rPr>
        <w:tab/>
      </w:r>
      <w:r w:rsidRPr="00C94AD6">
        <w:rPr>
          <w:sz w:val="26"/>
          <w:szCs w:val="26"/>
        </w:rPr>
        <w:tab/>
      </w:r>
    </w:p>
    <w:p w14:paraId="456ED4D9" w14:textId="77777777" w:rsidR="001359B7" w:rsidRPr="00C94AD6" w:rsidRDefault="001359B7" w:rsidP="001359B7">
      <w:pPr>
        <w:tabs>
          <w:tab w:val="left" w:pos="250"/>
          <w:tab w:val="num" w:pos="540"/>
          <w:tab w:val="num" w:pos="780"/>
        </w:tabs>
        <w:ind w:left="70"/>
        <w:rPr>
          <w:sz w:val="26"/>
          <w:szCs w:val="26"/>
        </w:rPr>
      </w:pPr>
    </w:p>
    <w:p w14:paraId="47E86DD6" w14:textId="77777777" w:rsidR="001359B7" w:rsidRPr="00C94AD6" w:rsidRDefault="001359B7" w:rsidP="001359B7">
      <w:pPr>
        <w:jc w:val="center"/>
        <w:rPr>
          <w:b/>
          <w:sz w:val="26"/>
          <w:szCs w:val="26"/>
          <w:u w:val="single"/>
        </w:rPr>
      </w:pPr>
      <w:r w:rsidRPr="00C94AD6">
        <w:rPr>
          <w:b/>
          <w:sz w:val="26"/>
          <w:szCs w:val="26"/>
        </w:rPr>
        <w:t xml:space="preserve">XII.    </w:t>
      </w:r>
      <w:r w:rsidRPr="00C94AD6">
        <w:rPr>
          <w:b/>
          <w:sz w:val="26"/>
          <w:szCs w:val="26"/>
          <w:u w:val="single"/>
        </w:rPr>
        <w:t>Dispoziţii finale:</w:t>
      </w:r>
    </w:p>
    <w:p w14:paraId="3ACA7EE3" w14:textId="77777777" w:rsidR="001359B7" w:rsidRPr="00C94AD6" w:rsidRDefault="001359B7" w:rsidP="001359B7">
      <w:pPr>
        <w:jc w:val="center"/>
        <w:rPr>
          <w:b/>
          <w:sz w:val="26"/>
          <w:szCs w:val="26"/>
          <w:u w:val="single"/>
        </w:rPr>
      </w:pPr>
    </w:p>
    <w:p w14:paraId="0572A3A2" w14:textId="77777777" w:rsidR="001359B7" w:rsidRPr="00C94AD6" w:rsidRDefault="001359B7" w:rsidP="001359B7">
      <w:pPr>
        <w:ind w:firstLine="708"/>
        <w:jc w:val="both"/>
        <w:rPr>
          <w:sz w:val="26"/>
          <w:szCs w:val="26"/>
        </w:rPr>
      </w:pPr>
      <w:r w:rsidRPr="00C94AD6">
        <w:rPr>
          <w:sz w:val="26"/>
          <w:szCs w:val="26"/>
        </w:rPr>
        <w:t xml:space="preserve">În final, pentru fiecare lot se formează tabela în care se înscriu indicatorii privind numărul de punctaj atribuit la fiecare capitol menţionat mai sus, în scopul evaluării finale a capacităţii de executare a serviciilor de reabilitare de către fiecare operator economic participant în acelaşi lot, după care se calculează suma punctajului acordat.  </w:t>
      </w:r>
      <w:r w:rsidRPr="00C94AD6">
        <w:rPr>
          <w:sz w:val="26"/>
          <w:szCs w:val="26"/>
        </w:rPr>
        <w:tab/>
        <w:t xml:space="preserve"> </w:t>
      </w:r>
    </w:p>
    <w:p w14:paraId="19FC372D" w14:textId="77777777" w:rsidR="001359B7" w:rsidRPr="00C94AD6" w:rsidRDefault="001359B7" w:rsidP="001359B7">
      <w:pPr>
        <w:ind w:firstLine="708"/>
        <w:jc w:val="both"/>
        <w:rPr>
          <w:sz w:val="26"/>
          <w:szCs w:val="26"/>
        </w:rPr>
      </w:pPr>
      <w:r w:rsidRPr="00C94AD6">
        <w:rPr>
          <w:sz w:val="26"/>
          <w:szCs w:val="26"/>
        </w:rPr>
        <w:t>Operatorul economic, care va obţine cel mai înalt punctaj între concurenţii din lotul de participare, va fi recunoscut câştigător în lotul respectiv.</w:t>
      </w:r>
    </w:p>
    <w:p w14:paraId="7BDD6B19" w14:textId="77777777" w:rsidR="001359B7" w:rsidRPr="00C94AD6" w:rsidRDefault="001359B7" w:rsidP="001359B7">
      <w:pPr>
        <w:ind w:firstLine="708"/>
        <w:jc w:val="both"/>
        <w:rPr>
          <w:sz w:val="26"/>
          <w:szCs w:val="26"/>
        </w:rPr>
      </w:pPr>
      <w:r w:rsidRPr="00C94AD6">
        <w:rPr>
          <w:sz w:val="26"/>
          <w:szCs w:val="26"/>
        </w:rPr>
        <w:t>În cazul în care operatorul economic- câştigător a propus cantitatea biletelor de tratament  care corespunde cu numărul biletelor solicitate în lotul respectiv, CNAS va achiziţiona toate biletele de la operatorul economic dat.</w:t>
      </w:r>
    </w:p>
    <w:p w14:paraId="78628F4C" w14:textId="77777777" w:rsidR="001359B7" w:rsidRPr="00C94AD6" w:rsidRDefault="001359B7" w:rsidP="001359B7">
      <w:pPr>
        <w:ind w:firstLine="708"/>
        <w:jc w:val="both"/>
        <w:rPr>
          <w:sz w:val="26"/>
          <w:szCs w:val="26"/>
        </w:rPr>
      </w:pPr>
      <w:r w:rsidRPr="00C94AD6">
        <w:rPr>
          <w:sz w:val="26"/>
          <w:szCs w:val="26"/>
        </w:rPr>
        <w:t>În cazul în care operatorul economic- câştigător a propus cantitatea biletelor de tratament mai mică decât  numărul biletelor solicitate în lotul respectiv, toate biletele vor fi distribuite operatorului economic dat, restul biletelor –  operatorului economic care ocupat locul doi.</w:t>
      </w:r>
    </w:p>
    <w:p w14:paraId="78204221" w14:textId="77777777" w:rsidR="001359B7" w:rsidRPr="00C94AD6" w:rsidRDefault="001359B7" w:rsidP="001359B7">
      <w:pPr>
        <w:ind w:firstLine="708"/>
        <w:jc w:val="both"/>
        <w:rPr>
          <w:sz w:val="26"/>
          <w:szCs w:val="26"/>
        </w:rPr>
      </w:pPr>
      <w:r w:rsidRPr="00C94AD6">
        <w:rPr>
          <w:sz w:val="26"/>
          <w:szCs w:val="26"/>
        </w:rPr>
        <w:t>În cazul în care operatorul economic care a ocupat locul doi  a propus cantitatea biletelor de tratament mai mică decât restul biletelor  în lotul respectiv, toate biletele vor fi distribuite operatorului economic dat, restul biletelor –  operatorului economic care ocupat locul trei şi aşa mai departe până când vor fi distribuite toate biletele solicitate în lotul respectiv.</w:t>
      </w:r>
    </w:p>
    <w:p w14:paraId="0895DF02" w14:textId="77777777" w:rsidR="001359B7" w:rsidRPr="00C94AD6" w:rsidRDefault="001359B7" w:rsidP="001359B7">
      <w:pPr>
        <w:jc w:val="both"/>
        <w:rPr>
          <w:sz w:val="26"/>
          <w:szCs w:val="26"/>
        </w:rPr>
      </w:pPr>
      <w:r w:rsidRPr="00C94AD6">
        <w:rPr>
          <w:sz w:val="26"/>
          <w:szCs w:val="26"/>
        </w:rPr>
        <w:tab/>
      </w:r>
    </w:p>
    <w:p w14:paraId="7898FC4E" w14:textId="77777777" w:rsidR="001359B7" w:rsidRPr="00C94AD6" w:rsidRDefault="001359B7" w:rsidP="001359B7">
      <w:pPr>
        <w:pStyle w:val="BodyText"/>
        <w:jc w:val="both"/>
        <w:rPr>
          <w:sz w:val="26"/>
          <w:szCs w:val="26"/>
        </w:rPr>
      </w:pPr>
      <w:r w:rsidRPr="00C94AD6">
        <w:rPr>
          <w:sz w:val="26"/>
          <w:szCs w:val="26"/>
        </w:rPr>
        <w:tab/>
        <w:t xml:space="preserve">Evaluarea ofertelor constă în acordarea pentru fiecare ofertă a unui punctaj rezultat ca urmare a aplicării algoritmului de calcul descris  în continuare. </w:t>
      </w:r>
    </w:p>
    <w:p w14:paraId="20143F76" w14:textId="77777777" w:rsidR="001359B7" w:rsidRPr="00C94AD6" w:rsidRDefault="001359B7" w:rsidP="001359B7">
      <w:pPr>
        <w:pStyle w:val="BodyText"/>
        <w:tabs>
          <w:tab w:val="left" w:pos="851"/>
        </w:tabs>
        <w:jc w:val="center"/>
        <w:rPr>
          <w:b/>
          <w:szCs w:val="24"/>
        </w:rPr>
      </w:pPr>
      <w:r w:rsidRPr="00C94AD6">
        <w:rPr>
          <w:b/>
          <w:szCs w:val="24"/>
        </w:rPr>
        <w:t xml:space="preserve">Se </w:t>
      </w:r>
      <w:proofErr w:type="spellStart"/>
      <w:r w:rsidRPr="00C94AD6">
        <w:rPr>
          <w:b/>
          <w:szCs w:val="24"/>
        </w:rPr>
        <w:t>stabileşte</w:t>
      </w:r>
      <w:proofErr w:type="spellEnd"/>
      <w:r w:rsidRPr="00C94AD6">
        <w:rPr>
          <w:b/>
          <w:szCs w:val="24"/>
        </w:rPr>
        <w:t xml:space="preserve"> următoarea  variantă pentru algoritmul de calcul.</w:t>
      </w:r>
    </w:p>
    <w:p w14:paraId="43D366E9" w14:textId="77777777" w:rsidR="001359B7" w:rsidRPr="00C94AD6" w:rsidRDefault="001359B7" w:rsidP="001359B7">
      <w:pPr>
        <w:pStyle w:val="BodyText"/>
        <w:ind w:left="945"/>
        <w:jc w:val="center"/>
        <w:rPr>
          <w:szCs w:val="24"/>
        </w:rPr>
      </w:pPr>
      <w:r w:rsidRPr="00C94AD6">
        <w:rPr>
          <w:szCs w:val="24"/>
        </w:rPr>
        <w:t>Tabelul punctelor de calitate</w:t>
      </w:r>
    </w:p>
    <w:tbl>
      <w:tblPr>
        <w:tblW w:w="0" w:type="auto"/>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6"/>
        <w:gridCol w:w="5828"/>
        <w:gridCol w:w="1891"/>
      </w:tblGrid>
      <w:tr w:rsidR="001359B7" w:rsidRPr="00C94AD6" w14:paraId="312F38DB" w14:textId="77777777" w:rsidTr="0069279A">
        <w:trPr>
          <w:trHeight w:val="630"/>
        </w:trPr>
        <w:tc>
          <w:tcPr>
            <w:tcW w:w="976" w:type="dxa"/>
            <w:tcBorders>
              <w:top w:val="single" w:sz="4" w:space="0" w:color="auto"/>
              <w:bottom w:val="single" w:sz="4" w:space="0" w:color="auto"/>
              <w:right w:val="single" w:sz="4" w:space="0" w:color="auto"/>
            </w:tcBorders>
          </w:tcPr>
          <w:p w14:paraId="201FD8B4" w14:textId="77777777" w:rsidR="001359B7" w:rsidRPr="00C94AD6" w:rsidRDefault="001359B7" w:rsidP="0069279A">
            <w:pPr>
              <w:pStyle w:val="BodyText"/>
              <w:jc w:val="center"/>
              <w:rPr>
                <w:b/>
                <w:szCs w:val="24"/>
              </w:rPr>
            </w:pPr>
            <w:r w:rsidRPr="00C94AD6">
              <w:rPr>
                <w:b/>
                <w:szCs w:val="24"/>
              </w:rPr>
              <w:t>Nr. d/o</w:t>
            </w:r>
          </w:p>
        </w:tc>
        <w:tc>
          <w:tcPr>
            <w:tcW w:w="5828" w:type="dxa"/>
            <w:tcBorders>
              <w:top w:val="single" w:sz="4" w:space="0" w:color="auto"/>
              <w:left w:val="single" w:sz="4" w:space="0" w:color="auto"/>
              <w:bottom w:val="single" w:sz="4" w:space="0" w:color="auto"/>
              <w:right w:val="single" w:sz="4" w:space="0" w:color="auto"/>
            </w:tcBorders>
          </w:tcPr>
          <w:p w14:paraId="00C945FD" w14:textId="77777777" w:rsidR="001359B7" w:rsidRPr="00C94AD6" w:rsidRDefault="001359B7" w:rsidP="0069279A">
            <w:pPr>
              <w:pStyle w:val="BodyText"/>
              <w:jc w:val="center"/>
              <w:rPr>
                <w:b/>
                <w:szCs w:val="24"/>
              </w:rPr>
            </w:pPr>
            <w:r w:rsidRPr="00C94AD6">
              <w:rPr>
                <w:b/>
                <w:szCs w:val="24"/>
              </w:rPr>
              <w:t>Factorii de evaluare</w:t>
            </w:r>
          </w:p>
        </w:tc>
        <w:tc>
          <w:tcPr>
            <w:tcW w:w="1891" w:type="dxa"/>
            <w:tcBorders>
              <w:top w:val="single" w:sz="4" w:space="0" w:color="auto"/>
              <w:left w:val="single" w:sz="4" w:space="0" w:color="auto"/>
              <w:bottom w:val="single" w:sz="4" w:space="0" w:color="auto"/>
            </w:tcBorders>
          </w:tcPr>
          <w:p w14:paraId="448EB129" w14:textId="77777777" w:rsidR="001359B7" w:rsidRPr="00C94AD6" w:rsidRDefault="001359B7" w:rsidP="0069279A">
            <w:pPr>
              <w:pStyle w:val="BodyText"/>
              <w:jc w:val="center"/>
              <w:rPr>
                <w:b/>
                <w:szCs w:val="24"/>
              </w:rPr>
            </w:pPr>
            <w:r w:rsidRPr="00C94AD6">
              <w:rPr>
                <w:b/>
                <w:szCs w:val="24"/>
              </w:rPr>
              <w:t>Punctajul maxim alocat</w:t>
            </w:r>
          </w:p>
        </w:tc>
      </w:tr>
      <w:tr w:rsidR="001359B7" w:rsidRPr="00C94AD6" w14:paraId="373774F6" w14:textId="77777777" w:rsidTr="0069279A">
        <w:trPr>
          <w:trHeight w:val="120"/>
        </w:trPr>
        <w:tc>
          <w:tcPr>
            <w:tcW w:w="976" w:type="dxa"/>
            <w:tcBorders>
              <w:top w:val="single" w:sz="4" w:space="0" w:color="auto"/>
              <w:bottom w:val="single" w:sz="4" w:space="0" w:color="auto"/>
              <w:right w:val="single" w:sz="4" w:space="0" w:color="auto"/>
            </w:tcBorders>
          </w:tcPr>
          <w:p w14:paraId="7BA4E905" w14:textId="77777777" w:rsidR="001359B7" w:rsidRPr="00C94AD6" w:rsidRDefault="001359B7" w:rsidP="0069279A">
            <w:pPr>
              <w:pStyle w:val="BodyText"/>
              <w:ind w:left="120"/>
              <w:rPr>
                <w:szCs w:val="24"/>
              </w:rPr>
            </w:pPr>
            <w:r w:rsidRPr="00C94AD6">
              <w:rPr>
                <w:szCs w:val="24"/>
              </w:rPr>
              <w:t>1.</w:t>
            </w:r>
          </w:p>
        </w:tc>
        <w:tc>
          <w:tcPr>
            <w:tcW w:w="5828" w:type="dxa"/>
            <w:tcBorders>
              <w:top w:val="single" w:sz="4" w:space="0" w:color="auto"/>
              <w:left w:val="single" w:sz="4" w:space="0" w:color="auto"/>
              <w:bottom w:val="single" w:sz="4" w:space="0" w:color="auto"/>
              <w:right w:val="single" w:sz="4" w:space="0" w:color="auto"/>
            </w:tcBorders>
          </w:tcPr>
          <w:p w14:paraId="008C5F41" w14:textId="77777777" w:rsidR="001359B7" w:rsidRPr="00C94AD6" w:rsidRDefault="001359B7" w:rsidP="0069279A">
            <w:pPr>
              <w:pStyle w:val="BodyText"/>
              <w:rPr>
                <w:szCs w:val="24"/>
              </w:rPr>
            </w:pPr>
            <w:proofErr w:type="spellStart"/>
            <w:r w:rsidRPr="00C94AD6">
              <w:rPr>
                <w:szCs w:val="24"/>
              </w:rPr>
              <w:t>Preţul</w:t>
            </w:r>
            <w:proofErr w:type="spellEnd"/>
            <w:r w:rsidRPr="00C94AD6">
              <w:rPr>
                <w:szCs w:val="24"/>
              </w:rPr>
              <w:t xml:space="preserve"> ofertei</w:t>
            </w:r>
          </w:p>
        </w:tc>
        <w:tc>
          <w:tcPr>
            <w:tcW w:w="1891" w:type="dxa"/>
            <w:tcBorders>
              <w:top w:val="single" w:sz="4" w:space="0" w:color="auto"/>
              <w:left w:val="single" w:sz="4" w:space="0" w:color="auto"/>
              <w:bottom w:val="single" w:sz="4" w:space="0" w:color="auto"/>
            </w:tcBorders>
            <w:vAlign w:val="center"/>
          </w:tcPr>
          <w:p w14:paraId="242EEC99" w14:textId="77777777" w:rsidR="001359B7" w:rsidRPr="00151413" w:rsidRDefault="001359B7" w:rsidP="0069279A">
            <w:pPr>
              <w:pStyle w:val="BodyText"/>
              <w:ind w:left="364" w:right="51"/>
              <w:jc w:val="center"/>
              <w:rPr>
                <w:b/>
                <w:sz w:val="28"/>
                <w:szCs w:val="28"/>
              </w:rPr>
            </w:pPr>
            <w:r w:rsidRPr="00151413">
              <w:rPr>
                <w:b/>
                <w:sz w:val="28"/>
                <w:szCs w:val="28"/>
              </w:rPr>
              <w:t>43*</w:t>
            </w:r>
          </w:p>
        </w:tc>
      </w:tr>
      <w:tr w:rsidR="001359B7" w:rsidRPr="00C94AD6" w14:paraId="4029FBB9" w14:textId="77777777" w:rsidTr="0069279A">
        <w:trPr>
          <w:trHeight w:val="357"/>
        </w:trPr>
        <w:tc>
          <w:tcPr>
            <w:tcW w:w="976" w:type="dxa"/>
            <w:tcBorders>
              <w:top w:val="single" w:sz="4" w:space="0" w:color="auto"/>
              <w:bottom w:val="single" w:sz="4" w:space="0" w:color="auto"/>
              <w:right w:val="single" w:sz="4" w:space="0" w:color="auto"/>
            </w:tcBorders>
          </w:tcPr>
          <w:p w14:paraId="658EDC5E" w14:textId="77777777" w:rsidR="001359B7" w:rsidRPr="00C94AD6" w:rsidRDefault="001359B7" w:rsidP="0069279A">
            <w:pPr>
              <w:pStyle w:val="BodyText"/>
              <w:ind w:left="120"/>
              <w:rPr>
                <w:szCs w:val="24"/>
              </w:rPr>
            </w:pPr>
            <w:r w:rsidRPr="00C94AD6">
              <w:rPr>
                <w:szCs w:val="24"/>
              </w:rPr>
              <w:t>2</w:t>
            </w:r>
          </w:p>
        </w:tc>
        <w:tc>
          <w:tcPr>
            <w:tcW w:w="5828" w:type="dxa"/>
            <w:tcBorders>
              <w:top w:val="single" w:sz="4" w:space="0" w:color="auto"/>
              <w:left w:val="single" w:sz="4" w:space="0" w:color="auto"/>
              <w:bottom w:val="single" w:sz="4" w:space="0" w:color="auto"/>
              <w:right w:val="single" w:sz="4" w:space="0" w:color="auto"/>
            </w:tcBorders>
          </w:tcPr>
          <w:p w14:paraId="34A8DFF6" w14:textId="77777777" w:rsidR="001359B7" w:rsidRPr="00C94AD6" w:rsidRDefault="001359B7" w:rsidP="0069279A">
            <w:pPr>
              <w:pStyle w:val="BodyText"/>
              <w:rPr>
                <w:szCs w:val="24"/>
              </w:rPr>
            </w:pPr>
            <w:r w:rsidRPr="00C94AD6">
              <w:rPr>
                <w:szCs w:val="24"/>
              </w:rPr>
              <w:t>Factorul natural</w:t>
            </w:r>
          </w:p>
        </w:tc>
        <w:tc>
          <w:tcPr>
            <w:tcW w:w="1891" w:type="dxa"/>
            <w:tcBorders>
              <w:top w:val="single" w:sz="4" w:space="0" w:color="auto"/>
              <w:left w:val="single" w:sz="4" w:space="0" w:color="auto"/>
              <w:bottom w:val="single" w:sz="4" w:space="0" w:color="auto"/>
            </w:tcBorders>
            <w:vAlign w:val="center"/>
          </w:tcPr>
          <w:p w14:paraId="4DA4A3BA" w14:textId="77777777" w:rsidR="001359B7" w:rsidRPr="00151413" w:rsidRDefault="001359B7" w:rsidP="0069279A">
            <w:pPr>
              <w:pStyle w:val="BodyText"/>
              <w:ind w:left="364" w:right="51"/>
              <w:jc w:val="center"/>
              <w:rPr>
                <w:b/>
                <w:sz w:val="28"/>
                <w:szCs w:val="28"/>
              </w:rPr>
            </w:pPr>
            <w:r w:rsidRPr="00151413">
              <w:rPr>
                <w:b/>
                <w:sz w:val="28"/>
                <w:szCs w:val="28"/>
              </w:rPr>
              <w:t>3</w:t>
            </w:r>
          </w:p>
        </w:tc>
      </w:tr>
      <w:tr w:rsidR="001359B7" w:rsidRPr="00C94AD6" w14:paraId="64CADC23" w14:textId="77777777" w:rsidTr="0069279A">
        <w:trPr>
          <w:trHeight w:val="357"/>
        </w:trPr>
        <w:tc>
          <w:tcPr>
            <w:tcW w:w="976" w:type="dxa"/>
            <w:tcBorders>
              <w:top w:val="single" w:sz="4" w:space="0" w:color="auto"/>
              <w:bottom w:val="single" w:sz="4" w:space="0" w:color="auto"/>
              <w:right w:val="single" w:sz="4" w:space="0" w:color="auto"/>
            </w:tcBorders>
          </w:tcPr>
          <w:p w14:paraId="25AACA4A" w14:textId="77777777" w:rsidR="001359B7" w:rsidRPr="00C94AD6" w:rsidRDefault="001359B7" w:rsidP="0069279A">
            <w:pPr>
              <w:pStyle w:val="BodyText"/>
              <w:ind w:left="120"/>
              <w:rPr>
                <w:szCs w:val="24"/>
              </w:rPr>
            </w:pPr>
            <w:r w:rsidRPr="00C94AD6">
              <w:rPr>
                <w:szCs w:val="24"/>
              </w:rPr>
              <w:t>3</w:t>
            </w:r>
          </w:p>
        </w:tc>
        <w:tc>
          <w:tcPr>
            <w:tcW w:w="5828" w:type="dxa"/>
            <w:tcBorders>
              <w:top w:val="single" w:sz="4" w:space="0" w:color="auto"/>
              <w:left w:val="single" w:sz="4" w:space="0" w:color="auto"/>
              <w:bottom w:val="single" w:sz="4" w:space="0" w:color="auto"/>
              <w:right w:val="single" w:sz="4" w:space="0" w:color="auto"/>
            </w:tcBorders>
          </w:tcPr>
          <w:p w14:paraId="241F49CF" w14:textId="77777777" w:rsidR="001359B7" w:rsidRPr="00C94AD6" w:rsidRDefault="001359B7" w:rsidP="0069279A">
            <w:pPr>
              <w:pStyle w:val="BodyText"/>
              <w:rPr>
                <w:szCs w:val="24"/>
              </w:rPr>
            </w:pPr>
            <w:r w:rsidRPr="00C94AD6">
              <w:rPr>
                <w:szCs w:val="24"/>
              </w:rPr>
              <w:t>Proceduri de reabilitare</w:t>
            </w:r>
          </w:p>
        </w:tc>
        <w:tc>
          <w:tcPr>
            <w:tcW w:w="1891" w:type="dxa"/>
            <w:tcBorders>
              <w:top w:val="single" w:sz="4" w:space="0" w:color="auto"/>
              <w:left w:val="single" w:sz="4" w:space="0" w:color="auto"/>
              <w:bottom w:val="single" w:sz="4" w:space="0" w:color="auto"/>
            </w:tcBorders>
            <w:vAlign w:val="center"/>
          </w:tcPr>
          <w:p w14:paraId="5F5F4444" w14:textId="77777777" w:rsidR="001359B7" w:rsidRPr="00151413" w:rsidRDefault="001359B7" w:rsidP="0069279A">
            <w:pPr>
              <w:pStyle w:val="BodyText"/>
              <w:ind w:left="364" w:right="51"/>
              <w:jc w:val="center"/>
              <w:rPr>
                <w:b/>
                <w:sz w:val="28"/>
                <w:szCs w:val="28"/>
              </w:rPr>
            </w:pPr>
            <w:r w:rsidRPr="00151413">
              <w:rPr>
                <w:b/>
                <w:sz w:val="28"/>
                <w:szCs w:val="28"/>
              </w:rPr>
              <w:t>22</w:t>
            </w:r>
          </w:p>
        </w:tc>
      </w:tr>
      <w:tr w:rsidR="001359B7" w:rsidRPr="00C94AD6" w14:paraId="559019EE" w14:textId="77777777" w:rsidTr="0069279A">
        <w:trPr>
          <w:trHeight w:val="357"/>
        </w:trPr>
        <w:tc>
          <w:tcPr>
            <w:tcW w:w="976" w:type="dxa"/>
            <w:tcBorders>
              <w:top w:val="single" w:sz="4" w:space="0" w:color="auto"/>
              <w:bottom w:val="single" w:sz="4" w:space="0" w:color="auto"/>
              <w:right w:val="single" w:sz="4" w:space="0" w:color="auto"/>
            </w:tcBorders>
          </w:tcPr>
          <w:p w14:paraId="556C1915" w14:textId="77777777" w:rsidR="001359B7" w:rsidRPr="00C94AD6" w:rsidRDefault="001359B7" w:rsidP="0069279A">
            <w:pPr>
              <w:pStyle w:val="BodyText"/>
              <w:ind w:left="120"/>
              <w:rPr>
                <w:szCs w:val="24"/>
              </w:rPr>
            </w:pPr>
            <w:r w:rsidRPr="00C94AD6">
              <w:rPr>
                <w:szCs w:val="24"/>
              </w:rPr>
              <w:t>4</w:t>
            </w:r>
          </w:p>
        </w:tc>
        <w:tc>
          <w:tcPr>
            <w:tcW w:w="5828" w:type="dxa"/>
            <w:tcBorders>
              <w:top w:val="single" w:sz="4" w:space="0" w:color="auto"/>
              <w:left w:val="single" w:sz="4" w:space="0" w:color="auto"/>
              <w:bottom w:val="single" w:sz="4" w:space="0" w:color="auto"/>
              <w:right w:val="single" w:sz="4" w:space="0" w:color="auto"/>
            </w:tcBorders>
          </w:tcPr>
          <w:p w14:paraId="2F0B29D3" w14:textId="77777777" w:rsidR="001359B7" w:rsidRPr="00C94AD6" w:rsidRDefault="001359B7" w:rsidP="0069279A">
            <w:pPr>
              <w:pStyle w:val="BodyText"/>
              <w:rPr>
                <w:szCs w:val="24"/>
              </w:rPr>
            </w:pPr>
            <w:proofErr w:type="spellStart"/>
            <w:r w:rsidRPr="00C94AD6">
              <w:rPr>
                <w:rStyle w:val="fontstyle01"/>
              </w:rPr>
              <w:t>Eficienţa</w:t>
            </w:r>
            <w:proofErr w:type="spellEnd"/>
            <w:r w:rsidRPr="00C94AD6">
              <w:rPr>
                <w:rStyle w:val="fontstyle01"/>
              </w:rPr>
              <w:t xml:space="preserve"> tratamentului</w:t>
            </w:r>
          </w:p>
        </w:tc>
        <w:tc>
          <w:tcPr>
            <w:tcW w:w="1891" w:type="dxa"/>
            <w:tcBorders>
              <w:top w:val="single" w:sz="4" w:space="0" w:color="auto"/>
              <w:left w:val="single" w:sz="4" w:space="0" w:color="auto"/>
              <w:bottom w:val="single" w:sz="4" w:space="0" w:color="auto"/>
            </w:tcBorders>
            <w:vAlign w:val="center"/>
          </w:tcPr>
          <w:p w14:paraId="5A504C68" w14:textId="77777777" w:rsidR="001359B7" w:rsidRPr="00151413" w:rsidRDefault="001359B7" w:rsidP="0069279A">
            <w:pPr>
              <w:pStyle w:val="BodyText"/>
              <w:ind w:left="364" w:right="51"/>
              <w:jc w:val="center"/>
              <w:rPr>
                <w:b/>
                <w:sz w:val="28"/>
                <w:szCs w:val="28"/>
              </w:rPr>
            </w:pPr>
            <w:r w:rsidRPr="00151413">
              <w:rPr>
                <w:b/>
                <w:sz w:val="28"/>
                <w:szCs w:val="28"/>
              </w:rPr>
              <w:t>1</w:t>
            </w:r>
          </w:p>
        </w:tc>
      </w:tr>
      <w:tr w:rsidR="001359B7" w:rsidRPr="00C94AD6" w14:paraId="0CFB73FD" w14:textId="77777777" w:rsidTr="0069279A">
        <w:trPr>
          <w:trHeight w:val="357"/>
        </w:trPr>
        <w:tc>
          <w:tcPr>
            <w:tcW w:w="976" w:type="dxa"/>
            <w:tcBorders>
              <w:top w:val="single" w:sz="4" w:space="0" w:color="auto"/>
              <w:bottom w:val="single" w:sz="4" w:space="0" w:color="auto"/>
              <w:right w:val="single" w:sz="4" w:space="0" w:color="auto"/>
            </w:tcBorders>
          </w:tcPr>
          <w:p w14:paraId="143FABBC" w14:textId="77777777" w:rsidR="001359B7" w:rsidRPr="00C94AD6" w:rsidRDefault="001359B7" w:rsidP="0069279A">
            <w:pPr>
              <w:pStyle w:val="BodyText"/>
              <w:ind w:left="120"/>
              <w:rPr>
                <w:szCs w:val="24"/>
              </w:rPr>
            </w:pPr>
            <w:r w:rsidRPr="00C94AD6">
              <w:rPr>
                <w:szCs w:val="24"/>
              </w:rPr>
              <w:t>5</w:t>
            </w:r>
          </w:p>
        </w:tc>
        <w:tc>
          <w:tcPr>
            <w:tcW w:w="5828" w:type="dxa"/>
            <w:tcBorders>
              <w:top w:val="single" w:sz="4" w:space="0" w:color="auto"/>
              <w:left w:val="single" w:sz="4" w:space="0" w:color="auto"/>
              <w:bottom w:val="single" w:sz="4" w:space="0" w:color="auto"/>
              <w:right w:val="single" w:sz="4" w:space="0" w:color="auto"/>
            </w:tcBorders>
          </w:tcPr>
          <w:p w14:paraId="69AC10D4" w14:textId="77777777" w:rsidR="001359B7" w:rsidRPr="00C94AD6" w:rsidRDefault="001359B7" w:rsidP="0069279A">
            <w:pPr>
              <w:pStyle w:val="BodyText"/>
              <w:rPr>
                <w:rStyle w:val="fontstyle01"/>
              </w:rPr>
            </w:pPr>
            <w:r w:rsidRPr="00C94AD6">
              <w:rPr>
                <w:szCs w:val="24"/>
              </w:rPr>
              <w:t>Profesionalismul personalului de medici</w:t>
            </w:r>
          </w:p>
        </w:tc>
        <w:tc>
          <w:tcPr>
            <w:tcW w:w="1891" w:type="dxa"/>
            <w:tcBorders>
              <w:top w:val="single" w:sz="4" w:space="0" w:color="auto"/>
              <w:left w:val="single" w:sz="4" w:space="0" w:color="auto"/>
              <w:bottom w:val="single" w:sz="4" w:space="0" w:color="auto"/>
            </w:tcBorders>
            <w:vAlign w:val="center"/>
          </w:tcPr>
          <w:p w14:paraId="090E8470" w14:textId="77777777" w:rsidR="001359B7" w:rsidRPr="00151413" w:rsidRDefault="001359B7" w:rsidP="0069279A">
            <w:pPr>
              <w:pStyle w:val="BodyText"/>
              <w:ind w:left="364" w:right="51"/>
              <w:jc w:val="center"/>
              <w:rPr>
                <w:b/>
                <w:sz w:val="28"/>
                <w:szCs w:val="28"/>
              </w:rPr>
            </w:pPr>
            <w:r w:rsidRPr="00151413">
              <w:rPr>
                <w:b/>
                <w:sz w:val="28"/>
                <w:szCs w:val="28"/>
              </w:rPr>
              <w:t>3</w:t>
            </w:r>
          </w:p>
        </w:tc>
      </w:tr>
      <w:tr w:rsidR="001359B7" w:rsidRPr="00C94AD6" w14:paraId="4006AECE" w14:textId="77777777" w:rsidTr="0069279A">
        <w:trPr>
          <w:trHeight w:val="357"/>
        </w:trPr>
        <w:tc>
          <w:tcPr>
            <w:tcW w:w="976" w:type="dxa"/>
            <w:tcBorders>
              <w:top w:val="single" w:sz="4" w:space="0" w:color="auto"/>
              <w:bottom w:val="single" w:sz="4" w:space="0" w:color="auto"/>
              <w:right w:val="single" w:sz="4" w:space="0" w:color="auto"/>
            </w:tcBorders>
          </w:tcPr>
          <w:p w14:paraId="259D6656" w14:textId="77777777" w:rsidR="001359B7" w:rsidRPr="00C94AD6" w:rsidRDefault="001359B7" w:rsidP="0069279A">
            <w:pPr>
              <w:pStyle w:val="BodyText"/>
              <w:ind w:left="120"/>
              <w:rPr>
                <w:szCs w:val="24"/>
              </w:rPr>
            </w:pPr>
            <w:r w:rsidRPr="00C94AD6">
              <w:rPr>
                <w:szCs w:val="24"/>
              </w:rPr>
              <w:t>6</w:t>
            </w:r>
          </w:p>
        </w:tc>
        <w:tc>
          <w:tcPr>
            <w:tcW w:w="5828" w:type="dxa"/>
            <w:tcBorders>
              <w:top w:val="single" w:sz="4" w:space="0" w:color="auto"/>
              <w:left w:val="single" w:sz="4" w:space="0" w:color="auto"/>
              <w:bottom w:val="single" w:sz="4" w:space="0" w:color="auto"/>
              <w:right w:val="single" w:sz="4" w:space="0" w:color="auto"/>
            </w:tcBorders>
          </w:tcPr>
          <w:p w14:paraId="226BB847" w14:textId="77777777" w:rsidR="001359B7" w:rsidRPr="00C94AD6" w:rsidRDefault="001359B7" w:rsidP="0069279A">
            <w:pPr>
              <w:pStyle w:val="BodyText"/>
              <w:rPr>
                <w:szCs w:val="24"/>
              </w:rPr>
            </w:pPr>
            <w:r w:rsidRPr="00C94AD6">
              <w:rPr>
                <w:szCs w:val="24"/>
              </w:rPr>
              <w:t xml:space="preserve">Profesionalismul  personalului de </w:t>
            </w:r>
            <w:proofErr w:type="spellStart"/>
            <w:r w:rsidRPr="00C94AD6">
              <w:rPr>
                <w:szCs w:val="24"/>
              </w:rPr>
              <w:t>asistenţi</w:t>
            </w:r>
            <w:proofErr w:type="spellEnd"/>
            <w:r w:rsidRPr="00C94AD6">
              <w:rPr>
                <w:szCs w:val="24"/>
              </w:rPr>
              <w:t xml:space="preserve"> medicali</w:t>
            </w:r>
          </w:p>
        </w:tc>
        <w:tc>
          <w:tcPr>
            <w:tcW w:w="1891" w:type="dxa"/>
            <w:tcBorders>
              <w:top w:val="single" w:sz="4" w:space="0" w:color="auto"/>
              <w:left w:val="single" w:sz="4" w:space="0" w:color="auto"/>
              <w:bottom w:val="single" w:sz="4" w:space="0" w:color="auto"/>
            </w:tcBorders>
            <w:vAlign w:val="center"/>
          </w:tcPr>
          <w:p w14:paraId="198936C4" w14:textId="77777777" w:rsidR="001359B7" w:rsidRPr="00151413" w:rsidRDefault="001359B7" w:rsidP="0069279A">
            <w:pPr>
              <w:pStyle w:val="BodyText"/>
              <w:ind w:left="364" w:right="51"/>
              <w:jc w:val="center"/>
              <w:rPr>
                <w:b/>
                <w:sz w:val="28"/>
                <w:szCs w:val="28"/>
              </w:rPr>
            </w:pPr>
            <w:r w:rsidRPr="00151413">
              <w:rPr>
                <w:b/>
                <w:sz w:val="28"/>
                <w:szCs w:val="28"/>
              </w:rPr>
              <w:t>2</w:t>
            </w:r>
          </w:p>
        </w:tc>
      </w:tr>
      <w:tr w:rsidR="001359B7" w:rsidRPr="00C94AD6" w14:paraId="2DEB869B" w14:textId="77777777" w:rsidTr="0069279A">
        <w:trPr>
          <w:trHeight w:val="357"/>
        </w:trPr>
        <w:tc>
          <w:tcPr>
            <w:tcW w:w="976" w:type="dxa"/>
            <w:tcBorders>
              <w:top w:val="single" w:sz="4" w:space="0" w:color="auto"/>
              <w:bottom w:val="single" w:sz="4" w:space="0" w:color="auto"/>
              <w:right w:val="single" w:sz="4" w:space="0" w:color="auto"/>
            </w:tcBorders>
          </w:tcPr>
          <w:p w14:paraId="5B6CF81D" w14:textId="77777777" w:rsidR="001359B7" w:rsidRPr="00C94AD6" w:rsidRDefault="001359B7" w:rsidP="0069279A">
            <w:pPr>
              <w:pStyle w:val="BodyText"/>
              <w:ind w:left="120"/>
              <w:rPr>
                <w:szCs w:val="24"/>
              </w:rPr>
            </w:pPr>
            <w:r w:rsidRPr="00C94AD6">
              <w:rPr>
                <w:szCs w:val="24"/>
              </w:rPr>
              <w:t>7</w:t>
            </w:r>
          </w:p>
        </w:tc>
        <w:tc>
          <w:tcPr>
            <w:tcW w:w="5828" w:type="dxa"/>
            <w:tcBorders>
              <w:top w:val="single" w:sz="4" w:space="0" w:color="auto"/>
              <w:left w:val="single" w:sz="4" w:space="0" w:color="auto"/>
              <w:bottom w:val="single" w:sz="4" w:space="0" w:color="auto"/>
              <w:right w:val="single" w:sz="4" w:space="0" w:color="auto"/>
            </w:tcBorders>
          </w:tcPr>
          <w:p w14:paraId="7E776439" w14:textId="77777777" w:rsidR="001359B7" w:rsidRPr="00C94AD6" w:rsidRDefault="001359B7" w:rsidP="0069279A">
            <w:pPr>
              <w:pStyle w:val="BodyText"/>
              <w:rPr>
                <w:szCs w:val="24"/>
              </w:rPr>
            </w:pPr>
            <w:r w:rsidRPr="00C94AD6">
              <w:rPr>
                <w:szCs w:val="24"/>
              </w:rPr>
              <w:t>Maladia de bază</w:t>
            </w:r>
          </w:p>
        </w:tc>
        <w:tc>
          <w:tcPr>
            <w:tcW w:w="1891" w:type="dxa"/>
            <w:tcBorders>
              <w:top w:val="single" w:sz="4" w:space="0" w:color="auto"/>
              <w:left w:val="single" w:sz="4" w:space="0" w:color="auto"/>
              <w:bottom w:val="single" w:sz="4" w:space="0" w:color="auto"/>
            </w:tcBorders>
            <w:vAlign w:val="center"/>
          </w:tcPr>
          <w:p w14:paraId="454CC9EE" w14:textId="77777777" w:rsidR="001359B7" w:rsidRPr="00151413" w:rsidRDefault="001359B7" w:rsidP="0069279A">
            <w:pPr>
              <w:pStyle w:val="BodyText"/>
              <w:ind w:left="364" w:right="51"/>
              <w:jc w:val="center"/>
              <w:rPr>
                <w:b/>
                <w:sz w:val="28"/>
                <w:szCs w:val="28"/>
              </w:rPr>
            </w:pPr>
            <w:r w:rsidRPr="00151413">
              <w:rPr>
                <w:b/>
                <w:sz w:val="28"/>
                <w:szCs w:val="28"/>
              </w:rPr>
              <w:t>11</w:t>
            </w:r>
          </w:p>
        </w:tc>
      </w:tr>
      <w:tr w:rsidR="001359B7" w:rsidRPr="00C94AD6" w14:paraId="7B5F1846" w14:textId="77777777" w:rsidTr="0069279A">
        <w:trPr>
          <w:trHeight w:val="357"/>
        </w:trPr>
        <w:tc>
          <w:tcPr>
            <w:tcW w:w="976" w:type="dxa"/>
            <w:tcBorders>
              <w:top w:val="single" w:sz="4" w:space="0" w:color="auto"/>
              <w:bottom w:val="single" w:sz="4" w:space="0" w:color="auto"/>
              <w:right w:val="single" w:sz="4" w:space="0" w:color="auto"/>
            </w:tcBorders>
          </w:tcPr>
          <w:p w14:paraId="3F97A54D" w14:textId="77777777" w:rsidR="001359B7" w:rsidRPr="00C94AD6" w:rsidRDefault="001359B7" w:rsidP="0069279A">
            <w:pPr>
              <w:pStyle w:val="BodyText"/>
              <w:ind w:left="120"/>
              <w:rPr>
                <w:szCs w:val="24"/>
              </w:rPr>
            </w:pPr>
            <w:r w:rsidRPr="00C94AD6">
              <w:rPr>
                <w:szCs w:val="24"/>
              </w:rPr>
              <w:t>8</w:t>
            </w:r>
          </w:p>
        </w:tc>
        <w:tc>
          <w:tcPr>
            <w:tcW w:w="5828" w:type="dxa"/>
            <w:tcBorders>
              <w:top w:val="single" w:sz="4" w:space="0" w:color="auto"/>
              <w:left w:val="single" w:sz="4" w:space="0" w:color="auto"/>
              <w:bottom w:val="single" w:sz="4" w:space="0" w:color="auto"/>
              <w:right w:val="single" w:sz="4" w:space="0" w:color="auto"/>
            </w:tcBorders>
          </w:tcPr>
          <w:p w14:paraId="37AD4F45" w14:textId="77777777" w:rsidR="001359B7" w:rsidRPr="00C94AD6" w:rsidRDefault="001359B7" w:rsidP="0069279A">
            <w:pPr>
              <w:pStyle w:val="BodyText"/>
              <w:rPr>
                <w:szCs w:val="24"/>
              </w:rPr>
            </w:pPr>
            <w:proofErr w:type="spellStart"/>
            <w:r w:rsidRPr="00C94AD6">
              <w:rPr>
                <w:szCs w:val="24"/>
              </w:rPr>
              <w:t>Condiţii</w:t>
            </w:r>
            <w:proofErr w:type="spellEnd"/>
            <w:r w:rsidRPr="00C94AD6">
              <w:rPr>
                <w:szCs w:val="24"/>
              </w:rPr>
              <w:t xml:space="preserve"> de cazare</w:t>
            </w:r>
          </w:p>
        </w:tc>
        <w:tc>
          <w:tcPr>
            <w:tcW w:w="1891" w:type="dxa"/>
            <w:tcBorders>
              <w:top w:val="single" w:sz="4" w:space="0" w:color="auto"/>
              <w:left w:val="single" w:sz="4" w:space="0" w:color="auto"/>
              <w:bottom w:val="single" w:sz="4" w:space="0" w:color="auto"/>
            </w:tcBorders>
            <w:vAlign w:val="center"/>
          </w:tcPr>
          <w:p w14:paraId="0EC6CACF" w14:textId="77777777" w:rsidR="001359B7" w:rsidRPr="00C94AD6" w:rsidRDefault="001359B7" w:rsidP="0069279A">
            <w:pPr>
              <w:pStyle w:val="BodyText"/>
              <w:ind w:left="364" w:right="51"/>
              <w:jc w:val="center"/>
              <w:rPr>
                <w:b/>
                <w:sz w:val="28"/>
                <w:szCs w:val="28"/>
              </w:rPr>
            </w:pPr>
            <w:r w:rsidRPr="00C94AD6">
              <w:rPr>
                <w:b/>
                <w:sz w:val="28"/>
                <w:szCs w:val="28"/>
              </w:rPr>
              <w:t>5</w:t>
            </w:r>
          </w:p>
        </w:tc>
      </w:tr>
      <w:tr w:rsidR="001359B7" w:rsidRPr="00C94AD6" w14:paraId="094698EA" w14:textId="77777777" w:rsidTr="0069279A">
        <w:trPr>
          <w:trHeight w:val="357"/>
        </w:trPr>
        <w:tc>
          <w:tcPr>
            <w:tcW w:w="976" w:type="dxa"/>
            <w:tcBorders>
              <w:top w:val="single" w:sz="4" w:space="0" w:color="auto"/>
              <w:bottom w:val="single" w:sz="4" w:space="0" w:color="auto"/>
              <w:right w:val="single" w:sz="4" w:space="0" w:color="auto"/>
            </w:tcBorders>
          </w:tcPr>
          <w:p w14:paraId="0A3334A9" w14:textId="77777777" w:rsidR="001359B7" w:rsidRPr="00C94AD6" w:rsidRDefault="001359B7" w:rsidP="0069279A">
            <w:pPr>
              <w:pStyle w:val="BodyText"/>
              <w:ind w:left="120"/>
              <w:rPr>
                <w:szCs w:val="24"/>
              </w:rPr>
            </w:pPr>
            <w:r w:rsidRPr="00C94AD6">
              <w:rPr>
                <w:szCs w:val="24"/>
              </w:rPr>
              <w:t>9</w:t>
            </w:r>
          </w:p>
        </w:tc>
        <w:tc>
          <w:tcPr>
            <w:tcW w:w="5828" w:type="dxa"/>
            <w:tcBorders>
              <w:top w:val="single" w:sz="4" w:space="0" w:color="auto"/>
              <w:left w:val="single" w:sz="4" w:space="0" w:color="auto"/>
              <w:bottom w:val="single" w:sz="4" w:space="0" w:color="auto"/>
              <w:right w:val="single" w:sz="4" w:space="0" w:color="auto"/>
            </w:tcBorders>
          </w:tcPr>
          <w:p w14:paraId="6977FB5A" w14:textId="77777777" w:rsidR="001359B7" w:rsidRPr="00C94AD6" w:rsidRDefault="001359B7" w:rsidP="0069279A">
            <w:pPr>
              <w:pStyle w:val="BodyText"/>
              <w:rPr>
                <w:szCs w:val="24"/>
              </w:rPr>
            </w:pPr>
            <w:r w:rsidRPr="00C94AD6">
              <w:rPr>
                <w:szCs w:val="24"/>
              </w:rPr>
              <w:t xml:space="preserve">Climatul </w:t>
            </w:r>
            <w:proofErr w:type="spellStart"/>
            <w:r w:rsidRPr="00C94AD6">
              <w:rPr>
                <w:szCs w:val="24"/>
              </w:rPr>
              <w:t>psihoemoţional</w:t>
            </w:r>
            <w:proofErr w:type="spellEnd"/>
          </w:p>
        </w:tc>
        <w:tc>
          <w:tcPr>
            <w:tcW w:w="1891" w:type="dxa"/>
            <w:tcBorders>
              <w:top w:val="single" w:sz="4" w:space="0" w:color="auto"/>
              <w:left w:val="single" w:sz="4" w:space="0" w:color="auto"/>
              <w:bottom w:val="single" w:sz="4" w:space="0" w:color="auto"/>
            </w:tcBorders>
            <w:vAlign w:val="center"/>
          </w:tcPr>
          <w:p w14:paraId="3AF2A23C" w14:textId="77777777" w:rsidR="001359B7" w:rsidRPr="00C94AD6" w:rsidRDefault="001359B7" w:rsidP="0069279A">
            <w:pPr>
              <w:pStyle w:val="BodyText"/>
              <w:ind w:left="364" w:right="51"/>
              <w:jc w:val="center"/>
              <w:rPr>
                <w:b/>
                <w:sz w:val="28"/>
                <w:szCs w:val="28"/>
              </w:rPr>
            </w:pPr>
            <w:r>
              <w:rPr>
                <w:b/>
                <w:sz w:val="28"/>
                <w:szCs w:val="28"/>
              </w:rPr>
              <w:t>1</w:t>
            </w:r>
          </w:p>
        </w:tc>
      </w:tr>
      <w:tr w:rsidR="001359B7" w:rsidRPr="00C94AD6" w14:paraId="671129DF" w14:textId="77777777" w:rsidTr="0069279A">
        <w:trPr>
          <w:trHeight w:val="357"/>
        </w:trPr>
        <w:tc>
          <w:tcPr>
            <w:tcW w:w="976" w:type="dxa"/>
            <w:tcBorders>
              <w:top w:val="single" w:sz="4" w:space="0" w:color="auto"/>
              <w:bottom w:val="single" w:sz="4" w:space="0" w:color="auto"/>
              <w:right w:val="single" w:sz="4" w:space="0" w:color="auto"/>
            </w:tcBorders>
          </w:tcPr>
          <w:p w14:paraId="7464F690" w14:textId="77777777" w:rsidR="001359B7" w:rsidRPr="00C94AD6" w:rsidRDefault="001359B7" w:rsidP="0069279A">
            <w:pPr>
              <w:pStyle w:val="BodyText"/>
              <w:ind w:left="120"/>
              <w:rPr>
                <w:szCs w:val="24"/>
              </w:rPr>
            </w:pPr>
            <w:r w:rsidRPr="00C94AD6">
              <w:rPr>
                <w:szCs w:val="24"/>
              </w:rPr>
              <w:t>10</w:t>
            </w:r>
          </w:p>
        </w:tc>
        <w:tc>
          <w:tcPr>
            <w:tcW w:w="5828" w:type="dxa"/>
            <w:tcBorders>
              <w:top w:val="single" w:sz="4" w:space="0" w:color="auto"/>
              <w:left w:val="single" w:sz="4" w:space="0" w:color="auto"/>
              <w:bottom w:val="single" w:sz="4" w:space="0" w:color="auto"/>
              <w:right w:val="single" w:sz="4" w:space="0" w:color="auto"/>
            </w:tcBorders>
          </w:tcPr>
          <w:p w14:paraId="6053DCEF" w14:textId="77777777" w:rsidR="001359B7" w:rsidRPr="00C94AD6" w:rsidRDefault="001359B7" w:rsidP="0069279A">
            <w:pPr>
              <w:pStyle w:val="BodyText"/>
              <w:rPr>
                <w:szCs w:val="24"/>
              </w:rPr>
            </w:pPr>
            <w:r w:rsidRPr="00C94AD6">
              <w:rPr>
                <w:szCs w:val="24"/>
              </w:rPr>
              <w:t>Randamentul de utilizare a biletelor</w:t>
            </w:r>
          </w:p>
        </w:tc>
        <w:tc>
          <w:tcPr>
            <w:tcW w:w="1891" w:type="dxa"/>
            <w:tcBorders>
              <w:top w:val="single" w:sz="4" w:space="0" w:color="auto"/>
              <w:left w:val="single" w:sz="4" w:space="0" w:color="auto"/>
              <w:bottom w:val="single" w:sz="4" w:space="0" w:color="auto"/>
            </w:tcBorders>
            <w:vAlign w:val="center"/>
          </w:tcPr>
          <w:p w14:paraId="0C4FA8F3" w14:textId="77777777" w:rsidR="001359B7" w:rsidRPr="00C94AD6" w:rsidRDefault="001359B7" w:rsidP="0069279A">
            <w:pPr>
              <w:pStyle w:val="BodyText"/>
              <w:ind w:left="364" w:right="51"/>
              <w:jc w:val="center"/>
              <w:rPr>
                <w:b/>
                <w:sz w:val="28"/>
                <w:szCs w:val="28"/>
              </w:rPr>
            </w:pPr>
            <w:r w:rsidRPr="00C94AD6">
              <w:rPr>
                <w:b/>
                <w:sz w:val="28"/>
                <w:szCs w:val="28"/>
              </w:rPr>
              <w:t>4</w:t>
            </w:r>
          </w:p>
        </w:tc>
      </w:tr>
      <w:tr w:rsidR="001359B7" w:rsidRPr="00C94AD6" w14:paraId="48B30D8F" w14:textId="77777777" w:rsidTr="0069279A">
        <w:trPr>
          <w:trHeight w:val="357"/>
        </w:trPr>
        <w:tc>
          <w:tcPr>
            <w:tcW w:w="976" w:type="dxa"/>
            <w:tcBorders>
              <w:top w:val="single" w:sz="4" w:space="0" w:color="auto"/>
              <w:bottom w:val="single" w:sz="4" w:space="0" w:color="auto"/>
              <w:right w:val="single" w:sz="4" w:space="0" w:color="auto"/>
            </w:tcBorders>
          </w:tcPr>
          <w:p w14:paraId="188047AD" w14:textId="77777777" w:rsidR="001359B7" w:rsidRPr="00C94AD6" w:rsidRDefault="001359B7" w:rsidP="0069279A">
            <w:pPr>
              <w:pStyle w:val="BodyText"/>
              <w:ind w:left="120"/>
              <w:rPr>
                <w:szCs w:val="24"/>
              </w:rPr>
            </w:pPr>
            <w:r w:rsidRPr="00C94AD6">
              <w:rPr>
                <w:szCs w:val="24"/>
              </w:rPr>
              <w:t>11</w:t>
            </w:r>
          </w:p>
        </w:tc>
        <w:tc>
          <w:tcPr>
            <w:tcW w:w="5828" w:type="dxa"/>
            <w:tcBorders>
              <w:top w:val="single" w:sz="4" w:space="0" w:color="auto"/>
              <w:left w:val="single" w:sz="4" w:space="0" w:color="auto"/>
              <w:bottom w:val="single" w:sz="4" w:space="0" w:color="auto"/>
              <w:right w:val="single" w:sz="4" w:space="0" w:color="auto"/>
            </w:tcBorders>
          </w:tcPr>
          <w:p w14:paraId="0C4A6E66" w14:textId="77777777" w:rsidR="001359B7" w:rsidRPr="00C94AD6" w:rsidRDefault="001359B7" w:rsidP="0069279A">
            <w:pPr>
              <w:pStyle w:val="BodyText"/>
              <w:rPr>
                <w:szCs w:val="24"/>
              </w:rPr>
            </w:pPr>
            <w:proofErr w:type="spellStart"/>
            <w:r w:rsidRPr="00C94AD6">
              <w:rPr>
                <w:szCs w:val="24"/>
              </w:rPr>
              <w:t>Condiţii</w:t>
            </w:r>
            <w:proofErr w:type="spellEnd"/>
            <w:r w:rsidRPr="00C94AD6">
              <w:rPr>
                <w:szCs w:val="24"/>
              </w:rPr>
              <w:t xml:space="preserve"> de  tratament</w:t>
            </w:r>
          </w:p>
        </w:tc>
        <w:tc>
          <w:tcPr>
            <w:tcW w:w="1891" w:type="dxa"/>
            <w:tcBorders>
              <w:top w:val="single" w:sz="4" w:space="0" w:color="auto"/>
              <w:left w:val="single" w:sz="4" w:space="0" w:color="auto"/>
              <w:bottom w:val="single" w:sz="4" w:space="0" w:color="auto"/>
            </w:tcBorders>
            <w:vAlign w:val="center"/>
          </w:tcPr>
          <w:p w14:paraId="1E79FB86" w14:textId="77777777" w:rsidR="001359B7" w:rsidRPr="00C94AD6" w:rsidRDefault="001359B7" w:rsidP="0069279A">
            <w:pPr>
              <w:pStyle w:val="BodyText"/>
              <w:ind w:left="364" w:right="51"/>
              <w:jc w:val="center"/>
              <w:rPr>
                <w:b/>
                <w:sz w:val="28"/>
                <w:szCs w:val="28"/>
              </w:rPr>
            </w:pPr>
            <w:r w:rsidRPr="00C94AD6">
              <w:rPr>
                <w:b/>
                <w:sz w:val="28"/>
                <w:szCs w:val="28"/>
              </w:rPr>
              <w:t>5</w:t>
            </w:r>
          </w:p>
        </w:tc>
      </w:tr>
      <w:tr w:rsidR="001359B7" w:rsidRPr="00C94AD6" w14:paraId="72BCB9AE" w14:textId="77777777" w:rsidTr="0069279A">
        <w:trPr>
          <w:trHeight w:val="357"/>
        </w:trPr>
        <w:tc>
          <w:tcPr>
            <w:tcW w:w="976" w:type="dxa"/>
            <w:tcBorders>
              <w:top w:val="single" w:sz="4" w:space="0" w:color="auto"/>
              <w:bottom w:val="single" w:sz="4" w:space="0" w:color="auto"/>
              <w:right w:val="single" w:sz="4" w:space="0" w:color="auto"/>
            </w:tcBorders>
          </w:tcPr>
          <w:p w14:paraId="181C048A" w14:textId="77777777" w:rsidR="001359B7" w:rsidRPr="00C94AD6" w:rsidRDefault="001359B7" w:rsidP="0069279A">
            <w:pPr>
              <w:pStyle w:val="BodyText"/>
              <w:ind w:left="120"/>
              <w:rPr>
                <w:szCs w:val="24"/>
              </w:rPr>
            </w:pPr>
          </w:p>
        </w:tc>
        <w:tc>
          <w:tcPr>
            <w:tcW w:w="5828" w:type="dxa"/>
            <w:tcBorders>
              <w:top w:val="single" w:sz="4" w:space="0" w:color="auto"/>
              <w:left w:val="single" w:sz="4" w:space="0" w:color="auto"/>
              <w:bottom w:val="single" w:sz="4" w:space="0" w:color="auto"/>
              <w:right w:val="single" w:sz="4" w:space="0" w:color="auto"/>
            </w:tcBorders>
          </w:tcPr>
          <w:p w14:paraId="05E6D098" w14:textId="77777777" w:rsidR="001359B7" w:rsidRPr="00C94AD6" w:rsidRDefault="001359B7" w:rsidP="0069279A">
            <w:pPr>
              <w:pStyle w:val="BodyText"/>
              <w:rPr>
                <w:szCs w:val="24"/>
              </w:rPr>
            </w:pPr>
            <w:r w:rsidRPr="00C94AD6">
              <w:rPr>
                <w:szCs w:val="24"/>
              </w:rPr>
              <w:t>Total</w:t>
            </w:r>
          </w:p>
        </w:tc>
        <w:tc>
          <w:tcPr>
            <w:tcW w:w="1891" w:type="dxa"/>
            <w:tcBorders>
              <w:top w:val="single" w:sz="4" w:space="0" w:color="auto"/>
              <w:left w:val="single" w:sz="4" w:space="0" w:color="auto"/>
              <w:bottom w:val="single" w:sz="4" w:space="0" w:color="auto"/>
            </w:tcBorders>
            <w:vAlign w:val="center"/>
          </w:tcPr>
          <w:p w14:paraId="02DCFC03" w14:textId="77777777" w:rsidR="001359B7" w:rsidRPr="00C94AD6" w:rsidRDefault="001359B7" w:rsidP="0069279A">
            <w:pPr>
              <w:pStyle w:val="BodyText"/>
              <w:ind w:left="364" w:right="51"/>
              <w:jc w:val="center"/>
              <w:rPr>
                <w:b/>
                <w:sz w:val="28"/>
                <w:szCs w:val="28"/>
              </w:rPr>
            </w:pPr>
            <w:r w:rsidRPr="00C94AD6">
              <w:rPr>
                <w:b/>
                <w:sz w:val="28"/>
                <w:szCs w:val="28"/>
              </w:rPr>
              <w:t>100</w:t>
            </w:r>
          </w:p>
        </w:tc>
      </w:tr>
    </w:tbl>
    <w:p w14:paraId="4D2C4A10" w14:textId="77777777" w:rsidR="001359B7" w:rsidRPr="00C94AD6" w:rsidRDefault="001359B7" w:rsidP="001359B7">
      <w:pPr>
        <w:pStyle w:val="BodyText"/>
        <w:tabs>
          <w:tab w:val="left" w:pos="1365"/>
        </w:tabs>
        <w:ind w:left="180"/>
        <w:jc w:val="both"/>
        <w:rPr>
          <w:szCs w:val="24"/>
        </w:rPr>
      </w:pPr>
      <w:r w:rsidRPr="00C94AD6">
        <w:rPr>
          <w:szCs w:val="24"/>
        </w:rPr>
        <w:t xml:space="preserve">*- Punctajul </w:t>
      </w:r>
      <w:proofErr w:type="spellStart"/>
      <w:r w:rsidRPr="00C94AD6">
        <w:rPr>
          <w:szCs w:val="24"/>
        </w:rPr>
        <w:t>preţului</w:t>
      </w:r>
      <w:proofErr w:type="spellEnd"/>
      <w:r w:rsidRPr="00C94AD6">
        <w:rPr>
          <w:szCs w:val="24"/>
        </w:rPr>
        <w:t xml:space="preserve"> ofertei este aprobat de Consiliul de </w:t>
      </w:r>
      <w:proofErr w:type="spellStart"/>
      <w:r w:rsidRPr="00C94AD6">
        <w:rPr>
          <w:szCs w:val="24"/>
        </w:rPr>
        <w:t>Administraţie</w:t>
      </w:r>
      <w:proofErr w:type="spellEnd"/>
      <w:r w:rsidRPr="00C94AD6">
        <w:rPr>
          <w:szCs w:val="24"/>
        </w:rPr>
        <w:t xml:space="preserve">  al CNAS, decizia Nr.2/1 din 19.06.2017</w:t>
      </w:r>
    </w:p>
    <w:p w14:paraId="37223057" w14:textId="77777777" w:rsidR="001359B7" w:rsidRPr="00C94AD6" w:rsidRDefault="001359B7" w:rsidP="001359B7">
      <w:pPr>
        <w:pStyle w:val="BodyText"/>
        <w:rPr>
          <w:szCs w:val="24"/>
        </w:rPr>
      </w:pPr>
      <w:r w:rsidRPr="00C94AD6">
        <w:rPr>
          <w:szCs w:val="24"/>
        </w:rPr>
        <w:t>Unde:</w:t>
      </w:r>
    </w:p>
    <w:p w14:paraId="35A53BFE" w14:textId="77777777" w:rsidR="001359B7" w:rsidRPr="00C94AD6" w:rsidRDefault="001359B7" w:rsidP="001359B7">
      <w:pPr>
        <w:pStyle w:val="BodyText"/>
        <w:numPr>
          <w:ilvl w:val="0"/>
          <w:numId w:val="35"/>
        </w:numPr>
        <w:jc w:val="both"/>
        <w:rPr>
          <w:szCs w:val="24"/>
        </w:rPr>
      </w:pPr>
      <w:r w:rsidRPr="00C94AD6">
        <w:rPr>
          <w:szCs w:val="24"/>
        </w:rPr>
        <w:t>Punctajul pentru factorul de evaluare “</w:t>
      </w:r>
      <w:proofErr w:type="spellStart"/>
      <w:r w:rsidRPr="00C94AD6">
        <w:rPr>
          <w:szCs w:val="24"/>
        </w:rPr>
        <w:t>preţul</w:t>
      </w:r>
      <w:proofErr w:type="spellEnd"/>
      <w:r w:rsidRPr="00C94AD6">
        <w:rPr>
          <w:szCs w:val="24"/>
        </w:rPr>
        <w:t xml:space="preserve"> ofertei” se acordă astfel:</w:t>
      </w:r>
    </w:p>
    <w:p w14:paraId="1EFB5691" w14:textId="77777777" w:rsidR="001359B7" w:rsidRPr="00C94AD6" w:rsidRDefault="001359B7" w:rsidP="001359B7">
      <w:pPr>
        <w:pStyle w:val="BodyText"/>
        <w:numPr>
          <w:ilvl w:val="0"/>
          <w:numId w:val="29"/>
        </w:numPr>
        <w:jc w:val="both"/>
        <w:rPr>
          <w:szCs w:val="24"/>
        </w:rPr>
      </w:pPr>
      <w:r w:rsidRPr="00C94AD6">
        <w:rPr>
          <w:szCs w:val="24"/>
        </w:rPr>
        <w:lastRenderedPageBreak/>
        <w:t xml:space="preserve">pentru cel mai scăzut </w:t>
      </w:r>
      <w:proofErr w:type="spellStart"/>
      <w:r w:rsidRPr="00C94AD6">
        <w:rPr>
          <w:szCs w:val="24"/>
        </w:rPr>
        <w:t>preţ</w:t>
      </w:r>
      <w:proofErr w:type="spellEnd"/>
      <w:r w:rsidRPr="00C94AD6">
        <w:rPr>
          <w:szCs w:val="24"/>
        </w:rPr>
        <w:t xml:space="preserve"> se acordă punctajul maxim alocat factorului de evaluare respectiv;</w:t>
      </w:r>
    </w:p>
    <w:p w14:paraId="2B34C39B" w14:textId="77777777" w:rsidR="001359B7" w:rsidRPr="00C94AD6" w:rsidRDefault="001359B7" w:rsidP="001359B7">
      <w:pPr>
        <w:pStyle w:val="BodyText"/>
        <w:numPr>
          <w:ilvl w:val="0"/>
          <w:numId w:val="29"/>
        </w:numPr>
        <w:jc w:val="both"/>
        <w:rPr>
          <w:szCs w:val="24"/>
        </w:rPr>
      </w:pPr>
      <w:r w:rsidRPr="00C94AD6">
        <w:rPr>
          <w:szCs w:val="24"/>
        </w:rPr>
        <w:t xml:space="preserve">pentru alt </w:t>
      </w:r>
      <w:proofErr w:type="spellStart"/>
      <w:r w:rsidRPr="00C94AD6">
        <w:rPr>
          <w:szCs w:val="24"/>
        </w:rPr>
        <w:t>preţ</w:t>
      </w:r>
      <w:proofErr w:type="spellEnd"/>
      <w:r w:rsidRPr="00C94AD6">
        <w:rPr>
          <w:szCs w:val="24"/>
        </w:rPr>
        <w:t xml:space="preserve"> decât cel prevăzut la lit. a) se acordă punctajul astfel:</w:t>
      </w:r>
    </w:p>
    <w:p w14:paraId="2240DD5D" w14:textId="77777777" w:rsidR="001359B7" w:rsidRPr="00C94AD6" w:rsidRDefault="001359B7" w:rsidP="001359B7">
      <w:pPr>
        <w:pStyle w:val="BodyText"/>
        <w:ind w:left="855"/>
        <w:rPr>
          <w:szCs w:val="24"/>
        </w:rPr>
      </w:pPr>
    </w:p>
    <w:p w14:paraId="2D78FA46" w14:textId="77777777" w:rsidR="001359B7" w:rsidRPr="00C94AD6" w:rsidRDefault="001359B7" w:rsidP="001359B7">
      <w:pPr>
        <w:pStyle w:val="BodyText"/>
        <w:ind w:left="855"/>
        <w:rPr>
          <w:szCs w:val="24"/>
        </w:rPr>
      </w:pPr>
      <w:r w:rsidRPr="00C94AD6">
        <w:rPr>
          <w:szCs w:val="24"/>
        </w:rPr>
        <w:t>P(n) = (</w:t>
      </w:r>
      <w:proofErr w:type="spellStart"/>
      <w:r w:rsidRPr="00C94AD6">
        <w:rPr>
          <w:szCs w:val="24"/>
        </w:rPr>
        <w:t>preţ</w:t>
      </w:r>
      <w:proofErr w:type="spellEnd"/>
      <w:r w:rsidRPr="00C94AD6">
        <w:rPr>
          <w:szCs w:val="24"/>
        </w:rPr>
        <w:t xml:space="preserve"> minim/</w:t>
      </w:r>
      <w:proofErr w:type="spellStart"/>
      <w:r w:rsidRPr="00C94AD6">
        <w:rPr>
          <w:szCs w:val="24"/>
        </w:rPr>
        <w:t>preţ</w:t>
      </w:r>
      <w:proofErr w:type="spellEnd"/>
      <w:r w:rsidRPr="00C94AD6">
        <w:rPr>
          <w:szCs w:val="24"/>
        </w:rPr>
        <w:t xml:space="preserve"> (n) x punctajul maxim alocat)</w:t>
      </w:r>
    </w:p>
    <w:p w14:paraId="15261FD5" w14:textId="77777777" w:rsidR="001359B7" w:rsidRPr="00C94AD6" w:rsidRDefault="001359B7" w:rsidP="001359B7">
      <w:pPr>
        <w:pStyle w:val="BodyText"/>
        <w:rPr>
          <w:szCs w:val="24"/>
        </w:rPr>
      </w:pPr>
      <w:r w:rsidRPr="00C94AD6">
        <w:rPr>
          <w:szCs w:val="24"/>
        </w:rPr>
        <w:tab/>
      </w:r>
      <w:proofErr w:type="spellStart"/>
      <w:r w:rsidRPr="00C94AD6">
        <w:rPr>
          <w:szCs w:val="24"/>
        </w:rPr>
        <w:t>Preţurile</w:t>
      </w:r>
      <w:proofErr w:type="spellEnd"/>
      <w:r w:rsidRPr="00C94AD6">
        <w:rPr>
          <w:szCs w:val="24"/>
        </w:rPr>
        <w:t xml:space="preserve"> care se compară în vederea acordării punctajului sunt </w:t>
      </w:r>
      <w:proofErr w:type="spellStart"/>
      <w:r w:rsidRPr="00C94AD6">
        <w:rPr>
          <w:szCs w:val="24"/>
        </w:rPr>
        <w:t>preţurile</w:t>
      </w:r>
      <w:proofErr w:type="spellEnd"/>
      <w:r w:rsidRPr="00C94AD6">
        <w:rPr>
          <w:szCs w:val="24"/>
        </w:rPr>
        <w:t xml:space="preserve"> fără TVA.</w:t>
      </w:r>
    </w:p>
    <w:p w14:paraId="729FDE08" w14:textId="77777777" w:rsidR="001359B7" w:rsidRPr="00C94AD6" w:rsidRDefault="001359B7" w:rsidP="001359B7">
      <w:pPr>
        <w:pStyle w:val="BodyText"/>
        <w:ind w:left="855"/>
        <w:jc w:val="both"/>
        <w:rPr>
          <w:szCs w:val="24"/>
        </w:rPr>
      </w:pPr>
    </w:p>
    <w:p w14:paraId="7A15C6D3" w14:textId="77777777" w:rsidR="001359B7" w:rsidRPr="00C94AD6" w:rsidRDefault="001359B7" w:rsidP="001359B7">
      <w:pPr>
        <w:pStyle w:val="BodyText"/>
        <w:ind w:left="855"/>
        <w:jc w:val="both"/>
        <w:rPr>
          <w:szCs w:val="24"/>
        </w:rPr>
      </w:pPr>
    </w:p>
    <w:p w14:paraId="3079787A" w14:textId="77777777" w:rsidR="001359B7" w:rsidRPr="00C94AD6" w:rsidRDefault="001359B7" w:rsidP="001359B7">
      <w:pPr>
        <w:pStyle w:val="BodyText"/>
        <w:ind w:left="855"/>
        <w:jc w:val="both"/>
        <w:rPr>
          <w:szCs w:val="24"/>
        </w:rPr>
      </w:pPr>
    </w:p>
    <w:p w14:paraId="3F0FA27B" w14:textId="77777777" w:rsidR="001359B7" w:rsidRPr="00C94AD6" w:rsidRDefault="001359B7" w:rsidP="001359B7">
      <w:pPr>
        <w:pStyle w:val="BodyText"/>
        <w:ind w:left="855"/>
        <w:jc w:val="both"/>
        <w:rPr>
          <w:szCs w:val="24"/>
        </w:rPr>
      </w:pPr>
    </w:p>
    <w:p w14:paraId="55D9316F" w14:textId="77777777" w:rsidR="001359B7" w:rsidRPr="00C94AD6" w:rsidRDefault="001359B7" w:rsidP="001359B7">
      <w:pPr>
        <w:pStyle w:val="BodyText"/>
        <w:numPr>
          <w:ilvl w:val="0"/>
          <w:numId w:val="35"/>
        </w:numPr>
        <w:jc w:val="both"/>
        <w:rPr>
          <w:szCs w:val="24"/>
        </w:rPr>
      </w:pPr>
      <w:r w:rsidRPr="00C94AD6">
        <w:rPr>
          <w:szCs w:val="24"/>
        </w:rPr>
        <w:t>Punctajul pentru factorul de evaluare “factorul natural” se acordă conform următorului tabel:</w:t>
      </w:r>
    </w:p>
    <w:p w14:paraId="084A469F" w14:textId="77777777" w:rsidR="001359B7" w:rsidRPr="00C94AD6" w:rsidRDefault="001359B7" w:rsidP="001359B7">
      <w:pPr>
        <w:pStyle w:val="BodyText"/>
        <w:ind w:left="855"/>
        <w:jc w:val="both"/>
        <w:rPr>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7"/>
        <w:gridCol w:w="5168"/>
        <w:gridCol w:w="2857"/>
      </w:tblGrid>
      <w:tr w:rsidR="001359B7" w:rsidRPr="00C94AD6" w14:paraId="114D5598" w14:textId="77777777" w:rsidTr="0069279A">
        <w:tc>
          <w:tcPr>
            <w:tcW w:w="717" w:type="dxa"/>
          </w:tcPr>
          <w:p w14:paraId="2483E654" w14:textId="77777777" w:rsidR="001359B7" w:rsidRPr="00C94AD6" w:rsidRDefault="001359B7" w:rsidP="0069279A">
            <w:pPr>
              <w:pStyle w:val="BodyText"/>
              <w:jc w:val="both"/>
              <w:rPr>
                <w:szCs w:val="24"/>
              </w:rPr>
            </w:pPr>
            <w:r w:rsidRPr="00C94AD6">
              <w:rPr>
                <w:szCs w:val="24"/>
              </w:rPr>
              <w:t>Nr d/o</w:t>
            </w:r>
          </w:p>
        </w:tc>
        <w:tc>
          <w:tcPr>
            <w:tcW w:w="5168" w:type="dxa"/>
          </w:tcPr>
          <w:p w14:paraId="7327F091" w14:textId="77777777" w:rsidR="001359B7" w:rsidRPr="00C94AD6" w:rsidRDefault="001359B7" w:rsidP="0069279A">
            <w:pPr>
              <w:pStyle w:val="BodyText"/>
              <w:jc w:val="both"/>
              <w:rPr>
                <w:szCs w:val="24"/>
              </w:rPr>
            </w:pPr>
            <w:proofErr w:type="spellStart"/>
            <w:r w:rsidRPr="00C94AD6">
              <w:rPr>
                <w:szCs w:val="24"/>
              </w:rPr>
              <w:t>Prezenţa</w:t>
            </w:r>
            <w:proofErr w:type="spellEnd"/>
            <w:r w:rsidRPr="00C94AD6">
              <w:rPr>
                <w:szCs w:val="24"/>
              </w:rPr>
              <w:t xml:space="preserve"> factorului curativ</w:t>
            </w:r>
          </w:p>
        </w:tc>
        <w:tc>
          <w:tcPr>
            <w:tcW w:w="2857" w:type="dxa"/>
          </w:tcPr>
          <w:p w14:paraId="5E44D286" w14:textId="77777777" w:rsidR="001359B7" w:rsidRPr="00C94AD6" w:rsidRDefault="001359B7" w:rsidP="0069279A">
            <w:pPr>
              <w:pStyle w:val="BodyText"/>
              <w:jc w:val="center"/>
              <w:rPr>
                <w:szCs w:val="24"/>
              </w:rPr>
            </w:pPr>
            <w:r w:rsidRPr="00C94AD6">
              <w:rPr>
                <w:szCs w:val="24"/>
              </w:rPr>
              <w:t>Numărul de puncte acordate*</w:t>
            </w:r>
          </w:p>
        </w:tc>
      </w:tr>
      <w:tr w:rsidR="001359B7" w:rsidRPr="00C94AD6" w14:paraId="29036174" w14:textId="77777777" w:rsidTr="0069279A">
        <w:tc>
          <w:tcPr>
            <w:tcW w:w="717" w:type="dxa"/>
          </w:tcPr>
          <w:p w14:paraId="5ED965CF" w14:textId="77777777" w:rsidR="001359B7" w:rsidRPr="00C94AD6" w:rsidRDefault="001359B7" w:rsidP="0069279A">
            <w:pPr>
              <w:pStyle w:val="BodyText"/>
              <w:jc w:val="both"/>
              <w:rPr>
                <w:szCs w:val="24"/>
              </w:rPr>
            </w:pPr>
            <w:r w:rsidRPr="00C94AD6">
              <w:rPr>
                <w:szCs w:val="24"/>
              </w:rPr>
              <w:t>1</w:t>
            </w:r>
          </w:p>
        </w:tc>
        <w:tc>
          <w:tcPr>
            <w:tcW w:w="5168" w:type="dxa"/>
          </w:tcPr>
          <w:p w14:paraId="55239BE0" w14:textId="77777777" w:rsidR="001359B7" w:rsidRPr="00C94AD6" w:rsidRDefault="001359B7" w:rsidP="0069279A">
            <w:pPr>
              <w:pStyle w:val="BodyText"/>
              <w:jc w:val="both"/>
              <w:rPr>
                <w:szCs w:val="24"/>
              </w:rPr>
            </w:pPr>
            <w:r w:rsidRPr="00C94AD6">
              <w:rPr>
                <w:szCs w:val="24"/>
              </w:rPr>
              <w:t>Ofertantul dispune de minim 2 factori curativi „de la izvor”</w:t>
            </w:r>
          </w:p>
        </w:tc>
        <w:tc>
          <w:tcPr>
            <w:tcW w:w="2857" w:type="dxa"/>
          </w:tcPr>
          <w:p w14:paraId="521FCCDF" w14:textId="77777777" w:rsidR="001359B7" w:rsidRPr="00C94AD6" w:rsidRDefault="001359B7" w:rsidP="0069279A">
            <w:pPr>
              <w:pStyle w:val="BodyText"/>
              <w:jc w:val="center"/>
              <w:rPr>
                <w:szCs w:val="24"/>
              </w:rPr>
            </w:pPr>
            <w:r>
              <w:rPr>
                <w:szCs w:val="24"/>
              </w:rPr>
              <w:t>3</w:t>
            </w:r>
            <w:r w:rsidRPr="00C94AD6">
              <w:rPr>
                <w:szCs w:val="24"/>
              </w:rPr>
              <w:t>,00</w:t>
            </w:r>
          </w:p>
        </w:tc>
      </w:tr>
      <w:tr w:rsidR="001359B7" w:rsidRPr="00C94AD6" w14:paraId="2554E8B5" w14:textId="77777777" w:rsidTr="0069279A">
        <w:tc>
          <w:tcPr>
            <w:tcW w:w="717" w:type="dxa"/>
          </w:tcPr>
          <w:p w14:paraId="01BE5BD6" w14:textId="77777777" w:rsidR="001359B7" w:rsidRPr="00C94AD6" w:rsidRDefault="001359B7" w:rsidP="0069279A">
            <w:pPr>
              <w:pStyle w:val="BodyText"/>
              <w:jc w:val="both"/>
              <w:rPr>
                <w:szCs w:val="24"/>
              </w:rPr>
            </w:pPr>
            <w:r w:rsidRPr="00C94AD6">
              <w:rPr>
                <w:szCs w:val="24"/>
              </w:rPr>
              <w:t>2</w:t>
            </w:r>
          </w:p>
        </w:tc>
        <w:tc>
          <w:tcPr>
            <w:tcW w:w="5168" w:type="dxa"/>
          </w:tcPr>
          <w:p w14:paraId="7ED5D929" w14:textId="77777777" w:rsidR="001359B7" w:rsidRPr="00C94AD6" w:rsidRDefault="001359B7" w:rsidP="0069279A">
            <w:pPr>
              <w:pStyle w:val="BodyText"/>
              <w:jc w:val="both"/>
              <w:rPr>
                <w:szCs w:val="24"/>
              </w:rPr>
            </w:pPr>
            <w:r w:rsidRPr="00C94AD6">
              <w:rPr>
                <w:szCs w:val="24"/>
              </w:rPr>
              <w:t>Ofertantul dispune de minim 2 factori curativi, din care unul este „de la izvor”</w:t>
            </w:r>
          </w:p>
        </w:tc>
        <w:tc>
          <w:tcPr>
            <w:tcW w:w="2857" w:type="dxa"/>
          </w:tcPr>
          <w:p w14:paraId="6CF8F17B" w14:textId="77777777" w:rsidR="001359B7" w:rsidRPr="00C94AD6" w:rsidRDefault="001359B7" w:rsidP="0069279A">
            <w:pPr>
              <w:pStyle w:val="BodyText"/>
              <w:jc w:val="center"/>
              <w:rPr>
                <w:szCs w:val="24"/>
              </w:rPr>
            </w:pPr>
            <w:r w:rsidRPr="00C94AD6">
              <w:rPr>
                <w:szCs w:val="24"/>
              </w:rPr>
              <w:t>2,00</w:t>
            </w:r>
          </w:p>
        </w:tc>
      </w:tr>
      <w:tr w:rsidR="001359B7" w:rsidRPr="00C94AD6" w14:paraId="646339D6" w14:textId="77777777" w:rsidTr="0069279A">
        <w:tc>
          <w:tcPr>
            <w:tcW w:w="717" w:type="dxa"/>
          </w:tcPr>
          <w:p w14:paraId="45702652" w14:textId="77777777" w:rsidR="001359B7" w:rsidRPr="00C94AD6" w:rsidRDefault="001359B7" w:rsidP="0069279A">
            <w:pPr>
              <w:pStyle w:val="BodyText"/>
              <w:jc w:val="both"/>
              <w:rPr>
                <w:szCs w:val="24"/>
              </w:rPr>
            </w:pPr>
            <w:r w:rsidRPr="00C94AD6">
              <w:rPr>
                <w:szCs w:val="24"/>
              </w:rPr>
              <w:t>3</w:t>
            </w:r>
          </w:p>
        </w:tc>
        <w:tc>
          <w:tcPr>
            <w:tcW w:w="5168" w:type="dxa"/>
          </w:tcPr>
          <w:p w14:paraId="7A7AE4F6" w14:textId="77777777" w:rsidR="001359B7" w:rsidRPr="00C94AD6" w:rsidRDefault="001359B7" w:rsidP="0069279A">
            <w:pPr>
              <w:pStyle w:val="BodyText"/>
              <w:jc w:val="both"/>
              <w:rPr>
                <w:szCs w:val="24"/>
              </w:rPr>
            </w:pPr>
            <w:r w:rsidRPr="00C94AD6">
              <w:rPr>
                <w:szCs w:val="24"/>
              </w:rPr>
              <w:t xml:space="preserve">Ofertantul dispune de minim 2 factori curativi, din care </w:t>
            </w:r>
            <w:proofErr w:type="spellStart"/>
            <w:r w:rsidRPr="00C94AD6">
              <w:rPr>
                <w:szCs w:val="24"/>
              </w:rPr>
              <w:t>toţi</w:t>
            </w:r>
            <w:proofErr w:type="spellEnd"/>
            <w:r w:rsidRPr="00C94AD6">
              <w:rPr>
                <w:szCs w:val="24"/>
              </w:rPr>
              <w:t xml:space="preserve"> de import</w:t>
            </w:r>
          </w:p>
        </w:tc>
        <w:tc>
          <w:tcPr>
            <w:tcW w:w="2857" w:type="dxa"/>
          </w:tcPr>
          <w:p w14:paraId="57AEB504" w14:textId="77777777" w:rsidR="001359B7" w:rsidRPr="00C94AD6" w:rsidRDefault="001359B7" w:rsidP="0069279A">
            <w:pPr>
              <w:pStyle w:val="BodyText"/>
              <w:jc w:val="center"/>
              <w:rPr>
                <w:szCs w:val="24"/>
              </w:rPr>
            </w:pPr>
            <w:r w:rsidRPr="00C94AD6">
              <w:rPr>
                <w:szCs w:val="24"/>
              </w:rPr>
              <w:t>1,00</w:t>
            </w:r>
          </w:p>
        </w:tc>
      </w:tr>
      <w:tr w:rsidR="001359B7" w:rsidRPr="00C94AD6" w14:paraId="20BA6E3C" w14:textId="77777777" w:rsidTr="0069279A">
        <w:tc>
          <w:tcPr>
            <w:tcW w:w="717" w:type="dxa"/>
          </w:tcPr>
          <w:p w14:paraId="4DAEA959" w14:textId="77777777" w:rsidR="001359B7" w:rsidRPr="00C94AD6" w:rsidRDefault="001359B7" w:rsidP="0069279A">
            <w:pPr>
              <w:pStyle w:val="BodyText"/>
              <w:jc w:val="both"/>
              <w:rPr>
                <w:szCs w:val="24"/>
              </w:rPr>
            </w:pPr>
            <w:r w:rsidRPr="00C94AD6">
              <w:rPr>
                <w:szCs w:val="24"/>
              </w:rPr>
              <w:t>4</w:t>
            </w:r>
          </w:p>
        </w:tc>
        <w:tc>
          <w:tcPr>
            <w:tcW w:w="5168" w:type="dxa"/>
          </w:tcPr>
          <w:p w14:paraId="40A396AB" w14:textId="77777777" w:rsidR="001359B7" w:rsidRPr="00C94AD6" w:rsidRDefault="001359B7" w:rsidP="0069279A">
            <w:pPr>
              <w:pStyle w:val="BodyText"/>
              <w:jc w:val="both"/>
              <w:rPr>
                <w:szCs w:val="24"/>
              </w:rPr>
            </w:pPr>
            <w:r w:rsidRPr="00C94AD6">
              <w:rPr>
                <w:szCs w:val="24"/>
              </w:rPr>
              <w:t>Ofertantul dispune de 1 factor curativ – factor de import</w:t>
            </w:r>
          </w:p>
        </w:tc>
        <w:tc>
          <w:tcPr>
            <w:tcW w:w="2857" w:type="dxa"/>
          </w:tcPr>
          <w:p w14:paraId="5ED80811" w14:textId="77777777" w:rsidR="001359B7" w:rsidRPr="00C94AD6" w:rsidRDefault="001359B7" w:rsidP="0069279A">
            <w:pPr>
              <w:pStyle w:val="BodyText"/>
              <w:tabs>
                <w:tab w:val="left" w:pos="1120"/>
                <w:tab w:val="center" w:pos="1320"/>
              </w:tabs>
              <w:jc w:val="center"/>
              <w:rPr>
                <w:szCs w:val="24"/>
              </w:rPr>
            </w:pPr>
            <w:r w:rsidRPr="00C94AD6">
              <w:rPr>
                <w:szCs w:val="24"/>
              </w:rPr>
              <w:t>0</w:t>
            </w:r>
          </w:p>
        </w:tc>
      </w:tr>
    </w:tbl>
    <w:p w14:paraId="2B23C984" w14:textId="77777777" w:rsidR="001359B7" w:rsidRPr="00C94AD6" w:rsidRDefault="001359B7" w:rsidP="001359B7">
      <w:pPr>
        <w:pStyle w:val="BodyText"/>
        <w:jc w:val="both"/>
        <w:rPr>
          <w:szCs w:val="24"/>
        </w:rPr>
      </w:pPr>
    </w:p>
    <w:p w14:paraId="16F69F01" w14:textId="77777777" w:rsidR="001359B7" w:rsidRPr="00C94AD6" w:rsidRDefault="001359B7" w:rsidP="001359B7">
      <w:pPr>
        <w:pStyle w:val="BodyText"/>
        <w:jc w:val="both"/>
        <w:rPr>
          <w:szCs w:val="24"/>
        </w:rPr>
      </w:pPr>
    </w:p>
    <w:p w14:paraId="0E3E98DF" w14:textId="77777777" w:rsidR="001359B7" w:rsidRPr="00C94AD6" w:rsidRDefault="001359B7" w:rsidP="001359B7">
      <w:pPr>
        <w:pStyle w:val="BodyText"/>
        <w:numPr>
          <w:ilvl w:val="0"/>
          <w:numId w:val="35"/>
        </w:numPr>
        <w:jc w:val="both"/>
        <w:rPr>
          <w:szCs w:val="24"/>
        </w:rPr>
      </w:pPr>
      <w:r w:rsidRPr="00C94AD6">
        <w:rPr>
          <w:szCs w:val="24"/>
        </w:rPr>
        <w:t>Punctajul pentru factorul de evaluare “proceduri de reabilitare” se acordă conform următorului tabel:</w:t>
      </w:r>
    </w:p>
    <w:p w14:paraId="127B5CA2" w14:textId="77777777" w:rsidR="001359B7" w:rsidRPr="00C94AD6" w:rsidRDefault="001359B7" w:rsidP="001359B7">
      <w:pPr>
        <w:pStyle w:val="BodyText"/>
        <w:jc w:val="both"/>
        <w:rPr>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5220"/>
        <w:gridCol w:w="2880"/>
      </w:tblGrid>
      <w:tr w:rsidR="001359B7" w:rsidRPr="00C94AD6" w14:paraId="3C773202" w14:textId="77777777" w:rsidTr="0069279A">
        <w:tc>
          <w:tcPr>
            <w:tcW w:w="720" w:type="dxa"/>
          </w:tcPr>
          <w:p w14:paraId="219D807B" w14:textId="77777777" w:rsidR="001359B7" w:rsidRPr="00C94AD6" w:rsidRDefault="001359B7" w:rsidP="0069279A">
            <w:pPr>
              <w:pStyle w:val="BodyText"/>
              <w:jc w:val="both"/>
              <w:rPr>
                <w:szCs w:val="24"/>
              </w:rPr>
            </w:pPr>
            <w:r w:rsidRPr="00C94AD6">
              <w:rPr>
                <w:szCs w:val="24"/>
              </w:rPr>
              <w:t>Nr d/o</w:t>
            </w:r>
          </w:p>
        </w:tc>
        <w:tc>
          <w:tcPr>
            <w:tcW w:w="5220" w:type="dxa"/>
          </w:tcPr>
          <w:p w14:paraId="3256A90E" w14:textId="77777777" w:rsidR="001359B7" w:rsidRPr="00C94AD6" w:rsidRDefault="001359B7" w:rsidP="0069279A">
            <w:pPr>
              <w:pStyle w:val="BodyText"/>
              <w:jc w:val="both"/>
              <w:rPr>
                <w:szCs w:val="24"/>
              </w:rPr>
            </w:pPr>
            <w:r w:rsidRPr="00C94AD6">
              <w:rPr>
                <w:szCs w:val="24"/>
              </w:rPr>
              <w:t>Proceduri de reabilitare</w:t>
            </w:r>
          </w:p>
        </w:tc>
        <w:tc>
          <w:tcPr>
            <w:tcW w:w="2880" w:type="dxa"/>
          </w:tcPr>
          <w:p w14:paraId="41A044AB" w14:textId="77777777" w:rsidR="001359B7" w:rsidRPr="00C94AD6" w:rsidRDefault="001359B7" w:rsidP="0069279A">
            <w:pPr>
              <w:pStyle w:val="BodyText"/>
              <w:jc w:val="center"/>
              <w:rPr>
                <w:szCs w:val="24"/>
              </w:rPr>
            </w:pPr>
            <w:r w:rsidRPr="00C94AD6">
              <w:rPr>
                <w:szCs w:val="24"/>
              </w:rPr>
              <w:t>Numărul de puncte acordate*</w:t>
            </w:r>
          </w:p>
        </w:tc>
      </w:tr>
      <w:tr w:rsidR="001359B7" w:rsidRPr="00C94AD6" w14:paraId="20CC3C76" w14:textId="77777777" w:rsidTr="0069279A">
        <w:tc>
          <w:tcPr>
            <w:tcW w:w="720" w:type="dxa"/>
          </w:tcPr>
          <w:p w14:paraId="43C6410E" w14:textId="77777777" w:rsidR="001359B7" w:rsidRPr="00C94AD6" w:rsidRDefault="001359B7" w:rsidP="0069279A">
            <w:pPr>
              <w:pStyle w:val="BodyText"/>
              <w:jc w:val="both"/>
              <w:rPr>
                <w:szCs w:val="24"/>
              </w:rPr>
            </w:pPr>
            <w:r w:rsidRPr="00C94AD6">
              <w:rPr>
                <w:szCs w:val="24"/>
              </w:rPr>
              <w:t>1</w:t>
            </w:r>
          </w:p>
        </w:tc>
        <w:tc>
          <w:tcPr>
            <w:tcW w:w="5220" w:type="dxa"/>
          </w:tcPr>
          <w:p w14:paraId="27BA971F" w14:textId="77777777" w:rsidR="001359B7" w:rsidRPr="00C94AD6" w:rsidRDefault="001359B7" w:rsidP="0069279A">
            <w:pPr>
              <w:pStyle w:val="BodyText"/>
              <w:jc w:val="both"/>
              <w:rPr>
                <w:szCs w:val="24"/>
              </w:rPr>
            </w:pPr>
            <w:r w:rsidRPr="00C94AD6">
              <w:rPr>
                <w:szCs w:val="24"/>
              </w:rPr>
              <w:t>Climatoterapia</w:t>
            </w:r>
          </w:p>
        </w:tc>
        <w:tc>
          <w:tcPr>
            <w:tcW w:w="2880" w:type="dxa"/>
          </w:tcPr>
          <w:p w14:paraId="3C443C5B" w14:textId="77777777" w:rsidR="001359B7" w:rsidRPr="00C94AD6" w:rsidRDefault="001359B7" w:rsidP="0069279A">
            <w:pPr>
              <w:pStyle w:val="BodyText"/>
              <w:jc w:val="center"/>
              <w:rPr>
                <w:szCs w:val="24"/>
              </w:rPr>
            </w:pPr>
            <w:r w:rsidRPr="00C94AD6">
              <w:rPr>
                <w:szCs w:val="24"/>
              </w:rPr>
              <w:t>10</w:t>
            </w:r>
          </w:p>
        </w:tc>
      </w:tr>
      <w:tr w:rsidR="001359B7" w:rsidRPr="00C94AD6" w14:paraId="6BE4B537" w14:textId="77777777" w:rsidTr="0069279A">
        <w:tc>
          <w:tcPr>
            <w:tcW w:w="720" w:type="dxa"/>
          </w:tcPr>
          <w:p w14:paraId="563846B2" w14:textId="77777777" w:rsidR="001359B7" w:rsidRPr="00C94AD6" w:rsidRDefault="001359B7" w:rsidP="0069279A">
            <w:pPr>
              <w:pStyle w:val="BodyText"/>
              <w:jc w:val="both"/>
              <w:rPr>
                <w:szCs w:val="24"/>
              </w:rPr>
            </w:pPr>
            <w:r w:rsidRPr="00C94AD6">
              <w:rPr>
                <w:szCs w:val="24"/>
              </w:rPr>
              <w:t>2</w:t>
            </w:r>
          </w:p>
        </w:tc>
        <w:tc>
          <w:tcPr>
            <w:tcW w:w="5220" w:type="dxa"/>
          </w:tcPr>
          <w:p w14:paraId="47FCED9C" w14:textId="77777777" w:rsidR="001359B7" w:rsidRPr="00C94AD6" w:rsidRDefault="001359B7" w:rsidP="0069279A">
            <w:pPr>
              <w:pStyle w:val="BodyText"/>
              <w:jc w:val="both"/>
              <w:rPr>
                <w:szCs w:val="24"/>
              </w:rPr>
            </w:pPr>
            <w:r w:rsidRPr="00C94AD6">
              <w:rPr>
                <w:szCs w:val="24"/>
              </w:rPr>
              <w:t>Balneoterapia</w:t>
            </w:r>
          </w:p>
        </w:tc>
        <w:tc>
          <w:tcPr>
            <w:tcW w:w="2880" w:type="dxa"/>
          </w:tcPr>
          <w:p w14:paraId="4D34566F" w14:textId="77777777" w:rsidR="001359B7" w:rsidRPr="00C94AD6" w:rsidRDefault="001359B7" w:rsidP="0069279A">
            <w:pPr>
              <w:pStyle w:val="BodyText"/>
              <w:jc w:val="center"/>
              <w:rPr>
                <w:szCs w:val="24"/>
              </w:rPr>
            </w:pPr>
            <w:r w:rsidRPr="00C94AD6">
              <w:rPr>
                <w:szCs w:val="24"/>
              </w:rPr>
              <w:t>50</w:t>
            </w:r>
          </w:p>
        </w:tc>
      </w:tr>
      <w:tr w:rsidR="001359B7" w:rsidRPr="00C94AD6" w14:paraId="51BFAAA2" w14:textId="77777777" w:rsidTr="0069279A">
        <w:tc>
          <w:tcPr>
            <w:tcW w:w="720" w:type="dxa"/>
          </w:tcPr>
          <w:p w14:paraId="4008F777" w14:textId="77777777" w:rsidR="001359B7" w:rsidRPr="00C94AD6" w:rsidRDefault="001359B7" w:rsidP="0069279A">
            <w:pPr>
              <w:pStyle w:val="BodyText"/>
              <w:jc w:val="both"/>
              <w:rPr>
                <w:szCs w:val="24"/>
              </w:rPr>
            </w:pPr>
            <w:r w:rsidRPr="00C94AD6">
              <w:rPr>
                <w:szCs w:val="24"/>
              </w:rPr>
              <w:t>3</w:t>
            </w:r>
          </w:p>
        </w:tc>
        <w:tc>
          <w:tcPr>
            <w:tcW w:w="5220" w:type="dxa"/>
          </w:tcPr>
          <w:p w14:paraId="330A6D11" w14:textId="77777777" w:rsidR="001359B7" w:rsidRPr="00C94AD6" w:rsidRDefault="001359B7" w:rsidP="0069279A">
            <w:pPr>
              <w:pStyle w:val="BodyText"/>
              <w:jc w:val="both"/>
              <w:rPr>
                <w:szCs w:val="24"/>
              </w:rPr>
            </w:pPr>
            <w:r w:rsidRPr="00C94AD6">
              <w:rPr>
                <w:szCs w:val="24"/>
              </w:rPr>
              <w:t>Hidroterapia</w:t>
            </w:r>
          </w:p>
        </w:tc>
        <w:tc>
          <w:tcPr>
            <w:tcW w:w="2880" w:type="dxa"/>
          </w:tcPr>
          <w:p w14:paraId="3207010A" w14:textId="77777777" w:rsidR="001359B7" w:rsidRPr="00C94AD6" w:rsidRDefault="001359B7" w:rsidP="0069279A">
            <w:pPr>
              <w:pStyle w:val="BodyText"/>
              <w:jc w:val="center"/>
              <w:rPr>
                <w:szCs w:val="24"/>
              </w:rPr>
            </w:pPr>
            <w:r w:rsidRPr="00C94AD6">
              <w:rPr>
                <w:szCs w:val="24"/>
              </w:rPr>
              <w:t>20</w:t>
            </w:r>
          </w:p>
        </w:tc>
      </w:tr>
      <w:tr w:rsidR="001359B7" w:rsidRPr="00C94AD6" w14:paraId="4C9E0A2F" w14:textId="77777777" w:rsidTr="0069279A">
        <w:tc>
          <w:tcPr>
            <w:tcW w:w="720" w:type="dxa"/>
          </w:tcPr>
          <w:p w14:paraId="4101E610" w14:textId="77777777" w:rsidR="001359B7" w:rsidRPr="00C94AD6" w:rsidRDefault="001359B7" w:rsidP="0069279A">
            <w:pPr>
              <w:pStyle w:val="BodyText"/>
              <w:jc w:val="both"/>
              <w:rPr>
                <w:szCs w:val="24"/>
              </w:rPr>
            </w:pPr>
            <w:r w:rsidRPr="00C94AD6">
              <w:rPr>
                <w:szCs w:val="24"/>
              </w:rPr>
              <w:t>4</w:t>
            </w:r>
          </w:p>
        </w:tc>
        <w:tc>
          <w:tcPr>
            <w:tcW w:w="5220" w:type="dxa"/>
          </w:tcPr>
          <w:p w14:paraId="00E3CC28" w14:textId="77777777" w:rsidR="001359B7" w:rsidRPr="00C94AD6" w:rsidRDefault="001359B7" w:rsidP="0069279A">
            <w:pPr>
              <w:pStyle w:val="BodyText"/>
              <w:jc w:val="both"/>
              <w:rPr>
                <w:szCs w:val="24"/>
              </w:rPr>
            </w:pPr>
            <w:r w:rsidRPr="00C94AD6">
              <w:rPr>
                <w:szCs w:val="24"/>
              </w:rPr>
              <w:t>Hidropatia</w:t>
            </w:r>
          </w:p>
        </w:tc>
        <w:tc>
          <w:tcPr>
            <w:tcW w:w="2880" w:type="dxa"/>
          </w:tcPr>
          <w:p w14:paraId="3E1BD3ED" w14:textId="77777777" w:rsidR="001359B7" w:rsidRPr="00C94AD6" w:rsidRDefault="001359B7" w:rsidP="0069279A">
            <w:pPr>
              <w:pStyle w:val="BodyText"/>
              <w:jc w:val="center"/>
              <w:rPr>
                <w:szCs w:val="24"/>
              </w:rPr>
            </w:pPr>
            <w:r w:rsidRPr="00C94AD6">
              <w:rPr>
                <w:szCs w:val="24"/>
              </w:rPr>
              <w:t>50</w:t>
            </w:r>
          </w:p>
        </w:tc>
      </w:tr>
      <w:tr w:rsidR="001359B7" w:rsidRPr="00C94AD6" w14:paraId="1FE9B97E" w14:textId="77777777" w:rsidTr="0069279A">
        <w:tc>
          <w:tcPr>
            <w:tcW w:w="720" w:type="dxa"/>
          </w:tcPr>
          <w:p w14:paraId="65F97F45" w14:textId="77777777" w:rsidR="001359B7" w:rsidRPr="00C94AD6" w:rsidRDefault="001359B7" w:rsidP="0069279A">
            <w:pPr>
              <w:pStyle w:val="BodyText"/>
              <w:jc w:val="both"/>
              <w:rPr>
                <w:szCs w:val="24"/>
              </w:rPr>
            </w:pPr>
            <w:r w:rsidRPr="00C94AD6">
              <w:rPr>
                <w:szCs w:val="24"/>
              </w:rPr>
              <w:t>5</w:t>
            </w:r>
          </w:p>
        </w:tc>
        <w:tc>
          <w:tcPr>
            <w:tcW w:w="5220" w:type="dxa"/>
          </w:tcPr>
          <w:p w14:paraId="2F945DDF" w14:textId="77777777" w:rsidR="001359B7" w:rsidRPr="00C94AD6" w:rsidRDefault="001359B7" w:rsidP="0069279A">
            <w:pPr>
              <w:pStyle w:val="BodyText"/>
              <w:jc w:val="both"/>
              <w:rPr>
                <w:szCs w:val="24"/>
              </w:rPr>
            </w:pPr>
            <w:proofErr w:type="spellStart"/>
            <w:r w:rsidRPr="00C94AD6">
              <w:rPr>
                <w:szCs w:val="24"/>
              </w:rPr>
              <w:t>Peloidoterapia</w:t>
            </w:r>
            <w:proofErr w:type="spellEnd"/>
          </w:p>
        </w:tc>
        <w:tc>
          <w:tcPr>
            <w:tcW w:w="2880" w:type="dxa"/>
          </w:tcPr>
          <w:p w14:paraId="69E20BC0" w14:textId="77777777" w:rsidR="001359B7" w:rsidRPr="00C94AD6" w:rsidRDefault="001359B7" w:rsidP="0069279A">
            <w:pPr>
              <w:pStyle w:val="BodyText"/>
              <w:jc w:val="center"/>
              <w:rPr>
                <w:szCs w:val="24"/>
              </w:rPr>
            </w:pPr>
            <w:r w:rsidRPr="00C94AD6">
              <w:rPr>
                <w:szCs w:val="24"/>
              </w:rPr>
              <w:t>12</w:t>
            </w:r>
          </w:p>
        </w:tc>
      </w:tr>
      <w:tr w:rsidR="001359B7" w:rsidRPr="00C94AD6" w14:paraId="3ECB8E72" w14:textId="77777777" w:rsidTr="0069279A">
        <w:tc>
          <w:tcPr>
            <w:tcW w:w="720" w:type="dxa"/>
          </w:tcPr>
          <w:p w14:paraId="647DCA19" w14:textId="77777777" w:rsidR="001359B7" w:rsidRPr="00C94AD6" w:rsidRDefault="001359B7" w:rsidP="0069279A">
            <w:pPr>
              <w:pStyle w:val="BodyText"/>
              <w:jc w:val="both"/>
              <w:rPr>
                <w:szCs w:val="24"/>
              </w:rPr>
            </w:pPr>
            <w:r w:rsidRPr="00C94AD6">
              <w:rPr>
                <w:szCs w:val="24"/>
              </w:rPr>
              <w:t>6</w:t>
            </w:r>
          </w:p>
        </w:tc>
        <w:tc>
          <w:tcPr>
            <w:tcW w:w="5220" w:type="dxa"/>
          </w:tcPr>
          <w:p w14:paraId="48BF0B2E" w14:textId="77777777" w:rsidR="001359B7" w:rsidRPr="00C94AD6" w:rsidRDefault="001359B7" w:rsidP="0069279A">
            <w:pPr>
              <w:pStyle w:val="BodyText"/>
              <w:jc w:val="both"/>
              <w:rPr>
                <w:szCs w:val="24"/>
              </w:rPr>
            </w:pPr>
            <w:r w:rsidRPr="00C94AD6">
              <w:rPr>
                <w:szCs w:val="24"/>
              </w:rPr>
              <w:t>Fizioterapia</w:t>
            </w:r>
          </w:p>
        </w:tc>
        <w:tc>
          <w:tcPr>
            <w:tcW w:w="2880" w:type="dxa"/>
          </w:tcPr>
          <w:p w14:paraId="641CC557" w14:textId="77777777" w:rsidR="001359B7" w:rsidRPr="00C94AD6" w:rsidRDefault="001359B7" w:rsidP="0069279A">
            <w:pPr>
              <w:pStyle w:val="BodyText"/>
              <w:jc w:val="center"/>
              <w:rPr>
                <w:szCs w:val="24"/>
              </w:rPr>
            </w:pPr>
            <w:r w:rsidRPr="00C94AD6">
              <w:rPr>
                <w:szCs w:val="24"/>
              </w:rPr>
              <w:t>6</w:t>
            </w:r>
          </w:p>
        </w:tc>
      </w:tr>
      <w:tr w:rsidR="001359B7" w:rsidRPr="00C94AD6" w14:paraId="338C2AE3" w14:textId="77777777" w:rsidTr="0069279A">
        <w:tc>
          <w:tcPr>
            <w:tcW w:w="720" w:type="dxa"/>
          </w:tcPr>
          <w:p w14:paraId="22247E36" w14:textId="77777777" w:rsidR="001359B7" w:rsidRPr="00C94AD6" w:rsidRDefault="001359B7" w:rsidP="0069279A">
            <w:pPr>
              <w:pStyle w:val="BodyText"/>
              <w:jc w:val="both"/>
              <w:rPr>
                <w:szCs w:val="24"/>
              </w:rPr>
            </w:pPr>
            <w:r w:rsidRPr="00C94AD6">
              <w:rPr>
                <w:szCs w:val="24"/>
              </w:rPr>
              <w:t>7</w:t>
            </w:r>
          </w:p>
        </w:tc>
        <w:tc>
          <w:tcPr>
            <w:tcW w:w="5220" w:type="dxa"/>
          </w:tcPr>
          <w:p w14:paraId="6D0AAC70" w14:textId="77777777" w:rsidR="001359B7" w:rsidRPr="00C94AD6" w:rsidRDefault="001359B7" w:rsidP="0069279A">
            <w:pPr>
              <w:pStyle w:val="BodyText"/>
              <w:jc w:val="both"/>
              <w:rPr>
                <w:szCs w:val="24"/>
              </w:rPr>
            </w:pPr>
            <w:r w:rsidRPr="00C94AD6">
              <w:rPr>
                <w:szCs w:val="24"/>
              </w:rPr>
              <w:t>Alte proceduri</w:t>
            </w:r>
          </w:p>
        </w:tc>
        <w:tc>
          <w:tcPr>
            <w:tcW w:w="2880" w:type="dxa"/>
          </w:tcPr>
          <w:p w14:paraId="4D864830" w14:textId="77777777" w:rsidR="001359B7" w:rsidRPr="00C94AD6" w:rsidRDefault="001359B7" w:rsidP="0069279A">
            <w:pPr>
              <w:pStyle w:val="BodyText"/>
              <w:jc w:val="center"/>
              <w:rPr>
                <w:szCs w:val="24"/>
              </w:rPr>
            </w:pPr>
            <w:r w:rsidRPr="00C94AD6">
              <w:rPr>
                <w:szCs w:val="24"/>
              </w:rPr>
              <w:t>6</w:t>
            </w:r>
          </w:p>
        </w:tc>
      </w:tr>
      <w:tr w:rsidR="001359B7" w:rsidRPr="00C94AD6" w14:paraId="6C6D8355" w14:textId="77777777" w:rsidTr="0069279A">
        <w:tc>
          <w:tcPr>
            <w:tcW w:w="720" w:type="dxa"/>
          </w:tcPr>
          <w:p w14:paraId="23560AF4" w14:textId="77777777" w:rsidR="001359B7" w:rsidRPr="00C94AD6" w:rsidRDefault="001359B7" w:rsidP="0069279A">
            <w:pPr>
              <w:pStyle w:val="BodyText"/>
              <w:jc w:val="both"/>
              <w:rPr>
                <w:color w:val="000000"/>
                <w:szCs w:val="24"/>
              </w:rPr>
            </w:pPr>
            <w:r w:rsidRPr="00C94AD6">
              <w:rPr>
                <w:color w:val="000000"/>
                <w:szCs w:val="24"/>
              </w:rPr>
              <w:t>8</w:t>
            </w:r>
          </w:p>
        </w:tc>
        <w:tc>
          <w:tcPr>
            <w:tcW w:w="5220" w:type="dxa"/>
          </w:tcPr>
          <w:p w14:paraId="36EEE6DE" w14:textId="77777777" w:rsidR="001359B7" w:rsidRPr="00C94AD6" w:rsidRDefault="001359B7" w:rsidP="0069279A">
            <w:pPr>
              <w:pStyle w:val="BodyText"/>
              <w:jc w:val="both"/>
              <w:rPr>
                <w:color w:val="000000"/>
                <w:szCs w:val="24"/>
              </w:rPr>
            </w:pPr>
            <w:r w:rsidRPr="00C94AD6">
              <w:rPr>
                <w:color w:val="000000"/>
                <w:szCs w:val="24"/>
              </w:rPr>
              <w:t>Schemele (standardele) de tratament al maladiilor   respective **</w:t>
            </w:r>
          </w:p>
        </w:tc>
        <w:tc>
          <w:tcPr>
            <w:tcW w:w="2880" w:type="dxa"/>
          </w:tcPr>
          <w:p w14:paraId="061B9D48" w14:textId="77777777" w:rsidR="001359B7" w:rsidRPr="00C94AD6" w:rsidRDefault="001359B7" w:rsidP="0069279A">
            <w:pPr>
              <w:pStyle w:val="BodyText"/>
              <w:jc w:val="center"/>
              <w:rPr>
                <w:color w:val="000000"/>
                <w:szCs w:val="24"/>
              </w:rPr>
            </w:pPr>
            <w:r w:rsidRPr="00C94AD6">
              <w:rPr>
                <w:color w:val="000000"/>
                <w:szCs w:val="24"/>
              </w:rPr>
              <w:t>0</w:t>
            </w:r>
          </w:p>
        </w:tc>
      </w:tr>
    </w:tbl>
    <w:p w14:paraId="40544C37" w14:textId="77777777" w:rsidR="001359B7" w:rsidRPr="00C94AD6" w:rsidRDefault="001359B7" w:rsidP="001359B7">
      <w:pPr>
        <w:pStyle w:val="BodyText"/>
        <w:jc w:val="both"/>
        <w:rPr>
          <w:szCs w:val="24"/>
        </w:rPr>
      </w:pPr>
      <w:r w:rsidRPr="00C94AD6">
        <w:rPr>
          <w:szCs w:val="24"/>
        </w:rPr>
        <w:tab/>
      </w:r>
    </w:p>
    <w:p w14:paraId="7CFCA907" w14:textId="77777777" w:rsidR="001359B7" w:rsidRPr="00C94AD6" w:rsidRDefault="001359B7" w:rsidP="001359B7">
      <w:pPr>
        <w:ind w:firstLine="567"/>
        <w:jc w:val="both"/>
        <w:rPr>
          <w:rFonts w:eastAsia="PMingLiU"/>
          <w:lang w:eastAsia="zh-CN"/>
        </w:rPr>
      </w:pPr>
      <w:r w:rsidRPr="00C94AD6">
        <w:rPr>
          <w:rFonts w:eastAsia="PMingLiU"/>
          <w:lang w:eastAsia="zh-CN"/>
        </w:rPr>
        <w:tab/>
        <w:t xml:space="preserve">**- </w:t>
      </w:r>
      <w:r w:rsidRPr="00C94AD6">
        <w:t>schemele (standardele) de tratament al maladiilor respective  sunt recomandate de către specialiştii în domeniul instituţiilor de resort (procesele verbale).</w:t>
      </w:r>
    </w:p>
    <w:p w14:paraId="03ED6396" w14:textId="77777777" w:rsidR="001359B7" w:rsidRPr="00C94AD6" w:rsidRDefault="001359B7" w:rsidP="001359B7">
      <w:pPr>
        <w:ind w:firstLine="567"/>
        <w:jc w:val="both"/>
        <w:rPr>
          <w:rFonts w:eastAsia="PMingLiU"/>
          <w:lang w:eastAsia="zh-CN"/>
        </w:rPr>
      </w:pPr>
    </w:p>
    <w:p w14:paraId="451236A7" w14:textId="77777777" w:rsidR="001359B7" w:rsidRPr="00C94AD6" w:rsidRDefault="001359B7" w:rsidP="001359B7">
      <w:pPr>
        <w:tabs>
          <w:tab w:val="left" w:pos="1102"/>
        </w:tabs>
      </w:pPr>
      <w:r w:rsidRPr="00C94AD6">
        <w:rPr>
          <w:rFonts w:eastAsia="PMingLiU"/>
        </w:rPr>
        <w:tab/>
      </w:r>
      <w:r w:rsidRPr="00C94AD6">
        <w:t>Punctajul pentru factorii de evaluare „proceduri de reabilitare”, în baza căror se apreciază capacitatea de acordare a serviciilor calitative de reabilitare medicală se calculează în baza indicilor expuşi, în modul după cum urmează:</w:t>
      </w:r>
    </w:p>
    <w:p w14:paraId="66C7713E" w14:textId="77777777" w:rsidR="001359B7" w:rsidRPr="00C94AD6" w:rsidRDefault="001359B7" w:rsidP="001359B7">
      <w:pPr>
        <w:pStyle w:val="BodyText"/>
        <w:numPr>
          <w:ilvl w:val="0"/>
          <w:numId w:val="30"/>
        </w:numPr>
        <w:jc w:val="both"/>
        <w:rPr>
          <w:szCs w:val="24"/>
        </w:rPr>
      </w:pPr>
      <w:r w:rsidRPr="00C94AD6">
        <w:rPr>
          <w:szCs w:val="24"/>
        </w:rPr>
        <w:t xml:space="preserve">ofertantului cu cel mai performant indicator cantitativ (conform datelor din documentele obligatorii) i se atribuie locul unu </w:t>
      </w:r>
      <w:proofErr w:type="spellStart"/>
      <w:r w:rsidRPr="00C94AD6">
        <w:rPr>
          <w:szCs w:val="24"/>
        </w:rPr>
        <w:t>şi</w:t>
      </w:r>
      <w:proofErr w:type="spellEnd"/>
      <w:r w:rsidRPr="00C94AD6">
        <w:rPr>
          <w:szCs w:val="24"/>
        </w:rPr>
        <w:t xml:space="preserve"> i se acordă punctajul maxim alocat factorului de evaluare respectiv;</w:t>
      </w:r>
    </w:p>
    <w:p w14:paraId="0C5049CB" w14:textId="77777777" w:rsidR="001359B7" w:rsidRPr="00C94AD6" w:rsidRDefault="001359B7" w:rsidP="001359B7">
      <w:pPr>
        <w:pStyle w:val="BodyText"/>
        <w:numPr>
          <w:ilvl w:val="0"/>
          <w:numId w:val="30"/>
        </w:numPr>
        <w:jc w:val="both"/>
        <w:rPr>
          <w:szCs w:val="24"/>
        </w:rPr>
      </w:pPr>
      <w:r w:rsidRPr="00C94AD6">
        <w:rPr>
          <w:szCs w:val="24"/>
        </w:rPr>
        <w:t>pentru alt număr al procedurilor pentru un pacient  decât cel prevăzut la lit. a) se acordă punctajul astfel:</w:t>
      </w:r>
    </w:p>
    <w:p w14:paraId="7F2BA44B" w14:textId="77777777" w:rsidR="001359B7" w:rsidRPr="00C94AD6" w:rsidRDefault="001359B7" w:rsidP="001359B7">
      <w:pPr>
        <w:pStyle w:val="BodyText"/>
        <w:ind w:left="900" w:firstLine="315"/>
        <w:rPr>
          <w:szCs w:val="24"/>
        </w:rPr>
      </w:pPr>
    </w:p>
    <w:p w14:paraId="484AD040" w14:textId="77777777" w:rsidR="001359B7" w:rsidRPr="00C94AD6" w:rsidRDefault="001359B7" w:rsidP="001359B7">
      <w:pPr>
        <w:pStyle w:val="BodyText"/>
        <w:ind w:left="900" w:firstLine="315"/>
        <w:rPr>
          <w:szCs w:val="24"/>
        </w:rPr>
      </w:pPr>
      <w:r w:rsidRPr="00C94AD6">
        <w:rPr>
          <w:szCs w:val="24"/>
        </w:rPr>
        <w:lastRenderedPageBreak/>
        <w:t>P(n) =  numărul procedurilor pentru un pacient(n) / numărul procedurilor pentru un pacient (</w:t>
      </w:r>
      <w:proofErr w:type="spellStart"/>
      <w:r w:rsidRPr="00C94AD6">
        <w:rPr>
          <w:szCs w:val="24"/>
        </w:rPr>
        <w:t>max</w:t>
      </w:r>
      <w:proofErr w:type="spellEnd"/>
      <w:r w:rsidRPr="00C94AD6">
        <w:rPr>
          <w:szCs w:val="24"/>
        </w:rPr>
        <w:t xml:space="preserve">)   x punctajul maxim alocat. </w:t>
      </w:r>
    </w:p>
    <w:p w14:paraId="7923FC97" w14:textId="77777777" w:rsidR="001359B7" w:rsidRPr="00C94AD6" w:rsidRDefault="001359B7" w:rsidP="001359B7">
      <w:pPr>
        <w:pStyle w:val="BodyText"/>
        <w:ind w:left="855"/>
        <w:jc w:val="both"/>
        <w:rPr>
          <w:szCs w:val="24"/>
        </w:rPr>
      </w:pPr>
    </w:p>
    <w:p w14:paraId="749E28C9" w14:textId="77777777" w:rsidR="001359B7" w:rsidRPr="00C94AD6" w:rsidRDefault="001359B7" w:rsidP="001359B7">
      <w:pPr>
        <w:pStyle w:val="BodyText"/>
        <w:ind w:left="855"/>
        <w:jc w:val="both"/>
        <w:rPr>
          <w:b/>
          <w:bCs/>
          <w:szCs w:val="24"/>
          <w:vertAlign w:val="subscript"/>
        </w:rPr>
      </w:pPr>
      <w:r w:rsidRPr="00C94AD6">
        <w:rPr>
          <w:szCs w:val="24"/>
        </w:rPr>
        <w:t xml:space="preserve">      Climatoterapia - P(n)</w:t>
      </w:r>
      <w:r w:rsidRPr="00C94AD6">
        <w:rPr>
          <w:b/>
          <w:bCs/>
          <w:szCs w:val="24"/>
          <w:vertAlign w:val="subscript"/>
        </w:rPr>
        <w:t xml:space="preserve">1, </w:t>
      </w:r>
      <w:r w:rsidRPr="00C94AD6">
        <w:rPr>
          <w:szCs w:val="24"/>
        </w:rPr>
        <w:t xml:space="preserve"> Balneoterapia - P(n)</w:t>
      </w:r>
      <w:r w:rsidRPr="00C94AD6">
        <w:rPr>
          <w:b/>
          <w:bCs/>
          <w:szCs w:val="24"/>
          <w:vertAlign w:val="subscript"/>
        </w:rPr>
        <w:t>2,</w:t>
      </w:r>
      <w:r w:rsidRPr="00C94AD6">
        <w:rPr>
          <w:szCs w:val="24"/>
        </w:rPr>
        <w:t xml:space="preserve"> Hidroterapia- P(n)</w:t>
      </w:r>
      <w:r w:rsidRPr="00C94AD6">
        <w:rPr>
          <w:b/>
          <w:bCs/>
          <w:szCs w:val="24"/>
          <w:vertAlign w:val="subscript"/>
        </w:rPr>
        <w:t>3</w:t>
      </w:r>
      <w:r w:rsidRPr="00C94AD6">
        <w:rPr>
          <w:szCs w:val="24"/>
        </w:rPr>
        <w:t xml:space="preserve"> Hidropatia- P(n)</w:t>
      </w:r>
      <w:r w:rsidRPr="00C94AD6">
        <w:rPr>
          <w:b/>
          <w:bCs/>
          <w:szCs w:val="24"/>
          <w:vertAlign w:val="subscript"/>
        </w:rPr>
        <w:t xml:space="preserve">4, </w:t>
      </w:r>
      <w:r w:rsidRPr="00C94AD6">
        <w:rPr>
          <w:szCs w:val="24"/>
        </w:rPr>
        <w:t xml:space="preserve"> </w:t>
      </w:r>
      <w:proofErr w:type="spellStart"/>
      <w:r w:rsidRPr="00C94AD6">
        <w:rPr>
          <w:szCs w:val="24"/>
        </w:rPr>
        <w:t>Peloidoterapia</w:t>
      </w:r>
      <w:proofErr w:type="spellEnd"/>
      <w:r w:rsidRPr="00C94AD6">
        <w:rPr>
          <w:szCs w:val="24"/>
        </w:rPr>
        <w:t xml:space="preserve"> -P(n)</w:t>
      </w:r>
      <w:r w:rsidRPr="00C94AD6">
        <w:rPr>
          <w:b/>
          <w:bCs/>
          <w:szCs w:val="24"/>
          <w:vertAlign w:val="subscript"/>
        </w:rPr>
        <w:t>5,</w:t>
      </w:r>
      <w:r w:rsidRPr="00C94AD6">
        <w:rPr>
          <w:szCs w:val="24"/>
        </w:rPr>
        <w:t xml:space="preserve">  Fizioterapia- P(n)</w:t>
      </w:r>
      <w:r w:rsidRPr="00C94AD6">
        <w:rPr>
          <w:b/>
          <w:bCs/>
          <w:szCs w:val="24"/>
          <w:vertAlign w:val="subscript"/>
        </w:rPr>
        <w:t>6,</w:t>
      </w:r>
      <w:r w:rsidRPr="00C94AD6">
        <w:rPr>
          <w:szCs w:val="24"/>
        </w:rPr>
        <w:t xml:space="preserve">  Alte proceduri - P(n)</w:t>
      </w:r>
      <w:r w:rsidRPr="00C94AD6">
        <w:rPr>
          <w:b/>
          <w:bCs/>
          <w:szCs w:val="24"/>
          <w:vertAlign w:val="subscript"/>
        </w:rPr>
        <w:t>7,</w:t>
      </w:r>
      <w:r w:rsidRPr="00C94AD6">
        <w:t xml:space="preserve">  </w:t>
      </w:r>
      <w:r w:rsidRPr="00C94AD6">
        <w:rPr>
          <w:szCs w:val="24"/>
        </w:rPr>
        <w:t>Schemele (standardele) de tratament al maladiilor  - P(n)</w:t>
      </w:r>
      <w:r w:rsidRPr="00C94AD6">
        <w:rPr>
          <w:b/>
          <w:bCs/>
          <w:szCs w:val="24"/>
          <w:vertAlign w:val="subscript"/>
        </w:rPr>
        <w:t>8.</w:t>
      </w:r>
    </w:p>
    <w:p w14:paraId="728F91A4" w14:textId="77777777" w:rsidR="001359B7" w:rsidRPr="00C94AD6" w:rsidRDefault="001359B7" w:rsidP="001359B7">
      <w:pPr>
        <w:pStyle w:val="BodyText"/>
        <w:ind w:left="855"/>
        <w:jc w:val="both"/>
        <w:rPr>
          <w:szCs w:val="24"/>
        </w:rPr>
      </w:pPr>
    </w:p>
    <w:p w14:paraId="08D32CB4" w14:textId="77777777" w:rsidR="001359B7" w:rsidRPr="00C94AD6" w:rsidRDefault="001359B7" w:rsidP="001359B7">
      <w:pPr>
        <w:pStyle w:val="BodyText"/>
        <w:ind w:left="855"/>
        <w:jc w:val="both"/>
        <w:rPr>
          <w:szCs w:val="24"/>
        </w:rPr>
      </w:pPr>
      <w:r w:rsidRPr="00C94AD6">
        <w:rPr>
          <w:szCs w:val="24"/>
        </w:rPr>
        <w:t xml:space="preserve"> </w:t>
      </w:r>
      <w:r w:rsidRPr="00C94AD6">
        <w:rPr>
          <w:szCs w:val="24"/>
        </w:rPr>
        <w:tab/>
        <w:t>Punctajul pentru factorul de evaluare „proceduri de reabilitare”,  se acordă astfel:</w:t>
      </w:r>
    </w:p>
    <w:p w14:paraId="2866AD10" w14:textId="77777777" w:rsidR="001359B7" w:rsidRPr="00C94AD6" w:rsidRDefault="001359B7" w:rsidP="001359B7">
      <w:pPr>
        <w:jc w:val="center"/>
        <w:rPr>
          <w:b/>
          <w:bCs/>
          <w:vertAlign w:val="subscript"/>
        </w:rPr>
      </w:pPr>
      <w:r w:rsidRPr="00C94AD6">
        <w:rPr>
          <w:bCs/>
        </w:rPr>
        <w:t>P(n)</w:t>
      </w:r>
      <w:r w:rsidRPr="00C94AD6">
        <w:rPr>
          <w:bCs/>
          <w:vertAlign w:val="subscript"/>
        </w:rPr>
        <w:t>m</w:t>
      </w:r>
      <w:r w:rsidRPr="00C94AD6">
        <w:rPr>
          <w:b/>
          <w:bCs/>
          <w:vertAlign w:val="subscript"/>
        </w:rPr>
        <w:t xml:space="preserve"> </w:t>
      </w:r>
      <w:r w:rsidRPr="00C94AD6">
        <w:rPr>
          <w:b/>
          <w:bCs/>
        </w:rPr>
        <w:t>=</w:t>
      </w:r>
      <w:r w:rsidRPr="00C94AD6">
        <w:t xml:space="preserve"> ((P(n)</w:t>
      </w:r>
      <w:r w:rsidRPr="00C94AD6">
        <w:rPr>
          <w:b/>
          <w:bCs/>
          <w:vertAlign w:val="subscript"/>
        </w:rPr>
        <w:t xml:space="preserve">1, </w:t>
      </w:r>
      <w:r w:rsidRPr="00C94AD6">
        <w:t xml:space="preserve"> + P(n)</w:t>
      </w:r>
      <w:r w:rsidRPr="00C94AD6">
        <w:rPr>
          <w:b/>
          <w:bCs/>
          <w:vertAlign w:val="subscript"/>
        </w:rPr>
        <w:t xml:space="preserve">2, </w:t>
      </w:r>
      <w:r w:rsidRPr="00C94AD6">
        <w:t xml:space="preserve"> + P(n)</w:t>
      </w:r>
      <w:r w:rsidRPr="00C94AD6">
        <w:rPr>
          <w:b/>
          <w:bCs/>
          <w:vertAlign w:val="subscript"/>
        </w:rPr>
        <w:t>3+</w:t>
      </w:r>
      <w:r w:rsidRPr="00C94AD6">
        <w:t xml:space="preserve"> P(n)</w:t>
      </w:r>
      <w:r w:rsidRPr="00C94AD6">
        <w:rPr>
          <w:b/>
          <w:bCs/>
          <w:vertAlign w:val="subscript"/>
        </w:rPr>
        <w:t>4</w:t>
      </w:r>
      <w:r w:rsidRPr="00C94AD6">
        <w:t>+ P(n)</w:t>
      </w:r>
      <w:r w:rsidRPr="00C94AD6">
        <w:rPr>
          <w:b/>
          <w:bCs/>
          <w:vertAlign w:val="subscript"/>
        </w:rPr>
        <w:t>5</w:t>
      </w:r>
      <w:r w:rsidRPr="00C94AD6">
        <w:t>+ P(n)</w:t>
      </w:r>
      <w:r w:rsidRPr="00C94AD6">
        <w:rPr>
          <w:b/>
          <w:bCs/>
          <w:vertAlign w:val="subscript"/>
        </w:rPr>
        <w:t>6</w:t>
      </w:r>
      <w:r w:rsidRPr="00C94AD6">
        <w:t>+ P(n)</w:t>
      </w:r>
      <w:r w:rsidRPr="00C94AD6">
        <w:rPr>
          <w:b/>
          <w:bCs/>
          <w:vertAlign w:val="subscript"/>
        </w:rPr>
        <w:t>7</w:t>
      </w:r>
      <w:r w:rsidRPr="00C94AD6">
        <w:t>)/7)+ P(n)</w:t>
      </w:r>
      <w:r w:rsidRPr="00C94AD6">
        <w:rPr>
          <w:b/>
          <w:bCs/>
          <w:vertAlign w:val="subscript"/>
        </w:rPr>
        <w:t>8.</w:t>
      </w:r>
    </w:p>
    <w:p w14:paraId="060A1715" w14:textId="77777777" w:rsidR="001359B7" w:rsidRPr="00C94AD6" w:rsidRDefault="001359B7" w:rsidP="001359B7">
      <w:pPr>
        <w:jc w:val="center"/>
      </w:pPr>
    </w:p>
    <w:p w14:paraId="4C24330E" w14:textId="77777777" w:rsidR="001359B7" w:rsidRPr="00C94AD6" w:rsidRDefault="001359B7" w:rsidP="001359B7">
      <w:pPr>
        <w:pStyle w:val="BodyText"/>
        <w:ind w:left="855"/>
        <w:jc w:val="both"/>
        <w:rPr>
          <w:szCs w:val="24"/>
        </w:rPr>
      </w:pPr>
      <w:r w:rsidRPr="00C94AD6">
        <w:rPr>
          <w:szCs w:val="24"/>
        </w:rPr>
        <w:t xml:space="preserve">          Punctajul pentru factorul de evaluare „proceduri de reabilitare” privind  </w:t>
      </w:r>
      <w:proofErr w:type="spellStart"/>
      <w:r w:rsidRPr="00C94AD6">
        <w:rPr>
          <w:szCs w:val="24"/>
        </w:rPr>
        <w:t>tratametulul</w:t>
      </w:r>
      <w:proofErr w:type="spellEnd"/>
      <w:r w:rsidRPr="00C94AD6">
        <w:rPr>
          <w:szCs w:val="24"/>
        </w:rPr>
        <w:t xml:space="preserve">   maladiilor sistemului cardiovascular,  se acordă astfel:</w:t>
      </w:r>
    </w:p>
    <w:p w14:paraId="23C7834B" w14:textId="77777777" w:rsidR="001359B7" w:rsidRPr="00C94AD6" w:rsidRDefault="001359B7" w:rsidP="001359B7">
      <w:pPr>
        <w:rPr>
          <w:b/>
          <w:bCs/>
          <w:vertAlign w:val="subscript"/>
        </w:rPr>
      </w:pPr>
      <w:r w:rsidRPr="00C94AD6">
        <w:rPr>
          <w:bCs/>
        </w:rPr>
        <w:t xml:space="preserve">                      P(n)</w:t>
      </w:r>
      <w:r w:rsidRPr="00C94AD6">
        <w:rPr>
          <w:bCs/>
          <w:vertAlign w:val="subscript"/>
        </w:rPr>
        <w:t>m</w:t>
      </w:r>
      <w:r w:rsidRPr="00C94AD6">
        <w:rPr>
          <w:b/>
          <w:bCs/>
          <w:vertAlign w:val="subscript"/>
        </w:rPr>
        <w:t xml:space="preserve"> </w:t>
      </w:r>
      <w:r w:rsidRPr="00C94AD6">
        <w:rPr>
          <w:b/>
          <w:bCs/>
        </w:rPr>
        <w:t>=</w:t>
      </w:r>
      <w:r w:rsidRPr="00C94AD6">
        <w:t xml:space="preserve"> (P(n)</w:t>
      </w:r>
      <w:r w:rsidRPr="00C94AD6">
        <w:rPr>
          <w:b/>
          <w:bCs/>
          <w:vertAlign w:val="subscript"/>
        </w:rPr>
        <w:t xml:space="preserve">1, </w:t>
      </w:r>
      <w:r w:rsidRPr="00C94AD6">
        <w:t xml:space="preserve"> + P(n)</w:t>
      </w:r>
      <w:r w:rsidRPr="00C94AD6">
        <w:rPr>
          <w:b/>
          <w:bCs/>
          <w:vertAlign w:val="subscript"/>
        </w:rPr>
        <w:t xml:space="preserve">2, </w:t>
      </w:r>
      <w:r w:rsidRPr="00C94AD6">
        <w:t xml:space="preserve"> + P(n)</w:t>
      </w:r>
      <w:r w:rsidRPr="00C94AD6">
        <w:rPr>
          <w:b/>
          <w:bCs/>
          <w:vertAlign w:val="subscript"/>
        </w:rPr>
        <w:t>3+</w:t>
      </w:r>
      <w:r w:rsidRPr="00C94AD6">
        <w:t xml:space="preserve"> P(n)</w:t>
      </w:r>
      <w:r w:rsidRPr="00C94AD6">
        <w:rPr>
          <w:b/>
          <w:bCs/>
          <w:vertAlign w:val="subscript"/>
        </w:rPr>
        <w:t>4</w:t>
      </w:r>
      <w:r w:rsidRPr="00C94AD6">
        <w:t>+ P(n)</w:t>
      </w:r>
      <w:r w:rsidRPr="00C94AD6">
        <w:rPr>
          <w:b/>
          <w:bCs/>
          <w:vertAlign w:val="subscript"/>
        </w:rPr>
        <w:t>6</w:t>
      </w:r>
      <w:r w:rsidRPr="00C94AD6">
        <w:t>+ P(n)</w:t>
      </w:r>
      <w:r w:rsidRPr="00C94AD6">
        <w:rPr>
          <w:b/>
          <w:bCs/>
          <w:vertAlign w:val="subscript"/>
        </w:rPr>
        <w:t>7</w:t>
      </w:r>
      <w:r w:rsidRPr="00C94AD6">
        <w:t>)/6) + P(n)</w:t>
      </w:r>
      <w:r w:rsidRPr="00C94AD6">
        <w:rPr>
          <w:b/>
          <w:bCs/>
          <w:vertAlign w:val="subscript"/>
        </w:rPr>
        <w:t>8.</w:t>
      </w:r>
    </w:p>
    <w:p w14:paraId="38049A9B" w14:textId="77777777" w:rsidR="001359B7" w:rsidRPr="00C94AD6" w:rsidRDefault="001359B7" w:rsidP="001359B7">
      <w:pPr>
        <w:rPr>
          <w:b/>
          <w:bCs/>
        </w:rPr>
      </w:pPr>
      <w:r w:rsidRPr="00C94AD6">
        <w:rPr>
          <w:b/>
          <w:bCs/>
          <w:vertAlign w:val="subscript"/>
        </w:rPr>
        <w:t xml:space="preserve">  </w:t>
      </w:r>
    </w:p>
    <w:p w14:paraId="23ABF54A" w14:textId="77777777" w:rsidR="001359B7" w:rsidRPr="00C94AD6" w:rsidRDefault="001359B7" w:rsidP="001359B7">
      <w:pPr>
        <w:pStyle w:val="BodyText"/>
        <w:numPr>
          <w:ilvl w:val="0"/>
          <w:numId w:val="35"/>
        </w:numPr>
        <w:jc w:val="both"/>
        <w:rPr>
          <w:szCs w:val="24"/>
        </w:rPr>
      </w:pPr>
      <w:r w:rsidRPr="00C94AD6">
        <w:rPr>
          <w:szCs w:val="24"/>
        </w:rPr>
        <w:t xml:space="preserve">Punctajul pentru factorii de evaluare „eficacitatea tratamentului”, în baza căror se apreciază capacitatea de acordare a serviciilor calitative de reabilitare medicală se calculează în baza indicilor </w:t>
      </w:r>
      <w:proofErr w:type="spellStart"/>
      <w:r w:rsidRPr="00C94AD6">
        <w:rPr>
          <w:szCs w:val="24"/>
        </w:rPr>
        <w:t>expuşi</w:t>
      </w:r>
      <w:proofErr w:type="spellEnd"/>
      <w:r w:rsidRPr="00C94AD6">
        <w:rPr>
          <w:szCs w:val="24"/>
        </w:rPr>
        <w:t>, în modul după cum urmează:</w:t>
      </w:r>
    </w:p>
    <w:p w14:paraId="16EDEE94" w14:textId="77777777" w:rsidR="001359B7" w:rsidRPr="00C94AD6" w:rsidRDefault="001359B7" w:rsidP="001359B7">
      <w:pPr>
        <w:pStyle w:val="BodyText"/>
        <w:numPr>
          <w:ilvl w:val="0"/>
          <w:numId w:val="36"/>
        </w:numPr>
        <w:jc w:val="both"/>
        <w:rPr>
          <w:szCs w:val="24"/>
        </w:rPr>
      </w:pPr>
      <w:r w:rsidRPr="00C94AD6">
        <w:rPr>
          <w:szCs w:val="24"/>
        </w:rPr>
        <w:t xml:space="preserve">ofertantului cu cel mai performant indicator cantitativ (conform datelor din documentele obligatorii) i se atribuie locul unu </w:t>
      </w:r>
      <w:proofErr w:type="spellStart"/>
      <w:r w:rsidRPr="00C94AD6">
        <w:rPr>
          <w:szCs w:val="24"/>
        </w:rPr>
        <w:t>şi</w:t>
      </w:r>
      <w:proofErr w:type="spellEnd"/>
      <w:r w:rsidRPr="00C94AD6">
        <w:rPr>
          <w:szCs w:val="24"/>
        </w:rPr>
        <w:t xml:space="preserve"> i se acordă punctajul maxim alocat factorului de evaluare respectiv;</w:t>
      </w:r>
    </w:p>
    <w:p w14:paraId="40E65D50" w14:textId="77777777" w:rsidR="001359B7" w:rsidRPr="00C94AD6" w:rsidRDefault="001359B7" w:rsidP="001359B7">
      <w:pPr>
        <w:pStyle w:val="BodyText"/>
        <w:numPr>
          <w:ilvl w:val="0"/>
          <w:numId w:val="36"/>
        </w:numPr>
        <w:jc w:val="both"/>
        <w:rPr>
          <w:szCs w:val="24"/>
        </w:rPr>
      </w:pPr>
      <w:r w:rsidRPr="00C94AD6">
        <w:rPr>
          <w:szCs w:val="24"/>
        </w:rPr>
        <w:t xml:space="preserve">pentru altă cota </w:t>
      </w:r>
      <w:proofErr w:type="spellStart"/>
      <w:r w:rsidRPr="00C94AD6">
        <w:rPr>
          <w:szCs w:val="24"/>
        </w:rPr>
        <w:t>pacienţilor</w:t>
      </w:r>
      <w:proofErr w:type="spellEnd"/>
      <w:r w:rsidRPr="00C94AD6">
        <w:rPr>
          <w:szCs w:val="24"/>
        </w:rPr>
        <w:t xml:space="preserve"> </w:t>
      </w:r>
      <w:r w:rsidRPr="00C94AD6">
        <w:rPr>
          <w:rStyle w:val="fontstyle01"/>
        </w:rPr>
        <w:t xml:space="preserve">care au rezultatul tratamentului cu ameliorare considerabila </w:t>
      </w:r>
      <w:proofErr w:type="spellStart"/>
      <w:r w:rsidRPr="00C94AD6">
        <w:rPr>
          <w:rStyle w:val="fontstyle01"/>
        </w:rPr>
        <w:t>şi</w:t>
      </w:r>
      <w:proofErr w:type="spellEnd"/>
      <w:r w:rsidRPr="00C94AD6">
        <w:rPr>
          <w:rStyle w:val="fontstyle01"/>
        </w:rPr>
        <w:t xml:space="preserve"> ameliorare</w:t>
      </w:r>
      <w:r w:rsidRPr="00C94AD6">
        <w:rPr>
          <w:szCs w:val="24"/>
        </w:rPr>
        <w:t xml:space="preserve">  decât cel prevăzut la lit. a) se acordă punctajul astfel:</w:t>
      </w:r>
    </w:p>
    <w:p w14:paraId="60968CB8" w14:textId="77777777" w:rsidR="001359B7" w:rsidRPr="00C94AD6" w:rsidRDefault="001359B7" w:rsidP="001359B7">
      <w:pPr>
        <w:pStyle w:val="BodyText"/>
        <w:ind w:left="900" w:firstLine="315"/>
        <w:rPr>
          <w:szCs w:val="24"/>
        </w:rPr>
      </w:pPr>
    </w:p>
    <w:p w14:paraId="0AA153B3" w14:textId="77777777" w:rsidR="001359B7" w:rsidRPr="00C94AD6" w:rsidRDefault="001359B7" w:rsidP="001359B7">
      <w:pPr>
        <w:pStyle w:val="BodyText"/>
        <w:ind w:left="900" w:firstLine="315"/>
        <w:rPr>
          <w:szCs w:val="24"/>
        </w:rPr>
      </w:pPr>
      <w:r w:rsidRPr="00C94AD6">
        <w:rPr>
          <w:szCs w:val="24"/>
        </w:rPr>
        <w:t xml:space="preserve">P(n) = cota </w:t>
      </w:r>
      <w:proofErr w:type="spellStart"/>
      <w:r w:rsidRPr="00C94AD6">
        <w:rPr>
          <w:szCs w:val="24"/>
        </w:rPr>
        <w:t>pacienţilor</w:t>
      </w:r>
      <w:proofErr w:type="spellEnd"/>
      <w:r w:rsidRPr="00C94AD6">
        <w:rPr>
          <w:szCs w:val="24"/>
        </w:rPr>
        <w:t xml:space="preserve"> </w:t>
      </w:r>
      <w:r w:rsidRPr="00C94AD6">
        <w:rPr>
          <w:rStyle w:val="fontstyle01"/>
        </w:rPr>
        <w:t xml:space="preserve">care au rezultatul tratamentului cu ameliorare considerabilă </w:t>
      </w:r>
      <w:proofErr w:type="spellStart"/>
      <w:r w:rsidRPr="00C94AD6">
        <w:rPr>
          <w:rStyle w:val="fontstyle01"/>
        </w:rPr>
        <w:t>şi</w:t>
      </w:r>
      <w:proofErr w:type="spellEnd"/>
      <w:r w:rsidRPr="00C94AD6">
        <w:rPr>
          <w:rStyle w:val="fontstyle01"/>
        </w:rPr>
        <w:t xml:space="preserve"> ameliorare</w:t>
      </w:r>
      <w:r w:rsidRPr="00C94AD6">
        <w:rPr>
          <w:szCs w:val="24"/>
        </w:rPr>
        <w:t xml:space="preserve"> (n) / cota </w:t>
      </w:r>
      <w:proofErr w:type="spellStart"/>
      <w:r w:rsidRPr="00C94AD6">
        <w:rPr>
          <w:szCs w:val="24"/>
        </w:rPr>
        <w:t>pacienţilor</w:t>
      </w:r>
      <w:proofErr w:type="spellEnd"/>
      <w:r w:rsidRPr="00C94AD6">
        <w:rPr>
          <w:szCs w:val="24"/>
        </w:rPr>
        <w:t xml:space="preserve"> </w:t>
      </w:r>
      <w:r w:rsidRPr="00C94AD6">
        <w:rPr>
          <w:rStyle w:val="fontstyle01"/>
        </w:rPr>
        <w:t xml:space="preserve">care au rezultatul tratamentului cu ameliorare considerabilă </w:t>
      </w:r>
      <w:proofErr w:type="spellStart"/>
      <w:r w:rsidRPr="00C94AD6">
        <w:rPr>
          <w:rStyle w:val="fontstyle01"/>
        </w:rPr>
        <w:t>şi</w:t>
      </w:r>
      <w:proofErr w:type="spellEnd"/>
      <w:r w:rsidRPr="00C94AD6">
        <w:rPr>
          <w:rStyle w:val="fontstyle01"/>
        </w:rPr>
        <w:t xml:space="preserve"> ameliorare</w:t>
      </w:r>
      <w:r w:rsidRPr="00C94AD6">
        <w:rPr>
          <w:szCs w:val="24"/>
        </w:rPr>
        <w:t xml:space="preserve">  (</w:t>
      </w:r>
      <w:proofErr w:type="spellStart"/>
      <w:r w:rsidRPr="00C94AD6">
        <w:rPr>
          <w:szCs w:val="24"/>
        </w:rPr>
        <w:t>max</w:t>
      </w:r>
      <w:proofErr w:type="spellEnd"/>
      <w:r w:rsidRPr="00C94AD6">
        <w:rPr>
          <w:szCs w:val="24"/>
        </w:rPr>
        <w:t>)   x punctajul maxim alocat.</w:t>
      </w:r>
    </w:p>
    <w:p w14:paraId="6A14C03C" w14:textId="77777777" w:rsidR="001359B7" w:rsidRPr="00C94AD6" w:rsidRDefault="001359B7" w:rsidP="001359B7">
      <w:pPr>
        <w:pStyle w:val="BodyText"/>
        <w:ind w:left="900" w:firstLine="315"/>
        <w:rPr>
          <w:szCs w:val="24"/>
        </w:rPr>
      </w:pPr>
    </w:p>
    <w:p w14:paraId="391F9F34" w14:textId="77777777" w:rsidR="001359B7" w:rsidRPr="00C94AD6" w:rsidRDefault="001359B7" w:rsidP="001359B7">
      <w:pPr>
        <w:pStyle w:val="BodyText"/>
        <w:numPr>
          <w:ilvl w:val="0"/>
          <w:numId w:val="35"/>
        </w:numPr>
        <w:jc w:val="both"/>
        <w:rPr>
          <w:szCs w:val="24"/>
        </w:rPr>
      </w:pPr>
      <w:r w:rsidRPr="00C94AD6">
        <w:rPr>
          <w:szCs w:val="24"/>
        </w:rPr>
        <w:t xml:space="preserve">Punctajul pentru factorii de evaluare „Profesionalismul personalului de medici”, în baza căror se apreciază capacitatea de acordare a serviciilor calitative de reabilitare medicală se calculează în baza indicilor </w:t>
      </w:r>
      <w:proofErr w:type="spellStart"/>
      <w:r w:rsidRPr="00C94AD6">
        <w:rPr>
          <w:szCs w:val="24"/>
        </w:rPr>
        <w:t>expuşi</w:t>
      </w:r>
      <w:proofErr w:type="spellEnd"/>
      <w:r w:rsidRPr="00C94AD6">
        <w:rPr>
          <w:szCs w:val="24"/>
        </w:rPr>
        <w:t>, în modul după cum urmează:</w:t>
      </w:r>
    </w:p>
    <w:p w14:paraId="0D2B6CD4" w14:textId="77777777" w:rsidR="001359B7" w:rsidRPr="00C94AD6" w:rsidRDefault="001359B7" w:rsidP="001359B7">
      <w:pPr>
        <w:pStyle w:val="BodyText"/>
        <w:ind w:left="855" w:firstLine="360"/>
        <w:jc w:val="both"/>
        <w:rPr>
          <w:szCs w:val="24"/>
        </w:rPr>
      </w:pPr>
      <w:r w:rsidRPr="00C94AD6">
        <w:rPr>
          <w:szCs w:val="24"/>
        </w:rPr>
        <w:t xml:space="preserve">a) ofertantului cu cel mai performant indicator cantitativ (conform datelor din documentele obligatorii) i se atribuie locul unu </w:t>
      </w:r>
      <w:proofErr w:type="spellStart"/>
      <w:r w:rsidRPr="00C94AD6">
        <w:rPr>
          <w:szCs w:val="24"/>
        </w:rPr>
        <w:t>şi</w:t>
      </w:r>
      <w:proofErr w:type="spellEnd"/>
      <w:r w:rsidRPr="00C94AD6">
        <w:rPr>
          <w:szCs w:val="24"/>
        </w:rPr>
        <w:t xml:space="preserve"> i se acordă punctajul maxim alocat factorului de evaluare respectiv;</w:t>
      </w:r>
    </w:p>
    <w:p w14:paraId="55FAB9CF" w14:textId="77777777" w:rsidR="001359B7" w:rsidRPr="00C94AD6" w:rsidRDefault="001359B7" w:rsidP="001359B7">
      <w:pPr>
        <w:pStyle w:val="BodyText"/>
        <w:ind w:left="855"/>
        <w:jc w:val="both"/>
        <w:rPr>
          <w:szCs w:val="24"/>
        </w:rPr>
      </w:pPr>
      <w:r w:rsidRPr="00C94AD6">
        <w:rPr>
          <w:szCs w:val="24"/>
        </w:rPr>
        <w:t xml:space="preserve">     b) pentru altă cota medicilor cu categoria superioară de calificare din numărul total medicilor decât cel prevăzut la lit. a) se acordă punctajul astfel:</w:t>
      </w:r>
    </w:p>
    <w:p w14:paraId="0EB72E44" w14:textId="77777777" w:rsidR="001359B7" w:rsidRPr="00C94AD6" w:rsidRDefault="001359B7" w:rsidP="001359B7">
      <w:pPr>
        <w:pStyle w:val="BodyText"/>
        <w:ind w:left="900" w:firstLine="315"/>
        <w:rPr>
          <w:szCs w:val="24"/>
        </w:rPr>
      </w:pPr>
    </w:p>
    <w:p w14:paraId="2476A80B" w14:textId="77777777" w:rsidR="001359B7" w:rsidRPr="00C94AD6" w:rsidRDefault="001359B7" w:rsidP="001359B7">
      <w:pPr>
        <w:pStyle w:val="BodyText"/>
        <w:ind w:left="900" w:firstLine="315"/>
        <w:rPr>
          <w:szCs w:val="24"/>
        </w:rPr>
      </w:pPr>
      <w:r w:rsidRPr="00C94AD6">
        <w:rPr>
          <w:szCs w:val="24"/>
        </w:rPr>
        <w:t>P(n) = cota medicilor cu categoria superioară de calificare din numărul total medicilor (n) /  cota medicilor cu categoria superioară de calificare din numărul total medicilor (</w:t>
      </w:r>
      <w:proofErr w:type="spellStart"/>
      <w:r w:rsidRPr="00C94AD6">
        <w:rPr>
          <w:szCs w:val="24"/>
        </w:rPr>
        <w:t>max</w:t>
      </w:r>
      <w:proofErr w:type="spellEnd"/>
      <w:r w:rsidRPr="00C94AD6">
        <w:rPr>
          <w:szCs w:val="24"/>
        </w:rPr>
        <w:t>)  x punctajul maxim alocat.</w:t>
      </w:r>
    </w:p>
    <w:p w14:paraId="77197074" w14:textId="77777777" w:rsidR="001359B7" w:rsidRPr="00C94AD6" w:rsidRDefault="001359B7" w:rsidP="001359B7">
      <w:pPr>
        <w:pStyle w:val="BodyText"/>
        <w:jc w:val="both"/>
        <w:rPr>
          <w:szCs w:val="24"/>
          <w:highlight w:val="yellow"/>
        </w:rPr>
      </w:pPr>
    </w:p>
    <w:p w14:paraId="25FC16C4" w14:textId="77777777" w:rsidR="001359B7" w:rsidRPr="00C94AD6" w:rsidRDefault="001359B7" w:rsidP="001359B7">
      <w:pPr>
        <w:pStyle w:val="BodyText"/>
        <w:numPr>
          <w:ilvl w:val="0"/>
          <w:numId w:val="35"/>
        </w:numPr>
        <w:jc w:val="both"/>
        <w:rPr>
          <w:szCs w:val="24"/>
        </w:rPr>
      </w:pPr>
      <w:r w:rsidRPr="00C94AD6">
        <w:rPr>
          <w:szCs w:val="24"/>
        </w:rPr>
        <w:t xml:space="preserve">Punctajul pentru factorii de evaluare „Profesionalismul personalului de </w:t>
      </w:r>
      <w:proofErr w:type="spellStart"/>
      <w:r w:rsidRPr="00C94AD6">
        <w:rPr>
          <w:szCs w:val="24"/>
        </w:rPr>
        <w:t>asistenţi</w:t>
      </w:r>
      <w:proofErr w:type="spellEnd"/>
      <w:r w:rsidRPr="00C94AD6">
        <w:rPr>
          <w:szCs w:val="24"/>
        </w:rPr>
        <w:t xml:space="preserve"> medicali, în baza căror se apreciază capacitatea de acordare a serviciilor calitative de reabilitare medicală se calculează în baza indicilor </w:t>
      </w:r>
      <w:proofErr w:type="spellStart"/>
      <w:r w:rsidRPr="00C94AD6">
        <w:rPr>
          <w:szCs w:val="24"/>
        </w:rPr>
        <w:t>expuşi</w:t>
      </w:r>
      <w:proofErr w:type="spellEnd"/>
      <w:r w:rsidRPr="00C94AD6">
        <w:rPr>
          <w:szCs w:val="24"/>
        </w:rPr>
        <w:t>, în modul după cum urmează:</w:t>
      </w:r>
    </w:p>
    <w:p w14:paraId="53022429" w14:textId="77777777" w:rsidR="001359B7" w:rsidRPr="00C94AD6" w:rsidRDefault="001359B7" w:rsidP="001359B7">
      <w:pPr>
        <w:pStyle w:val="BodyText"/>
        <w:ind w:left="855" w:firstLine="360"/>
        <w:jc w:val="both"/>
        <w:rPr>
          <w:szCs w:val="24"/>
        </w:rPr>
      </w:pPr>
      <w:r w:rsidRPr="00C94AD6">
        <w:rPr>
          <w:szCs w:val="24"/>
        </w:rPr>
        <w:t xml:space="preserve">a) ofertantului cu cel mai performant indicator cantitativ (conform datelor din documentele obligatorii) i se atribuie locul unu </w:t>
      </w:r>
      <w:proofErr w:type="spellStart"/>
      <w:r w:rsidRPr="00C94AD6">
        <w:rPr>
          <w:szCs w:val="24"/>
        </w:rPr>
        <w:t>şi</w:t>
      </w:r>
      <w:proofErr w:type="spellEnd"/>
      <w:r w:rsidRPr="00C94AD6">
        <w:rPr>
          <w:szCs w:val="24"/>
        </w:rPr>
        <w:t xml:space="preserve"> i se acordă punctajul maxim alocat factorului de evaluare respectiv;</w:t>
      </w:r>
    </w:p>
    <w:p w14:paraId="14321343" w14:textId="77777777" w:rsidR="001359B7" w:rsidRPr="00C94AD6" w:rsidRDefault="001359B7" w:rsidP="001359B7">
      <w:pPr>
        <w:pStyle w:val="BodyText"/>
        <w:ind w:left="855"/>
        <w:jc w:val="both"/>
        <w:rPr>
          <w:szCs w:val="24"/>
        </w:rPr>
      </w:pPr>
      <w:r w:rsidRPr="00C94AD6">
        <w:rPr>
          <w:szCs w:val="24"/>
        </w:rPr>
        <w:t xml:space="preserve">     b) pentru altă cota </w:t>
      </w:r>
      <w:proofErr w:type="spellStart"/>
      <w:r w:rsidRPr="00C94AD6">
        <w:rPr>
          <w:szCs w:val="24"/>
        </w:rPr>
        <w:t>asistenţilor</w:t>
      </w:r>
      <w:proofErr w:type="spellEnd"/>
      <w:r w:rsidRPr="00C94AD6">
        <w:rPr>
          <w:szCs w:val="24"/>
        </w:rPr>
        <w:t xml:space="preserve"> medicali </w:t>
      </w:r>
      <w:proofErr w:type="spellStart"/>
      <w:r w:rsidRPr="00C94AD6">
        <w:rPr>
          <w:szCs w:val="24"/>
        </w:rPr>
        <w:t>asistenţilor</w:t>
      </w:r>
      <w:proofErr w:type="spellEnd"/>
      <w:r w:rsidRPr="00C94AD6">
        <w:rPr>
          <w:szCs w:val="24"/>
        </w:rPr>
        <w:t xml:space="preserve"> medicali cu categoria superioară de calificare din numărul total </w:t>
      </w:r>
      <w:proofErr w:type="spellStart"/>
      <w:r w:rsidRPr="00C94AD6">
        <w:rPr>
          <w:szCs w:val="24"/>
        </w:rPr>
        <w:t>asistenţilor</w:t>
      </w:r>
      <w:proofErr w:type="spellEnd"/>
      <w:r w:rsidRPr="00C94AD6">
        <w:rPr>
          <w:szCs w:val="24"/>
        </w:rPr>
        <w:t xml:space="preserve"> medicali decât cel prevăzut la lit. a) se acordă punctajul astfel:</w:t>
      </w:r>
    </w:p>
    <w:p w14:paraId="6019A710" w14:textId="77777777" w:rsidR="001359B7" w:rsidRPr="00C94AD6" w:rsidRDefault="001359B7" w:rsidP="001359B7">
      <w:pPr>
        <w:pStyle w:val="BodyText"/>
        <w:ind w:left="900" w:firstLine="315"/>
        <w:rPr>
          <w:szCs w:val="24"/>
        </w:rPr>
      </w:pPr>
    </w:p>
    <w:p w14:paraId="532AF3B8" w14:textId="77777777" w:rsidR="001359B7" w:rsidRPr="00C94AD6" w:rsidRDefault="001359B7" w:rsidP="001359B7">
      <w:pPr>
        <w:pStyle w:val="BodyText"/>
        <w:ind w:left="900" w:firstLine="315"/>
        <w:rPr>
          <w:szCs w:val="24"/>
        </w:rPr>
      </w:pPr>
      <w:r w:rsidRPr="00C94AD6">
        <w:rPr>
          <w:szCs w:val="24"/>
        </w:rPr>
        <w:t xml:space="preserve">P(n) = cota </w:t>
      </w:r>
      <w:proofErr w:type="spellStart"/>
      <w:r w:rsidRPr="00C94AD6">
        <w:rPr>
          <w:szCs w:val="24"/>
        </w:rPr>
        <w:t>asistenţilor</w:t>
      </w:r>
      <w:proofErr w:type="spellEnd"/>
      <w:r w:rsidRPr="00C94AD6">
        <w:rPr>
          <w:szCs w:val="24"/>
        </w:rPr>
        <w:t xml:space="preserve"> medicali cu categoria superioară de calificare din numărul total </w:t>
      </w:r>
      <w:proofErr w:type="spellStart"/>
      <w:r w:rsidRPr="00C94AD6">
        <w:rPr>
          <w:szCs w:val="24"/>
        </w:rPr>
        <w:t>asistenţilor</w:t>
      </w:r>
      <w:proofErr w:type="spellEnd"/>
      <w:r w:rsidRPr="00C94AD6">
        <w:rPr>
          <w:szCs w:val="24"/>
        </w:rPr>
        <w:t xml:space="preserve"> medicali (n) / cota </w:t>
      </w:r>
      <w:proofErr w:type="spellStart"/>
      <w:r w:rsidRPr="00C94AD6">
        <w:rPr>
          <w:szCs w:val="24"/>
        </w:rPr>
        <w:t>asistenţilor</w:t>
      </w:r>
      <w:proofErr w:type="spellEnd"/>
      <w:r w:rsidRPr="00C94AD6">
        <w:rPr>
          <w:szCs w:val="24"/>
        </w:rPr>
        <w:t xml:space="preserve"> medicali cu categoria superioară de calificare din numărul total </w:t>
      </w:r>
      <w:proofErr w:type="spellStart"/>
      <w:r w:rsidRPr="00C94AD6">
        <w:rPr>
          <w:szCs w:val="24"/>
        </w:rPr>
        <w:t>asistenţilor</w:t>
      </w:r>
      <w:proofErr w:type="spellEnd"/>
      <w:r w:rsidRPr="00C94AD6">
        <w:rPr>
          <w:szCs w:val="24"/>
        </w:rPr>
        <w:t xml:space="preserve"> medicali (</w:t>
      </w:r>
      <w:proofErr w:type="spellStart"/>
      <w:r w:rsidRPr="00C94AD6">
        <w:rPr>
          <w:szCs w:val="24"/>
        </w:rPr>
        <w:t>max</w:t>
      </w:r>
      <w:proofErr w:type="spellEnd"/>
      <w:r w:rsidRPr="00C94AD6">
        <w:rPr>
          <w:szCs w:val="24"/>
        </w:rPr>
        <w:t>)  x punctajul maxim alocat.</w:t>
      </w:r>
    </w:p>
    <w:p w14:paraId="31D4AAB1" w14:textId="77777777" w:rsidR="001359B7" w:rsidRPr="00C94AD6" w:rsidRDefault="001359B7" w:rsidP="001359B7">
      <w:pPr>
        <w:pStyle w:val="BodyText"/>
        <w:jc w:val="both"/>
        <w:rPr>
          <w:szCs w:val="24"/>
        </w:rPr>
      </w:pPr>
    </w:p>
    <w:p w14:paraId="46A521C4" w14:textId="77777777" w:rsidR="001359B7" w:rsidRPr="00C94AD6" w:rsidRDefault="001359B7" w:rsidP="001359B7">
      <w:pPr>
        <w:pStyle w:val="BodyText"/>
        <w:numPr>
          <w:ilvl w:val="0"/>
          <w:numId w:val="35"/>
        </w:numPr>
        <w:jc w:val="both"/>
        <w:rPr>
          <w:szCs w:val="24"/>
        </w:rPr>
      </w:pPr>
      <w:r w:rsidRPr="00C94AD6">
        <w:rPr>
          <w:szCs w:val="24"/>
        </w:rPr>
        <w:t xml:space="preserve">Punctajul pentru factorii de evaluare „maladii de bază”, în baza căror se apreciază capacitatea de acordare a serviciilor calitative de reabilitare medicală se calculează în baza indicilor </w:t>
      </w:r>
      <w:proofErr w:type="spellStart"/>
      <w:r w:rsidRPr="00C94AD6">
        <w:rPr>
          <w:szCs w:val="24"/>
        </w:rPr>
        <w:t>expuşi</w:t>
      </w:r>
      <w:proofErr w:type="spellEnd"/>
      <w:r w:rsidRPr="00C94AD6">
        <w:rPr>
          <w:szCs w:val="24"/>
        </w:rPr>
        <w:t>, în modul după cum urmează:</w:t>
      </w:r>
    </w:p>
    <w:p w14:paraId="480D3165" w14:textId="77777777" w:rsidR="001359B7" w:rsidRPr="00C94AD6" w:rsidRDefault="001359B7" w:rsidP="001359B7">
      <w:pPr>
        <w:pStyle w:val="BodyText"/>
        <w:ind w:left="855"/>
        <w:jc w:val="both"/>
        <w:rPr>
          <w:szCs w:val="24"/>
        </w:rPr>
      </w:pPr>
      <w:r w:rsidRPr="00C94AD6">
        <w:rPr>
          <w:szCs w:val="24"/>
        </w:rPr>
        <w:t xml:space="preserve">a) ofertantului cu cel mai performant indicator cantitativ (conform datelor din documentele obligatorii) i se atribuie locul unu </w:t>
      </w:r>
      <w:proofErr w:type="spellStart"/>
      <w:r w:rsidRPr="00C94AD6">
        <w:rPr>
          <w:szCs w:val="24"/>
        </w:rPr>
        <w:t>şi</w:t>
      </w:r>
      <w:proofErr w:type="spellEnd"/>
      <w:r w:rsidRPr="00C94AD6">
        <w:rPr>
          <w:szCs w:val="24"/>
        </w:rPr>
        <w:t xml:space="preserve"> i se acordă punctajul maxim alocat factorului de evaluare respectiv;</w:t>
      </w:r>
    </w:p>
    <w:p w14:paraId="3D2CDDB0" w14:textId="77777777" w:rsidR="001359B7" w:rsidRPr="00C94AD6" w:rsidRDefault="001359B7" w:rsidP="001359B7">
      <w:pPr>
        <w:pStyle w:val="BodyText"/>
        <w:ind w:left="855"/>
        <w:jc w:val="both"/>
        <w:rPr>
          <w:szCs w:val="24"/>
        </w:rPr>
      </w:pPr>
      <w:r w:rsidRPr="00C94AD6">
        <w:rPr>
          <w:szCs w:val="24"/>
        </w:rPr>
        <w:t xml:space="preserve">b) pentru altă cota </w:t>
      </w:r>
      <w:proofErr w:type="spellStart"/>
      <w:r w:rsidRPr="00C94AD6">
        <w:rPr>
          <w:szCs w:val="24"/>
        </w:rPr>
        <w:t>pacienţilor</w:t>
      </w:r>
      <w:proofErr w:type="spellEnd"/>
      <w:r w:rsidRPr="00C94AD6">
        <w:rPr>
          <w:sz w:val="28"/>
          <w:szCs w:val="28"/>
        </w:rPr>
        <w:t xml:space="preserve"> </w:t>
      </w:r>
      <w:r w:rsidRPr="00C94AD6">
        <w:rPr>
          <w:szCs w:val="24"/>
        </w:rPr>
        <w:t>cu maladiile sistemului la care se pretinde a oferi bilete   decât cel prevăzut la lit. a) se acordă punctajul astfel:</w:t>
      </w:r>
    </w:p>
    <w:p w14:paraId="7D417549" w14:textId="77777777" w:rsidR="001359B7" w:rsidRPr="00C94AD6" w:rsidRDefault="001359B7" w:rsidP="001359B7">
      <w:pPr>
        <w:pStyle w:val="BodyText"/>
        <w:ind w:left="900" w:firstLine="315"/>
        <w:rPr>
          <w:szCs w:val="24"/>
        </w:rPr>
      </w:pPr>
    </w:p>
    <w:p w14:paraId="533D753E" w14:textId="77777777" w:rsidR="001359B7" w:rsidRPr="00C94AD6" w:rsidRDefault="001359B7" w:rsidP="001359B7">
      <w:pPr>
        <w:pStyle w:val="BodyText"/>
        <w:ind w:left="900" w:firstLine="315"/>
        <w:rPr>
          <w:szCs w:val="24"/>
        </w:rPr>
      </w:pPr>
      <w:r w:rsidRPr="00C94AD6">
        <w:rPr>
          <w:szCs w:val="24"/>
        </w:rPr>
        <w:t xml:space="preserve">P(n) = cota </w:t>
      </w:r>
      <w:proofErr w:type="spellStart"/>
      <w:r w:rsidRPr="00C94AD6">
        <w:rPr>
          <w:szCs w:val="24"/>
        </w:rPr>
        <w:t>pacienţilor</w:t>
      </w:r>
      <w:proofErr w:type="spellEnd"/>
      <w:r w:rsidRPr="00C94AD6">
        <w:rPr>
          <w:sz w:val="28"/>
          <w:szCs w:val="28"/>
        </w:rPr>
        <w:t xml:space="preserve"> </w:t>
      </w:r>
      <w:r w:rsidRPr="00C94AD6">
        <w:rPr>
          <w:szCs w:val="24"/>
        </w:rPr>
        <w:t xml:space="preserve">cu maladiile sistemului la care se pretinde a oferi bilete  (n) / cota </w:t>
      </w:r>
      <w:proofErr w:type="spellStart"/>
      <w:r w:rsidRPr="00C94AD6">
        <w:rPr>
          <w:szCs w:val="24"/>
        </w:rPr>
        <w:t>pacienţilor</w:t>
      </w:r>
      <w:proofErr w:type="spellEnd"/>
      <w:r w:rsidRPr="00C94AD6">
        <w:rPr>
          <w:sz w:val="28"/>
          <w:szCs w:val="28"/>
        </w:rPr>
        <w:t xml:space="preserve"> </w:t>
      </w:r>
      <w:r w:rsidRPr="00C94AD6">
        <w:rPr>
          <w:szCs w:val="24"/>
        </w:rPr>
        <w:t>cu maladiile sistemului la care se pretinde a oferi bilete (</w:t>
      </w:r>
      <w:proofErr w:type="spellStart"/>
      <w:r w:rsidRPr="00C94AD6">
        <w:rPr>
          <w:szCs w:val="24"/>
        </w:rPr>
        <w:t>max</w:t>
      </w:r>
      <w:proofErr w:type="spellEnd"/>
      <w:r w:rsidRPr="00C94AD6">
        <w:rPr>
          <w:szCs w:val="24"/>
        </w:rPr>
        <w:t>)  x punctajul maxim alocat.</w:t>
      </w:r>
    </w:p>
    <w:p w14:paraId="77C7B1F3" w14:textId="77777777" w:rsidR="001359B7" w:rsidRPr="00C94AD6" w:rsidRDefault="001359B7" w:rsidP="001359B7">
      <w:pPr>
        <w:pStyle w:val="BodyText"/>
        <w:ind w:left="900" w:firstLine="315"/>
        <w:rPr>
          <w:szCs w:val="24"/>
        </w:rPr>
      </w:pPr>
    </w:p>
    <w:p w14:paraId="43029CBB" w14:textId="77777777" w:rsidR="001359B7" w:rsidRPr="00C94AD6" w:rsidRDefault="001359B7" w:rsidP="001359B7">
      <w:pPr>
        <w:pStyle w:val="BodyText"/>
        <w:jc w:val="both"/>
        <w:rPr>
          <w:szCs w:val="24"/>
        </w:rPr>
      </w:pPr>
      <w:r w:rsidRPr="00C94AD6">
        <w:rPr>
          <w:szCs w:val="24"/>
        </w:rPr>
        <w:t>Punctajul pentru factorul de evaluare „</w:t>
      </w:r>
      <w:proofErr w:type="spellStart"/>
      <w:r w:rsidRPr="00C94AD6">
        <w:rPr>
          <w:szCs w:val="24"/>
        </w:rPr>
        <w:t>condiţii</w:t>
      </w:r>
      <w:proofErr w:type="spellEnd"/>
      <w:r w:rsidRPr="00C94AD6">
        <w:rPr>
          <w:szCs w:val="24"/>
        </w:rPr>
        <w:t xml:space="preserve"> de cazare”, în baza căruia se apreciază calitatea serviciilor de cazare, se acordă astfel:</w:t>
      </w:r>
    </w:p>
    <w:p w14:paraId="564389AC" w14:textId="77777777" w:rsidR="001359B7" w:rsidRPr="00C94AD6" w:rsidRDefault="001359B7" w:rsidP="001359B7">
      <w:pPr>
        <w:pStyle w:val="BodyText"/>
        <w:jc w:val="right"/>
        <w:rPr>
          <w:b/>
          <w:i/>
          <w:color w:val="0000FF"/>
          <w:sz w:val="28"/>
          <w:szCs w:val="28"/>
        </w:rPr>
      </w:pPr>
    </w:p>
    <w:p w14:paraId="78058038" w14:textId="77777777" w:rsidR="001359B7" w:rsidRPr="00C94AD6" w:rsidRDefault="001359B7" w:rsidP="001359B7">
      <w:pPr>
        <w:pStyle w:val="BodyText"/>
        <w:jc w:val="right"/>
        <w:rPr>
          <w:b/>
          <w:i/>
          <w:color w:val="0000FF"/>
          <w:sz w:val="28"/>
          <w:szCs w:val="28"/>
        </w:rPr>
      </w:pPr>
    </w:p>
    <w:p w14:paraId="0614E466" w14:textId="77777777" w:rsidR="001359B7" w:rsidRPr="00C94AD6" w:rsidRDefault="001359B7" w:rsidP="001359B7">
      <w:pPr>
        <w:pStyle w:val="BodyText"/>
        <w:jc w:val="right"/>
        <w:rPr>
          <w:b/>
          <w:i/>
          <w:color w:val="0000FF"/>
          <w:sz w:val="28"/>
          <w:szCs w:val="28"/>
        </w:rPr>
      </w:pPr>
      <w:r w:rsidRPr="00C94AD6">
        <w:rPr>
          <w:b/>
          <w:i/>
          <w:color w:val="0000FF"/>
          <w:sz w:val="28"/>
          <w:szCs w:val="28"/>
        </w:rPr>
        <w:t xml:space="preserve">Anexa № 8 </w:t>
      </w:r>
    </w:p>
    <w:p w14:paraId="6A8AE0DD" w14:textId="77777777" w:rsidR="001359B7" w:rsidRPr="00C94AD6" w:rsidRDefault="001359B7" w:rsidP="001359B7">
      <w:pPr>
        <w:pStyle w:val="BodyText"/>
        <w:jc w:val="right"/>
        <w:rPr>
          <w:b/>
          <w:sz w:val="28"/>
          <w:szCs w:val="28"/>
        </w:rPr>
      </w:pPr>
    </w:p>
    <w:tbl>
      <w:tblPr>
        <w:tblW w:w="1008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66"/>
        <w:gridCol w:w="8138"/>
        <w:gridCol w:w="1176"/>
      </w:tblGrid>
      <w:tr w:rsidR="001359B7" w:rsidRPr="00C94AD6" w14:paraId="2F898C0B" w14:textId="77777777" w:rsidTr="0069279A">
        <w:tc>
          <w:tcPr>
            <w:tcW w:w="766" w:type="dxa"/>
          </w:tcPr>
          <w:p w14:paraId="6CE166E2" w14:textId="77777777" w:rsidR="001359B7" w:rsidRPr="00C94AD6" w:rsidRDefault="001359B7" w:rsidP="0069279A">
            <w:pPr>
              <w:ind w:firstLine="349"/>
              <w:jc w:val="both"/>
              <w:rPr>
                <w:bCs/>
              </w:rPr>
            </w:pPr>
          </w:p>
        </w:tc>
        <w:tc>
          <w:tcPr>
            <w:tcW w:w="8138" w:type="dxa"/>
          </w:tcPr>
          <w:p w14:paraId="1E34DBD2" w14:textId="77777777" w:rsidR="001359B7" w:rsidRPr="00C94AD6" w:rsidRDefault="001359B7" w:rsidP="0069279A">
            <w:pPr>
              <w:ind w:firstLine="349"/>
              <w:jc w:val="both"/>
              <w:rPr>
                <w:bCs/>
              </w:rPr>
            </w:pPr>
            <w:r w:rsidRPr="00C94AD6">
              <w:rPr>
                <w:bCs/>
              </w:rPr>
              <w:t>Indicator</w:t>
            </w:r>
          </w:p>
        </w:tc>
        <w:tc>
          <w:tcPr>
            <w:tcW w:w="1176" w:type="dxa"/>
          </w:tcPr>
          <w:p w14:paraId="6CE1DA88" w14:textId="77777777" w:rsidR="001359B7" w:rsidRPr="00C94AD6" w:rsidRDefault="001359B7" w:rsidP="0069279A">
            <w:pPr>
              <w:jc w:val="both"/>
              <w:rPr>
                <w:bCs/>
                <w:i/>
              </w:rPr>
            </w:pPr>
            <w:r w:rsidRPr="00C94AD6">
              <w:rPr>
                <w:bCs/>
              </w:rPr>
              <w:t>Numărul de puncte acordate</w:t>
            </w:r>
            <w:r w:rsidRPr="00C94AD6">
              <w:rPr>
                <w:bCs/>
                <w:i/>
              </w:rPr>
              <w:t>*</w:t>
            </w:r>
          </w:p>
        </w:tc>
      </w:tr>
      <w:tr w:rsidR="001359B7" w:rsidRPr="00C94AD6" w14:paraId="58F30868" w14:textId="77777777" w:rsidTr="0069279A">
        <w:tc>
          <w:tcPr>
            <w:tcW w:w="766" w:type="dxa"/>
          </w:tcPr>
          <w:p w14:paraId="4ACE468E" w14:textId="77777777" w:rsidR="001359B7" w:rsidRPr="00C94AD6" w:rsidRDefault="001359B7" w:rsidP="0069279A">
            <w:pPr>
              <w:ind w:firstLine="349"/>
              <w:jc w:val="both"/>
              <w:rPr>
                <w:bCs/>
              </w:rPr>
            </w:pPr>
            <w:r w:rsidRPr="00C94AD6">
              <w:rPr>
                <w:bCs/>
              </w:rPr>
              <w:t>1</w:t>
            </w:r>
          </w:p>
        </w:tc>
        <w:tc>
          <w:tcPr>
            <w:tcW w:w="8138" w:type="dxa"/>
          </w:tcPr>
          <w:p w14:paraId="66759724" w14:textId="77777777" w:rsidR="001359B7" w:rsidRPr="00C94AD6" w:rsidRDefault="001359B7" w:rsidP="0069279A">
            <w:pPr>
              <w:ind w:firstLine="349"/>
              <w:jc w:val="both"/>
              <w:rPr>
                <w:bCs/>
                <w:i/>
              </w:rPr>
            </w:pPr>
            <w:r w:rsidRPr="00C94AD6">
              <w:rPr>
                <w:bCs/>
                <w:i/>
              </w:rPr>
              <w:t>Amplasarea instituţiei</w:t>
            </w:r>
          </w:p>
          <w:p w14:paraId="48342CF3" w14:textId="77777777" w:rsidR="001359B7" w:rsidRPr="00C94AD6" w:rsidRDefault="001359B7" w:rsidP="0069279A">
            <w:pPr>
              <w:ind w:firstLine="349"/>
              <w:jc w:val="both"/>
              <w:rPr>
                <w:bCs/>
              </w:rPr>
            </w:pPr>
            <w:r w:rsidRPr="00C94AD6">
              <w:rPr>
                <w:bCs/>
              </w:rPr>
              <w:t xml:space="preserve"> Pentru tratamentul aparatului respirator:</w:t>
            </w:r>
          </w:p>
          <w:p w14:paraId="14AD3D32" w14:textId="77777777" w:rsidR="001359B7" w:rsidRPr="00C94AD6" w:rsidRDefault="001359B7" w:rsidP="0069279A">
            <w:pPr>
              <w:ind w:firstLine="349"/>
              <w:jc w:val="both"/>
              <w:rPr>
                <w:bCs/>
              </w:rPr>
            </w:pPr>
            <w:r w:rsidRPr="00C94AD6">
              <w:rPr>
                <w:bCs/>
              </w:rPr>
              <w:t xml:space="preserve">În afara oraşului </w:t>
            </w:r>
            <w:r w:rsidRPr="00C94AD6">
              <w:rPr>
                <w:bCs/>
              </w:rPr>
              <w:tab/>
            </w:r>
            <w:r w:rsidRPr="00C94AD6">
              <w:rPr>
                <w:bCs/>
              </w:rPr>
              <w:tab/>
              <w:t>5</w:t>
            </w:r>
          </w:p>
          <w:p w14:paraId="5511759D" w14:textId="77777777" w:rsidR="001359B7" w:rsidRPr="00C94AD6" w:rsidRDefault="001359B7" w:rsidP="0069279A">
            <w:pPr>
              <w:ind w:firstLine="349"/>
              <w:jc w:val="both"/>
              <w:rPr>
                <w:bCs/>
              </w:rPr>
            </w:pPr>
            <w:r w:rsidRPr="00C94AD6">
              <w:rPr>
                <w:bCs/>
              </w:rPr>
              <w:t>La periferia oraşului</w:t>
            </w:r>
            <w:r w:rsidRPr="00C94AD6">
              <w:rPr>
                <w:bCs/>
              </w:rPr>
              <w:tab/>
              <w:t>3</w:t>
            </w:r>
          </w:p>
          <w:p w14:paraId="19D9E8B2" w14:textId="77777777" w:rsidR="001359B7" w:rsidRPr="00C94AD6" w:rsidRDefault="001359B7" w:rsidP="0069279A">
            <w:pPr>
              <w:ind w:firstLine="349"/>
              <w:jc w:val="both"/>
              <w:rPr>
                <w:bCs/>
              </w:rPr>
            </w:pPr>
            <w:r w:rsidRPr="00C94AD6">
              <w:rPr>
                <w:bCs/>
              </w:rPr>
              <w:t>În raza oraşului</w:t>
            </w:r>
            <w:r w:rsidRPr="00C94AD6">
              <w:rPr>
                <w:bCs/>
              </w:rPr>
              <w:tab/>
            </w:r>
            <w:r w:rsidRPr="00C94AD6">
              <w:rPr>
                <w:bCs/>
              </w:rPr>
              <w:tab/>
              <w:t>0</w:t>
            </w:r>
          </w:p>
          <w:p w14:paraId="57C0B447" w14:textId="77777777" w:rsidR="001359B7" w:rsidRPr="00C94AD6" w:rsidRDefault="001359B7" w:rsidP="0069279A">
            <w:pPr>
              <w:ind w:firstLine="349"/>
              <w:jc w:val="both"/>
              <w:rPr>
                <w:bCs/>
              </w:rPr>
            </w:pPr>
            <w:r w:rsidRPr="00C94AD6">
              <w:rPr>
                <w:bCs/>
              </w:rPr>
              <w:t xml:space="preserve">    </w:t>
            </w:r>
          </w:p>
          <w:p w14:paraId="16D0E9CD" w14:textId="77777777" w:rsidR="001359B7" w:rsidRPr="00C94AD6" w:rsidRDefault="001359B7" w:rsidP="0069279A">
            <w:pPr>
              <w:ind w:firstLine="349"/>
              <w:jc w:val="both"/>
              <w:rPr>
                <w:bCs/>
              </w:rPr>
            </w:pPr>
            <w:r w:rsidRPr="00C94AD6">
              <w:rPr>
                <w:bCs/>
              </w:rPr>
              <w:t xml:space="preserve"> Pentru tratamentul altor maladii:</w:t>
            </w:r>
          </w:p>
          <w:p w14:paraId="67A6276D" w14:textId="77777777" w:rsidR="001359B7" w:rsidRPr="00C94AD6" w:rsidRDefault="001359B7" w:rsidP="0069279A">
            <w:pPr>
              <w:ind w:firstLine="349"/>
              <w:jc w:val="both"/>
              <w:rPr>
                <w:bCs/>
              </w:rPr>
            </w:pPr>
            <w:r w:rsidRPr="00C94AD6">
              <w:rPr>
                <w:bCs/>
              </w:rPr>
              <w:t xml:space="preserve">În afara oraşului </w:t>
            </w:r>
            <w:r w:rsidRPr="00C94AD6">
              <w:rPr>
                <w:bCs/>
              </w:rPr>
              <w:tab/>
            </w:r>
            <w:r w:rsidRPr="00C94AD6">
              <w:rPr>
                <w:bCs/>
              </w:rPr>
              <w:tab/>
              <w:t>5</w:t>
            </w:r>
          </w:p>
          <w:p w14:paraId="6C436526" w14:textId="77777777" w:rsidR="001359B7" w:rsidRPr="00C94AD6" w:rsidRDefault="001359B7" w:rsidP="0069279A">
            <w:pPr>
              <w:ind w:firstLine="349"/>
              <w:jc w:val="both"/>
              <w:rPr>
                <w:bCs/>
              </w:rPr>
            </w:pPr>
            <w:r w:rsidRPr="00C94AD6">
              <w:rPr>
                <w:bCs/>
              </w:rPr>
              <w:t>La periferia oraşului</w:t>
            </w:r>
            <w:r w:rsidRPr="00C94AD6">
              <w:rPr>
                <w:bCs/>
              </w:rPr>
              <w:tab/>
              <w:t>3</w:t>
            </w:r>
          </w:p>
          <w:p w14:paraId="708C59DD" w14:textId="77777777" w:rsidR="001359B7" w:rsidRPr="00C94AD6" w:rsidRDefault="001359B7" w:rsidP="0069279A">
            <w:pPr>
              <w:ind w:firstLine="349"/>
              <w:jc w:val="both"/>
              <w:rPr>
                <w:bCs/>
              </w:rPr>
            </w:pPr>
            <w:r w:rsidRPr="00C94AD6">
              <w:rPr>
                <w:bCs/>
              </w:rPr>
              <w:t>În raza oraşului</w:t>
            </w:r>
            <w:r w:rsidRPr="00C94AD6">
              <w:rPr>
                <w:bCs/>
              </w:rPr>
              <w:tab/>
            </w:r>
            <w:r w:rsidRPr="00C94AD6">
              <w:rPr>
                <w:bCs/>
              </w:rPr>
              <w:tab/>
              <w:t>0</w:t>
            </w:r>
          </w:p>
        </w:tc>
        <w:tc>
          <w:tcPr>
            <w:tcW w:w="1176" w:type="dxa"/>
          </w:tcPr>
          <w:p w14:paraId="53606540" w14:textId="77777777" w:rsidR="001359B7" w:rsidRPr="00C94AD6" w:rsidRDefault="001359B7" w:rsidP="0069279A">
            <w:pPr>
              <w:ind w:firstLine="349"/>
              <w:jc w:val="both"/>
              <w:rPr>
                <w:bCs/>
              </w:rPr>
            </w:pPr>
          </w:p>
          <w:p w14:paraId="34192CBB" w14:textId="77777777" w:rsidR="001359B7" w:rsidRPr="00C94AD6" w:rsidRDefault="001359B7" w:rsidP="0069279A">
            <w:pPr>
              <w:ind w:firstLine="349"/>
              <w:jc w:val="both"/>
              <w:rPr>
                <w:bCs/>
              </w:rPr>
            </w:pPr>
          </w:p>
          <w:p w14:paraId="44D5CBAA" w14:textId="77777777" w:rsidR="001359B7" w:rsidRPr="00C94AD6" w:rsidRDefault="001359B7" w:rsidP="0069279A">
            <w:pPr>
              <w:ind w:firstLine="349"/>
              <w:jc w:val="both"/>
              <w:rPr>
                <w:bCs/>
              </w:rPr>
            </w:pPr>
          </w:p>
        </w:tc>
      </w:tr>
      <w:tr w:rsidR="001359B7" w:rsidRPr="0007617F" w14:paraId="3A1E26F1" w14:textId="77777777" w:rsidTr="0069279A">
        <w:tc>
          <w:tcPr>
            <w:tcW w:w="766" w:type="dxa"/>
          </w:tcPr>
          <w:p w14:paraId="7E965AD7" w14:textId="77777777" w:rsidR="001359B7" w:rsidRPr="00C94AD6" w:rsidRDefault="001359B7" w:rsidP="0069279A">
            <w:pPr>
              <w:ind w:firstLine="349"/>
              <w:jc w:val="both"/>
              <w:rPr>
                <w:bCs/>
              </w:rPr>
            </w:pPr>
            <w:r w:rsidRPr="00C94AD6">
              <w:rPr>
                <w:bCs/>
              </w:rPr>
              <w:t>2</w:t>
            </w:r>
          </w:p>
        </w:tc>
        <w:tc>
          <w:tcPr>
            <w:tcW w:w="8138" w:type="dxa"/>
          </w:tcPr>
          <w:p w14:paraId="6927DADF" w14:textId="77777777" w:rsidR="001359B7" w:rsidRPr="00C94AD6" w:rsidRDefault="001359B7" w:rsidP="0069279A">
            <w:pPr>
              <w:ind w:firstLine="349"/>
              <w:jc w:val="both"/>
              <w:rPr>
                <w:bCs/>
                <w:i/>
              </w:rPr>
            </w:pPr>
            <w:r w:rsidRPr="00C94AD6">
              <w:rPr>
                <w:bCs/>
                <w:i/>
              </w:rPr>
              <w:t>Tipul blocurilor de cazare, starea tehnică, conform următoarei metodologii:</w:t>
            </w:r>
          </w:p>
          <w:p w14:paraId="39048516" w14:textId="77777777" w:rsidR="001359B7" w:rsidRPr="00C94AD6" w:rsidRDefault="001359B7" w:rsidP="0069279A">
            <w:pPr>
              <w:ind w:firstLine="349"/>
              <w:jc w:val="both"/>
              <w:rPr>
                <w:bCs/>
              </w:rPr>
            </w:pPr>
            <w:r w:rsidRPr="00C94AD6">
              <w:rPr>
                <w:bCs/>
              </w:rPr>
              <w:t xml:space="preserve">  Blocurile de cazare, de alimentare şi medicale sunt în același complex sau sunt unite prin pasaje de tip închis  </w:t>
            </w:r>
            <w:r w:rsidRPr="00C94AD6">
              <w:rPr>
                <w:bCs/>
              </w:rPr>
              <w:tab/>
            </w:r>
            <w:r w:rsidRPr="00C94AD6">
              <w:rPr>
                <w:bCs/>
              </w:rPr>
              <w:tab/>
              <w:t xml:space="preserve">5 </w:t>
            </w:r>
          </w:p>
          <w:p w14:paraId="7D72824B" w14:textId="77777777" w:rsidR="001359B7" w:rsidRPr="00C94AD6" w:rsidRDefault="001359B7" w:rsidP="0069279A">
            <w:pPr>
              <w:ind w:firstLine="349"/>
              <w:jc w:val="both"/>
              <w:rPr>
                <w:bCs/>
              </w:rPr>
            </w:pPr>
            <w:r w:rsidRPr="00C94AD6">
              <w:rPr>
                <w:bCs/>
              </w:rPr>
              <w:t>Blocul de cazare şi medical sunt divizate</w:t>
            </w:r>
            <w:r w:rsidRPr="00C94AD6">
              <w:rPr>
                <w:bCs/>
              </w:rPr>
              <w:tab/>
              <w:t>0</w:t>
            </w:r>
          </w:p>
        </w:tc>
        <w:tc>
          <w:tcPr>
            <w:tcW w:w="1176" w:type="dxa"/>
          </w:tcPr>
          <w:p w14:paraId="2CFD6744" w14:textId="77777777" w:rsidR="001359B7" w:rsidRPr="00C94AD6" w:rsidRDefault="001359B7" w:rsidP="0069279A">
            <w:pPr>
              <w:ind w:firstLine="349"/>
              <w:jc w:val="both"/>
              <w:rPr>
                <w:bCs/>
              </w:rPr>
            </w:pPr>
          </w:p>
          <w:p w14:paraId="106F6476" w14:textId="77777777" w:rsidR="001359B7" w:rsidRPr="00C94AD6" w:rsidRDefault="001359B7" w:rsidP="0069279A">
            <w:pPr>
              <w:ind w:firstLine="349"/>
              <w:jc w:val="both"/>
              <w:rPr>
                <w:bCs/>
              </w:rPr>
            </w:pPr>
          </w:p>
          <w:p w14:paraId="1C6DC4A8" w14:textId="77777777" w:rsidR="001359B7" w:rsidRPr="00C94AD6" w:rsidRDefault="001359B7" w:rsidP="0069279A">
            <w:pPr>
              <w:ind w:firstLine="349"/>
              <w:jc w:val="both"/>
              <w:rPr>
                <w:bCs/>
              </w:rPr>
            </w:pPr>
          </w:p>
        </w:tc>
      </w:tr>
      <w:tr w:rsidR="001359B7" w:rsidRPr="0007617F" w14:paraId="690DA3FE" w14:textId="77777777" w:rsidTr="0069279A">
        <w:tc>
          <w:tcPr>
            <w:tcW w:w="766" w:type="dxa"/>
          </w:tcPr>
          <w:p w14:paraId="31C8B116" w14:textId="77777777" w:rsidR="001359B7" w:rsidRPr="00C94AD6" w:rsidRDefault="001359B7" w:rsidP="0069279A">
            <w:pPr>
              <w:ind w:firstLine="349"/>
              <w:jc w:val="both"/>
              <w:rPr>
                <w:bCs/>
              </w:rPr>
            </w:pPr>
            <w:r w:rsidRPr="00C94AD6">
              <w:rPr>
                <w:bCs/>
              </w:rPr>
              <w:t>3</w:t>
            </w:r>
          </w:p>
        </w:tc>
        <w:tc>
          <w:tcPr>
            <w:tcW w:w="8138" w:type="dxa"/>
          </w:tcPr>
          <w:p w14:paraId="7B3E620B" w14:textId="77777777" w:rsidR="001359B7" w:rsidRPr="00C94AD6" w:rsidRDefault="001359B7" w:rsidP="0069279A">
            <w:pPr>
              <w:ind w:firstLine="349"/>
              <w:jc w:val="both"/>
              <w:rPr>
                <w:bCs/>
                <w:i/>
              </w:rPr>
            </w:pPr>
            <w:r w:rsidRPr="00C94AD6">
              <w:rPr>
                <w:bCs/>
                <w:i/>
              </w:rPr>
              <w:t>Dotarea odăilor, conform următoarei metodologii:</w:t>
            </w:r>
          </w:p>
          <w:p w14:paraId="23444406" w14:textId="77777777" w:rsidR="001359B7" w:rsidRPr="00C94AD6" w:rsidRDefault="001359B7" w:rsidP="0069279A">
            <w:pPr>
              <w:ind w:firstLine="349"/>
              <w:jc w:val="both"/>
              <w:rPr>
                <w:bCs/>
              </w:rPr>
            </w:pPr>
            <w:r w:rsidRPr="00C94AD6">
              <w:rPr>
                <w:bCs/>
              </w:rPr>
              <w:t xml:space="preserve">   Încăpere reparată modern                                                                     5</w:t>
            </w:r>
          </w:p>
          <w:p w14:paraId="0CF24FC2" w14:textId="77777777" w:rsidR="001359B7" w:rsidRPr="00C94AD6" w:rsidRDefault="001359B7" w:rsidP="0069279A">
            <w:pPr>
              <w:ind w:firstLine="349"/>
              <w:jc w:val="both"/>
              <w:rPr>
                <w:bCs/>
              </w:rPr>
            </w:pPr>
            <w:r w:rsidRPr="00C94AD6">
              <w:rPr>
                <w:bCs/>
              </w:rPr>
              <w:t xml:space="preserve">   Încăpere reparată parțial  (dar nu mai puțin de 50% </w:t>
            </w:r>
          </w:p>
          <w:p w14:paraId="46EA7415" w14:textId="77777777" w:rsidR="001359B7" w:rsidRPr="00C94AD6" w:rsidRDefault="001359B7" w:rsidP="0069279A">
            <w:pPr>
              <w:ind w:firstLine="349"/>
              <w:jc w:val="both"/>
              <w:rPr>
                <w:bCs/>
              </w:rPr>
            </w:pPr>
            <w:r w:rsidRPr="00C94AD6">
              <w:rPr>
                <w:bCs/>
              </w:rPr>
              <w:t xml:space="preserve">    din odăi propuse în oferta)</w:t>
            </w:r>
            <w:r w:rsidRPr="00C94AD6">
              <w:rPr>
                <w:bCs/>
              </w:rPr>
              <w:tab/>
              <w:t xml:space="preserve">                                                 </w:t>
            </w:r>
            <w:r w:rsidRPr="00C94AD6">
              <w:rPr>
                <w:bCs/>
              </w:rPr>
              <w:tab/>
              <w:t>3</w:t>
            </w:r>
          </w:p>
          <w:p w14:paraId="2B7422B8" w14:textId="77777777" w:rsidR="001359B7" w:rsidRPr="00C94AD6" w:rsidRDefault="001359B7" w:rsidP="0069279A">
            <w:pPr>
              <w:ind w:firstLine="349"/>
              <w:jc w:val="both"/>
              <w:rPr>
                <w:bCs/>
              </w:rPr>
            </w:pPr>
            <w:r w:rsidRPr="00C94AD6">
              <w:rPr>
                <w:bCs/>
              </w:rPr>
              <w:t xml:space="preserve">   Încăpere veche                 </w:t>
            </w:r>
            <w:r w:rsidRPr="00C94AD6">
              <w:rPr>
                <w:bCs/>
              </w:rPr>
              <w:tab/>
              <w:t xml:space="preserve">                                                       </w:t>
            </w:r>
            <w:r w:rsidRPr="00C94AD6">
              <w:rPr>
                <w:bCs/>
              </w:rPr>
              <w:tab/>
              <w:t>0</w:t>
            </w:r>
          </w:p>
          <w:p w14:paraId="2164C590" w14:textId="77777777" w:rsidR="001359B7" w:rsidRPr="00C94AD6" w:rsidRDefault="001359B7" w:rsidP="0069279A">
            <w:pPr>
              <w:ind w:firstLine="349"/>
              <w:jc w:val="both"/>
              <w:rPr>
                <w:bCs/>
              </w:rPr>
            </w:pPr>
          </w:p>
          <w:p w14:paraId="31FBDB30" w14:textId="77777777" w:rsidR="001359B7" w:rsidRPr="00C94AD6" w:rsidRDefault="001359B7" w:rsidP="0069279A">
            <w:pPr>
              <w:ind w:firstLine="349"/>
              <w:jc w:val="both"/>
              <w:rPr>
                <w:bCs/>
              </w:rPr>
            </w:pPr>
            <w:r w:rsidRPr="00C94AD6">
              <w:rPr>
                <w:bCs/>
              </w:rPr>
              <w:t xml:space="preserve">   Mobilier nou (pat, masă, scaun, noptieră, dulap)  </w:t>
            </w:r>
            <w:r w:rsidRPr="00C94AD6">
              <w:rPr>
                <w:bCs/>
              </w:rPr>
              <w:tab/>
            </w:r>
            <w:r w:rsidRPr="00C94AD6">
              <w:rPr>
                <w:bCs/>
              </w:rPr>
              <w:tab/>
            </w:r>
            <w:r w:rsidRPr="00C94AD6">
              <w:rPr>
                <w:bCs/>
              </w:rPr>
              <w:tab/>
              <w:t>5</w:t>
            </w:r>
          </w:p>
          <w:p w14:paraId="26148AEB" w14:textId="77777777" w:rsidR="001359B7" w:rsidRPr="00C94AD6" w:rsidRDefault="001359B7" w:rsidP="0069279A">
            <w:pPr>
              <w:ind w:firstLine="349"/>
              <w:jc w:val="both"/>
              <w:rPr>
                <w:bCs/>
              </w:rPr>
            </w:pPr>
            <w:r w:rsidRPr="00C94AD6">
              <w:rPr>
                <w:bCs/>
              </w:rPr>
              <w:t xml:space="preserve">   Mobilier nou  parţial (pat, masă, scaun, noptieră, dulap)  </w:t>
            </w:r>
            <w:r w:rsidRPr="00C94AD6">
              <w:rPr>
                <w:bCs/>
              </w:rPr>
              <w:tab/>
            </w:r>
            <w:r w:rsidRPr="00C94AD6">
              <w:rPr>
                <w:bCs/>
              </w:rPr>
              <w:tab/>
              <w:t>3</w:t>
            </w:r>
          </w:p>
          <w:p w14:paraId="7D2221F9" w14:textId="77777777" w:rsidR="001359B7" w:rsidRPr="00C94AD6" w:rsidRDefault="001359B7" w:rsidP="0069279A">
            <w:pPr>
              <w:ind w:firstLine="349"/>
              <w:jc w:val="both"/>
              <w:rPr>
                <w:bCs/>
              </w:rPr>
            </w:pPr>
            <w:r w:rsidRPr="00C94AD6">
              <w:rPr>
                <w:bCs/>
              </w:rPr>
              <w:t xml:space="preserve">   Mobilier învechit (pat, masă, scaun, noptieră, dulap) </w:t>
            </w:r>
            <w:r w:rsidRPr="00C94AD6">
              <w:rPr>
                <w:bCs/>
              </w:rPr>
              <w:tab/>
            </w:r>
            <w:r w:rsidRPr="00C94AD6">
              <w:rPr>
                <w:bCs/>
              </w:rPr>
              <w:tab/>
              <w:t xml:space="preserve">            0</w:t>
            </w:r>
          </w:p>
          <w:p w14:paraId="217E4E09" w14:textId="77777777" w:rsidR="001359B7" w:rsidRPr="00C94AD6" w:rsidRDefault="001359B7" w:rsidP="0069279A">
            <w:pPr>
              <w:ind w:firstLine="349"/>
              <w:jc w:val="both"/>
              <w:rPr>
                <w:bCs/>
              </w:rPr>
            </w:pPr>
            <w:r w:rsidRPr="00C94AD6">
              <w:rPr>
                <w:bCs/>
              </w:rPr>
              <w:t xml:space="preserve">  </w:t>
            </w:r>
          </w:p>
          <w:p w14:paraId="05847D6C" w14:textId="77777777" w:rsidR="001359B7" w:rsidRPr="00C94AD6" w:rsidRDefault="001359B7" w:rsidP="0069279A">
            <w:pPr>
              <w:ind w:firstLine="349"/>
              <w:jc w:val="both"/>
              <w:rPr>
                <w:bCs/>
              </w:rPr>
            </w:pPr>
            <w:r w:rsidRPr="00C94AD6">
              <w:rPr>
                <w:bCs/>
              </w:rPr>
              <w:t xml:space="preserve">   Frigider  în fiecare odaie</w:t>
            </w:r>
            <w:r w:rsidRPr="00C94AD6">
              <w:rPr>
                <w:bCs/>
              </w:rPr>
              <w:tab/>
            </w:r>
            <w:r w:rsidRPr="00C94AD6">
              <w:rPr>
                <w:bCs/>
              </w:rPr>
              <w:tab/>
              <w:t xml:space="preserve">                                                5</w:t>
            </w:r>
          </w:p>
          <w:p w14:paraId="46CC5D05" w14:textId="77777777" w:rsidR="001359B7" w:rsidRPr="00C94AD6" w:rsidRDefault="001359B7" w:rsidP="0069279A">
            <w:pPr>
              <w:ind w:firstLine="349"/>
              <w:jc w:val="both"/>
              <w:rPr>
                <w:bCs/>
              </w:rPr>
            </w:pPr>
            <w:r w:rsidRPr="00C94AD6">
              <w:rPr>
                <w:bCs/>
              </w:rPr>
              <w:t xml:space="preserve">   Frigider dotare parțială (dar nu mai puțin de 50%</w:t>
            </w:r>
          </w:p>
          <w:p w14:paraId="291958EB" w14:textId="77777777" w:rsidR="001359B7" w:rsidRPr="00C94AD6" w:rsidRDefault="001359B7" w:rsidP="0069279A">
            <w:pPr>
              <w:ind w:firstLine="349"/>
              <w:jc w:val="both"/>
              <w:rPr>
                <w:bCs/>
              </w:rPr>
            </w:pPr>
            <w:r w:rsidRPr="00C94AD6">
              <w:rPr>
                <w:bCs/>
              </w:rPr>
              <w:t xml:space="preserve">   din odăile propuse în oferta)</w:t>
            </w:r>
            <w:r w:rsidRPr="00C94AD6">
              <w:rPr>
                <w:bCs/>
              </w:rPr>
              <w:tab/>
              <w:t xml:space="preserve">                                                         3</w:t>
            </w:r>
          </w:p>
          <w:p w14:paraId="4C74E984" w14:textId="77777777" w:rsidR="001359B7" w:rsidRPr="00C94AD6" w:rsidRDefault="001359B7" w:rsidP="0069279A">
            <w:pPr>
              <w:ind w:firstLine="349"/>
              <w:jc w:val="both"/>
              <w:rPr>
                <w:bCs/>
              </w:rPr>
            </w:pPr>
            <w:r w:rsidRPr="00C94AD6">
              <w:rPr>
                <w:bCs/>
              </w:rPr>
              <w:t xml:space="preserve">   Frigider nu este </w:t>
            </w:r>
            <w:r w:rsidRPr="00C94AD6">
              <w:rPr>
                <w:bCs/>
              </w:rPr>
              <w:tab/>
            </w:r>
            <w:r w:rsidRPr="00C94AD6">
              <w:rPr>
                <w:bCs/>
              </w:rPr>
              <w:tab/>
              <w:t xml:space="preserve">                                                   </w:t>
            </w:r>
            <w:r w:rsidRPr="00C94AD6">
              <w:rPr>
                <w:bCs/>
              </w:rPr>
              <w:tab/>
              <w:t xml:space="preserve">         0</w:t>
            </w:r>
          </w:p>
          <w:p w14:paraId="3C2F44FF" w14:textId="77777777" w:rsidR="001359B7" w:rsidRPr="00C94AD6" w:rsidRDefault="001359B7" w:rsidP="0069279A">
            <w:pPr>
              <w:ind w:firstLine="349"/>
              <w:jc w:val="both"/>
              <w:rPr>
                <w:bCs/>
              </w:rPr>
            </w:pPr>
            <w:r w:rsidRPr="00C94AD6">
              <w:rPr>
                <w:bCs/>
              </w:rPr>
              <w:t xml:space="preserve">   </w:t>
            </w:r>
          </w:p>
          <w:p w14:paraId="7C76AE85" w14:textId="77777777" w:rsidR="001359B7" w:rsidRPr="00C94AD6" w:rsidRDefault="001359B7" w:rsidP="0069279A">
            <w:pPr>
              <w:ind w:firstLine="349"/>
              <w:jc w:val="both"/>
              <w:rPr>
                <w:bCs/>
              </w:rPr>
            </w:pPr>
            <w:r w:rsidRPr="00C94AD6">
              <w:rPr>
                <w:bCs/>
              </w:rPr>
              <w:lastRenderedPageBreak/>
              <w:t xml:space="preserve">   Televizor în fiecare odaie</w:t>
            </w:r>
            <w:r w:rsidRPr="00C94AD6">
              <w:rPr>
                <w:bCs/>
              </w:rPr>
              <w:tab/>
            </w:r>
            <w:r w:rsidRPr="00C94AD6">
              <w:rPr>
                <w:bCs/>
              </w:rPr>
              <w:tab/>
              <w:t xml:space="preserve">                                             5</w:t>
            </w:r>
          </w:p>
          <w:p w14:paraId="701213E2" w14:textId="77777777" w:rsidR="001359B7" w:rsidRPr="00C94AD6" w:rsidRDefault="001359B7" w:rsidP="0069279A">
            <w:pPr>
              <w:ind w:firstLine="349"/>
              <w:jc w:val="both"/>
              <w:rPr>
                <w:bCs/>
              </w:rPr>
            </w:pPr>
            <w:r w:rsidRPr="00C94AD6">
              <w:rPr>
                <w:bCs/>
              </w:rPr>
              <w:t xml:space="preserve">   Televizor dotare parțială (dar nu mai puțin de 50% în odăi</w:t>
            </w:r>
          </w:p>
          <w:p w14:paraId="0091B0C7" w14:textId="77777777" w:rsidR="001359B7" w:rsidRPr="00C94AD6" w:rsidRDefault="001359B7" w:rsidP="0069279A">
            <w:pPr>
              <w:ind w:firstLine="349"/>
              <w:jc w:val="both"/>
              <w:rPr>
                <w:bCs/>
              </w:rPr>
            </w:pPr>
            <w:r w:rsidRPr="00C94AD6">
              <w:rPr>
                <w:bCs/>
              </w:rPr>
              <w:t xml:space="preserve">    propuse în oferta) </w:t>
            </w:r>
            <w:r w:rsidRPr="00C94AD6">
              <w:rPr>
                <w:bCs/>
              </w:rPr>
              <w:tab/>
            </w:r>
            <w:r w:rsidRPr="00C94AD6">
              <w:rPr>
                <w:bCs/>
              </w:rPr>
              <w:tab/>
              <w:t xml:space="preserve">                                                         3</w:t>
            </w:r>
          </w:p>
          <w:p w14:paraId="70377684" w14:textId="77777777" w:rsidR="001359B7" w:rsidRPr="00C94AD6" w:rsidRDefault="001359B7" w:rsidP="0069279A">
            <w:pPr>
              <w:ind w:firstLine="349"/>
              <w:jc w:val="both"/>
              <w:rPr>
                <w:bCs/>
              </w:rPr>
            </w:pPr>
            <w:r w:rsidRPr="00C94AD6">
              <w:rPr>
                <w:bCs/>
              </w:rPr>
              <w:t xml:space="preserve">   Televizor nu este</w:t>
            </w:r>
            <w:r w:rsidRPr="00C94AD6">
              <w:rPr>
                <w:bCs/>
              </w:rPr>
              <w:tab/>
            </w:r>
            <w:r w:rsidRPr="00C94AD6">
              <w:rPr>
                <w:bCs/>
              </w:rPr>
              <w:tab/>
            </w:r>
            <w:r w:rsidRPr="00C94AD6">
              <w:rPr>
                <w:bCs/>
              </w:rPr>
              <w:tab/>
              <w:t xml:space="preserve">                                             0</w:t>
            </w:r>
          </w:p>
        </w:tc>
        <w:tc>
          <w:tcPr>
            <w:tcW w:w="1176" w:type="dxa"/>
          </w:tcPr>
          <w:p w14:paraId="1ACA96F3" w14:textId="77777777" w:rsidR="001359B7" w:rsidRPr="00C94AD6" w:rsidRDefault="001359B7" w:rsidP="0069279A">
            <w:pPr>
              <w:ind w:firstLine="349"/>
              <w:jc w:val="both"/>
              <w:rPr>
                <w:bCs/>
              </w:rPr>
            </w:pPr>
          </w:p>
        </w:tc>
      </w:tr>
      <w:tr w:rsidR="001359B7" w:rsidRPr="0007617F" w14:paraId="34693D82" w14:textId="77777777" w:rsidTr="0069279A">
        <w:tc>
          <w:tcPr>
            <w:tcW w:w="766" w:type="dxa"/>
          </w:tcPr>
          <w:p w14:paraId="4B593E8F" w14:textId="77777777" w:rsidR="001359B7" w:rsidRPr="00C94AD6" w:rsidRDefault="001359B7" w:rsidP="0069279A">
            <w:pPr>
              <w:ind w:firstLine="349"/>
              <w:jc w:val="both"/>
              <w:rPr>
                <w:bCs/>
              </w:rPr>
            </w:pPr>
            <w:r w:rsidRPr="00C94AD6">
              <w:rPr>
                <w:bCs/>
              </w:rPr>
              <w:t>4</w:t>
            </w:r>
          </w:p>
        </w:tc>
        <w:tc>
          <w:tcPr>
            <w:tcW w:w="8138" w:type="dxa"/>
          </w:tcPr>
          <w:p w14:paraId="39C1D462" w14:textId="77777777" w:rsidR="001359B7" w:rsidRPr="00C94AD6" w:rsidRDefault="001359B7" w:rsidP="0069279A">
            <w:pPr>
              <w:jc w:val="both"/>
              <w:rPr>
                <w:bCs/>
              </w:rPr>
            </w:pPr>
            <w:r w:rsidRPr="00C94AD6">
              <w:rPr>
                <w:bCs/>
                <w:i/>
              </w:rPr>
              <w:t>Dotarea blocurilor sanitare</w:t>
            </w:r>
            <w:r w:rsidRPr="00C94AD6">
              <w:rPr>
                <w:bCs/>
              </w:rPr>
              <w:t>:</w:t>
            </w:r>
          </w:p>
          <w:p w14:paraId="5BFD84AC" w14:textId="77777777" w:rsidR="001359B7" w:rsidRPr="00C94AD6" w:rsidRDefault="001359B7" w:rsidP="0069279A">
            <w:pPr>
              <w:ind w:firstLine="349"/>
              <w:jc w:val="both"/>
              <w:rPr>
                <w:bCs/>
              </w:rPr>
            </w:pPr>
            <w:r w:rsidRPr="00C94AD6">
              <w:rPr>
                <w:bCs/>
              </w:rPr>
              <w:t xml:space="preserve">   Încăpere modern reparată </w:t>
            </w:r>
            <w:r w:rsidRPr="00C94AD6">
              <w:rPr>
                <w:bCs/>
              </w:rPr>
              <w:tab/>
              <w:t xml:space="preserve">                                                           5</w:t>
            </w:r>
          </w:p>
          <w:p w14:paraId="27D7A8DB" w14:textId="77777777" w:rsidR="001359B7" w:rsidRPr="00C94AD6" w:rsidRDefault="001359B7" w:rsidP="0069279A">
            <w:pPr>
              <w:ind w:firstLine="349"/>
              <w:jc w:val="both"/>
              <w:rPr>
                <w:bCs/>
              </w:rPr>
            </w:pPr>
            <w:r w:rsidRPr="00C94AD6">
              <w:rPr>
                <w:bCs/>
              </w:rPr>
              <w:t xml:space="preserve">   Încăpere reparată  parţial  (dar nu mai puțin de 50% în odăi </w:t>
            </w:r>
          </w:p>
          <w:p w14:paraId="1775A264" w14:textId="77777777" w:rsidR="001359B7" w:rsidRPr="00C94AD6" w:rsidRDefault="001359B7" w:rsidP="0069279A">
            <w:pPr>
              <w:ind w:firstLine="349"/>
              <w:jc w:val="both"/>
              <w:rPr>
                <w:bCs/>
              </w:rPr>
            </w:pPr>
            <w:r w:rsidRPr="00C94AD6">
              <w:rPr>
                <w:bCs/>
              </w:rPr>
              <w:t xml:space="preserve">    propuse în oferta)                                                                                3</w:t>
            </w:r>
          </w:p>
          <w:p w14:paraId="16E39F16" w14:textId="77777777" w:rsidR="001359B7" w:rsidRPr="00C94AD6" w:rsidRDefault="001359B7" w:rsidP="0069279A">
            <w:pPr>
              <w:ind w:firstLine="349"/>
              <w:jc w:val="both"/>
              <w:rPr>
                <w:bCs/>
              </w:rPr>
            </w:pPr>
            <w:r w:rsidRPr="00C94AD6">
              <w:rPr>
                <w:bCs/>
              </w:rPr>
              <w:t xml:space="preserve">   Încăpere nereparată  </w:t>
            </w:r>
            <w:r w:rsidRPr="00C94AD6">
              <w:rPr>
                <w:bCs/>
              </w:rPr>
              <w:tab/>
            </w:r>
            <w:r w:rsidRPr="00C94AD6">
              <w:rPr>
                <w:bCs/>
              </w:rPr>
              <w:tab/>
              <w:t xml:space="preserve">                                                           0</w:t>
            </w:r>
          </w:p>
          <w:p w14:paraId="355AD0C8" w14:textId="77777777" w:rsidR="001359B7" w:rsidRPr="00C94AD6" w:rsidRDefault="001359B7" w:rsidP="0069279A">
            <w:pPr>
              <w:ind w:firstLine="349"/>
              <w:jc w:val="both"/>
              <w:rPr>
                <w:bCs/>
              </w:rPr>
            </w:pPr>
          </w:p>
          <w:p w14:paraId="78084E90" w14:textId="77777777" w:rsidR="001359B7" w:rsidRPr="00C94AD6" w:rsidRDefault="001359B7" w:rsidP="0069279A">
            <w:pPr>
              <w:ind w:firstLine="349"/>
              <w:jc w:val="both"/>
              <w:rPr>
                <w:bCs/>
              </w:rPr>
            </w:pPr>
            <w:r w:rsidRPr="00C94AD6">
              <w:rPr>
                <w:bCs/>
              </w:rPr>
              <w:t xml:space="preserve">   Accesorii (utilaj) noi</w:t>
            </w:r>
            <w:r w:rsidRPr="00C94AD6">
              <w:rPr>
                <w:bCs/>
              </w:rPr>
              <w:tab/>
            </w:r>
            <w:r w:rsidRPr="00C94AD6">
              <w:rPr>
                <w:bCs/>
              </w:rPr>
              <w:tab/>
              <w:t xml:space="preserve">                                                            5</w:t>
            </w:r>
          </w:p>
          <w:p w14:paraId="71BAD635" w14:textId="77777777" w:rsidR="001359B7" w:rsidRPr="00C94AD6" w:rsidRDefault="001359B7" w:rsidP="0069279A">
            <w:pPr>
              <w:ind w:firstLine="349"/>
              <w:jc w:val="both"/>
              <w:rPr>
                <w:bCs/>
              </w:rPr>
            </w:pPr>
            <w:r w:rsidRPr="00C94AD6">
              <w:rPr>
                <w:bCs/>
              </w:rPr>
              <w:t xml:space="preserve">   Accesorii (utilaj) noi parţial(dar nu mai puțin în 50% în odăi </w:t>
            </w:r>
          </w:p>
          <w:p w14:paraId="27B89EAD" w14:textId="77777777" w:rsidR="001359B7" w:rsidRPr="00C94AD6" w:rsidRDefault="001359B7" w:rsidP="0069279A">
            <w:pPr>
              <w:ind w:firstLine="349"/>
              <w:jc w:val="both"/>
              <w:rPr>
                <w:bCs/>
              </w:rPr>
            </w:pPr>
            <w:r w:rsidRPr="00C94AD6">
              <w:rPr>
                <w:bCs/>
              </w:rPr>
              <w:t xml:space="preserve">   propuse în oferta)                                                                                 3</w:t>
            </w:r>
          </w:p>
          <w:p w14:paraId="70AC0A38" w14:textId="77777777" w:rsidR="001359B7" w:rsidRPr="00C94AD6" w:rsidRDefault="001359B7" w:rsidP="0069279A">
            <w:pPr>
              <w:ind w:firstLine="349"/>
              <w:jc w:val="both"/>
              <w:rPr>
                <w:bCs/>
              </w:rPr>
            </w:pPr>
            <w:r w:rsidRPr="00C94AD6">
              <w:rPr>
                <w:bCs/>
              </w:rPr>
              <w:t xml:space="preserve">   Accesorii (utilaj) vechi</w:t>
            </w:r>
            <w:r w:rsidRPr="00C94AD6">
              <w:rPr>
                <w:bCs/>
              </w:rPr>
              <w:tab/>
              <w:t xml:space="preserve">                                                                      </w:t>
            </w:r>
            <w:r w:rsidRPr="00C94AD6">
              <w:rPr>
                <w:bCs/>
              </w:rPr>
              <w:tab/>
              <w:t>0</w:t>
            </w:r>
          </w:p>
          <w:p w14:paraId="1310E91A" w14:textId="77777777" w:rsidR="001359B7" w:rsidRPr="00C94AD6" w:rsidRDefault="001359B7" w:rsidP="0069279A">
            <w:pPr>
              <w:ind w:firstLine="349"/>
              <w:jc w:val="both"/>
              <w:rPr>
                <w:bCs/>
              </w:rPr>
            </w:pPr>
          </w:p>
        </w:tc>
        <w:tc>
          <w:tcPr>
            <w:tcW w:w="1176" w:type="dxa"/>
          </w:tcPr>
          <w:p w14:paraId="0ACB4D82" w14:textId="77777777" w:rsidR="001359B7" w:rsidRPr="00C94AD6" w:rsidRDefault="001359B7" w:rsidP="0069279A">
            <w:pPr>
              <w:ind w:firstLine="349"/>
              <w:jc w:val="both"/>
              <w:rPr>
                <w:bCs/>
              </w:rPr>
            </w:pPr>
          </w:p>
        </w:tc>
      </w:tr>
      <w:tr w:rsidR="001359B7" w:rsidRPr="0007617F" w14:paraId="7ACA79C4" w14:textId="77777777" w:rsidTr="0069279A">
        <w:tc>
          <w:tcPr>
            <w:tcW w:w="766" w:type="dxa"/>
          </w:tcPr>
          <w:p w14:paraId="4469706E" w14:textId="77777777" w:rsidR="001359B7" w:rsidRPr="00C94AD6" w:rsidRDefault="001359B7" w:rsidP="0069279A">
            <w:pPr>
              <w:ind w:firstLine="349"/>
              <w:jc w:val="both"/>
              <w:rPr>
                <w:bCs/>
              </w:rPr>
            </w:pPr>
            <w:r w:rsidRPr="00C94AD6">
              <w:rPr>
                <w:bCs/>
              </w:rPr>
              <w:t>6</w:t>
            </w:r>
          </w:p>
        </w:tc>
        <w:tc>
          <w:tcPr>
            <w:tcW w:w="8138" w:type="dxa"/>
          </w:tcPr>
          <w:p w14:paraId="1C0AFB63" w14:textId="77777777" w:rsidR="001359B7" w:rsidRPr="00C94AD6" w:rsidRDefault="001359B7" w:rsidP="0069279A">
            <w:pPr>
              <w:ind w:firstLine="349"/>
              <w:jc w:val="both"/>
              <w:rPr>
                <w:bCs/>
                <w:i/>
              </w:rPr>
            </w:pPr>
            <w:r w:rsidRPr="00C94AD6">
              <w:rPr>
                <w:bCs/>
                <w:i/>
              </w:rPr>
              <w:t>Dotarea cu ascensor (blocuri cu mai mult de 3 nivele):</w:t>
            </w:r>
          </w:p>
          <w:p w14:paraId="6C5ACD1E" w14:textId="77777777" w:rsidR="001359B7" w:rsidRPr="00C94AD6" w:rsidRDefault="001359B7" w:rsidP="0069279A">
            <w:pPr>
              <w:ind w:firstLine="349"/>
              <w:jc w:val="both"/>
              <w:rPr>
                <w:bCs/>
              </w:rPr>
            </w:pPr>
            <w:r w:rsidRPr="00C94AD6">
              <w:rPr>
                <w:bCs/>
              </w:rPr>
              <w:t xml:space="preserve">    Când beneficiarii sunt alimentaţi, trataţi şi cazaţi în același bloc, dar la diferite nivele:</w:t>
            </w:r>
          </w:p>
          <w:p w14:paraId="727BF507" w14:textId="77777777" w:rsidR="001359B7" w:rsidRPr="00C94AD6" w:rsidRDefault="001359B7" w:rsidP="0069279A">
            <w:pPr>
              <w:ind w:firstLine="349"/>
              <w:jc w:val="both"/>
              <w:rPr>
                <w:bCs/>
              </w:rPr>
            </w:pPr>
            <w:r w:rsidRPr="00C94AD6">
              <w:rPr>
                <w:bCs/>
              </w:rPr>
              <w:t xml:space="preserve">-  să nu fie nevoiți să urce treptele               </w:t>
            </w:r>
            <w:r w:rsidRPr="00C94AD6">
              <w:rPr>
                <w:bCs/>
              </w:rPr>
              <w:tab/>
              <w:t>5</w:t>
            </w:r>
          </w:p>
          <w:p w14:paraId="1873F492" w14:textId="77777777" w:rsidR="001359B7" w:rsidRPr="00C94AD6" w:rsidRDefault="001359B7" w:rsidP="0069279A">
            <w:pPr>
              <w:ind w:firstLine="349"/>
              <w:jc w:val="both"/>
              <w:rPr>
                <w:bCs/>
              </w:rPr>
            </w:pPr>
            <w:r w:rsidRPr="00C94AD6">
              <w:rPr>
                <w:bCs/>
              </w:rPr>
              <w:t>- ascensor combinat cu scări</w:t>
            </w:r>
            <w:r w:rsidRPr="00C94AD6">
              <w:rPr>
                <w:bCs/>
              </w:rPr>
              <w:tab/>
            </w:r>
            <w:r w:rsidRPr="00C94AD6">
              <w:rPr>
                <w:bCs/>
              </w:rPr>
              <w:tab/>
              <w:t>3</w:t>
            </w:r>
          </w:p>
          <w:p w14:paraId="337A5597" w14:textId="77777777" w:rsidR="001359B7" w:rsidRPr="00C94AD6" w:rsidRDefault="001359B7" w:rsidP="0069279A">
            <w:pPr>
              <w:ind w:firstLine="349"/>
              <w:jc w:val="both"/>
              <w:rPr>
                <w:bCs/>
              </w:rPr>
            </w:pPr>
            <w:r w:rsidRPr="00C94AD6">
              <w:rPr>
                <w:bCs/>
              </w:rPr>
              <w:t>- cu urcarea treptelor</w:t>
            </w:r>
            <w:r w:rsidRPr="00C94AD6">
              <w:rPr>
                <w:bCs/>
              </w:rPr>
              <w:tab/>
            </w:r>
            <w:r w:rsidRPr="00C94AD6">
              <w:rPr>
                <w:bCs/>
              </w:rPr>
              <w:tab/>
            </w:r>
            <w:r w:rsidRPr="00C94AD6">
              <w:rPr>
                <w:bCs/>
              </w:rPr>
              <w:tab/>
              <w:t>0</w:t>
            </w:r>
          </w:p>
          <w:p w14:paraId="77323F72" w14:textId="77777777" w:rsidR="001359B7" w:rsidRPr="00C94AD6" w:rsidRDefault="001359B7" w:rsidP="0069279A">
            <w:pPr>
              <w:ind w:firstLine="349"/>
              <w:jc w:val="both"/>
              <w:rPr>
                <w:bCs/>
              </w:rPr>
            </w:pPr>
            <w:r w:rsidRPr="00C94AD6">
              <w:rPr>
                <w:bCs/>
              </w:rPr>
              <w:t xml:space="preserve">   </w:t>
            </w:r>
          </w:p>
          <w:p w14:paraId="5DB8DE17" w14:textId="77777777" w:rsidR="001359B7" w:rsidRPr="00C94AD6" w:rsidRDefault="001359B7" w:rsidP="0069279A">
            <w:pPr>
              <w:ind w:firstLine="349"/>
              <w:jc w:val="both"/>
              <w:rPr>
                <w:bCs/>
              </w:rPr>
            </w:pPr>
            <w:r w:rsidRPr="00C94AD6">
              <w:rPr>
                <w:bCs/>
              </w:rPr>
              <w:t xml:space="preserve"> În cazul când în cadrul instituţiei balneosanatoriale, beneficiarii sunt alimentaţi, trataţi şi cazaţi în diferite blocuri, </w:t>
            </w:r>
          </w:p>
          <w:p w14:paraId="182D04EE" w14:textId="77777777" w:rsidR="001359B7" w:rsidRPr="00C94AD6" w:rsidRDefault="001359B7" w:rsidP="0069279A">
            <w:pPr>
              <w:ind w:firstLine="349"/>
              <w:jc w:val="both"/>
              <w:rPr>
                <w:bCs/>
              </w:rPr>
            </w:pPr>
            <w:r w:rsidRPr="00C94AD6">
              <w:rPr>
                <w:bCs/>
              </w:rPr>
              <w:t>- să nu fie nevoiți să urce treptele</w:t>
            </w:r>
            <w:r w:rsidRPr="00C94AD6">
              <w:rPr>
                <w:bCs/>
              </w:rPr>
              <w:tab/>
              <w:t xml:space="preserve">              5</w:t>
            </w:r>
          </w:p>
          <w:p w14:paraId="1222D982" w14:textId="77777777" w:rsidR="001359B7" w:rsidRPr="00C94AD6" w:rsidRDefault="001359B7" w:rsidP="0069279A">
            <w:pPr>
              <w:ind w:firstLine="349"/>
              <w:jc w:val="both"/>
              <w:rPr>
                <w:bCs/>
              </w:rPr>
            </w:pPr>
            <w:r w:rsidRPr="00C94AD6">
              <w:rPr>
                <w:bCs/>
              </w:rPr>
              <w:t>- ascensor combinat cu scări</w:t>
            </w:r>
            <w:r w:rsidRPr="00C94AD6">
              <w:rPr>
                <w:bCs/>
              </w:rPr>
              <w:tab/>
            </w:r>
            <w:r w:rsidRPr="00C94AD6">
              <w:rPr>
                <w:bCs/>
              </w:rPr>
              <w:tab/>
              <w:t>3</w:t>
            </w:r>
          </w:p>
          <w:p w14:paraId="5DFF08CC" w14:textId="77777777" w:rsidR="001359B7" w:rsidRPr="00C94AD6" w:rsidRDefault="001359B7" w:rsidP="0069279A">
            <w:pPr>
              <w:ind w:firstLine="349"/>
              <w:jc w:val="both"/>
              <w:rPr>
                <w:bCs/>
              </w:rPr>
            </w:pPr>
            <w:r w:rsidRPr="00C94AD6">
              <w:rPr>
                <w:bCs/>
              </w:rPr>
              <w:t>- cu urcarea treptelor</w:t>
            </w:r>
            <w:r w:rsidRPr="00C94AD6">
              <w:rPr>
                <w:bCs/>
              </w:rPr>
              <w:tab/>
            </w:r>
            <w:r w:rsidRPr="00C94AD6">
              <w:rPr>
                <w:bCs/>
              </w:rPr>
              <w:tab/>
            </w:r>
            <w:r w:rsidRPr="00C94AD6">
              <w:rPr>
                <w:bCs/>
              </w:rPr>
              <w:tab/>
              <w:t xml:space="preserve">0   </w:t>
            </w:r>
          </w:p>
        </w:tc>
        <w:tc>
          <w:tcPr>
            <w:tcW w:w="1176" w:type="dxa"/>
          </w:tcPr>
          <w:p w14:paraId="1C015945" w14:textId="77777777" w:rsidR="001359B7" w:rsidRPr="00C94AD6" w:rsidRDefault="001359B7" w:rsidP="0069279A">
            <w:pPr>
              <w:ind w:firstLine="349"/>
              <w:jc w:val="both"/>
              <w:rPr>
                <w:bCs/>
              </w:rPr>
            </w:pPr>
          </w:p>
        </w:tc>
      </w:tr>
      <w:tr w:rsidR="001359B7" w:rsidRPr="0007617F" w14:paraId="4E33ADAD" w14:textId="77777777" w:rsidTr="0069279A">
        <w:tc>
          <w:tcPr>
            <w:tcW w:w="766" w:type="dxa"/>
          </w:tcPr>
          <w:p w14:paraId="44AE3BE7" w14:textId="77777777" w:rsidR="001359B7" w:rsidRPr="00C94AD6" w:rsidRDefault="001359B7" w:rsidP="0069279A">
            <w:pPr>
              <w:ind w:firstLine="349"/>
              <w:jc w:val="both"/>
              <w:rPr>
                <w:bCs/>
              </w:rPr>
            </w:pPr>
            <w:r w:rsidRPr="00C94AD6">
              <w:rPr>
                <w:bCs/>
              </w:rPr>
              <w:t>7</w:t>
            </w:r>
          </w:p>
        </w:tc>
        <w:tc>
          <w:tcPr>
            <w:tcW w:w="8138" w:type="dxa"/>
          </w:tcPr>
          <w:p w14:paraId="6B3CF5BE" w14:textId="77777777" w:rsidR="001359B7" w:rsidRPr="00C94AD6" w:rsidRDefault="001359B7" w:rsidP="0069279A">
            <w:pPr>
              <w:ind w:firstLine="349"/>
              <w:jc w:val="both"/>
              <w:rPr>
                <w:bCs/>
                <w:i/>
              </w:rPr>
            </w:pPr>
            <w:r w:rsidRPr="00C94AD6">
              <w:rPr>
                <w:bCs/>
              </w:rPr>
              <w:t xml:space="preserve">Organizarea procesului de alimentare:  </w:t>
            </w:r>
            <w:r w:rsidRPr="00C94AD6">
              <w:rPr>
                <w:bCs/>
                <w:i/>
              </w:rPr>
              <w:t>Bucătăria:</w:t>
            </w:r>
          </w:p>
          <w:p w14:paraId="1CAC5849" w14:textId="77777777" w:rsidR="001359B7" w:rsidRPr="00C94AD6" w:rsidRDefault="001359B7" w:rsidP="0069279A">
            <w:pPr>
              <w:ind w:firstLine="349"/>
              <w:jc w:val="both"/>
              <w:rPr>
                <w:bCs/>
              </w:rPr>
            </w:pPr>
            <w:r w:rsidRPr="00C94AD6">
              <w:rPr>
                <w:bCs/>
              </w:rPr>
              <w:t xml:space="preserve">     modern amenajată                                              5</w:t>
            </w:r>
          </w:p>
          <w:p w14:paraId="1AC3AF7B" w14:textId="77777777" w:rsidR="001359B7" w:rsidRPr="00C94AD6" w:rsidRDefault="001359B7" w:rsidP="0069279A">
            <w:pPr>
              <w:ind w:firstLine="349"/>
              <w:jc w:val="both"/>
              <w:rPr>
                <w:bCs/>
              </w:rPr>
            </w:pPr>
            <w:r w:rsidRPr="00C94AD6">
              <w:rPr>
                <w:bCs/>
              </w:rPr>
              <w:t xml:space="preserve">     parțial  amenajată  modern                                 3</w:t>
            </w:r>
          </w:p>
          <w:p w14:paraId="602FB5AF" w14:textId="77777777" w:rsidR="001359B7" w:rsidRPr="00C94AD6" w:rsidRDefault="001359B7" w:rsidP="0069279A">
            <w:pPr>
              <w:ind w:firstLine="349"/>
              <w:jc w:val="both"/>
              <w:rPr>
                <w:bCs/>
              </w:rPr>
            </w:pPr>
            <w:r w:rsidRPr="00C94AD6">
              <w:rPr>
                <w:bCs/>
              </w:rPr>
              <w:t xml:space="preserve">     amenajată cu echipament şi inventar învechit    0</w:t>
            </w:r>
          </w:p>
          <w:p w14:paraId="2159D6AA" w14:textId="77777777" w:rsidR="001359B7" w:rsidRPr="00C94AD6" w:rsidRDefault="001359B7" w:rsidP="0069279A">
            <w:pPr>
              <w:ind w:firstLine="349"/>
              <w:jc w:val="both"/>
              <w:rPr>
                <w:bCs/>
                <w:i/>
              </w:rPr>
            </w:pPr>
            <w:r w:rsidRPr="00C94AD6">
              <w:rPr>
                <w:bCs/>
                <w:i/>
              </w:rPr>
              <w:t>Cantina:</w:t>
            </w:r>
          </w:p>
          <w:p w14:paraId="0E8CF44E" w14:textId="77777777" w:rsidR="001359B7" w:rsidRPr="00C94AD6" w:rsidRDefault="001359B7" w:rsidP="0069279A">
            <w:pPr>
              <w:ind w:firstLine="349"/>
              <w:jc w:val="both"/>
              <w:rPr>
                <w:bCs/>
              </w:rPr>
            </w:pPr>
            <w:r w:rsidRPr="00C94AD6">
              <w:rPr>
                <w:bCs/>
              </w:rPr>
              <w:t xml:space="preserve">     modern amenajată                                              5</w:t>
            </w:r>
          </w:p>
          <w:p w14:paraId="5084FED2" w14:textId="77777777" w:rsidR="001359B7" w:rsidRPr="00C94AD6" w:rsidRDefault="001359B7" w:rsidP="0069279A">
            <w:pPr>
              <w:ind w:firstLine="349"/>
              <w:jc w:val="both"/>
              <w:rPr>
                <w:bCs/>
              </w:rPr>
            </w:pPr>
            <w:r w:rsidRPr="00C94AD6">
              <w:rPr>
                <w:bCs/>
              </w:rPr>
              <w:t xml:space="preserve">     parţial amenajată  modern                                  3</w:t>
            </w:r>
          </w:p>
          <w:p w14:paraId="193097C2" w14:textId="77777777" w:rsidR="001359B7" w:rsidRPr="00C94AD6" w:rsidRDefault="001359B7" w:rsidP="0069279A">
            <w:pPr>
              <w:ind w:firstLine="349"/>
              <w:jc w:val="both"/>
              <w:rPr>
                <w:bCs/>
              </w:rPr>
            </w:pPr>
            <w:r w:rsidRPr="00C94AD6">
              <w:rPr>
                <w:bCs/>
              </w:rPr>
              <w:t xml:space="preserve">     amenajată cu mobilier vechi                               0</w:t>
            </w:r>
          </w:p>
          <w:p w14:paraId="783A9C4E" w14:textId="77777777" w:rsidR="001359B7" w:rsidRPr="00C94AD6" w:rsidRDefault="001359B7" w:rsidP="0069279A">
            <w:pPr>
              <w:ind w:firstLine="349"/>
              <w:jc w:val="both"/>
              <w:rPr>
                <w:bCs/>
              </w:rPr>
            </w:pPr>
            <w:r w:rsidRPr="00C94AD6">
              <w:rPr>
                <w:bCs/>
                <w:i/>
              </w:rPr>
              <w:t>Alimentarea</w:t>
            </w:r>
            <w:r w:rsidRPr="00C94AD6">
              <w:rPr>
                <w:bCs/>
              </w:rPr>
              <w:t>:</w:t>
            </w:r>
          </w:p>
          <w:p w14:paraId="7B8B4A54" w14:textId="77777777" w:rsidR="001359B7" w:rsidRPr="00C94AD6" w:rsidRDefault="001359B7" w:rsidP="0069279A">
            <w:pPr>
              <w:ind w:firstLine="349"/>
              <w:jc w:val="both"/>
              <w:rPr>
                <w:bCs/>
              </w:rPr>
            </w:pPr>
            <w:r w:rsidRPr="00C94AD6">
              <w:rPr>
                <w:bCs/>
              </w:rPr>
              <w:t xml:space="preserve">     într-un singur schimb                                          2</w:t>
            </w:r>
          </w:p>
          <w:p w14:paraId="29AF6B3C" w14:textId="77777777" w:rsidR="001359B7" w:rsidRPr="00C94AD6" w:rsidRDefault="001359B7" w:rsidP="0069279A">
            <w:pPr>
              <w:ind w:firstLine="349"/>
              <w:jc w:val="both"/>
              <w:rPr>
                <w:bCs/>
              </w:rPr>
            </w:pPr>
            <w:r w:rsidRPr="00C94AD6">
              <w:rPr>
                <w:bCs/>
              </w:rPr>
              <w:t xml:space="preserve">     în două schimburi                                                0</w:t>
            </w:r>
          </w:p>
          <w:p w14:paraId="49B193DE" w14:textId="77777777" w:rsidR="001359B7" w:rsidRPr="00C94AD6" w:rsidRDefault="001359B7" w:rsidP="0069279A">
            <w:pPr>
              <w:ind w:firstLine="349"/>
              <w:jc w:val="both"/>
              <w:rPr>
                <w:bCs/>
                <w:i/>
              </w:rPr>
            </w:pPr>
            <w:r w:rsidRPr="00C94AD6">
              <w:rPr>
                <w:bCs/>
                <w:i/>
              </w:rPr>
              <w:t>Deservirea la masă:</w:t>
            </w:r>
          </w:p>
          <w:p w14:paraId="3C8298E5" w14:textId="77777777" w:rsidR="001359B7" w:rsidRPr="00C94AD6" w:rsidRDefault="001359B7" w:rsidP="0069279A">
            <w:pPr>
              <w:ind w:firstLine="349"/>
              <w:jc w:val="both"/>
              <w:rPr>
                <w:bCs/>
              </w:rPr>
            </w:pPr>
            <w:r w:rsidRPr="00C94AD6">
              <w:rPr>
                <w:bCs/>
              </w:rPr>
              <w:t xml:space="preserve">    deservirea la masă de chelneri                            2</w:t>
            </w:r>
          </w:p>
          <w:p w14:paraId="79305C95" w14:textId="77777777" w:rsidR="001359B7" w:rsidRPr="00C94AD6" w:rsidRDefault="001359B7" w:rsidP="0069279A">
            <w:pPr>
              <w:ind w:firstLine="349"/>
              <w:jc w:val="both"/>
              <w:rPr>
                <w:bCs/>
              </w:rPr>
            </w:pPr>
            <w:r w:rsidRPr="00C94AD6">
              <w:rPr>
                <w:bCs/>
              </w:rPr>
              <w:t xml:space="preserve">    deservirea la masă fără de chelneri                     0</w:t>
            </w:r>
          </w:p>
          <w:p w14:paraId="4F5CC6B3" w14:textId="77777777" w:rsidR="001359B7" w:rsidRPr="00C94AD6" w:rsidRDefault="001359B7" w:rsidP="0069279A">
            <w:pPr>
              <w:jc w:val="both"/>
              <w:rPr>
                <w:bCs/>
              </w:rPr>
            </w:pPr>
          </w:p>
          <w:p w14:paraId="353FA38F" w14:textId="77777777" w:rsidR="001359B7" w:rsidRPr="00C94AD6" w:rsidRDefault="001359B7" w:rsidP="0069279A">
            <w:pPr>
              <w:ind w:firstLine="349"/>
              <w:jc w:val="both"/>
              <w:rPr>
                <w:bCs/>
              </w:rPr>
            </w:pPr>
            <w:r w:rsidRPr="00C94AD6">
              <w:rPr>
                <w:bCs/>
              </w:rPr>
              <w:t xml:space="preserve">    deservirea după sistemul meniului-comandă       2</w:t>
            </w:r>
          </w:p>
          <w:p w14:paraId="65727951" w14:textId="77777777" w:rsidR="001359B7" w:rsidRPr="00C94AD6" w:rsidRDefault="001359B7" w:rsidP="0069279A">
            <w:pPr>
              <w:ind w:firstLine="349"/>
              <w:jc w:val="both"/>
              <w:rPr>
                <w:bCs/>
              </w:rPr>
            </w:pPr>
            <w:r w:rsidRPr="00C94AD6">
              <w:rPr>
                <w:bCs/>
              </w:rPr>
              <w:t xml:space="preserve">    deservirea fără  sistemul meniului-comandă       0</w:t>
            </w:r>
          </w:p>
        </w:tc>
        <w:tc>
          <w:tcPr>
            <w:tcW w:w="1176" w:type="dxa"/>
          </w:tcPr>
          <w:p w14:paraId="73A5067E" w14:textId="77777777" w:rsidR="001359B7" w:rsidRPr="00C94AD6" w:rsidRDefault="001359B7" w:rsidP="0069279A">
            <w:pPr>
              <w:ind w:firstLine="349"/>
              <w:jc w:val="both"/>
              <w:rPr>
                <w:bCs/>
              </w:rPr>
            </w:pPr>
          </w:p>
          <w:p w14:paraId="1CF70976" w14:textId="77777777" w:rsidR="001359B7" w:rsidRPr="00C94AD6" w:rsidRDefault="001359B7" w:rsidP="0069279A">
            <w:pPr>
              <w:ind w:firstLine="349"/>
              <w:jc w:val="both"/>
              <w:rPr>
                <w:bCs/>
              </w:rPr>
            </w:pPr>
          </w:p>
          <w:p w14:paraId="4C32A6BE" w14:textId="77777777" w:rsidR="001359B7" w:rsidRPr="00C94AD6" w:rsidRDefault="001359B7" w:rsidP="0069279A">
            <w:pPr>
              <w:ind w:firstLine="349"/>
              <w:jc w:val="both"/>
              <w:rPr>
                <w:bCs/>
              </w:rPr>
            </w:pPr>
          </w:p>
        </w:tc>
      </w:tr>
      <w:tr w:rsidR="001359B7" w:rsidRPr="00C94AD6" w14:paraId="29CBF455" w14:textId="77777777" w:rsidTr="0069279A">
        <w:trPr>
          <w:trHeight w:val="1069"/>
        </w:trPr>
        <w:tc>
          <w:tcPr>
            <w:tcW w:w="766" w:type="dxa"/>
          </w:tcPr>
          <w:p w14:paraId="2F9A99D8" w14:textId="77777777" w:rsidR="001359B7" w:rsidRPr="00C94AD6" w:rsidRDefault="001359B7" w:rsidP="0069279A">
            <w:pPr>
              <w:ind w:firstLine="349"/>
              <w:jc w:val="both"/>
              <w:rPr>
                <w:bCs/>
              </w:rPr>
            </w:pPr>
            <w:r w:rsidRPr="00C94AD6">
              <w:rPr>
                <w:bCs/>
              </w:rPr>
              <w:t>8.</w:t>
            </w:r>
          </w:p>
        </w:tc>
        <w:tc>
          <w:tcPr>
            <w:tcW w:w="8138" w:type="dxa"/>
          </w:tcPr>
          <w:p w14:paraId="590CBEB2" w14:textId="77777777" w:rsidR="001359B7" w:rsidRPr="00C94AD6" w:rsidRDefault="001359B7" w:rsidP="0069279A">
            <w:pPr>
              <w:ind w:firstLine="349"/>
              <w:jc w:val="both"/>
              <w:rPr>
                <w:bCs/>
              </w:rPr>
            </w:pPr>
            <w:r w:rsidRPr="00C94AD6">
              <w:rPr>
                <w:bCs/>
              </w:rPr>
              <w:t xml:space="preserve">Organizarea procesului cultural </w:t>
            </w:r>
          </w:p>
          <w:p w14:paraId="58FC9A97" w14:textId="77777777" w:rsidR="001359B7" w:rsidRPr="00C94AD6" w:rsidRDefault="001359B7" w:rsidP="0069279A">
            <w:pPr>
              <w:ind w:firstLine="349"/>
              <w:jc w:val="both"/>
              <w:rPr>
                <w:bCs/>
              </w:rPr>
            </w:pPr>
            <w:r w:rsidRPr="00C94AD6">
              <w:rPr>
                <w:bCs/>
              </w:rPr>
              <w:t>min 6 activități gratuite ( de anexat descrierea)     5</w:t>
            </w:r>
          </w:p>
          <w:p w14:paraId="6DC36A38" w14:textId="77777777" w:rsidR="001359B7" w:rsidRPr="00C94AD6" w:rsidRDefault="001359B7" w:rsidP="0069279A">
            <w:pPr>
              <w:ind w:firstLine="349"/>
              <w:jc w:val="both"/>
              <w:rPr>
                <w:bCs/>
              </w:rPr>
            </w:pPr>
            <w:r w:rsidRPr="00C94AD6">
              <w:rPr>
                <w:bCs/>
              </w:rPr>
              <w:t>min 3 activități gratuite ( de anexat descrierea)     3</w:t>
            </w:r>
          </w:p>
          <w:p w14:paraId="7CCEDE9A" w14:textId="77777777" w:rsidR="001359B7" w:rsidRPr="00C94AD6" w:rsidRDefault="001359B7" w:rsidP="0069279A">
            <w:pPr>
              <w:ind w:firstLine="349"/>
              <w:jc w:val="both"/>
              <w:rPr>
                <w:bCs/>
              </w:rPr>
            </w:pPr>
            <w:r w:rsidRPr="00C94AD6">
              <w:rPr>
                <w:bCs/>
              </w:rPr>
              <w:t>pînă la 3                                                                  0</w:t>
            </w:r>
          </w:p>
        </w:tc>
        <w:tc>
          <w:tcPr>
            <w:tcW w:w="1176" w:type="dxa"/>
          </w:tcPr>
          <w:p w14:paraId="273EA851" w14:textId="77777777" w:rsidR="001359B7" w:rsidRPr="00C94AD6" w:rsidRDefault="001359B7" w:rsidP="0069279A">
            <w:pPr>
              <w:ind w:firstLine="349"/>
              <w:jc w:val="both"/>
              <w:rPr>
                <w:bCs/>
              </w:rPr>
            </w:pPr>
          </w:p>
        </w:tc>
      </w:tr>
    </w:tbl>
    <w:p w14:paraId="1069309B" w14:textId="77777777" w:rsidR="001359B7" w:rsidRPr="00C94AD6" w:rsidRDefault="001359B7" w:rsidP="001359B7">
      <w:pPr>
        <w:pStyle w:val="BodyText"/>
        <w:ind w:left="855"/>
        <w:jc w:val="both"/>
        <w:rPr>
          <w:szCs w:val="24"/>
        </w:rPr>
      </w:pPr>
    </w:p>
    <w:p w14:paraId="2E7A67FA" w14:textId="77777777" w:rsidR="001359B7" w:rsidRPr="00C94AD6" w:rsidRDefault="001359B7" w:rsidP="001359B7">
      <w:pPr>
        <w:pStyle w:val="BodyText"/>
        <w:numPr>
          <w:ilvl w:val="0"/>
          <w:numId w:val="37"/>
        </w:numPr>
        <w:jc w:val="both"/>
        <w:rPr>
          <w:szCs w:val="24"/>
        </w:rPr>
      </w:pPr>
      <w:r w:rsidRPr="00C94AD6">
        <w:rPr>
          <w:szCs w:val="24"/>
        </w:rPr>
        <w:t xml:space="preserve">ofertantului cu cel mai performant indicator calitativ (conform datelor din documentele obligatorii) i se atribuie locul unu </w:t>
      </w:r>
      <w:proofErr w:type="spellStart"/>
      <w:r w:rsidRPr="00C94AD6">
        <w:rPr>
          <w:szCs w:val="24"/>
        </w:rPr>
        <w:t>şi</w:t>
      </w:r>
      <w:proofErr w:type="spellEnd"/>
      <w:r w:rsidRPr="00C94AD6">
        <w:rPr>
          <w:szCs w:val="24"/>
        </w:rPr>
        <w:t xml:space="preserve"> i se acordă punctajul maxim alocat factorului de evaluare respectiv; </w:t>
      </w:r>
    </w:p>
    <w:p w14:paraId="28F3A81B" w14:textId="77777777" w:rsidR="001359B7" w:rsidRPr="00C94AD6" w:rsidRDefault="001359B7" w:rsidP="001359B7">
      <w:pPr>
        <w:pStyle w:val="BodyText"/>
        <w:ind w:left="855"/>
        <w:jc w:val="both"/>
        <w:rPr>
          <w:szCs w:val="24"/>
        </w:rPr>
      </w:pPr>
      <w:r w:rsidRPr="00C94AD6">
        <w:rPr>
          <w:szCs w:val="24"/>
        </w:rPr>
        <w:lastRenderedPageBreak/>
        <w:t xml:space="preserve"> </w:t>
      </w:r>
    </w:p>
    <w:p w14:paraId="2684D5D3" w14:textId="77777777" w:rsidR="001359B7" w:rsidRPr="00C94AD6" w:rsidRDefault="001359B7" w:rsidP="001359B7">
      <w:pPr>
        <w:pStyle w:val="BodyText"/>
        <w:numPr>
          <w:ilvl w:val="0"/>
          <w:numId w:val="37"/>
        </w:numPr>
        <w:jc w:val="both"/>
        <w:rPr>
          <w:szCs w:val="24"/>
        </w:rPr>
      </w:pPr>
      <w:r w:rsidRPr="00C94AD6">
        <w:rPr>
          <w:szCs w:val="24"/>
        </w:rPr>
        <w:t xml:space="preserve">pentru alt punctajul pentru </w:t>
      </w:r>
      <w:proofErr w:type="spellStart"/>
      <w:r w:rsidRPr="00C94AD6">
        <w:rPr>
          <w:szCs w:val="24"/>
        </w:rPr>
        <w:t>condiţii</w:t>
      </w:r>
      <w:proofErr w:type="spellEnd"/>
      <w:r w:rsidRPr="00C94AD6">
        <w:rPr>
          <w:szCs w:val="24"/>
        </w:rPr>
        <w:t xml:space="preserve"> de cazare decât cel prevăzut la lit. a) se acordă punctajul astfel:</w:t>
      </w:r>
    </w:p>
    <w:p w14:paraId="510BB41A" w14:textId="77777777" w:rsidR="001359B7" w:rsidRPr="00C94AD6" w:rsidRDefault="001359B7" w:rsidP="001359B7">
      <w:pPr>
        <w:pStyle w:val="BodyText"/>
        <w:ind w:left="1215"/>
        <w:rPr>
          <w:szCs w:val="24"/>
        </w:rPr>
      </w:pPr>
    </w:p>
    <w:p w14:paraId="490928FB" w14:textId="77777777" w:rsidR="001359B7" w:rsidRPr="00C94AD6" w:rsidRDefault="001359B7" w:rsidP="001359B7">
      <w:pPr>
        <w:pStyle w:val="BodyText"/>
        <w:ind w:left="900" w:firstLine="315"/>
        <w:rPr>
          <w:szCs w:val="24"/>
        </w:rPr>
      </w:pPr>
      <w:r w:rsidRPr="00C94AD6">
        <w:rPr>
          <w:szCs w:val="24"/>
        </w:rPr>
        <w:t xml:space="preserve">P(n) = punctajul pentru </w:t>
      </w:r>
      <w:proofErr w:type="spellStart"/>
      <w:r w:rsidRPr="00C94AD6">
        <w:rPr>
          <w:szCs w:val="24"/>
        </w:rPr>
        <w:t>condiţii</w:t>
      </w:r>
      <w:proofErr w:type="spellEnd"/>
      <w:r w:rsidRPr="00C94AD6">
        <w:rPr>
          <w:szCs w:val="24"/>
        </w:rPr>
        <w:t xml:space="preserve"> de cazare (n) /  punctajul pentru </w:t>
      </w:r>
      <w:proofErr w:type="spellStart"/>
      <w:r w:rsidRPr="00C94AD6">
        <w:rPr>
          <w:szCs w:val="24"/>
        </w:rPr>
        <w:t>condiţii</w:t>
      </w:r>
      <w:proofErr w:type="spellEnd"/>
      <w:r w:rsidRPr="00C94AD6">
        <w:rPr>
          <w:szCs w:val="24"/>
        </w:rPr>
        <w:t xml:space="preserve"> de cazare (</w:t>
      </w:r>
      <w:proofErr w:type="spellStart"/>
      <w:r w:rsidRPr="00C94AD6">
        <w:rPr>
          <w:szCs w:val="24"/>
        </w:rPr>
        <w:t>max</w:t>
      </w:r>
      <w:proofErr w:type="spellEnd"/>
      <w:r w:rsidRPr="00C94AD6">
        <w:rPr>
          <w:szCs w:val="24"/>
        </w:rPr>
        <w:t>) x punctajul maxim alocat.</w:t>
      </w:r>
    </w:p>
    <w:p w14:paraId="7F75EF5C" w14:textId="77777777" w:rsidR="001359B7" w:rsidRPr="00C94AD6" w:rsidRDefault="001359B7" w:rsidP="001359B7">
      <w:pPr>
        <w:pStyle w:val="BodyText"/>
        <w:ind w:left="900" w:firstLine="315"/>
        <w:rPr>
          <w:szCs w:val="24"/>
        </w:rPr>
      </w:pPr>
    </w:p>
    <w:p w14:paraId="6A6C95E1" w14:textId="77777777" w:rsidR="001359B7" w:rsidRPr="00C94AD6" w:rsidRDefault="001359B7" w:rsidP="001359B7">
      <w:pPr>
        <w:pStyle w:val="BodyText"/>
        <w:jc w:val="both"/>
        <w:rPr>
          <w:szCs w:val="24"/>
        </w:rPr>
      </w:pPr>
    </w:p>
    <w:p w14:paraId="62BEC382" w14:textId="77777777" w:rsidR="001359B7" w:rsidRPr="00C94AD6" w:rsidRDefault="001359B7" w:rsidP="001359B7">
      <w:pPr>
        <w:pStyle w:val="BodyText"/>
        <w:numPr>
          <w:ilvl w:val="0"/>
          <w:numId w:val="35"/>
        </w:numPr>
        <w:jc w:val="both"/>
        <w:rPr>
          <w:szCs w:val="24"/>
        </w:rPr>
      </w:pPr>
      <w:r w:rsidRPr="00C94AD6">
        <w:rPr>
          <w:szCs w:val="24"/>
        </w:rPr>
        <w:t xml:space="preserve">Punctajul pentru factorii de evaluare „climatul </w:t>
      </w:r>
      <w:proofErr w:type="spellStart"/>
      <w:r w:rsidRPr="00C94AD6">
        <w:rPr>
          <w:szCs w:val="24"/>
        </w:rPr>
        <w:t>psihoemoţional</w:t>
      </w:r>
      <w:proofErr w:type="spellEnd"/>
      <w:r w:rsidRPr="00C94AD6">
        <w:rPr>
          <w:szCs w:val="24"/>
        </w:rPr>
        <w:t>” se acordă conform următorului tabel:</w:t>
      </w:r>
    </w:p>
    <w:p w14:paraId="4B5F4C36" w14:textId="77777777" w:rsidR="001359B7" w:rsidRPr="00C94AD6" w:rsidRDefault="001359B7" w:rsidP="001359B7">
      <w:pPr>
        <w:pStyle w:val="BodyText"/>
        <w:jc w:val="both"/>
        <w:rPr>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5220"/>
        <w:gridCol w:w="2880"/>
      </w:tblGrid>
      <w:tr w:rsidR="001359B7" w:rsidRPr="00C94AD6" w14:paraId="31EB08E1" w14:textId="77777777" w:rsidTr="0069279A">
        <w:tc>
          <w:tcPr>
            <w:tcW w:w="720" w:type="dxa"/>
          </w:tcPr>
          <w:p w14:paraId="21FB825E" w14:textId="77777777" w:rsidR="001359B7" w:rsidRPr="00C94AD6" w:rsidRDefault="001359B7" w:rsidP="0069279A">
            <w:pPr>
              <w:pStyle w:val="BodyText"/>
              <w:jc w:val="both"/>
              <w:rPr>
                <w:szCs w:val="24"/>
              </w:rPr>
            </w:pPr>
            <w:r w:rsidRPr="00C94AD6">
              <w:rPr>
                <w:szCs w:val="24"/>
              </w:rPr>
              <w:t>Nr d/o</w:t>
            </w:r>
          </w:p>
        </w:tc>
        <w:tc>
          <w:tcPr>
            <w:tcW w:w="5220" w:type="dxa"/>
          </w:tcPr>
          <w:p w14:paraId="48C52651" w14:textId="77777777" w:rsidR="001359B7" w:rsidRPr="00C94AD6" w:rsidRDefault="001359B7" w:rsidP="0069279A">
            <w:pPr>
              <w:pStyle w:val="BodyText"/>
              <w:jc w:val="center"/>
              <w:rPr>
                <w:szCs w:val="24"/>
              </w:rPr>
            </w:pPr>
            <w:r w:rsidRPr="00C94AD6">
              <w:rPr>
                <w:szCs w:val="24"/>
              </w:rPr>
              <w:t>Indicator</w:t>
            </w:r>
          </w:p>
        </w:tc>
        <w:tc>
          <w:tcPr>
            <w:tcW w:w="2880" w:type="dxa"/>
          </w:tcPr>
          <w:p w14:paraId="4E5BC6EB" w14:textId="77777777" w:rsidR="001359B7" w:rsidRPr="00C94AD6" w:rsidRDefault="001359B7" w:rsidP="0069279A">
            <w:pPr>
              <w:pStyle w:val="BodyText"/>
              <w:jc w:val="center"/>
              <w:rPr>
                <w:szCs w:val="24"/>
              </w:rPr>
            </w:pPr>
            <w:r w:rsidRPr="00C94AD6">
              <w:rPr>
                <w:szCs w:val="24"/>
              </w:rPr>
              <w:t>Numărul de puncte acordate*</w:t>
            </w:r>
          </w:p>
        </w:tc>
      </w:tr>
      <w:tr w:rsidR="001359B7" w:rsidRPr="00C94AD6" w14:paraId="56A9EA62" w14:textId="77777777" w:rsidTr="0069279A">
        <w:tc>
          <w:tcPr>
            <w:tcW w:w="720" w:type="dxa"/>
          </w:tcPr>
          <w:p w14:paraId="20C05B9C" w14:textId="77777777" w:rsidR="001359B7" w:rsidRPr="00C94AD6" w:rsidRDefault="001359B7" w:rsidP="0069279A">
            <w:pPr>
              <w:pStyle w:val="BodyText"/>
              <w:jc w:val="both"/>
              <w:rPr>
                <w:szCs w:val="24"/>
              </w:rPr>
            </w:pPr>
            <w:r w:rsidRPr="00C94AD6">
              <w:rPr>
                <w:szCs w:val="24"/>
              </w:rPr>
              <w:t>1</w:t>
            </w:r>
          </w:p>
        </w:tc>
        <w:tc>
          <w:tcPr>
            <w:tcW w:w="5220" w:type="dxa"/>
          </w:tcPr>
          <w:p w14:paraId="0E87282C" w14:textId="77777777" w:rsidR="001359B7" w:rsidRPr="00C94AD6" w:rsidRDefault="001359B7" w:rsidP="0069279A">
            <w:pPr>
              <w:pStyle w:val="BodyText"/>
              <w:jc w:val="both"/>
              <w:rPr>
                <w:szCs w:val="24"/>
              </w:rPr>
            </w:pPr>
            <w:r w:rsidRPr="00C94AD6">
              <w:rPr>
                <w:szCs w:val="24"/>
              </w:rPr>
              <w:t xml:space="preserve">Nu există plângeri din partea beneficiarilor, recunoscute de la </w:t>
            </w:r>
            <w:proofErr w:type="spellStart"/>
            <w:r w:rsidRPr="00C94AD6">
              <w:rPr>
                <w:szCs w:val="24"/>
              </w:rPr>
              <w:t>administraţia</w:t>
            </w:r>
            <w:proofErr w:type="spellEnd"/>
            <w:r w:rsidRPr="00C94AD6">
              <w:rPr>
                <w:szCs w:val="24"/>
              </w:rPr>
              <w:t xml:space="preserve"> </w:t>
            </w:r>
            <w:proofErr w:type="spellStart"/>
            <w:r w:rsidRPr="00C94AD6">
              <w:rPr>
                <w:szCs w:val="24"/>
              </w:rPr>
              <w:t>instituţiei</w:t>
            </w:r>
            <w:proofErr w:type="spellEnd"/>
            <w:r w:rsidRPr="00C94AD6">
              <w:rPr>
                <w:szCs w:val="24"/>
              </w:rPr>
              <w:t xml:space="preserve"> </w:t>
            </w:r>
            <w:proofErr w:type="spellStart"/>
            <w:r w:rsidRPr="00C94AD6">
              <w:rPr>
                <w:szCs w:val="24"/>
              </w:rPr>
              <w:t>balneosanatoriale</w:t>
            </w:r>
            <w:proofErr w:type="spellEnd"/>
            <w:r w:rsidRPr="00C94AD6">
              <w:rPr>
                <w:szCs w:val="24"/>
              </w:rPr>
              <w:t xml:space="preserve"> (din perioada ultimilor 3 ani)</w:t>
            </w:r>
          </w:p>
        </w:tc>
        <w:tc>
          <w:tcPr>
            <w:tcW w:w="2880" w:type="dxa"/>
            <w:vAlign w:val="center"/>
          </w:tcPr>
          <w:p w14:paraId="721CD1CF" w14:textId="77777777" w:rsidR="001359B7" w:rsidRPr="00C94AD6" w:rsidRDefault="001359B7" w:rsidP="0069279A">
            <w:pPr>
              <w:pStyle w:val="BodyText"/>
              <w:jc w:val="center"/>
              <w:rPr>
                <w:b/>
                <w:szCs w:val="24"/>
              </w:rPr>
            </w:pPr>
            <w:r>
              <w:rPr>
                <w:b/>
                <w:szCs w:val="24"/>
              </w:rPr>
              <w:t>1</w:t>
            </w:r>
          </w:p>
        </w:tc>
      </w:tr>
      <w:tr w:rsidR="001359B7" w:rsidRPr="00C94AD6" w14:paraId="24C0A14F" w14:textId="77777777" w:rsidTr="0069279A">
        <w:tc>
          <w:tcPr>
            <w:tcW w:w="720" w:type="dxa"/>
          </w:tcPr>
          <w:p w14:paraId="4F9198ED" w14:textId="77777777" w:rsidR="001359B7" w:rsidRPr="00C94AD6" w:rsidRDefault="001359B7" w:rsidP="0069279A">
            <w:pPr>
              <w:pStyle w:val="BodyText"/>
              <w:jc w:val="both"/>
              <w:rPr>
                <w:szCs w:val="24"/>
              </w:rPr>
            </w:pPr>
            <w:r w:rsidRPr="00C94AD6">
              <w:rPr>
                <w:szCs w:val="24"/>
              </w:rPr>
              <w:t>2</w:t>
            </w:r>
          </w:p>
        </w:tc>
        <w:tc>
          <w:tcPr>
            <w:tcW w:w="5220" w:type="dxa"/>
          </w:tcPr>
          <w:p w14:paraId="1FA4A872" w14:textId="77777777" w:rsidR="001359B7" w:rsidRPr="00C94AD6" w:rsidRDefault="001359B7" w:rsidP="0069279A">
            <w:pPr>
              <w:pStyle w:val="BodyText"/>
              <w:jc w:val="both"/>
              <w:rPr>
                <w:szCs w:val="24"/>
              </w:rPr>
            </w:pPr>
            <w:r w:rsidRPr="00C94AD6">
              <w:rPr>
                <w:szCs w:val="24"/>
              </w:rPr>
              <w:t xml:space="preserve"> Există plângeri din partea beneficiarilor, recunoscute de la </w:t>
            </w:r>
            <w:proofErr w:type="spellStart"/>
            <w:r w:rsidRPr="00C94AD6">
              <w:rPr>
                <w:szCs w:val="24"/>
              </w:rPr>
              <w:t>administraţia</w:t>
            </w:r>
            <w:proofErr w:type="spellEnd"/>
            <w:r w:rsidRPr="00C94AD6">
              <w:rPr>
                <w:szCs w:val="24"/>
              </w:rPr>
              <w:t xml:space="preserve"> </w:t>
            </w:r>
            <w:proofErr w:type="spellStart"/>
            <w:r w:rsidRPr="00C94AD6">
              <w:rPr>
                <w:szCs w:val="24"/>
              </w:rPr>
              <w:t>instituţiei</w:t>
            </w:r>
            <w:proofErr w:type="spellEnd"/>
            <w:r w:rsidRPr="00C94AD6">
              <w:rPr>
                <w:szCs w:val="24"/>
              </w:rPr>
              <w:t xml:space="preserve"> </w:t>
            </w:r>
            <w:proofErr w:type="spellStart"/>
            <w:r w:rsidRPr="00C94AD6">
              <w:rPr>
                <w:szCs w:val="24"/>
              </w:rPr>
              <w:t>balneosanatoriale</w:t>
            </w:r>
            <w:proofErr w:type="spellEnd"/>
            <w:r w:rsidRPr="00C94AD6">
              <w:rPr>
                <w:szCs w:val="24"/>
              </w:rPr>
              <w:t xml:space="preserve"> (din perioada ultimilor 3 ani)</w:t>
            </w:r>
          </w:p>
        </w:tc>
        <w:tc>
          <w:tcPr>
            <w:tcW w:w="2880" w:type="dxa"/>
            <w:vAlign w:val="center"/>
          </w:tcPr>
          <w:p w14:paraId="0ADEE9EB" w14:textId="77777777" w:rsidR="001359B7" w:rsidRPr="00C94AD6" w:rsidRDefault="001359B7" w:rsidP="0069279A">
            <w:pPr>
              <w:pStyle w:val="BodyText"/>
              <w:jc w:val="center"/>
              <w:rPr>
                <w:szCs w:val="24"/>
              </w:rPr>
            </w:pPr>
            <w:r w:rsidRPr="00C94AD6">
              <w:rPr>
                <w:szCs w:val="24"/>
              </w:rPr>
              <w:t>0</w:t>
            </w:r>
          </w:p>
        </w:tc>
      </w:tr>
    </w:tbl>
    <w:p w14:paraId="0CF90B60" w14:textId="77777777" w:rsidR="001359B7" w:rsidRPr="00C94AD6" w:rsidRDefault="001359B7" w:rsidP="001359B7">
      <w:pPr>
        <w:pStyle w:val="BodyText"/>
        <w:jc w:val="both"/>
        <w:rPr>
          <w:szCs w:val="24"/>
        </w:rPr>
      </w:pPr>
    </w:p>
    <w:p w14:paraId="493613C7" w14:textId="77777777" w:rsidR="001359B7" w:rsidRPr="00C94AD6" w:rsidRDefault="001359B7" w:rsidP="001359B7">
      <w:pPr>
        <w:pStyle w:val="BodyText"/>
        <w:numPr>
          <w:ilvl w:val="0"/>
          <w:numId w:val="35"/>
        </w:numPr>
        <w:jc w:val="both"/>
        <w:rPr>
          <w:szCs w:val="24"/>
        </w:rPr>
      </w:pPr>
      <w:r w:rsidRPr="00C94AD6">
        <w:rPr>
          <w:szCs w:val="24"/>
        </w:rPr>
        <w:t>Punctajul pentru factorul de evaluare „randamentul de utilizare a biletelor”  , se acordă astfel:</w:t>
      </w:r>
    </w:p>
    <w:p w14:paraId="3AA19215" w14:textId="77777777" w:rsidR="001359B7" w:rsidRPr="00C94AD6" w:rsidRDefault="001359B7" w:rsidP="001359B7">
      <w:pPr>
        <w:pStyle w:val="BodyText"/>
        <w:numPr>
          <w:ilvl w:val="0"/>
          <w:numId w:val="31"/>
        </w:numPr>
        <w:jc w:val="both"/>
        <w:rPr>
          <w:szCs w:val="24"/>
        </w:rPr>
      </w:pPr>
      <w:r w:rsidRPr="00C94AD6">
        <w:rPr>
          <w:szCs w:val="24"/>
        </w:rPr>
        <w:t>pentru operatorii economici cu cea mai scăzută rată a biletelor neutilizate se acordă punctajul maxim alocat factorului de evaluare respectiv;</w:t>
      </w:r>
    </w:p>
    <w:p w14:paraId="636E12D5" w14:textId="77777777" w:rsidR="001359B7" w:rsidRPr="00C94AD6" w:rsidRDefault="001359B7" w:rsidP="001359B7">
      <w:pPr>
        <w:pStyle w:val="BodyText"/>
        <w:numPr>
          <w:ilvl w:val="0"/>
          <w:numId w:val="31"/>
        </w:numPr>
        <w:jc w:val="both"/>
        <w:rPr>
          <w:szCs w:val="24"/>
        </w:rPr>
      </w:pPr>
      <w:r w:rsidRPr="00C94AD6">
        <w:rPr>
          <w:szCs w:val="24"/>
        </w:rPr>
        <w:t>pentru celelalte rate decât cele maximale, se aplică următoarea formulă:</w:t>
      </w:r>
    </w:p>
    <w:p w14:paraId="10D5621A" w14:textId="77777777" w:rsidR="001359B7" w:rsidRPr="00C94AD6" w:rsidRDefault="001359B7" w:rsidP="001359B7">
      <w:pPr>
        <w:pStyle w:val="BodyText"/>
        <w:ind w:left="855"/>
        <w:jc w:val="both"/>
        <w:rPr>
          <w:szCs w:val="24"/>
        </w:rPr>
      </w:pPr>
    </w:p>
    <w:p w14:paraId="6521486C" w14:textId="77777777" w:rsidR="001359B7" w:rsidRPr="00C94AD6" w:rsidRDefault="001359B7" w:rsidP="001359B7">
      <w:pPr>
        <w:pStyle w:val="BodyText"/>
        <w:ind w:left="855"/>
        <w:jc w:val="both"/>
        <w:rPr>
          <w:szCs w:val="24"/>
        </w:rPr>
      </w:pPr>
      <w:r w:rsidRPr="00C94AD6">
        <w:rPr>
          <w:szCs w:val="24"/>
        </w:rPr>
        <w:t>R(n) = (100 - rata(n))x punctajul maxim alocat/100.</w:t>
      </w:r>
    </w:p>
    <w:p w14:paraId="48E4544A" w14:textId="77777777" w:rsidR="001359B7" w:rsidRPr="00C94AD6" w:rsidRDefault="001359B7" w:rsidP="001359B7">
      <w:pPr>
        <w:pStyle w:val="BodyText"/>
        <w:ind w:left="720"/>
        <w:jc w:val="both"/>
        <w:rPr>
          <w:szCs w:val="24"/>
        </w:rPr>
      </w:pPr>
    </w:p>
    <w:p w14:paraId="7A827ACA" w14:textId="77777777" w:rsidR="001359B7" w:rsidRPr="00C94AD6" w:rsidRDefault="001359B7" w:rsidP="001359B7">
      <w:pPr>
        <w:pStyle w:val="BodyText"/>
        <w:numPr>
          <w:ilvl w:val="0"/>
          <w:numId w:val="35"/>
        </w:numPr>
        <w:jc w:val="both"/>
        <w:rPr>
          <w:szCs w:val="24"/>
        </w:rPr>
      </w:pPr>
      <w:r w:rsidRPr="00C94AD6">
        <w:rPr>
          <w:szCs w:val="24"/>
        </w:rPr>
        <w:t>Punctajul pentru factorul de evaluare „</w:t>
      </w:r>
      <w:proofErr w:type="spellStart"/>
      <w:r w:rsidRPr="00C94AD6">
        <w:rPr>
          <w:szCs w:val="24"/>
        </w:rPr>
        <w:t>condiţii</w:t>
      </w:r>
      <w:proofErr w:type="spellEnd"/>
      <w:r w:rsidRPr="00C94AD6">
        <w:rPr>
          <w:szCs w:val="24"/>
        </w:rPr>
        <w:t xml:space="preserve"> de tratament”   , în baza căruia se apreciază calitatea serviciilor de tratament, se acordă astfel (conform </w:t>
      </w:r>
      <w:proofErr w:type="spellStart"/>
      <w:r w:rsidRPr="00C94AD6">
        <w:rPr>
          <w:szCs w:val="24"/>
        </w:rPr>
        <w:t>cerinţelor</w:t>
      </w:r>
      <w:proofErr w:type="spellEnd"/>
      <w:r w:rsidRPr="00C94AD6">
        <w:rPr>
          <w:szCs w:val="24"/>
        </w:rPr>
        <w:t xml:space="preserve"> descrise în lot):</w:t>
      </w:r>
    </w:p>
    <w:p w14:paraId="7AAD8466" w14:textId="77777777" w:rsidR="001359B7" w:rsidRPr="00C94AD6" w:rsidRDefault="001359B7" w:rsidP="001359B7">
      <w:pPr>
        <w:pStyle w:val="BodyText"/>
        <w:ind w:left="720"/>
        <w:jc w:val="right"/>
        <w:rPr>
          <w:b/>
          <w:sz w:val="28"/>
          <w:szCs w:val="28"/>
        </w:rPr>
      </w:pPr>
    </w:p>
    <w:p w14:paraId="6DBD4858" w14:textId="77777777" w:rsidR="001359B7" w:rsidRPr="00C94AD6" w:rsidRDefault="001359B7" w:rsidP="001359B7">
      <w:pPr>
        <w:pStyle w:val="BodyText"/>
        <w:ind w:left="720"/>
        <w:jc w:val="right"/>
        <w:rPr>
          <w:b/>
          <w:sz w:val="28"/>
          <w:szCs w:val="28"/>
        </w:rPr>
      </w:pPr>
    </w:p>
    <w:p w14:paraId="118D4B96" w14:textId="77777777" w:rsidR="001359B7" w:rsidRPr="00C94AD6" w:rsidRDefault="001359B7" w:rsidP="001359B7">
      <w:pPr>
        <w:pStyle w:val="BodyText"/>
        <w:ind w:left="720"/>
        <w:jc w:val="right"/>
        <w:rPr>
          <w:b/>
          <w:sz w:val="28"/>
          <w:szCs w:val="28"/>
        </w:rPr>
      </w:pPr>
    </w:p>
    <w:p w14:paraId="74997774" w14:textId="77777777" w:rsidR="001359B7" w:rsidRPr="00C94AD6" w:rsidRDefault="001359B7" w:rsidP="001359B7">
      <w:pPr>
        <w:pStyle w:val="BodyText"/>
        <w:ind w:left="720"/>
        <w:jc w:val="right"/>
        <w:rPr>
          <w:b/>
          <w:sz w:val="28"/>
          <w:szCs w:val="28"/>
        </w:rPr>
      </w:pPr>
    </w:p>
    <w:p w14:paraId="3E88A5A9" w14:textId="77777777" w:rsidR="001359B7" w:rsidRPr="00C94AD6" w:rsidRDefault="001359B7" w:rsidP="001359B7">
      <w:pPr>
        <w:pStyle w:val="BodyText"/>
        <w:ind w:left="720"/>
        <w:jc w:val="right"/>
        <w:rPr>
          <w:b/>
          <w:i/>
          <w:color w:val="0000FF"/>
          <w:sz w:val="28"/>
          <w:szCs w:val="28"/>
        </w:rPr>
      </w:pPr>
      <w:r w:rsidRPr="00C94AD6">
        <w:rPr>
          <w:b/>
          <w:i/>
          <w:color w:val="0000FF"/>
          <w:sz w:val="28"/>
          <w:szCs w:val="28"/>
        </w:rPr>
        <w:t>Anexa № 9</w:t>
      </w:r>
    </w:p>
    <w:p w14:paraId="1B481C70" w14:textId="77777777" w:rsidR="001359B7" w:rsidRPr="00C94AD6" w:rsidRDefault="001359B7" w:rsidP="001359B7">
      <w:pPr>
        <w:pStyle w:val="BodyText"/>
        <w:ind w:left="720"/>
        <w:jc w:val="both"/>
        <w:rPr>
          <w:szCs w:val="24"/>
        </w:rPr>
      </w:pPr>
      <w:r w:rsidRPr="00C94AD6">
        <w:rPr>
          <w:b/>
          <w:sz w:val="28"/>
          <w:szCs w:val="28"/>
        </w:rPr>
        <w:t xml:space="preserve">*în cazul lipsei inului indicator din anexă se permite includerea indicatorilor analogice care se află în stațiunea pentru acordarea serviciilor tratamentului sanatorial, </w:t>
      </w:r>
      <w:r w:rsidRPr="00C94AD6">
        <w:rPr>
          <w:b/>
          <w:sz w:val="28"/>
          <w:szCs w:val="28"/>
          <w:u w:val="single"/>
        </w:rPr>
        <w:t>care sunt incluse în prețul biletului de tratament pentru  fiecare maladii în parte</w:t>
      </w:r>
      <w:r w:rsidRPr="00C94AD6">
        <w:rPr>
          <w:b/>
          <w:sz w:val="28"/>
          <w:szCs w:val="28"/>
        </w:rPr>
        <w:t>, dar numărul total de indicatori   nu depășesc 14.</w:t>
      </w:r>
      <w:r w:rsidRPr="00C94AD6">
        <w:rPr>
          <w:szCs w:val="24"/>
        </w:rPr>
        <w:t xml:space="preserve"> (conform </w:t>
      </w:r>
      <w:proofErr w:type="spellStart"/>
      <w:r w:rsidRPr="00C94AD6">
        <w:rPr>
          <w:szCs w:val="24"/>
        </w:rPr>
        <w:t>cerinţelor</w:t>
      </w:r>
      <w:proofErr w:type="spellEnd"/>
      <w:r w:rsidRPr="00C94AD6">
        <w:rPr>
          <w:szCs w:val="24"/>
        </w:rPr>
        <w:t xml:space="preserve"> descrise în lot):</w:t>
      </w:r>
    </w:p>
    <w:p w14:paraId="3877B893" w14:textId="77777777" w:rsidR="001359B7" w:rsidRPr="00C94AD6" w:rsidRDefault="001359B7" w:rsidP="001359B7">
      <w:pPr>
        <w:pStyle w:val="BodyText"/>
        <w:ind w:left="720"/>
        <w:jc w:val="both"/>
        <w:rPr>
          <w:b/>
          <w:sz w:val="28"/>
          <w:szCs w:val="28"/>
        </w:rPr>
      </w:pPr>
    </w:p>
    <w:p w14:paraId="63F0A89B" w14:textId="77777777" w:rsidR="001359B7" w:rsidRPr="00C94AD6" w:rsidRDefault="001359B7" w:rsidP="001359B7">
      <w:pPr>
        <w:pStyle w:val="BodyText"/>
        <w:ind w:left="720"/>
        <w:jc w:val="both"/>
        <w:rPr>
          <w:b/>
          <w:sz w:val="28"/>
          <w:szCs w:val="28"/>
        </w:rPr>
      </w:pPr>
      <w:r w:rsidRPr="00C94AD6">
        <w:rPr>
          <w:b/>
          <w:sz w:val="28"/>
          <w:szCs w:val="28"/>
        </w:rPr>
        <w:t xml:space="preserve"> </w:t>
      </w:r>
    </w:p>
    <w:tbl>
      <w:tblPr>
        <w:tblW w:w="1008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05"/>
        <w:gridCol w:w="5987"/>
        <w:gridCol w:w="3288"/>
      </w:tblGrid>
      <w:tr w:rsidR="001359B7" w:rsidRPr="00C94AD6" w14:paraId="69A8B865" w14:textId="77777777" w:rsidTr="0069279A">
        <w:tc>
          <w:tcPr>
            <w:tcW w:w="766" w:type="dxa"/>
          </w:tcPr>
          <w:p w14:paraId="22812DE8" w14:textId="77777777" w:rsidR="001359B7" w:rsidRPr="00C94AD6" w:rsidRDefault="001359B7" w:rsidP="0069279A">
            <w:pPr>
              <w:ind w:firstLine="349"/>
              <w:jc w:val="both"/>
              <w:rPr>
                <w:bCs/>
              </w:rPr>
            </w:pPr>
          </w:p>
        </w:tc>
        <w:tc>
          <w:tcPr>
            <w:tcW w:w="6011" w:type="dxa"/>
          </w:tcPr>
          <w:p w14:paraId="50CAF0D3" w14:textId="77777777" w:rsidR="001359B7" w:rsidRPr="00C94AD6" w:rsidRDefault="001359B7" w:rsidP="0069279A">
            <w:pPr>
              <w:ind w:firstLine="349"/>
              <w:jc w:val="both"/>
              <w:rPr>
                <w:bCs/>
              </w:rPr>
            </w:pPr>
            <w:r w:rsidRPr="00C94AD6">
              <w:rPr>
                <w:bCs/>
              </w:rPr>
              <w:t>Indicator</w:t>
            </w:r>
          </w:p>
        </w:tc>
        <w:tc>
          <w:tcPr>
            <w:tcW w:w="3303" w:type="dxa"/>
          </w:tcPr>
          <w:p w14:paraId="1485BCCD" w14:textId="77777777" w:rsidR="001359B7" w:rsidRPr="00C94AD6" w:rsidRDefault="001359B7" w:rsidP="0069279A">
            <w:pPr>
              <w:ind w:firstLine="31"/>
              <w:jc w:val="both"/>
              <w:rPr>
                <w:bCs/>
                <w:i/>
              </w:rPr>
            </w:pPr>
            <w:r w:rsidRPr="00C94AD6">
              <w:rPr>
                <w:bCs/>
              </w:rPr>
              <w:t>Numărul de puncte acordate*</w:t>
            </w:r>
          </w:p>
        </w:tc>
      </w:tr>
      <w:tr w:rsidR="001359B7" w:rsidRPr="0007617F" w14:paraId="0F1C5B58" w14:textId="77777777" w:rsidTr="0069279A">
        <w:trPr>
          <w:trHeight w:val="2586"/>
        </w:trPr>
        <w:tc>
          <w:tcPr>
            <w:tcW w:w="766" w:type="dxa"/>
          </w:tcPr>
          <w:p w14:paraId="08B6F62D" w14:textId="77777777" w:rsidR="001359B7" w:rsidRPr="00C94AD6" w:rsidRDefault="001359B7" w:rsidP="0069279A">
            <w:pPr>
              <w:ind w:firstLine="349"/>
              <w:jc w:val="both"/>
              <w:rPr>
                <w:bCs/>
              </w:rPr>
            </w:pPr>
            <w:r w:rsidRPr="00C94AD6">
              <w:rPr>
                <w:bCs/>
              </w:rPr>
              <w:lastRenderedPageBreak/>
              <w:t>1</w:t>
            </w:r>
          </w:p>
        </w:tc>
        <w:tc>
          <w:tcPr>
            <w:tcW w:w="6011" w:type="dxa"/>
          </w:tcPr>
          <w:p w14:paraId="6E0EDD02" w14:textId="77777777" w:rsidR="001359B7" w:rsidRPr="00C94AD6" w:rsidRDefault="001359B7" w:rsidP="0069279A">
            <w:pPr>
              <w:ind w:firstLine="349"/>
              <w:jc w:val="both"/>
              <w:rPr>
                <w:bCs/>
              </w:rPr>
            </w:pPr>
            <w:r w:rsidRPr="00C94AD6">
              <w:rPr>
                <w:bCs/>
              </w:rPr>
              <w:t xml:space="preserve">   Organizarea procesului de tratament</w:t>
            </w:r>
          </w:p>
          <w:p w14:paraId="4B418C90" w14:textId="77777777" w:rsidR="001359B7" w:rsidRPr="00C94AD6" w:rsidRDefault="001359B7" w:rsidP="0069279A">
            <w:pPr>
              <w:ind w:firstLine="349"/>
              <w:jc w:val="both"/>
              <w:rPr>
                <w:bCs/>
                <w:i/>
                <w:u w:val="single"/>
              </w:rPr>
            </w:pPr>
            <w:r w:rsidRPr="00C94AD6">
              <w:rPr>
                <w:bCs/>
                <w:i/>
                <w:u w:val="single"/>
              </w:rPr>
              <w:t>Secţia de băi</w:t>
            </w:r>
          </w:p>
          <w:p w14:paraId="2CBA4D73" w14:textId="77777777" w:rsidR="001359B7" w:rsidRPr="00C94AD6" w:rsidRDefault="001359B7" w:rsidP="0069279A">
            <w:pPr>
              <w:ind w:firstLine="349"/>
              <w:jc w:val="both"/>
              <w:rPr>
                <w:bCs/>
              </w:rPr>
            </w:pPr>
            <w:r w:rsidRPr="00C94AD6">
              <w:rPr>
                <w:bCs/>
              </w:rPr>
              <w:t xml:space="preserve">   Încăpere reparată modern</w:t>
            </w:r>
            <w:r w:rsidRPr="00C94AD6">
              <w:rPr>
                <w:bCs/>
              </w:rPr>
              <w:tab/>
            </w:r>
            <w:r w:rsidRPr="00C94AD6">
              <w:rPr>
                <w:bCs/>
              </w:rPr>
              <w:tab/>
            </w:r>
            <w:r w:rsidRPr="00C94AD6">
              <w:rPr>
                <w:bCs/>
              </w:rPr>
              <w:tab/>
              <w:t>5</w:t>
            </w:r>
          </w:p>
          <w:p w14:paraId="023A0627" w14:textId="77777777" w:rsidR="001359B7" w:rsidRPr="00C94AD6" w:rsidRDefault="001359B7" w:rsidP="0069279A">
            <w:pPr>
              <w:ind w:firstLine="349"/>
              <w:jc w:val="both"/>
              <w:rPr>
                <w:bCs/>
              </w:rPr>
            </w:pPr>
            <w:r w:rsidRPr="00C94AD6">
              <w:rPr>
                <w:bCs/>
              </w:rPr>
              <w:t xml:space="preserve">   Încăpere reparată parţial</w:t>
            </w:r>
            <w:r w:rsidRPr="00C94AD6">
              <w:rPr>
                <w:bCs/>
              </w:rPr>
              <w:tab/>
            </w:r>
            <w:r w:rsidRPr="00C94AD6">
              <w:rPr>
                <w:bCs/>
              </w:rPr>
              <w:tab/>
            </w:r>
            <w:r w:rsidRPr="00C94AD6">
              <w:rPr>
                <w:bCs/>
              </w:rPr>
              <w:tab/>
              <w:t>3</w:t>
            </w:r>
          </w:p>
          <w:p w14:paraId="070AC3B0" w14:textId="77777777" w:rsidR="001359B7" w:rsidRPr="00C94AD6" w:rsidRDefault="001359B7" w:rsidP="0069279A">
            <w:pPr>
              <w:ind w:firstLine="349"/>
              <w:jc w:val="both"/>
              <w:rPr>
                <w:bCs/>
              </w:rPr>
            </w:pPr>
            <w:r w:rsidRPr="00C94AD6">
              <w:rPr>
                <w:bCs/>
              </w:rPr>
              <w:t xml:space="preserve">   Încăpere veche</w:t>
            </w:r>
            <w:r w:rsidRPr="00C94AD6">
              <w:rPr>
                <w:bCs/>
              </w:rPr>
              <w:tab/>
            </w:r>
            <w:r w:rsidRPr="00C94AD6">
              <w:rPr>
                <w:bCs/>
              </w:rPr>
              <w:tab/>
            </w:r>
            <w:r w:rsidRPr="00C94AD6">
              <w:rPr>
                <w:bCs/>
              </w:rPr>
              <w:tab/>
            </w:r>
            <w:r w:rsidRPr="00C94AD6">
              <w:rPr>
                <w:bCs/>
              </w:rPr>
              <w:tab/>
            </w:r>
            <w:r w:rsidRPr="00C94AD6">
              <w:rPr>
                <w:bCs/>
              </w:rPr>
              <w:tab/>
              <w:t>0</w:t>
            </w:r>
          </w:p>
          <w:p w14:paraId="4301EF49" w14:textId="77777777" w:rsidR="001359B7" w:rsidRPr="00C94AD6" w:rsidRDefault="001359B7" w:rsidP="0069279A">
            <w:pPr>
              <w:ind w:firstLine="349"/>
              <w:jc w:val="both"/>
              <w:rPr>
                <w:bCs/>
              </w:rPr>
            </w:pPr>
            <w:r w:rsidRPr="00C94AD6">
              <w:rPr>
                <w:bCs/>
              </w:rPr>
              <w:t xml:space="preserve">   </w:t>
            </w:r>
          </w:p>
          <w:p w14:paraId="3C45A4C5" w14:textId="77777777" w:rsidR="001359B7" w:rsidRPr="00C94AD6" w:rsidRDefault="001359B7" w:rsidP="0069279A">
            <w:pPr>
              <w:ind w:firstLine="349"/>
              <w:jc w:val="both"/>
              <w:rPr>
                <w:bCs/>
              </w:rPr>
            </w:pPr>
            <w:r w:rsidRPr="00C94AD6">
              <w:rPr>
                <w:bCs/>
              </w:rPr>
              <w:t xml:space="preserve">    Modern amenajată </w:t>
            </w:r>
            <w:r w:rsidRPr="00C94AD6">
              <w:rPr>
                <w:bCs/>
              </w:rPr>
              <w:tab/>
            </w:r>
            <w:r w:rsidRPr="00C94AD6">
              <w:rPr>
                <w:bCs/>
              </w:rPr>
              <w:tab/>
            </w:r>
            <w:r w:rsidRPr="00C94AD6">
              <w:rPr>
                <w:bCs/>
              </w:rPr>
              <w:tab/>
            </w:r>
            <w:r w:rsidRPr="00C94AD6">
              <w:rPr>
                <w:bCs/>
              </w:rPr>
              <w:tab/>
              <w:t>5</w:t>
            </w:r>
          </w:p>
          <w:p w14:paraId="56CEDB47" w14:textId="77777777" w:rsidR="001359B7" w:rsidRPr="00C94AD6" w:rsidRDefault="001359B7" w:rsidP="0069279A">
            <w:pPr>
              <w:ind w:firstLine="349"/>
              <w:jc w:val="both"/>
              <w:rPr>
                <w:bCs/>
              </w:rPr>
            </w:pPr>
            <w:r w:rsidRPr="00C94AD6">
              <w:rPr>
                <w:bCs/>
              </w:rPr>
              <w:t xml:space="preserve">    Parţial  amenajată  modern</w:t>
            </w:r>
            <w:r w:rsidRPr="00C94AD6">
              <w:rPr>
                <w:bCs/>
              </w:rPr>
              <w:tab/>
            </w:r>
            <w:r w:rsidRPr="00C94AD6">
              <w:rPr>
                <w:bCs/>
              </w:rPr>
              <w:tab/>
            </w:r>
            <w:r w:rsidRPr="00C94AD6">
              <w:rPr>
                <w:bCs/>
              </w:rPr>
              <w:tab/>
              <w:t>3</w:t>
            </w:r>
          </w:p>
          <w:p w14:paraId="58BF1818" w14:textId="77777777" w:rsidR="001359B7" w:rsidRPr="00C94AD6" w:rsidRDefault="001359B7" w:rsidP="0069279A">
            <w:pPr>
              <w:ind w:firstLine="349"/>
              <w:jc w:val="both"/>
              <w:rPr>
                <w:bCs/>
              </w:rPr>
            </w:pPr>
            <w:r w:rsidRPr="00C94AD6">
              <w:rPr>
                <w:bCs/>
              </w:rPr>
              <w:t xml:space="preserve">    Amenajată cu echipament şi inventar învechit 0  </w:t>
            </w:r>
          </w:p>
        </w:tc>
        <w:tc>
          <w:tcPr>
            <w:tcW w:w="3303" w:type="dxa"/>
          </w:tcPr>
          <w:p w14:paraId="360C40BD" w14:textId="77777777" w:rsidR="001359B7" w:rsidRPr="00C94AD6" w:rsidRDefault="001359B7" w:rsidP="0069279A">
            <w:pPr>
              <w:ind w:firstLine="349"/>
              <w:jc w:val="both"/>
              <w:rPr>
                <w:bCs/>
              </w:rPr>
            </w:pPr>
          </w:p>
        </w:tc>
      </w:tr>
      <w:tr w:rsidR="001359B7" w:rsidRPr="0007617F" w14:paraId="24BC0AEC" w14:textId="77777777" w:rsidTr="0069279A">
        <w:trPr>
          <w:trHeight w:val="2657"/>
        </w:trPr>
        <w:tc>
          <w:tcPr>
            <w:tcW w:w="766" w:type="dxa"/>
          </w:tcPr>
          <w:p w14:paraId="4DE8F9C9" w14:textId="77777777" w:rsidR="001359B7" w:rsidRPr="00C94AD6" w:rsidRDefault="001359B7" w:rsidP="0069279A">
            <w:pPr>
              <w:ind w:firstLine="349"/>
              <w:jc w:val="both"/>
              <w:rPr>
                <w:bCs/>
              </w:rPr>
            </w:pPr>
            <w:r w:rsidRPr="00C94AD6">
              <w:rPr>
                <w:bCs/>
              </w:rPr>
              <w:t>2</w:t>
            </w:r>
          </w:p>
        </w:tc>
        <w:tc>
          <w:tcPr>
            <w:tcW w:w="6011" w:type="dxa"/>
          </w:tcPr>
          <w:p w14:paraId="7DC38469" w14:textId="77777777" w:rsidR="001359B7" w:rsidRPr="00C94AD6" w:rsidRDefault="001359B7" w:rsidP="0069279A">
            <w:pPr>
              <w:ind w:firstLine="349"/>
              <w:jc w:val="both"/>
              <w:rPr>
                <w:bCs/>
                <w:i/>
                <w:u w:val="single"/>
              </w:rPr>
            </w:pPr>
            <w:r w:rsidRPr="00C94AD6">
              <w:rPr>
                <w:bCs/>
              </w:rPr>
              <w:t xml:space="preserve"> </w:t>
            </w:r>
            <w:r w:rsidRPr="00C94AD6">
              <w:rPr>
                <w:bCs/>
                <w:i/>
                <w:u w:val="single"/>
              </w:rPr>
              <w:t>Secţia de duşuri</w:t>
            </w:r>
          </w:p>
          <w:p w14:paraId="50BB9BAA" w14:textId="77777777" w:rsidR="001359B7" w:rsidRPr="00C94AD6" w:rsidRDefault="001359B7" w:rsidP="0069279A">
            <w:pPr>
              <w:ind w:firstLine="349"/>
              <w:jc w:val="both"/>
              <w:rPr>
                <w:bCs/>
              </w:rPr>
            </w:pPr>
            <w:r w:rsidRPr="00C94AD6">
              <w:rPr>
                <w:bCs/>
              </w:rPr>
              <w:t xml:space="preserve">   Încăpere reparată modern</w:t>
            </w:r>
            <w:r w:rsidRPr="00C94AD6">
              <w:rPr>
                <w:bCs/>
              </w:rPr>
              <w:tab/>
            </w:r>
            <w:r w:rsidRPr="00C94AD6">
              <w:rPr>
                <w:bCs/>
              </w:rPr>
              <w:tab/>
            </w:r>
            <w:r w:rsidRPr="00C94AD6">
              <w:rPr>
                <w:bCs/>
              </w:rPr>
              <w:tab/>
              <w:t>5</w:t>
            </w:r>
          </w:p>
          <w:p w14:paraId="484FBBC6" w14:textId="77777777" w:rsidR="001359B7" w:rsidRPr="00C94AD6" w:rsidRDefault="001359B7" w:rsidP="0069279A">
            <w:pPr>
              <w:ind w:firstLine="349"/>
              <w:jc w:val="both"/>
              <w:rPr>
                <w:bCs/>
              </w:rPr>
            </w:pPr>
            <w:r w:rsidRPr="00C94AD6">
              <w:rPr>
                <w:bCs/>
              </w:rPr>
              <w:t xml:space="preserve">   Încăpere reparată parţial</w:t>
            </w:r>
            <w:r w:rsidRPr="00C94AD6">
              <w:rPr>
                <w:bCs/>
              </w:rPr>
              <w:tab/>
            </w:r>
            <w:r w:rsidRPr="00C94AD6">
              <w:rPr>
                <w:bCs/>
              </w:rPr>
              <w:tab/>
            </w:r>
            <w:r w:rsidRPr="00C94AD6">
              <w:rPr>
                <w:bCs/>
              </w:rPr>
              <w:tab/>
              <w:t>3</w:t>
            </w:r>
          </w:p>
          <w:p w14:paraId="35E36DCD" w14:textId="77777777" w:rsidR="001359B7" w:rsidRPr="00C94AD6" w:rsidRDefault="001359B7" w:rsidP="0069279A">
            <w:pPr>
              <w:ind w:firstLine="349"/>
              <w:jc w:val="both"/>
              <w:rPr>
                <w:bCs/>
              </w:rPr>
            </w:pPr>
            <w:r w:rsidRPr="00C94AD6">
              <w:rPr>
                <w:bCs/>
              </w:rPr>
              <w:t xml:space="preserve">   Încăpere veche</w:t>
            </w:r>
            <w:r w:rsidRPr="00C94AD6">
              <w:rPr>
                <w:bCs/>
              </w:rPr>
              <w:tab/>
            </w:r>
            <w:r w:rsidRPr="00C94AD6">
              <w:rPr>
                <w:bCs/>
              </w:rPr>
              <w:tab/>
            </w:r>
            <w:r w:rsidRPr="00C94AD6">
              <w:rPr>
                <w:bCs/>
              </w:rPr>
              <w:tab/>
            </w:r>
            <w:r w:rsidRPr="00C94AD6">
              <w:rPr>
                <w:bCs/>
              </w:rPr>
              <w:tab/>
            </w:r>
            <w:r w:rsidRPr="00C94AD6">
              <w:rPr>
                <w:bCs/>
              </w:rPr>
              <w:tab/>
              <w:t>0</w:t>
            </w:r>
          </w:p>
          <w:p w14:paraId="70F82743" w14:textId="77777777" w:rsidR="001359B7" w:rsidRPr="00C94AD6" w:rsidRDefault="001359B7" w:rsidP="0069279A">
            <w:pPr>
              <w:ind w:firstLine="349"/>
              <w:jc w:val="both"/>
              <w:rPr>
                <w:bCs/>
              </w:rPr>
            </w:pPr>
            <w:r w:rsidRPr="00C94AD6">
              <w:rPr>
                <w:bCs/>
              </w:rPr>
              <w:t xml:space="preserve">   </w:t>
            </w:r>
          </w:p>
          <w:p w14:paraId="7B0734B7" w14:textId="77777777" w:rsidR="001359B7" w:rsidRPr="00C94AD6" w:rsidRDefault="001359B7" w:rsidP="0069279A">
            <w:pPr>
              <w:ind w:firstLine="349"/>
              <w:jc w:val="both"/>
              <w:rPr>
                <w:bCs/>
              </w:rPr>
            </w:pPr>
            <w:r w:rsidRPr="00C94AD6">
              <w:rPr>
                <w:bCs/>
              </w:rPr>
              <w:t xml:space="preserve">    Modern amenajată </w:t>
            </w:r>
            <w:r w:rsidRPr="00C94AD6">
              <w:rPr>
                <w:bCs/>
              </w:rPr>
              <w:tab/>
            </w:r>
            <w:r w:rsidRPr="00C94AD6">
              <w:rPr>
                <w:bCs/>
              </w:rPr>
              <w:tab/>
            </w:r>
            <w:r w:rsidRPr="00C94AD6">
              <w:rPr>
                <w:bCs/>
              </w:rPr>
              <w:tab/>
            </w:r>
            <w:r w:rsidRPr="00C94AD6">
              <w:rPr>
                <w:bCs/>
              </w:rPr>
              <w:tab/>
              <w:t>5</w:t>
            </w:r>
          </w:p>
          <w:p w14:paraId="5E7E4897" w14:textId="77777777" w:rsidR="001359B7" w:rsidRPr="00C94AD6" w:rsidRDefault="001359B7" w:rsidP="0069279A">
            <w:pPr>
              <w:ind w:firstLine="349"/>
              <w:jc w:val="both"/>
              <w:rPr>
                <w:bCs/>
              </w:rPr>
            </w:pPr>
            <w:r w:rsidRPr="00C94AD6">
              <w:rPr>
                <w:bCs/>
              </w:rPr>
              <w:t xml:space="preserve">    Parţial  amenajată  modern</w:t>
            </w:r>
            <w:r w:rsidRPr="00C94AD6">
              <w:rPr>
                <w:bCs/>
              </w:rPr>
              <w:tab/>
            </w:r>
            <w:r w:rsidRPr="00C94AD6">
              <w:rPr>
                <w:bCs/>
              </w:rPr>
              <w:tab/>
            </w:r>
            <w:r w:rsidRPr="00C94AD6">
              <w:rPr>
                <w:bCs/>
              </w:rPr>
              <w:tab/>
              <w:t>3</w:t>
            </w:r>
          </w:p>
          <w:p w14:paraId="2DB3A94A" w14:textId="77777777" w:rsidR="001359B7" w:rsidRPr="00C94AD6" w:rsidRDefault="001359B7" w:rsidP="0069279A">
            <w:pPr>
              <w:ind w:firstLine="349"/>
              <w:jc w:val="both"/>
              <w:rPr>
                <w:bCs/>
              </w:rPr>
            </w:pPr>
            <w:r w:rsidRPr="00C94AD6">
              <w:rPr>
                <w:bCs/>
              </w:rPr>
              <w:t xml:space="preserve">   Amenajată cu echipament şi inventar învechit</w:t>
            </w:r>
            <w:r w:rsidRPr="00C94AD6">
              <w:rPr>
                <w:bCs/>
              </w:rPr>
              <w:tab/>
              <w:t>0</w:t>
            </w:r>
          </w:p>
          <w:p w14:paraId="60724CF4" w14:textId="77777777" w:rsidR="001359B7" w:rsidRPr="00C94AD6" w:rsidRDefault="001359B7" w:rsidP="0069279A">
            <w:pPr>
              <w:ind w:firstLine="349"/>
              <w:jc w:val="both"/>
              <w:rPr>
                <w:bCs/>
              </w:rPr>
            </w:pPr>
          </w:p>
        </w:tc>
        <w:tc>
          <w:tcPr>
            <w:tcW w:w="3303" w:type="dxa"/>
          </w:tcPr>
          <w:p w14:paraId="1BFF1B03" w14:textId="77777777" w:rsidR="001359B7" w:rsidRPr="00C94AD6" w:rsidRDefault="001359B7" w:rsidP="0069279A">
            <w:pPr>
              <w:ind w:firstLine="349"/>
              <w:jc w:val="both"/>
              <w:rPr>
                <w:bCs/>
              </w:rPr>
            </w:pPr>
          </w:p>
        </w:tc>
      </w:tr>
      <w:tr w:rsidR="001359B7" w:rsidRPr="0007617F" w14:paraId="084E9257" w14:textId="77777777" w:rsidTr="0069279A">
        <w:trPr>
          <w:trHeight w:val="2250"/>
        </w:trPr>
        <w:tc>
          <w:tcPr>
            <w:tcW w:w="766" w:type="dxa"/>
          </w:tcPr>
          <w:p w14:paraId="5CFBC87D" w14:textId="77777777" w:rsidR="001359B7" w:rsidRPr="00C94AD6" w:rsidRDefault="001359B7" w:rsidP="0069279A">
            <w:pPr>
              <w:ind w:firstLine="349"/>
              <w:jc w:val="both"/>
              <w:rPr>
                <w:bCs/>
              </w:rPr>
            </w:pPr>
            <w:r w:rsidRPr="00C94AD6">
              <w:rPr>
                <w:bCs/>
              </w:rPr>
              <w:t>3</w:t>
            </w:r>
          </w:p>
        </w:tc>
        <w:tc>
          <w:tcPr>
            <w:tcW w:w="6011" w:type="dxa"/>
          </w:tcPr>
          <w:p w14:paraId="42474B90" w14:textId="77777777" w:rsidR="001359B7" w:rsidRPr="00C94AD6" w:rsidRDefault="001359B7" w:rsidP="0069279A">
            <w:pPr>
              <w:ind w:firstLine="349"/>
              <w:jc w:val="both"/>
              <w:rPr>
                <w:bCs/>
                <w:i/>
                <w:u w:val="single"/>
              </w:rPr>
            </w:pPr>
            <w:r w:rsidRPr="00C94AD6">
              <w:rPr>
                <w:bCs/>
                <w:i/>
                <w:u w:val="single"/>
              </w:rPr>
              <w:t xml:space="preserve">Piscina </w:t>
            </w:r>
          </w:p>
          <w:p w14:paraId="442A9938" w14:textId="77777777" w:rsidR="001359B7" w:rsidRPr="00C94AD6" w:rsidRDefault="001359B7" w:rsidP="0069279A">
            <w:pPr>
              <w:ind w:firstLine="349"/>
              <w:jc w:val="both"/>
              <w:rPr>
                <w:bCs/>
              </w:rPr>
            </w:pPr>
            <w:r w:rsidRPr="00C94AD6">
              <w:rPr>
                <w:bCs/>
              </w:rPr>
              <w:t xml:space="preserve">   Încăpere reparată modern</w:t>
            </w:r>
            <w:r w:rsidRPr="00C94AD6">
              <w:rPr>
                <w:bCs/>
              </w:rPr>
              <w:tab/>
            </w:r>
            <w:r w:rsidRPr="00C94AD6">
              <w:rPr>
                <w:bCs/>
              </w:rPr>
              <w:tab/>
            </w:r>
            <w:r w:rsidRPr="00C94AD6">
              <w:rPr>
                <w:bCs/>
              </w:rPr>
              <w:tab/>
              <w:t>5</w:t>
            </w:r>
          </w:p>
          <w:p w14:paraId="3144E53E" w14:textId="77777777" w:rsidR="001359B7" w:rsidRPr="00C94AD6" w:rsidRDefault="001359B7" w:rsidP="0069279A">
            <w:pPr>
              <w:ind w:firstLine="349"/>
              <w:jc w:val="both"/>
              <w:rPr>
                <w:bCs/>
              </w:rPr>
            </w:pPr>
            <w:r w:rsidRPr="00C94AD6">
              <w:rPr>
                <w:bCs/>
              </w:rPr>
              <w:t xml:space="preserve">   Încăpere reparată parţial</w:t>
            </w:r>
            <w:r w:rsidRPr="00C94AD6">
              <w:rPr>
                <w:bCs/>
              </w:rPr>
              <w:tab/>
            </w:r>
            <w:r w:rsidRPr="00C94AD6">
              <w:rPr>
                <w:bCs/>
              </w:rPr>
              <w:tab/>
            </w:r>
            <w:r w:rsidRPr="00C94AD6">
              <w:rPr>
                <w:bCs/>
              </w:rPr>
              <w:tab/>
              <w:t>3</w:t>
            </w:r>
          </w:p>
          <w:p w14:paraId="3B1B4494" w14:textId="77777777" w:rsidR="001359B7" w:rsidRPr="00C94AD6" w:rsidRDefault="001359B7" w:rsidP="0069279A">
            <w:pPr>
              <w:ind w:firstLine="349"/>
              <w:jc w:val="both"/>
              <w:rPr>
                <w:bCs/>
              </w:rPr>
            </w:pPr>
            <w:r w:rsidRPr="00C94AD6">
              <w:rPr>
                <w:bCs/>
              </w:rPr>
              <w:t xml:space="preserve">   Încăpere veche </w:t>
            </w:r>
            <w:r w:rsidRPr="00C94AD6">
              <w:rPr>
                <w:bCs/>
              </w:rPr>
              <w:tab/>
            </w:r>
            <w:r w:rsidRPr="00C94AD6">
              <w:rPr>
                <w:bCs/>
              </w:rPr>
              <w:tab/>
            </w:r>
            <w:r w:rsidRPr="00C94AD6">
              <w:rPr>
                <w:bCs/>
              </w:rPr>
              <w:tab/>
            </w:r>
            <w:r w:rsidRPr="00C94AD6">
              <w:rPr>
                <w:bCs/>
              </w:rPr>
              <w:tab/>
            </w:r>
            <w:r w:rsidRPr="00C94AD6">
              <w:rPr>
                <w:bCs/>
              </w:rPr>
              <w:tab/>
              <w:t>0</w:t>
            </w:r>
          </w:p>
          <w:p w14:paraId="2022BF6E" w14:textId="77777777" w:rsidR="001359B7" w:rsidRPr="00C94AD6" w:rsidRDefault="001359B7" w:rsidP="0069279A">
            <w:pPr>
              <w:ind w:firstLine="349"/>
              <w:jc w:val="both"/>
              <w:rPr>
                <w:bCs/>
              </w:rPr>
            </w:pPr>
            <w:r w:rsidRPr="00C94AD6">
              <w:rPr>
                <w:bCs/>
              </w:rPr>
              <w:t xml:space="preserve">   </w:t>
            </w:r>
          </w:p>
          <w:p w14:paraId="70169462" w14:textId="77777777" w:rsidR="001359B7" w:rsidRPr="00C94AD6" w:rsidRDefault="001359B7" w:rsidP="0069279A">
            <w:pPr>
              <w:ind w:firstLine="349"/>
              <w:jc w:val="both"/>
              <w:rPr>
                <w:bCs/>
              </w:rPr>
            </w:pPr>
            <w:r w:rsidRPr="00C94AD6">
              <w:rPr>
                <w:bCs/>
              </w:rPr>
              <w:t xml:space="preserve">    Modern amenajată </w:t>
            </w:r>
            <w:r w:rsidRPr="00C94AD6">
              <w:rPr>
                <w:bCs/>
              </w:rPr>
              <w:tab/>
            </w:r>
            <w:r w:rsidRPr="00C94AD6">
              <w:rPr>
                <w:bCs/>
              </w:rPr>
              <w:tab/>
            </w:r>
            <w:r w:rsidRPr="00C94AD6">
              <w:rPr>
                <w:bCs/>
              </w:rPr>
              <w:tab/>
            </w:r>
            <w:r w:rsidRPr="00C94AD6">
              <w:rPr>
                <w:bCs/>
              </w:rPr>
              <w:tab/>
              <w:t>5</w:t>
            </w:r>
          </w:p>
          <w:p w14:paraId="2D476100" w14:textId="77777777" w:rsidR="001359B7" w:rsidRPr="00C94AD6" w:rsidRDefault="001359B7" w:rsidP="0069279A">
            <w:pPr>
              <w:ind w:firstLine="349"/>
              <w:jc w:val="both"/>
              <w:rPr>
                <w:bCs/>
              </w:rPr>
            </w:pPr>
            <w:r w:rsidRPr="00C94AD6">
              <w:rPr>
                <w:bCs/>
              </w:rPr>
              <w:t xml:space="preserve">    Parţial  amenajată  modernă</w:t>
            </w:r>
            <w:r w:rsidRPr="00C94AD6">
              <w:rPr>
                <w:bCs/>
              </w:rPr>
              <w:tab/>
            </w:r>
            <w:r w:rsidRPr="00C94AD6">
              <w:rPr>
                <w:bCs/>
              </w:rPr>
              <w:tab/>
            </w:r>
            <w:r w:rsidRPr="00C94AD6">
              <w:rPr>
                <w:bCs/>
              </w:rPr>
              <w:tab/>
              <w:t xml:space="preserve">3 </w:t>
            </w:r>
          </w:p>
          <w:p w14:paraId="2660F7F8" w14:textId="77777777" w:rsidR="001359B7" w:rsidRPr="00C94AD6" w:rsidRDefault="001359B7" w:rsidP="0069279A">
            <w:pPr>
              <w:ind w:firstLine="349"/>
              <w:jc w:val="both"/>
              <w:rPr>
                <w:bCs/>
              </w:rPr>
            </w:pPr>
            <w:r w:rsidRPr="00C94AD6">
              <w:rPr>
                <w:bCs/>
              </w:rPr>
              <w:t xml:space="preserve">   Amenajată cu echipament şi inventar învechit</w:t>
            </w:r>
            <w:r w:rsidRPr="00C94AD6">
              <w:rPr>
                <w:bCs/>
              </w:rPr>
              <w:tab/>
              <w:t>0</w:t>
            </w:r>
          </w:p>
          <w:p w14:paraId="7115BD0F" w14:textId="77777777" w:rsidR="001359B7" w:rsidRPr="00C94AD6" w:rsidRDefault="001359B7" w:rsidP="0069279A">
            <w:pPr>
              <w:ind w:firstLine="349"/>
              <w:jc w:val="both"/>
              <w:rPr>
                <w:bCs/>
              </w:rPr>
            </w:pPr>
          </w:p>
        </w:tc>
        <w:tc>
          <w:tcPr>
            <w:tcW w:w="3303" w:type="dxa"/>
          </w:tcPr>
          <w:p w14:paraId="6A02CBBA" w14:textId="77777777" w:rsidR="001359B7" w:rsidRPr="00C94AD6" w:rsidRDefault="001359B7" w:rsidP="0069279A">
            <w:pPr>
              <w:ind w:firstLine="349"/>
              <w:jc w:val="both"/>
              <w:rPr>
                <w:bCs/>
              </w:rPr>
            </w:pPr>
          </w:p>
        </w:tc>
      </w:tr>
      <w:tr w:rsidR="001359B7" w:rsidRPr="0007617F" w14:paraId="2BC89D75" w14:textId="77777777" w:rsidTr="0069279A">
        <w:tc>
          <w:tcPr>
            <w:tcW w:w="766" w:type="dxa"/>
          </w:tcPr>
          <w:p w14:paraId="4950B912" w14:textId="77777777" w:rsidR="001359B7" w:rsidRPr="00C94AD6" w:rsidRDefault="001359B7" w:rsidP="0069279A">
            <w:pPr>
              <w:ind w:firstLine="349"/>
              <w:jc w:val="both"/>
              <w:rPr>
                <w:bCs/>
              </w:rPr>
            </w:pPr>
            <w:r w:rsidRPr="00C94AD6">
              <w:rPr>
                <w:bCs/>
              </w:rPr>
              <w:t>4</w:t>
            </w:r>
          </w:p>
        </w:tc>
        <w:tc>
          <w:tcPr>
            <w:tcW w:w="6011" w:type="dxa"/>
          </w:tcPr>
          <w:p w14:paraId="38D8BA7C" w14:textId="77777777" w:rsidR="001359B7" w:rsidRPr="00C94AD6" w:rsidRDefault="001359B7" w:rsidP="0069279A">
            <w:pPr>
              <w:ind w:firstLine="349"/>
              <w:jc w:val="both"/>
              <w:rPr>
                <w:bCs/>
                <w:i/>
                <w:u w:val="single"/>
              </w:rPr>
            </w:pPr>
            <w:r w:rsidRPr="00C94AD6">
              <w:rPr>
                <w:bCs/>
                <w:i/>
                <w:u w:val="single"/>
              </w:rPr>
              <w:t>Secţia de nămol:</w:t>
            </w:r>
          </w:p>
          <w:p w14:paraId="6D7703CE" w14:textId="77777777" w:rsidR="001359B7" w:rsidRPr="00C94AD6" w:rsidRDefault="001359B7" w:rsidP="0069279A">
            <w:pPr>
              <w:ind w:firstLine="349"/>
              <w:jc w:val="both"/>
              <w:rPr>
                <w:bCs/>
              </w:rPr>
            </w:pPr>
            <w:r w:rsidRPr="00C94AD6">
              <w:rPr>
                <w:bCs/>
              </w:rPr>
              <w:t xml:space="preserve">   Încăpere reparată modern </w:t>
            </w:r>
            <w:r w:rsidRPr="00C94AD6">
              <w:rPr>
                <w:bCs/>
              </w:rPr>
              <w:tab/>
            </w:r>
            <w:r w:rsidRPr="00C94AD6">
              <w:rPr>
                <w:bCs/>
              </w:rPr>
              <w:tab/>
            </w:r>
            <w:r w:rsidRPr="00C94AD6">
              <w:rPr>
                <w:bCs/>
              </w:rPr>
              <w:tab/>
              <w:t>5</w:t>
            </w:r>
          </w:p>
          <w:p w14:paraId="09D9F119" w14:textId="77777777" w:rsidR="001359B7" w:rsidRPr="00C94AD6" w:rsidRDefault="001359B7" w:rsidP="0069279A">
            <w:pPr>
              <w:ind w:firstLine="349"/>
              <w:jc w:val="both"/>
              <w:rPr>
                <w:bCs/>
              </w:rPr>
            </w:pPr>
            <w:r w:rsidRPr="00C94AD6">
              <w:rPr>
                <w:bCs/>
              </w:rPr>
              <w:t xml:space="preserve">   Încăpere reparată parţial</w:t>
            </w:r>
            <w:r w:rsidRPr="00C94AD6">
              <w:rPr>
                <w:bCs/>
              </w:rPr>
              <w:tab/>
            </w:r>
            <w:r w:rsidRPr="00C94AD6">
              <w:rPr>
                <w:bCs/>
              </w:rPr>
              <w:tab/>
            </w:r>
            <w:r w:rsidRPr="00C94AD6">
              <w:rPr>
                <w:bCs/>
              </w:rPr>
              <w:tab/>
              <w:t>3</w:t>
            </w:r>
          </w:p>
          <w:p w14:paraId="0902F7EB" w14:textId="77777777" w:rsidR="001359B7" w:rsidRPr="00C94AD6" w:rsidRDefault="001359B7" w:rsidP="0069279A">
            <w:pPr>
              <w:ind w:firstLine="349"/>
              <w:jc w:val="both"/>
              <w:rPr>
                <w:bCs/>
              </w:rPr>
            </w:pPr>
            <w:r w:rsidRPr="00C94AD6">
              <w:rPr>
                <w:bCs/>
              </w:rPr>
              <w:t xml:space="preserve">   Încăpere veche </w:t>
            </w:r>
            <w:r w:rsidRPr="00C94AD6">
              <w:rPr>
                <w:bCs/>
              </w:rPr>
              <w:tab/>
            </w:r>
            <w:r w:rsidRPr="00C94AD6">
              <w:rPr>
                <w:bCs/>
              </w:rPr>
              <w:tab/>
            </w:r>
            <w:r w:rsidRPr="00C94AD6">
              <w:rPr>
                <w:bCs/>
              </w:rPr>
              <w:tab/>
            </w:r>
            <w:r w:rsidRPr="00C94AD6">
              <w:rPr>
                <w:bCs/>
              </w:rPr>
              <w:tab/>
            </w:r>
            <w:r w:rsidRPr="00C94AD6">
              <w:rPr>
                <w:bCs/>
              </w:rPr>
              <w:tab/>
              <w:t>0</w:t>
            </w:r>
          </w:p>
          <w:p w14:paraId="51EDAFD0" w14:textId="77777777" w:rsidR="001359B7" w:rsidRPr="00C94AD6" w:rsidRDefault="001359B7" w:rsidP="0069279A">
            <w:pPr>
              <w:ind w:firstLine="349"/>
              <w:jc w:val="both"/>
              <w:rPr>
                <w:bCs/>
              </w:rPr>
            </w:pPr>
            <w:r w:rsidRPr="00C94AD6">
              <w:rPr>
                <w:bCs/>
              </w:rPr>
              <w:t xml:space="preserve"> </w:t>
            </w:r>
          </w:p>
          <w:p w14:paraId="267E964E" w14:textId="77777777" w:rsidR="001359B7" w:rsidRPr="00C94AD6" w:rsidRDefault="001359B7" w:rsidP="0069279A">
            <w:pPr>
              <w:ind w:firstLine="349"/>
              <w:jc w:val="both"/>
              <w:rPr>
                <w:bCs/>
              </w:rPr>
            </w:pPr>
            <w:r w:rsidRPr="00C94AD6">
              <w:rPr>
                <w:bCs/>
              </w:rPr>
              <w:t xml:space="preserve">    Modernă amenajată </w:t>
            </w:r>
            <w:r w:rsidRPr="00C94AD6">
              <w:rPr>
                <w:bCs/>
              </w:rPr>
              <w:tab/>
            </w:r>
            <w:r w:rsidRPr="00C94AD6">
              <w:rPr>
                <w:bCs/>
              </w:rPr>
              <w:tab/>
            </w:r>
            <w:r w:rsidRPr="00C94AD6">
              <w:rPr>
                <w:bCs/>
              </w:rPr>
              <w:tab/>
            </w:r>
            <w:r w:rsidRPr="00C94AD6">
              <w:rPr>
                <w:bCs/>
              </w:rPr>
              <w:tab/>
              <w:t>5</w:t>
            </w:r>
          </w:p>
          <w:p w14:paraId="6158FCB6" w14:textId="77777777" w:rsidR="001359B7" w:rsidRPr="00C94AD6" w:rsidRDefault="001359B7" w:rsidP="0069279A">
            <w:pPr>
              <w:ind w:firstLine="349"/>
              <w:jc w:val="both"/>
              <w:rPr>
                <w:bCs/>
              </w:rPr>
            </w:pPr>
            <w:r w:rsidRPr="00C94AD6">
              <w:rPr>
                <w:bCs/>
              </w:rPr>
              <w:t xml:space="preserve">    Parţial  amenajată  modern</w:t>
            </w:r>
            <w:r w:rsidRPr="00C94AD6">
              <w:rPr>
                <w:bCs/>
              </w:rPr>
              <w:tab/>
            </w:r>
            <w:r w:rsidRPr="00C94AD6">
              <w:rPr>
                <w:bCs/>
              </w:rPr>
              <w:tab/>
            </w:r>
            <w:r w:rsidRPr="00C94AD6">
              <w:rPr>
                <w:bCs/>
              </w:rPr>
              <w:tab/>
              <w:t>3</w:t>
            </w:r>
          </w:p>
          <w:p w14:paraId="2DE3ABCF" w14:textId="77777777" w:rsidR="001359B7" w:rsidRPr="00C94AD6" w:rsidRDefault="001359B7" w:rsidP="0069279A">
            <w:pPr>
              <w:ind w:firstLine="349"/>
              <w:jc w:val="both"/>
              <w:rPr>
                <w:bCs/>
              </w:rPr>
            </w:pPr>
            <w:r w:rsidRPr="00C94AD6">
              <w:rPr>
                <w:bCs/>
              </w:rPr>
              <w:t xml:space="preserve">   Amenajată cu echipament şi inventar învechit -0</w:t>
            </w:r>
          </w:p>
        </w:tc>
        <w:tc>
          <w:tcPr>
            <w:tcW w:w="3303" w:type="dxa"/>
          </w:tcPr>
          <w:p w14:paraId="1242E7F0" w14:textId="77777777" w:rsidR="001359B7" w:rsidRPr="00C94AD6" w:rsidRDefault="001359B7" w:rsidP="0069279A">
            <w:pPr>
              <w:ind w:firstLine="349"/>
              <w:jc w:val="both"/>
              <w:rPr>
                <w:bCs/>
              </w:rPr>
            </w:pPr>
          </w:p>
        </w:tc>
      </w:tr>
      <w:tr w:rsidR="001359B7" w:rsidRPr="0007617F" w14:paraId="24D5C7FD" w14:textId="77777777" w:rsidTr="0069279A">
        <w:tc>
          <w:tcPr>
            <w:tcW w:w="766" w:type="dxa"/>
          </w:tcPr>
          <w:p w14:paraId="4A4D5EFB" w14:textId="77777777" w:rsidR="001359B7" w:rsidRPr="00C94AD6" w:rsidRDefault="001359B7" w:rsidP="0069279A">
            <w:pPr>
              <w:ind w:firstLine="349"/>
              <w:jc w:val="both"/>
              <w:rPr>
                <w:bCs/>
              </w:rPr>
            </w:pPr>
            <w:r w:rsidRPr="00C94AD6">
              <w:rPr>
                <w:bCs/>
              </w:rPr>
              <w:t>5</w:t>
            </w:r>
          </w:p>
        </w:tc>
        <w:tc>
          <w:tcPr>
            <w:tcW w:w="6011" w:type="dxa"/>
          </w:tcPr>
          <w:p w14:paraId="154195FB" w14:textId="77777777" w:rsidR="001359B7" w:rsidRPr="00C94AD6" w:rsidRDefault="001359B7" w:rsidP="0069279A">
            <w:pPr>
              <w:ind w:firstLine="349"/>
              <w:jc w:val="both"/>
              <w:rPr>
                <w:bCs/>
                <w:i/>
                <w:u w:val="single"/>
              </w:rPr>
            </w:pPr>
            <w:r w:rsidRPr="00C94AD6">
              <w:rPr>
                <w:bCs/>
                <w:i/>
                <w:u w:val="single"/>
              </w:rPr>
              <w:t>Secţia de fizioterapie</w:t>
            </w:r>
          </w:p>
          <w:p w14:paraId="10238D03" w14:textId="77777777" w:rsidR="001359B7" w:rsidRPr="00C94AD6" w:rsidRDefault="001359B7" w:rsidP="0069279A">
            <w:pPr>
              <w:ind w:firstLine="349"/>
              <w:jc w:val="both"/>
              <w:rPr>
                <w:bCs/>
              </w:rPr>
            </w:pPr>
            <w:r w:rsidRPr="00C94AD6">
              <w:rPr>
                <w:bCs/>
              </w:rPr>
              <w:t xml:space="preserve">   Încăpere reparată modernă </w:t>
            </w:r>
            <w:r w:rsidRPr="00C94AD6">
              <w:rPr>
                <w:bCs/>
              </w:rPr>
              <w:tab/>
            </w:r>
            <w:r w:rsidRPr="00C94AD6">
              <w:rPr>
                <w:bCs/>
              </w:rPr>
              <w:tab/>
            </w:r>
            <w:r w:rsidRPr="00C94AD6">
              <w:rPr>
                <w:bCs/>
              </w:rPr>
              <w:tab/>
              <w:t>5</w:t>
            </w:r>
          </w:p>
          <w:p w14:paraId="3EE562DD" w14:textId="77777777" w:rsidR="001359B7" w:rsidRPr="00C94AD6" w:rsidRDefault="001359B7" w:rsidP="0069279A">
            <w:pPr>
              <w:ind w:firstLine="349"/>
              <w:jc w:val="both"/>
              <w:rPr>
                <w:bCs/>
              </w:rPr>
            </w:pPr>
            <w:r w:rsidRPr="00C94AD6">
              <w:rPr>
                <w:bCs/>
              </w:rPr>
              <w:t xml:space="preserve">   Încăpere reparată parţial</w:t>
            </w:r>
            <w:r w:rsidRPr="00C94AD6">
              <w:rPr>
                <w:bCs/>
              </w:rPr>
              <w:tab/>
            </w:r>
            <w:r w:rsidRPr="00C94AD6">
              <w:rPr>
                <w:bCs/>
              </w:rPr>
              <w:tab/>
            </w:r>
            <w:r w:rsidRPr="00C94AD6">
              <w:rPr>
                <w:bCs/>
              </w:rPr>
              <w:tab/>
              <w:t>3</w:t>
            </w:r>
          </w:p>
          <w:p w14:paraId="010E89A9" w14:textId="77777777" w:rsidR="001359B7" w:rsidRPr="00C94AD6" w:rsidRDefault="001359B7" w:rsidP="0069279A">
            <w:pPr>
              <w:ind w:firstLine="349"/>
              <w:jc w:val="both"/>
              <w:rPr>
                <w:bCs/>
              </w:rPr>
            </w:pPr>
            <w:r w:rsidRPr="00C94AD6">
              <w:rPr>
                <w:bCs/>
              </w:rPr>
              <w:t xml:space="preserve">   Încăpere veche</w:t>
            </w:r>
            <w:r w:rsidRPr="00C94AD6">
              <w:rPr>
                <w:bCs/>
              </w:rPr>
              <w:tab/>
            </w:r>
            <w:r w:rsidRPr="00C94AD6">
              <w:rPr>
                <w:bCs/>
              </w:rPr>
              <w:tab/>
            </w:r>
            <w:r w:rsidRPr="00C94AD6">
              <w:rPr>
                <w:bCs/>
              </w:rPr>
              <w:tab/>
            </w:r>
            <w:r w:rsidRPr="00C94AD6">
              <w:rPr>
                <w:bCs/>
              </w:rPr>
              <w:tab/>
            </w:r>
            <w:r w:rsidRPr="00C94AD6">
              <w:rPr>
                <w:bCs/>
              </w:rPr>
              <w:tab/>
              <w:t>0</w:t>
            </w:r>
          </w:p>
          <w:p w14:paraId="25C3D5EA" w14:textId="77777777" w:rsidR="001359B7" w:rsidRPr="00C94AD6" w:rsidRDefault="001359B7" w:rsidP="0069279A">
            <w:pPr>
              <w:ind w:firstLine="349"/>
              <w:jc w:val="both"/>
              <w:rPr>
                <w:bCs/>
              </w:rPr>
            </w:pPr>
            <w:r w:rsidRPr="00C94AD6">
              <w:rPr>
                <w:bCs/>
              </w:rPr>
              <w:t xml:space="preserve">   </w:t>
            </w:r>
          </w:p>
          <w:p w14:paraId="64F22A5A" w14:textId="77777777" w:rsidR="001359B7" w:rsidRPr="00C94AD6" w:rsidRDefault="001359B7" w:rsidP="0069279A">
            <w:pPr>
              <w:ind w:firstLine="349"/>
              <w:jc w:val="both"/>
              <w:rPr>
                <w:bCs/>
              </w:rPr>
            </w:pPr>
            <w:r w:rsidRPr="00C94AD6">
              <w:rPr>
                <w:bCs/>
              </w:rPr>
              <w:t xml:space="preserve">    Modern amenajată</w:t>
            </w:r>
            <w:r w:rsidRPr="00C94AD6">
              <w:rPr>
                <w:bCs/>
              </w:rPr>
              <w:tab/>
            </w:r>
            <w:r w:rsidRPr="00C94AD6">
              <w:rPr>
                <w:bCs/>
              </w:rPr>
              <w:tab/>
            </w:r>
            <w:r w:rsidRPr="00C94AD6">
              <w:rPr>
                <w:bCs/>
              </w:rPr>
              <w:tab/>
            </w:r>
            <w:r w:rsidRPr="00C94AD6">
              <w:rPr>
                <w:bCs/>
              </w:rPr>
              <w:tab/>
              <w:t>5</w:t>
            </w:r>
          </w:p>
          <w:p w14:paraId="394FBAD1" w14:textId="77777777" w:rsidR="001359B7" w:rsidRPr="00C94AD6" w:rsidRDefault="001359B7" w:rsidP="0069279A">
            <w:pPr>
              <w:ind w:firstLine="349"/>
              <w:jc w:val="both"/>
              <w:rPr>
                <w:bCs/>
              </w:rPr>
            </w:pPr>
            <w:r w:rsidRPr="00C94AD6">
              <w:rPr>
                <w:bCs/>
              </w:rPr>
              <w:t xml:space="preserve">    Parţial  amenajată  modern </w:t>
            </w:r>
            <w:r w:rsidRPr="00C94AD6">
              <w:rPr>
                <w:bCs/>
              </w:rPr>
              <w:tab/>
            </w:r>
            <w:r w:rsidRPr="00C94AD6">
              <w:rPr>
                <w:bCs/>
              </w:rPr>
              <w:tab/>
              <w:t xml:space="preserve">             3</w:t>
            </w:r>
          </w:p>
          <w:p w14:paraId="42BEA650" w14:textId="77777777" w:rsidR="001359B7" w:rsidRPr="00C94AD6" w:rsidRDefault="001359B7" w:rsidP="0069279A">
            <w:pPr>
              <w:ind w:firstLine="349"/>
              <w:jc w:val="both"/>
              <w:rPr>
                <w:bCs/>
              </w:rPr>
            </w:pPr>
            <w:r w:rsidRPr="00C94AD6">
              <w:rPr>
                <w:bCs/>
              </w:rPr>
              <w:t xml:space="preserve">   Amenajată cu echipament şi inventar învechit</w:t>
            </w:r>
            <w:r w:rsidRPr="00C94AD6">
              <w:rPr>
                <w:bCs/>
              </w:rPr>
              <w:tab/>
              <w:t>0</w:t>
            </w:r>
          </w:p>
        </w:tc>
        <w:tc>
          <w:tcPr>
            <w:tcW w:w="3303" w:type="dxa"/>
          </w:tcPr>
          <w:p w14:paraId="26FF225B" w14:textId="77777777" w:rsidR="001359B7" w:rsidRPr="00C94AD6" w:rsidRDefault="001359B7" w:rsidP="0069279A">
            <w:pPr>
              <w:ind w:firstLine="349"/>
              <w:jc w:val="both"/>
              <w:rPr>
                <w:bCs/>
              </w:rPr>
            </w:pPr>
          </w:p>
        </w:tc>
      </w:tr>
      <w:tr w:rsidR="001359B7" w:rsidRPr="0007617F" w14:paraId="7BFDE15C" w14:textId="77777777" w:rsidTr="0069279A">
        <w:tc>
          <w:tcPr>
            <w:tcW w:w="766" w:type="dxa"/>
          </w:tcPr>
          <w:p w14:paraId="386600F7" w14:textId="77777777" w:rsidR="001359B7" w:rsidRPr="00C94AD6" w:rsidRDefault="001359B7" w:rsidP="0069279A">
            <w:pPr>
              <w:ind w:firstLine="349"/>
              <w:jc w:val="both"/>
              <w:rPr>
                <w:bCs/>
              </w:rPr>
            </w:pPr>
            <w:r w:rsidRPr="00C94AD6">
              <w:rPr>
                <w:bCs/>
              </w:rPr>
              <w:t>6</w:t>
            </w:r>
          </w:p>
        </w:tc>
        <w:tc>
          <w:tcPr>
            <w:tcW w:w="6011" w:type="dxa"/>
          </w:tcPr>
          <w:p w14:paraId="3C3FC538" w14:textId="77777777" w:rsidR="001359B7" w:rsidRPr="00C94AD6" w:rsidRDefault="001359B7" w:rsidP="0069279A">
            <w:pPr>
              <w:ind w:firstLine="349"/>
              <w:jc w:val="both"/>
              <w:rPr>
                <w:bCs/>
                <w:i/>
                <w:u w:val="single"/>
              </w:rPr>
            </w:pPr>
            <w:r w:rsidRPr="00C94AD6">
              <w:rPr>
                <w:bCs/>
                <w:i/>
                <w:u w:val="single"/>
              </w:rPr>
              <w:t>Cabinete de masaj</w:t>
            </w:r>
          </w:p>
          <w:p w14:paraId="757DC5BD" w14:textId="77777777" w:rsidR="001359B7" w:rsidRPr="00C94AD6" w:rsidRDefault="001359B7" w:rsidP="0069279A">
            <w:pPr>
              <w:ind w:firstLine="349"/>
              <w:jc w:val="both"/>
              <w:rPr>
                <w:bCs/>
              </w:rPr>
            </w:pPr>
            <w:r w:rsidRPr="00C94AD6">
              <w:rPr>
                <w:bCs/>
              </w:rPr>
              <w:t xml:space="preserve">   Încăpere reparată modern </w:t>
            </w:r>
            <w:r w:rsidRPr="00C94AD6">
              <w:rPr>
                <w:bCs/>
              </w:rPr>
              <w:tab/>
            </w:r>
            <w:r w:rsidRPr="00C94AD6">
              <w:rPr>
                <w:bCs/>
              </w:rPr>
              <w:tab/>
            </w:r>
            <w:r w:rsidRPr="00C94AD6">
              <w:rPr>
                <w:bCs/>
              </w:rPr>
              <w:tab/>
              <w:t>5</w:t>
            </w:r>
          </w:p>
          <w:p w14:paraId="7517E00A" w14:textId="77777777" w:rsidR="001359B7" w:rsidRPr="00C94AD6" w:rsidRDefault="001359B7" w:rsidP="0069279A">
            <w:pPr>
              <w:ind w:firstLine="349"/>
              <w:jc w:val="both"/>
              <w:rPr>
                <w:bCs/>
              </w:rPr>
            </w:pPr>
            <w:r w:rsidRPr="00C94AD6">
              <w:rPr>
                <w:bCs/>
              </w:rPr>
              <w:t xml:space="preserve">   Încăpere reparată parţial </w:t>
            </w:r>
            <w:r w:rsidRPr="00C94AD6">
              <w:rPr>
                <w:bCs/>
              </w:rPr>
              <w:tab/>
            </w:r>
            <w:r w:rsidRPr="00C94AD6">
              <w:rPr>
                <w:bCs/>
              </w:rPr>
              <w:tab/>
            </w:r>
            <w:r w:rsidRPr="00C94AD6">
              <w:rPr>
                <w:bCs/>
              </w:rPr>
              <w:tab/>
              <w:t>3</w:t>
            </w:r>
          </w:p>
          <w:p w14:paraId="2FFACD8E" w14:textId="77777777" w:rsidR="001359B7" w:rsidRPr="00C94AD6" w:rsidRDefault="001359B7" w:rsidP="0069279A">
            <w:pPr>
              <w:ind w:firstLine="349"/>
              <w:jc w:val="both"/>
              <w:rPr>
                <w:bCs/>
              </w:rPr>
            </w:pPr>
            <w:r w:rsidRPr="00C94AD6">
              <w:rPr>
                <w:bCs/>
              </w:rPr>
              <w:t xml:space="preserve">   Încăpere veche </w:t>
            </w:r>
            <w:r w:rsidRPr="00C94AD6">
              <w:rPr>
                <w:bCs/>
              </w:rPr>
              <w:tab/>
            </w:r>
            <w:r w:rsidRPr="00C94AD6">
              <w:rPr>
                <w:bCs/>
              </w:rPr>
              <w:tab/>
            </w:r>
            <w:r w:rsidRPr="00C94AD6">
              <w:rPr>
                <w:bCs/>
              </w:rPr>
              <w:tab/>
            </w:r>
            <w:r w:rsidRPr="00C94AD6">
              <w:rPr>
                <w:bCs/>
              </w:rPr>
              <w:tab/>
            </w:r>
            <w:r w:rsidRPr="00C94AD6">
              <w:rPr>
                <w:bCs/>
              </w:rPr>
              <w:tab/>
              <w:t>0</w:t>
            </w:r>
          </w:p>
          <w:p w14:paraId="43AC860B" w14:textId="77777777" w:rsidR="001359B7" w:rsidRPr="00C94AD6" w:rsidRDefault="001359B7" w:rsidP="0069279A">
            <w:pPr>
              <w:ind w:firstLine="349"/>
              <w:jc w:val="both"/>
              <w:rPr>
                <w:bCs/>
              </w:rPr>
            </w:pPr>
            <w:r w:rsidRPr="00C94AD6">
              <w:rPr>
                <w:bCs/>
              </w:rPr>
              <w:t xml:space="preserve">   </w:t>
            </w:r>
          </w:p>
          <w:p w14:paraId="4C9F3C72" w14:textId="77777777" w:rsidR="001359B7" w:rsidRPr="00C94AD6" w:rsidRDefault="001359B7" w:rsidP="0069279A">
            <w:pPr>
              <w:ind w:firstLine="349"/>
              <w:jc w:val="both"/>
              <w:rPr>
                <w:bCs/>
              </w:rPr>
            </w:pPr>
            <w:r w:rsidRPr="00C94AD6">
              <w:rPr>
                <w:bCs/>
              </w:rPr>
              <w:t xml:space="preserve">    Modern amenajate</w:t>
            </w:r>
            <w:r w:rsidRPr="00C94AD6">
              <w:rPr>
                <w:bCs/>
              </w:rPr>
              <w:tab/>
            </w:r>
            <w:r w:rsidRPr="00C94AD6">
              <w:rPr>
                <w:bCs/>
              </w:rPr>
              <w:tab/>
            </w:r>
            <w:r w:rsidRPr="00C94AD6">
              <w:rPr>
                <w:bCs/>
              </w:rPr>
              <w:tab/>
            </w:r>
            <w:r w:rsidRPr="00C94AD6">
              <w:rPr>
                <w:bCs/>
              </w:rPr>
              <w:tab/>
              <w:t>5</w:t>
            </w:r>
          </w:p>
          <w:p w14:paraId="13DEC333" w14:textId="77777777" w:rsidR="001359B7" w:rsidRPr="00C94AD6" w:rsidRDefault="001359B7" w:rsidP="0069279A">
            <w:pPr>
              <w:ind w:firstLine="349"/>
              <w:jc w:val="both"/>
              <w:rPr>
                <w:bCs/>
              </w:rPr>
            </w:pPr>
            <w:r w:rsidRPr="00C94AD6">
              <w:rPr>
                <w:bCs/>
              </w:rPr>
              <w:t xml:space="preserve">    Parţial  amenajate  modern</w:t>
            </w:r>
            <w:r w:rsidRPr="00C94AD6">
              <w:rPr>
                <w:bCs/>
              </w:rPr>
              <w:tab/>
            </w:r>
            <w:r w:rsidRPr="00C94AD6">
              <w:rPr>
                <w:bCs/>
              </w:rPr>
              <w:tab/>
            </w:r>
            <w:r w:rsidRPr="00C94AD6">
              <w:rPr>
                <w:bCs/>
              </w:rPr>
              <w:tab/>
              <w:t>3</w:t>
            </w:r>
          </w:p>
          <w:p w14:paraId="63F33093" w14:textId="77777777" w:rsidR="001359B7" w:rsidRPr="00C94AD6" w:rsidRDefault="001359B7" w:rsidP="0069279A">
            <w:pPr>
              <w:ind w:firstLine="349"/>
              <w:jc w:val="both"/>
              <w:rPr>
                <w:bCs/>
              </w:rPr>
            </w:pPr>
            <w:r w:rsidRPr="00C94AD6">
              <w:rPr>
                <w:bCs/>
              </w:rPr>
              <w:t xml:space="preserve">   Amenajate cu echipament şi inventar învechit    0</w:t>
            </w:r>
          </w:p>
        </w:tc>
        <w:tc>
          <w:tcPr>
            <w:tcW w:w="3303" w:type="dxa"/>
          </w:tcPr>
          <w:p w14:paraId="039B6853" w14:textId="77777777" w:rsidR="001359B7" w:rsidRPr="00C94AD6" w:rsidRDefault="001359B7" w:rsidP="0069279A">
            <w:pPr>
              <w:ind w:firstLine="349"/>
              <w:jc w:val="both"/>
              <w:rPr>
                <w:bCs/>
              </w:rPr>
            </w:pPr>
          </w:p>
        </w:tc>
      </w:tr>
      <w:tr w:rsidR="001359B7" w:rsidRPr="0007617F" w14:paraId="5C190B34" w14:textId="77777777" w:rsidTr="0069279A">
        <w:trPr>
          <w:trHeight w:val="2502"/>
        </w:trPr>
        <w:tc>
          <w:tcPr>
            <w:tcW w:w="766" w:type="dxa"/>
          </w:tcPr>
          <w:p w14:paraId="55BB82E0" w14:textId="77777777" w:rsidR="001359B7" w:rsidRPr="00C94AD6" w:rsidRDefault="001359B7" w:rsidP="0069279A">
            <w:pPr>
              <w:ind w:firstLine="349"/>
              <w:jc w:val="both"/>
              <w:rPr>
                <w:bCs/>
              </w:rPr>
            </w:pPr>
            <w:r w:rsidRPr="00C94AD6">
              <w:rPr>
                <w:bCs/>
              </w:rPr>
              <w:lastRenderedPageBreak/>
              <w:t>7</w:t>
            </w:r>
          </w:p>
        </w:tc>
        <w:tc>
          <w:tcPr>
            <w:tcW w:w="6011" w:type="dxa"/>
          </w:tcPr>
          <w:p w14:paraId="1598C057" w14:textId="77777777" w:rsidR="001359B7" w:rsidRPr="00C94AD6" w:rsidRDefault="001359B7" w:rsidP="0069279A">
            <w:pPr>
              <w:ind w:firstLine="349"/>
              <w:jc w:val="both"/>
              <w:rPr>
                <w:bCs/>
                <w:i/>
                <w:u w:val="single"/>
              </w:rPr>
            </w:pPr>
            <w:r w:rsidRPr="00C94AD6">
              <w:rPr>
                <w:bCs/>
                <w:i/>
                <w:u w:val="single"/>
              </w:rPr>
              <w:t>Salina</w:t>
            </w:r>
          </w:p>
          <w:p w14:paraId="201791D7" w14:textId="77777777" w:rsidR="001359B7" w:rsidRPr="00C94AD6" w:rsidRDefault="001359B7" w:rsidP="0069279A">
            <w:pPr>
              <w:ind w:firstLine="349"/>
              <w:jc w:val="both"/>
              <w:rPr>
                <w:bCs/>
              </w:rPr>
            </w:pPr>
            <w:r w:rsidRPr="00C94AD6">
              <w:rPr>
                <w:bCs/>
              </w:rPr>
              <w:t xml:space="preserve">   Încăpere reparată modern </w:t>
            </w:r>
            <w:r w:rsidRPr="00C94AD6">
              <w:rPr>
                <w:bCs/>
              </w:rPr>
              <w:tab/>
            </w:r>
            <w:r w:rsidRPr="00C94AD6">
              <w:rPr>
                <w:bCs/>
              </w:rPr>
              <w:tab/>
            </w:r>
            <w:r w:rsidRPr="00C94AD6">
              <w:rPr>
                <w:bCs/>
              </w:rPr>
              <w:tab/>
              <w:t>5</w:t>
            </w:r>
          </w:p>
          <w:p w14:paraId="43429C7A" w14:textId="77777777" w:rsidR="001359B7" w:rsidRPr="00C94AD6" w:rsidRDefault="001359B7" w:rsidP="0069279A">
            <w:pPr>
              <w:ind w:firstLine="349"/>
              <w:jc w:val="both"/>
              <w:rPr>
                <w:bCs/>
              </w:rPr>
            </w:pPr>
            <w:r w:rsidRPr="00C94AD6">
              <w:rPr>
                <w:bCs/>
              </w:rPr>
              <w:t xml:space="preserve">   Încăpere reparată parţial</w:t>
            </w:r>
            <w:r w:rsidRPr="00C94AD6">
              <w:rPr>
                <w:bCs/>
              </w:rPr>
              <w:tab/>
            </w:r>
            <w:r w:rsidRPr="00C94AD6">
              <w:rPr>
                <w:bCs/>
              </w:rPr>
              <w:tab/>
            </w:r>
            <w:r w:rsidRPr="00C94AD6">
              <w:rPr>
                <w:bCs/>
              </w:rPr>
              <w:tab/>
              <w:t>3</w:t>
            </w:r>
          </w:p>
          <w:p w14:paraId="6D79D713" w14:textId="77777777" w:rsidR="001359B7" w:rsidRPr="00C94AD6" w:rsidRDefault="001359B7" w:rsidP="0069279A">
            <w:pPr>
              <w:ind w:firstLine="349"/>
              <w:jc w:val="both"/>
              <w:rPr>
                <w:bCs/>
              </w:rPr>
            </w:pPr>
            <w:r w:rsidRPr="00C94AD6">
              <w:rPr>
                <w:bCs/>
              </w:rPr>
              <w:t xml:space="preserve">   Încăpere veche</w:t>
            </w:r>
            <w:r w:rsidRPr="00C94AD6">
              <w:rPr>
                <w:bCs/>
              </w:rPr>
              <w:tab/>
            </w:r>
            <w:r w:rsidRPr="00C94AD6">
              <w:rPr>
                <w:bCs/>
              </w:rPr>
              <w:tab/>
            </w:r>
            <w:r w:rsidRPr="00C94AD6">
              <w:rPr>
                <w:bCs/>
              </w:rPr>
              <w:tab/>
            </w:r>
            <w:r w:rsidRPr="00C94AD6">
              <w:rPr>
                <w:bCs/>
              </w:rPr>
              <w:tab/>
            </w:r>
            <w:r w:rsidRPr="00C94AD6">
              <w:rPr>
                <w:bCs/>
              </w:rPr>
              <w:tab/>
              <w:t>0</w:t>
            </w:r>
          </w:p>
          <w:p w14:paraId="763CDD2C" w14:textId="77777777" w:rsidR="001359B7" w:rsidRPr="00C94AD6" w:rsidRDefault="001359B7" w:rsidP="0069279A">
            <w:pPr>
              <w:ind w:firstLine="349"/>
              <w:jc w:val="both"/>
              <w:rPr>
                <w:bCs/>
              </w:rPr>
            </w:pPr>
            <w:r w:rsidRPr="00C94AD6">
              <w:rPr>
                <w:bCs/>
              </w:rPr>
              <w:t xml:space="preserve">   </w:t>
            </w:r>
          </w:p>
          <w:p w14:paraId="17FDE922" w14:textId="77777777" w:rsidR="001359B7" w:rsidRPr="00C94AD6" w:rsidRDefault="001359B7" w:rsidP="0069279A">
            <w:pPr>
              <w:ind w:firstLine="349"/>
              <w:jc w:val="both"/>
              <w:rPr>
                <w:bCs/>
              </w:rPr>
            </w:pPr>
            <w:r w:rsidRPr="00C94AD6">
              <w:rPr>
                <w:bCs/>
              </w:rPr>
              <w:t xml:space="preserve">    Modern amenajată - </w:t>
            </w:r>
            <w:r w:rsidRPr="00C94AD6">
              <w:rPr>
                <w:bCs/>
              </w:rPr>
              <w:tab/>
            </w:r>
            <w:r w:rsidRPr="00C94AD6">
              <w:rPr>
                <w:bCs/>
              </w:rPr>
              <w:tab/>
            </w:r>
            <w:r w:rsidRPr="00C94AD6">
              <w:rPr>
                <w:bCs/>
              </w:rPr>
              <w:tab/>
            </w:r>
            <w:r w:rsidRPr="00C94AD6">
              <w:rPr>
                <w:bCs/>
              </w:rPr>
              <w:tab/>
              <w:t xml:space="preserve">5  </w:t>
            </w:r>
          </w:p>
          <w:p w14:paraId="02E5727B" w14:textId="77777777" w:rsidR="001359B7" w:rsidRPr="00C94AD6" w:rsidRDefault="001359B7" w:rsidP="0069279A">
            <w:pPr>
              <w:ind w:firstLine="349"/>
              <w:jc w:val="both"/>
              <w:rPr>
                <w:bCs/>
              </w:rPr>
            </w:pPr>
            <w:r w:rsidRPr="00C94AD6">
              <w:rPr>
                <w:bCs/>
              </w:rPr>
              <w:t xml:space="preserve">   Parţial  amenajată  modern</w:t>
            </w:r>
            <w:r w:rsidRPr="00C94AD6">
              <w:rPr>
                <w:bCs/>
              </w:rPr>
              <w:tab/>
            </w:r>
            <w:r w:rsidRPr="00C94AD6">
              <w:rPr>
                <w:bCs/>
              </w:rPr>
              <w:tab/>
            </w:r>
            <w:r w:rsidRPr="00C94AD6">
              <w:rPr>
                <w:bCs/>
              </w:rPr>
              <w:tab/>
              <w:t>3</w:t>
            </w:r>
          </w:p>
          <w:p w14:paraId="376583D8" w14:textId="77777777" w:rsidR="001359B7" w:rsidRPr="00C94AD6" w:rsidRDefault="001359B7" w:rsidP="0069279A">
            <w:pPr>
              <w:ind w:firstLine="349"/>
              <w:jc w:val="both"/>
              <w:rPr>
                <w:bCs/>
              </w:rPr>
            </w:pPr>
            <w:r w:rsidRPr="00C94AD6">
              <w:rPr>
                <w:bCs/>
              </w:rPr>
              <w:t xml:space="preserve">   Amenajată cu echipament şi inventar învechit</w:t>
            </w:r>
            <w:r w:rsidRPr="00C94AD6">
              <w:rPr>
                <w:bCs/>
              </w:rPr>
              <w:tab/>
              <w:t>0</w:t>
            </w:r>
          </w:p>
        </w:tc>
        <w:tc>
          <w:tcPr>
            <w:tcW w:w="3303" w:type="dxa"/>
          </w:tcPr>
          <w:p w14:paraId="4C7FC0EC" w14:textId="77777777" w:rsidR="001359B7" w:rsidRPr="00C94AD6" w:rsidRDefault="001359B7" w:rsidP="0069279A">
            <w:pPr>
              <w:ind w:firstLine="349"/>
              <w:jc w:val="both"/>
              <w:rPr>
                <w:bCs/>
              </w:rPr>
            </w:pPr>
          </w:p>
        </w:tc>
      </w:tr>
      <w:tr w:rsidR="001359B7" w:rsidRPr="0007617F" w14:paraId="560ACDE0" w14:textId="77777777" w:rsidTr="0069279A">
        <w:tc>
          <w:tcPr>
            <w:tcW w:w="766" w:type="dxa"/>
          </w:tcPr>
          <w:p w14:paraId="47CFB231" w14:textId="77777777" w:rsidR="001359B7" w:rsidRPr="00C94AD6" w:rsidRDefault="001359B7" w:rsidP="0069279A">
            <w:pPr>
              <w:ind w:firstLine="349"/>
              <w:jc w:val="both"/>
              <w:rPr>
                <w:bCs/>
              </w:rPr>
            </w:pPr>
            <w:r w:rsidRPr="00C94AD6">
              <w:rPr>
                <w:bCs/>
              </w:rPr>
              <w:t>8</w:t>
            </w:r>
          </w:p>
        </w:tc>
        <w:tc>
          <w:tcPr>
            <w:tcW w:w="6011" w:type="dxa"/>
          </w:tcPr>
          <w:p w14:paraId="05F3D5A6" w14:textId="77777777" w:rsidR="001359B7" w:rsidRPr="00C94AD6" w:rsidRDefault="001359B7" w:rsidP="0069279A">
            <w:pPr>
              <w:ind w:firstLine="349"/>
              <w:jc w:val="both"/>
              <w:rPr>
                <w:bCs/>
                <w:i/>
                <w:u w:val="single"/>
              </w:rPr>
            </w:pPr>
            <w:r w:rsidRPr="00C94AD6">
              <w:rPr>
                <w:bCs/>
                <w:i/>
                <w:u w:val="single"/>
              </w:rPr>
              <w:t>Sala de trenajoare/de gimnastică curativă</w:t>
            </w:r>
          </w:p>
          <w:p w14:paraId="7657FE98" w14:textId="77777777" w:rsidR="001359B7" w:rsidRPr="00C94AD6" w:rsidRDefault="001359B7" w:rsidP="0069279A">
            <w:pPr>
              <w:ind w:firstLine="349"/>
              <w:jc w:val="both"/>
              <w:rPr>
                <w:bCs/>
              </w:rPr>
            </w:pPr>
            <w:r w:rsidRPr="00C94AD6">
              <w:rPr>
                <w:bCs/>
              </w:rPr>
              <w:t xml:space="preserve">   Încăpere reparată modern </w:t>
            </w:r>
            <w:r w:rsidRPr="00C94AD6">
              <w:rPr>
                <w:bCs/>
              </w:rPr>
              <w:tab/>
            </w:r>
            <w:r w:rsidRPr="00C94AD6">
              <w:rPr>
                <w:bCs/>
              </w:rPr>
              <w:tab/>
            </w:r>
            <w:r w:rsidRPr="00C94AD6">
              <w:rPr>
                <w:bCs/>
              </w:rPr>
              <w:tab/>
              <w:t>5</w:t>
            </w:r>
          </w:p>
          <w:p w14:paraId="28CEFD63" w14:textId="77777777" w:rsidR="001359B7" w:rsidRPr="00C94AD6" w:rsidRDefault="001359B7" w:rsidP="0069279A">
            <w:pPr>
              <w:ind w:firstLine="349"/>
              <w:jc w:val="both"/>
              <w:rPr>
                <w:bCs/>
              </w:rPr>
            </w:pPr>
            <w:r w:rsidRPr="00C94AD6">
              <w:rPr>
                <w:bCs/>
              </w:rPr>
              <w:t xml:space="preserve">   Încăpere reparată parţial </w:t>
            </w:r>
            <w:r w:rsidRPr="00C94AD6">
              <w:rPr>
                <w:bCs/>
              </w:rPr>
              <w:tab/>
            </w:r>
            <w:r w:rsidRPr="00C94AD6">
              <w:rPr>
                <w:bCs/>
              </w:rPr>
              <w:tab/>
            </w:r>
            <w:r w:rsidRPr="00C94AD6">
              <w:rPr>
                <w:bCs/>
              </w:rPr>
              <w:tab/>
              <w:t>3</w:t>
            </w:r>
          </w:p>
          <w:p w14:paraId="27DB95A9" w14:textId="77777777" w:rsidR="001359B7" w:rsidRPr="00C94AD6" w:rsidRDefault="001359B7" w:rsidP="0069279A">
            <w:pPr>
              <w:ind w:firstLine="349"/>
              <w:jc w:val="both"/>
              <w:rPr>
                <w:bCs/>
              </w:rPr>
            </w:pPr>
            <w:r w:rsidRPr="00C94AD6">
              <w:rPr>
                <w:bCs/>
              </w:rPr>
              <w:t xml:space="preserve">   Încăpere veche</w:t>
            </w:r>
            <w:r w:rsidRPr="00C94AD6">
              <w:rPr>
                <w:bCs/>
              </w:rPr>
              <w:tab/>
            </w:r>
            <w:r w:rsidRPr="00C94AD6">
              <w:rPr>
                <w:bCs/>
              </w:rPr>
              <w:tab/>
            </w:r>
            <w:r w:rsidRPr="00C94AD6">
              <w:rPr>
                <w:bCs/>
              </w:rPr>
              <w:tab/>
            </w:r>
            <w:r w:rsidRPr="00C94AD6">
              <w:rPr>
                <w:bCs/>
              </w:rPr>
              <w:tab/>
            </w:r>
            <w:r w:rsidRPr="00C94AD6">
              <w:rPr>
                <w:bCs/>
              </w:rPr>
              <w:tab/>
              <w:t>0</w:t>
            </w:r>
          </w:p>
          <w:p w14:paraId="2E092DF1" w14:textId="77777777" w:rsidR="001359B7" w:rsidRPr="00C94AD6" w:rsidRDefault="001359B7" w:rsidP="0069279A">
            <w:pPr>
              <w:ind w:firstLine="349"/>
              <w:jc w:val="both"/>
              <w:rPr>
                <w:bCs/>
              </w:rPr>
            </w:pPr>
            <w:r w:rsidRPr="00C94AD6">
              <w:rPr>
                <w:bCs/>
              </w:rPr>
              <w:t xml:space="preserve">   </w:t>
            </w:r>
          </w:p>
          <w:p w14:paraId="31343D36" w14:textId="77777777" w:rsidR="001359B7" w:rsidRPr="00C94AD6" w:rsidRDefault="001359B7" w:rsidP="0069279A">
            <w:pPr>
              <w:ind w:firstLine="349"/>
              <w:jc w:val="both"/>
              <w:rPr>
                <w:bCs/>
              </w:rPr>
            </w:pPr>
            <w:r w:rsidRPr="00C94AD6">
              <w:rPr>
                <w:bCs/>
              </w:rPr>
              <w:t xml:space="preserve">    Modern amenajată</w:t>
            </w:r>
            <w:r w:rsidRPr="00C94AD6">
              <w:rPr>
                <w:bCs/>
              </w:rPr>
              <w:tab/>
            </w:r>
            <w:r w:rsidRPr="00C94AD6">
              <w:rPr>
                <w:bCs/>
              </w:rPr>
              <w:tab/>
            </w:r>
            <w:r w:rsidRPr="00C94AD6">
              <w:rPr>
                <w:bCs/>
              </w:rPr>
              <w:tab/>
            </w:r>
            <w:r w:rsidRPr="00C94AD6">
              <w:rPr>
                <w:bCs/>
              </w:rPr>
              <w:tab/>
              <w:t>5</w:t>
            </w:r>
          </w:p>
          <w:p w14:paraId="3C1CFF1C" w14:textId="77777777" w:rsidR="001359B7" w:rsidRPr="00C94AD6" w:rsidRDefault="001359B7" w:rsidP="0069279A">
            <w:pPr>
              <w:ind w:firstLine="349"/>
              <w:jc w:val="both"/>
              <w:rPr>
                <w:bCs/>
              </w:rPr>
            </w:pPr>
            <w:r w:rsidRPr="00C94AD6">
              <w:rPr>
                <w:bCs/>
              </w:rPr>
              <w:t xml:space="preserve">    Parţial  amenajată  modern</w:t>
            </w:r>
            <w:r w:rsidRPr="00C94AD6">
              <w:rPr>
                <w:bCs/>
              </w:rPr>
              <w:tab/>
            </w:r>
            <w:r w:rsidRPr="00C94AD6">
              <w:rPr>
                <w:bCs/>
              </w:rPr>
              <w:tab/>
            </w:r>
            <w:r w:rsidRPr="00C94AD6">
              <w:rPr>
                <w:bCs/>
              </w:rPr>
              <w:tab/>
              <w:t>3</w:t>
            </w:r>
          </w:p>
          <w:p w14:paraId="3F739B61" w14:textId="77777777" w:rsidR="001359B7" w:rsidRPr="00C94AD6" w:rsidRDefault="001359B7" w:rsidP="0069279A">
            <w:pPr>
              <w:ind w:firstLine="349"/>
              <w:jc w:val="both"/>
              <w:rPr>
                <w:bCs/>
              </w:rPr>
            </w:pPr>
            <w:r w:rsidRPr="00C94AD6">
              <w:rPr>
                <w:bCs/>
              </w:rPr>
              <w:t xml:space="preserve">   Amenajată cu echipament şi inventar învechit</w:t>
            </w:r>
            <w:r w:rsidRPr="00C94AD6">
              <w:rPr>
                <w:bCs/>
              </w:rPr>
              <w:tab/>
              <w:t>0</w:t>
            </w:r>
          </w:p>
        </w:tc>
        <w:tc>
          <w:tcPr>
            <w:tcW w:w="3303" w:type="dxa"/>
          </w:tcPr>
          <w:p w14:paraId="511CB9A5" w14:textId="77777777" w:rsidR="001359B7" w:rsidRPr="00C94AD6" w:rsidRDefault="001359B7" w:rsidP="0069279A">
            <w:pPr>
              <w:ind w:firstLine="349"/>
              <w:jc w:val="both"/>
              <w:rPr>
                <w:bCs/>
              </w:rPr>
            </w:pPr>
          </w:p>
        </w:tc>
      </w:tr>
      <w:tr w:rsidR="001359B7" w:rsidRPr="0007617F" w14:paraId="1DAE8F81" w14:textId="77777777" w:rsidTr="0069279A">
        <w:tc>
          <w:tcPr>
            <w:tcW w:w="766" w:type="dxa"/>
          </w:tcPr>
          <w:p w14:paraId="7788E988" w14:textId="77777777" w:rsidR="001359B7" w:rsidRPr="00C94AD6" w:rsidRDefault="001359B7" w:rsidP="0069279A">
            <w:pPr>
              <w:ind w:firstLine="349"/>
              <w:jc w:val="both"/>
              <w:rPr>
                <w:bCs/>
              </w:rPr>
            </w:pPr>
            <w:r w:rsidRPr="00C94AD6">
              <w:rPr>
                <w:bCs/>
              </w:rPr>
              <w:t>9</w:t>
            </w:r>
          </w:p>
        </w:tc>
        <w:tc>
          <w:tcPr>
            <w:tcW w:w="6011" w:type="dxa"/>
          </w:tcPr>
          <w:p w14:paraId="5A73FA78" w14:textId="77777777" w:rsidR="001359B7" w:rsidRPr="00C94AD6" w:rsidRDefault="001359B7" w:rsidP="0069279A">
            <w:pPr>
              <w:ind w:firstLine="349"/>
              <w:jc w:val="both"/>
              <w:rPr>
                <w:bCs/>
                <w:i/>
                <w:u w:val="single"/>
              </w:rPr>
            </w:pPr>
            <w:r w:rsidRPr="00C94AD6">
              <w:rPr>
                <w:bCs/>
              </w:rPr>
              <w:t xml:space="preserve">   </w:t>
            </w:r>
            <w:r w:rsidRPr="00C94AD6">
              <w:rPr>
                <w:bCs/>
                <w:i/>
                <w:u w:val="single"/>
              </w:rPr>
              <w:t>Secţia de fitoterapie</w:t>
            </w:r>
          </w:p>
          <w:p w14:paraId="2E5CB55F" w14:textId="77777777" w:rsidR="001359B7" w:rsidRPr="00C94AD6" w:rsidRDefault="001359B7" w:rsidP="0069279A">
            <w:pPr>
              <w:ind w:firstLine="349"/>
              <w:jc w:val="both"/>
              <w:rPr>
                <w:bCs/>
              </w:rPr>
            </w:pPr>
            <w:r w:rsidRPr="00C94AD6">
              <w:rPr>
                <w:bCs/>
              </w:rPr>
              <w:t xml:space="preserve">   Încăpere reparată modern </w:t>
            </w:r>
            <w:r w:rsidRPr="00C94AD6">
              <w:rPr>
                <w:bCs/>
              </w:rPr>
              <w:tab/>
            </w:r>
            <w:r w:rsidRPr="00C94AD6">
              <w:rPr>
                <w:bCs/>
              </w:rPr>
              <w:tab/>
            </w:r>
            <w:r w:rsidRPr="00C94AD6">
              <w:rPr>
                <w:bCs/>
              </w:rPr>
              <w:tab/>
              <w:t>5</w:t>
            </w:r>
          </w:p>
          <w:p w14:paraId="35A6C6F1" w14:textId="77777777" w:rsidR="001359B7" w:rsidRPr="00C94AD6" w:rsidRDefault="001359B7" w:rsidP="0069279A">
            <w:pPr>
              <w:ind w:firstLine="349"/>
              <w:jc w:val="both"/>
              <w:rPr>
                <w:bCs/>
              </w:rPr>
            </w:pPr>
            <w:r w:rsidRPr="00C94AD6">
              <w:rPr>
                <w:bCs/>
              </w:rPr>
              <w:t xml:space="preserve">   Încăpere reparată parţial </w:t>
            </w:r>
            <w:r w:rsidRPr="00C94AD6">
              <w:rPr>
                <w:bCs/>
              </w:rPr>
              <w:tab/>
            </w:r>
            <w:r w:rsidRPr="00C94AD6">
              <w:rPr>
                <w:bCs/>
              </w:rPr>
              <w:tab/>
            </w:r>
            <w:r w:rsidRPr="00C94AD6">
              <w:rPr>
                <w:bCs/>
              </w:rPr>
              <w:tab/>
              <w:t>3</w:t>
            </w:r>
          </w:p>
          <w:p w14:paraId="5A2AE5B0" w14:textId="77777777" w:rsidR="001359B7" w:rsidRPr="00C94AD6" w:rsidRDefault="001359B7" w:rsidP="0069279A">
            <w:pPr>
              <w:ind w:firstLine="349"/>
              <w:jc w:val="both"/>
              <w:rPr>
                <w:bCs/>
              </w:rPr>
            </w:pPr>
            <w:r w:rsidRPr="00C94AD6">
              <w:rPr>
                <w:bCs/>
              </w:rPr>
              <w:t xml:space="preserve">   Încăpere veche</w:t>
            </w:r>
            <w:r w:rsidRPr="00C94AD6">
              <w:rPr>
                <w:bCs/>
              </w:rPr>
              <w:tab/>
            </w:r>
            <w:r w:rsidRPr="00C94AD6">
              <w:rPr>
                <w:bCs/>
              </w:rPr>
              <w:tab/>
            </w:r>
            <w:r w:rsidRPr="00C94AD6">
              <w:rPr>
                <w:bCs/>
              </w:rPr>
              <w:tab/>
            </w:r>
            <w:r w:rsidRPr="00C94AD6">
              <w:rPr>
                <w:bCs/>
              </w:rPr>
              <w:tab/>
            </w:r>
            <w:r w:rsidRPr="00C94AD6">
              <w:rPr>
                <w:bCs/>
              </w:rPr>
              <w:tab/>
              <w:t>0</w:t>
            </w:r>
          </w:p>
          <w:p w14:paraId="3ABA7E7C" w14:textId="77777777" w:rsidR="001359B7" w:rsidRPr="00C94AD6" w:rsidRDefault="001359B7" w:rsidP="0069279A">
            <w:pPr>
              <w:ind w:firstLine="349"/>
              <w:jc w:val="both"/>
              <w:rPr>
                <w:bCs/>
              </w:rPr>
            </w:pPr>
            <w:r w:rsidRPr="00C94AD6">
              <w:rPr>
                <w:bCs/>
              </w:rPr>
              <w:t xml:space="preserve">   </w:t>
            </w:r>
          </w:p>
          <w:p w14:paraId="1F9323F4" w14:textId="77777777" w:rsidR="001359B7" w:rsidRPr="00C94AD6" w:rsidRDefault="001359B7" w:rsidP="0069279A">
            <w:pPr>
              <w:ind w:firstLine="349"/>
              <w:jc w:val="both"/>
              <w:rPr>
                <w:bCs/>
              </w:rPr>
            </w:pPr>
            <w:r w:rsidRPr="00C94AD6">
              <w:rPr>
                <w:bCs/>
              </w:rPr>
              <w:t xml:space="preserve">    Modern amenajată  </w:t>
            </w:r>
            <w:r w:rsidRPr="00C94AD6">
              <w:rPr>
                <w:bCs/>
              </w:rPr>
              <w:tab/>
            </w:r>
            <w:r w:rsidRPr="00C94AD6">
              <w:rPr>
                <w:bCs/>
              </w:rPr>
              <w:tab/>
            </w:r>
            <w:r w:rsidRPr="00C94AD6">
              <w:rPr>
                <w:bCs/>
              </w:rPr>
              <w:tab/>
              <w:t xml:space="preserve">            5</w:t>
            </w:r>
          </w:p>
          <w:p w14:paraId="6AD7175D" w14:textId="77777777" w:rsidR="001359B7" w:rsidRPr="00C94AD6" w:rsidRDefault="001359B7" w:rsidP="0069279A">
            <w:pPr>
              <w:ind w:firstLine="349"/>
              <w:jc w:val="both"/>
              <w:rPr>
                <w:bCs/>
              </w:rPr>
            </w:pPr>
            <w:r w:rsidRPr="00C94AD6">
              <w:rPr>
                <w:bCs/>
              </w:rPr>
              <w:t xml:space="preserve">    Parţial  amenajată  moder</w:t>
            </w:r>
            <w:r w:rsidRPr="00C94AD6">
              <w:rPr>
                <w:bCs/>
              </w:rPr>
              <w:tab/>
            </w:r>
            <w:r w:rsidRPr="00C94AD6">
              <w:rPr>
                <w:bCs/>
              </w:rPr>
              <w:tab/>
            </w:r>
            <w:r w:rsidRPr="00C94AD6">
              <w:rPr>
                <w:bCs/>
              </w:rPr>
              <w:tab/>
              <w:t>3</w:t>
            </w:r>
          </w:p>
          <w:p w14:paraId="58A82ED0" w14:textId="77777777" w:rsidR="001359B7" w:rsidRPr="00C94AD6" w:rsidRDefault="001359B7" w:rsidP="0069279A">
            <w:pPr>
              <w:ind w:firstLine="349"/>
              <w:jc w:val="both"/>
              <w:rPr>
                <w:bCs/>
              </w:rPr>
            </w:pPr>
            <w:r w:rsidRPr="00C94AD6">
              <w:rPr>
                <w:bCs/>
              </w:rPr>
              <w:t xml:space="preserve">   Amenajată cu echipament şi inventar învechit 0</w:t>
            </w:r>
          </w:p>
        </w:tc>
        <w:tc>
          <w:tcPr>
            <w:tcW w:w="3303" w:type="dxa"/>
          </w:tcPr>
          <w:p w14:paraId="4718CE49" w14:textId="77777777" w:rsidR="001359B7" w:rsidRPr="00C94AD6" w:rsidRDefault="001359B7" w:rsidP="0069279A">
            <w:pPr>
              <w:ind w:firstLine="349"/>
              <w:jc w:val="both"/>
              <w:rPr>
                <w:bCs/>
              </w:rPr>
            </w:pPr>
          </w:p>
        </w:tc>
      </w:tr>
      <w:tr w:rsidR="001359B7" w:rsidRPr="0007617F" w14:paraId="5500BC71" w14:textId="77777777" w:rsidTr="0069279A">
        <w:tc>
          <w:tcPr>
            <w:tcW w:w="766" w:type="dxa"/>
          </w:tcPr>
          <w:p w14:paraId="4CC3F831" w14:textId="77777777" w:rsidR="001359B7" w:rsidRPr="00C94AD6" w:rsidRDefault="001359B7" w:rsidP="0069279A">
            <w:pPr>
              <w:ind w:firstLine="349"/>
              <w:jc w:val="both"/>
              <w:rPr>
                <w:bCs/>
              </w:rPr>
            </w:pPr>
            <w:r w:rsidRPr="00C94AD6">
              <w:rPr>
                <w:bCs/>
              </w:rPr>
              <w:t>10</w:t>
            </w:r>
          </w:p>
        </w:tc>
        <w:tc>
          <w:tcPr>
            <w:tcW w:w="6011" w:type="dxa"/>
          </w:tcPr>
          <w:p w14:paraId="15154FB6" w14:textId="77777777" w:rsidR="001359B7" w:rsidRPr="00C94AD6" w:rsidRDefault="001359B7" w:rsidP="0069279A">
            <w:pPr>
              <w:ind w:firstLine="349"/>
              <w:jc w:val="both"/>
              <w:rPr>
                <w:bCs/>
                <w:i/>
                <w:u w:val="single"/>
              </w:rPr>
            </w:pPr>
            <w:r w:rsidRPr="00C94AD6">
              <w:rPr>
                <w:bCs/>
              </w:rPr>
              <w:t xml:space="preserve">   </w:t>
            </w:r>
            <w:r w:rsidRPr="00C94AD6">
              <w:rPr>
                <w:bCs/>
                <w:i/>
                <w:u w:val="single"/>
              </w:rPr>
              <w:t>Secţia de microclizme şi irigări intestinale</w:t>
            </w:r>
          </w:p>
          <w:p w14:paraId="6D9FBFC6" w14:textId="77777777" w:rsidR="001359B7" w:rsidRPr="00C94AD6" w:rsidRDefault="001359B7" w:rsidP="0069279A">
            <w:pPr>
              <w:ind w:firstLine="349"/>
              <w:jc w:val="both"/>
              <w:rPr>
                <w:bCs/>
              </w:rPr>
            </w:pPr>
            <w:r w:rsidRPr="00C94AD6">
              <w:rPr>
                <w:bCs/>
              </w:rPr>
              <w:t xml:space="preserve">   Încăpere reparată modern </w:t>
            </w:r>
            <w:r w:rsidRPr="00C94AD6">
              <w:rPr>
                <w:bCs/>
              </w:rPr>
              <w:tab/>
            </w:r>
            <w:r w:rsidRPr="00C94AD6">
              <w:rPr>
                <w:bCs/>
              </w:rPr>
              <w:tab/>
            </w:r>
            <w:r w:rsidRPr="00C94AD6">
              <w:rPr>
                <w:bCs/>
              </w:rPr>
              <w:tab/>
              <w:t>5</w:t>
            </w:r>
          </w:p>
          <w:p w14:paraId="248CF3C9" w14:textId="77777777" w:rsidR="001359B7" w:rsidRPr="00C94AD6" w:rsidRDefault="001359B7" w:rsidP="0069279A">
            <w:pPr>
              <w:ind w:firstLine="349"/>
              <w:jc w:val="both"/>
              <w:rPr>
                <w:bCs/>
              </w:rPr>
            </w:pPr>
            <w:r w:rsidRPr="00C94AD6">
              <w:rPr>
                <w:bCs/>
              </w:rPr>
              <w:t xml:space="preserve">   Încăpere reparată parţial </w:t>
            </w:r>
            <w:r w:rsidRPr="00C94AD6">
              <w:rPr>
                <w:bCs/>
              </w:rPr>
              <w:tab/>
            </w:r>
            <w:r w:rsidRPr="00C94AD6">
              <w:rPr>
                <w:bCs/>
              </w:rPr>
              <w:tab/>
            </w:r>
            <w:r w:rsidRPr="00C94AD6">
              <w:rPr>
                <w:bCs/>
              </w:rPr>
              <w:tab/>
              <w:t>3</w:t>
            </w:r>
          </w:p>
          <w:p w14:paraId="4E712C60" w14:textId="77777777" w:rsidR="001359B7" w:rsidRPr="00C94AD6" w:rsidRDefault="001359B7" w:rsidP="0069279A">
            <w:pPr>
              <w:ind w:firstLine="349"/>
              <w:jc w:val="both"/>
              <w:rPr>
                <w:bCs/>
              </w:rPr>
            </w:pPr>
            <w:r w:rsidRPr="00C94AD6">
              <w:rPr>
                <w:bCs/>
              </w:rPr>
              <w:t xml:space="preserve">   Încăpere veche</w:t>
            </w:r>
            <w:r w:rsidRPr="00C94AD6">
              <w:rPr>
                <w:bCs/>
              </w:rPr>
              <w:tab/>
            </w:r>
            <w:r w:rsidRPr="00C94AD6">
              <w:rPr>
                <w:bCs/>
              </w:rPr>
              <w:tab/>
            </w:r>
            <w:r w:rsidRPr="00C94AD6">
              <w:rPr>
                <w:bCs/>
              </w:rPr>
              <w:tab/>
            </w:r>
            <w:r w:rsidRPr="00C94AD6">
              <w:rPr>
                <w:bCs/>
              </w:rPr>
              <w:tab/>
            </w:r>
            <w:r w:rsidRPr="00C94AD6">
              <w:rPr>
                <w:bCs/>
              </w:rPr>
              <w:tab/>
              <w:t>0</w:t>
            </w:r>
          </w:p>
          <w:p w14:paraId="66C04E37" w14:textId="77777777" w:rsidR="001359B7" w:rsidRPr="00C94AD6" w:rsidRDefault="001359B7" w:rsidP="0069279A">
            <w:pPr>
              <w:ind w:firstLine="349"/>
              <w:jc w:val="both"/>
              <w:rPr>
                <w:bCs/>
              </w:rPr>
            </w:pPr>
            <w:r w:rsidRPr="00C94AD6">
              <w:rPr>
                <w:bCs/>
              </w:rPr>
              <w:t xml:space="preserve">   </w:t>
            </w:r>
          </w:p>
          <w:p w14:paraId="7A859108" w14:textId="77777777" w:rsidR="001359B7" w:rsidRPr="00C94AD6" w:rsidRDefault="001359B7" w:rsidP="0069279A">
            <w:pPr>
              <w:ind w:firstLine="349"/>
              <w:jc w:val="both"/>
              <w:rPr>
                <w:bCs/>
              </w:rPr>
            </w:pPr>
            <w:r w:rsidRPr="00C94AD6">
              <w:rPr>
                <w:bCs/>
              </w:rPr>
              <w:t xml:space="preserve">    Modern amenajată</w:t>
            </w:r>
            <w:r w:rsidRPr="00C94AD6">
              <w:rPr>
                <w:bCs/>
              </w:rPr>
              <w:tab/>
            </w:r>
            <w:r w:rsidRPr="00C94AD6">
              <w:rPr>
                <w:bCs/>
              </w:rPr>
              <w:tab/>
            </w:r>
            <w:r w:rsidRPr="00C94AD6">
              <w:rPr>
                <w:bCs/>
              </w:rPr>
              <w:tab/>
            </w:r>
            <w:r w:rsidRPr="00C94AD6">
              <w:rPr>
                <w:bCs/>
              </w:rPr>
              <w:tab/>
              <w:t>5</w:t>
            </w:r>
          </w:p>
          <w:p w14:paraId="7119E62D" w14:textId="77777777" w:rsidR="001359B7" w:rsidRPr="00C94AD6" w:rsidRDefault="001359B7" w:rsidP="0069279A">
            <w:pPr>
              <w:ind w:firstLine="349"/>
              <w:jc w:val="both"/>
              <w:rPr>
                <w:bCs/>
              </w:rPr>
            </w:pPr>
            <w:r w:rsidRPr="00C94AD6">
              <w:rPr>
                <w:bCs/>
              </w:rPr>
              <w:t xml:space="preserve">    Parţial  amenajată  modernă</w:t>
            </w:r>
            <w:r w:rsidRPr="00C94AD6">
              <w:rPr>
                <w:bCs/>
              </w:rPr>
              <w:tab/>
            </w:r>
            <w:r w:rsidRPr="00C94AD6">
              <w:rPr>
                <w:bCs/>
              </w:rPr>
              <w:tab/>
            </w:r>
            <w:r w:rsidRPr="00C94AD6">
              <w:rPr>
                <w:bCs/>
              </w:rPr>
              <w:tab/>
              <w:t>3</w:t>
            </w:r>
          </w:p>
          <w:p w14:paraId="09A0395F" w14:textId="77777777" w:rsidR="001359B7" w:rsidRPr="00C94AD6" w:rsidRDefault="001359B7" w:rsidP="0069279A">
            <w:pPr>
              <w:ind w:firstLine="349"/>
              <w:jc w:val="both"/>
              <w:rPr>
                <w:bCs/>
              </w:rPr>
            </w:pPr>
            <w:r w:rsidRPr="00C94AD6">
              <w:rPr>
                <w:bCs/>
              </w:rPr>
              <w:t xml:space="preserve">   Amenajată cu echipament şi inventar învechit</w:t>
            </w:r>
            <w:r w:rsidRPr="00C94AD6">
              <w:rPr>
                <w:bCs/>
              </w:rPr>
              <w:tab/>
              <w:t>0</w:t>
            </w:r>
          </w:p>
        </w:tc>
        <w:tc>
          <w:tcPr>
            <w:tcW w:w="3303" w:type="dxa"/>
          </w:tcPr>
          <w:p w14:paraId="62C5B013" w14:textId="77777777" w:rsidR="001359B7" w:rsidRPr="00C94AD6" w:rsidRDefault="001359B7" w:rsidP="0069279A">
            <w:pPr>
              <w:ind w:firstLine="349"/>
              <w:jc w:val="both"/>
              <w:rPr>
                <w:bCs/>
              </w:rPr>
            </w:pPr>
          </w:p>
        </w:tc>
      </w:tr>
      <w:tr w:rsidR="001359B7" w:rsidRPr="0007617F" w14:paraId="5233339E" w14:textId="77777777" w:rsidTr="0069279A">
        <w:trPr>
          <w:trHeight w:val="2137"/>
        </w:trPr>
        <w:tc>
          <w:tcPr>
            <w:tcW w:w="766" w:type="dxa"/>
          </w:tcPr>
          <w:p w14:paraId="184A1857" w14:textId="77777777" w:rsidR="001359B7" w:rsidRPr="00C94AD6" w:rsidRDefault="001359B7" w:rsidP="0069279A">
            <w:pPr>
              <w:ind w:firstLine="349"/>
              <w:jc w:val="both"/>
              <w:rPr>
                <w:bCs/>
              </w:rPr>
            </w:pPr>
            <w:r w:rsidRPr="00C94AD6">
              <w:rPr>
                <w:bCs/>
              </w:rPr>
              <w:t>11</w:t>
            </w:r>
          </w:p>
        </w:tc>
        <w:tc>
          <w:tcPr>
            <w:tcW w:w="6011" w:type="dxa"/>
          </w:tcPr>
          <w:p w14:paraId="6D947A8C" w14:textId="77777777" w:rsidR="001359B7" w:rsidRPr="00C94AD6" w:rsidRDefault="001359B7" w:rsidP="0069279A">
            <w:pPr>
              <w:ind w:firstLine="349"/>
              <w:jc w:val="both"/>
              <w:rPr>
                <w:bCs/>
                <w:i/>
                <w:u w:val="single"/>
              </w:rPr>
            </w:pPr>
            <w:r w:rsidRPr="00C94AD6">
              <w:rPr>
                <w:bCs/>
              </w:rPr>
              <w:t xml:space="preserve">   </w:t>
            </w:r>
            <w:r w:rsidRPr="00C94AD6">
              <w:rPr>
                <w:bCs/>
                <w:i/>
                <w:u w:val="single"/>
              </w:rPr>
              <w:t>Cabinet pentru aeroionomuzicoterapie</w:t>
            </w:r>
          </w:p>
          <w:p w14:paraId="742E4EDB" w14:textId="77777777" w:rsidR="001359B7" w:rsidRPr="00C94AD6" w:rsidRDefault="001359B7" w:rsidP="0069279A">
            <w:pPr>
              <w:ind w:firstLine="349"/>
              <w:jc w:val="both"/>
              <w:rPr>
                <w:bCs/>
              </w:rPr>
            </w:pPr>
            <w:r w:rsidRPr="00C94AD6">
              <w:rPr>
                <w:bCs/>
              </w:rPr>
              <w:t xml:space="preserve">   Încăpere reparată modern </w:t>
            </w:r>
            <w:r w:rsidRPr="00C94AD6">
              <w:rPr>
                <w:bCs/>
              </w:rPr>
              <w:tab/>
            </w:r>
            <w:r w:rsidRPr="00C94AD6">
              <w:rPr>
                <w:bCs/>
              </w:rPr>
              <w:tab/>
            </w:r>
            <w:r w:rsidRPr="00C94AD6">
              <w:rPr>
                <w:bCs/>
              </w:rPr>
              <w:tab/>
              <w:t>5</w:t>
            </w:r>
          </w:p>
          <w:p w14:paraId="2F942D75" w14:textId="77777777" w:rsidR="001359B7" w:rsidRPr="00C94AD6" w:rsidRDefault="001359B7" w:rsidP="0069279A">
            <w:pPr>
              <w:ind w:firstLine="349"/>
              <w:jc w:val="both"/>
              <w:rPr>
                <w:bCs/>
              </w:rPr>
            </w:pPr>
            <w:r w:rsidRPr="00C94AD6">
              <w:rPr>
                <w:bCs/>
              </w:rPr>
              <w:t xml:space="preserve">   Încăpere reparată parţial</w:t>
            </w:r>
            <w:r w:rsidRPr="00C94AD6">
              <w:rPr>
                <w:bCs/>
              </w:rPr>
              <w:tab/>
            </w:r>
            <w:r w:rsidRPr="00C94AD6">
              <w:rPr>
                <w:bCs/>
              </w:rPr>
              <w:tab/>
            </w:r>
            <w:r w:rsidRPr="00C94AD6">
              <w:rPr>
                <w:bCs/>
              </w:rPr>
              <w:tab/>
              <w:t>3</w:t>
            </w:r>
          </w:p>
          <w:p w14:paraId="62A0ABC2" w14:textId="77777777" w:rsidR="001359B7" w:rsidRPr="00C94AD6" w:rsidRDefault="001359B7" w:rsidP="0069279A">
            <w:pPr>
              <w:ind w:firstLine="349"/>
              <w:jc w:val="both"/>
              <w:rPr>
                <w:bCs/>
              </w:rPr>
            </w:pPr>
            <w:r w:rsidRPr="00C94AD6">
              <w:rPr>
                <w:bCs/>
              </w:rPr>
              <w:t xml:space="preserve">   Încăpere veche</w:t>
            </w:r>
            <w:r w:rsidRPr="00C94AD6">
              <w:rPr>
                <w:bCs/>
              </w:rPr>
              <w:tab/>
            </w:r>
            <w:r w:rsidRPr="00C94AD6">
              <w:rPr>
                <w:bCs/>
              </w:rPr>
              <w:tab/>
            </w:r>
            <w:r w:rsidRPr="00C94AD6">
              <w:rPr>
                <w:bCs/>
              </w:rPr>
              <w:tab/>
            </w:r>
            <w:r w:rsidRPr="00C94AD6">
              <w:rPr>
                <w:bCs/>
              </w:rPr>
              <w:tab/>
            </w:r>
            <w:r w:rsidRPr="00C94AD6">
              <w:rPr>
                <w:bCs/>
              </w:rPr>
              <w:tab/>
              <w:t>0</w:t>
            </w:r>
          </w:p>
          <w:p w14:paraId="48EA0B8A" w14:textId="77777777" w:rsidR="001359B7" w:rsidRPr="00C94AD6" w:rsidRDefault="001359B7" w:rsidP="0069279A">
            <w:pPr>
              <w:ind w:firstLine="349"/>
              <w:jc w:val="both"/>
              <w:rPr>
                <w:bCs/>
              </w:rPr>
            </w:pPr>
            <w:r w:rsidRPr="00C94AD6">
              <w:rPr>
                <w:bCs/>
              </w:rPr>
              <w:t xml:space="preserve">   </w:t>
            </w:r>
          </w:p>
          <w:p w14:paraId="55C993B5" w14:textId="77777777" w:rsidR="001359B7" w:rsidRPr="00C94AD6" w:rsidRDefault="001359B7" w:rsidP="0069279A">
            <w:pPr>
              <w:ind w:firstLine="349"/>
              <w:jc w:val="both"/>
              <w:rPr>
                <w:bCs/>
              </w:rPr>
            </w:pPr>
            <w:r w:rsidRPr="00C94AD6">
              <w:rPr>
                <w:bCs/>
              </w:rPr>
              <w:t xml:space="preserve">    Modern amenajat</w:t>
            </w:r>
            <w:r w:rsidRPr="00C94AD6">
              <w:rPr>
                <w:bCs/>
              </w:rPr>
              <w:tab/>
            </w:r>
            <w:r w:rsidRPr="00C94AD6">
              <w:rPr>
                <w:bCs/>
              </w:rPr>
              <w:tab/>
            </w:r>
            <w:r w:rsidRPr="00C94AD6">
              <w:rPr>
                <w:bCs/>
              </w:rPr>
              <w:tab/>
            </w:r>
            <w:r w:rsidRPr="00C94AD6">
              <w:rPr>
                <w:bCs/>
              </w:rPr>
              <w:tab/>
              <w:t>5</w:t>
            </w:r>
          </w:p>
          <w:p w14:paraId="31347A25" w14:textId="77777777" w:rsidR="001359B7" w:rsidRPr="00C94AD6" w:rsidRDefault="001359B7" w:rsidP="0069279A">
            <w:pPr>
              <w:ind w:firstLine="349"/>
              <w:jc w:val="both"/>
              <w:rPr>
                <w:bCs/>
              </w:rPr>
            </w:pPr>
            <w:r w:rsidRPr="00C94AD6">
              <w:rPr>
                <w:bCs/>
              </w:rPr>
              <w:t xml:space="preserve">    Parţial  amenajat  modernă </w:t>
            </w:r>
            <w:r w:rsidRPr="00C94AD6">
              <w:rPr>
                <w:bCs/>
              </w:rPr>
              <w:tab/>
            </w:r>
            <w:r w:rsidRPr="00C94AD6">
              <w:rPr>
                <w:bCs/>
              </w:rPr>
              <w:tab/>
            </w:r>
            <w:r w:rsidRPr="00C94AD6">
              <w:rPr>
                <w:bCs/>
              </w:rPr>
              <w:tab/>
              <w:t>3</w:t>
            </w:r>
          </w:p>
          <w:p w14:paraId="453EACCA" w14:textId="77777777" w:rsidR="001359B7" w:rsidRPr="00C94AD6" w:rsidRDefault="001359B7" w:rsidP="0069279A">
            <w:pPr>
              <w:ind w:firstLine="349"/>
              <w:jc w:val="both"/>
              <w:rPr>
                <w:bCs/>
              </w:rPr>
            </w:pPr>
            <w:r w:rsidRPr="00C94AD6">
              <w:rPr>
                <w:bCs/>
              </w:rPr>
              <w:t xml:space="preserve">   Amenajat cu echipament şi inventar învechit</w:t>
            </w:r>
            <w:r w:rsidRPr="00C94AD6">
              <w:rPr>
                <w:bCs/>
              </w:rPr>
              <w:tab/>
              <w:t>0</w:t>
            </w:r>
          </w:p>
        </w:tc>
        <w:tc>
          <w:tcPr>
            <w:tcW w:w="3303" w:type="dxa"/>
          </w:tcPr>
          <w:p w14:paraId="1077A8F0" w14:textId="77777777" w:rsidR="001359B7" w:rsidRPr="00C94AD6" w:rsidRDefault="001359B7" w:rsidP="0069279A">
            <w:pPr>
              <w:ind w:firstLine="349"/>
              <w:jc w:val="both"/>
              <w:rPr>
                <w:bCs/>
              </w:rPr>
            </w:pPr>
          </w:p>
          <w:p w14:paraId="5998B3B6" w14:textId="77777777" w:rsidR="001359B7" w:rsidRPr="00C94AD6" w:rsidRDefault="001359B7" w:rsidP="0069279A">
            <w:pPr>
              <w:ind w:firstLine="349"/>
              <w:jc w:val="both"/>
              <w:rPr>
                <w:bCs/>
              </w:rPr>
            </w:pPr>
          </w:p>
        </w:tc>
      </w:tr>
      <w:tr w:rsidR="001359B7" w:rsidRPr="0007617F" w14:paraId="7B4271D3" w14:textId="77777777" w:rsidTr="0069279A">
        <w:trPr>
          <w:trHeight w:val="2251"/>
        </w:trPr>
        <w:tc>
          <w:tcPr>
            <w:tcW w:w="766" w:type="dxa"/>
          </w:tcPr>
          <w:p w14:paraId="115020D3" w14:textId="77777777" w:rsidR="001359B7" w:rsidRPr="00C94AD6" w:rsidRDefault="001359B7" w:rsidP="0069279A">
            <w:pPr>
              <w:ind w:firstLine="349"/>
              <w:jc w:val="both"/>
              <w:rPr>
                <w:bCs/>
              </w:rPr>
            </w:pPr>
            <w:r w:rsidRPr="00C94AD6">
              <w:rPr>
                <w:bCs/>
              </w:rPr>
              <w:t>12</w:t>
            </w:r>
          </w:p>
        </w:tc>
        <w:tc>
          <w:tcPr>
            <w:tcW w:w="6011" w:type="dxa"/>
          </w:tcPr>
          <w:p w14:paraId="4A07EBC2" w14:textId="77777777" w:rsidR="001359B7" w:rsidRPr="00C94AD6" w:rsidRDefault="001359B7" w:rsidP="0069279A">
            <w:pPr>
              <w:ind w:firstLine="349"/>
              <w:jc w:val="both"/>
              <w:rPr>
                <w:bCs/>
                <w:i/>
                <w:u w:val="single"/>
              </w:rPr>
            </w:pPr>
            <w:r w:rsidRPr="00C94AD6">
              <w:rPr>
                <w:bCs/>
                <w:i/>
                <w:u w:val="single"/>
              </w:rPr>
              <w:t>Laborator clinic, biochimic, bacteriologic</w:t>
            </w:r>
          </w:p>
          <w:p w14:paraId="2CEC58A8" w14:textId="77777777" w:rsidR="001359B7" w:rsidRPr="00C94AD6" w:rsidRDefault="001359B7" w:rsidP="0069279A">
            <w:pPr>
              <w:ind w:firstLine="349"/>
              <w:jc w:val="both"/>
              <w:rPr>
                <w:bCs/>
              </w:rPr>
            </w:pPr>
            <w:r w:rsidRPr="00C94AD6">
              <w:rPr>
                <w:bCs/>
              </w:rPr>
              <w:t xml:space="preserve">   Încăpere reparată modern </w:t>
            </w:r>
            <w:r w:rsidRPr="00C94AD6">
              <w:rPr>
                <w:bCs/>
              </w:rPr>
              <w:tab/>
            </w:r>
            <w:r w:rsidRPr="00C94AD6">
              <w:rPr>
                <w:bCs/>
              </w:rPr>
              <w:tab/>
            </w:r>
            <w:r w:rsidRPr="00C94AD6">
              <w:rPr>
                <w:bCs/>
              </w:rPr>
              <w:tab/>
              <w:t>5</w:t>
            </w:r>
          </w:p>
          <w:p w14:paraId="0211DD15" w14:textId="77777777" w:rsidR="001359B7" w:rsidRPr="00C94AD6" w:rsidRDefault="001359B7" w:rsidP="0069279A">
            <w:pPr>
              <w:ind w:firstLine="349"/>
              <w:jc w:val="both"/>
              <w:rPr>
                <w:bCs/>
              </w:rPr>
            </w:pPr>
            <w:r w:rsidRPr="00C94AD6">
              <w:rPr>
                <w:bCs/>
              </w:rPr>
              <w:t xml:space="preserve">   Încăpere reparată parţial </w:t>
            </w:r>
            <w:r w:rsidRPr="00C94AD6">
              <w:rPr>
                <w:bCs/>
              </w:rPr>
              <w:tab/>
            </w:r>
            <w:r w:rsidRPr="00C94AD6">
              <w:rPr>
                <w:bCs/>
              </w:rPr>
              <w:tab/>
            </w:r>
            <w:r w:rsidRPr="00C94AD6">
              <w:rPr>
                <w:bCs/>
              </w:rPr>
              <w:tab/>
              <w:t>3</w:t>
            </w:r>
          </w:p>
          <w:p w14:paraId="025B1D03" w14:textId="77777777" w:rsidR="001359B7" w:rsidRPr="00C94AD6" w:rsidRDefault="001359B7" w:rsidP="0069279A">
            <w:pPr>
              <w:ind w:firstLine="349"/>
              <w:jc w:val="both"/>
              <w:rPr>
                <w:bCs/>
              </w:rPr>
            </w:pPr>
            <w:r w:rsidRPr="00C94AD6">
              <w:rPr>
                <w:bCs/>
              </w:rPr>
              <w:t xml:space="preserve">   Încăpere veche </w:t>
            </w:r>
            <w:r w:rsidRPr="00C94AD6">
              <w:rPr>
                <w:bCs/>
              </w:rPr>
              <w:tab/>
            </w:r>
            <w:r w:rsidRPr="00C94AD6">
              <w:rPr>
                <w:bCs/>
              </w:rPr>
              <w:tab/>
            </w:r>
            <w:r w:rsidRPr="00C94AD6">
              <w:rPr>
                <w:bCs/>
              </w:rPr>
              <w:tab/>
            </w:r>
            <w:r w:rsidRPr="00C94AD6">
              <w:rPr>
                <w:bCs/>
              </w:rPr>
              <w:tab/>
            </w:r>
            <w:r w:rsidRPr="00C94AD6">
              <w:rPr>
                <w:bCs/>
              </w:rPr>
              <w:tab/>
              <w:t>0</w:t>
            </w:r>
          </w:p>
          <w:p w14:paraId="7C74C046" w14:textId="77777777" w:rsidR="001359B7" w:rsidRPr="00C94AD6" w:rsidRDefault="001359B7" w:rsidP="0069279A">
            <w:pPr>
              <w:ind w:firstLine="349"/>
              <w:jc w:val="both"/>
              <w:rPr>
                <w:bCs/>
              </w:rPr>
            </w:pPr>
            <w:r w:rsidRPr="00C94AD6">
              <w:rPr>
                <w:bCs/>
              </w:rPr>
              <w:t xml:space="preserve">   </w:t>
            </w:r>
          </w:p>
          <w:p w14:paraId="26013982" w14:textId="77777777" w:rsidR="001359B7" w:rsidRPr="00C94AD6" w:rsidRDefault="001359B7" w:rsidP="0069279A">
            <w:pPr>
              <w:ind w:firstLine="349"/>
              <w:jc w:val="both"/>
              <w:rPr>
                <w:bCs/>
              </w:rPr>
            </w:pPr>
            <w:r w:rsidRPr="00C94AD6">
              <w:rPr>
                <w:bCs/>
              </w:rPr>
              <w:t xml:space="preserve">    Modern amenajată - </w:t>
            </w:r>
            <w:r w:rsidRPr="00C94AD6">
              <w:rPr>
                <w:bCs/>
              </w:rPr>
              <w:tab/>
            </w:r>
            <w:r w:rsidRPr="00C94AD6">
              <w:rPr>
                <w:bCs/>
              </w:rPr>
              <w:tab/>
            </w:r>
            <w:r w:rsidRPr="00C94AD6">
              <w:rPr>
                <w:bCs/>
              </w:rPr>
              <w:tab/>
            </w:r>
            <w:r w:rsidRPr="00C94AD6">
              <w:rPr>
                <w:bCs/>
              </w:rPr>
              <w:tab/>
              <w:t>5</w:t>
            </w:r>
          </w:p>
          <w:p w14:paraId="1807FAC8" w14:textId="77777777" w:rsidR="001359B7" w:rsidRPr="00C94AD6" w:rsidRDefault="001359B7" w:rsidP="0069279A">
            <w:pPr>
              <w:ind w:firstLine="349"/>
              <w:jc w:val="both"/>
              <w:rPr>
                <w:bCs/>
              </w:rPr>
            </w:pPr>
            <w:r w:rsidRPr="00C94AD6">
              <w:rPr>
                <w:bCs/>
              </w:rPr>
              <w:t xml:space="preserve">    Parţial  amenajată  modernă</w:t>
            </w:r>
            <w:r w:rsidRPr="00C94AD6">
              <w:rPr>
                <w:bCs/>
              </w:rPr>
              <w:tab/>
            </w:r>
            <w:r w:rsidRPr="00C94AD6">
              <w:rPr>
                <w:bCs/>
              </w:rPr>
              <w:tab/>
            </w:r>
            <w:r w:rsidRPr="00C94AD6">
              <w:rPr>
                <w:bCs/>
              </w:rPr>
              <w:tab/>
              <w:t>3</w:t>
            </w:r>
          </w:p>
          <w:p w14:paraId="052C9A3C" w14:textId="77777777" w:rsidR="001359B7" w:rsidRPr="00C94AD6" w:rsidRDefault="001359B7" w:rsidP="0069279A">
            <w:pPr>
              <w:ind w:firstLine="349"/>
              <w:jc w:val="both"/>
              <w:rPr>
                <w:bCs/>
              </w:rPr>
            </w:pPr>
            <w:r w:rsidRPr="00C94AD6">
              <w:rPr>
                <w:bCs/>
              </w:rPr>
              <w:t xml:space="preserve">   Amenajată cu echipament şi inventar învechit</w:t>
            </w:r>
            <w:r w:rsidRPr="00C94AD6">
              <w:rPr>
                <w:bCs/>
              </w:rPr>
              <w:tab/>
              <w:t>0</w:t>
            </w:r>
          </w:p>
        </w:tc>
        <w:tc>
          <w:tcPr>
            <w:tcW w:w="3303" w:type="dxa"/>
          </w:tcPr>
          <w:p w14:paraId="1B259F87" w14:textId="77777777" w:rsidR="001359B7" w:rsidRPr="00C94AD6" w:rsidRDefault="001359B7" w:rsidP="0069279A">
            <w:pPr>
              <w:ind w:firstLine="349"/>
              <w:jc w:val="both"/>
              <w:rPr>
                <w:bCs/>
              </w:rPr>
            </w:pPr>
          </w:p>
          <w:p w14:paraId="0D65CC92" w14:textId="77777777" w:rsidR="001359B7" w:rsidRPr="00C94AD6" w:rsidRDefault="001359B7" w:rsidP="0069279A">
            <w:pPr>
              <w:ind w:firstLine="349"/>
              <w:jc w:val="both"/>
              <w:rPr>
                <w:bCs/>
              </w:rPr>
            </w:pPr>
          </w:p>
          <w:p w14:paraId="1565BE4E" w14:textId="77777777" w:rsidR="001359B7" w:rsidRPr="00C94AD6" w:rsidRDefault="001359B7" w:rsidP="0069279A">
            <w:pPr>
              <w:ind w:firstLine="349"/>
              <w:jc w:val="both"/>
              <w:rPr>
                <w:bCs/>
              </w:rPr>
            </w:pPr>
          </w:p>
        </w:tc>
      </w:tr>
      <w:tr w:rsidR="001359B7" w:rsidRPr="0007617F" w14:paraId="6BD3F719" w14:textId="77777777" w:rsidTr="0069279A">
        <w:trPr>
          <w:trHeight w:val="1975"/>
        </w:trPr>
        <w:tc>
          <w:tcPr>
            <w:tcW w:w="766" w:type="dxa"/>
          </w:tcPr>
          <w:p w14:paraId="3F15B466" w14:textId="77777777" w:rsidR="001359B7" w:rsidRPr="00C94AD6" w:rsidRDefault="001359B7" w:rsidP="0069279A">
            <w:pPr>
              <w:ind w:firstLine="349"/>
              <w:jc w:val="both"/>
              <w:rPr>
                <w:bCs/>
              </w:rPr>
            </w:pPr>
            <w:r w:rsidRPr="00C94AD6">
              <w:rPr>
                <w:bCs/>
              </w:rPr>
              <w:lastRenderedPageBreak/>
              <w:t>13</w:t>
            </w:r>
          </w:p>
        </w:tc>
        <w:tc>
          <w:tcPr>
            <w:tcW w:w="6011" w:type="dxa"/>
          </w:tcPr>
          <w:p w14:paraId="3EB67390" w14:textId="77777777" w:rsidR="001359B7" w:rsidRPr="00C94AD6" w:rsidRDefault="001359B7" w:rsidP="0069279A">
            <w:pPr>
              <w:ind w:firstLine="349"/>
              <w:jc w:val="both"/>
              <w:rPr>
                <w:bCs/>
                <w:i/>
                <w:u w:val="single"/>
              </w:rPr>
            </w:pPr>
            <w:r w:rsidRPr="00C94AD6">
              <w:rPr>
                <w:bCs/>
                <w:i/>
                <w:u w:val="single"/>
              </w:rPr>
              <w:t>Cabinete de diagnostică</w:t>
            </w:r>
          </w:p>
          <w:p w14:paraId="787C323A" w14:textId="77777777" w:rsidR="001359B7" w:rsidRPr="00C94AD6" w:rsidRDefault="001359B7" w:rsidP="0069279A">
            <w:pPr>
              <w:ind w:firstLine="349"/>
              <w:jc w:val="both"/>
              <w:rPr>
                <w:bCs/>
              </w:rPr>
            </w:pPr>
            <w:r w:rsidRPr="00C94AD6">
              <w:rPr>
                <w:bCs/>
              </w:rPr>
              <w:t xml:space="preserve">   Încăpere reparată modern </w:t>
            </w:r>
            <w:r w:rsidRPr="00C94AD6">
              <w:rPr>
                <w:bCs/>
              </w:rPr>
              <w:tab/>
            </w:r>
            <w:r w:rsidRPr="00C94AD6">
              <w:rPr>
                <w:bCs/>
              </w:rPr>
              <w:tab/>
            </w:r>
            <w:r w:rsidRPr="00C94AD6">
              <w:rPr>
                <w:bCs/>
              </w:rPr>
              <w:tab/>
              <w:t>5</w:t>
            </w:r>
          </w:p>
          <w:p w14:paraId="4F9FCFE2" w14:textId="77777777" w:rsidR="001359B7" w:rsidRPr="00C94AD6" w:rsidRDefault="001359B7" w:rsidP="0069279A">
            <w:pPr>
              <w:ind w:firstLine="349"/>
              <w:jc w:val="both"/>
              <w:rPr>
                <w:bCs/>
              </w:rPr>
            </w:pPr>
            <w:r w:rsidRPr="00C94AD6">
              <w:rPr>
                <w:bCs/>
              </w:rPr>
              <w:t xml:space="preserve">   Încăpere reparată parţial                                </w:t>
            </w:r>
            <w:r w:rsidRPr="00C94AD6">
              <w:rPr>
                <w:bCs/>
              </w:rPr>
              <w:tab/>
              <w:t>3</w:t>
            </w:r>
          </w:p>
          <w:p w14:paraId="40F6F1D6" w14:textId="77777777" w:rsidR="001359B7" w:rsidRPr="00C94AD6" w:rsidRDefault="001359B7" w:rsidP="0069279A">
            <w:pPr>
              <w:ind w:firstLine="349"/>
              <w:jc w:val="both"/>
              <w:rPr>
                <w:bCs/>
              </w:rPr>
            </w:pPr>
            <w:r w:rsidRPr="00C94AD6">
              <w:rPr>
                <w:bCs/>
              </w:rPr>
              <w:t xml:space="preserve">   Încăpere veche                                                  0</w:t>
            </w:r>
          </w:p>
          <w:p w14:paraId="5CA86553" w14:textId="77777777" w:rsidR="001359B7" w:rsidRPr="00C94AD6" w:rsidRDefault="001359B7" w:rsidP="0069279A">
            <w:pPr>
              <w:ind w:firstLine="349"/>
              <w:jc w:val="both"/>
              <w:rPr>
                <w:bCs/>
              </w:rPr>
            </w:pPr>
            <w:r w:rsidRPr="00C94AD6">
              <w:rPr>
                <w:bCs/>
              </w:rPr>
              <w:t xml:space="preserve">   </w:t>
            </w:r>
          </w:p>
          <w:p w14:paraId="4343FF0A" w14:textId="77777777" w:rsidR="001359B7" w:rsidRPr="00C94AD6" w:rsidRDefault="001359B7" w:rsidP="0069279A">
            <w:pPr>
              <w:ind w:firstLine="349"/>
              <w:jc w:val="both"/>
              <w:rPr>
                <w:bCs/>
              </w:rPr>
            </w:pPr>
            <w:r w:rsidRPr="00C94AD6">
              <w:rPr>
                <w:bCs/>
              </w:rPr>
              <w:t xml:space="preserve">    Modern amenajate                                              5</w:t>
            </w:r>
          </w:p>
          <w:p w14:paraId="229BECF7" w14:textId="77777777" w:rsidR="001359B7" w:rsidRPr="00C94AD6" w:rsidRDefault="001359B7" w:rsidP="0069279A">
            <w:pPr>
              <w:ind w:firstLine="349"/>
              <w:jc w:val="both"/>
              <w:rPr>
                <w:bCs/>
              </w:rPr>
            </w:pPr>
            <w:r w:rsidRPr="00C94AD6">
              <w:rPr>
                <w:bCs/>
              </w:rPr>
              <w:t xml:space="preserve">    Parţial  amenajate  modernă                               3</w:t>
            </w:r>
          </w:p>
          <w:p w14:paraId="52DE7A66" w14:textId="77777777" w:rsidR="001359B7" w:rsidRPr="00C94AD6" w:rsidRDefault="001359B7" w:rsidP="0069279A">
            <w:pPr>
              <w:ind w:firstLine="349"/>
              <w:jc w:val="both"/>
              <w:rPr>
                <w:bCs/>
              </w:rPr>
            </w:pPr>
            <w:r w:rsidRPr="00C94AD6">
              <w:rPr>
                <w:bCs/>
              </w:rPr>
              <w:t xml:space="preserve">   Amenajate cu echipament şi inventar învechit</w:t>
            </w:r>
            <w:r w:rsidRPr="00C94AD6">
              <w:rPr>
                <w:bCs/>
              </w:rPr>
              <w:tab/>
              <w:t xml:space="preserve">   0</w:t>
            </w:r>
          </w:p>
          <w:p w14:paraId="3C0A7D83" w14:textId="77777777" w:rsidR="001359B7" w:rsidRPr="00C94AD6" w:rsidRDefault="001359B7" w:rsidP="0069279A">
            <w:pPr>
              <w:ind w:firstLine="349"/>
              <w:jc w:val="both"/>
              <w:rPr>
                <w:bCs/>
                <w:i/>
                <w:u w:val="single"/>
              </w:rPr>
            </w:pPr>
          </w:p>
        </w:tc>
        <w:tc>
          <w:tcPr>
            <w:tcW w:w="3303" w:type="dxa"/>
          </w:tcPr>
          <w:p w14:paraId="797DD7FD" w14:textId="77777777" w:rsidR="001359B7" w:rsidRPr="00C94AD6" w:rsidRDefault="001359B7" w:rsidP="0069279A">
            <w:pPr>
              <w:ind w:firstLine="349"/>
              <w:jc w:val="both"/>
              <w:rPr>
                <w:bCs/>
              </w:rPr>
            </w:pPr>
          </w:p>
        </w:tc>
      </w:tr>
      <w:tr w:rsidR="001359B7" w:rsidRPr="0007617F" w14:paraId="02577AB9" w14:textId="77777777" w:rsidTr="0069279A">
        <w:trPr>
          <w:trHeight w:val="2024"/>
        </w:trPr>
        <w:tc>
          <w:tcPr>
            <w:tcW w:w="766" w:type="dxa"/>
          </w:tcPr>
          <w:p w14:paraId="3DBB7364" w14:textId="77777777" w:rsidR="001359B7" w:rsidRPr="00C94AD6" w:rsidRDefault="001359B7" w:rsidP="0069279A">
            <w:pPr>
              <w:ind w:firstLine="349"/>
              <w:jc w:val="both"/>
              <w:rPr>
                <w:bCs/>
              </w:rPr>
            </w:pPr>
            <w:r w:rsidRPr="00C94AD6">
              <w:rPr>
                <w:bCs/>
              </w:rPr>
              <w:t>14</w:t>
            </w:r>
          </w:p>
        </w:tc>
        <w:tc>
          <w:tcPr>
            <w:tcW w:w="6011" w:type="dxa"/>
          </w:tcPr>
          <w:p w14:paraId="5B46A02A" w14:textId="77777777" w:rsidR="001359B7" w:rsidRPr="00C94AD6" w:rsidRDefault="001359B7" w:rsidP="0069279A">
            <w:pPr>
              <w:ind w:firstLine="349"/>
              <w:jc w:val="both"/>
              <w:rPr>
                <w:bCs/>
                <w:i/>
                <w:u w:val="single"/>
              </w:rPr>
            </w:pPr>
            <w:r w:rsidRPr="00C94AD6">
              <w:rPr>
                <w:bCs/>
                <w:i/>
                <w:u w:val="single"/>
              </w:rPr>
              <w:t>Cabinetul de acupunctură</w:t>
            </w:r>
          </w:p>
          <w:p w14:paraId="3F7B471F" w14:textId="77777777" w:rsidR="001359B7" w:rsidRPr="00C94AD6" w:rsidRDefault="001359B7" w:rsidP="0069279A">
            <w:pPr>
              <w:ind w:firstLine="349"/>
              <w:jc w:val="both"/>
              <w:rPr>
                <w:bCs/>
              </w:rPr>
            </w:pPr>
            <w:r w:rsidRPr="00C94AD6">
              <w:rPr>
                <w:bCs/>
              </w:rPr>
              <w:t xml:space="preserve">   Încăpere reparată modern </w:t>
            </w:r>
            <w:r w:rsidRPr="00C94AD6">
              <w:rPr>
                <w:bCs/>
              </w:rPr>
              <w:tab/>
            </w:r>
            <w:r w:rsidRPr="00C94AD6">
              <w:rPr>
                <w:bCs/>
              </w:rPr>
              <w:tab/>
            </w:r>
            <w:r w:rsidRPr="00C94AD6">
              <w:rPr>
                <w:bCs/>
              </w:rPr>
              <w:tab/>
              <w:t>5</w:t>
            </w:r>
          </w:p>
          <w:p w14:paraId="77643E42" w14:textId="77777777" w:rsidR="001359B7" w:rsidRPr="00C94AD6" w:rsidRDefault="001359B7" w:rsidP="0069279A">
            <w:pPr>
              <w:ind w:firstLine="349"/>
              <w:jc w:val="both"/>
              <w:rPr>
                <w:bCs/>
              </w:rPr>
            </w:pPr>
            <w:r w:rsidRPr="00C94AD6">
              <w:rPr>
                <w:bCs/>
              </w:rPr>
              <w:t xml:space="preserve">   Încăpere reparată parţial                               </w:t>
            </w:r>
            <w:r w:rsidRPr="00C94AD6">
              <w:rPr>
                <w:bCs/>
              </w:rPr>
              <w:tab/>
              <w:t>3</w:t>
            </w:r>
          </w:p>
          <w:p w14:paraId="5BB56D8D" w14:textId="77777777" w:rsidR="001359B7" w:rsidRPr="00C94AD6" w:rsidRDefault="001359B7" w:rsidP="0069279A">
            <w:pPr>
              <w:ind w:firstLine="349"/>
              <w:jc w:val="both"/>
              <w:rPr>
                <w:bCs/>
              </w:rPr>
            </w:pPr>
            <w:r w:rsidRPr="00C94AD6">
              <w:rPr>
                <w:bCs/>
              </w:rPr>
              <w:t xml:space="preserve">   Încăpere veche                                                  0</w:t>
            </w:r>
          </w:p>
          <w:p w14:paraId="5A389290" w14:textId="77777777" w:rsidR="001359B7" w:rsidRPr="00C94AD6" w:rsidRDefault="001359B7" w:rsidP="0069279A">
            <w:pPr>
              <w:ind w:firstLine="349"/>
              <w:jc w:val="both"/>
              <w:rPr>
                <w:bCs/>
              </w:rPr>
            </w:pPr>
            <w:r w:rsidRPr="00C94AD6">
              <w:rPr>
                <w:bCs/>
              </w:rPr>
              <w:t xml:space="preserve">   </w:t>
            </w:r>
          </w:p>
          <w:p w14:paraId="475B7E12" w14:textId="77777777" w:rsidR="001359B7" w:rsidRPr="00C94AD6" w:rsidRDefault="001359B7" w:rsidP="0069279A">
            <w:pPr>
              <w:ind w:firstLine="349"/>
              <w:jc w:val="both"/>
              <w:rPr>
                <w:bCs/>
              </w:rPr>
            </w:pPr>
            <w:r w:rsidRPr="00C94AD6">
              <w:rPr>
                <w:bCs/>
              </w:rPr>
              <w:t xml:space="preserve">    Modern amenajate                                             5</w:t>
            </w:r>
          </w:p>
          <w:p w14:paraId="1C0057A0" w14:textId="77777777" w:rsidR="001359B7" w:rsidRPr="00C94AD6" w:rsidRDefault="001359B7" w:rsidP="0069279A">
            <w:pPr>
              <w:ind w:firstLine="349"/>
              <w:jc w:val="both"/>
              <w:rPr>
                <w:bCs/>
              </w:rPr>
            </w:pPr>
            <w:r w:rsidRPr="00C94AD6">
              <w:rPr>
                <w:bCs/>
              </w:rPr>
              <w:t xml:space="preserve">    Parţial  amenajate  modernă                         </w:t>
            </w:r>
            <w:r w:rsidRPr="00C94AD6">
              <w:rPr>
                <w:bCs/>
              </w:rPr>
              <w:tab/>
              <w:t xml:space="preserve">   3</w:t>
            </w:r>
          </w:p>
          <w:p w14:paraId="542E5BDB" w14:textId="77777777" w:rsidR="001359B7" w:rsidRPr="00C94AD6" w:rsidRDefault="001359B7" w:rsidP="0069279A">
            <w:pPr>
              <w:ind w:firstLine="349"/>
              <w:jc w:val="both"/>
              <w:rPr>
                <w:bCs/>
              </w:rPr>
            </w:pPr>
            <w:r w:rsidRPr="00C94AD6">
              <w:rPr>
                <w:bCs/>
              </w:rPr>
              <w:t xml:space="preserve">   Amenajate cu echipament şi inventar învechit</w:t>
            </w:r>
            <w:r w:rsidRPr="00C94AD6">
              <w:rPr>
                <w:bCs/>
              </w:rPr>
              <w:tab/>
              <w:t xml:space="preserve">   0</w:t>
            </w:r>
          </w:p>
          <w:p w14:paraId="1186CC62" w14:textId="77777777" w:rsidR="001359B7" w:rsidRPr="00C94AD6" w:rsidRDefault="001359B7" w:rsidP="0069279A">
            <w:pPr>
              <w:ind w:firstLine="349"/>
              <w:jc w:val="both"/>
              <w:rPr>
                <w:bCs/>
                <w:i/>
                <w:u w:val="single"/>
              </w:rPr>
            </w:pPr>
          </w:p>
        </w:tc>
        <w:tc>
          <w:tcPr>
            <w:tcW w:w="3303" w:type="dxa"/>
          </w:tcPr>
          <w:p w14:paraId="7B5B8DAF" w14:textId="77777777" w:rsidR="001359B7" w:rsidRPr="00C94AD6" w:rsidRDefault="001359B7" w:rsidP="0069279A">
            <w:pPr>
              <w:ind w:firstLine="349"/>
              <w:jc w:val="both"/>
              <w:rPr>
                <w:bCs/>
              </w:rPr>
            </w:pPr>
          </w:p>
        </w:tc>
      </w:tr>
    </w:tbl>
    <w:p w14:paraId="710BC054" w14:textId="77777777" w:rsidR="001359B7" w:rsidRPr="00C94AD6" w:rsidRDefault="001359B7" w:rsidP="001359B7">
      <w:pPr>
        <w:pStyle w:val="BodyText"/>
        <w:ind w:left="1068"/>
        <w:jc w:val="both"/>
        <w:rPr>
          <w:szCs w:val="24"/>
        </w:rPr>
      </w:pPr>
    </w:p>
    <w:p w14:paraId="6ADE4E67" w14:textId="77777777" w:rsidR="001359B7" w:rsidRPr="00C94AD6" w:rsidRDefault="001359B7" w:rsidP="001359B7">
      <w:pPr>
        <w:pStyle w:val="BodyText"/>
        <w:ind w:left="1215"/>
        <w:jc w:val="both"/>
        <w:rPr>
          <w:szCs w:val="24"/>
        </w:rPr>
      </w:pPr>
      <w:r w:rsidRPr="00C94AD6">
        <w:rPr>
          <w:szCs w:val="24"/>
        </w:rPr>
        <w:t>Punctajul mediu pentru factorul de evaluare „</w:t>
      </w:r>
      <w:proofErr w:type="spellStart"/>
      <w:r w:rsidRPr="00C94AD6">
        <w:rPr>
          <w:szCs w:val="24"/>
        </w:rPr>
        <w:t>condiţii</w:t>
      </w:r>
      <w:proofErr w:type="spellEnd"/>
      <w:r w:rsidRPr="00C94AD6">
        <w:rPr>
          <w:szCs w:val="24"/>
        </w:rPr>
        <w:t xml:space="preserve"> de tratament”   se calculează </w:t>
      </w:r>
      <w:proofErr w:type="spellStart"/>
      <w:r w:rsidRPr="00C94AD6">
        <w:rPr>
          <w:szCs w:val="24"/>
        </w:rPr>
        <w:t>reieşind</w:t>
      </w:r>
      <w:proofErr w:type="spellEnd"/>
      <w:r w:rsidRPr="00C94AD6">
        <w:rPr>
          <w:szCs w:val="24"/>
        </w:rPr>
        <w:t xml:space="preserve"> din numărul indicatorilor calitativ (conform </w:t>
      </w:r>
      <w:proofErr w:type="spellStart"/>
      <w:r w:rsidRPr="00C94AD6">
        <w:rPr>
          <w:szCs w:val="24"/>
        </w:rPr>
        <w:t>cerinţelor</w:t>
      </w:r>
      <w:proofErr w:type="spellEnd"/>
      <w:r w:rsidRPr="00C94AD6">
        <w:rPr>
          <w:szCs w:val="24"/>
        </w:rPr>
        <w:t xml:space="preserve"> descrise în lot). </w:t>
      </w:r>
    </w:p>
    <w:p w14:paraId="6D72A7F2" w14:textId="77777777" w:rsidR="001359B7" w:rsidRPr="00C94AD6" w:rsidRDefault="001359B7" w:rsidP="001359B7">
      <w:pPr>
        <w:pStyle w:val="BodyText"/>
        <w:numPr>
          <w:ilvl w:val="0"/>
          <w:numId w:val="38"/>
        </w:numPr>
        <w:jc w:val="both"/>
        <w:rPr>
          <w:szCs w:val="24"/>
        </w:rPr>
      </w:pPr>
      <w:r w:rsidRPr="00C94AD6">
        <w:rPr>
          <w:szCs w:val="24"/>
        </w:rPr>
        <w:t xml:space="preserve">ofertantului cu cel mai performant indicator cantitativ (conform datelor din documentele obligatorii) i se atribuie locul unu </w:t>
      </w:r>
      <w:proofErr w:type="spellStart"/>
      <w:r w:rsidRPr="00C94AD6">
        <w:rPr>
          <w:szCs w:val="24"/>
        </w:rPr>
        <w:t>şi</w:t>
      </w:r>
      <w:proofErr w:type="spellEnd"/>
      <w:r w:rsidRPr="00C94AD6">
        <w:rPr>
          <w:szCs w:val="24"/>
        </w:rPr>
        <w:t xml:space="preserve"> i se acordă punctajul maxim alocat factorului de evaluare respectiv;</w:t>
      </w:r>
    </w:p>
    <w:p w14:paraId="62A1E9B8" w14:textId="77777777" w:rsidR="001359B7" w:rsidRPr="00C94AD6" w:rsidRDefault="001359B7" w:rsidP="001359B7">
      <w:pPr>
        <w:pStyle w:val="BodyText"/>
        <w:numPr>
          <w:ilvl w:val="0"/>
          <w:numId w:val="38"/>
        </w:numPr>
        <w:jc w:val="both"/>
        <w:rPr>
          <w:szCs w:val="24"/>
        </w:rPr>
      </w:pPr>
      <w:r w:rsidRPr="00C94AD6">
        <w:rPr>
          <w:szCs w:val="24"/>
        </w:rPr>
        <w:t xml:space="preserve">pentru alt punctajul pentru </w:t>
      </w:r>
      <w:proofErr w:type="spellStart"/>
      <w:r w:rsidRPr="00C94AD6">
        <w:rPr>
          <w:szCs w:val="24"/>
        </w:rPr>
        <w:t>condiţii</w:t>
      </w:r>
      <w:proofErr w:type="spellEnd"/>
      <w:r w:rsidRPr="00C94AD6">
        <w:rPr>
          <w:szCs w:val="24"/>
        </w:rPr>
        <w:t xml:space="preserve"> de tratament  decât cel prevăzut la lit. a) se acordă punctajul astfel:</w:t>
      </w:r>
    </w:p>
    <w:p w14:paraId="78902CF4" w14:textId="77777777" w:rsidR="001359B7" w:rsidRPr="00C94AD6" w:rsidRDefault="001359B7" w:rsidP="001359B7">
      <w:pPr>
        <w:pStyle w:val="BodyText"/>
        <w:ind w:left="900" w:firstLine="315"/>
        <w:rPr>
          <w:szCs w:val="24"/>
        </w:rPr>
      </w:pPr>
    </w:p>
    <w:p w14:paraId="4E19892C" w14:textId="77777777" w:rsidR="001359B7" w:rsidRPr="00C94AD6" w:rsidRDefault="001359B7" w:rsidP="001359B7">
      <w:pPr>
        <w:pStyle w:val="BodyText"/>
        <w:ind w:left="900" w:firstLine="315"/>
        <w:rPr>
          <w:szCs w:val="24"/>
        </w:rPr>
      </w:pPr>
      <w:r w:rsidRPr="00C94AD6">
        <w:rPr>
          <w:szCs w:val="24"/>
        </w:rPr>
        <w:t xml:space="preserve">P(n) = punctajul pentru </w:t>
      </w:r>
      <w:proofErr w:type="spellStart"/>
      <w:r w:rsidRPr="00C94AD6">
        <w:rPr>
          <w:szCs w:val="24"/>
        </w:rPr>
        <w:t>condiţii</w:t>
      </w:r>
      <w:proofErr w:type="spellEnd"/>
      <w:r w:rsidRPr="00C94AD6">
        <w:rPr>
          <w:szCs w:val="24"/>
        </w:rPr>
        <w:t xml:space="preserve"> de tratament (n) /  punctajul pentru </w:t>
      </w:r>
      <w:proofErr w:type="spellStart"/>
      <w:r w:rsidRPr="00C94AD6">
        <w:rPr>
          <w:szCs w:val="24"/>
        </w:rPr>
        <w:t>condiţii</w:t>
      </w:r>
      <w:proofErr w:type="spellEnd"/>
      <w:r w:rsidRPr="00C94AD6">
        <w:rPr>
          <w:szCs w:val="24"/>
        </w:rPr>
        <w:t xml:space="preserve"> de tratament (</w:t>
      </w:r>
      <w:proofErr w:type="spellStart"/>
      <w:r w:rsidRPr="00C94AD6">
        <w:rPr>
          <w:szCs w:val="24"/>
        </w:rPr>
        <w:t>max</w:t>
      </w:r>
      <w:proofErr w:type="spellEnd"/>
      <w:r w:rsidRPr="00C94AD6">
        <w:rPr>
          <w:szCs w:val="24"/>
        </w:rPr>
        <w:t>)   x punctajul maxim alocat.</w:t>
      </w:r>
    </w:p>
    <w:p w14:paraId="44B032A1" w14:textId="77777777" w:rsidR="001359B7" w:rsidRPr="00C94AD6" w:rsidRDefault="001359B7" w:rsidP="001359B7">
      <w:pPr>
        <w:tabs>
          <w:tab w:val="left" w:pos="8295"/>
        </w:tabs>
        <w:ind w:left="180"/>
        <w:jc w:val="both"/>
        <w:rPr>
          <w:sz w:val="28"/>
          <w:szCs w:val="28"/>
        </w:rPr>
      </w:pPr>
    </w:p>
    <w:p w14:paraId="36931591" w14:textId="77777777" w:rsidR="001359B7" w:rsidRPr="00C94AD6" w:rsidRDefault="001359B7" w:rsidP="001359B7">
      <w:pPr>
        <w:ind w:firstLine="567"/>
        <w:jc w:val="both"/>
        <w:rPr>
          <w:sz w:val="26"/>
          <w:szCs w:val="26"/>
        </w:rPr>
      </w:pPr>
      <w:r w:rsidRPr="00C94AD6">
        <w:rPr>
          <w:sz w:val="26"/>
          <w:szCs w:val="26"/>
        </w:rPr>
        <w:t>Indicatorii calitativi au fost elaboraţi în baza următoarelor acte normative:</w:t>
      </w:r>
    </w:p>
    <w:p w14:paraId="43AF35AA" w14:textId="77777777" w:rsidR="001359B7" w:rsidRPr="00C94AD6" w:rsidRDefault="001359B7" w:rsidP="001359B7">
      <w:pPr>
        <w:pStyle w:val="ListParagraph"/>
        <w:numPr>
          <w:ilvl w:val="0"/>
          <w:numId w:val="41"/>
        </w:numPr>
        <w:tabs>
          <w:tab w:val="clear" w:pos="1134"/>
          <w:tab w:val="left" w:pos="0"/>
        </w:tabs>
        <w:ind w:left="709"/>
        <w:contextualSpacing/>
        <w:rPr>
          <w:bCs/>
          <w:color w:val="000000"/>
          <w:sz w:val="26"/>
          <w:szCs w:val="26"/>
          <w:lang w:val="ro-RO"/>
        </w:rPr>
      </w:pPr>
      <w:r w:rsidRPr="00C94AD6">
        <w:rPr>
          <w:sz w:val="26"/>
          <w:szCs w:val="26"/>
          <w:lang w:val="ro-RO"/>
        </w:rPr>
        <w:t xml:space="preserve">Legea nr.10/2009 </w:t>
      </w:r>
      <w:r w:rsidRPr="00C94AD6">
        <w:rPr>
          <w:bCs/>
          <w:color w:val="000000"/>
          <w:sz w:val="26"/>
          <w:szCs w:val="26"/>
          <w:lang w:val="ro-RO"/>
        </w:rPr>
        <w:t xml:space="preserve">privind supravegherea de stat a </w:t>
      </w:r>
      <w:proofErr w:type="spellStart"/>
      <w:r w:rsidRPr="00C94AD6">
        <w:rPr>
          <w:bCs/>
          <w:color w:val="000000"/>
          <w:sz w:val="26"/>
          <w:szCs w:val="26"/>
          <w:lang w:val="ro-RO"/>
        </w:rPr>
        <w:t>sănătăţii</w:t>
      </w:r>
      <w:proofErr w:type="spellEnd"/>
      <w:r w:rsidRPr="00C94AD6">
        <w:rPr>
          <w:bCs/>
          <w:color w:val="000000"/>
          <w:sz w:val="26"/>
          <w:szCs w:val="26"/>
          <w:lang w:val="ro-RO"/>
        </w:rPr>
        <w:t xml:space="preserve"> publice:</w:t>
      </w:r>
    </w:p>
    <w:p w14:paraId="33AA9A5E" w14:textId="77777777" w:rsidR="001359B7" w:rsidRPr="00C94AD6" w:rsidRDefault="001359B7" w:rsidP="001359B7">
      <w:pPr>
        <w:pStyle w:val="ListParagraph"/>
        <w:numPr>
          <w:ilvl w:val="0"/>
          <w:numId w:val="43"/>
        </w:numPr>
        <w:tabs>
          <w:tab w:val="clear" w:pos="1134"/>
          <w:tab w:val="left" w:pos="0"/>
        </w:tabs>
        <w:ind w:left="709"/>
        <w:contextualSpacing/>
        <w:rPr>
          <w:rStyle w:val="docheader"/>
          <w:rFonts w:eastAsia="PMingLiU"/>
          <w:bCs/>
          <w:color w:val="000000"/>
          <w:sz w:val="26"/>
          <w:szCs w:val="26"/>
        </w:rPr>
      </w:pPr>
      <w:r w:rsidRPr="00C94AD6">
        <w:rPr>
          <w:sz w:val="26"/>
          <w:szCs w:val="26"/>
          <w:lang w:val="ro-RO"/>
        </w:rPr>
        <w:t xml:space="preserve">Capitolul IV; </w:t>
      </w:r>
    </w:p>
    <w:p w14:paraId="32F0D94C" w14:textId="77777777" w:rsidR="001359B7" w:rsidRPr="00C94AD6" w:rsidRDefault="001359B7" w:rsidP="001359B7">
      <w:pPr>
        <w:pStyle w:val="ListParagraph"/>
        <w:numPr>
          <w:ilvl w:val="0"/>
          <w:numId w:val="41"/>
        </w:numPr>
        <w:tabs>
          <w:tab w:val="clear" w:pos="1134"/>
          <w:tab w:val="left" w:pos="0"/>
        </w:tabs>
        <w:ind w:left="709"/>
        <w:contextualSpacing/>
        <w:rPr>
          <w:sz w:val="26"/>
          <w:szCs w:val="26"/>
          <w:lang w:val="ro-RO"/>
        </w:rPr>
      </w:pPr>
      <w:r w:rsidRPr="00C94AD6">
        <w:rPr>
          <w:sz w:val="26"/>
          <w:szCs w:val="26"/>
          <w:lang w:val="ro-RO"/>
        </w:rPr>
        <w:t>Hotărârea Guvernului nr. 384/2010</w:t>
      </w:r>
      <w:r w:rsidRPr="00C94AD6">
        <w:rPr>
          <w:b/>
          <w:bCs/>
          <w:color w:val="000000"/>
          <w:sz w:val="26"/>
          <w:szCs w:val="26"/>
          <w:lang w:val="ro-RO"/>
        </w:rPr>
        <w:t xml:space="preserve"> </w:t>
      </w:r>
      <w:r w:rsidRPr="00C94AD6">
        <w:rPr>
          <w:bCs/>
          <w:color w:val="000000"/>
          <w:sz w:val="26"/>
          <w:szCs w:val="26"/>
          <w:lang w:val="ro-RO"/>
        </w:rPr>
        <w:t xml:space="preserve">cu privire la Serviciul de Supraveghere de Stat a </w:t>
      </w:r>
      <w:proofErr w:type="spellStart"/>
      <w:r w:rsidRPr="00C94AD6">
        <w:rPr>
          <w:bCs/>
          <w:color w:val="000000"/>
          <w:sz w:val="26"/>
          <w:szCs w:val="26"/>
          <w:lang w:val="ro-RO"/>
        </w:rPr>
        <w:t>Sănătăţii</w:t>
      </w:r>
      <w:proofErr w:type="spellEnd"/>
      <w:r w:rsidRPr="00C94AD6">
        <w:rPr>
          <w:bCs/>
          <w:color w:val="000000"/>
          <w:sz w:val="26"/>
          <w:szCs w:val="26"/>
          <w:lang w:val="ro-RO"/>
        </w:rPr>
        <w:t xml:space="preserve"> Publice:</w:t>
      </w:r>
    </w:p>
    <w:p w14:paraId="5CCD0795" w14:textId="77777777" w:rsidR="001359B7" w:rsidRPr="00C94AD6" w:rsidRDefault="001359B7" w:rsidP="001359B7">
      <w:pPr>
        <w:pStyle w:val="ListParagraph"/>
        <w:numPr>
          <w:ilvl w:val="0"/>
          <w:numId w:val="42"/>
        </w:numPr>
        <w:tabs>
          <w:tab w:val="clear" w:pos="1134"/>
        </w:tabs>
        <w:ind w:left="709"/>
        <w:contextualSpacing/>
        <w:rPr>
          <w:sz w:val="26"/>
          <w:szCs w:val="26"/>
          <w:lang w:val="ro-RO"/>
        </w:rPr>
      </w:pPr>
      <w:r w:rsidRPr="00C94AD6">
        <w:rPr>
          <w:color w:val="000000"/>
          <w:sz w:val="26"/>
          <w:szCs w:val="26"/>
          <w:lang w:val="ro-RO"/>
        </w:rPr>
        <w:t>Anexa nr. 1 la Regulamentul cu privire la Serviciul de</w:t>
      </w:r>
      <w:r w:rsidRPr="00C94AD6">
        <w:rPr>
          <w:color w:val="000000"/>
          <w:sz w:val="26"/>
          <w:szCs w:val="26"/>
          <w:lang w:val="ro-RO"/>
        </w:rPr>
        <w:br/>
        <w:t xml:space="preserve"> Supraveghere  de Stat a </w:t>
      </w:r>
      <w:proofErr w:type="spellStart"/>
      <w:r w:rsidRPr="00C94AD6">
        <w:rPr>
          <w:color w:val="000000"/>
          <w:sz w:val="26"/>
          <w:szCs w:val="26"/>
          <w:lang w:val="ro-RO"/>
        </w:rPr>
        <w:t>Sănătăţii</w:t>
      </w:r>
      <w:proofErr w:type="spellEnd"/>
      <w:r w:rsidRPr="00C94AD6">
        <w:rPr>
          <w:color w:val="000000"/>
          <w:sz w:val="26"/>
          <w:szCs w:val="26"/>
          <w:lang w:val="ro-RO"/>
        </w:rPr>
        <w:t xml:space="preserve"> Publice</w:t>
      </w:r>
      <w:r w:rsidRPr="00C94AD6">
        <w:rPr>
          <w:sz w:val="26"/>
          <w:szCs w:val="26"/>
          <w:lang w:val="ro-RO"/>
        </w:rPr>
        <w:t>;</w:t>
      </w:r>
    </w:p>
    <w:p w14:paraId="40A8CA34" w14:textId="77777777" w:rsidR="001359B7" w:rsidRPr="00C94AD6" w:rsidRDefault="001359B7" w:rsidP="001359B7">
      <w:pPr>
        <w:pStyle w:val="BodyText"/>
        <w:numPr>
          <w:ilvl w:val="0"/>
          <w:numId w:val="41"/>
        </w:numPr>
        <w:tabs>
          <w:tab w:val="left" w:pos="0"/>
        </w:tabs>
        <w:ind w:left="709"/>
        <w:jc w:val="both"/>
        <w:rPr>
          <w:sz w:val="26"/>
          <w:szCs w:val="26"/>
        </w:rPr>
      </w:pPr>
      <w:r w:rsidRPr="00C94AD6">
        <w:rPr>
          <w:sz w:val="26"/>
          <w:szCs w:val="26"/>
        </w:rPr>
        <w:t>Hotărârea Guvernului nr.934/2007</w:t>
      </w:r>
      <w:r w:rsidRPr="00C94AD6">
        <w:rPr>
          <w:b/>
          <w:bCs/>
          <w:color w:val="000000"/>
          <w:sz w:val="26"/>
          <w:szCs w:val="26"/>
        </w:rPr>
        <w:t xml:space="preserve"> </w:t>
      </w:r>
      <w:r w:rsidRPr="00C94AD6">
        <w:rPr>
          <w:bCs/>
          <w:color w:val="000000"/>
          <w:sz w:val="26"/>
          <w:szCs w:val="26"/>
        </w:rPr>
        <w:t xml:space="preserve">cu privire la instituirea Sistemului informațional automatizat „Registrul de stat al apelor minerale naturale, potabile și </w:t>
      </w:r>
      <w:r w:rsidRPr="00C94AD6">
        <w:rPr>
          <w:bCs/>
          <w:sz w:val="26"/>
          <w:szCs w:val="26"/>
        </w:rPr>
        <w:t>băuturilor nealcoolice</w:t>
      </w:r>
      <w:r w:rsidRPr="00C94AD6">
        <w:rPr>
          <w:bCs/>
          <w:color w:val="FF0000"/>
          <w:sz w:val="26"/>
          <w:szCs w:val="26"/>
        </w:rPr>
        <w:t xml:space="preserve"> </w:t>
      </w:r>
      <w:r w:rsidRPr="00C94AD6">
        <w:rPr>
          <w:bCs/>
          <w:sz w:val="26"/>
          <w:szCs w:val="26"/>
        </w:rPr>
        <w:t>îmbuteliate”:</w:t>
      </w:r>
    </w:p>
    <w:p w14:paraId="2661F606" w14:textId="77777777" w:rsidR="001359B7" w:rsidRPr="00C94AD6" w:rsidRDefault="001359B7" w:rsidP="001359B7">
      <w:pPr>
        <w:pStyle w:val="BodyText"/>
        <w:numPr>
          <w:ilvl w:val="0"/>
          <w:numId w:val="42"/>
        </w:numPr>
        <w:tabs>
          <w:tab w:val="left" w:pos="0"/>
        </w:tabs>
        <w:ind w:left="709"/>
        <w:jc w:val="both"/>
        <w:rPr>
          <w:sz w:val="26"/>
          <w:szCs w:val="26"/>
        </w:rPr>
      </w:pPr>
      <w:r w:rsidRPr="00C94AD6">
        <w:rPr>
          <w:sz w:val="26"/>
          <w:szCs w:val="26"/>
        </w:rPr>
        <w:t xml:space="preserve">Anexa nr.1 la Hotărârea Guvernului nr.934/2007 (Norme sanitare privind utilizarea </w:t>
      </w:r>
      <w:proofErr w:type="spellStart"/>
      <w:r w:rsidRPr="00C94AD6">
        <w:rPr>
          <w:sz w:val="26"/>
          <w:szCs w:val="26"/>
        </w:rPr>
        <w:t>şi</w:t>
      </w:r>
      <w:proofErr w:type="spellEnd"/>
      <w:r w:rsidRPr="00C94AD6">
        <w:rPr>
          <w:sz w:val="26"/>
          <w:szCs w:val="26"/>
        </w:rPr>
        <w:t xml:space="preserve"> comercializarea apelor minerale naturale);</w:t>
      </w:r>
    </w:p>
    <w:p w14:paraId="17280273" w14:textId="77777777" w:rsidR="001359B7" w:rsidRPr="00C94AD6" w:rsidRDefault="001359B7" w:rsidP="001359B7">
      <w:pPr>
        <w:numPr>
          <w:ilvl w:val="0"/>
          <w:numId w:val="42"/>
        </w:numPr>
        <w:ind w:left="709" w:hanging="357"/>
        <w:jc w:val="both"/>
        <w:rPr>
          <w:sz w:val="26"/>
          <w:szCs w:val="26"/>
        </w:rPr>
      </w:pPr>
      <w:r w:rsidRPr="00C94AD6">
        <w:rPr>
          <w:sz w:val="26"/>
          <w:szCs w:val="26"/>
        </w:rPr>
        <w:t>Anexa nr.1 la Normele sanitare privind utilizarea şi comercializarea  apelor minerale naturale</w:t>
      </w:r>
    </w:p>
    <w:p w14:paraId="74F2A714" w14:textId="77777777" w:rsidR="001359B7" w:rsidRPr="00C94AD6" w:rsidRDefault="001359B7" w:rsidP="001359B7">
      <w:pPr>
        <w:pStyle w:val="BodyText"/>
        <w:numPr>
          <w:ilvl w:val="0"/>
          <w:numId w:val="42"/>
        </w:numPr>
        <w:tabs>
          <w:tab w:val="left" w:pos="0"/>
        </w:tabs>
        <w:ind w:left="709"/>
        <w:jc w:val="both"/>
        <w:rPr>
          <w:sz w:val="26"/>
          <w:szCs w:val="26"/>
        </w:rPr>
      </w:pPr>
      <w:r w:rsidRPr="00C94AD6">
        <w:rPr>
          <w:sz w:val="26"/>
          <w:szCs w:val="26"/>
        </w:rPr>
        <w:t>Anexa nr.4 la Hotărârea Guvernului nr.934/2007 (Regulamentul cu privire la apele minerale medicinale);</w:t>
      </w:r>
    </w:p>
    <w:p w14:paraId="1C00980A" w14:textId="77777777" w:rsidR="001359B7" w:rsidRPr="00C94AD6" w:rsidRDefault="001359B7" w:rsidP="001359B7">
      <w:pPr>
        <w:pStyle w:val="BodyText"/>
        <w:numPr>
          <w:ilvl w:val="0"/>
          <w:numId w:val="41"/>
        </w:numPr>
        <w:tabs>
          <w:tab w:val="left" w:pos="0"/>
        </w:tabs>
        <w:ind w:left="709"/>
        <w:jc w:val="both"/>
        <w:rPr>
          <w:bCs/>
          <w:sz w:val="26"/>
          <w:szCs w:val="26"/>
        </w:rPr>
      </w:pPr>
      <w:r w:rsidRPr="00C94AD6">
        <w:rPr>
          <w:sz w:val="26"/>
          <w:szCs w:val="26"/>
        </w:rPr>
        <w:t xml:space="preserve">Hotărârea Ministerului </w:t>
      </w:r>
      <w:proofErr w:type="spellStart"/>
      <w:r w:rsidRPr="00C94AD6">
        <w:rPr>
          <w:sz w:val="26"/>
          <w:szCs w:val="26"/>
        </w:rPr>
        <w:t>Sănătăţii</w:t>
      </w:r>
      <w:proofErr w:type="spellEnd"/>
      <w:r w:rsidRPr="00C94AD6">
        <w:rPr>
          <w:color w:val="FF0000"/>
          <w:sz w:val="26"/>
          <w:szCs w:val="26"/>
        </w:rPr>
        <w:t xml:space="preserve"> </w:t>
      </w:r>
      <w:proofErr w:type="spellStart"/>
      <w:r w:rsidRPr="00C94AD6">
        <w:rPr>
          <w:bCs/>
          <w:sz w:val="26"/>
          <w:szCs w:val="26"/>
        </w:rPr>
        <w:t>şi</w:t>
      </w:r>
      <w:proofErr w:type="spellEnd"/>
      <w:r w:rsidRPr="00C94AD6">
        <w:rPr>
          <w:bCs/>
          <w:sz w:val="26"/>
          <w:szCs w:val="26"/>
        </w:rPr>
        <w:t xml:space="preserve"> </w:t>
      </w:r>
      <w:proofErr w:type="spellStart"/>
      <w:r w:rsidRPr="00C94AD6">
        <w:rPr>
          <w:bCs/>
          <w:sz w:val="26"/>
          <w:szCs w:val="26"/>
        </w:rPr>
        <w:t>Protecţiei</w:t>
      </w:r>
      <w:proofErr w:type="spellEnd"/>
      <w:r w:rsidRPr="00C94AD6">
        <w:rPr>
          <w:bCs/>
          <w:sz w:val="26"/>
          <w:szCs w:val="26"/>
        </w:rPr>
        <w:t xml:space="preserve"> Sociale nr. 5/2006 </w:t>
      </w:r>
      <w:r w:rsidRPr="00C94AD6">
        <w:rPr>
          <w:bCs/>
          <w:color w:val="000000"/>
          <w:sz w:val="26"/>
          <w:szCs w:val="26"/>
        </w:rPr>
        <w:t xml:space="preserve">privind  </w:t>
      </w:r>
      <w:proofErr w:type="spellStart"/>
      <w:r w:rsidRPr="00C94AD6">
        <w:rPr>
          <w:bCs/>
          <w:color w:val="000000"/>
          <w:sz w:val="26"/>
          <w:szCs w:val="26"/>
        </w:rPr>
        <w:t>perfecţionarea</w:t>
      </w:r>
      <w:proofErr w:type="spellEnd"/>
      <w:r w:rsidRPr="00C94AD6">
        <w:rPr>
          <w:bCs/>
          <w:color w:val="000000"/>
          <w:sz w:val="26"/>
          <w:szCs w:val="26"/>
        </w:rPr>
        <w:t xml:space="preserve"> </w:t>
      </w:r>
      <w:proofErr w:type="spellStart"/>
      <w:r w:rsidRPr="00C94AD6">
        <w:rPr>
          <w:bCs/>
          <w:color w:val="000000"/>
          <w:sz w:val="26"/>
          <w:szCs w:val="26"/>
        </w:rPr>
        <w:t>activităţii</w:t>
      </w:r>
      <w:proofErr w:type="spellEnd"/>
      <w:r w:rsidRPr="00C94AD6">
        <w:rPr>
          <w:bCs/>
          <w:color w:val="000000"/>
          <w:sz w:val="26"/>
          <w:szCs w:val="26"/>
        </w:rPr>
        <w:t xml:space="preserve"> de certificare igienică a mărfurilor, produselor alimentare </w:t>
      </w:r>
      <w:proofErr w:type="spellStart"/>
      <w:r w:rsidRPr="00C94AD6">
        <w:rPr>
          <w:bCs/>
          <w:color w:val="000000"/>
          <w:sz w:val="26"/>
          <w:szCs w:val="26"/>
        </w:rPr>
        <w:t>єi</w:t>
      </w:r>
      <w:proofErr w:type="spellEnd"/>
      <w:r w:rsidRPr="00C94AD6">
        <w:rPr>
          <w:bCs/>
          <w:color w:val="000000"/>
          <w:sz w:val="26"/>
          <w:szCs w:val="26"/>
        </w:rPr>
        <w:t xml:space="preserve"> nealimentare</w:t>
      </w:r>
      <w:r w:rsidRPr="00C94AD6">
        <w:rPr>
          <w:bCs/>
          <w:sz w:val="26"/>
          <w:szCs w:val="26"/>
        </w:rPr>
        <w:t>:</w:t>
      </w:r>
    </w:p>
    <w:p w14:paraId="5DD56F27" w14:textId="77777777" w:rsidR="001359B7" w:rsidRPr="00C94AD6" w:rsidRDefault="001359B7" w:rsidP="001359B7">
      <w:pPr>
        <w:numPr>
          <w:ilvl w:val="0"/>
          <w:numId w:val="44"/>
        </w:numPr>
        <w:tabs>
          <w:tab w:val="left" w:pos="709"/>
        </w:tabs>
        <w:ind w:left="709"/>
        <w:jc w:val="both"/>
        <w:rPr>
          <w:bCs/>
          <w:sz w:val="26"/>
          <w:szCs w:val="26"/>
        </w:rPr>
      </w:pPr>
      <w:r w:rsidRPr="00C94AD6">
        <w:rPr>
          <w:sz w:val="26"/>
          <w:szCs w:val="26"/>
        </w:rPr>
        <w:t>Anexa nr.1 la hotărârea medicului şef sanitar de stat al Republicii Moldova  nr.</w:t>
      </w:r>
      <w:r w:rsidRPr="00C94AD6">
        <w:rPr>
          <w:bCs/>
          <w:sz w:val="26"/>
          <w:szCs w:val="26"/>
        </w:rPr>
        <w:t xml:space="preserve"> 5/2006</w:t>
      </w:r>
      <w:r w:rsidRPr="00C94AD6">
        <w:rPr>
          <w:sz w:val="26"/>
          <w:szCs w:val="26"/>
        </w:rPr>
        <w:t>.</w:t>
      </w:r>
    </w:p>
    <w:p w14:paraId="60161BDC" w14:textId="77777777" w:rsidR="001359B7" w:rsidRPr="00C94AD6" w:rsidRDefault="001359B7" w:rsidP="001359B7">
      <w:pPr>
        <w:pStyle w:val="BodyText"/>
        <w:numPr>
          <w:ilvl w:val="0"/>
          <w:numId w:val="41"/>
        </w:numPr>
        <w:tabs>
          <w:tab w:val="left" w:pos="0"/>
        </w:tabs>
        <w:ind w:left="709"/>
        <w:jc w:val="both"/>
        <w:rPr>
          <w:sz w:val="26"/>
          <w:szCs w:val="26"/>
        </w:rPr>
      </w:pPr>
      <w:r w:rsidRPr="00C94AD6">
        <w:rPr>
          <w:sz w:val="26"/>
          <w:szCs w:val="26"/>
        </w:rPr>
        <w:lastRenderedPageBreak/>
        <w:t>Hotărârea Guvernului nr. 199/2013</w:t>
      </w:r>
      <w:r w:rsidRPr="00C94AD6">
        <w:rPr>
          <w:b/>
          <w:bCs/>
          <w:color w:val="000000"/>
          <w:sz w:val="26"/>
          <w:szCs w:val="26"/>
        </w:rPr>
        <w:t xml:space="preserve"> </w:t>
      </w:r>
      <w:r w:rsidRPr="00C94AD6">
        <w:rPr>
          <w:bCs/>
          <w:color w:val="000000"/>
          <w:sz w:val="26"/>
          <w:szCs w:val="26"/>
        </w:rPr>
        <w:t>cu privire la aprobarea Nomenclatorului specialiștilor științifice</w:t>
      </w:r>
      <w:r w:rsidRPr="00C94AD6">
        <w:rPr>
          <w:sz w:val="26"/>
          <w:szCs w:val="26"/>
        </w:rPr>
        <w:t>:</w:t>
      </w:r>
    </w:p>
    <w:p w14:paraId="4B37A7F4" w14:textId="77777777" w:rsidR="001359B7" w:rsidRPr="00C94AD6" w:rsidRDefault="001359B7" w:rsidP="001359B7">
      <w:pPr>
        <w:pStyle w:val="BodyText"/>
        <w:numPr>
          <w:ilvl w:val="0"/>
          <w:numId w:val="44"/>
        </w:numPr>
        <w:tabs>
          <w:tab w:val="left" w:pos="0"/>
        </w:tabs>
        <w:ind w:left="709"/>
        <w:jc w:val="both"/>
        <w:rPr>
          <w:sz w:val="26"/>
          <w:szCs w:val="26"/>
        </w:rPr>
      </w:pPr>
      <w:r w:rsidRPr="00C94AD6">
        <w:rPr>
          <w:sz w:val="26"/>
          <w:szCs w:val="26"/>
        </w:rPr>
        <w:t xml:space="preserve">Anexa la Hotărârea Guvernului nr. 199/2013 (Nomenclatorul </w:t>
      </w:r>
      <w:proofErr w:type="spellStart"/>
      <w:r w:rsidRPr="00C94AD6">
        <w:rPr>
          <w:sz w:val="26"/>
          <w:szCs w:val="26"/>
        </w:rPr>
        <w:t>specialităţilor</w:t>
      </w:r>
      <w:proofErr w:type="spellEnd"/>
      <w:r w:rsidRPr="00C94AD6">
        <w:rPr>
          <w:sz w:val="26"/>
          <w:szCs w:val="26"/>
        </w:rPr>
        <w:t xml:space="preserve"> </w:t>
      </w:r>
      <w:proofErr w:type="spellStart"/>
      <w:r w:rsidRPr="00C94AD6">
        <w:rPr>
          <w:sz w:val="26"/>
          <w:szCs w:val="26"/>
        </w:rPr>
        <w:t>ştiinţifice</w:t>
      </w:r>
      <w:proofErr w:type="spellEnd"/>
      <w:r w:rsidRPr="00C94AD6">
        <w:rPr>
          <w:sz w:val="26"/>
          <w:szCs w:val="26"/>
        </w:rPr>
        <w:t xml:space="preserve">, 332.01. Reabilitare medicală </w:t>
      </w:r>
      <w:proofErr w:type="spellStart"/>
      <w:r w:rsidRPr="00C94AD6">
        <w:rPr>
          <w:sz w:val="26"/>
          <w:szCs w:val="26"/>
        </w:rPr>
        <w:t>şi</w:t>
      </w:r>
      <w:proofErr w:type="spellEnd"/>
      <w:r w:rsidRPr="00C94AD6">
        <w:rPr>
          <w:sz w:val="26"/>
          <w:szCs w:val="26"/>
        </w:rPr>
        <w:t xml:space="preserve"> medicină fizică).</w:t>
      </w:r>
    </w:p>
    <w:p w14:paraId="31331E19" w14:textId="77777777" w:rsidR="001359B7" w:rsidRPr="00C94AD6" w:rsidRDefault="001359B7" w:rsidP="001359B7">
      <w:pPr>
        <w:pStyle w:val="BodyText"/>
        <w:numPr>
          <w:ilvl w:val="0"/>
          <w:numId w:val="41"/>
        </w:numPr>
        <w:tabs>
          <w:tab w:val="left" w:pos="0"/>
        </w:tabs>
        <w:ind w:left="709"/>
        <w:jc w:val="both"/>
        <w:rPr>
          <w:sz w:val="26"/>
          <w:szCs w:val="26"/>
        </w:rPr>
      </w:pPr>
      <w:r w:rsidRPr="00C94AD6">
        <w:rPr>
          <w:sz w:val="26"/>
          <w:szCs w:val="26"/>
        </w:rPr>
        <w:t xml:space="preserve">Ordinul Ministerului </w:t>
      </w:r>
      <w:proofErr w:type="spellStart"/>
      <w:r w:rsidRPr="00C94AD6">
        <w:rPr>
          <w:sz w:val="26"/>
          <w:szCs w:val="26"/>
        </w:rPr>
        <w:t>Sănătăţii</w:t>
      </w:r>
      <w:proofErr w:type="spellEnd"/>
      <w:r w:rsidRPr="00C94AD6">
        <w:rPr>
          <w:sz w:val="26"/>
          <w:szCs w:val="26"/>
        </w:rPr>
        <w:t xml:space="preserve"> nr.432/2011 cu privire la organizarea </w:t>
      </w:r>
      <w:proofErr w:type="spellStart"/>
      <w:r w:rsidRPr="00C94AD6">
        <w:rPr>
          <w:sz w:val="26"/>
          <w:szCs w:val="26"/>
        </w:rPr>
        <w:t>şi</w:t>
      </w:r>
      <w:proofErr w:type="spellEnd"/>
      <w:r w:rsidRPr="00C94AD6">
        <w:rPr>
          <w:sz w:val="26"/>
          <w:szCs w:val="26"/>
        </w:rPr>
        <w:t xml:space="preserve"> </w:t>
      </w:r>
      <w:proofErr w:type="spellStart"/>
      <w:r w:rsidRPr="00C94AD6">
        <w:rPr>
          <w:sz w:val="26"/>
          <w:szCs w:val="26"/>
        </w:rPr>
        <w:t>funcţionarea</w:t>
      </w:r>
      <w:proofErr w:type="spellEnd"/>
      <w:r w:rsidRPr="00C94AD6">
        <w:rPr>
          <w:sz w:val="26"/>
          <w:szCs w:val="26"/>
        </w:rPr>
        <w:t xml:space="preserve"> Serviciului Reabilitare Medicală </w:t>
      </w:r>
      <w:proofErr w:type="spellStart"/>
      <w:r w:rsidRPr="00C94AD6">
        <w:rPr>
          <w:sz w:val="26"/>
          <w:szCs w:val="26"/>
        </w:rPr>
        <w:t>şi</w:t>
      </w:r>
      <w:proofErr w:type="spellEnd"/>
      <w:r w:rsidRPr="00C94AD6">
        <w:rPr>
          <w:sz w:val="26"/>
          <w:szCs w:val="26"/>
        </w:rPr>
        <w:t xml:space="preserve"> Medicină Fizică din Republica Moldova:</w:t>
      </w:r>
    </w:p>
    <w:p w14:paraId="1116727C" w14:textId="77777777" w:rsidR="001359B7" w:rsidRPr="00C94AD6" w:rsidRDefault="001359B7" w:rsidP="001359B7">
      <w:pPr>
        <w:pStyle w:val="BodyText"/>
        <w:numPr>
          <w:ilvl w:val="0"/>
          <w:numId w:val="44"/>
        </w:numPr>
        <w:tabs>
          <w:tab w:val="left" w:pos="0"/>
        </w:tabs>
        <w:ind w:left="709"/>
        <w:jc w:val="both"/>
        <w:rPr>
          <w:sz w:val="26"/>
          <w:szCs w:val="26"/>
        </w:rPr>
      </w:pPr>
      <w:r w:rsidRPr="00C94AD6">
        <w:rPr>
          <w:sz w:val="26"/>
          <w:szCs w:val="26"/>
        </w:rPr>
        <w:t xml:space="preserve">Anexa nr.15 la ordinul MS al RM nr.432/ 2011 (Organizarea </w:t>
      </w:r>
      <w:proofErr w:type="spellStart"/>
      <w:r w:rsidRPr="00C94AD6">
        <w:rPr>
          <w:sz w:val="26"/>
          <w:szCs w:val="26"/>
        </w:rPr>
        <w:t>activităţii</w:t>
      </w:r>
      <w:proofErr w:type="spellEnd"/>
      <w:r w:rsidRPr="00C94AD6">
        <w:rPr>
          <w:sz w:val="26"/>
          <w:szCs w:val="26"/>
        </w:rPr>
        <w:t xml:space="preserve"> serviciului de fizioterapie </w:t>
      </w:r>
      <w:proofErr w:type="spellStart"/>
      <w:r w:rsidRPr="00C94AD6">
        <w:rPr>
          <w:sz w:val="26"/>
          <w:szCs w:val="26"/>
        </w:rPr>
        <w:t>şi</w:t>
      </w:r>
      <w:proofErr w:type="spellEnd"/>
      <w:r w:rsidRPr="00C94AD6">
        <w:rPr>
          <w:sz w:val="26"/>
          <w:szCs w:val="26"/>
        </w:rPr>
        <w:t xml:space="preserve"> balneoterapie).</w:t>
      </w:r>
    </w:p>
    <w:p w14:paraId="2532CAE0" w14:textId="77777777" w:rsidR="001359B7" w:rsidRPr="00C94AD6" w:rsidRDefault="001359B7" w:rsidP="001359B7">
      <w:pPr>
        <w:pStyle w:val="ListParagraph"/>
        <w:numPr>
          <w:ilvl w:val="0"/>
          <w:numId w:val="41"/>
        </w:numPr>
        <w:tabs>
          <w:tab w:val="clear" w:pos="1134"/>
        </w:tabs>
        <w:ind w:left="709"/>
        <w:contextualSpacing/>
        <w:rPr>
          <w:sz w:val="26"/>
          <w:szCs w:val="26"/>
          <w:lang w:val="ro-RO"/>
        </w:rPr>
      </w:pPr>
      <w:proofErr w:type="spellStart"/>
      <w:r w:rsidRPr="00C94AD6">
        <w:rPr>
          <w:sz w:val="26"/>
          <w:szCs w:val="26"/>
          <w:lang w:val="ro-RO"/>
        </w:rPr>
        <w:t>Clasificaţia</w:t>
      </w:r>
      <w:proofErr w:type="spellEnd"/>
      <w:r w:rsidRPr="00C94AD6">
        <w:rPr>
          <w:sz w:val="26"/>
          <w:szCs w:val="26"/>
          <w:lang w:val="ro-RO"/>
        </w:rPr>
        <w:t xml:space="preserve"> </w:t>
      </w:r>
      <w:proofErr w:type="spellStart"/>
      <w:r w:rsidRPr="00C94AD6">
        <w:rPr>
          <w:sz w:val="26"/>
          <w:szCs w:val="26"/>
          <w:lang w:val="ro-RO"/>
        </w:rPr>
        <w:t>internaţională</w:t>
      </w:r>
      <w:proofErr w:type="spellEnd"/>
      <w:r w:rsidRPr="00C94AD6">
        <w:rPr>
          <w:sz w:val="26"/>
          <w:szCs w:val="26"/>
          <w:lang w:val="ro-RO"/>
        </w:rPr>
        <w:t xml:space="preserve"> a maladiilor (CIM), Volumul I. </w:t>
      </w:r>
    </w:p>
    <w:p w14:paraId="289DC653" w14:textId="77777777" w:rsidR="001359B7" w:rsidRPr="00C94AD6" w:rsidRDefault="001359B7" w:rsidP="001359B7">
      <w:pPr>
        <w:numPr>
          <w:ilvl w:val="0"/>
          <w:numId w:val="41"/>
        </w:numPr>
        <w:ind w:hanging="180"/>
        <w:jc w:val="both"/>
        <w:rPr>
          <w:bCs/>
          <w:color w:val="000000"/>
          <w:sz w:val="26"/>
          <w:szCs w:val="26"/>
        </w:rPr>
      </w:pPr>
      <w:r w:rsidRPr="00C94AD6">
        <w:rPr>
          <w:sz w:val="26"/>
          <w:szCs w:val="26"/>
        </w:rPr>
        <w:t>Ordinul Ministerului Sănătăţii nr. 502/2013 „Despre aprobarea Regulamentului cu privire la modul de selectare şi trimitere a pacienţilor la tratament balneosanatorial şi Listei indicaţilor şi contraindicaţilor medicale pentru tratament în instituţiile balneosanatoriale.”</w:t>
      </w:r>
    </w:p>
    <w:p w14:paraId="47CE148D" w14:textId="77777777" w:rsidR="001359B7" w:rsidRPr="00C94AD6" w:rsidRDefault="001359B7" w:rsidP="001359B7">
      <w:pPr>
        <w:numPr>
          <w:ilvl w:val="0"/>
          <w:numId w:val="41"/>
        </w:numPr>
        <w:ind w:hanging="180"/>
        <w:jc w:val="both"/>
        <w:rPr>
          <w:bCs/>
          <w:color w:val="000000"/>
          <w:sz w:val="26"/>
          <w:szCs w:val="26"/>
        </w:rPr>
      </w:pPr>
      <w:r w:rsidRPr="00C94AD6">
        <w:rPr>
          <w:sz w:val="26"/>
          <w:szCs w:val="26"/>
        </w:rPr>
        <w:t>Ordinului Ministerului Sănătăţii nr. 360/2002 „Despre acordarea asistenţei fizioterapeutice  populaţiei din Republica Moldova</w:t>
      </w:r>
    </w:p>
    <w:p w14:paraId="47F73A1E" w14:textId="77777777" w:rsidR="001359B7" w:rsidRPr="00C94AD6" w:rsidRDefault="001359B7" w:rsidP="001359B7">
      <w:pPr>
        <w:jc w:val="both"/>
        <w:rPr>
          <w:bCs/>
          <w:color w:val="000000"/>
          <w:sz w:val="26"/>
          <w:szCs w:val="26"/>
        </w:rPr>
      </w:pPr>
    </w:p>
    <w:p w14:paraId="727D6304" w14:textId="77777777" w:rsidR="001359B7" w:rsidRPr="00C94AD6" w:rsidRDefault="001359B7" w:rsidP="001359B7">
      <w:pPr>
        <w:pStyle w:val="ListParagraph"/>
        <w:numPr>
          <w:ilvl w:val="0"/>
          <w:numId w:val="41"/>
        </w:numPr>
        <w:tabs>
          <w:tab w:val="clear" w:pos="1134"/>
        </w:tabs>
        <w:ind w:left="709"/>
        <w:contextualSpacing/>
        <w:rPr>
          <w:sz w:val="22"/>
          <w:szCs w:val="22"/>
          <w:lang w:val="ro-RO"/>
        </w:rPr>
      </w:pPr>
      <w:r w:rsidRPr="00C94AD6">
        <w:rPr>
          <w:lang w:val="ro-RO"/>
        </w:rPr>
        <w:t xml:space="preserve">Aurel </w:t>
      </w:r>
      <w:proofErr w:type="spellStart"/>
      <w:r w:rsidRPr="00C94AD6">
        <w:rPr>
          <w:lang w:val="ro-RO"/>
        </w:rPr>
        <w:t>Saulea</w:t>
      </w:r>
      <w:proofErr w:type="spellEnd"/>
      <w:r w:rsidRPr="00C94AD6">
        <w:rPr>
          <w:lang w:val="ro-RO"/>
        </w:rPr>
        <w:t xml:space="preserve"> (profesor universitar al USMF N. </w:t>
      </w:r>
      <w:proofErr w:type="spellStart"/>
      <w:r w:rsidRPr="00C94AD6">
        <w:rPr>
          <w:lang w:val="ro-RO"/>
        </w:rPr>
        <w:t>Testemiţanu</w:t>
      </w:r>
      <w:proofErr w:type="spellEnd"/>
      <w:r w:rsidRPr="00C94AD6">
        <w:rPr>
          <w:lang w:val="ro-RO"/>
        </w:rPr>
        <w:t xml:space="preserve">) - </w:t>
      </w:r>
      <w:r w:rsidRPr="00C94AD6">
        <w:rPr>
          <w:b/>
          <w:lang w:val="ro-RO"/>
        </w:rPr>
        <w:t>”</w:t>
      </w:r>
      <w:proofErr w:type="spellStart"/>
      <w:r w:rsidRPr="00C94AD6">
        <w:rPr>
          <w:lang w:val="ro-RO"/>
        </w:rPr>
        <w:t>Balneofizioterapia</w:t>
      </w:r>
      <w:proofErr w:type="spellEnd"/>
      <w:r w:rsidRPr="00C94AD6">
        <w:rPr>
          <w:lang w:val="ro-RO"/>
        </w:rPr>
        <w:t xml:space="preserve"> generală</w:t>
      </w:r>
      <w:r w:rsidRPr="00C94AD6">
        <w:rPr>
          <w:b/>
          <w:lang w:val="ro-RO"/>
        </w:rPr>
        <w:t>”</w:t>
      </w:r>
      <w:r w:rsidRPr="00C94AD6">
        <w:rPr>
          <w:lang w:val="ro-RO"/>
        </w:rPr>
        <w:t xml:space="preserve"> , </w:t>
      </w:r>
      <w:proofErr w:type="spellStart"/>
      <w:r w:rsidRPr="00C94AD6">
        <w:rPr>
          <w:lang w:val="ro-RO"/>
        </w:rPr>
        <w:t>Chişinău</w:t>
      </w:r>
      <w:proofErr w:type="spellEnd"/>
      <w:r w:rsidRPr="00C94AD6">
        <w:rPr>
          <w:lang w:val="ro-RO"/>
        </w:rPr>
        <w:t>, 1996.</w:t>
      </w:r>
    </w:p>
    <w:p w14:paraId="4F4C93A7" w14:textId="77777777" w:rsidR="001359B7" w:rsidRPr="00C94AD6" w:rsidRDefault="001359B7" w:rsidP="001359B7">
      <w:pPr>
        <w:rPr>
          <w:sz w:val="22"/>
          <w:szCs w:val="22"/>
        </w:rPr>
      </w:pPr>
    </w:p>
    <w:p w14:paraId="47C9499B" w14:textId="77777777" w:rsidR="001359B7" w:rsidRPr="00C94AD6" w:rsidRDefault="001359B7" w:rsidP="001359B7">
      <w:pPr>
        <w:tabs>
          <w:tab w:val="right" w:pos="426"/>
        </w:tabs>
        <w:spacing w:before="120"/>
        <w:rPr>
          <w:b/>
        </w:rPr>
      </w:pPr>
    </w:p>
    <w:p w14:paraId="10199448" w14:textId="77777777" w:rsidR="001359B7" w:rsidRPr="00C94AD6" w:rsidRDefault="001359B7" w:rsidP="001359B7">
      <w:pPr>
        <w:numPr>
          <w:ilvl w:val="0"/>
          <w:numId w:val="9"/>
        </w:numPr>
        <w:tabs>
          <w:tab w:val="right" w:pos="426"/>
        </w:tabs>
        <w:spacing w:before="120"/>
        <w:ind w:left="0" w:firstLine="0"/>
        <w:rPr>
          <w:b/>
        </w:rPr>
      </w:pPr>
      <w:r w:rsidRPr="00C94AD6">
        <w:rPr>
          <w:b/>
        </w:rPr>
        <w:t>Termenul limită de depunere/deschidere a ofertelor:</w:t>
      </w:r>
    </w:p>
    <w:p w14:paraId="405A40E2" w14:textId="77777777" w:rsidR="001359B7" w:rsidRPr="00C94AD6" w:rsidRDefault="001359B7" w:rsidP="001359B7">
      <w:pPr>
        <w:pStyle w:val="ListParagraph"/>
        <w:numPr>
          <w:ilvl w:val="0"/>
          <w:numId w:val="10"/>
        </w:numPr>
        <w:tabs>
          <w:tab w:val="clear" w:pos="1134"/>
          <w:tab w:val="right" w:pos="426"/>
        </w:tabs>
        <w:spacing w:before="120"/>
        <w:jc w:val="left"/>
        <w:rPr>
          <w:b/>
          <w:lang w:val="ro-RO"/>
        </w:rPr>
      </w:pPr>
      <w:r w:rsidRPr="00C94AD6">
        <w:rPr>
          <w:i/>
          <w:color w:val="0000FF"/>
          <w:u w:val="single"/>
          <w:lang w:val="ro-RO"/>
        </w:rPr>
        <w:t>Conform informației în   SIA RSAP</w:t>
      </w:r>
      <w:r w:rsidRPr="00C94AD6">
        <w:rPr>
          <w:b/>
          <w:lang w:val="ro-RO"/>
        </w:rPr>
        <w:t xml:space="preserve"> .</w:t>
      </w:r>
    </w:p>
    <w:p w14:paraId="6177F6D1" w14:textId="77777777" w:rsidR="001359B7" w:rsidRPr="00C94AD6" w:rsidRDefault="001359B7" w:rsidP="001359B7">
      <w:pPr>
        <w:numPr>
          <w:ilvl w:val="0"/>
          <w:numId w:val="9"/>
        </w:numPr>
        <w:tabs>
          <w:tab w:val="right" w:pos="426"/>
        </w:tabs>
        <w:spacing w:before="120"/>
        <w:ind w:left="0" w:firstLine="0"/>
        <w:rPr>
          <w:b/>
        </w:rPr>
      </w:pPr>
      <w:r w:rsidRPr="00C94AD6">
        <w:rPr>
          <w:b/>
        </w:rPr>
        <w:t xml:space="preserve">Adresa la care trebuie transmise ofertele sau cererile de participare: </w:t>
      </w:r>
    </w:p>
    <w:p w14:paraId="52448C29" w14:textId="77777777" w:rsidR="001359B7" w:rsidRPr="00C94AD6" w:rsidRDefault="001359B7" w:rsidP="001359B7">
      <w:pPr>
        <w:tabs>
          <w:tab w:val="right" w:pos="426"/>
        </w:tabs>
        <w:spacing w:before="120"/>
        <w:ind w:left="450"/>
        <w:rPr>
          <w:b/>
        </w:rPr>
      </w:pPr>
      <w:r w:rsidRPr="00C94AD6">
        <w:rPr>
          <w:b/>
          <w:i/>
          <w:color w:val="0000FF"/>
        </w:rPr>
        <w:t>Ofertele sau cererile de participare vor fi depuse electronic prin intermediul SIA RSAP.</w:t>
      </w:r>
    </w:p>
    <w:p w14:paraId="2AC1F1BD" w14:textId="77777777" w:rsidR="001359B7" w:rsidRPr="00C94AD6" w:rsidRDefault="001359B7" w:rsidP="001359B7">
      <w:pPr>
        <w:numPr>
          <w:ilvl w:val="0"/>
          <w:numId w:val="9"/>
        </w:numPr>
        <w:tabs>
          <w:tab w:val="right" w:pos="426"/>
        </w:tabs>
        <w:spacing w:before="120"/>
        <w:ind w:left="0" w:firstLine="0"/>
        <w:rPr>
          <w:b/>
        </w:rPr>
      </w:pPr>
      <w:r w:rsidRPr="00C94AD6">
        <w:rPr>
          <w:b/>
        </w:rPr>
        <w:t xml:space="preserve">Termenul de valabilitate a ofertelor: </w:t>
      </w:r>
      <w:r w:rsidRPr="00C94AD6">
        <w:rPr>
          <w:i/>
          <w:color w:val="0000FF"/>
          <w:u w:val="single"/>
        </w:rPr>
        <w:t>60 zile</w:t>
      </w:r>
    </w:p>
    <w:p w14:paraId="6D63A843" w14:textId="77777777" w:rsidR="001359B7" w:rsidRPr="00C94AD6" w:rsidRDefault="001359B7" w:rsidP="001359B7">
      <w:pPr>
        <w:numPr>
          <w:ilvl w:val="0"/>
          <w:numId w:val="9"/>
        </w:numPr>
        <w:tabs>
          <w:tab w:val="right" w:pos="426"/>
        </w:tabs>
        <w:spacing w:before="120"/>
        <w:ind w:left="0" w:firstLine="0"/>
        <w:rPr>
          <w:b/>
          <w:i/>
        </w:rPr>
      </w:pPr>
      <w:r w:rsidRPr="00C94AD6">
        <w:rPr>
          <w:b/>
        </w:rPr>
        <w:t xml:space="preserve">Locul deschiderii ofertelor: </w:t>
      </w:r>
      <w:r w:rsidRPr="00C94AD6">
        <w:rPr>
          <w:i/>
          <w:color w:val="0000FF"/>
          <w:u w:val="single"/>
        </w:rPr>
        <w:t>SIA RSAP</w:t>
      </w:r>
      <w:r w:rsidRPr="00C94AD6">
        <w:rPr>
          <w:b/>
        </w:rPr>
        <w:t xml:space="preserve"> , </w:t>
      </w:r>
    </w:p>
    <w:p w14:paraId="233B12EB" w14:textId="77777777" w:rsidR="001359B7" w:rsidRPr="00C94AD6" w:rsidRDefault="001359B7" w:rsidP="001359B7">
      <w:pPr>
        <w:tabs>
          <w:tab w:val="right" w:pos="426"/>
        </w:tabs>
        <w:spacing w:before="120"/>
        <w:rPr>
          <w:b/>
          <w:i/>
        </w:rPr>
      </w:pPr>
      <w:r w:rsidRPr="00C94AD6">
        <w:rPr>
          <w:b/>
          <w:i/>
        </w:rPr>
        <w:t xml:space="preserve">       </w:t>
      </w:r>
      <w:r w:rsidRPr="00C94AD6">
        <w:rPr>
          <w:b/>
          <w:i/>
          <w:color w:val="0000FF"/>
        </w:rPr>
        <w:t>Ofertele întârziate vor fi respinse</w:t>
      </w:r>
      <w:r w:rsidRPr="00C94AD6">
        <w:rPr>
          <w:b/>
          <w:i/>
        </w:rPr>
        <w:t xml:space="preserve">. </w:t>
      </w:r>
    </w:p>
    <w:p w14:paraId="2C518F86" w14:textId="77777777" w:rsidR="001359B7" w:rsidRPr="00C94AD6" w:rsidRDefault="001359B7" w:rsidP="001359B7">
      <w:pPr>
        <w:numPr>
          <w:ilvl w:val="0"/>
          <w:numId w:val="9"/>
        </w:numPr>
        <w:tabs>
          <w:tab w:val="right" w:pos="426"/>
        </w:tabs>
        <w:spacing w:before="120"/>
        <w:ind w:left="450" w:hanging="450"/>
        <w:rPr>
          <w:b/>
          <w:color w:val="0000FF"/>
        </w:rPr>
      </w:pPr>
      <w:r w:rsidRPr="00C94AD6">
        <w:rPr>
          <w:b/>
        </w:rPr>
        <w:t xml:space="preserve">Persoanele autorizate să asiste la deschiderea ofertelor: </w:t>
      </w:r>
      <w:r w:rsidRPr="00C94AD6">
        <w:rPr>
          <w:b/>
        </w:rPr>
        <w:br/>
      </w:r>
      <w:r w:rsidRPr="00C94AD6">
        <w:rPr>
          <w:sz w:val="22"/>
        </w:rPr>
        <w:t xml:space="preserve"> </w:t>
      </w:r>
      <w:r w:rsidRPr="00C94AD6">
        <w:rPr>
          <w:i/>
        </w:rPr>
        <w:t>Ofertanții sau reprezentanții acestora au dreptul să participe la deschiderea ofertelor, cu excepția cazului cînd ofertele au fost depuse prin  SIA RSAP</w:t>
      </w:r>
      <w:r w:rsidRPr="00C94AD6">
        <w:rPr>
          <w:b/>
          <w:i/>
          <w:color w:val="0000FF"/>
        </w:rPr>
        <w:t>.</w:t>
      </w:r>
    </w:p>
    <w:p w14:paraId="4FFBCC77" w14:textId="77777777" w:rsidR="001359B7" w:rsidRPr="00C94AD6" w:rsidRDefault="001359B7" w:rsidP="001359B7">
      <w:pPr>
        <w:numPr>
          <w:ilvl w:val="0"/>
          <w:numId w:val="9"/>
        </w:numPr>
        <w:tabs>
          <w:tab w:val="right" w:pos="426"/>
        </w:tabs>
        <w:spacing w:before="120"/>
        <w:ind w:left="450" w:hanging="450"/>
        <w:rPr>
          <w:b/>
          <w:color w:val="0000FF"/>
        </w:rPr>
      </w:pPr>
      <w:r w:rsidRPr="00C94AD6">
        <w:rPr>
          <w:b/>
        </w:rPr>
        <w:t xml:space="preserve">Limba sau limbile în care trebuie redactate ofertele sau cererile de participare: </w:t>
      </w:r>
      <w:r w:rsidRPr="00C94AD6">
        <w:rPr>
          <w:b/>
          <w:i/>
          <w:color w:val="0000FF"/>
          <w:u w:val="single"/>
        </w:rPr>
        <w:t>Limba de stat.</w:t>
      </w:r>
    </w:p>
    <w:p w14:paraId="09DFC155" w14:textId="77777777" w:rsidR="001359B7" w:rsidRPr="00C94AD6" w:rsidRDefault="001359B7" w:rsidP="001359B7">
      <w:pPr>
        <w:numPr>
          <w:ilvl w:val="0"/>
          <w:numId w:val="9"/>
        </w:numPr>
        <w:tabs>
          <w:tab w:val="right" w:pos="426"/>
        </w:tabs>
        <w:spacing w:before="120"/>
        <w:ind w:left="360"/>
        <w:rPr>
          <w:b/>
        </w:rPr>
      </w:pPr>
      <w:r w:rsidRPr="00C94AD6">
        <w:rPr>
          <w:b/>
        </w:rPr>
        <w:t xml:space="preserve">Respectivul contract se referă la un proiect și/sau program finanțat din fonduri ale Uniunii Europene: </w:t>
      </w:r>
      <w:r w:rsidRPr="00C94AD6">
        <w:rPr>
          <w:i/>
          <w:color w:val="0000FF"/>
          <w:u w:val="single"/>
        </w:rPr>
        <w:t>Nu se aplică</w:t>
      </w:r>
      <w:r w:rsidRPr="00C94AD6">
        <w:rPr>
          <w:b/>
        </w:rPr>
        <w:t xml:space="preserve"> </w:t>
      </w:r>
      <w:r w:rsidRPr="00C94AD6">
        <w:rPr>
          <w:b/>
          <w:shd w:val="clear" w:color="auto" w:fill="FFFF00"/>
        </w:rPr>
        <w:t xml:space="preserve"> </w:t>
      </w:r>
    </w:p>
    <w:p w14:paraId="68089405" w14:textId="77777777" w:rsidR="001359B7" w:rsidRPr="00C94AD6" w:rsidRDefault="001359B7" w:rsidP="001359B7">
      <w:pPr>
        <w:numPr>
          <w:ilvl w:val="0"/>
          <w:numId w:val="9"/>
        </w:numPr>
        <w:tabs>
          <w:tab w:val="right" w:pos="426"/>
        </w:tabs>
        <w:spacing w:before="120"/>
        <w:ind w:left="0" w:firstLine="0"/>
        <w:rPr>
          <w:b/>
        </w:rPr>
      </w:pPr>
      <w:r w:rsidRPr="00C94AD6">
        <w:rPr>
          <w:b/>
        </w:rPr>
        <w:t xml:space="preserve">Denumirea și adresa organismului competent de soluționare a contestațiilor: </w:t>
      </w:r>
    </w:p>
    <w:p w14:paraId="2C238239" w14:textId="77777777" w:rsidR="001359B7" w:rsidRPr="00C94AD6" w:rsidRDefault="001359B7" w:rsidP="001359B7">
      <w:pPr>
        <w:tabs>
          <w:tab w:val="right" w:pos="426"/>
        </w:tabs>
        <w:ind w:left="450"/>
        <w:rPr>
          <w:b/>
          <w:i/>
          <w:color w:val="0000FF"/>
        </w:rPr>
      </w:pPr>
      <w:r w:rsidRPr="00C94AD6">
        <w:rPr>
          <w:b/>
          <w:i/>
          <w:color w:val="0000FF"/>
        </w:rPr>
        <w:t>Agenția Națională pentru Soluționarea Contestațiilor</w:t>
      </w:r>
    </w:p>
    <w:p w14:paraId="69478897" w14:textId="77777777" w:rsidR="001359B7" w:rsidRPr="00C94AD6" w:rsidRDefault="001359B7" w:rsidP="001359B7">
      <w:pPr>
        <w:tabs>
          <w:tab w:val="right" w:pos="426"/>
        </w:tabs>
        <w:ind w:left="450"/>
        <w:rPr>
          <w:b/>
          <w:i/>
          <w:color w:val="0000FF"/>
        </w:rPr>
      </w:pPr>
      <w:r w:rsidRPr="00C94AD6">
        <w:rPr>
          <w:b/>
          <w:i/>
          <w:color w:val="0000FF"/>
        </w:rPr>
        <w:t>Adresa: mun. Chișinău, bd. Ștefan cel Mare și Sfânt nr.124 (et.4), MD 2001;</w:t>
      </w:r>
    </w:p>
    <w:p w14:paraId="784FF86C" w14:textId="77777777" w:rsidR="001359B7" w:rsidRPr="00C94AD6" w:rsidRDefault="001359B7" w:rsidP="001359B7">
      <w:pPr>
        <w:tabs>
          <w:tab w:val="right" w:pos="426"/>
        </w:tabs>
        <w:ind w:left="450"/>
        <w:rPr>
          <w:b/>
          <w:i/>
          <w:color w:val="0000FF"/>
        </w:rPr>
      </w:pPr>
      <w:r w:rsidRPr="00C94AD6">
        <w:rPr>
          <w:b/>
          <w:i/>
          <w:color w:val="0000FF"/>
        </w:rPr>
        <w:t>Tel/Fax/email:</w:t>
      </w:r>
      <w:r w:rsidRPr="00C94AD6">
        <w:rPr>
          <w:b/>
          <w:i/>
          <w:color w:val="0000FF"/>
          <w:sz w:val="27"/>
          <w:szCs w:val="27"/>
          <w:shd w:val="clear" w:color="auto" w:fill="FFFFFF"/>
        </w:rPr>
        <w:t xml:space="preserve"> </w:t>
      </w:r>
      <w:r w:rsidRPr="00C94AD6">
        <w:rPr>
          <w:b/>
          <w:i/>
          <w:color w:val="0000FF"/>
        </w:rPr>
        <w:t>022-820 652, 022 820-651, contestatii@ansc.md</w:t>
      </w:r>
    </w:p>
    <w:p w14:paraId="2EFA32D5" w14:textId="77777777" w:rsidR="001359B7" w:rsidRPr="00C94AD6" w:rsidRDefault="001359B7" w:rsidP="001359B7">
      <w:pPr>
        <w:numPr>
          <w:ilvl w:val="0"/>
          <w:numId w:val="9"/>
        </w:numPr>
        <w:tabs>
          <w:tab w:val="right" w:pos="426"/>
        </w:tabs>
        <w:spacing w:before="120"/>
        <w:ind w:left="360"/>
        <w:rPr>
          <w:b/>
        </w:rPr>
      </w:pPr>
      <w:r w:rsidRPr="00C94AD6">
        <w:rPr>
          <w:b/>
        </w:rPr>
        <w:t>Data (datele) și referința (referințele) publicărilor anterioare în Jurnalul Oficial al Uniunii Europene privind contractul (contractele) la care se referă anunțul respective (dacă este cazul):</w:t>
      </w:r>
      <w:r w:rsidRPr="00C94AD6">
        <w:rPr>
          <w:i/>
          <w:u w:val="single"/>
        </w:rPr>
        <w:t xml:space="preserve"> Nu se aplică</w:t>
      </w:r>
      <w:r w:rsidRPr="00C94AD6">
        <w:rPr>
          <w:b/>
        </w:rPr>
        <w:t xml:space="preserve"> </w:t>
      </w:r>
      <w:r w:rsidRPr="00C94AD6">
        <w:rPr>
          <w:b/>
          <w:shd w:val="clear" w:color="auto" w:fill="FFFF00"/>
        </w:rPr>
        <w:t xml:space="preserve"> </w:t>
      </w:r>
    </w:p>
    <w:p w14:paraId="4F7CE8EC" w14:textId="77777777" w:rsidR="001359B7" w:rsidRPr="00C94AD6" w:rsidRDefault="001359B7" w:rsidP="001359B7">
      <w:pPr>
        <w:numPr>
          <w:ilvl w:val="0"/>
          <w:numId w:val="9"/>
        </w:numPr>
        <w:tabs>
          <w:tab w:val="right" w:pos="426"/>
        </w:tabs>
        <w:spacing w:before="120"/>
        <w:ind w:left="360"/>
        <w:rPr>
          <w:b/>
        </w:rPr>
      </w:pPr>
      <w:r w:rsidRPr="00C94AD6">
        <w:rPr>
          <w:b/>
        </w:rPr>
        <w:t>În cazul achizițiilor periodice, calendarul estimat pentru publicarea anunțurilor viitoare:</w:t>
      </w:r>
      <w:r w:rsidRPr="00C94AD6">
        <w:rPr>
          <w:i/>
          <w:u w:val="single"/>
        </w:rPr>
        <w:t xml:space="preserve"> Nu se aplică</w:t>
      </w:r>
      <w:r w:rsidRPr="00C94AD6">
        <w:rPr>
          <w:b/>
        </w:rPr>
        <w:t xml:space="preserve"> </w:t>
      </w:r>
      <w:r w:rsidRPr="00C94AD6">
        <w:rPr>
          <w:b/>
          <w:shd w:val="clear" w:color="auto" w:fill="FFFF00"/>
        </w:rPr>
        <w:t xml:space="preserve"> </w:t>
      </w:r>
    </w:p>
    <w:p w14:paraId="060093E2" w14:textId="77777777" w:rsidR="001359B7" w:rsidRPr="00C94AD6" w:rsidRDefault="001359B7" w:rsidP="001359B7">
      <w:pPr>
        <w:numPr>
          <w:ilvl w:val="0"/>
          <w:numId w:val="9"/>
        </w:numPr>
        <w:tabs>
          <w:tab w:val="right" w:pos="426"/>
        </w:tabs>
        <w:spacing w:before="120"/>
        <w:ind w:left="0" w:firstLine="0"/>
        <w:rPr>
          <w:b/>
        </w:rPr>
      </w:pPr>
      <w:r w:rsidRPr="00C94AD6">
        <w:rPr>
          <w:b/>
        </w:rPr>
        <w:t>Data publicării anunțului de intenție sau, după caz, precizarea că nu a fost publicat un astfel de anunţ</w:t>
      </w:r>
      <w:r w:rsidRPr="00C94AD6">
        <w:rPr>
          <w:b/>
          <w:shd w:val="clear" w:color="auto" w:fill="FFFF00"/>
        </w:rPr>
        <w:t>:</w:t>
      </w:r>
      <w:r w:rsidRPr="00C94AD6">
        <w:rPr>
          <w:i/>
          <w:u w:val="single"/>
        </w:rPr>
        <w:t xml:space="preserve"> BAP, nr.</w:t>
      </w:r>
      <w:r>
        <w:rPr>
          <w:i/>
          <w:u w:val="single"/>
        </w:rPr>
        <w:t>12</w:t>
      </w:r>
      <w:r w:rsidRPr="00C94AD6">
        <w:rPr>
          <w:i/>
          <w:u w:val="single"/>
        </w:rPr>
        <w:t xml:space="preserve"> din data </w:t>
      </w:r>
      <w:r>
        <w:rPr>
          <w:i/>
          <w:u w:val="single"/>
        </w:rPr>
        <w:t>10</w:t>
      </w:r>
      <w:r w:rsidRPr="00C94AD6">
        <w:rPr>
          <w:i/>
          <w:u w:val="single"/>
        </w:rPr>
        <w:t>.0</w:t>
      </w:r>
      <w:r>
        <w:rPr>
          <w:i/>
          <w:u w:val="single"/>
        </w:rPr>
        <w:t>2</w:t>
      </w:r>
      <w:r w:rsidRPr="00C94AD6">
        <w:rPr>
          <w:i/>
          <w:u w:val="single"/>
        </w:rPr>
        <w:t>.202</w:t>
      </w:r>
      <w:r>
        <w:rPr>
          <w:i/>
          <w:u w:val="single"/>
        </w:rPr>
        <w:t>6</w:t>
      </w:r>
      <w:r w:rsidRPr="00C94AD6">
        <w:rPr>
          <w:b/>
          <w:color w:val="0000FF"/>
        </w:rPr>
        <w:t>.</w:t>
      </w:r>
    </w:p>
    <w:p w14:paraId="5F35F906" w14:textId="77777777" w:rsidR="001359B7" w:rsidRPr="00C94AD6" w:rsidRDefault="001359B7" w:rsidP="001359B7">
      <w:pPr>
        <w:numPr>
          <w:ilvl w:val="0"/>
          <w:numId w:val="9"/>
        </w:numPr>
        <w:tabs>
          <w:tab w:val="right" w:pos="426"/>
        </w:tabs>
        <w:spacing w:before="120"/>
        <w:ind w:left="0" w:firstLine="0"/>
        <w:rPr>
          <w:b/>
          <w:color w:val="0000FF"/>
        </w:rPr>
      </w:pPr>
      <w:r w:rsidRPr="00C94AD6">
        <w:rPr>
          <w:b/>
        </w:rPr>
        <w:lastRenderedPageBreak/>
        <w:t>Data transmiterii spre publicare a anunțului de participare</w:t>
      </w:r>
      <w:r w:rsidRPr="00C94AD6">
        <w:rPr>
          <w:b/>
          <w:shd w:val="clear" w:color="auto" w:fill="FFFF00"/>
        </w:rPr>
        <w:t xml:space="preserve">: </w:t>
      </w:r>
      <w:r w:rsidRPr="00C94AD6">
        <w:rPr>
          <w:b/>
          <w:color w:val="0000FF"/>
        </w:rPr>
        <w:t>Conform informației în SIA RSAP .</w:t>
      </w:r>
    </w:p>
    <w:p w14:paraId="349F56AA" w14:textId="77777777" w:rsidR="001359B7" w:rsidRPr="00C94AD6" w:rsidRDefault="001359B7" w:rsidP="001359B7">
      <w:pPr>
        <w:numPr>
          <w:ilvl w:val="0"/>
          <w:numId w:val="9"/>
        </w:numPr>
        <w:tabs>
          <w:tab w:val="right" w:pos="426"/>
        </w:tabs>
        <w:spacing w:before="120"/>
        <w:ind w:left="0" w:firstLine="0"/>
        <w:rPr>
          <w:b/>
        </w:rPr>
      </w:pPr>
      <w:r w:rsidRPr="00C94AD6">
        <w:rPr>
          <w:b/>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1359B7" w:rsidRPr="0007617F" w14:paraId="76ACD7BD" w14:textId="77777777" w:rsidTr="0069279A">
        <w:tc>
          <w:tcPr>
            <w:tcW w:w="5305" w:type="dxa"/>
            <w:shd w:val="clear" w:color="auto" w:fill="auto"/>
          </w:tcPr>
          <w:p w14:paraId="5FCC786B" w14:textId="77777777" w:rsidR="001359B7" w:rsidRPr="00C94AD6" w:rsidRDefault="001359B7" w:rsidP="0069279A">
            <w:pPr>
              <w:tabs>
                <w:tab w:val="right" w:pos="426"/>
              </w:tabs>
              <w:rPr>
                <w:b/>
              </w:rPr>
            </w:pPr>
            <w:r w:rsidRPr="00C94AD6">
              <w:rPr>
                <w:b/>
              </w:rPr>
              <w:t>Denumirea instrumentului electronic</w:t>
            </w:r>
          </w:p>
        </w:tc>
        <w:tc>
          <w:tcPr>
            <w:tcW w:w="3785" w:type="dxa"/>
            <w:shd w:val="clear" w:color="auto" w:fill="auto"/>
          </w:tcPr>
          <w:p w14:paraId="423497B5" w14:textId="77777777" w:rsidR="001359B7" w:rsidRPr="00C94AD6" w:rsidRDefault="001359B7" w:rsidP="0069279A">
            <w:pPr>
              <w:tabs>
                <w:tab w:val="right" w:pos="426"/>
              </w:tabs>
              <w:rPr>
                <w:b/>
              </w:rPr>
            </w:pPr>
            <w:r w:rsidRPr="00C94AD6">
              <w:rPr>
                <w:b/>
              </w:rPr>
              <w:t>Se va utiliza/accepta sau nu</w:t>
            </w:r>
          </w:p>
        </w:tc>
      </w:tr>
      <w:tr w:rsidR="001359B7" w:rsidRPr="00C94AD6" w14:paraId="11714B17" w14:textId="77777777" w:rsidTr="0069279A">
        <w:tc>
          <w:tcPr>
            <w:tcW w:w="5305" w:type="dxa"/>
            <w:shd w:val="clear" w:color="auto" w:fill="auto"/>
          </w:tcPr>
          <w:p w14:paraId="5FDD5775" w14:textId="77777777" w:rsidR="001359B7" w:rsidRPr="00C94AD6" w:rsidRDefault="001359B7" w:rsidP="0069279A">
            <w:pPr>
              <w:tabs>
                <w:tab w:val="right" w:pos="426"/>
              </w:tabs>
            </w:pPr>
            <w:r w:rsidRPr="00C94AD6">
              <w:t>depunerea electronică a ofertelor sau a cererilor de participare</w:t>
            </w:r>
          </w:p>
        </w:tc>
        <w:tc>
          <w:tcPr>
            <w:tcW w:w="3785" w:type="dxa"/>
            <w:shd w:val="clear" w:color="auto" w:fill="auto"/>
          </w:tcPr>
          <w:p w14:paraId="49710FA0" w14:textId="77777777" w:rsidR="001359B7" w:rsidRPr="00C94AD6" w:rsidRDefault="001359B7" w:rsidP="0069279A">
            <w:pPr>
              <w:tabs>
                <w:tab w:val="right" w:pos="426"/>
              </w:tabs>
            </w:pPr>
            <w:r w:rsidRPr="00C94AD6">
              <w:t>Se acceptă</w:t>
            </w:r>
          </w:p>
        </w:tc>
      </w:tr>
      <w:tr w:rsidR="001359B7" w:rsidRPr="00C94AD6" w14:paraId="73CED193" w14:textId="77777777" w:rsidTr="0069279A">
        <w:tc>
          <w:tcPr>
            <w:tcW w:w="5305" w:type="dxa"/>
            <w:shd w:val="clear" w:color="auto" w:fill="auto"/>
          </w:tcPr>
          <w:p w14:paraId="425A5C4A" w14:textId="77777777" w:rsidR="001359B7" w:rsidRPr="00C94AD6" w:rsidRDefault="001359B7" w:rsidP="0069279A">
            <w:pPr>
              <w:tabs>
                <w:tab w:val="right" w:pos="426"/>
              </w:tabs>
            </w:pPr>
            <w:r w:rsidRPr="00C94AD6">
              <w:t>sistemul de comenzi electronice</w:t>
            </w:r>
          </w:p>
        </w:tc>
        <w:tc>
          <w:tcPr>
            <w:tcW w:w="3785" w:type="dxa"/>
            <w:shd w:val="clear" w:color="auto" w:fill="auto"/>
          </w:tcPr>
          <w:p w14:paraId="1F935FCC" w14:textId="77777777" w:rsidR="001359B7" w:rsidRPr="00C94AD6" w:rsidRDefault="001359B7" w:rsidP="0069279A">
            <w:pPr>
              <w:tabs>
                <w:tab w:val="right" w:pos="426"/>
              </w:tabs>
            </w:pPr>
            <w:r w:rsidRPr="00C94AD6">
              <w:t>Nu se acceptă</w:t>
            </w:r>
          </w:p>
        </w:tc>
      </w:tr>
      <w:tr w:rsidR="001359B7" w:rsidRPr="00C94AD6" w14:paraId="0D59AE9B" w14:textId="77777777" w:rsidTr="0069279A">
        <w:tc>
          <w:tcPr>
            <w:tcW w:w="5305" w:type="dxa"/>
            <w:shd w:val="clear" w:color="auto" w:fill="auto"/>
          </w:tcPr>
          <w:p w14:paraId="604AE4A5" w14:textId="77777777" w:rsidR="001359B7" w:rsidRPr="00C94AD6" w:rsidRDefault="001359B7" w:rsidP="0069279A">
            <w:pPr>
              <w:tabs>
                <w:tab w:val="right" w:pos="426"/>
              </w:tabs>
            </w:pPr>
            <w:r w:rsidRPr="00C94AD6">
              <w:t>facturarea electronică</w:t>
            </w:r>
          </w:p>
        </w:tc>
        <w:tc>
          <w:tcPr>
            <w:tcW w:w="3785" w:type="dxa"/>
            <w:shd w:val="clear" w:color="auto" w:fill="auto"/>
          </w:tcPr>
          <w:p w14:paraId="34326BAE" w14:textId="77777777" w:rsidR="001359B7" w:rsidRPr="00C94AD6" w:rsidRDefault="001359B7" w:rsidP="0069279A">
            <w:pPr>
              <w:tabs>
                <w:tab w:val="right" w:pos="426"/>
              </w:tabs>
            </w:pPr>
            <w:r w:rsidRPr="00C94AD6">
              <w:t>Nu se acceptă</w:t>
            </w:r>
          </w:p>
        </w:tc>
      </w:tr>
      <w:tr w:rsidR="001359B7" w:rsidRPr="00C94AD6" w14:paraId="7AE8402A" w14:textId="77777777" w:rsidTr="0069279A">
        <w:tc>
          <w:tcPr>
            <w:tcW w:w="5305" w:type="dxa"/>
            <w:shd w:val="clear" w:color="auto" w:fill="auto"/>
          </w:tcPr>
          <w:p w14:paraId="448C3338" w14:textId="77777777" w:rsidR="001359B7" w:rsidRPr="00C94AD6" w:rsidRDefault="001359B7" w:rsidP="0069279A">
            <w:pPr>
              <w:tabs>
                <w:tab w:val="right" w:pos="426"/>
              </w:tabs>
            </w:pPr>
            <w:r w:rsidRPr="00C94AD6">
              <w:t>plățile electronice</w:t>
            </w:r>
          </w:p>
        </w:tc>
        <w:tc>
          <w:tcPr>
            <w:tcW w:w="3785" w:type="dxa"/>
            <w:shd w:val="clear" w:color="auto" w:fill="auto"/>
          </w:tcPr>
          <w:p w14:paraId="5195CD0D" w14:textId="77777777" w:rsidR="001359B7" w:rsidRPr="00C94AD6" w:rsidRDefault="001359B7" w:rsidP="0069279A">
            <w:pPr>
              <w:tabs>
                <w:tab w:val="right" w:pos="426"/>
              </w:tabs>
            </w:pPr>
            <w:r w:rsidRPr="00C94AD6">
              <w:t>Se acceptă</w:t>
            </w:r>
          </w:p>
        </w:tc>
      </w:tr>
    </w:tbl>
    <w:p w14:paraId="3AF2804C" w14:textId="77777777" w:rsidR="001359B7" w:rsidRPr="00C94AD6" w:rsidRDefault="001359B7" w:rsidP="001359B7">
      <w:pPr>
        <w:numPr>
          <w:ilvl w:val="0"/>
          <w:numId w:val="9"/>
        </w:numPr>
        <w:tabs>
          <w:tab w:val="right" w:pos="426"/>
        </w:tabs>
        <w:spacing w:before="120"/>
        <w:ind w:left="360"/>
        <w:rPr>
          <w:b/>
        </w:rPr>
      </w:pPr>
      <w:r w:rsidRPr="00C94AD6">
        <w:rPr>
          <w:b/>
        </w:rPr>
        <w:t>Contractul intră sub incidența Acordului privind achizițiile guvernamentale al Organizației Mondiale a Comerțului (numai în cazul anunțurilor transmise spre publicare în Jurnalul Oficial al Uniunii Europene):</w:t>
      </w:r>
      <w:r w:rsidRPr="00C94AD6">
        <w:rPr>
          <w:b/>
          <w:shd w:val="clear" w:color="auto" w:fill="FFFF00"/>
        </w:rPr>
        <w:t xml:space="preserve"> </w:t>
      </w:r>
      <w:r w:rsidRPr="00C94AD6">
        <w:rPr>
          <w:i/>
          <w:u w:val="single"/>
        </w:rPr>
        <w:t>Nu se aplică</w:t>
      </w:r>
      <w:r w:rsidRPr="00C94AD6">
        <w:rPr>
          <w:b/>
        </w:rPr>
        <w:t xml:space="preserve"> </w:t>
      </w:r>
      <w:r w:rsidRPr="00C94AD6">
        <w:rPr>
          <w:b/>
          <w:shd w:val="clear" w:color="auto" w:fill="FFFF00"/>
        </w:rPr>
        <w:t xml:space="preserve"> </w:t>
      </w:r>
    </w:p>
    <w:p w14:paraId="0430B2F6" w14:textId="77777777" w:rsidR="001359B7" w:rsidRPr="00C94AD6" w:rsidRDefault="001359B7" w:rsidP="001359B7">
      <w:pPr>
        <w:numPr>
          <w:ilvl w:val="0"/>
          <w:numId w:val="9"/>
        </w:numPr>
        <w:tabs>
          <w:tab w:val="right" w:pos="426"/>
        </w:tabs>
        <w:spacing w:before="120"/>
        <w:ind w:left="360"/>
        <w:rPr>
          <w:b/>
        </w:rPr>
      </w:pPr>
      <w:r w:rsidRPr="00C94AD6">
        <w:rPr>
          <w:b/>
        </w:rPr>
        <w:t>Alte informații relevante:</w:t>
      </w:r>
    </w:p>
    <w:p w14:paraId="5B4E488E" w14:textId="77777777" w:rsidR="001359B7" w:rsidRPr="00C94AD6" w:rsidRDefault="001359B7" w:rsidP="001359B7">
      <w:pPr>
        <w:ind w:firstLine="540"/>
        <w:jc w:val="center"/>
        <w:rPr>
          <w:b/>
          <w:u w:val="single"/>
        </w:rPr>
      </w:pPr>
      <w:r w:rsidRPr="00C94AD6">
        <w:rPr>
          <w:b/>
          <w:u w:val="single"/>
        </w:rPr>
        <w:t>1. Definiţii</w:t>
      </w:r>
    </w:p>
    <w:p w14:paraId="65424A79" w14:textId="77777777" w:rsidR="001359B7" w:rsidRPr="00C94AD6" w:rsidRDefault="001359B7" w:rsidP="001359B7">
      <w:pPr>
        <w:jc w:val="both"/>
        <w:rPr>
          <w:b/>
        </w:rPr>
      </w:pPr>
    </w:p>
    <w:p w14:paraId="3B2FEA76" w14:textId="77777777" w:rsidR="001359B7" w:rsidRPr="00C94AD6" w:rsidRDefault="001359B7" w:rsidP="001359B7">
      <w:pPr>
        <w:ind w:left="540" w:hanging="540"/>
        <w:jc w:val="both"/>
      </w:pPr>
      <w:r w:rsidRPr="00C94AD6">
        <w:t xml:space="preserve">1.1. </w:t>
      </w:r>
      <w:r w:rsidRPr="00C94AD6">
        <w:tab/>
        <w:t>În sensul prezentei proceduri de achiziție publică, termenii au următoarea semnificaţie:</w:t>
      </w:r>
    </w:p>
    <w:p w14:paraId="384276ED" w14:textId="77777777" w:rsidR="001359B7" w:rsidRPr="00C94AD6" w:rsidRDefault="001359B7" w:rsidP="001359B7">
      <w:pPr>
        <w:numPr>
          <w:ilvl w:val="0"/>
          <w:numId w:val="57"/>
        </w:numPr>
        <w:tabs>
          <w:tab w:val="clear" w:pos="720"/>
          <w:tab w:val="left" w:pos="900"/>
        </w:tabs>
        <w:ind w:left="540" w:firstLine="0"/>
        <w:jc w:val="both"/>
      </w:pPr>
      <w:r w:rsidRPr="00C94AD6">
        <w:t>bilet de tratament sanatorial – reprezintă drept bănesc persoanelor asigurare/veterani, pentru asigurarea tratamentului balneosanatorial pentru 18 zile calendaristice;</w:t>
      </w:r>
    </w:p>
    <w:p w14:paraId="68D93591" w14:textId="77777777" w:rsidR="001359B7" w:rsidRPr="00C94AD6" w:rsidRDefault="001359B7" w:rsidP="001359B7">
      <w:pPr>
        <w:tabs>
          <w:tab w:val="left" w:pos="900"/>
        </w:tabs>
        <w:ind w:left="540"/>
        <w:jc w:val="both"/>
      </w:pPr>
    </w:p>
    <w:p w14:paraId="6FE8E2D9" w14:textId="77777777" w:rsidR="001359B7" w:rsidRPr="00C94AD6" w:rsidRDefault="001359B7" w:rsidP="001359B7">
      <w:pPr>
        <w:tabs>
          <w:tab w:val="left" w:pos="900"/>
        </w:tabs>
        <w:jc w:val="both"/>
      </w:pPr>
    </w:p>
    <w:p w14:paraId="5453A39B" w14:textId="77777777" w:rsidR="001359B7" w:rsidRPr="00C94AD6" w:rsidRDefault="001359B7" w:rsidP="001359B7">
      <w:pPr>
        <w:tabs>
          <w:tab w:val="left" w:pos="2295"/>
        </w:tabs>
        <w:jc w:val="both"/>
      </w:pPr>
    </w:p>
    <w:p w14:paraId="27B8460E" w14:textId="77777777" w:rsidR="001359B7" w:rsidRPr="00C94AD6" w:rsidRDefault="001359B7" w:rsidP="001359B7">
      <w:pPr>
        <w:ind w:firstLine="540"/>
        <w:jc w:val="center"/>
        <w:rPr>
          <w:b/>
          <w:u w:val="single"/>
        </w:rPr>
      </w:pPr>
      <w:r w:rsidRPr="00C94AD6">
        <w:rPr>
          <w:b/>
          <w:u w:val="single"/>
        </w:rPr>
        <w:t>2. Descriere generală. Informaţii privind executarea contractului</w:t>
      </w:r>
    </w:p>
    <w:p w14:paraId="63644B45" w14:textId="77777777" w:rsidR="001359B7" w:rsidRPr="00C94AD6" w:rsidRDefault="001359B7" w:rsidP="001359B7">
      <w:pPr>
        <w:jc w:val="both"/>
      </w:pPr>
    </w:p>
    <w:p w14:paraId="19A87B26" w14:textId="07D7366A" w:rsidR="001359B7" w:rsidRPr="00C94AD6" w:rsidRDefault="001359B7" w:rsidP="001359B7">
      <w:pPr>
        <w:ind w:left="540" w:hanging="540"/>
        <w:jc w:val="both"/>
        <w:rPr>
          <w:iCs/>
        </w:rPr>
      </w:pPr>
      <w:r w:rsidRPr="00C94AD6">
        <w:t xml:space="preserve">2.1. </w:t>
      </w:r>
      <w:r w:rsidRPr="00C94AD6">
        <w:tab/>
        <w:t xml:space="preserve">Prestatorul se obligă să transmită CNAS bilete de tratament sanatorial (în continuare - bilete), iar CNAS se obligă să le preia şi să achite suma de bani (preţul), pentru cantitatea câștigată a </w:t>
      </w:r>
      <w:r w:rsidRPr="00C94AD6">
        <w:rPr>
          <w:iCs/>
        </w:rPr>
        <w:t>biletelor de tratament sanatorial pentru Trimestr</w:t>
      </w:r>
      <w:r w:rsidR="00660BA7" w:rsidRPr="00151413">
        <w:rPr>
          <w:iCs/>
        </w:rPr>
        <w:t>ele</w:t>
      </w:r>
      <w:r w:rsidRPr="00151413">
        <w:rPr>
          <w:iCs/>
        </w:rPr>
        <w:t xml:space="preserve"> </w:t>
      </w:r>
      <w:r w:rsidRPr="00C94AD6">
        <w:rPr>
          <w:iCs/>
        </w:rPr>
        <w:t>I</w:t>
      </w:r>
      <w:r>
        <w:rPr>
          <w:iCs/>
        </w:rPr>
        <w:t>I-IV</w:t>
      </w:r>
      <w:r w:rsidRPr="00C94AD6">
        <w:rPr>
          <w:iCs/>
        </w:rPr>
        <w:t xml:space="preserve"> anului 202</w:t>
      </w:r>
      <w:r>
        <w:rPr>
          <w:iCs/>
        </w:rPr>
        <w:t>6</w:t>
      </w:r>
      <w:r w:rsidRPr="00C94AD6">
        <w:rPr>
          <w:iCs/>
        </w:rPr>
        <w:t xml:space="preserve">, </w:t>
      </w:r>
    </w:p>
    <w:p w14:paraId="6F89158D" w14:textId="77777777" w:rsidR="001359B7" w:rsidRPr="00C94AD6" w:rsidRDefault="001359B7" w:rsidP="001359B7">
      <w:pPr>
        <w:ind w:left="540" w:hanging="540"/>
        <w:jc w:val="both"/>
      </w:pPr>
      <w:r w:rsidRPr="00C94AD6">
        <w:t>2.2.</w:t>
      </w:r>
      <w:r w:rsidRPr="00C94AD6">
        <w:tab/>
        <w:t>În cazul biletelor pentru persoane asigurate, Prestatorul transmite, iar CNAS preia biletele, după semnarea cu Confederaţia Naţională a Sindicatelor a „Acordului de colaborare privind asigurarea prestaţiilor în sistemul public de asigurări sociale pentru prevenirea îmbolnăvirilor şi recuperarea capacităţii de muncă al asiguraţilor prin tratament balneosanatorial (biletelor de tratament)”</w:t>
      </w:r>
    </w:p>
    <w:p w14:paraId="790CBDA0" w14:textId="77777777" w:rsidR="001359B7" w:rsidRPr="00C94AD6" w:rsidRDefault="001359B7" w:rsidP="001359B7">
      <w:pPr>
        <w:ind w:left="540" w:hanging="540"/>
        <w:jc w:val="both"/>
      </w:pPr>
      <w:r w:rsidRPr="00C94AD6">
        <w:rPr>
          <w:color w:val="000000"/>
        </w:rPr>
        <w:t xml:space="preserve">2.3. </w:t>
      </w:r>
      <w:r w:rsidRPr="00C94AD6">
        <w:rPr>
          <w:color w:val="000000"/>
        </w:rPr>
        <w:tab/>
        <w:t>În cazul biletelor pentru persoane asigurate procurarea biletelor se efectuează din contul mijloacelor bugetului asigurărilor sociale de stat, întru realizarea</w:t>
      </w:r>
      <w:r w:rsidRPr="00C94AD6">
        <w:t xml:space="preserve"> </w:t>
      </w:r>
      <w:r w:rsidRPr="00C94AD6">
        <w:rPr>
          <w:bCs/>
          <w:lang w:eastAsia="ar-SA"/>
        </w:rPr>
        <w:t>dreptului asiguraţilor la prestaţii privind prevenirea îmbolnăvirilor şi recuperarea capacităţii de muncă prin tratament balneoclimateric,</w:t>
      </w:r>
      <w:r w:rsidRPr="00C94AD6">
        <w:t xml:space="preserve"> care cad sub incide</w:t>
      </w:r>
      <w:r>
        <w:t>nţa Hotărîrii Guvernului nr.290/</w:t>
      </w:r>
      <w:r w:rsidRPr="00C94AD6">
        <w:t>2010 pentru aprobarea „Regulamentului cu privire la prestaţiile în sistemul public de asigurări sociale pentru prevenirea îmbolnăvirilor şi recuperarea capacităţii de muncă a asiguraților prin tratamentul balneosanatorial” cu modificările şi completările ulterioare.</w:t>
      </w:r>
    </w:p>
    <w:p w14:paraId="78D3A99E" w14:textId="77777777" w:rsidR="001359B7" w:rsidRPr="00C94AD6" w:rsidRDefault="001359B7" w:rsidP="001359B7">
      <w:pPr>
        <w:ind w:left="540" w:hanging="540"/>
        <w:jc w:val="both"/>
      </w:pPr>
      <w:r w:rsidRPr="00C94AD6">
        <w:t>2.4</w:t>
      </w:r>
      <w:r w:rsidRPr="00BF6442">
        <w:rPr>
          <w:lang w:val="en-US"/>
        </w:rPr>
        <w:t>.</w:t>
      </w:r>
      <w:r w:rsidRPr="00C94AD6">
        <w:t xml:space="preserve">   </w:t>
      </w:r>
      <w:r w:rsidRPr="00C94AD6">
        <w:rPr>
          <w:color w:val="000000"/>
        </w:rPr>
        <w:t>În cazul biletelor pentru veterani procurarea biletelor se efectuează din contul mijloacelor bugetului de stat, întru realizarea</w:t>
      </w:r>
      <w:r w:rsidRPr="00C94AD6">
        <w:t xml:space="preserve"> </w:t>
      </w:r>
      <w:r w:rsidRPr="00C94AD6">
        <w:rPr>
          <w:bCs/>
          <w:lang w:eastAsia="ar-SA"/>
        </w:rPr>
        <w:t xml:space="preserve">dreptului </w:t>
      </w:r>
      <w:r w:rsidRPr="00C94AD6">
        <w:t>la bilete de tratament sanatorial pentru persoanele care cad sub incidenţa Legii nr.190</w:t>
      </w:r>
      <w:r>
        <w:t>/</w:t>
      </w:r>
      <w:r w:rsidRPr="00C94AD6">
        <w:t>2003</w:t>
      </w:r>
      <w:r>
        <w:t xml:space="preserve"> </w:t>
      </w:r>
      <w:r w:rsidRPr="00C94AD6">
        <w:t xml:space="preserve">cu privire la veterani </w:t>
      </w:r>
      <w:r>
        <w:t>şi Legii nr.317/2024 cu privire la veteranii de război</w:t>
      </w:r>
      <w:r w:rsidRPr="00C94AD6">
        <w:t>.</w:t>
      </w:r>
    </w:p>
    <w:p w14:paraId="6B1F1466" w14:textId="77777777" w:rsidR="001359B7" w:rsidRPr="00C94AD6" w:rsidRDefault="001359B7" w:rsidP="001359B7">
      <w:pPr>
        <w:ind w:left="540" w:hanging="540"/>
        <w:jc w:val="both"/>
      </w:pPr>
    </w:p>
    <w:p w14:paraId="225E6C97" w14:textId="77777777" w:rsidR="001359B7" w:rsidRPr="00C94AD6" w:rsidRDefault="001359B7" w:rsidP="001359B7">
      <w:pPr>
        <w:tabs>
          <w:tab w:val="left" w:pos="2295"/>
        </w:tabs>
        <w:jc w:val="both"/>
      </w:pPr>
    </w:p>
    <w:p w14:paraId="1B78A71D" w14:textId="77777777" w:rsidR="001359B7" w:rsidRPr="00C94AD6" w:rsidRDefault="001359B7" w:rsidP="001359B7">
      <w:pPr>
        <w:jc w:val="both"/>
      </w:pPr>
    </w:p>
    <w:p w14:paraId="7EAFB73B" w14:textId="77777777" w:rsidR="001359B7" w:rsidRPr="00C94AD6" w:rsidRDefault="001359B7" w:rsidP="001359B7">
      <w:pPr>
        <w:ind w:firstLine="540"/>
        <w:jc w:val="center"/>
        <w:rPr>
          <w:b/>
          <w:u w:val="single"/>
        </w:rPr>
      </w:pPr>
      <w:r w:rsidRPr="00C94AD6">
        <w:rPr>
          <w:b/>
          <w:u w:val="single"/>
        </w:rPr>
        <w:t>3. Drepturile și obligaţiile părţilor privind executarea contractului</w:t>
      </w:r>
    </w:p>
    <w:p w14:paraId="36155F60" w14:textId="77777777" w:rsidR="001359B7" w:rsidRPr="00C94AD6" w:rsidRDefault="001359B7" w:rsidP="001359B7">
      <w:pPr>
        <w:ind w:firstLine="540"/>
        <w:jc w:val="center"/>
        <w:rPr>
          <w:b/>
        </w:rPr>
      </w:pPr>
    </w:p>
    <w:p w14:paraId="6CF8B2F9" w14:textId="77777777" w:rsidR="001359B7" w:rsidRPr="00C94AD6" w:rsidRDefault="001359B7" w:rsidP="001359B7">
      <w:pPr>
        <w:jc w:val="both"/>
      </w:pPr>
    </w:p>
    <w:p w14:paraId="1BF6F724" w14:textId="77777777" w:rsidR="001359B7" w:rsidRPr="00C94AD6" w:rsidRDefault="001359B7" w:rsidP="001359B7">
      <w:pPr>
        <w:ind w:left="540" w:hanging="540"/>
        <w:jc w:val="both"/>
      </w:pPr>
      <w:r w:rsidRPr="00C94AD6">
        <w:t>3.1.</w:t>
      </w:r>
      <w:r w:rsidRPr="00C94AD6">
        <w:tab/>
      </w:r>
      <w:r w:rsidRPr="00C94AD6">
        <w:rPr>
          <w:b/>
        </w:rPr>
        <w:t>CNAS are dreptul:</w:t>
      </w:r>
    </w:p>
    <w:p w14:paraId="6C73DD24" w14:textId="61D604CD" w:rsidR="001359B7" w:rsidRPr="00660BA7" w:rsidRDefault="001359B7" w:rsidP="001359B7">
      <w:pPr>
        <w:ind w:left="540"/>
        <w:jc w:val="both"/>
        <w:rPr>
          <w:strike/>
        </w:rPr>
      </w:pPr>
      <w:r w:rsidRPr="00C94AD6">
        <w:rPr>
          <w:lang w:eastAsia="ar-SA"/>
        </w:rPr>
        <w:t>a) să m</w:t>
      </w:r>
      <w:r w:rsidRPr="00C94AD6">
        <w:t xml:space="preserve">odifice termenele biletelor neutilizate la timp la cererea Confederaţiei Naţionale a Sindicatelor şi CNAS, inclusiv subdiviziunile teritoriale CTAS. </w:t>
      </w:r>
    </w:p>
    <w:p w14:paraId="33F7AFB5" w14:textId="77777777" w:rsidR="001359B7" w:rsidRDefault="001359B7" w:rsidP="001359B7">
      <w:pPr>
        <w:ind w:left="540" w:hanging="540"/>
        <w:jc w:val="both"/>
      </w:pPr>
      <w:r w:rsidRPr="00C94AD6">
        <w:t>3.2.</w:t>
      </w:r>
      <w:r w:rsidRPr="00C94AD6">
        <w:tab/>
      </w:r>
      <w:r w:rsidRPr="00C94AD6">
        <w:rPr>
          <w:b/>
          <w:bCs/>
          <w:lang w:val="en-US"/>
        </w:rPr>
        <w:t>Prestatorul se obligă:</w:t>
      </w:r>
    </w:p>
    <w:p w14:paraId="401C6F85" w14:textId="66E40248" w:rsidR="001359B7" w:rsidRPr="006B12E0" w:rsidRDefault="001359B7" w:rsidP="001359B7">
      <w:pPr>
        <w:pStyle w:val="ListParagraph"/>
        <w:numPr>
          <w:ilvl w:val="0"/>
          <w:numId w:val="64"/>
        </w:numPr>
        <w:tabs>
          <w:tab w:val="clear" w:pos="1134"/>
        </w:tabs>
        <w:contextualSpacing/>
        <w:rPr>
          <w:lang w:val="ro-RO"/>
        </w:rPr>
      </w:pPr>
      <w:proofErr w:type="spellStart"/>
      <w:r w:rsidRPr="006B12E0">
        <w:lastRenderedPageBreak/>
        <w:t>să</w:t>
      </w:r>
      <w:proofErr w:type="spellEnd"/>
      <w:r w:rsidRPr="006B12E0">
        <w:t xml:space="preserve"> </w:t>
      </w:r>
      <w:proofErr w:type="spellStart"/>
      <w:r w:rsidRPr="006B12E0">
        <w:t>coordoneze</w:t>
      </w:r>
      <w:proofErr w:type="spellEnd"/>
      <w:r w:rsidRPr="006B12E0">
        <w:t xml:space="preserve"> </w:t>
      </w:r>
      <w:proofErr w:type="spellStart"/>
      <w:r w:rsidRPr="006B12E0">
        <w:t>graficul</w:t>
      </w:r>
      <w:proofErr w:type="spellEnd"/>
      <w:r w:rsidRPr="006B12E0">
        <w:t xml:space="preserve"> </w:t>
      </w:r>
      <w:proofErr w:type="spellStart"/>
      <w:r w:rsidRPr="006B12E0">
        <w:t>turelor</w:t>
      </w:r>
      <w:proofErr w:type="spellEnd"/>
      <w:r w:rsidRPr="006B12E0">
        <w:t xml:space="preserve"> de </w:t>
      </w:r>
      <w:proofErr w:type="spellStart"/>
      <w:r w:rsidRPr="006B12E0">
        <w:t>tratament</w:t>
      </w:r>
      <w:proofErr w:type="spellEnd"/>
      <w:r w:rsidRPr="006B12E0">
        <w:t xml:space="preserve"> cu CNAS, </w:t>
      </w:r>
      <w:proofErr w:type="spellStart"/>
      <w:r w:rsidRPr="006B12E0">
        <w:t>având</w:t>
      </w:r>
      <w:proofErr w:type="spellEnd"/>
      <w:r w:rsidRPr="006B12E0">
        <w:t xml:space="preserve"> </w:t>
      </w:r>
      <w:proofErr w:type="spellStart"/>
      <w:r w:rsidRPr="006B12E0">
        <w:t>în</w:t>
      </w:r>
      <w:proofErr w:type="spellEnd"/>
      <w:r w:rsidRPr="006B12E0">
        <w:t xml:space="preserve"> </w:t>
      </w:r>
      <w:proofErr w:type="spellStart"/>
      <w:r w:rsidRPr="006B12E0">
        <w:t>vedere</w:t>
      </w:r>
      <w:proofErr w:type="spellEnd"/>
      <w:r w:rsidRPr="006B12E0">
        <w:t xml:space="preserve"> </w:t>
      </w:r>
      <w:proofErr w:type="spellStart"/>
      <w:r w:rsidRPr="006B12E0">
        <w:t>că</w:t>
      </w:r>
      <w:proofErr w:type="spellEnd"/>
      <w:r w:rsidRPr="006B12E0">
        <w:t xml:space="preserve"> </w:t>
      </w:r>
      <w:proofErr w:type="spellStart"/>
      <w:r w:rsidRPr="006B12E0">
        <w:t>turele</w:t>
      </w:r>
      <w:proofErr w:type="spellEnd"/>
      <w:r w:rsidRPr="006B12E0">
        <w:t xml:space="preserve"> nu </w:t>
      </w:r>
      <w:proofErr w:type="spellStart"/>
      <w:r w:rsidRPr="006B12E0">
        <w:t>vor</w:t>
      </w:r>
      <w:proofErr w:type="spellEnd"/>
      <w:r w:rsidRPr="006B12E0">
        <w:t xml:space="preserve"> </w:t>
      </w:r>
      <w:proofErr w:type="spellStart"/>
      <w:r w:rsidRPr="006B12E0">
        <w:t>începe</w:t>
      </w:r>
      <w:proofErr w:type="spellEnd"/>
      <w:r w:rsidRPr="006B12E0">
        <w:t xml:space="preserve"> </w:t>
      </w:r>
      <w:proofErr w:type="spellStart"/>
      <w:r w:rsidRPr="006B12E0">
        <w:t>în</w:t>
      </w:r>
      <w:proofErr w:type="spellEnd"/>
      <w:r w:rsidRPr="006B12E0">
        <w:t xml:space="preserve"> </w:t>
      </w:r>
      <w:proofErr w:type="spellStart"/>
      <w:r w:rsidRPr="006B12E0">
        <w:t>zilele</w:t>
      </w:r>
      <w:proofErr w:type="spellEnd"/>
      <w:r w:rsidRPr="006B12E0">
        <w:t xml:space="preserve"> de </w:t>
      </w:r>
      <w:proofErr w:type="spellStart"/>
      <w:r w:rsidRPr="006B12E0">
        <w:t>odihnă</w:t>
      </w:r>
      <w:proofErr w:type="spellEnd"/>
      <w:r w:rsidRPr="006B12E0">
        <w:t xml:space="preserve"> </w:t>
      </w:r>
      <w:proofErr w:type="spellStart"/>
      <w:r w:rsidRPr="006B12E0">
        <w:t>sau</w:t>
      </w:r>
      <w:proofErr w:type="spellEnd"/>
      <w:r w:rsidRPr="006B12E0">
        <w:t xml:space="preserve"> </w:t>
      </w:r>
      <w:proofErr w:type="spellStart"/>
      <w:r w:rsidRPr="006B12E0">
        <w:t>sărbători</w:t>
      </w:r>
      <w:proofErr w:type="spellEnd"/>
      <w:r w:rsidRPr="006B12E0">
        <w:t xml:space="preserve"> </w:t>
      </w:r>
      <w:proofErr w:type="spellStart"/>
      <w:r w:rsidRPr="006B12E0">
        <w:t>legale</w:t>
      </w:r>
      <w:proofErr w:type="spellEnd"/>
      <w:r w:rsidRPr="006B12E0">
        <w:t xml:space="preserve">. </w:t>
      </w:r>
    </w:p>
    <w:p w14:paraId="1DEF2712" w14:textId="77777777" w:rsidR="001359B7" w:rsidRPr="006B12E0" w:rsidRDefault="001359B7" w:rsidP="001359B7">
      <w:pPr>
        <w:pStyle w:val="ListParagraph"/>
        <w:numPr>
          <w:ilvl w:val="0"/>
          <w:numId w:val="64"/>
        </w:numPr>
        <w:tabs>
          <w:tab w:val="clear" w:pos="1134"/>
        </w:tabs>
        <w:contextualSpacing/>
        <w:rPr>
          <w:lang w:val="ro-RO"/>
        </w:rPr>
      </w:pPr>
      <w:proofErr w:type="spellStart"/>
      <w:r w:rsidRPr="006B12E0">
        <w:t>să</w:t>
      </w:r>
      <w:proofErr w:type="spellEnd"/>
      <w:r w:rsidRPr="006B12E0">
        <w:t xml:space="preserve"> </w:t>
      </w:r>
      <w:proofErr w:type="spellStart"/>
      <w:r w:rsidRPr="006B12E0">
        <w:t>transmită</w:t>
      </w:r>
      <w:proofErr w:type="spellEnd"/>
      <w:r w:rsidRPr="006B12E0">
        <w:t xml:space="preserve"> </w:t>
      </w:r>
      <w:proofErr w:type="spellStart"/>
      <w:r w:rsidRPr="006B12E0">
        <w:t>biletele</w:t>
      </w:r>
      <w:proofErr w:type="spellEnd"/>
      <w:r w:rsidRPr="006B12E0">
        <w:t xml:space="preserve"> </w:t>
      </w:r>
      <w:proofErr w:type="spellStart"/>
      <w:r w:rsidRPr="006B12E0">
        <w:t>către</w:t>
      </w:r>
      <w:proofErr w:type="spellEnd"/>
      <w:r w:rsidRPr="006B12E0">
        <w:t xml:space="preserve"> CNAS </w:t>
      </w:r>
      <w:proofErr w:type="spellStart"/>
      <w:r w:rsidRPr="006B12E0">
        <w:t>în</w:t>
      </w:r>
      <w:proofErr w:type="spellEnd"/>
      <w:r w:rsidRPr="006B12E0">
        <w:t xml:space="preserve"> termen de 5 </w:t>
      </w:r>
      <w:proofErr w:type="spellStart"/>
      <w:r w:rsidRPr="006B12E0">
        <w:t>zile</w:t>
      </w:r>
      <w:proofErr w:type="spellEnd"/>
      <w:r w:rsidRPr="006B12E0">
        <w:t xml:space="preserve"> </w:t>
      </w:r>
      <w:proofErr w:type="spellStart"/>
      <w:r w:rsidRPr="006B12E0">
        <w:t>lucrătoare</w:t>
      </w:r>
      <w:proofErr w:type="spellEnd"/>
      <w:r w:rsidRPr="006B12E0">
        <w:t xml:space="preserve"> de la </w:t>
      </w:r>
      <w:proofErr w:type="spellStart"/>
      <w:r w:rsidRPr="006B12E0">
        <w:t>aprobarea</w:t>
      </w:r>
      <w:proofErr w:type="spellEnd"/>
      <w:r w:rsidRPr="006B12E0">
        <w:t xml:space="preserve"> </w:t>
      </w:r>
      <w:proofErr w:type="spellStart"/>
      <w:r w:rsidRPr="006B12E0">
        <w:t>contractului</w:t>
      </w:r>
      <w:proofErr w:type="spellEnd"/>
      <w:r w:rsidRPr="006B12E0">
        <w:t xml:space="preserve"> </w:t>
      </w:r>
      <w:proofErr w:type="spellStart"/>
      <w:r w:rsidRPr="006B12E0">
        <w:t>și</w:t>
      </w:r>
      <w:proofErr w:type="spellEnd"/>
      <w:r w:rsidRPr="006B12E0">
        <w:t xml:space="preserve"> </w:t>
      </w:r>
      <w:proofErr w:type="spellStart"/>
      <w:r w:rsidRPr="006B12E0">
        <w:t>să</w:t>
      </w:r>
      <w:proofErr w:type="spellEnd"/>
      <w:r w:rsidRPr="006B12E0">
        <w:t xml:space="preserve"> </w:t>
      </w:r>
      <w:proofErr w:type="spellStart"/>
      <w:r w:rsidRPr="006B12E0">
        <w:t>asigure</w:t>
      </w:r>
      <w:proofErr w:type="spellEnd"/>
      <w:r w:rsidRPr="006B12E0">
        <w:t xml:space="preserve"> </w:t>
      </w:r>
      <w:proofErr w:type="spellStart"/>
      <w:r w:rsidRPr="006B12E0">
        <w:t>servicii</w:t>
      </w:r>
      <w:proofErr w:type="spellEnd"/>
      <w:r w:rsidRPr="006B12E0">
        <w:t xml:space="preserve"> de </w:t>
      </w:r>
      <w:proofErr w:type="spellStart"/>
      <w:r w:rsidRPr="006B12E0">
        <w:t>calitate</w:t>
      </w:r>
      <w:proofErr w:type="spellEnd"/>
      <w:r w:rsidRPr="006B12E0">
        <w:t xml:space="preserve"> </w:t>
      </w:r>
      <w:proofErr w:type="spellStart"/>
      <w:r w:rsidRPr="006B12E0">
        <w:t>beneficiarilor</w:t>
      </w:r>
      <w:proofErr w:type="spellEnd"/>
      <w:r w:rsidRPr="006B12E0">
        <w:t>;</w:t>
      </w:r>
    </w:p>
    <w:p w14:paraId="7ABAAAA3" w14:textId="77777777" w:rsidR="001359B7" w:rsidRPr="006B12E0" w:rsidRDefault="001359B7" w:rsidP="001359B7">
      <w:pPr>
        <w:pStyle w:val="ListParagraph"/>
        <w:numPr>
          <w:ilvl w:val="0"/>
          <w:numId w:val="64"/>
        </w:numPr>
        <w:tabs>
          <w:tab w:val="clear" w:pos="1134"/>
        </w:tabs>
        <w:contextualSpacing/>
        <w:rPr>
          <w:lang w:val="ro-RO"/>
        </w:rPr>
      </w:pPr>
      <w:proofErr w:type="spellStart"/>
      <w:r w:rsidRPr="006B12E0">
        <w:t>să</w:t>
      </w:r>
      <w:proofErr w:type="spellEnd"/>
      <w:r w:rsidRPr="006B12E0">
        <w:t xml:space="preserve"> </w:t>
      </w:r>
      <w:proofErr w:type="spellStart"/>
      <w:r w:rsidRPr="006B12E0">
        <w:t>cazeze</w:t>
      </w:r>
      <w:proofErr w:type="spellEnd"/>
      <w:r w:rsidRPr="006B12E0">
        <w:t xml:space="preserve"> </w:t>
      </w:r>
      <w:proofErr w:type="spellStart"/>
      <w:r w:rsidRPr="006B12E0">
        <w:t>beneficiarii</w:t>
      </w:r>
      <w:proofErr w:type="spellEnd"/>
      <w:r w:rsidRPr="006B12E0">
        <w:t xml:space="preserve"> </w:t>
      </w:r>
      <w:proofErr w:type="spellStart"/>
      <w:r w:rsidRPr="006B12E0">
        <w:t>biletelor</w:t>
      </w:r>
      <w:proofErr w:type="spellEnd"/>
      <w:r w:rsidRPr="006B12E0">
        <w:t xml:space="preserve"> </w:t>
      </w:r>
      <w:proofErr w:type="spellStart"/>
      <w:r w:rsidRPr="006B12E0">
        <w:t>în</w:t>
      </w:r>
      <w:proofErr w:type="spellEnd"/>
      <w:r w:rsidRPr="006B12E0">
        <w:t xml:space="preserve"> </w:t>
      </w:r>
      <w:proofErr w:type="spellStart"/>
      <w:r w:rsidRPr="006B12E0">
        <w:t>saloane</w:t>
      </w:r>
      <w:proofErr w:type="spellEnd"/>
      <w:r w:rsidRPr="006B12E0">
        <w:t xml:space="preserve"> cu 2 </w:t>
      </w:r>
      <w:proofErr w:type="spellStart"/>
      <w:r w:rsidRPr="006B12E0">
        <w:t>paturi</w:t>
      </w:r>
      <w:proofErr w:type="spellEnd"/>
      <w:r w:rsidRPr="006B12E0">
        <w:t xml:space="preserve">, </w:t>
      </w:r>
      <w:proofErr w:type="spellStart"/>
      <w:r w:rsidRPr="006B12E0">
        <w:t>dotate</w:t>
      </w:r>
      <w:proofErr w:type="spellEnd"/>
      <w:r w:rsidRPr="006B12E0">
        <w:t xml:space="preserve"> </w:t>
      </w:r>
      <w:proofErr w:type="spellStart"/>
      <w:r w:rsidRPr="006B12E0">
        <w:t>corespunzător</w:t>
      </w:r>
      <w:proofErr w:type="spellEnd"/>
      <w:r w:rsidRPr="006B12E0">
        <w:t xml:space="preserve"> cu </w:t>
      </w:r>
      <w:proofErr w:type="spellStart"/>
      <w:r w:rsidRPr="006B12E0">
        <w:t>facilități</w:t>
      </w:r>
      <w:proofErr w:type="spellEnd"/>
      <w:r w:rsidRPr="006B12E0">
        <w:t xml:space="preserve"> </w:t>
      </w:r>
      <w:proofErr w:type="spellStart"/>
      <w:r w:rsidRPr="006B12E0">
        <w:t>sanitaro-igienice</w:t>
      </w:r>
      <w:proofErr w:type="spellEnd"/>
      <w:r w:rsidRPr="006B12E0">
        <w:t>;</w:t>
      </w:r>
    </w:p>
    <w:p w14:paraId="66312BE5" w14:textId="77777777" w:rsidR="001359B7" w:rsidRPr="006B12E0" w:rsidRDefault="001359B7" w:rsidP="001359B7">
      <w:pPr>
        <w:pStyle w:val="ListParagraph"/>
        <w:numPr>
          <w:ilvl w:val="0"/>
          <w:numId w:val="64"/>
        </w:numPr>
        <w:tabs>
          <w:tab w:val="clear" w:pos="1134"/>
        </w:tabs>
        <w:contextualSpacing/>
        <w:rPr>
          <w:lang w:val="ro-RO"/>
        </w:rPr>
      </w:pPr>
      <w:proofErr w:type="spellStart"/>
      <w:r w:rsidRPr="006B12E0">
        <w:t>să</w:t>
      </w:r>
      <w:proofErr w:type="spellEnd"/>
      <w:r w:rsidRPr="006B12E0">
        <w:t xml:space="preserve"> </w:t>
      </w:r>
      <w:proofErr w:type="spellStart"/>
      <w:r w:rsidRPr="006B12E0">
        <w:t>asigure</w:t>
      </w:r>
      <w:proofErr w:type="spellEnd"/>
      <w:r w:rsidRPr="006B12E0">
        <w:t xml:space="preserve"> </w:t>
      </w:r>
      <w:proofErr w:type="spellStart"/>
      <w:r w:rsidRPr="006B12E0">
        <w:t>efectuarea</w:t>
      </w:r>
      <w:proofErr w:type="spellEnd"/>
      <w:r w:rsidRPr="006B12E0">
        <w:t xml:space="preserve"> a </w:t>
      </w:r>
      <w:proofErr w:type="spellStart"/>
      <w:r w:rsidRPr="006B12E0">
        <w:t>cel</w:t>
      </w:r>
      <w:proofErr w:type="spellEnd"/>
      <w:r w:rsidRPr="006B12E0">
        <w:t xml:space="preserve"> </w:t>
      </w:r>
      <w:proofErr w:type="spellStart"/>
      <w:r w:rsidRPr="006B12E0">
        <w:t>puțin</w:t>
      </w:r>
      <w:proofErr w:type="spellEnd"/>
      <w:r w:rsidRPr="006B12E0">
        <w:t xml:space="preserve"> 5 </w:t>
      </w:r>
      <w:proofErr w:type="spellStart"/>
      <w:r w:rsidRPr="006B12E0">
        <w:t>proceduri</w:t>
      </w:r>
      <w:proofErr w:type="spellEnd"/>
      <w:r w:rsidRPr="006B12E0">
        <w:t xml:space="preserve"> de </w:t>
      </w:r>
      <w:proofErr w:type="spellStart"/>
      <w:r w:rsidRPr="006B12E0">
        <w:t>tratament</w:t>
      </w:r>
      <w:proofErr w:type="spellEnd"/>
      <w:r w:rsidRPr="006B12E0">
        <w:t xml:space="preserve"> pe zi, conform </w:t>
      </w:r>
      <w:proofErr w:type="spellStart"/>
      <w:r w:rsidRPr="006B12E0">
        <w:t>indicațiilor</w:t>
      </w:r>
      <w:proofErr w:type="spellEnd"/>
      <w:r w:rsidRPr="006B12E0">
        <w:t xml:space="preserve"> </w:t>
      </w:r>
      <w:proofErr w:type="spellStart"/>
      <w:r w:rsidRPr="006B12E0">
        <w:t>medicale</w:t>
      </w:r>
      <w:proofErr w:type="spellEnd"/>
      <w:r w:rsidRPr="006B12E0">
        <w:t xml:space="preserve">, </w:t>
      </w:r>
      <w:proofErr w:type="spellStart"/>
      <w:r w:rsidRPr="006B12E0">
        <w:t>și</w:t>
      </w:r>
      <w:proofErr w:type="spellEnd"/>
      <w:r w:rsidRPr="006B12E0">
        <w:t xml:space="preserve"> </w:t>
      </w:r>
      <w:proofErr w:type="spellStart"/>
      <w:r w:rsidRPr="006B12E0">
        <w:t>să</w:t>
      </w:r>
      <w:proofErr w:type="spellEnd"/>
      <w:r w:rsidRPr="006B12E0">
        <w:t xml:space="preserve"> </w:t>
      </w:r>
      <w:proofErr w:type="spellStart"/>
      <w:r w:rsidRPr="006B12E0">
        <w:t>furnizeze</w:t>
      </w:r>
      <w:proofErr w:type="spellEnd"/>
      <w:r w:rsidRPr="006B12E0">
        <w:t xml:space="preserve"> </w:t>
      </w:r>
      <w:proofErr w:type="spellStart"/>
      <w:r w:rsidRPr="006B12E0">
        <w:t>alimentație</w:t>
      </w:r>
      <w:proofErr w:type="spellEnd"/>
      <w:r w:rsidRPr="006B12E0">
        <w:t xml:space="preserve">, </w:t>
      </w:r>
      <w:proofErr w:type="spellStart"/>
      <w:r w:rsidRPr="006B12E0">
        <w:t>inclusiv</w:t>
      </w:r>
      <w:proofErr w:type="spellEnd"/>
      <w:r w:rsidRPr="006B12E0">
        <w:t xml:space="preserve"> </w:t>
      </w:r>
      <w:proofErr w:type="spellStart"/>
      <w:r w:rsidRPr="006B12E0">
        <w:t>dietetică</w:t>
      </w:r>
      <w:proofErr w:type="spellEnd"/>
      <w:r w:rsidRPr="006B12E0">
        <w:t xml:space="preserve">, conform </w:t>
      </w:r>
      <w:proofErr w:type="spellStart"/>
      <w:r w:rsidRPr="006B12E0">
        <w:t>recomandărilor</w:t>
      </w:r>
      <w:proofErr w:type="spellEnd"/>
      <w:r w:rsidRPr="006B12E0">
        <w:t xml:space="preserve"> </w:t>
      </w:r>
      <w:proofErr w:type="spellStart"/>
      <w:r w:rsidRPr="006B12E0">
        <w:t>medicului</w:t>
      </w:r>
      <w:proofErr w:type="spellEnd"/>
      <w:r w:rsidRPr="006B12E0">
        <w:t xml:space="preserve"> din </w:t>
      </w:r>
      <w:proofErr w:type="spellStart"/>
      <w:r w:rsidRPr="006B12E0">
        <w:t>cadrul</w:t>
      </w:r>
      <w:proofErr w:type="spellEnd"/>
      <w:r w:rsidRPr="006B12E0">
        <w:t xml:space="preserve"> </w:t>
      </w:r>
      <w:proofErr w:type="spellStart"/>
      <w:r w:rsidRPr="006B12E0">
        <w:t>prestatorului</w:t>
      </w:r>
      <w:proofErr w:type="spellEnd"/>
      <w:r w:rsidRPr="006B12E0">
        <w:t xml:space="preserve">, de minim 4 </w:t>
      </w:r>
      <w:proofErr w:type="spellStart"/>
      <w:r w:rsidRPr="006B12E0">
        <w:t>ori</w:t>
      </w:r>
      <w:proofErr w:type="spellEnd"/>
      <w:r w:rsidRPr="006B12E0">
        <w:t xml:space="preserve"> pe zi;</w:t>
      </w:r>
    </w:p>
    <w:p w14:paraId="076DD3A0" w14:textId="77777777" w:rsidR="001359B7" w:rsidRPr="006B12E0" w:rsidRDefault="001359B7" w:rsidP="001359B7">
      <w:pPr>
        <w:pStyle w:val="ListParagraph"/>
        <w:numPr>
          <w:ilvl w:val="0"/>
          <w:numId w:val="64"/>
        </w:numPr>
        <w:tabs>
          <w:tab w:val="clear" w:pos="1134"/>
        </w:tabs>
        <w:contextualSpacing/>
        <w:rPr>
          <w:lang w:val="ro-RO"/>
        </w:rPr>
      </w:pPr>
      <w:r w:rsidRPr="006B12E0">
        <w:t xml:space="preserve"> </w:t>
      </w:r>
      <w:proofErr w:type="spellStart"/>
      <w:r w:rsidRPr="006B12E0">
        <w:t>să</w:t>
      </w:r>
      <w:proofErr w:type="spellEnd"/>
      <w:r w:rsidRPr="006B12E0">
        <w:t xml:space="preserve"> nu </w:t>
      </w:r>
      <w:proofErr w:type="spellStart"/>
      <w:r w:rsidRPr="006B12E0">
        <w:t>modifice</w:t>
      </w:r>
      <w:proofErr w:type="spellEnd"/>
      <w:r w:rsidRPr="006B12E0">
        <w:t xml:space="preserve"> unilateral </w:t>
      </w:r>
      <w:proofErr w:type="spellStart"/>
      <w:r w:rsidRPr="006B12E0">
        <w:t>costul</w:t>
      </w:r>
      <w:proofErr w:type="spellEnd"/>
      <w:r w:rsidRPr="006B12E0">
        <w:t xml:space="preserve"> </w:t>
      </w:r>
      <w:proofErr w:type="spellStart"/>
      <w:r w:rsidRPr="006B12E0">
        <w:t>biletelor</w:t>
      </w:r>
      <w:proofErr w:type="spellEnd"/>
      <w:r w:rsidRPr="006B12E0">
        <w:t xml:space="preserve"> </w:t>
      </w:r>
      <w:proofErr w:type="spellStart"/>
      <w:r w:rsidRPr="006B12E0">
        <w:t>sau</w:t>
      </w:r>
      <w:proofErr w:type="spellEnd"/>
      <w:r w:rsidRPr="006B12E0">
        <w:t xml:space="preserve"> </w:t>
      </w:r>
      <w:proofErr w:type="spellStart"/>
      <w:r w:rsidRPr="006B12E0">
        <w:t>să</w:t>
      </w:r>
      <w:proofErr w:type="spellEnd"/>
      <w:r w:rsidRPr="006B12E0">
        <w:t xml:space="preserve"> </w:t>
      </w:r>
      <w:proofErr w:type="spellStart"/>
      <w:r w:rsidRPr="006B12E0">
        <w:t>aducă</w:t>
      </w:r>
      <w:proofErr w:type="spellEnd"/>
      <w:r w:rsidRPr="006B12E0">
        <w:t xml:space="preserve"> </w:t>
      </w:r>
      <w:proofErr w:type="spellStart"/>
      <w:r w:rsidRPr="006B12E0">
        <w:t>schimbări</w:t>
      </w:r>
      <w:proofErr w:type="spellEnd"/>
      <w:r w:rsidRPr="006B12E0">
        <w:t xml:space="preserve"> care </w:t>
      </w:r>
      <w:proofErr w:type="spellStart"/>
      <w:r w:rsidRPr="006B12E0">
        <w:t>ar</w:t>
      </w:r>
      <w:proofErr w:type="spellEnd"/>
      <w:r w:rsidRPr="006B12E0">
        <w:t xml:space="preserve"> </w:t>
      </w:r>
      <w:proofErr w:type="spellStart"/>
      <w:r w:rsidRPr="006B12E0">
        <w:t>afecta</w:t>
      </w:r>
      <w:proofErr w:type="spellEnd"/>
      <w:r w:rsidRPr="006B12E0">
        <w:t xml:space="preserve"> </w:t>
      </w:r>
      <w:proofErr w:type="spellStart"/>
      <w:r w:rsidRPr="006B12E0">
        <w:t>esența</w:t>
      </w:r>
      <w:proofErr w:type="spellEnd"/>
      <w:r w:rsidRPr="006B12E0">
        <w:t xml:space="preserve"> </w:t>
      </w:r>
      <w:proofErr w:type="spellStart"/>
      <w:r w:rsidRPr="006B12E0">
        <w:t>ofertei</w:t>
      </w:r>
      <w:proofErr w:type="spellEnd"/>
      <w:r w:rsidRPr="006B12E0">
        <w:t xml:space="preserve"> pe </w:t>
      </w:r>
      <w:proofErr w:type="spellStart"/>
      <w:r w:rsidRPr="006B12E0">
        <w:t>baza</w:t>
      </w:r>
      <w:proofErr w:type="spellEnd"/>
      <w:r w:rsidRPr="006B12E0">
        <w:t xml:space="preserve"> </w:t>
      </w:r>
      <w:proofErr w:type="spellStart"/>
      <w:r w:rsidRPr="006B12E0">
        <w:t>căreia</w:t>
      </w:r>
      <w:proofErr w:type="spellEnd"/>
      <w:r w:rsidRPr="006B12E0">
        <w:t xml:space="preserve"> a </w:t>
      </w:r>
      <w:proofErr w:type="spellStart"/>
      <w:r w:rsidRPr="006B12E0">
        <w:t>fost</w:t>
      </w:r>
      <w:proofErr w:type="spellEnd"/>
      <w:r w:rsidRPr="006B12E0">
        <w:t xml:space="preserve"> </w:t>
      </w:r>
      <w:proofErr w:type="spellStart"/>
      <w:r w:rsidRPr="006B12E0">
        <w:t>adjudecat</w:t>
      </w:r>
      <w:proofErr w:type="spellEnd"/>
      <w:r w:rsidRPr="006B12E0">
        <w:t xml:space="preserve"> </w:t>
      </w:r>
      <w:proofErr w:type="spellStart"/>
      <w:r w:rsidRPr="006B12E0">
        <w:t>contractul</w:t>
      </w:r>
      <w:proofErr w:type="spellEnd"/>
      <w:r w:rsidRPr="006B12E0">
        <w:t>;</w:t>
      </w:r>
    </w:p>
    <w:p w14:paraId="1B5C5607" w14:textId="77777777" w:rsidR="001359B7" w:rsidRPr="006B12E0" w:rsidRDefault="001359B7" w:rsidP="001359B7">
      <w:pPr>
        <w:pStyle w:val="ListParagraph"/>
        <w:numPr>
          <w:ilvl w:val="0"/>
          <w:numId w:val="64"/>
        </w:numPr>
        <w:tabs>
          <w:tab w:val="clear" w:pos="1134"/>
        </w:tabs>
        <w:contextualSpacing/>
        <w:rPr>
          <w:lang w:val="ro-RO"/>
        </w:rPr>
      </w:pPr>
      <w:proofErr w:type="spellStart"/>
      <w:r w:rsidRPr="006B12E0">
        <w:t>să</w:t>
      </w:r>
      <w:proofErr w:type="spellEnd"/>
      <w:r w:rsidRPr="006B12E0">
        <w:t xml:space="preserve"> </w:t>
      </w:r>
      <w:proofErr w:type="spellStart"/>
      <w:r w:rsidRPr="006B12E0">
        <w:t>permită</w:t>
      </w:r>
      <w:proofErr w:type="spellEnd"/>
      <w:r w:rsidRPr="006B12E0">
        <w:t xml:space="preserve"> </w:t>
      </w:r>
      <w:proofErr w:type="spellStart"/>
      <w:r w:rsidRPr="006B12E0">
        <w:t>accesul</w:t>
      </w:r>
      <w:proofErr w:type="spellEnd"/>
      <w:r w:rsidRPr="006B12E0">
        <w:t xml:space="preserve"> liber al </w:t>
      </w:r>
      <w:proofErr w:type="spellStart"/>
      <w:r w:rsidRPr="006B12E0">
        <w:t>grupului</w:t>
      </w:r>
      <w:proofErr w:type="spellEnd"/>
      <w:r w:rsidRPr="006B12E0">
        <w:t xml:space="preserve"> de </w:t>
      </w:r>
      <w:proofErr w:type="spellStart"/>
      <w:r w:rsidRPr="006B12E0">
        <w:t>lucru</w:t>
      </w:r>
      <w:proofErr w:type="spellEnd"/>
      <w:r w:rsidRPr="006B12E0">
        <w:t xml:space="preserve"> </w:t>
      </w:r>
      <w:proofErr w:type="spellStart"/>
      <w:r w:rsidRPr="006B12E0">
        <w:t>pentru</w:t>
      </w:r>
      <w:proofErr w:type="spellEnd"/>
      <w:r w:rsidRPr="006B12E0">
        <w:t xml:space="preserve"> </w:t>
      </w:r>
      <w:proofErr w:type="spellStart"/>
      <w:r w:rsidRPr="006B12E0">
        <w:t>achiziții</w:t>
      </w:r>
      <w:proofErr w:type="spellEnd"/>
      <w:r w:rsidRPr="006B12E0">
        <w:t xml:space="preserve"> CNAS </w:t>
      </w:r>
      <w:proofErr w:type="spellStart"/>
      <w:r w:rsidRPr="006B12E0">
        <w:t>pentru</w:t>
      </w:r>
      <w:proofErr w:type="spellEnd"/>
      <w:r w:rsidRPr="006B12E0">
        <w:t xml:space="preserve"> a </w:t>
      </w:r>
      <w:proofErr w:type="spellStart"/>
      <w:r w:rsidRPr="006B12E0">
        <w:t>verifica</w:t>
      </w:r>
      <w:proofErr w:type="spellEnd"/>
      <w:r w:rsidRPr="006B12E0">
        <w:t xml:space="preserve"> </w:t>
      </w:r>
      <w:proofErr w:type="spellStart"/>
      <w:r w:rsidRPr="006B12E0">
        <w:t>cheltuielile</w:t>
      </w:r>
      <w:proofErr w:type="spellEnd"/>
      <w:r w:rsidRPr="006B12E0">
        <w:t xml:space="preserve"> </w:t>
      </w:r>
      <w:proofErr w:type="spellStart"/>
      <w:r w:rsidRPr="006B12E0">
        <w:t>efectuate</w:t>
      </w:r>
      <w:proofErr w:type="spellEnd"/>
      <w:r w:rsidRPr="006B12E0">
        <w:t xml:space="preserve"> din </w:t>
      </w:r>
      <w:proofErr w:type="spellStart"/>
      <w:r w:rsidRPr="006B12E0">
        <w:t>suma</w:t>
      </w:r>
      <w:proofErr w:type="spellEnd"/>
      <w:r w:rsidRPr="006B12E0">
        <w:t xml:space="preserve"> </w:t>
      </w:r>
      <w:proofErr w:type="spellStart"/>
      <w:r w:rsidRPr="006B12E0">
        <w:t>contractuală</w:t>
      </w:r>
      <w:proofErr w:type="spellEnd"/>
      <w:r w:rsidRPr="006B12E0">
        <w:t xml:space="preserve">, precum </w:t>
      </w:r>
      <w:proofErr w:type="spellStart"/>
      <w:r w:rsidRPr="006B12E0">
        <w:t>și</w:t>
      </w:r>
      <w:proofErr w:type="spellEnd"/>
      <w:r w:rsidRPr="006B12E0">
        <w:t xml:space="preserve"> </w:t>
      </w:r>
      <w:proofErr w:type="spellStart"/>
      <w:r w:rsidRPr="006B12E0">
        <w:t>pentru</w:t>
      </w:r>
      <w:proofErr w:type="spellEnd"/>
      <w:r w:rsidRPr="006B12E0">
        <w:t xml:space="preserve"> </w:t>
      </w:r>
      <w:proofErr w:type="gramStart"/>
      <w:r w:rsidRPr="006B12E0">
        <w:t>a</w:t>
      </w:r>
      <w:proofErr w:type="gramEnd"/>
      <w:r w:rsidRPr="006B12E0">
        <w:t xml:space="preserve"> </w:t>
      </w:r>
      <w:proofErr w:type="spellStart"/>
      <w:r w:rsidRPr="006B12E0">
        <w:t>examina</w:t>
      </w:r>
      <w:proofErr w:type="spellEnd"/>
      <w:r w:rsidRPr="006B12E0">
        <w:t xml:space="preserve"> </w:t>
      </w:r>
      <w:proofErr w:type="spellStart"/>
      <w:r w:rsidRPr="006B12E0">
        <w:t>procesul</w:t>
      </w:r>
      <w:proofErr w:type="spellEnd"/>
      <w:r w:rsidRPr="006B12E0">
        <w:t xml:space="preserve"> de </w:t>
      </w:r>
      <w:proofErr w:type="spellStart"/>
      <w:r w:rsidRPr="006B12E0">
        <w:t>tratament</w:t>
      </w:r>
      <w:proofErr w:type="spellEnd"/>
      <w:r w:rsidRPr="006B12E0">
        <w:t xml:space="preserve"> </w:t>
      </w:r>
      <w:proofErr w:type="spellStart"/>
      <w:r w:rsidRPr="006B12E0">
        <w:t>balneosanatorial</w:t>
      </w:r>
      <w:proofErr w:type="spellEnd"/>
      <w:r w:rsidRPr="006B12E0">
        <w:t xml:space="preserve">, </w:t>
      </w:r>
      <w:proofErr w:type="spellStart"/>
      <w:r w:rsidRPr="006B12E0">
        <w:t>condițiile</w:t>
      </w:r>
      <w:proofErr w:type="spellEnd"/>
      <w:r w:rsidRPr="006B12E0">
        <w:t xml:space="preserve"> de </w:t>
      </w:r>
      <w:proofErr w:type="spellStart"/>
      <w:r w:rsidRPr="006B12E0">
        <w:t>cazare</w:t>
      </w:r>
      <w:proofErr w:type="spellEnd"/>
      <w:r w:rsidRPr="006B12E0">
        <w:t xml:space="preserve"> </w:t>
      </w:r>
      <w:proofErr w:type="spellStart"/>
      <w:r w:rsidRPr="006B12E0">
        <w:t>și</w:t>
      </w:r>
      <w:proofErr w:type="spellEnd"/>
      <w:r w:rsidRPr="006B12E0">
        <w:t xml:space="preserve"> </w:t>
      </w:r>
      <w:proofErr w:type="spellStart"/>
      <w:r w:rsidRPr="006B12E0">
        <w:t>alimentare</w:t>
      </w:r>
      <w:proofErr w:type="spellEnd"/>
      <w:r w:rsidRPr="006B12E0">
        <w:t xml:space="preserve"> ale </w:t>
      </w:r>
      <w:proofErr w:type="spellStart"/>
      <w:r w:rsidRPr="006B12E0">
        <w:t>beneficiarilor</w:t>
      </w:r>
      <w:proofErr w:type="spellEnd"/>
      <w:r w:rsidRPr="006B12E0">
        <w:t xml:space="preserve"> </w:t>
      </w:r>
      <w:proofErr w:type="spellStart"/>
      <w:r w:rsidRPr="006B12E0">
        <w:t>biletelor</w:t>
      </w:r>
      <w:proofErr w:type="spellEnd"/>
      <w:r w:rsidRPr="006B12E0">
        <w:t>;</w:t>
      </w:r>
    </w:p>
    <w:p w14:paraId="405D0729" w14:textId="77777777" w:rsidR="001359B7" w:rsidRPr="006B12E0" w:rsidRDefault="001359B7" w:rsidP="001359B7">
      <w:pPr>
        <w:pStyle w:val="ListParagraph"/>
        <w:numPr>
          <w:ilvl w:val="0"/>
          <w:numId w:val="64"/>
        </w:numPr>
        <w:tabs>
          <w:tab w:val="clear" w:pos="1134"/>
        </w:tabs>
        <w:contextualSpacing/>
        <w:rPr>
          <w:lang w:val="ro-RO"/>
        </w:rPr>
      </w:pPr>
      <w:proofErr w:type="spellStart"/>
      <w:r w:rsidRPr="006B12E0">
        <w:t>să</w:t>
      </w:r>
      <w:proofErr w:type="spellEnd"/>
      <w:r w:rsidRPr="006B12E0">
        <w:t xml:space="preserve"> </w:t>
      </w:r>
      <w:proofErr w:type="spellStart"/>
      <w:r w:rsidRPr="006B12E0">
        <w:t>prezinte</w:t>
      </w:r>
      <w:proofErr w:type="spellEnd"/>
      <w:r w:rsidRPr="006B12E0">
        <w:t xml:space="preserve"> lunar, </w:t>
      </w:r>
      <w:proofErr w:type="spellStart"/>
      <w:r w:rsidRPr="006B12E0">
        <w:t>până</w:t>
      </w:r>
      <w:proofErr w:type="spellEnd"/>
      <w:r w:rsidRPr="006B12E0">
        <w:t xml:space="preserve"> pe data de 5 a </w:t>
      </w:r>
      <w:proofErr w:type="spellStart"/>
      <w:r w:rsidRPr="006B12E0">
        <w:t>lunii</w:t>
      </w:r>
      <w:proofErr w:type="spellEnd"/>
      <w:r w:rsidRPr="006B12E0">
        <w:t xml:space="preserve"> </w:t>
      </w:r>
      <w:proofErr w:type="spellStart"/>
      <w:r w:rsidRPr="006B12E0">
        <w:t>următoare</w:t>
      </w:r>
      <w:proofErr w:type="spellEnd"/>
      <w:r w:rsidRPr="006B12E0">
        <w:t xml:space="preserve"> </w:t>
      </w:r>
      <w:proofErr w:type="spellStart"/>
      <w:r w:rsidRPr="006B12E0">
        <w:t>lunii</w:t>
      </w:r>
      <w:proofErr w:type="spellEnd"/>
      <w:r w:rsidRPr="006B12E0">
        <w:t xml:space="preserve"> de </w:t>
      </w:r>
      <w:proofErr w:type="spellStart"/>
      <w:r w:rsidRPr="006B12E0">
        <w:t>gestiune</w:t>
      </w:r>
      <w:proofErr w:type="spellEnd"/>
      <w:r w:rsidRPr="006B12E0">
        <w:t xml:space="preserve">, </w:t>
      </w:r>
      <w:proofErr w:type="spellStart"/>
      <w:r w:rsidRPr="006B12E0">
        <w:t>în</w:t>
      </w:r>
      <w:proofErr w:type="spellEnd"/>
      <w:r w:rsidRPr="006B12E0">
        <w:t xml:space="preserve"> format electronic, </w:t>
      </w:r>
      <w:proofErr w:type="spellStart"/>
      <w:r w:rsidRPr="006B12E0">
        <w:t>lista</w:t>
      </w:r>
      <w:proofErr w:type="spellEnd"/>
      <w:r w:rsidRPr="006B12E0">
        <w:t xml:space="preserve"> </w:t>
      </w:r>
      <w:proofErr w:type="spellStart"/>
      <w:r w:rsidRPr="006B12E0">
        <w:t>persoanelor</w:t>
      </w:r>
      <w:proofErr w:type="spellEnd"/>
      <w:r w:rsidRPr="006B12E0">
        <w:t xml:space="preserve"> </w:t>
      </w:r>
      <w:proofErr w:type="spellStart"/>
      <w:r w:rsidRPr="006B12E0">
        <w:t>tratate</w:t>
      </w:r>
      <w:proofErr w:type="spellEnd"/>
      <w:r w:rsidRPr="006B12E0">
        <w:t xml:space="preserve"> </w:t>
      </w:r>
      <w:proofErr w:type="spellStart"/>
      <w:r w:rsidRPr="006B12E0">
        <w:t>în</w:t>
      </w:r>
      <w:proofErr w:type="spellEnd"/>
      <w:r w:rsidRPr="006B12E0">
        <w:t xml:space="preserve"> </w:t>
      </w:r>
      <w:proofErr w:type="spellStart"/>
      <w:r w:rsidRPr="006B12E0">
        <w:t>baza</w:t>
      </w:r>
      <w:proofErr w:type="spellEnd"/>
      <w:r w:rsidRPr="006B12E0">
        <w:t xml:space="preserve"> </w:t>
      </w:r>
      <w:proofErr w:type="spellStart"/>
      <w:r w:rsidRPr="006B12E0">
        <w:t>biletelor</w:t>
      </w:r>
      <w:proofErr w:type="spellEnd"/>
      <w:r w:rsidRPr="006B12E0">
        <w:t xml:space="preserve"> </w:t>
      </w:r>
      <w:proofErr w:type="spellStart"/>
      <w:r w:rsidRPr="006B12E0">
        <w:t>procurate</w:t>
      </w:r>
      <w:proofErr w:type="spellEnd"/>
      <w:r w:rsidRPr="006B12E0">
        <w:t xml:space="preserve"> de CNAS, conform </w:t>
      </w:r>
      <w:proofErr w:type="spellStart"/>
      <w:r w:rsidRPr="006B12E0">
        <w:t>modelului</w:t>
      </w:r>
      <w:proofErr w:type="spellEnd"/>
      <w:r w:rsidRPr="006B12E0">
        <w:t xml:space="preserve"> </w:t>
      </w:r>
      <w:proofErr w:type="spellStart"/>
      <w:r w:rsidRPr="006B12E0">
        <w:t>aprobat</w:t>
      </w:r>
      <w:proofErr w:type="spellEnd"/>
      <w:r w:rsidRPr="006B12E0">
        <w:t>;</w:t>
      </w:r>
    </w:p>
    <w:p w14:paraId="4BE887B6" w14:textId="77777777" w:rsidR="001359B7" w:rsidRPr="006B12E0" w:rsidRDefault="001359B7" w:rsidP="001359B7">
      <w:pPr>
        <w:pStyle w:val="ListParagraph"/>
        <w:numPr>
          <w:ilvl w:val="0"/>
          <w:numId w:val="64"/>
        </w:numPr>
        <w:tabs>
          <w:tab w:val="clear" w:pos="1134"/>
        </w:tabs>
        <w:contextualSpacing/>
        <w:rPr>
          <w:lang w:val="ro-RO"/>
        </w:rPr>
      </w:pPr>
      <w:proofErr w:type="spellStart"/>
      <w:r w:rsidRPr="006B12E0">
        <w:t>să</w:t>
      </w:r>
      <w:proofErr w:type="spellEnd"/>
      <w:r w:rsidRPr="006B12E0">
        <w:t xml:space="preserve"> </w:t>
      </w:r>
      <w:proofErr w:type="spellStart"/>
      <w:r w:rsidRPr="006B12E0">
        <w:t>prezinte</w:t>
      </w:r>
      <w:proofErr w:type="spellEnd"/>
      <w:r w:rsidRPr="006B12E0">
        <w:t xml:space="preserve"> </w:t>
      </w:r>
      <w:proofErr w:type="spellStart"/>
      <w:r w:rsidRPr="006B12E0">
        <w:t>trimestrial</w:t>
      </w:r>
      <w:proofErr w:type="spellEnd"/>
      <w:r w:rsidRPr="006B12E0">
        <w:t xml:space="preserve">, </w:t>
      </w:r>
      <w:proofErr w:type="spellStart"/>
      <w:r w:rsidRPr="006B12E0">
        <w:t>până</w:t>
      </w:r>
      <w:proofErr w:type="spellEnd"/>
      <w:r w:rsidRPr="006B12E0">
        <w:t xml:space="preserve"> pe data de 5 a </w:t>
      </w:r>
      <w:proofErr w:type="spellStart"/>
      <w:r w:rsidRPr="006B12E0">
        <w:t>lunii</w:t>
      </w:r>
      <w:proofErr w:type="spellEnd"/>
      <w:r w:rsidRPr="006B12E0">
        <w:t xml:space="preserve"> </w:t>
      </w:r>
      <w:proofErr w:type="spellStart"/>
      <w:r w:rsidRPr="006B12E0">
        <w:t>următoare</w:t>
      </w:r>
      <w:proofErr w:type="spellEnd"/>
      <w:r w:rsidRPr="006B12E0">
        <w:t xml:space="preserve"> </w:t>
      </w:r>
      <w:proofErr w:type="spellStart"/>
      <w:r w:rsidRPr="006B12E0">
        <w:t>trimestrului</w:t>
      </w:r>
      <w:proofErr w:type="spellEnd"/>
      <w:r w:rsidRPr="006B12E0">
        <w:t xml:space="preserve"> de </w:t>
      </w:r>
      <w:proofErr w:type="spellStart"/>
      <w:r w:rsidRPr="006B12E0">
        <w:t>gestiune</w:t>
      </w:r>
      <w:proofErr w:type="spellEnd"/>
      <w:r w:rsidRPr="006B12E0">
        <w:t xml:space="preserve">, pe </w:t>
      </w:r>
      <w:proofErr w:type="spellStart"/>
      <w:r w:rsidRPr="006B12E0">
        <w:t>suport</w:t>
      </w:r>
      <w:proofErr w:type="spellEnd"/>
      <w:r w:rsidRPr="006B12E0">
        <w:t xml:space="preserve"> de </w:t>
      </w:r>
      <w:proofErr w:type="spellStart"/>
      <w:r w:rsidRPr="006B12E0">
        <w:t>hârtie</w:t>
      </w:r>
      <w:proofErr w:type="spellEnd"/>
      <w:r w:rsidRPr="006B12E0">
        <w:t xml:space="preserve">, </w:t>
      </w:r>
      <w:proofErr w:type="spellStart"/>
      <w:r w:rsidRPr="006B12E0">
        <w:t>informațiile</w:t>
      </w:r>
      <w:proofErr w:type="spellEnd"/>
      <w:r w:rsidRPr="006B12E0">
        <w:t xml:space="preserve"> </w:t>
      </w:r>
      <w:proofErr w:type="spellStart"/>
      <w:r w:rsidRPr="006B12E0">
        <w:t>privind</w:t>
      </w:r>
      <w:proofErr w:type="spellEnd"/>
      <w:r w:rsidRPr="006B12E0">
        <w:t xml:space="preserve"> </w:t>
      </w:r>
      <w:proofErr w:type="spellStart"/>
      <w:r w:rsidRPr="006B12E0">
        <w:t>utilizarea</w:t>
      </w:r>
      <w:proofErr w:type="spellEnd"/>
      <w:r w:rsidRPr="006B12E0">
        <w:t xml:space="preserve"> </w:t>
      </w:r>
      <w:proofErr w:type="spellStart"/>
      <w:r w:rsidRPr="006B12E0">
        <w:t>biletelor</w:t>
      </w:r>
      <w:proofErr w:type="spellEnd"/>
      <w:r w:rsidRPr="006B12E0">
        <w:t xml:space="preserve"> conform </w:t>
      </w:r>
      <w:proofErr w:type="spellStart"/>
      <w:r w:rsidRPr="006B12E0">
        <w:t>contractului</w:t>
      </w:r>
      <w:proofErr w:type="spellEnd"/>
      <w:r w:rsidRPr="006B12E0">
        <w:t xml:space="preserve"> </w:t>
      </w:r>
      <w:proofErr w:type="spellStart"/>
      <w:r w:rsidRPr="006B12E0">
        <w:t>și</w:t>
      </w:r>
      <w:proofErr w:type="spellEnd"/>
      <w:r w:rsidRPr="006B12E0">
        <w:t xml:space="preserve"> </w:t>
      </w:r>
      <w:proofErr w:type="spellStart"/>
      <w:r w:rsidRPr="006B12E0">
        <w:t>datele</w:t>
      </w:r>
      <w:proofErr w:type="spellEnd"/>
      <w:r w:rsidRPr="006B12E0">
        <w:t xml:space="preserve"> </w:t>
      </w:r>
      <w:proofErr w:type="spellStart"/>
      <w:r w:rsidRPr="006B12E0">
        <w:t>despre</w:t>
      </w:r>
      <w:proofErr w:type="spellEnd"/>
      <w:r w:rsidRPr="006B12E0">
        <w:t xml:space="preserve"> </w:t>
      </w:r>
      <w:proofErr w:type="spellStart"/>
      <w:r w:rsidRPr="006B12E0">
        <w:t>biletele</w:t>
      </w:r>
      <w:proofErr w:type="spellEnd"/>
      <w:r w:rsidRPr="006B12E0">
        <w:t xml:space="preserve"> </w:t>
      </w:r>
      <w:proofErr w:type="spellStart"/>
      <w:r w:rsidRPr="006B12E0">
        <w:t>neutilizate</w:t>
      </w:r>
      <w:proofErr w:type="spellEnd"/>
      <w:r w:rsidRPr="006B12E0">
        <w:t xml:space="preserve"> </w:t>
      </w:r>
      <w:proofErr w:type="spellStart"/>
      <w:r w:rsidRPr="006B12E0">
        <w:t>în</w:t>
      </w:r>
      <w:proofErr w:type="spellEnd"/>
      <w:r w:rsidRPr="006B12E0">
        <w:t xml:space="preserve"> te</w:t>
      </w:r>
      <w:r>
        <w:t xml:space="preserve">rmen, conform </w:t>
      </w:r>
      <w:proofErr w:type="spellStart"/>
      <w:r>
        <w:t>modelului</w:t>
      </w:r>
      <w:proofErr w:type="spellEnd"/>
      <w:r>
        <w:t xml:space="preserve"> </w:t>
      </w:r>
      <w:proofErr w:type="spellStart"/>
      <w:r>
        <w:t>aprobat</w:t>
      </w:r>
      <w:proofErr w:type="spellEnd"/>
      <w:r>
        <w:t>;</w:t>
      </w:r>
    </w:p>
    <w:p w14:paraId="32AB2676" w14:textId="77777777" w:rsidR="001359B7" w:rsidRPr="006B12E0" w:rsidRDefault="001359B7" w:rsidP="001359B7">
      <w:pPr>
        <w:pStyle w:val="ListParagraph"/>
        <w:numPr>
          <w:ilvl w:val="0"/>
          <w:numId w:val="64"/>
        </w:numPr>
        <w:tabs>
          <w:tab w:val="clear" w:pos="1134"/>
        </w:tabs>
        <w:contextualSpacing/>
        <w:rPr>
          <w:lang w:val="ro-RO"/>
        </w:rPr>
      </w:pPr>
      <w:proofErr w:type="spellStart"/>
      <w:r w:rsidRPr="006B12E0">
        <w:t>să</w:t>
      </w:r>
      <w:proofErr w:type="spellEnd"/>
      <w:r w:rsidRPr="006B12E0">
        <w:t xml:space="preserve"> nu </w:t>
      </w:r>
      <w:proofErr w:type="spellStart"/>
      <w:r w:rsidRPr="006B12E0">
        <w:t>permită</w:t>
      </w:r>
      <w:proofErr w:type="spellEnd"/>
      <w:r w:rsidRPr="006B12E0">
        <w:t xml:space="preserve"> </w:t>
      </w:r>
      <w:proofErr w:type="spellStart"/>
      <w:r w:rsidRPr="006B12E0">
        <w:t>tratamentele</w:t>
      </w:r>
      <w:proofErr w:type="spellEnd"/>
      <w:r w:rsidRPr="006B12E0">
        <w:t xml:space="preserve"> </w:t>
      </w:r>
      <w:proofErr w:type="spellStart"/>
      <w:r w:rsidRPr="006B12E0">
        <w:t>pentru</w:t>
      </w:r>
      <w:proofErr w:type="spellEnd"/>
      <w:r w:rsidRPr="006B12E0">
        <w:t xml:space="preserve"> </w:t>
      </w:r>
      <w:proofErr w:type="spellStart"/>
      <w:r w:rsidRPr="006B12E0">
        <w:t>două</w:t>
      </w:r>
      <w:proofErr w:type="spellEnd"/>
      <w:r w:rsidRPr="006B12E0">
        <w:t xml:space="preserve"> </w:t>
      </w:r>
      <w:proofErr w:type="spellStart"/>
      <w:r w:rsidRPr="006B12E0">
        <w:t>sau</w:t>
      </w:r>
      <w:proofErr w:type="spellEnd"/>
      <w:r w:rsidRPr="006B12E0">
        <w:t xml:space="preserve"> </w:t>
      </w:r>
      <w:proofErr w:type="spellStart"/>
      <w:r w:rsidRPr="006B12E0">
        <w:t>mai</w:t>
      </w:r>
      <w:proofErr w:type="spellEnd"/>
      <w:r w:rsidRPr="006B12E0">
        <w:t xml:space="preserve"> </w:t>
      </w:r>
      <w:proofErr w:type="spellStart"/>
      <w:r w:rsidRPr="006B12E0">
        <w:t>multe</w:t>
      </w:r>
      <w:proofErr w:type="spellEnd"/>
      <w:r w:rsidRPr="006B12E0">
        <w:t xml:space="preserve"> </w:t>
      </w:r>
      <w:proofErr w:type="spellStart"/>
      <w:r w:rsidRPr="006B12E0">
        <w:t>persoane</w:t>
      </w:r>
      <w:proofErr w:type="spellEnd"/>
      <w:r w:rsidRPr="006B12E0">
        <w:t xml:space="preserve"> care </w:t>
      </w:r>
      <w:proofErr w:type="spellStart"/>
      <w:r w:rsidRPr="006B12E0">
        <w:t>dețin</w:t>
      </w:r>
      <w:proofErr w:type="spellEnd"/>
      <w:r w:rsidRPr="006B12E0">
        <w:t xml:space="preserve"> un </w:t>
      </w:r>
      <w:proofErr w:type="spellStart"/>
      <w:r w:rsidRPr="006B12E0">
        <w:t>singur</w:t>
      </w:r>
      <w:proofErr w:type="spellEnd"/>
      <w:r w:rsidRPr="006B12E0">
        <w:t xml:space="preserve"> </w:t>
      </w:r>
      <w:proofErr w:type="spellStart"/>
      <w:r w:rsidRPr="006B12E0">
        <w:t>bilet</w:t>
      </w:r>
      <w:proofErr w:type="spellEnd"/>
      <w:r w:rsidRPr="006B12E0">
        <w:t>;</w:t>
      </w:r>
    </w:p>
    <w:p w14:paraId="6AEF526F" w14:textId="77777777" w:rsidR="001359B7" w:rsidRPr="006B12E0" w:rsidRDefault="001359B7" w:rsidP="001359B7">
      <w:pPr>
        <w:pStyle w:val="ListParagraph"/>
        <w:numPr>
          <w:ilvl w:val="0"/>
          <w:numId w:val="64"/>
        </w:numPr>
        <w:tabs>
          <w:tab w:val="clear" w:pos="1134"/>
        </w:tabs>
        <w:contextualSpacing/>
        <w:rPr>
          <w:lang w:val="ro-RO"/>
        </w:rPr>
      </w:pPr>
      <w:proofErr w:type="spellStart"/>
      <w:r w:rsidRPr="006B12E0">
        <w:t>să</w:t>
      </w:r>
      <w:proofErr w:type="spellEnd"/>
      <w:r w:rsidRPr="006B12E0">
        <w:t xml:space="preserve"> </w:t>
      </w:r>
      <w:proofErr w:type="spellStart"/>
      <w:r w:rsidRPr="006B12E0">
        <w:t>efectueze</w:t>
      </w:r>
      <w:proofErr w:type="spellEnd"/>
      <w:r w:rsidRPr="006B12E0">
        <w:t xml:space="preserve"> </w:t>
      </w:r>
      <w:proofErr w:type="spellStart"/>
      <w:r w:rsidRPr="006B12E0">
        <w:t>tratamentele</w:t>
      </w:r>
      <w:proofErr w:type="spellEnd"/>
      <w:r w:rsidRPr="006B12E0">
        <w:t xml:space="preserve"> </w:t>
      </w:r>
      <w:proofErr w:type="spellStart"/>
      <w:r w:rsidRPr="006B12E0">
        <w:t>beneficiarilor</w:t>
      </w:r>
      <w:proofErr w:type="spellEnd"/>
      <w:r w:rsidRPr="006B12E0">
        <w:t xml:space="preserve"> </w:t>
      </w:r>
      <w:proofErr w:type="spellStart"/>
      <w:r w:rsidRPr="006B12E0">
        <w:t>doar</w:t>
      </w:r>
      <w:proofErr w:type="spellEnd"/>
      <w:r w:rsidRPr="006B12E0">
        <w:t xml:space="preserve"> pe </w:t>
      </w:r>
      <w:proofErr w:type="spellStart"/>
      <w:r w:rsidRPr="006B12E0">
        <w:t>baza</w:t>
      </w:r>
      <w:proofErr w:type="spellEnd"/>
      <w:r w:rsidRPr="006B12E0">
        <w:t xml:space="preserve"> </w:t>
      </w:r>
      <w:proofErr w:type="spellStart"/>
      <w:r w:rsidRPr="006B12E0">
        <w:t>biletelor</w:t>
      </w:r>
      <w:proofErr w:type="spellEnd"/>
      <w:r w:rsidRPr="006B12E0">
        <w:t xml:space="preserve"> </w:t>
      </w:r>
      <w:proofErr w:type="spellStart"/>
      <w:r w:rsidRPr="006B12E0">
        <w:t>completate</w:t>
      </w:r>
      <w:proofErr w:type="spellEnd"/>
      <w:r w:rsidRPr="006B12E0">
        <w:t xml:space="preserve"> </w:t>
      </w:r>
      <w:proofErr w:type="spellStart"/>
      <w:r w:rsidRPr="006B12E0">
        <w:t>corect</w:t>
      </w:r>
      <w:proofErr w:type="spellEnd"/>
      <w:r w:rsidRPr="006B12E0">
        <w:t xml:space="preserve">, </w:t>
      </w:r>
      <w:proofErr w:type="spellStart"/>
      <w:r w:rsidRPr="006B12E0">
        <w:t>în</w:t>
      </w:r>
      <w:proofErr w:type="spellEnd"/>
      <w:r w:rsidRPr="006B12E0">
        <w:t xml:space="preserve"> care </w:t>
      </w:r>
      <w:proofErr w:type="spellStart"/>
      <w:r w:rsidRPr="006B12E0">
        <w:t>datele</w:t>
      </w:r>
      <w:proofErr w:type="spellEnd"/>
      <w:r w:rsidRPr="006B12E0">
        <w:t xml:space="preserve"> din </w:t>
      </w:r>
      <w:proofErr w:type="spellStart"/>
      <w:r w:rsidRPr="006B12E0">
        <w:t>bilet</w:t>
      </w:r>
      <w:proofErr w:type="spellEnd"/>
      <w:r w:rsidRPr="006B12E0">
        <w:t xml:space="preserve">, </w:t>
      </w:r>
      <w:proofErr w:type="spellStart"/>
      <w:r w:rsidRPr="006B12E0">
        <w:t>confirmate</w:t>
      </w:r>
      <w:proofErr w:type="spellEnd"/>
      <w:r w:rsidRPr="006B12E0">
        <w:t xml:space="preserve"> </w:t>
      </w:r>
      <w:proofErr w:type="spellStart"/>
      <w:r w:rsidRPr="006B12E0">
        <w:t>prin</w:t>
      </w:r>
      <w:proofErr w:type="spellEnd"/>
      <w:r w:rsidRPr="006B12E0">
        <w:t xml:space="preserve"> </w:t>
      </w:r>
      <w:proofErr w:type="spellStart"/>
      <w:r w:rsidRPr="006B12E0">
        <w:t>semnătura</w:t>
      </w:r>
      <w:proofErr w:type="spellEnd"/>
      <w:r w:rsidRPr="006B12E0">
        <w:t xml:space="preserve"> </w:t>
      </w:r>
      <w:proofErr w:type="spellStart"/>
      <w:r w:rsidRPr="006B12E0">
        <w:t>și</w:t>
      </w:r>
      <w:proofErr w:type="spellEnd"/>
      <w:r w:rsidRPr="006B12E0">
        <w:t xml:space="preserve"> </w:t>
      </w:r>
      <w:proofErr w:type="spellStart"/>
      <w:r w:rsidRPr="006B12E0">
        <w:t>parafa</w:t>
      </w:r>
      <w:proofErr w:type="spellEnd"/>
      <w:r w:rsidRPr="006B12E0">
        <w:t xml:space="preserve"> </w:t>
      </w:r>
      <w:proofErr w:type="spellStart"/>
      <w:r w:rsidRPr="006B12E0">
        <w:t>organizației</w:t>
      </w:r>
      <w:proofErr w:type="spellEnd"/>
      <w:r w:rsidRPr="006B12E0">
        <w:t xml:space="preserve"> care </w:t>
      </w:r>
      <w:proofErr w:type="gramStart"/>
      <w:r w:rsidRPr="006B12E0">
        <w:t>a</w:t>
      </w:r>
      <w:proofErr w:type="gramEnd"/>
      <w:r w:rsidRPr="006B12E0">
        <w:t xml:space="preserve"> </w:t>
      </w:r>
      <w:proofErr w:type="spellStart"/>
      <w:r w:rsidRPr="006B12E0">
        <w:t>eliberat</w:t>
      </w:r>
      <w:proofErr w:type="spellEnd"/>
      <w:r w:rsidRPr="006B12E0">
        <w:t xml:space="preserve"> </w:t>
      </w:r>
      <w:proofErr w:type="spellStart"/>
      <w:r w:rsidRPr="006B12E0">
        <w:t>biletul</w:t>
      </w:r>
      <w:proofErr w:type="spellEnd"/>
      <w:r w:rsidRPr="006B12E0">
        <w:t xml:space="preserve">, </w:t>
      </w:r>
      <w:proofErr w:type="spellStart"/>
      <w:r w:rsidRPr="006B12E0">
        <w:t>trebuie</w:t>
      </w:r>
      <w:proofErr w:type="spellEnd"/>
      <w:r w:rsidRPr="006B12E0">
        <w:t xml:space="preserve"> </w:t>
      </w:r>
      <w:proofErr w:type="spellStart"/>
      <w:r w:rsidRPr="006B12E0">
        <w:t>să</w:t>
      </w:r>
      <w:proofErr w:type="spellEnd"/>
      <w:r w:rsidRPr="006B12E0">
        <w:t xml:space="preserve"> </w:t>
      </w:r>
      <w:proofErr w:type="spellStart"/>
      <w:r w:rsidRPr="006B12E0">
        <w:t>corespundă</w:t>
      </w:r>
      <w:proofErr w:type="spellEnd"/>
      <w:r w:rsidRPr="006B12E0">
        <w:t xml:space="preserve"> cu </w:t>
      </w:r>
      <w:proofErr w:type="spellStart"/>
      <w:r w:rsidRPr="006B12E0">
        <w:t>datele</w:t>
      </w:r>
      <w:proofErr w:type="spellEnd"/>
      <w:r w:rsidRPr="006B12E0">
        <w:t xml:space="preserve"> din </w:t>
      </w:r>
      <w:proofErr w:type="spellStart"/>
      <w:r w:rsidRPr="006B12E0">
        <w:t>buletinul</w:t>
      </w:r>
      <w:proofErr w:type="spellEnd"/>
      <w:r w:rsidRPr="006B12E0">
        <w:t xml:space="preserve"> de </w:t>
      </w:r>
      <w:proofErr w:type="spellStart"/>
      <w:r w:rsidRPr="006B12E0">
        <w:t>identitate</w:t>
      </w:r>
      <w:proofErr w:type="spellEnd"/>
      <w:r w:rsidRPr="006B12E0">
        <w:t xml:space="preserve"> (</w:t>
      </w:r>
      <w:proofErr w:type="spellStart"/>
      <w:r w:rsidRPr="006B12E0">
        <w:t>pașaport</w:t>
      </w:r>
      <w:proofErr w:type="spellEnd"/>
      <w:r w:rsidRPr="006B12E0">
        <w:t xml:space="preserve">) al </w:t>
      </w:r>
      <w:proofErr w:type="spellStart"/>
      <w:r w:rsidRPr="006B12E0">
        <w:t>beneficiarului</w:t>
      </w:r>
      <w:proofErr w:type="spellEnd"/>
      <w:r w:rsidRPr="006B12E0">
        <w:t>;</w:t>
      </w:r>
    </w:p>
    <w:p w14:paraId="7A3A56CB" w14:textId="77777777" w:rsidR="001359B7" w:rsidRPr="006B12E0" w:rsidRDefault="001359B7" w:rsidP="001359B7">
      <w:pPr>
        <w:pStyle w:val="ListParagraph"/>
        <w:numPr>
          <w:ilvl w:val="0"/>
          <w:numId w:val="64"/>
        </w:numPr>
        <w:tabs>
          <w:tab w:val="clear" w:pos="1134"/>
        </w:tabs>
        <w:contextualSpacing/>
        <w:rPr>
          <w:lang w:val="ro-RO"/>
        </w:rPr>
      </w:pPr>
      <w:r w:rsidRPr="006B12E0">
        <w:t xml:space="preserve"> </w:t>
      </w:r>
      <w:proofErr w:type="spellStart"/>
      <w:r w:rsidRPr="006B12E0">
        <w:t>să</w:t>
      </w:r>
      <w:proofErr w:type="spellEnd"/>
      <w:r w:rsidRPr="006B12E0">
        <w:t xml:space="preserve"> </w:t>
      </w:r>
      <w:proofErr w:type="spellStart"/>
      <w:r w:rsidRPr="006B12E0">
        <w:t>accepte</w:t>
      </w:r>
      <w:proofErr w:type="spellEnd"/>
      <w:r w:rsidRPr="006B12E0">
        <w:t xml:space="preserve"> </w:t>
      </w:r>
      <w:proofErr w:type="spellStart"/>
      <w:r w:rsidRPr="006B12E0">
        <w:t>oferirea</w:t>
      </w:r>
      <w:proofErr w:type="spellEnd"/>
      <w:r w:rsidRPr="006B12E0">
        <w:t xml:space="preserve"> </w:t>
      </w:r>
      <w:proofErr w:type="spellStart"/>
      <w:r w:rsidRPr="006B12E0">
        <w:t>unui</w:t>
      </w:r>
      <w:proofErr w:type="spellEnd"/>
      <w:r w:rsidRPr="006B12E0">
        <w:t xml:space="preserve"> </w:t>
      </w:r>
      <w:proofErr w:type="spellStart"/>
      <w:r w:rsidRPr="006B12E0">
        <w:t>tratament</w:t>
      </w:r>
      <w:proofErr w:type="spellEnd"/>
      <w:r w:rsidRPr="006B12E0">
        <w:t xml:space="preserve"> integral </w:t>
      </w:r>
      <w:proofErr w:type="spellStart"/>
      <w:r w:rsidRPr="006B12E0">
        <w:t>beneficiarilor</w:t>
      </w:r>
      <w:proofErr w:type="spellEnd"/>
      <w:r w:rsidRPr="006B12E0">
        <w:t xml:space="preserve"> care </w:t>
      </w:r>
      <w:proofErr w:type="spellStart"/>
      <w:r w:rsidRPr="006B12E0">
        <w:t>sosesc</w:t>
      </w:r>
      <w:proofErr w:type="spellEnd"/>
      <w:r w:rsidRPr="006B12E0">
        <w:t xml:space="preserve"> la </w:t>
      </w:r>
      <w:proofErr w:type="spellStart"/>
      <w:r w:rsidRPr="006B12E0">
        <w:t>reabilitare</w:t>
      </w:r>
      <w:proofErr w:type="spellEnd"/>
      <w:r w:rsidRPr="006B12E0">
        <w:t xml:space="preserve"> cu </w:t>
      </w:r>
      <w:proofErr w:type="spellStart"/>
      <w:r w:rsidRPr="006B12E0">
        <w:t>bilete</w:t>
      </w:r>
      <w:proofErr w:type="spellEnd"/>
      <w:r w:rsidRPr="006B12E0">
        <w:t xml:space="preserve"> </w:t>
      </w:r>
      <w:proofErr w:type="spellStart"/>
      <w:r w:rsidRPr="006B12E0">
        <w:t>nefolosite</w:t>
      </w:r>
      <w:proofErr w:type="spellEnd"/>
      <w:r w:rsidRPr="006B12E0">
        <w:t xml:space="preserve"> </w:t>
      </w:r>
      <w:proofErr w:type="spellStart"/>
      <w:r w:rsidRPr="006B12E0">
        <w:t>în</w:t>
      </w:r>
      <w:proofErr w:type="spellEnd"/>
      <w:r w:rsidRPr="006B12E0">
        <w:t xml:space="preserve"> termen;</w:t>
      </w:r>
    </w:p>
    <w:p w14:paraId="2B20AE4C" w14:textId="77777777" w:rsidR="001359B7" w:rsidRPr="006B12E0" w:rsidRDefault="001359B7" w:rsidP="001359B7">
      <w:pPr>
        <w:pStyle w:val="ListParagraph"/>
        <w:numPr>
          <w:ilvl w:val="0"/>
          <w:numId w:val="64"/>
        </w:numPr>
        <w:tabs>
          <w:tab w:val="clear" w:pos="1134"/>
        </w:tabs>
        <w:contextualSpacing/>
        <w:rPr>
          <w:lang w:val="ro-RO"/>
        </w:rPr>
      </w:pPr>
      <w:proofErr w:type="spellStart"/>
      <w:r w:rsidRPr="006B12E0">
        <w:t>să</w:t>
      </w:r>
      <w:proofErr w:type="spellEnd"/>
      <w:r w:rsidRPr="006B12E0">
        <w:t xml:space="preserve"> </w:t>
      </w:r>
      <w:proofErr w:type="spellStart"/>
      <w:r w:rsidRPr="006B12E0">
        <w:t>suporte</w:t>
      </w:r>
      <w:proofErr w:type="spellEnd"/>
      <w:r w:rsidRPr="006B12E0">
        <w:t xml:space="preserve"> </w:t>
      </w:r>
      <w:proofErr w:type="spellStart"/>
      <w:r w:rsidRPr="006B12E0">
        <w:t>penalitățile</w:t>
      </w:r>
      <w:proofErr w:type="spellEnd"/>
      <w:r w:rsidRPr="006B12E0">
        <w:t xml:space="preserve"> stipulate </w:t>
      </w:r>
      <w:proofErr w:type="spellStart"/>
      <w:r w:rsidRPr="006B12E0">
        <w:t>în</w:t>
      </w:r>
      <w:proofErr w:type="spellEnd"/>
      <w:r w:rsidRPr="006B12E0">
        <w:t xml:space="preserve"> contract </w:t>
      </w:r>
      <w:proofErr w:type="spellStart"/>
      <w:r w:rsidRPr="006B12E0">
        <w:t>în</w:t>
      </w:r>
      <w:proofErr w:type="spellEnd"/>
      <w:r w:rsidRPr="006B12E0">
        <w:t xml:space="preserve"> </w:t>
      </w:r>
      <w:proofErr w:type="spellStart"/>
      <w:r w:rsidRPr="006B12E0">
        <w:t>cazul</w:t>
      </w:r>
      <w:proofErr w:type="spellEnd"/>
      <w:r w:rsidRPr="006B12E0">
        <w:t xml:space="preserve"> </w:t>
      </w:r>
      <w:proofErr w:type="spellStart"/>
      <w:r w:rsidRPr="006B12E0">
        <w:t>nerespectării</w:t>
      </w:r>
      <w:proofErr w:type="spellEnd"/>
      <w:r w:rsidRPr="006B12E0">
        <w:t xml:space="preserve"> </w:t>
      </w:r>
      <w:proofErr w:type="spellStart"/>
      <w:r w:rsidRPr="006B12E0">
        <w:t>obligațiilor</w:t>
      </w:r>
      <w:proofErr w:type="spellEnd"/>
      <w:r w:rsidRPr="006B12E0">
        <w:t xml:space="preserve"> </w:t>
      </w:r>
      <w:proofErr w:type="spellStart"/>
      <w:r w:rsidRPr="006B12E0">
        <w:t>asumate</w:t>
      </w:r>
      <w:proofErr w:type="spellEnd"/>
      <w:r w:rsidRPr="006B12E0">
        <w:t>;</w:t>
      </w:r>
    </w:p>
    <w:p w14:paraId="1FCB5987" w14:textId="77777777" w:rsidR="001359B7" w:rsidRPr="006B12E0" w:rsidRDefault="001359B7" w:rsidP="001359B7">
      <w:pPr>
        <w:pStyle w:val="ListParagraph"/>
        <w:numPr>
          <w:ilvl w:val="0"/>
          <w:numId w:val="64"/>
        </w:numPr>
        <w:tabs>
          <w:tab w:val="clear" w:pos="1134"/>
        </w:tabs>
        <w:contextualSpacing/>
        <w:rPr>
          <w:lang w:val="ro-RO"/>
        </w:rPr>
      </w:pPr>
      <w:proofErr w:type="spellStart"/>
      <w:r w:rsidRPr="006B12E0">
        <w:t>să</w:t>
      </w:r>
      <w:proofErr w:type="spellEnd"/>
      <w:r w:rsidRPr="006B12E0">
        <w:t xml:space="preserve"> </w:t>
      </w:r>
      <w:proofErr w:type="spellStart"/>
      <w:r w:rsidRPr="006B12E0">
        <w:t>prezinte</w:t>
      </w:r>
      <w:proofErr w:type="spellEnd"/>
      <w:r w:rsidRPr="006B12E0">
        <w:t xml:space="preserve"> la </w:t>
      </w:r>
      <w:proofErr w:type="spellStart"/>
      <w:r w:rsidRPr="006B12E0">
        <w:t>solicitare</w:t>
      </w:r>
      <w:proofErr w:type="spellEnd"/>
      <w:r w:rsidRPr="006B12E0">
        <w:t xml:space="preserve"> CNAS </w:t>
      </w:r>
      <w:proofErr w:type="spellStart"/>
      <w:r w:rsidRPr="006B12E0">
        <w:t>documentele</w:t>
      </w:r>
      <w:proofErr w:type="spellEnd"/>
      <w:r w:rsidRPr="006B12E0">
        <w:t xml:space="preserve"> justificative </w:t>
      </w:r>
      <w:proofErr w:type="spellStart"/>
      <w:r w:rsidRPr="006B12E0">
        <w:t>pentru</w:t>
      </w:r>
      <w:proofErr w:type="spellEnd"/>
      <w:r w:rsidRPr="006B12E0">
        <w:t xml:space="preserve"> </w:t>
      </w:r>
      <w:proofErr w:type="spellStart"/>
      <w:r w:rsidRPr="006B12E0">
        <w:t>tratamentele</w:t>
      </w:r>
      <w:proofErr w:type="spellEnd"/>
      <w:r w:rsidRPr="006B12E0">
        <w:t xml:space="preserve"> </w:t>
      </w:r>
      <w:proofErr w:type="spellStart"/>
      <w:r w:rsidRPr="006B12E0">
        <w:t>acordate</w:t>
      </w:r>
      <w:proofErr w:type="spellEnd"/>
      <w:r w:rsidRPr="006B12E0">
        <w:t xml:space="preserve"> </w:t>
      </w:r>
      <w:proofErr w:type="spellStart"/>
      <w:r w:rsidRPr="006B12E0">
        <w:t>beneficiarilor</w:t>
      </w:r>
      <w:proofErr w:type="spellEnd"/>
      <w:r w:rsidRPr="006B12E0">
        <w:t>;</w:t>
      </w:r>
    </w:p>
    <w:p w14:paraId="57364132" w14:textId="77777777" w:rsidR="001359B7" w:rsidRPr="006B12E0" w:rsidRDefault="001359B7" w:rsidP="001359B7">
      <w:pPr>
        <w:pStyle w:val="ListParagraph"/>
        <w:numPr>
          <w:ilvl w:val="0"/>
          <w:numId w:val="64"/>
        </w:numPr>
        <w:tabs>
          <w:tab w:val="clear" w:pos="1134"/>
        </w:tabs>
        <w:contextualSpacing/>
        <w:rPr>
          <w:lang w:val="ro-RO"/>
        </w:rPr>
      </w:pPr>
      <w:proofErr w:type="spellStart"/>
      <w:r w:rsidRPr="006B12E0">
        <w:t>operatorii</w:t>
      </w:r>
      <w:proofErr w:type="spellEnd"/>
      <w:r w:rsidRPr="006B12E0">
        <w:t xml:space="preserve"> economici </w:t>
      </w:r>
      <w:proofErr w:type="spellStart"/>
      <w:r w:rsidRPr="006B12E0">
        <w:t>nerezidenți</w:t>
      </w:r>
      <w:proofErr w:type="spellEnd"/>
      <w:r w:rsidRPr="006B12E0">
        <w:t xml:space="preserve"> </w:t>
      </w:r>
      <w:proofErr w:type="spellStart"/>
      <w:r w:rsidRPr="006B12E0">
        <w:t>vor</w:t>
      </w:r>
      <w:proofErr w:type="spellEnd"/>
      <w:r w:rsidRPr="006B12E0">
        <w:t xml:space="preserve"> </w:t>
      </w:r>
      <w:proofErr w:type="spellStart"/>
      <w:r w:rsidRPr="006B12E0">
        <w:t>restitui</w:t>
      </w:r>
      <w:proofErr w:type="spellEnd"/>
      <w:r w:rsidRPr="006B12E0">
        <w:t xml:space="preserve"> CNAS </w:t>
      </w:r>
      <w:proofErr w:type="spellStart"/>
      <w:r w:rsidRPr="006B12E0">
        <w:t>toate</w:t>
      </w:r>
      <w:proofErr w:type="spellEnd"/>
      <w:r w:rsidRPr="006B12E0">
        <w:t xml:space="preserve"> </w:t>
      </w:r>
      <w:proofErr w:type="spellStart"/>
      <w:r w:rsidRPr="006B12E0">
        <w:t>cheltuielile</w:t>
      </w:r>
      <w:proofErr w:type="spellEnd"/>
      <w:r w:rsidRPr="006B12E0">
        <w:t xml:space="preserve"> </w:t>
      </w:r>
      <w:proofErr w:type="spellStart"/>
      <w:r w:rsidRPr="006B12E0">
        <w:t>suportate</w:t>
      </w:r>
      <w:proofErr w:type="spellEnd"/>
      <w:r w:rsidRPr="006B12E0">
        <w:t xml:space="preserve"> </w:t>
      </w:r>
      <w:proofErr w:type="spellStart"/>
      <w:r w:rsidRPr="006B12E0">
        <w:t>pentru</w:t>
      </w:r>
      <w:proofErr w:type="spellEnd"/>
      <w:r w:rsidRPr="006B12E0">
        <w:t xml:space="preserve"> </w:t>
      </w:r>
      <w:proofErr w:type="spellStart"/>
      <w:r w:rsidRPr="006B12E0">
        <w:t>conversia</w:t>
      </w:r>
      <w:proofErr w:type="spellEnd"/>
      <w:r w:rsidRPr="006B12E0">
        <w:t xml:space="preserve"> </w:t>
      </w:r>
      <w:proofErr w:type="spellStart"/>
      <w:r w:rsidRPr="006B12E0">
        <w:t>valutei</w:t>
      </w:r>
      <w:proofErr w:type="spellEnd"/>
      <w:r w:rsidRPr="006B12E0">
        <w:t xml:space="preserve"> </w:t>
      </w:r>
      <w:proofErr w:type="spellStart"/>
      <w:r w:rsidRPr="006B12E0">
        <w:t>străine</w:t>
      </w:r>
      <w:proofErr w:type="spellEnd"/>
      <w:r w:rsidRPr="006B12E0">
        <w:t>.</w:t>
      </w:r>
    </w:p>
    <w:p w14:paraId="576FFAFF" w14:textId="77777777" w:rsidR="001359B7" w:rsidRPr="00C94AD6" w:rsidRDefault="001359B7" w:rsidP="001359B7">
      <w:pPr>
        <w:ind w:left="540" w:hanging="540"/>
        <w:jc w:val="both"/>
        <w:rPr>
          <w:lang w:val="en-US"/>
        </w:rPr>
      </w:pPr>
    </w:p>
    <w:p w14:paraId="7DFCEEB0" w14:textId="77777777" w:rsidR="001359B7" w:rsidRPr="00C94AD6" w:rsidRDefault="001359B7" w:rsidP="001359B7">
      <w:pPr>
        <w:ind w:left="540" w:hanging="540"/>
        <w:jc w:val="both"/>
      </w:pPr>
    </w:p>
    <w:p w14:paraId="6B5DBEE9" w14:textId="77777777" w:rsidR="001359B7" w:rsidRPr="00C94AD6" w:rsidRDefault="001359B7" w:rsidP="001359B7">
      <w:pPr>
        <w:ind w:left="540" w:hanging="540"/>
        <w:jc w:val="both"/>
      </w:pPr>
      <w:r w:rsidRPr="00C94AD6">
        <w:t xml:space="preserve">3.3. </w:t>
      </w:r>
      <w:r w:rsidRPr="00C94AD6">
        <w:tab/>
      </w:r>
      <w:r w:rsidRPr="00C94AD6">
        <w:rPr>
          <w:b/>
        </w:rPr>
        <w:t>CNAS are dreptul:</w:t>
      </w:r>
    </w:p>
    <w:p w14:paraId="0671DCEB" w14:textId="77777777" w:rsidR="001359B7" w:rsidRPr="00C94AD6" w:rsidRDefault="001359B7" w:rsidP="001359B7">
      <w:pPr>
        <w:shd w:val="clear" w:color="auto" w:fill="FFFFFF"/>
        <w:jc w:val="both"/>
        <w:rPr>
          <w:lang w:val="en-US"/>
        </w:rPr>
      </w:pPr>
      <w:r w:rsidRPr="00C94AD6">
        <w:rPr>
          <w:lang w:val="en-US"/>
        </w:rPr>
        <w:t>a) să aibă acces liber la Prestator pentru a examina cheltuielile efectuate din suma contractuală și pentru a se informa despre procesul tratamentului balneoclimateric, condițiile de cazare și alimentare ale beneficiarilor de bilete;</w:t>
      </w:r>
    </w:p>
    <w:p w14:paraId="5934E8FA" w14:textId="77777777" w:rsidR="001359B7" w:rsidRPr="00C94AD6" w:rsidRDefault="001359B7" w:rsidP="001359B7">
      <w:pPr>
        <w:shd w:val="clear" w:color="auto" w:fill="FFFFFF"/>
        <w:jc w:val="both"/>
        <w:rPr>
          <w:lang w:val="en-US"/>
        </w:rPr>
      </w:pPr>
      <w:r w:rsidRPr="00C94AD6">
        <w:rPr>
          <w:lang w:val="en-US"/>
        </w:rPr>
        <w:t>b) să solicite Prestatorului să îndeplinească obligațiile contractuale cu respectarea calității și termenelor stabilite;</w:t>
      </w:r>
    </w:p>
    <w:p w14:paraId="5DDAB535" w14:textId="77777777" w:rsidR="001359B7" w:rsidRPr="00C94AD6" w:rsidRDefault="001359B7" w:rsidP="001359B7">
      <w:pPr>
        <w:shd w:val="clear" w:color="auto" w:fill="FFFFFF"/>
        <w:jc w:val="both"/>
        <w:rPr>
          <w:lang w:val="en-US"/>
        </w:rPr>
      </w:pPr>
      <w:r w:rsidRPr="00C94AD6">
        <w:rPr>
          <w:lang w:val="en-US"/>
        </w:rPr>
        <w:t>c) în cazul în care Prestatorul va renunța la modificarea termenului de tratament și/sau la acordarea serviciilor de reabilitare integral beneficiarilor care au sosit cu bilete nefolosite la timp, CNAS va returna Prestatorului aceste bilete;</w:t>
      </w:r>
    </w:p>
    <w:p w14:paraId="2A668BCB" w14:textId="77777777" w:rsidR="001359B7" w:rsidRPr="00C94AD6" w:rsidRDefault="001359B7" w:rsidP="001359B7">
      <w:pPr>
        <w:shd w:val="clear" w:color="auto" w:fill="FFFFFF"/>
        <w:jc w:val="both"/>
        <w:rPr>
          <w:lang w:val="en-US"/>
        </w:rPr>
      </w:pPr>
      <w:r w:rsidRPr="00C94AD6">
        <w:rPr>
          <w:lang w:val="en-US"/>
        </w:rPr>
        <w:t>d) în cazul în care biletele de tratament nu sunt utilizate până la data de 31.12.202</w:t>
      </w:r>
      <w:r>
        <w:rPr>
          <w:lang w:val="en-US"/>
        </w:rPr>
        <w:t>6</w:t>
      </w:r>
      <w:r w:rsidRPr="00C94AD6">
        <w:rPr>
          <w:lang w:val="en-US"/>
        </w:rPr>
        <w:t xml:space="preserve"> (ultima zi de prestare a serviciilor), CNAS va returna biletele Prestatorului, diminuând numărul/suma totală de bilete prevăzute în prezentul contract.</w:t>
      </w:r>
    </w:p>
    <w:p w14:paraId="3B0DC6E9" w14:textId="77777777" w:rsidR="001359B7" w:rsidRPr="00C94AD6" w:rsidRDefault="001359B7" w:rsidP="001359B7">
      <w:pPr>
        <w:shd w:val="clear" w:color="auto" w:fill="FFFFFF"/>
        <w:jc w:val="both"/>
        <w:rPr>
          <w:rFonts w:eastAsia="SimSun"/>
          <w:lang w:eastAsia="zh-CN"/>
        </w:rPr>
      </w:pPr>
    </w:p>
    <w:p w14:paraId="1A949C28" w14:textId="77777777" w:rsidR="001359B7" w:rsidRPr="00C94AD6" w:rsidRDefault="001359B7" w:rsidP="001359B7">
      <w:pPr>
        <w:shd w:val="clear" w:color="auto" w:fill="FFFFFF"/>
        <w:jc w:val="both"/>
        <w:rPr>
          <w:color w:val="000000"/>
        </w:rPr>
      </w:pPr>
    </w:p>
    <w:p w14:paraId="52377742" w14:textId="77777777" w:rsidR="001359B7" w:rsidRPr="006B12E0" w:rsidRDefault="001359B7" w:rsidP="001359B7">
      <w:pPr>
        <w:tabs>
          <w:tab w:val="left" w:pos="9354"/>
        </w:tabs>
        <w:ind w:right="-2"/>
        <w:jc w:val="both"/>
        <w:rPr>
          <w:b/>
          <w:u w:val="single"/>
        </w:rPr>
      </w:pPr>
      <w:r w:rsidRPr="006B12E0">
        <w:rPr>
          <w:b/>
          <w:u w:val="single"/>
        </w:rPr>
        <w:t>4. Operatorul economic în momentul întocmirii ofertelor trebuie să țină cont de următoarele:</w:t>
      </w:r>
    </w:p>
    <w:p w14:paraId="34E6F8D1" w14:textId="77777777" w:rsidR="001359B7" w:rsidRPr="006B12E0" w:rsidRDefault="001359B7" w:rsidP="001359B7">
      <w:pPr>
        <w:pStyle w:val="ListParagraph"/>
        <w:numPr>
          <w:ilvl w:val="0"/>
          <w:numId w:val="44"/>
        </w:numPr>
        <w:tabs>
          <w:tab w:val="clear" w:pos="1134"/>
        </w:tabs>
        <w:spacing w:before="100" w:beforeAutospacing="1" w:after="100" w:afterAutospacing="1"/>
        <w:ind w:left="284" w:hanging="284"/>
        <w:contextualSpacing/>
      </w:pPr>
      <w:proofErr w:type="spellStart"/>
      <w:r w:rsidRPr="006B12E0">
        <w:t>Ofertanții</w:t>
      </w:r>
      <w:proofErr w:type="spellEnd"/>
      <w:r w:rsidRPr="006B12E0">
        <w:t xml:space="preserve"> </w:t>
      </w:r>
      <w:proofErr w:type="spellStart"/>
      <w:r w:rsidRPr="006B12E0">
        <w:t>trebuie</w:t>
      </w:r>
      <w:proofErr w:type="spellEnd"/>
      <w:r w:rsidRPr="006B12E0">
        <w:t xml:space="preserve"> </w:t>
      </w:r>
      <w:proofErr w:type="spellStart"/>
      <w:r w:rsidRPr="006B12E0">
        <w:t>să</w:t>
      </w:r>
      <w:proofErr w:type="spellEnd"/>
      <w:r w:rsidRPr="006B12E0">
        <w:t xml:space="preserve"> </w:t>
      </w:r>
      <w:proofErr w:type="spellStart"/>
      <w:r w:rsidRPr="006B12E0">
        <w:t>respecte</w:t>
      </w:r>
      <w:proofErr w:type="spellEnd"/>
      <w:r w:rsidRPr="006B12E0">
        <w:t xml:space="preserve"> „</w:t>
      </w:r>
      <w:proofErr w:type="spellStart"/>
      <w:r w:rsidRPr="006B12E0">
        <w:t>Regulamentul</w:t>
      </w:r>
      <w:proofErr w:type="spellEnd"/>
      <w:r w:rsidRPr="006B12E0">
        <w:t xml:space="preserve"> cu </w:t>
      </w:r>
      <w:proofErr w:type="spellStart"/>
      <w:r w:rsidRPr="006B12E0">
        <w:t>privire</w:t>
      </w:r>
      <w:proofErr w:type="spellEnd"/>
      <w:r w:rsidRPr="006B12E0">
        <w:t xml:space="preserve"> la </w:t>
      </w:r>
      <w:proofErr w:type="spellStart"/>
      <w:r w:rsidRPr="006B12E0">
        <w:t>prestațiile</w:t>
      </w:r>
      <w:proofErr w:type="spellEnd"/>
      <w:r w:rsidRPr="006B12E0">
        <w:t xml:space="preserve"> </w:t>
      </w:r>
      <w:proofErr w:type="spellStart"/>
      <w:r w:rsidRPr="006B12E0">
        <w:t>în</w:t>
      </w:r>
      <w:proofErr w:type="spellEnd"/>
      <w:r w:rsidRPr="006B12E0">
        <w:t xml:space="preserve"> </w:t>
      </w:r>
      <w:proofErr w:type="spellStart"/>
      <w:r w:rsidRPr="006B12E0">
        <w:t>sistemul</w:t>
      </w:r>
      <w:proofErr w:type="spellEnd"/>
      <w:r w:rsidRPr="006B12E0">
        <w:t xml:space="preserve"> public de </w:t>
      </w:r>
      <w:proofErr w:type="spellStart"/>
      <w:r w:rsidRPr="006B12E0">
        <w:t>asigurări</w:t>
      </w:r>
      <w:proofErr w:type="spellEnd"/>
      <w:r w:rsidRPr="006B12E0">
        <w:t xml:space="preserve"> </w:t>
      </w:r>
      <w:proofErr w:type="spellStart"/>
      <w:r w:rsidRPr="006B12E0">
        <w:t>sociale</w:t>
      </w:r>
      <w:proofErr w:type="spellEnd"/>
      <w:r w:rsidRPr="006B12E0">
        <w:t xml:space="preserve"> </w:t>
      </w:r>
      <w:proofErr w:type="spellStart"/>
      <w:r w:rsidRPr="006B12E0">
        <w:t>pentru</w:t>
      </w:r>
      <w:proofErr w:type="spellEnd"/>
      <w:r w:rsidRPr="006B12E0">
        <w:t xml:space="preserve"> </w:t>
      </w:r>
      <w:proofErr w:type="spellStart"/>
      <w:r w:rsidRPr="006B12E0">
        <w:t>prevenirea</w:t>
      </w:r>
      <w:proofErr w:type="spellEnd"/>
      <w:r w:rsidRPr="006B12E0">
        <w:t xml:space="preserve"> </w:t>
      </w:r>
      <w:proofErr w:type="spellStart"/>
      <w:r w:rsidRPr="006B12E0">
        <w:t>îmbolnăvirilor</w:t>
      </w:r>
      <w:proofErr w:type="spellEnd"/>
      <w:r w:rsidRPr="006B12E0">
        <w:t xml:space="preserve"> </w:t>
      </w:r>
      <w:proofErr w:type="spellStart"/>
      <w:r w:rsidRPr="006B12E0">
        <w:t>și</w:t>
      </w:r>
      <w:proofErr w:type="spellEnd"/>
      <w:r w:rsidRPr="006B12E0">
        <w:t xml:space="preserve"> </w:t>
      </w:r>
      <w:proofErr w:type="spellStart"/>
      <w:r w:rsidRPr="006B12E0">
        <w:t>recuperarea</w:t>
      </w:r>
      <w:proofErr w:type="spellEnd"/>
      <w:r w:rsidRPr="006B12E0">
        <w:t xml:space="preserve"> </w:t>
      </w:r>
      <w:proofErr w:type="spellStart"/>
      <w:r w:rsidRPr="006B12E0">
        <w:t>capacității</w:t>
      </w:r>
      <w:proofErr w:type="spellEnd"/>
      <w:r w:rsidRPr="006B12E0">
        <w:t xml:space="preserve"> de </w:t>
      </w:r>
      <w:proofErr w:type="spellStart"/>
      <w:r w:rsidRPr="006B12E0">
        <w:t>muncă</w:t>
      </w:r>
      <w:proofErr w:type="spellEnd"/>
      <w:r w:rsidRPr="006B12E0">
        <w:t xml:space="preserve"> </w:t>
      </w:r>
      <w:proofErr w:type="gramStart"/>
      <w:r w:rsidRPr="006B12E0">
        <w:t>a</w:t>
      </w:r>
      <w:proofErr w:type="gramEnd"/>
      <w:r w:rsidRPr="006B12E0">
        <w:t xml:space="preserve"> </w:t>
      </w:r>
      <w:proofErr w:type="spellStart"/>
      <w:r w:rsidRPr="006B12E0">
        <w:t>asiguraților</w:t>
      </w:r>
      <w:proofErr w:type="spellEnd"/>
      <w:r w:rsidRPr="006B12E0">
        <w:t xml:space="preserve"> </w:t>
      </w:r>
      <w:proofErr w:type="spellStart"/>
      <w:r w:rsidRPr="006B12E0">
        <w:t>prin</w:t>
      </w:r>
      <w:proofErr w:type="spellEnd"/>
      <w:r w:rsidRPr="006B12E0">
        <w:t xml:space="preserve"> </w:t>
      </w:r>
      <w:proofErr w:type="spellStart"/>
      <w:r w:rsidRPr="006B12E0">
        <w:t>tratament</w:t>
      </w:r>
      <w:proofErr w:type="spellEnd"/>
      <w:r w:rsidRPr="006B12E0">
        <w:t xml:space="preserve"> </w:t>
      </w:r>
      <w:proofErr w:type="spellStart"/>
      <w:r w:rsidRPr="006B12E0">
        <w:t>balneosanatorial</w:t>
      </w:r>
      <w:proofErr w:type="spellEnd"/>
      <w:r w:rsidRPr="006B12E0">
        <w:t xml:space="preserve">”, </w:t>
      </w:r>
      <w:proofErr w:type="spellStart"/>
      <w:r w:rsidRPr="006B12E0">
        <w:t>aprobat</w:t>
      </w:r>
      <w:proofErr w:type="spellEnd"/>
      <w:r w:rsidRPr="006B12E0">
        <w:t xml:space="preserve"> </w:t>
      </w:r>
      <w:proofErr w:type="spellStart"/>
      <w:r w:rsidRPr="006B12E0">
        <w:t>prin</w:t>
      </w:r>
      <w:proofErr w:type="spellEnd"/>
      <w:r w:rsidRPr="006B12E0">
        <w:t xml:space="preserve"> </w:t>
      </w:r>
      <w:proofErr w:type="spellStart"/>
      <w:r w:rsidRPr="006B12E0">
        <w:t>Hotărârea</w:t>
      </w:r>
      <w:proofErr w:type="spellEnd"/>
      <w:r w:rsidRPr="006B12E0">
        <w:t xml:space="preserve"> </w:t>
      </w:r>
      <w:proofErr w:type="spellStart"/>
      <w:r w:rsidRPr="006B12E0">
        <w:t>Guvernului</w:t>
      </w:r>
      <w:proofErr w:type="spellEnd"/>
      <w:r w:rsidRPr="006B12E0">
        <w:t xml:space="preserve"> nr. 290/2010, </w:t>
      </w:r>
      <w:proofErr w:type="spellStart"/>
      <w:r w:rsidRPr="006B12E0">
        <w:t>și</w:t>
      </w:r>
      <w:proofErr w:type="spellEnd"/>
      <w:r w:rsidRPr="006B12E0">
        <w:t xml:space="preserve"> „</w:t>
      </w:r>
      <w:proofErr w:type="spellStart"/>
      <w:r w:rsidRPr="006B12E0">
        <w:t>Regulamentul</w:t>
      </w:r>
      <w:proofErr w:type="spellEnd"/>
      <w:r w:rsidRPr="006B12E0">
        <w:t xml:space="preserve"> </w:t>
      </w:r>
      <w:proofErr w:type="spellStart"/>
      <w:r w:rsidRPr="006B12E0">
        <w:lastRenderedPageBreak/>
        <w:t>privind</w:t>
      </w:r>
      <w:proofErr w:type="spellEnd"/>
      <w:r w:rsidRPr="006B12E0">
        <w:t xml:space="preserve"> </w:t>
      </w:r>
      <w:proofErr w:type="spellStart"/>
      <w:r w:rsidRPr="006B12E0">
        <w:t>condițiile</w:t>
      </w:r>
      <w:proofErr w:type="spellEnd"/>
      <w:r w:rsidRPr="006B12E0">
        <w:t xml:space="preserve">, </w:t>
      </w:r>
      <w:proofErr w:type="spellStart"/>
      <w:r w:rsidRPr="006B12E0">
        <w:t>modul</w:t>
      </w:r>
      <w:proofErr w:type="spellEnd"/>
      <w:r w:rsidRPr="006B12E0">
        <w:t xml:space="preserve"> de </w:t>
      </w:r>
      <w:proofErr w:type="spellStart"/>
      <w:r w:rsidRPr="006B12E0">
        <w:t>asigurare</w:t>
      </w:r>
      <w:proofErr w:type="spellEnd"/>
      <w:r w:rsidRPr="006B12E0">
        <w:t xml:space="preserve">, </w:t>
      </w:r>
      <w:proofErr w:type="spellStart"/>
      <w:r w:rsidRPr="006B12E0">
        <w:t>evidență</w:t>
      </w:r>
      <w:proofErr w:type="spellEnd"/>
      <w:r w:rsidRPr="006B12E0">
        <w:t xml:space="preserve"> </w:t>
      </w:r>
      <w:proofErr w:type="spellStart"/>
      <w:r w:rsidRPr="006B12E0">
        <w:t>și</w:t>
      </w:r>
      <w:proofErr w:type="spellEnd"/>
      <w:r w:rsidRPr="006B12E0">
        <w:t xml:space="preserve"> </w:t>
      </w:r>
      <w:proofErr w:type="spellStart"/>
      <w:r w:rsidRPr="006B12E0">
        <w:t>distribuire</w:t>
      </w:r>
      <w:proofErr w:type="spellEnd"/>
      <w:r w:rsidRPr="006B12E0">
        <w:t xml:space="preserve"> a </w:t>
      </w:r>
      <w:proofErr w:type="spellStart"/>
      <w:r w:rsidRPr="006B12E0">
        <w:t>biletelor</w:t>
      </w:r>
      <w:proofErr w:type="spellEnd"/>
      <w:r w:rsidRPr="006B12E0">
        <w:t xml:space="preserve"> de </w:t>
      </w:r>
      <w:proofErr w:type="spellStart"/>
      <w:r w:rsidRPr="006B12E0">
        <w:t>tratament</w:t>
      </w:r>
      <w:proofErr w:type="spellEnd"/>
      <w:r w:rsidRPr="006B12E0">
        <w:t xml:space="preserve"> </w:t>
      </w:r>
      <w:proofErr w:type="spellStart"/>
      <w:r w:rsidRPr="006B12E0">
        <w:t>sanatorial</w:t>
      </w:r>
      <w:proofErr w:type="spellEnd"/>
      <w:r w:rsidRPr="006B12E0">
        <w:t xml:space="preserve"> </w:t>
      </w:r>
      <w:proofErr w:type="spellStart"/>
      <w:r w:rsidRPr="006B12E0">
        <w:t>acordate</w:t>
      </w:r>
      <w:proofErr w:type="spellEnd"/>
      <w:r w:rsidRPr="006B12E0">
        <w:t xml:space="preserve"> </w:t>
      </w:r>
      <w:proofErr w:type="spellStart"/>
      <w:r w:rsidRPr="006B12E0">
        <w:t>veteranilor</w:t>
      </w:r>
      <w:proofErr w:type="spellEnd"/>
      <w:r w:rsidRPr="006B12E0">
        <w:t xml:space="preserve">”, </w:t>
      </w:r>
      <w:proofErr w:type="spellStart"/>
      <w:r w:rsidRPr="006B12E0">
        <w:t>aprobat</w:t>
      </w:r>
      <w:proofErr w:type="spellEnd"/>
      <w:r w:rsidRPr="006B12E0">
        <w:t xml:space="preserve"> </w:t>
      </w:r>
      <w:proofErr w:type="spellStart"/>
      <w:r w:rsidRPr="006B12E0">
        <w:t>prin</w:t>
      </w:r>
      <w:proofErr w:type="spellEnd"/>
      <w:r w:rsidRPr="006B12E0">
        <w:t xml:space="preserve"> </w:t>
      </w:r>
      <w:proofErr w:type="spellStart"/>
      <w:r w:rsidRPr="006B12E0">
        <w:t>Hotărârea</w:t>
      </w:r>
      <w:proofErr w:type="spellEnd"/>
      <w:r w:rsidRPr="006B12E0">
        <w:t xml:space="preserve"> </w:t>
      </w:r>
      <w:proofErr w:type="spellStart"/>
      <w:r w:rsidRPr="006B12E0">
        <w:t>Guvernului</w:t>
      </w:r>
      <w:proofErr w:type="spellEnd"/>
      <w:r w:rsidRPr="006B12E0">
        <w:t xml:space="preserve"> nr. 190/</w:t>
      </w:r>
      <w:r w:rsidRPr="00D90E82">
        <w:t>2010.</w:t>
      </w:r>
    </w:p>
    <w:p w14:paraId="6E85BDBB" w14:textId="1D020799" w:rsidR="003B7830" w:rsidRPr="003B7830" w:rsidRDefault="003B7830" w:rsidP="003B7830">
      <w:pPr>
        <w:pStyle w:val="ListParagraph"/>
        <w:numPr>
          <w:ilvl w:val="0"/>
          <w:numId w:val="44"/>
        </w:numPr>
        <w:spacing w:before="100" w:beforeAutospacing="1" w:after="100" w:afterAutospacing="1"/>
        <w:rPr>
          <w:lang w:eastAsia="ru-RU"/>
        </w:rPr>
      </w:pPr>
      <w:bookmarkStart w:id="75" w:name="_Hlk222401669"/>
      <w:proofErr w:type="spellStart"/>
      <w:r w:rsidRPr="003B7830">
        <w:rPr>
          <w:lang w:eastAsia="ru-RU"/>
        </w:rPr>
        <w:t>Prețul</w:t>
      </w:r>
      <w:proofErr w:type="spellEnd"/>
      <w:r w:rsidRPr="003B7830">
        <w:rPr>
          <w:lang w:eastAsia="ru-RU"/>
        </w:rPr>
        <w:t xml:space="preserve"> </w:t>
      </w:r>
      <w:proofErr w:type="spellStart"/>
      <w:r w:rsidRPr="003B7830">
        <w:rPr>
          <w:lang w:eastAsia="ru-RU"/>
        </w:rPr>
        <w:t>biletului</w:t>
      </w:r>
      <w:proofErr w:type="spellEnd"/>
      <w:r w:rsidRPr="003B7830">
        <w:rPr>
          <w:lang w:eastAsia="ru-RU"/>
        </w:rPr>
        <w:t xml:space="preserve"> </w:t>
      </w:r>
      <w:proofErr w:type="spellStart"/>
      <w:r w:rsidRPr="003B7830">
        <w:rPr>
          <w:lang w:eastAsia="ru-RU"/>
        </w:rPr>
        <w:t>propus</w:t>
      </w:r>
      <w:proofErr w:type="spellEnd"/>
      <w:r w:rsidRPr="003B7830">
        <w:rPr>
          <w:lang w:eastAsia="ru-RU"/>
        </w:rPr>
        <w:t xml:space="preserve"> nu </w:t>
      </w:r>
      <w:proofErr w:type="spellStart"/>
      <w:r w:rsidRPr="003B7830">
        <w:rPr>
          <w:lang w:eastAsia="ru-RU"/>
        </w:rPr>
        <w:t>va</w:t>
      </w:r>
      <w:proofErr w:type="spellEnd"/>
      <w:r w:rsidRPr="003B7830">
        <w:rPr>
          <w:lang w:eastAsia="ru-RU"/>
        </w:rPr>
        <w:t xml:space="preserve"> </w:t>
      </w:r>
      <w:proofErr w:type="spellStart"/>
      <w:r w:rsidRPr="003B7830">
        <w:rPr>
          <w:lang w:eastAsia="ru-RU"/>
        </w:rPr>
        <w:t>depăși</w:t>
      </w:r>
      <w:proofErr w:type="spellEnd"/>
      <w:r w:rsidRPr="003B7830">
        <w:rPr>
          <w:lang w:eastAsia="ru-RU"/>
        </w:rPr>
        <w:t xml:space="preserve"> </w:t>
      </w:r>
      <w:proofErr w:type="spellStart"/>
      <w:r w:rsidRPr="003B7830">
        <w:rPr>
          <w:lang w:eastAsia="ru-RU"/>
        </w:rPr>
        <w:t>valoarea</w:t>
      </w:r>
      <w:proofErr w:type="spellEnd"/>
      <w:r w:rsidRPr="003B7830">
        <w:rPr>
          <w:lang w:eastAsia="ru-RU"/>
        </w:rPr>
        <w:t xml:space="preserve"> </w:t>
      </w:r>
      <w:proofErr w:type="spellStart"/>
      <w:r w:rsidRPr="003B7830">
        <w:rPr>
          <w:lang w:eastAsia="ru-RU"/>
        </w:rPr>
        <w:t>determinată</w:t>
      </w:r>
      <w:proofErr w:type="spellEnd"/>
      <w:r w:rsidRPr="003B7830">
        <w:rPr>
          <w:lang w:eastAsia="ru-RU"/>
        </w:rPr>
        <w:t xml:space="preserve"> </w:t>
      </w:r>
      <w:proofErr w:type="spellStart"/>
      <w:r w:rsidRPr="003B7830">
        <w:rPr>
          <w:lang w:eastAsia="ru-RU"/>
        </w:rPr>
        <w:t>în</w:t>
      </w:r>
      <w:proofErr w:type="spellEnd"/>
      <w:r w:rsidRPr="003B7830">
        <w:rPr>
          <w:lang w:eastAsia="ru-RU"/>
        </w:rPr>
        <w:t xml:space="preserve"> </w:t>
      </w:r>
      <w:proofErr w:type="spellStart"/>
      <w:r w:rsidRPr="003B7830">
        <w:rPr>
          <w:lang w:eastAsia="ru-RU"/>
        </w:rPr>
        <w:t>conformitate</w:t>
      </w:r>
      <w:proofErr w:type="spellEnd"/>
      <w:r w:rsidRPr="003B7830">
        <w:rPr>
          <w:lang w:eastAsia="ru-RU"/>
        </w:rPr>
        <w:t xml:space="preserve"> cu </w:t>
      </w:r>
      <w:proofErr w:type="spellStart"/>
      <w:r w:rsidRPr="003B7830">
        <w:rPr>
          <w:lang w:eastAsia="ru-RU"/>
        </w:rPr>
        <w:t>recomandările</w:t>
      </w:r>
      <w:proofErr w:type="spellEnd"/>
      <w:r w:rsidRPr="003B7830">
        <w:rPr>
          <w:lang w:eastAsia="ru-RU"/>
        </w:rPr>
        <w:t xml:space="preserve"> </w:t>
      </w:r>
      <w:proofErr w:type="spellStart"/>
      <w:r w:rsidRPr="003B7830">
        <w:rPr>
          <w:lang w:eastAsia="ru-RU"/>
        </w:rPr>
        <w:t>Consiliului</w:t>
      </w:r>
      <w:proofErr w:type="spellEnd"/>
      <w:r w:rsidRPr="003B7830">
        <w:rPr>
          <w:lang w:eastAsia="ru-RU"/>
        </w:rPr>
        <w:t xml:space="preserve"> de </w:t>
      </w:r>
      <w:proofErr w:type="spellStart"/>
      <w:r w:rsidRPr="003B7830">
        <w:rPr>
          <w:lang w:eastAsia="ru-RU"/>
        </w:rPr>
        <w:t>Administrație</w:t>
      </w:r>
      <w:proofErr w:type="spellEnd"/>
      <w:r w:rsidRPr="003B7830">
        <w:rPr>
          <w:lang w:eastAsia="ru-RU"/>
        </w:rPr>
        <w:t xml:space="preserve"> al </w:t>
      </w:r>
      <w:proofErr w:type="spellStart"/>
      <w:r w:rsidRPr="003B7830">
        <w:rPr>
          <w:lang w:eastAsia="ru-RU"/>
        </w:rPr>
        <w:t>Casei</w:t>
      </w:r>
      <w:proofErr w:type="spellEnd"/>
      <w:r w:rsidRPr="003B7830">
        <w:rPr>
          <w:lang w:eastAsia="ru-RU"/>
        </w:rPr>
        <w:t xml:space="preserve"> </w:t>
      </w:r>
      <w:proofErr w:type="spellStart"/>
      <w:r w:rsidRPr="003B7830">
        <w:rPr>
          <w:lang w:eastAsia="ru-RU"/>
        </w:rPr>
        <w:t>Naționale</w:t>
      </w:r>
      <w:proofErr w:type="spellEnd"/>
      <w:r w:rsidRPr="003B7830">
        <w:rPr>
          <w:lang w:eastAsia="ru-RU"/>
        </w:rPr>
        <w:t xml:space="preserve"> de </w:t>
      </w:r>
      <w:proofErr w:type="spellStart"/>
      <w:r w:rsidRPr="003B7830">
        <w:rPr>
          <w:lang w:eastAsia="ru-RU"/>
        </w:rPr>
        <w:t>Asigurări</w:t>
      </w:r>
      <w:proofErr w:type="spellEnd"/>
      <w:r w:rsidRPr="003B7830">
        <w:rPr>
          <w:lang w:eastAsia="ru-RU"/>
        </w:rPr>
        <w:t xml:space="preserve"> </w:t>
      </w:r>
      <w:proofErr w:type="spellStart"/>
      <w:r w:rsidRPr="003B7830">
        <w:rPr>
          <w:lang w:eastAsia="ru-RU"/>
        </w:rPr>
        <w:t>Sociale</w:t>
      </w:r>
      <w:proofErr w:type="spellEnd"/>
      <w:r w:rsidRPr="003B7830">
        <w:rPr>
          <w:lang w:eastAsia="ru-RU"/>
        </w:rPr>
        <w:t xml:space="preserve">, </w:t>
      </w:r>
      <w:proofErr w:type="spellStart"/>
      <w:r w:rsidRPr="003B7830">
        <w:rPr>
          <w:lang w:eastAsia="ru-RU"/>
        </w:rPr>
        <w:t>aprobate</w:t>
      </w:r>
      <w:proofErr w:type="spellEnd"/>
      <w:r w:rsidRPr="003B7830">
        <w:rPr>
          <w:lang w:eastAsia="ru-RU"/>
        </w:rPr>
        <w:t xml:space="preserve"> </w:t>
      </w:r>
      <w:proofErr w:type="spellStart"/>
      <w:r w:rsidRPr="003B7830">
        <w:rPr>
          <w:lang w:eastAsia="ru-RU"/>
        </w:rPr>
        <w:t>prin</w:t>
      </w:r>
      <w:proofErr w:type="spellEnd"/>
      <w:r w:rsidRPr="003B7830">
        <w:rPr>
          <w:lang w:eastAsia="ru-RU"/>
        </w:rPr>
        <w:t xml:space="preserve"> </w:t>
      </w:r>
      <w:proofErr w:type="spellStart"/>
      <w:r w:rsidRPr="003B7830">
        <w:rPr>
          <w:lang w:eastAsia="ru-RU"/>
        </w:rPr>
        <w:t>decizia</w:t>
      </w:r>
      <w:proofErr w:type="spellEnd"/>
      <w:r w:rsidRPr="003B7830">
        <w:rPr>
          <w:lang w:eastAsia="ru-RU"/>
        </w:rPr>
        <w:t xml:space="preserve"> nr. 2/2 din 19.07.2017 „</w:t>
      </w:r>
      <w:proofErr w:type="spellStart"/>
      <w:r w:rsidRPr="003B7830">
        <w:rPr>
          <w:lang w:eastAsia="ru-RU"/>
        </w:rPr>
        <w:t>Principiile</w:t>
      </w:r>
      <w:proofErr w:type="spellEnd"/>
      <w:r w:rsidRPr="003B7830">
        <w:rPr>
          <w:lang w:eastAsia="ru-RU"/>
        </w:rPr>
        <w:t xml:space="preserve"> de </w:t>
      </w:r>
      <w:proofErr w:type="spellStart"/>
      <w:r w:rsidRPr="003B7830">
        <w:rPr>
          <w:lang w:eastAsia="ru-RU"/>
        </w:rPr>
        <w:t>verificare</w:t>
      </w:r>
      <w:proofErr w:type="spellEnd"/>
      <w:r w:rsidRPr="003B7830">
        <w:rPr>
          <w:lang w:eastAsia="ru-RU"/>
        </w:rPr>
        <w:t xml:space="preserve"> a </w:t>
      </w:r>
      <w:proofErr w:type="spellStart"/>
      <w:r w:rsidRPr="003B7830">
        <w:rPr>
          <w:lang w:eastAsia="ru-RU"/>
        </w:rPr>
        <w:t>prețului</w:t>
      </w:r>
      <w:proofErr w:type="spellEnd"/>
      <w:r w:rsidRPr="003B7830">
        <w:rPr>
          <w:lang w:eastAsia="ru-RU"/>
        </w:rPr>
        <w:t xml:space="preserve"> </w:t>
      </w:r>
      <w:proofErr w:type="spellStart"/>
      <w:r w:rsidRPr="003B7830">
        <w:rPr>
          <w:lang w:eastAsia="ru-RU"/>
        </w:rPr>
        <w:t>biletelor</w:t>
      </w:r>
      <w:proofErr w:type="spellEnd"/>
      <w:r w:rsidRPr="003B7830">
        <w:rPr>
          <w:lang w:eastAsia="ru-RU"/>
        </w:rPr>
        <w:t xml:space="preserve"> </w:t>
      </w:r>
      <w:proofErr w:type="spellStart"/>
      <w:r w:rsidRPr="003B7830">
        <w:rPr>
          <w:lang w:eastAsia="ru-RU"/>
        </w:rPr>
        <w:t>pentru</w:t>
      </w:r>
      <w:proofErr w:type="spellEnd"/>
      <w:r w:rsidRPr="003B7830">
        <w:rPr>
          <w:lang w:eastAsia="ru-RU"/>
        </w:rPr>
        <w:t xml:space="preserve"> </w:t>
      </w:r>
      <w:proofErr w:type="spellStart"/>
      <w:r w:rsidRPr="003B7830">
        <w:rPr>
          <w:lang w:eastAsia="ru-RU"/>
        </w:rPr>
        <w:t>tratament</w:t>
      </w:r>
      <w:proofErr w:type="spellEnd"/>
      <w:r w:rsidRPr="003B7830">
        <w:rPr>
          <w:lang w:eastAsia="ru-RU"/>
        </w:rPr>
        <w:t xml:space="preserve"> </w:t>
      </w:r>
      <w:proofErr w:type="spellStart"/>
      <w:r w:rsidRPr="003B7830">
        <w:rPr>
          <w:lang w:eastAsia="ru-RU"/>
        </w:rPr>
        <w:t>balneosanatorial</w:t>
      </w:r>
      <w:proofErr w:type="spellEnd"/>
      <w:r w:rsidRPr="003B7830">
        <w:rPr>
          <w:lang w:eastAsia="ru-RU"/>
        </w:rPr>
        <w:t xml:space="preserve"> </w:t>
      </w:r>
      <w:proofErr w:type="spellStart"/>
      <w:r w:rsidRPr="003B7830">
        <w:rPr>
          <w:lang w:eastAsia="ru-RU"/>
        </w:rPr>
        <w:t>achiziționate</w:t>
      </w:r>
      <w:proofErr w:type="spellEnd"/>
      <w:r w:rsidRPr="003B7830">
        <w:rPr>
          <w:lang w:eastAsia="ru-RU"/>
        </w:rPr>
        <w:t xml:space="preserve"> de Casa </w:t>
      </w:r>
      <w:proofErr w:type="spellStart"/>
      <w:r w:rsidRPr="003B7830">
        <w:rPr>
          <w:lang w:eastAsia="ru-RU"/>
        </w:rPr>
        <w:t>Națională</w:t>
      </w:r>
      <w:proofErr w:type="spellEnd"/>
      <w:r w:rsidRPr="003B7830">
        <w:rPr>
          <w:lang w:eastAsia="ru-RU"/>
        </w:rPr>
        <w:t xml:space="preserve"> de </w:t>
      </w:r>
      <w:proofErr w:type="spellStart"/>
      <w:r w:rsidRPr="003B7830">
        <w:rPr>
          <w:lang w:eastAsia="ru-RU"/>
        </w:rPr>
        <w:t>Asigurări</w:t>
      </w:r>
      <w:proofErr w:type="spellEnd"/>
      <w:r w:rsidRPr="003B7830">
        <w:rPr>
          <w:lang w:eastAsia="ru-RU"/>
        </w:rPr>
        <w:t xml:space="preserve"> </w:t>
      </w:r>
      <w:proofErr w:type="spellStart"/>
      <w:r w:rsidRPr="003B7830">
        <w:rPr>
          <w:lang w:eastAsia="ru-RU"/>
        </w:rPr>
        <w:t>Sociale</w:t>
      </w:r>
      <w:proofErr w:type="spellEnd"/>
      <w:r w:rsidRPr="003B7830">
        <w:rPr>
          <w:lang w:eastAsia="ru-RU"/>
        </w:rPr>
        <w:t xml:space="preserve">” </w:t>
      </w:r>
      <w:proofErr w:type="spellStart"/>
      <w:r w:rsidRPr="003B7830">
        <w:rPr>
          <w:lang w:eastAsia="ru-RU"/>
        </w:rPr>
        <w:t>și</w:t>
      </w:r>
      <w:proofErr w:type="spellEnd"/>
      <w:r w:rsidRPr="003B7830">
        <w:rPr>
          <w:lang w:eastAsia="ru-RU"/>
        </w:rPr>
        <w:t xml:space="preserve">, nu </w:t>
      </w:r>
      <w:proofErr w:type="spellStart"/>
      <w:r w:rsidRPr="003B7830">
        <w:rPr>
          <w:lang w:eastAsia="ru-RU"/>
        </w:rPr>
        <w:t>va</w:t>
      </w:r>
      <w:proofErr w:type="spellEnd"/>
      <w:r w:rsidRPr="003B7830">
        <w:rPr>
          <w:lang w:eastAsia="ru-RU"/>
        </w:rPr>
        <w:t xml:space="preserve"> </w:t>
      </w:r>
      <w:proofErr w:type="spellStart"/>
      <w:r w:rsidRPr="003B7830">
        <w:rPr>
          <w:lang w:eastAsia="ru-RU"/>
        </w:rPr>
        <w:t>avea</w:t>
      </w:r>
      <w:proofErr w:type="spellEnd"/>
      <w:r w:rsidRPr="003B7830">
        <w:rPr>
          <w:lang w:eastAsia="ru-RU"/>
        </w:rPr>
        <w:t xml:space="preserve"> </w:t>
      </w:r>
      <w:proofErr w:type="spellStart"/>
      <w:r w:rsidRPr="003B7830">
        <w:rPr>
          <w:lang w:eastAsia="ru-RU"/>
        </w:rPr>
        <w:t>caracter</w:t>
      </w:r>
      <w:proofErr w:type="spellEnd"/>
      <w:r w:rsidRPr="003B7830">
        <w:rPr>
          <w:lang w:eastAsia="ru-RU"/>
        </w:rPr>
        <w:t xml:space="preserve"> anormal de </w:t>
      </w:r>
      <w:proofErr w:type="spellStart"/>
      <w:r w:rsidRPr="003B7830">
        <w:rPr>
          <w:lang w:eastAsia="ru-RU"/>
        </w:rPr>
        <w:t>scăzut</w:t>
      </w:r>
      <w:proofErr w:type="spellEnd"/>
      <w:r w:rsidRPr="003B7830">
        <w:rPr>
          <w:lang w:eastAsia="ru-RU"/>
        </w:rPr>
        <w:t>.</w:t>
      </w:r>
      <w:r w:rsidR="00226F37">
        <w:rPr>
          <w:lang w:eastAsia="ru-RU"/>
        </w:rPr>
        <w:t xml:space="preserve"> </w:t>
      </w:r>
      <w:proofErr w:type="gramStart"/>
      <w:r w:rsidRPr="003B7830">
        <w:rPr>
          <w:lang w:eastAsia="ru-RU"/>
        </w:rPr>
        <w:t>La</w:t>
      </w:r>
      <w:proofErr w:type="gramEnd"/>
      <w:r w:rsidRPr="003B7830">
        <w:rPr>
          <w:lang w:eastAsia="ru-RU"/>
        </w:rPr>
        <w:t xml:space="preserve"> </w:t>
      </w:r>
      <w:proofErr w:type="spellStart"/>
      <w:r w:rsidRPr="003B7830">
        <w:rPr>
          <w:lang w:eastAsia="ru-RU"/>
        </w:rPr>
        <w:t>efectuarea</w:t>
      </w:r>
      <w:proofErr w:type="spellEnd"/>
      <w:r w:rsidRPr="003B7830">
        <w:rPr>
          <w:lang w:eastAsia="ru-RU"/>
        </w:rPr>
        <w:t xml:space="preserve"> </w:t>
      </w:r>
      <w:proofErr w:type="spellStart"/>
      <w:r w:rsidRPr="003B7830">
        <w:rPr>
          <w:lang w:eastAsia="ru-RU"/>
        </w:rPr>
        <w:t>calculelor</w:t>
      </w:r>
      <w:proofErr w:type="spellEnd"/>
      <w:r w:rsidRPr="003B7830">
        <w:rPr>
          <w:lang w:eastAsia="ru-RU"/>
        </w:rPr>
        <w:t xml:space="preserve"> se </w:t>
      </w:r>
      <w:proofErr w:type="spellStart"/>
      <w:r w:rsidRPr="003B7830">
        <w:rPr>
          <w:lang w:eastAsia="ru-RU"/>
        </w:rPr>
        <w:t>vor</w:t>
      </w:r>
      <w:proofErr w:type="spellEnd"/>
      <w:r w:rsidRPr="003B7830">
        <w:rPr>
          <w:lang w:eastAsia="ru-RU"/>
        </w:rPr>
        <w:t xml:space="preserve"> </w:t>
      </w:r>
      <w:proofErr w:type="spellStart"/>
      <w:r w:rsidRPr="003B7830">
        <w:rPr>
          <w:lang w:eastAsia="ru-RU"/>
        </w:rPr>
        <w:t>aplica</w:t>
      </w:r>
      <w:proofErr w:type="spellEnd"/>
      <w:r w:rsidRPr="003B7830">
        <w:rPr>
          <w:lang w:eastAsia="ru-RU"/>
        </w:rPr>
        <w:t xml:space="preserve"> </w:t>
      </w:r>
      <w:proofErr w:type="spellStart"/>
      <w:r w:rsidRPr="003B7830">
        <w:rPr>
          <w:lang w:eastAsia="ru-RU"/>
        </w:rPr>
        <w:t>prevederile</w:t>
      </w:r>
      <w:proofErr w:type="spellEnd"/>
      <w:r w:rsidRPr="003B7830">
        <w:rPr>
          <w:lang w:eastAsia="ru-RU"/>
        </w:rPr>
        <w:t xml:space="preserve"> </w:t>
      </w:r>
      <w:proofErr w:type="spellStart"/>
      <w:r w:rsidRPr="003B7830">
        <w:rPr>
          <w:lang w:eastAsia="ru-RU"/>
        </w:rPr>
        <w:t>scrisorii</w:t>
      </w:r>
      <w:proofErr w:type="spellEnd"/>
      <w:r w:rsidRPr="003B7830">
        <w:rPr>
          <w:lang w:eastAsia="ru-RU"/>
        </w:rPr>
        <w:t xml:space="preserve"> informative a </w:t>
      </w:r>
      <w:proofErr w:type="spellStart"/>
      <w:r w:rsidRPr="003B7830">
        <w:rPr>
          <w:lang w:eastAsia="ru-RU"/>
        </w:rPr>
        <w:t>Ministerului</w:t>
      </w:r>
      <w:proofErr w:type="spellEnd"/>
      <w:r w:rsidRPr="003B7830">
        <w:rPr>
          <w:lang w:eastAsia="ru-RU"/>
        </w:rPr>
        <w:t xml:space="preserve"> </w:t>
      </w:r>
      <w:proofErr w:type="spellStart"/>
      <w:r w:rsidRPr="003B7830">
        <w:rPr>
          <w:lang w:eastAsia="ru-RU"/>
        </w:rPr>
        <w:t>Dezvoltării</w:t>
      </w:r>
      <w:proofErr w:type="spellEnd"/>
      <w:r w:rsidRPr="003B7830">
        <w:rPr>
          <w:lang w:eastAsia="ru-RU"/>
        </w:rPr>
        <w:t xml:space="preserve"> </w:t>
      </w:r>
      <w:proofErr w:type="spellStart"/>
      <w:r w:rsidRPr="003B7830">
        <w:rPr>
          <w:lang w:eastAsia="ru-RU"/>
        </w:rPr>
        <w:t>Economice</w:t>
      </w:r>
      <w:proofErr w:type="spellEnd"/>
      <w:r w:rsidRPr="003B7830">
        <w:rPr>
          <w:lang w:eastAsia="ru-RU"/>
        </w:rPr>
        <w:t xml:space="preserve"> </w:t>
      </w:r>
      <w:proofErr w:type="spellStart"/>
      <w:r w:rsidRPr="003B7830">
        <w:rPr>
          <w:lang w:eastAsia="ru-RU"/>
        </w:rPr>
        <w:t>și</w:t>
      </w:r>
      <w:proofErr w:type="spellEnd"/>
      <w:r w:rsidRPr="003B7830">
        <w:rPr>
          <w:lang w:eastAsia="ru-RU"/>
        </w:rPr>
        <w:t xml:space="preserve"> </w:t>
      </w:r>
      <w:proofErr w:type="spellStart"/>
      <w:r w:rsidRPr="003B7830">
        <w:rPr>
          <w:lang w:eastAsia="ru-RU"/>
        </w:rPr>
        <w:t>Digitalizării</w:t>
      </w:r>
      <w:proofErr w:type="spellEnd"/>
      <w:r w:rsidRPr="003B7830">
        <w:rPr>
          <w:lang w:eastAsia="ru-RU"/>
        </w:rPr>
        <w:t xml:space="preserve"> al </w:t>
      </w:r>
      <w:proofErr w:type="spellStart"/>
      <w:r w:rsidRPr="003B7830">
        <w:rPr>
          <w:lang w:eastAsia="ru-RU"/>
        </w:rPr>
        <w:t>Republicii</w:t>
      </w:r>
      <w:proofErr w:type="spellEnd"/>
      <w:r w:rsidRPr="003B7830">
        <w:rPr>
          <w:lang w:eastAsia="ru-RU"/>
        </w:rPr>
        <w:t xml:space="preserve"> Moldova nr. 08-3286 din 20.11.2025, </w:t>
      </w:r>
      <w:proofErr w:type="spellStart"/>
      <w:r w:rsidRPr="003B7830">
        <w:rPr>
          <w:lang w:eastAsia="ru-RU"/>
        </w:rPr>
        <w:t>anexată</w:t>
      </w:r>
      <w:proofErr w:type="spellEnd"/>
      <w:r w:rsidRPr="003B7830">
        <w:rPr>
          <w:lang w:eastAsia="ru-RU"/>
        </w:rPr>
        <w:t xml:space="preserve"> la </w:t>
      </w:r>
      <w:proofErr w:type="spellStart"/>
      <w:r w:rsidRPr="003B7830">
        <w:rPr>
          <w:lang w:eastAsia="ru-RU"/>
        </w:rPr>
        <w:t>Anunțul</w:t>
      </w:r>
      <w:proofErr w:type="spellEnd"/>
      <w:r w:rsidRPr="003B7830">
        <w:rPr>
          <w:lang w:eastAsia="ru-RU"/>
        </w:rPr>
        <w:t xml:space="preserve"> de </w:t>
      </w:r>
      <w:proofErr w:type="spellStart"/>
      <w:r w:rsidRPr="003B7830">
        <w:rPr>
          <w:lang w:eastAsia="ru-RU"/>
        </w:rPr>
        <w:t>participare</w:t>
      </w:r>
      <w:proofErr w:type="spellEnd"/>
      <w:r w:rsidRPr="003B7830">
        <w:rPr>
          <w:lang w:eastAsia="ru-RU"/>
        </w:rPr>
        <w:t xml:space="preserve"> (</w:t>
      </w:r>
      <w:proofErr w:type="spellStart"/>
      <w:r w:rsidRPr="003B7830">
        <w:rPr>
          <w:lang w:eastAsia="ru-RU"/>
        </w:rPr>
        <w:t>Anexa</w:t>
      </w:r>
      <w:proofErr w:type="spellEnd"/>
      <w:r w:rsidRPr="003B7830">
        <w:rPr>
          <w:lang w:eastAsia="ru-RU"/>
        </w:rPr>
        <w:t xml:space="preserve"> nr. 4).</w:t>
      </w:r>
    </w:p>
    <w:bookmarkEnd w:id="75"/>
    <w:p w14:paraId="1DCF35F9" w14:textId="36DC287A" w:rsidR="001359B7" w:rsidRPr="006B12E0" w:rsidRDefault="001359B7" w:rsidP="001359B7">
      <w:pPr>
        <w:pStyle w:val="ListParagraph"/>
        <w:numPr>
          <w:ilvl w:val="0"/>
          <w:numId w:val="44"/>
        </w:numPr>
        <w:tabs>
          <w:tab w:val="clear" w:pos="1134"/>
        </w:tabs>
        <w:spacing w:before="100" w:beforeAutospacing="1" w:after="100" w:afterAutospacing="1"/>
        <w:ind w:left="284" w:hanging="284"/>
        <w:contextualSpacing/>
      </w:pPr>
      <w:proofErr w:type="spellStart"/>
      <w:r w:rsidRPr="006B12E0">
        <w:t>Biletele</w:t>
      </w:r>
      <w:proofErr w:type="spellEnd"/>
      <w:r w:rsidRPr="006B12E0">
        <w:t xml:space="preserve"> de </w:t>
      </w:r>
      <w:proofErr w:type="spellStart"/>
      <w:r w:rsidRPr="006B12E0">
        <w:t>tratament</w:t>
      </w:r>
      <w:proofErr w:type="spellEnd"/>
      <w:r w:rsidRPr="006B12E0">
        <w:t xml:space="preserve"> </w:t>
      </w:r>
      <w:proofErr w:type="spellStart"/>
      <w:r w:rsidRPr="006B12E0">
        <w:t>balneosanatorial</w:t>
      </w:r>
      <w:proofErr w:type="spellEnd"/>
      <w:r w:rsidRPr="006B12E0">
        <w:t xml:space="preserve"> </w:t>
      </w:r>
      <w:proofErr w:type="spellStart"/>
      <w:r w:rsidRPr="006B12E0">
        <w:t>pentru</w:t>
      </w:r>
      <w:proofErr w:type="spellEnd"/>
      <w:r w:rsidRPr="006B12E0">
        <w:t xml:space="preserve"> </w:t>
      </w:r>
      <w:proofErr w:type="spellStart"/>
      <w:r w:rsidRPr="006B12E0">
        <w:t>trimestr</w:t>
      </w:r>
      <w:r w:rsidR="00660BA7" w:rsidRPr="00151413">
        <w:t>ele</w:t>
      </w:r>
      <w:proofErr w:type="spellEnd"/>
      <w:r w:rsidRPr="006B12E0">
        <w:t xml:space="preserve"> I</w:t>
      </w:r>
      <w:r>
        <w:t>I-IV</w:t>
      </w:r>
      <w:r w:rsidRPr="006B12E0">
        <w:t xml:space="preserve"> al </w:t>
      </w:r>
      <w:proofErr w:type="spellStart"/>
      <w:r w:rsidRPr="006B12E0">
        <w:t>anului</w:t>
      </w:r>
      <w:proofErr w:type="spellEnd"/>
      <w:r w:rsidRPr="006B12E0">
        <w:t xml:space="preserve"> 202</w:t>
      </w:r>
      <w:r>
        <w:t>6</w:t>
      </w:r>
      <w:r w:rsidRPr="006B12E0">
        <w:t xml:space="preserve"> </w:t>
      </w:r>
      <w:proofErr w:type="spellStart"/>
      <w:r w:rsidRPr="006B12E0">
        <w:t>vor</w:t>
      </w:r>
      <w:proofErr w:type="spellEnd"/>
      <w:r w:rsidRPr="006B12E0">
        <w:t xml:space="preserve"> fi </w:t>
      </w:r>
      <w:proofErr w:type="spellStart"/>
      <w:r w:rsidRPr="006B12E0">
        <w:t>acordate</w:t>
      </w:r>
      <w:proofErr w:type="spellEnd"/>
      <w:r w:rsidRPr="006B12E0">
        <w:t xml:space="preserve"> cu </w:t>
      </w:r>
      <w:proofErr w:type="spellStart"/>
      <w:r w:rsidRPr="006B12E0">
        <w:t>termenele</w:t>
      </w:r>
      <w:proofErr w:type="spellEnd"/>
      <w:r w:rsidRPr="006B12E0">
        <w:t xml:space="preserve"> </w:t>
      </w:r>
      <w:proofErr w:type="spellStart"/>
      <w:r w:rsidRPr="006B12E0">
        <w:t>tratamentului</w:t>
      </w:r>
      <w:proofErr w:type="spellEnd"/>
      <w:r w:rsidRPr="006B12E0">
        <w:t xml:space="preserve"> </w:t>
      </w:r>
      <w:proofErr w:type="spellStart"/>
      <w:r w:rsidRPr="006B12E0">
        <w:t>coordonate</w:t>
      </w:r>
      <w:proofErr w:type="spellEnd"/>
      <w:r w:rsidRPr="006B12E0">
        <w:t xml:space="preserve"> cu </w:t>
      </w:r>
      <w:proofErr w:type="spellStart"/>
      <w:r w:rsidRPr="006B12E0">
        <w:t>reprezentanții</w:t>
      </w:r>
      <w:proofErr w:type="spellEnd"/>
      <w:r w:rsidRPr="006B12E0">
        <w:t xml:space="preserve"> CNAS.</w:t>
      </w:r>
    </w:p>
    <w:p w14:paraId="31565FAF" w14:textId="77777777" w:rsidR="001359B7" w:rsidRPr="006B12E0" w:rsidRDefault="001359B7" w:rsidP="001359B7">
      <w:pPr>
        <w:pStyle w:val="ListParagraph"/>
        <w:numPr>
          <w:ilvl w:val="0"/>
          <w:numId w:val="44"/>
        </w:numPr>
        <w:tabs>
          <w:tab w:val="clear" w:pos="1134"/>
        </w:tabs>
        <w:spacing w:before="100" w:beforeAutospacing="1" w:after="100" w:afterAutospacing="1"/>
        <w:ind w:left="284" w:hanging="284"/>
        <w:contextualSpacing/>
      </w:pPr>
      <w:proofErr w:type="spellStart"/>
      <w:r w:rsidRPr="006B12E0">
        <w:t>Ofertanții</w:t>
      </w:r>
      <w:proofErr w:type="spellEnd"/>
      <w:r w:rsidRPr="006B12E0">
        <w:t xml:space="preserve"> </w:t>
      </w:r>
      <w:proofErr w:type="spellStart"/>
      <w:r w:rsidRPr="006B12E0">
        <w:t>vor</w:t>
      </w:r>
      <w:proofErr w:type="spellEnd"/>
      <w:r w:rsidRPr="006B12E0">
        <w:t xml:space="preserve"> </w:t>
      </w:r>
      <w:proofErr w:type="spellStart"/>
      <w:r w:rsidRPr="006B12E0">
        <w:t>prezenta</w:t>
      </w:r>
      <w:proofErr w:type="spellEnd"/>
      <w:r w:rsidRPr="006B12E0">
        <w:t xml:space="preserve"> </w:t>
      </w:r>
      <w:proofErr w:type="spellStart"/>
      <w:r w:rsidRPr="006B12E0">
        <w:t>acceptul</w:t>
      </w:r>
      <w:proofErr w:type="spellEnd"/>
      <w:r w:rsidRPr="006B12E0">
        <w:t xml:space="preserve"> de a </w:t>
      </w:r>
      <w:proofErr w:type="spellStart"/>
      <w:r w:rsidRPr="006B12E0">
        <w:t>încasă</w:t>
      </w:r>
      <w:proofErr w:type="spellEnd"/>
      <w:r w:rsidRPr="006B12E0">
        <w:t xml:space="preserve"> </w:t>
      </w:r>
      <w:proofErr w:type="spellStart"/>
      <w:r w:rsidRPr="006B12E0">
        <w:t>parțial</w:t>
      </w:r>
      <w:proofErr w:type="spellEnd"/>
      <w:r w:rsidRPr="006B12E0">
        <w:t xml:space="preserve"> </w:t>
      </w:r>
      <w:proofErr w:type="spellStart"/>
      <w:r w:rsidRPr="006B12E0">
        <w:t>costul</w:t>
      </w:r>
      <w:proofErr w:type="spellEnd"/>
      <w:r w:rsidRPr="006B12E0">
        <w:t xml:space="preserve"> </w:t>
      </w:r>
      <w:proofErr w:type="spellStart"/>
      <w:r w:rsidRPr="006B12E0">
        <w:t>biletelor</w:t>
      </w:r>
      <w:proofErr w:type="spellEnd"/>
      <w:r w:rsidRPr="006B12E0">
        <w:t xml:space="preserve"> de la </w:t>
      </w:r>
      <w:proofErr w:type="spellStart"/>
      <w:r w:rsidRPr="006B12E0">
        <w:t>beneficiarii</w:t>
      </w:r>
      <w:proofErr w:type="spellEnd"/>
      <w:r w:rsidRPr="006B12E0">
        <w:t xml:space="preserve"> </w:t>
      </w:r>
      <w:proofErr w:type="spellStart"/>
      <w:r w:rsidRPr="006B12E0">
        <w:t>acestora</w:t>
      </w:r>
      <w:proofErr w:type="spellEnd"/>
      <w:r w:rsidRPr="006B12E0">
        <w:t xml:space="preserve">, </w:t>
      </w:r>
      <w:proofErr w:type="spellStart"/>
      <w:r w:rsidRPr="006B12E0">
        <w:t>respectiv</w:t>
      </w:r>
      <w:proofErr w:type="spellEnd"/>
      <w:r w:rsidRPr="006B12E0">
        <w:t xml:space="preserve"> </w:t>
      </w:r>
      <w:proofErr w:type="spellStart"/>
      <w:r w:rsidRPr="006B12E0">
        <w:t>persoanele</w:t>
      </w:r>
      <w:proofErr w:type="spellEnd"/>
      <w:r w:rsidRPr="006B12E0">
        <w:t xml:space="preserve"> </w:t>
      </w:r>
      <w:proofErr w:type="spellStart"/>
      <w:r w:rsidRPr="006B12E0">
        <w:t>asigurate</w:t>
      </w:r>
      <w:proofErr w:type="spellEnd"/>
      <w:r w:rsidRPr="006B12E0">
        <w:t xml:space="preserve">, direct la </w:t>
      </w:r>
      <w:proofErr w:type="spellStart"/>
      <w:r w:rsidRPr="006B12E0">
        <w:t>casieria</w:t>
      </w:r>
      <w:proofErr w:type="spellEnd"/>
      <w:r w:rsidRPr="006B12E0">
        <w:t xml:space="preserve"> </w:t>
      </w:r>
      <w:proofErr w:type="spellStart"/>
      <w:r w:rsidRPr="006B12E0">
        <w:t>sanatoriului</w:t>
      </w:r>
      <w:proofErr w:type="spellEnd"/>
      <w:r w:rsidRPr="006B12E0">
        <w:t>.</w:t>
      </w:r>
    </w:p>
    <w:p w14:paraId="59A18853" w14:textId="77777777" w:rsidR="001359B7" w:rsidRPr="006B12E0" w:rsidRDefault="001359B7" w:rsidP="001359B7">
      <w:pPr>
        <w:pStyle w:val="ListParagraph"/>
        <w:numPr>
          <w:ilvl w:val="0"/>
          <w:numId w:val="44"/>
        </w:numPr>
        <w:tabs>
          <w:tab w:val="clear" w:pos="1134"/>
        </w:tabs>
        <w:spacing w:before="100" w:beforeAutospacing="1" w:after="100" w:afterAutospacing="1"/>
        <w:ind w:left="284" w:hanging="284"/>
        <w:contextualSpacing/>
      </w:pPr>
      <w:proofErr w:type="spellStart"/>
      <w:r w:rsidRPr="006B12E0">
        <w:t>Ofertanții</w:t>
      </w:r>
      <w:proofErr w:type="spellEnd"/>
      <w:r w:rsidRPr="006B12E0">
        <w:t xml:space="preserve"> </w:t>
      </w:r>
      <w:proofErr w:type="spellStart"/>
      <w:r w:rsidRPr="006B12E0">
        <w:t>vor</w:t>
      </w:r>
      <w:proofErr w:type="spellEnd"/>
      <w:r w:rsidRPr="006B12E0">
        <w:t xml:space="preserve"> </w:t>
      </w:r>
      <w:proofErr w:type="spellStart"/>
      <w:r w:rsidRPr="006B12E0">
        <w:t>prezenta</w:t>
      </w:r>
      <w:proofErr w:type="spellEnd"/>
      <w:r w:rsidRPr="006B12E0">
        <w:t xml:space="preserve"> CNAS </w:t>
      </w:r>
      <w:proofErr w:type="spellStart"/>
      <w:r w:rsidRPr="006B12E0">
        <w:t>permisiunea</w:t>
      </w:r>
      <w:proofErr w:type="spellEnd"/>
      <w:r w:rsidRPr="006B12E0">
        <w:t xml:space="preserve"> de </w:t>
      </w:r>
      <w:proofErr w:type="gramStart"/>
      <w:r w:rsidRPr="006B12E0">
        <w:t>a</w:t>
      </w:r>
      <w:proofErr w:type="gramEnd"/>
      <w:r w:rsidRPr="006B12E0">
        <w:t xml:space="preserve"> </w:t>
      </w:r>
      <w:proofErr w:type="spellStart"/>
      <w:r w:rsidRPr="006B12E0">
        <w:t>examina</w:t>
      </w:r>
      <w:proofErr w:type="spellEnd"/>
      <w:r w:rsidRPr="006B12E0">
        <w:t xml:space="preserve"> </w:t>
      </w:r>
      <w:proofErr w:type="spellStart"/>
      <w:r w:rsidRPr="006B12E0">
        <w:t>cheltuielile</w:t>
      </w:r>
      <w:proofErr w:type="spellEnd"/>
      <w:r w:rsidRPr="006B12E0">
        <w:t xml:space="preserve"> </w:t>
      </w:r>
      <w:proofErr w:type="spellStart"/>
      <w:r w:rsidRPr="006B12E0">
        <w:t>efectuate</w:t>
      </w:r>
      <w:proofErr w:type="spellEnd"/>
      <w:r w:rsidRPr="006B12E0">
        <w:t xml:space="preserve"> din </w:t>
      </w:r>
      <w:proofErr w:type="spellStart"/>
      <w:r w:rsidRPr="006B12E0">
        <w:t>suma</w:t>
      </w:r>
      <w:proofErr w:type="spellEnd"/>
      <w:r w:rsidRPr="006B12E0">
        <w:t xml:space="preserve"> </w:t>
      </w:r>
      <w:proofErr w:type="spellStart"/>
      <w:r w:rsidRPr="006B12E0">
        <w:t>contractuală</w:t>
      </w:r>
      <w:proofErr w:type="spellEnd"/>
      <w:r w:rsidRPr="006B12E0">
        <w:t xml:space="preserve">, precum </w:t>
      </w:r>
      <w:proofErr w:type="spellStart"/>
      <w:r w:rsidRPr="006B12E0">
        <w:t>și</w:t>
      </w:r>
      <w:proofErr w:type="spellEnd"/>
      <w:r w:rsidRPr="006B12E0">
        <w:t xml:space="preserve"> de a </w:t>
      </w:r>
      <w:proofErr w:type="spellStart"/>
      <w:r w:rsidRPr="006B12E0">
        <w:t>lua</w:t>
      </w:r>
      <w:proofErr w:type="spellEnd"/>
      <w:r w:rsidRPr="006B12E0">
        <w:t xml:space="preserve"> </w:t>
      </w:r>
      <w:proofErr w:type="spellStart"/>
      <w:r w:rsidRPr="006B12E0">
        <w:t>cunoștință</w:t>
      </w:r>
      <w:proofErr w:type="spellEnd"/>
      <w:r w:rsidRPr="006B12E0">
        <w:t xml:space="preserve"> de </w:t>
      </w:r>
      <w:proofErr w:type="spellStart"/>
      <w:r w:rsidRPr="006B12E0">
        <w:t>calitatea</w:t>
      </w:r>
      <w:proofErr w:type="spellEnd"/>
      <w:r w:rsidRPr="006B12E0">
        <w:t xml:space="preserve"> </w:t>
      </w:r>
      <w:proofErr w:type="spellStart"/>
      <w:r w:rsidRPr="006B12E0">
        <w:t>procesului</w:t>
      </w:r>
      <w:proofErr w:type="spellEnd"/>
      <w:r w:rsidRPr="006B12E0">
        <w:t xml:space="preserve"> de </w:t>
      </w:r>
      <w:proofErr w:type="spellStart"/>
      <w:r w:rsidRPr="006B12E0">
        <w:t>tratament</w:t>
      </w:r>
      <w:proofErr w:type="spellEnd"/>
      <w:r w:rsidRPr="006B12E0">
        <w:t xml:space="preserve"> </w:t>
      </w:r>
      <w:proofErr w:type="spellStart"/>
      <w:r w:rsidRPr="006B12E0">
        <w:t>balneoclimateric</w:t>
      </w:r>
      <w:proofErr w:type="spellEnd"/>
      <w:r w:rsidRPr="006B12E0">
        <w:t xml:space="preserve">, </w:t>
      </w:r>
      <w:proofErr w:type="spellStart"/>
      <w:r w:rsidRPr="006B12E0">
        <w:t>condițiile</w:t>
      </w:r>
      <w:proofErr w:type="spellEnd"/>
      <w:r w:rsidRPr="006B12E0">
        <w:t xml:space="preserve"> de </w:t>
      </w:r>
      <w:proofErr w:type="spellStart"/>
      <w:r w:rsidRPr="006B12E0">
        <w:t>cazare</w:t>
      </w:r>
      <w:proofErr w:type="spellEnd"/>
      <w:r w:rsidRPr="006B12E0">
        <w:t xml:space="preserve">, </w:t>
      </w:r>
      <w:proofErr w:type="spellStart"/>
      <w:r w:rsidRPr="006B12E0">
        <w:t>alimentare</w:t>
      </w:r>
      <w:proofErr w:type="spellEnd"/>
      <w:r w:rsidRPr="006B12E0">
        <w:t xml:space="preserve"> </w:t>
      </w:r>
      <w:proofErr w:type="spellStart"/>
      <w:r w:rsidRPr="006B12E0">
        <w:t>și</w:t>
      </w:r>
      <w:proofErr w:type="spellEnd"/>
      <w:r w:rsidRPr="006B12E0">
        <w:t xml:space="preserve"> </w:t>
      </w:r>
      <w:proofErr w:type="spellStart"/>
      <w:r w:rsidRPr="006B12E0">
        <w:t>deservire</w:t>
      </w:r>
      <w:proofErr w:type="spellEnd"/>
      <w:r w:rsidRPr="006B12E0">
        <w:t xml:space="preserve"> </w:t>
      </w:r>
      <w:proofErr w:type="spellStart"/>
      <w:r w:rsidRPr="006B12E0">
        <w:t>culturală</w:t>
      </w:r>
      <w:proofErr w:type="spellEnd"/>
      <w:r w:rsidRPr="006B12E0">
        <w:t xml:space="preserve"> a </w:t>
      </w:r>
      <w:proofErr w:type="spellStart"/>
      <w:r w:rsidRPr="006B12E0">
        <w:t>beneficiarilor</w:t>
      </w:r>
      <w:proofErr w:type="spellEnd"/>
      <w:r w:rsidRPr="006B12E0">
        <w:t xml:space="preserve"> de </w:t>
      </w:r>
      <w:proofErr w:type="spellStart"/>
      <w:r w:rsidRPr="006B12E0">
        <w:t>bilete</w:t>
      </w:r>
      <w:proofErr w:type="spellEnd"/>
      <w:r w:rsidRPr="006B12E0">
        <w:t>.</w:t>
      </w:r>
    </w:p>
    <w:p w14:paraId="24F7CA7F" w14:textId="77777777" w:rsidR="001359B7" w:rsidRPr="006B12E0" w:rsidRDefault="001359B7" w:rsidP="001359B7">
      <w:pPr>
        <w:pStyle w:val="ListParagraph"/>
        <w:numPr>
          <w:ilvl w:val="0"/>
          <w:numId w:val="44"/>
        </w:numPr>
        <w:tabs>
          <w:tab w:val="clear" w:pos="1134"/>
        </w:tabs>
        <w:spacing w:before="100" w:beforeAutospacing="1" w:after="100" w:afterAutospacing="1"/>
        <w:ind w:left="284" w:hanging="284"/>
        <w:contextualSpacing/>
      </w:pPr>
      <w:proofErr w:type="spellStart"/>
      <w:r w:rsidRPr="006B12E0">
        <w:t>Ofertanții</w:t>
      </w:r>
      <w:proofErr w:type="spellEnd"/>
      <w:r w:rsidRPr="006B12E0">
        <w:t xml:space="preserve"> </w:t>
      </w:r>
      <w:proofErr w:type="spellStart"/>
      <w:r w:rsidRPr="006B12E0">
        <w:t>vor</w:t>
      </w:r>
      <w:proofErr w:type="spellEnd"/>
      <w:r w:rsidRPr="006B12E0">
        <w:t xml:space="preserve"> </w:t>
      </w:r>
      <w:proofErr w:type="spellStart"/>
      <w:r w:rsidRPr="006B12E0">
        <w:t>prezenta</w:t>
      </w:r>
      <w:proofErr w:type="spellEnd"/>
      <w:r w:rsidRPr="006B12E0">
        <w:t xml:space="preserve"> </w:t>
      </w:r>
      <w:proofErr w:type="spellStart"/>
      <w:r w:rsidRPr="006B12E0">
        <w:t>acceptul</w:t>
      </w:r>
      <w:proofErr w:type="spellEnd"/>
      <w:r w:rsidRPr="006B12E0">
        <w:t xml:space="preserve"> de </w:t>
      </w:r>
      <w:proofErr w:type="gramStart"/>
      <w:r w:rsidRPr="006B12E0">
        <w:t>a</w:t>
      </w:r>
      <w:proofErr w:type="gramEnd"/>
      <w:r w:rsidRPr="006B12E0">
        <w:t xml:space="preserve"> </w:t>
      </w:r>
      <w:proofErr w:type="spellStart"/>
      <w:r w:rsidRPr="006B12E0">
        <w:t>oferi</w:t>
      </w:r>
      <w:proofErr w:type="spellEnd"/>
      <w:r w:rsidRPr="006B12E0">
        <w:t xml:space="preserve"> </w:t>
      </w:r>
      <w:proofErr w:type="spellStart"/>
      <w:r w:rsidRPr="006B12E0">
        <w:t>tratament</w:t>
      </w:r>
      <w:proofErr w:type="spellEnd"/>
      <w:r w:rsidRPr="006B12E0">
        <w:t xml:space="preserve"> integral </w:t>
      </w:r>
      <w:proofErr w:type="spellStart"/>
      <w:r w:rsidRPr="006B12E0">
        <w:t>beneficiarilor</w:t>
      </w:r>
      <w:proofErr w:type="spellEnd"/>
      <w:r w:rsidRPr="006B12E0">
        <w:t xml:space="preserve"> </w:t>
      </w:r>
      <w:proofErr w:type="spellStart"/>
      <w:r w:rsidRPr="006B12E0">
        <w:t>sosiți</w:t>
      </w:r>
      <w:proofErr w:type="spellEnd"/>
      <w:r w:rsidRPr="006B12E0">
        <w:t xml:space="preserve"> la </w:t>
      </w:r>
      <w:proofErr w:type="spellStart"/>
      <w:r w:rsidRPr="006B12E0">
        <w:t>reabilitare</w:t>
      </w:r>
      <w:proofErr w:type="spellEnd"/>
      <w:r w:rsidRPr="006B12E0">
        <w:t xml:space="preserve"> cu </w:t>
      </w:r>
      <w:proofErr w:type="spellStart"/>
      <w:r w:rsidRPr="006B12E0">
        <w:t>bilete</w:t>
      </w:r>
      <w:proofErr w:type="spellEnd"/>
      <w:r w:rsidRPr="006B12E0">
        <w:t xml:space="preserve"> </w:t>
      </w:r>
      <w:proofErr w:type="spellStart"/>
      <w:r w:rsidRPr="006B12E0">
        <w:t>nefolosite</w:t>
      </w:r>
      <w:proofErr w:type="spellEnd"/>
      <w:r w:rsidRPr="006B12E0">
        <w:t xml:space="preserve"> la termen. </w:t>
      </w:r>
      <w:proofErr w:type="spellStart"/>
      <w:r w:rsidRPr="006B12E0">
        <w:t>În</w:t>
      </w:r>
      <w:proofErr w:type="spellEnd"/>
      <w:r w:rsidRPr="006B12E0">
        <w:t xml:space="preserve"> </w:t>
      </w:r>
      <w:proofErr w:type="spellStart"/>
      <w:r w:rsidRPr="006B12E0">
        <w:t>cazul</w:t>
      </w:r>
      <w:proofErr w:type="spellEnd"/>
      <w:r w:rsidRPr="006B12E0">
        <w:t xml:space="preserve"> </w:t>
      </w:r>
      <w:proofErr w:type="spellStart"/>
      <w:r w:rsidRPr="006B12E0">
        <w:t>în</w:t>
      </w:r>
      <w:proofErr w:type="spellEnd"/>
      <w:r w:rsidRPr="006B12E0">
        <w:t xml:space="preserve"> care </w:t>
      </w:r>
      <w:proofErr w:type="spellStart"/>
      <w:r w:rsidRPr="006B12E0">
        <w:t>ofertantul</w:t>
      </w:r>
      <w:proofErr w:type="spellEnd"/>
      <w:r w:rsidRPr="006B12E0">
        <w:t xml:space="preserve"> </w:t>
      </w:r>
      <w:proofErr w:type="spellStart"/>
      <w:r w:rsidRPr="006B12E0">
        <w:t>va</w:t>
      </w:r>
      <w:proofErr w:type="spellEnd"/>
      <w:r w:rsidRPr="006B12E0">
        <w:t xml:space="preserve"> </w:t>
      </w:r>
      <w:proofErr w:type="spellStart"/>
      <w:r w:rsidRPr="006B12E0">
        <w:t>renunța</w:t>
      </w:r>
      <w:proofErr w:type="spellEnd"/>
      <w:r w:rsidRPr="006B12E0">
        <w:t xml:space="preserve"> la </w:t>
      </w:r>
      <w:proofErr w:type="spellStart"/>
      <w:r w:rsidRPr="006B12E0">
        <w:t>modificarea</w:t>
      </w:r>
      <w:proofErr w:type="spellEnd"/>
      <w:r w:rsidRPr="006B12E0">
        <w:t xml:space="preserve"> </w:t>
      </w:r>
      <w:proofErr w:type="spellStart"/>
      <w:r w:rsidRPr="006B12E0">
        <w:t>termenului</w:t>
      </w:r>
      <w:proofErr w:type="spellEnd"/>
      <w:r w:rsidRPr="006B12E0">
        <w:t xml:space="preserve"> de </w:t>
      </w:r>
      <w:proofErr w:type="spellStart"/>
      <w:r w:rsidRPr="006B12E0">
        <w:t>tratament</w:t>
      </w:r>
      <w:proofErr w:type="spellEnd"/>
      <w:r w:rsidRPr="006B12E0">
        <w:t xml:space="preserve"> </w:t>
      </w:r>
      <w:proofErr w:type="spellStart"/>
      <w:r w:rsidRPr="006B12E0">
        <w:t>și</w:t>
      </w:r>
      <w:proofErr w:type="spellEnd"/>
      <w:r w:rsidRPr="006B12E0">
        <w:t>/</w:t>
      </w:r>
      <w:proofErr w:type="spellStart"/>
      <w:r w:rsidRPr="006B12E0">
        <w:t>sau</w:t>
      </w:r>
      <w:proofErr w:type="spellEnd"/>
      <w:r w:rsidRPr="006B12E0">
        <w:t xml:space="preserve"> </w:t>
      </w:r>
      <w:proofErr w:type="spellStart"/>
      <w:r w:rsidRPr="006B12E0">
        <w:t>acordarea</w:t>
      </w:r>
      <w:proofErr w:type="spellEnd"/>
      <w:r w:rsidRPr="006B12E0">
        <w:t xml:space="preserve"> </w:t>
      </w:r>
      <w:proofErr w:type="spellStart"/>
      <w:r w:rsidRPr="006B12E0">
        <w:t>serviciilor</w:t>
      </w:r>
      <w:proofErr w:type="spellEnd"/>
      <w:r w:rsidRPr="006B12E0">
        <w:t xml:space="preserve"> de </w:t>
      </w:r>
      <w:proofErr w:type="spellStart"/>
      <w:r w:rsidRPr="006B12E0">
        <w:t>reabilitare</w:t>
      </w:r>
      <w:proofErr w:type="spellEnd"/>
      <w:r w:rsidRPr="006B12E0">
        <w:t xml:space="preserve"> integral </w:t>
      </w:r>
      <w:proofErr w:type="spellStart"/>
      <w:r w:rsidRPr="006B12E0">
        <w:t>beneficiarilor</w:t>
      </w:r>
      <w:proofErr w:type="spellEnd"/>
      <w:r w:rsidRPr="006B12E0">
        <w:t xml:space="preserve"> cu </w:t>
      </w:r>
      <w:proofErr w:type="spellStart"/>
      <w:r w:rsidRPr="006B12E0">
        <w:t>bilete</w:t>
      </w:r>
      <w:proofErr w:type="spellEnd"/>
      <w:r w:rsidRPr="006B12E0">
        <w:t xml:space="preserve"> </w:t>
      </w:r>
      <w:proofErr w:type="spellStart"/>
      <w:r w:rsidRPr="006B12E0">
        <w:t>nefolosite</w:t>
      </w:r>
      <w:proofErr w:type="spellEnd"/>
      <w:r w:rsidRPr="006B12E0">
        <w:t xml:space="preserve">, CNAS </w:t>
      </w:r>
      <w:proofErr w:type="spellStart"/>
      <w:r w:rsidRPr="006B12E0">
        <w:t>va</w:t>
      </w:r>
      <w:proofErr w:type="spellEnd"/>
      <w:r w:rsidRPr="006B12E0">
        <w:t xml:space="preserve"> </w:t>
      </w:r>
      <w:proofErr w:type="spellStart"/>
      <w:r w:rsidRPr="006B12E0">
        <w:t>avea</w:t>
      </w:r>
      <w:proofErr w:type="spellEnd"/>
      <w:r w:rsidRPr="006B12E0">
        <w:t xml:space="preserve"> </w:t>
      </w:r>
      <w:proofErr w:type="spellStart"/>
      <w:r w:rsidRPr="006B12E0">
        <w:t>dreptul</w:t>
      </w:r>
      <w:proofErr w:type="spellEnd"/>
      <w:r w:rsidRPr="006B12E0">
        <w:t xml:space="preserve"> de a </w:t>
      </w:r>
      <w:proofErr w:type="spellStart"/>
      <w:r w:rsidRPr="006B12E0">
        <w:t>returna</w:t>
      </w:r>
      <w:proofErr w:type="spellEnd"/>
      <w:r w:rsidRPr="006B12E0">
        <w:t xml:space="preserve"> </w:t>
      </w:r>
      <w:proofErr w:type="spellStart"/>
      <w:r w:rsidRPr="006B12E0">
        <w:t>aceste</w:t>
      </w:r>
      <w:proofErr w:type="spellEnd"/>
      <w:r w:rsidRPr="006B12E0">
        <w:t xml:space="preserve"> </w:t>
      </w:r>
      <w:proofErr w:type="spellStart"/>
      <w:r w:rsidRPr="006B12E0">
        <w:t>bilete</w:t>
      </w:r>
      <w:proofErr w:type="spellEnd"/>
      <w:r w:rsidRPr="006B12E0">
        <w:t xml:space="preserve"> </w:t>
      </w:r>
      <w:proofErr w:type="spellStart"/>
      <w:r w:rsidRPr="006B12E0">
        <w:t>ofertantului</w:t>
      </w:r>
      <w:proofErr w:type="spellEnd"/>
      <w:r w:rsidRPr="006B12E0">
        <w:t>.</w:t>
      </w:r>
    </w:p>
    <w:p w14:paraId="512024A8" w14:textId="77777777" w:rsidR="001359B7" w:rsidRPr="006B12E0" w:rsidRDefault="001359B7" w:rsidP="001359B7">
      <w:pPr>
        <w:pStyle w:val="ListParagraph"/>
        <w:numPr>
          <w:ilvl w:val="0"/>
          <w:numId w:val="44"/>
        </w:numPr>
        <w:tabs>
          <w:tab w:val="clear" w:pos="1134"/>
        </w:tabs>
        <w:spacing w:before="100" w:beforeAutospacing="1" w:after="100" w:afterAutospacing="1"/>
        <w:ind w:left="284" w:hanging="284"/>
        <w:contextualSpacing/>
      </w:pPr>
      <w:proofErr w:type="spellStart"/>
      <w:r w:rsidRPr="006B12E0">
        <w:t>Operatorii</w:t>
      </w:r>
      <w:proofErr w:type="spellEnd"/>
      <w:r w:rsidRPr="006B12E0">
        <w:t xml:space="preserve"> economici </w:t>
      </w:r>
      <w:proofErr w:type="spellStart"/>
      <w:r w:rsidRPr="006B12E0">
        <w:t>vor</w:t>
      </w:r>
      <w:proofErr w:type="spellEnd"/>
      <w:r w:rsidRPr="006B12E0">
        <w:t xml:space="preserve"> </w:t>
      </w:r>
      <w:proofErr w:type="spellStart"/>
      <w:r w:rsidRPr="006B12E0">
        <w:t>prezenta</w:t>
      </w:r>
      <w:proofErr w:type="spellEnd"/>
      <w:r w:rsidRPr="006B12E0">
        <w:t xml:space="preserve"> lunar, </w:t>
      </w:r>
      <w:proofErr w:type="spellStart"/>
      <w:r w:rsidRPr="006B12E0">
        <w:t>până</w:t>
      </w:r>
      <w:proofErr w:type="spellEnd"/>
      <w:r w:rsidRPr="006B12E0">
        <w:t xml:space="preserve"> la data de 5 a </w:t>
      </w:r>
      <w:proofErr w:type="spellStart"/>
      <w:r w:rsidRPr="006B12E0">
        <w:t>lunii</w:t>
      </w:r>
      <w:proofErr w:type="spellEnd"/>
      <w:r w:rsidRPr="006B12E0">
        <w:t xml:space="preserve"> </w:t>
      </w:r>
      <w:proofErr w:type="spellStart"/>
      <w:r w:rsidRPr="006B12E0">
        <w:t>următoare</w:t>
      </w:r>
      <w:proofErr w:type="spellEnd"/>
      <w:r w:rsidRPr="006B12E0">
        <w:t xml:space="preserve"> </w:t>
      </w:r>
      <w:proofErr w:type="spellStart"/>
      <w:r w:rsidRPr="006B12E0">
        <w:t>perioadei</w:t>
      </w:r>
      <w:proofErr w:type="spellEnd"/>
      <w:r w:rsidRPr="006B12E0">
        <w:t xml:space="preserve"> de </w:t>
      </w:r>
      <w:proofErr w:type="spellStart"/>
      <w:r w:rsidRPr="006B12E0">
        <w:t>gestiune</w:t>
      </w:r>
      <w:proofErr w:type="spellEnd"/>
      <w:r w:rsidRPr="006B12E0">
        <w:t xml:space="preserve">, </w:t>
      </w:r>
      <w:proofErr w:type="spellStart"/>
      <w:r w:rsidRPr="006B12E0">
        <w:t>în</w:t>
      </w:r>
      <w:proofErr w:type="spellEnd"/>
      <w:r w:rsidRPr="006B12E0">
        <w:t xml:space="preserve"> format electronic, </w:t>
      </w:r>
      <w:proofErr w:type="spellStart"/>
      <w:r w:rsidRPr="006B12E0">
        <w:t>lista</w:t>
      </w:r>
      <w:proofErr w:type="spellEnd"/>
      <w:r w:rsidRPr="006B12E0">
        <w:t xml:space="preserve"> </w:t>
      </w:r>
      <w:proofErr w:type="spellStart"/>
      <w:r w:rsidRPr="006B12E0">
        <w:t>persoanelor</w:t>
      </w:r>
      <w:proofErr w:type="spellEnd"/>
      <w:r w:rsidRPr="006B12E0">
        <w:t xml:space="preserve"> </w:t>
      </w:r>
      <w:proofErr w:type="spellStart"/>
      <w:r w:rsidRPr="006B12E0">
        <w:t>tratate</w:t>
      </w:r>
      <w:proofErr w:type="spellEnd"/>
      <w:r w:rsidRPr="006B12E0">
        <w:t xml:space="preserve"> pe </w:t>
      </w:r>
      <w:proofErr w:type="spellStart"/>
      <w:r w:rsidRPr="006B12E0">
        <w:t>baza</w:t>
      </w:r>
      <w:proofErr w:type="spellEnd"/>
      <w:r w:rsidRPr="006B12E0">
        <w:t xml:space="preserve"> </w:t>
      </w:r>
      <w:proofErr w:type="spellStart"/>
      <w:r w:rsidRPr="006B12E0">
        <w:t>biletelor</w:t>
      </w:r>
      <w:proofErr w:type="spellEnd"/>
      <w:r w:rsidRPr="006B12E0">
        <w:t xml:space="preserve"> </w:t>
      </w:r>
      <w:proofErr w:type="spellStart"/>
      <w:r w:rsidRPr="006B12E0">
        <w:t>procurate</w:t>
      </w:r>
      <w:proofErr w:type="spellEnd"/>
      <w:r w:rsidRPr="006B12E0">
        <w:t xml:space="preserve"> de CNAS (</w:t>
      </w:r>
      <w:proofErr w:type="spellStart"/>
      <w:r w:rsidRPr="006B12E0">
        <w:t>Anexa</w:t>
      </w:r>
      <w:proofErr w:type="spellEnd"/>
      <w:r w:rsidRPr="006B12E0">
        <w:t xml:space="preserve"> nr. 5 din </w:t>
      </w:r>
      <w:proofErr w:type="spellStart"/>
      <w:r w:rsidRPr="006B12E0">
        <w:t>Anunțul</w:t>
      </w:r>
      <w:proofErr w:type="spellEnd"/>
      <w:r w:rsidRPr="006B12E0">
        <w:t xml:space="preserve"> de </w:t>
      </w:r>
      <w:proofErr w:type="spellStart"/>
      <w:r w:rsidRPr="006B12E0">
        <w:t>Participare</w:t>
      </w:r>
      <w:proofErr w:type="spellEnd"/>
      <w:r w:rsidRPr="006B12E0">
        <w:t>).</w:t>
      </w:r>
    </w:p>
    <w:p w14:paraId="592B158D" w14:textId="77777777" w:rsidR="001359B7" w:rsidRPr="006B12E0" w:rsidRDefault="001359B7" w:rsidP="001359B7">
      <w:pPr>
        <w:pStyle w:val="ListParagraph"/>
        <w:numPr>
          <w:ilvl w:val="0"/>
          <w:numId w:val="44"/>
        </w:numPr>
        <w:tabs>
          <w:tab w:val="clear" w:pos="1134"/>
        </w:tabs>
        <w:spacing w:before="100" w:beforeAutospacing="1" w:after="100" w:afterAutospacing="1"/>
        <w:ind w:left="284" w:hanging="284"/>
        <w:contextualSpacing/>
      </w:pPr>
      <w:proofErr w:type="spellStart"/>
      <w:r w:rsidRPr="006B12E0">
        <w:t>Operatorii</w:t>
      </w:r>
      <w:proofErr w:type="spellEnd"/>
      <w:r w:rsidRPr="006B12E0">
        <w:t xml:space="preserve"> economici </w:t>
      </w:r>
      <w:proofErr w:type="spellStart"/>
      <w:r w:rsidRPr="006B12E0">
        <w:t>vor</w:t>
      </w:r>
      <w:proofErr w:type="spellEnd"/>
      <w:r w:rsidRPr="006B12E0">
        <w:t xml:space="preserve"> </w:t>
      </w:r>
      <w:proofErr w:type="spellStart"/>
      <w:r w:rsidRPr="006B12E0">
        <w:t>prezenta</w:t>
      </w:r>
      <w:proofErr w:type="spellEnd"/>
      <w:r w:rsidRPr="006B12E0">
        <w:t xml:space="preserve"> </w:t>
      </w:r>
      <w:proofErr w:type="spellStart"/>
      <w:r w:rsidRPr="006B12E0">
        <w:t>trimestrial</w:t>
      </w:r>
      <w:proofErr w:type="spellEnd"/>
      <w:r w:rsidRPr="006B12E0">
        <w:t xml:space="preserve">, </w:t>
      </w:r>
      <w:proofErr w:type="spellStart"/>
      <w:r w:rsidRPr="006B12E0">
        <w:t>până</w:t>
      </w:r>
      <w:proofErr w:type="spellEnd"/>
      <w:r w:rsidRPr="006B12E0">
        <w:t xml:space="preserve"> la data de 5 a </w:t>
      </w:r>
      <w:proofErr w:type="spellStart"/>
      <w:r w:rsidRPr="006B12E0">
        <w:t>lunii</w:t>
      </w:r>
      <w:proofErr w:type="spellEnd"/>
      <w:r w:rsidRPr="006B12E0">
        <w:t xml:space="preserve"> </w:t>
      </w:r>
      <w:proofErr w:type="spellStart"/>
      <w:r w:rsidRPr="006B12E0">
        <w:t>următoare</w:t>
      </w:r>
      <w:proofErr w:type="spellEnd"/>
      <w:r w:rsidRPr="006B12E0">
        <w:t xml:space="preserve"> </w:t>
      </w:r>
      <w:proofErr w:type="spellStart"/>
      <w:r w:rsidRPr="006B12E0">
        <w:t>trimestrului</w:t>
      </w:r>
      <w:proofErr w:type="spellEnd"/>
      <w:r w:rsidRPr="006B12E0">
        <w:t xml:space="preserve"> de </w:t>
      </w:r>
      <w:proofErr w:type="spellStart"/>
      <w:r w:rsidRPr="006B12E0">
        <w:t>gestiune</w:t>
      </w:r>
      <w:proofErr w:type="spellEnd"/>
      <w:r w:rsidRPr="006B12E0">
        <w:t xml:space="preserve">, pe </w:t>
      </w:r>
      <w:proofErr w:type="spellStart"/>
      <w:r w:rsidRPr="006B12E0">
        <w:t>suport</w:t>
      </w:r>
      <w:proofErr w:type="spellEnd"/>
      <w:r w:rsidRPr="006B12E0">
        <w:t xml:space="preserve"> de </w:t>
      </w:r>
      <w:proofErr w:type="spellStart"/>
      <w:r w:rsidRPr="006B12E0">
        <w:t>hârtie</w:t>
      </w:r>
      <w:proofErr w:type="spellEnd"/>
      <w:r w:rsidRPr="006B12E0">
        <w:t xml:space="preserve">, </w:t>
      </w:r>
      <w:proofErr w:type="spellStart"/>
      <w:r w:rsidRPr="006B12E0">
        <w:t>informații</w:t>
      </w:r>
      <w:proofErr w:type="spellEnd"/>
      <w:r w:rsidRPr="006B12E0">
        <w:t xml:space="preserve"> </w:t>
      </w:r>
      <w:proofErr w:type="spellStart"/>
      <w:r w:rsidRPr="006B12E0">
        <w:t>privind</w:t>
      </w:r>
      <w:proofErr w:type="spellEnd"/>
      <w:r w:rsidRPr="006B12E0">
        <w:t xml:space="preserve"> </w:t>
      </w:r>
      <w:proofErr w:type="spellStart"/>
      <w:r w:rsidRPr="006B12E0">
        <w:t>utilizarea</w:t>
      </w:r>
      <w:proofErr w:type="spellEnd"/>
      <w:r w:rsidRPr="006B12E0">
        <w:t xml:space="preserve"> </w:t>
      </w:r>
      <w:proofErr w:type="spellStart"/>
      <w:r w:rsidRPr="006B12E0">
        <w:t>biletelor</w:t>
      </w:r>
      <w:proofErr w:type="spellEnd"/>
      <w:r w:rsidRPr="006B12E0">
        <w:t xml:space="preserve"> conform </w:t>
      </w:r>
      <w:proofErr w:type="spellStart"/>
      <w:r w:rsidRPr="006B12E0">
        <w:t>contractului</w:t>
      </w:r>
      <w:proofErr w:type="spellEnd"/>
      <w:r w:rsidRPr="006B12E0">
        <w:t xml:space="preserve"> </w:t>
      </w:r>
      <w:proofErr w:type="spellStart"/>
      <w:r w:rsidRPr="006B12E0">
        <w:t>și</w:t>
      </w:r>
      <w:proofErr w:type="spellEnd"/>
      <w:r w:rsidRPr="006B12E0">
        <w:t xml:space="preserve"> </w:t>
      </w:r>
      <w:proofErr w:type="spellStart"/>
      <w:r w:rsidRPr="006B12E0">
        <w:t>datele</w:t>
      </w:r>
      <w:proofErr w:type="spellEnd"/>
      <w:r w:rsidRPr="006B12E0">
        <w:t xml:space="preserve"> </w:t>
      </w:r>
      <w:proofErr w:type="spellStart"/>
      <w:r w:rsidRPr="006B12E0">
        <w:t>despre</w:t>
      </w:r>
      <w:proofErr w:type="spellEnd"/>
      <w:r w:rsidRPr="006B12E0">
        <w:t xml:space="preserve"> </w:t>
      </w:r>
      <w:proofErr w:type="spellStart"/>
      <w:r w:rsidRPr="006B12E0">
        <w:t>biletele</w:t>
      </w:r>
      <w:proofErr w:type="spellEnd"/>
      <w:r w:rsidRPr="006B12E0">
        <w:t xml:space="preserve"> </w:t>
      </w:r>
      <w:proofErr w:type="spellStart"/>
      <w:r w:rsidRPr="006B12E0">
        <w:t>neutilizate</w:t>
      </w:r>
      <w:proofErr w:type="spellEnd"/>
      <w:r w:rsidRPr="006B12E0">
        <w:t xml:space="preserve"> </w:t>
      </w:r>
      <w:proofErr w:type="spellStart"/>
      <w:r w:rsidRPr="006B12E0">
        <w:t>în</w:t>
      </w:r>
      <w:proofErr w:type="spellEnd"/>
      <w:r w:rsidRPr="006B12E0">
        <w:t xml:space="preserve"> termen (</w:t>
      </w:r>
      <w:proofErr w:type="spellStart"/>
      <w:r w:rsidRPr="006B12E0">
        <w:t>Anexa</w:t>
      </w:r>
      <w:proofErr w:type="spellEnd"/>
      <w:r w:rsidRPr="006B12E0">
        <w:t xml:space="preserve"> nr. 6 din </w:t>
      </w:r>
      <w:proofErr w:type="spellStart"/>
      <w:r w:rsidRPr="006B12E0">
        <w:t>Anunțul</w:t>
      </w:r>
      <w:proofErr w:type="spellEnd"/>
      <w:r w:rsidRPr="006B12E0">
        <w:t xml:space="preserve"> de </w:t>
      </w:r>
      <w:proofErr w:type="spellStart"/>
      <w:r w:rsidRPr="006B12E0">
        <w:t>Participare</w:t>
      </w:r>
      <w:proofErr w:type="spellEnd"/>
      <w:r w:rsidRPr="006B12E0">
        <w:t>).</w:t>
      </w:r>
    </w:p>
    <w:p w14:paraId="64E697DD" w14:textId="77777777" w:rsidR="001359B7" w:rsidRPr="006B12E0" w:rsidRDefault="001359B7" w:rsidP="001359B7">
      <w:pPr>
        <w:pStyle w:val="ListParagraph"/>
        <w:numPr>
          <w:ilvl w:val="0"/>
          <w:numId w:val="44"/>
        </w:numPr>
        <w:tabs>
          <w:tab w:val="clear" w:pos="1134"/>
        </w:tabs>
        <w:spacing w:before="100" w:beforeAutospacing="1" w:after="100" w:afterAutospacing="1"/>
        <w:ind w:left="284" w:hanging="284"/>
        <w:contextualSpacing/>
      </w:pPr>
      <w:proofErr w:type="spellStart"/>
      <w:r w:rsidRPr="006B12E0">
        <w:t>Neprezentarea</w:t>
      </w:r>
      <w:proofErr w:type="spellEnd"/>
      <w:r w:rsidRPr="006B12E0">
        <w:t xml:space="preserve"> </w:t>
      </w:r>
      <w:proofErr w:type="spellStart"/>
      <w:r w:rsidRPr="006B12E0">
        <w:t>în</w:t>
      </w:r>
      <w:proofErr w:type="spellEnd"/>
      <w:r w:rsidRPr="006B12E0">
        <w:t xml:space="preserve"> termen, </w:t>
      </w:r>
      <w:proofErr w:type="spellStart"/>
      <w:r w:rsidRPr="006B12E0">
        <w:t>în</w:t>
      </w:r>
      <w:proofErr w:type="spellEnd"/>
      <w:r w:rsidRPr="006B12E0">
        <w:t xml:space="preserve"> format electronic, a </w:t>
      </w:r>
      <w:proofErr w:type="spellStart"/>
      <w:r w:rsidRPr="006B12E0">
        <w:t>listei</w:t>
      </w:r>
      <w:proofErr w:type="spellEnd"/>
      <w:r w:rsidRPr="006B12E0">
        <w:t xml:space="preserve"> </w:t>
      </w:r>
      <w:proofErr w:type="spellStart"/>
      <w:r w:rsidRPr="006B12E0">
        <w:t>persoanelor</w:t>
      </w:r>
      <w:proofErr w:type="spellEnd"/>
      <w:r w:rsidRPr="006B12E0">
        <w:t xml:space="preserve"> </w:t>
      </w:r>
      <w:proofErr w:type="spellStart"/>
      <w:r w:rsidRPr="006B12E0">
        <w:t>tratate</w:t>
      </w:r>
      <w:proofErr w:type="spellEnd"/>
      <w:r w:rsidRPr="006B12E0">
        <w:t xml:space="preserve"> pe </w:t>
      </w:r>
      <w:proofErr w:type="spellStart"/>
      <w:r w:rsidRPr="006B12E0">
        <w:t>baza</w:t>
      </w:r>
      <w:proofErr w:type="spellEnd"/>
      <w:r w:rsidRPr="006B12E0">
        <w:t xml:space="preserve"> </w:t>
      </w:r>
      <w:proofErr w:type="spellStart"/>
      <w:r w:rsidRPr="006B12E0">
        <w:t>biletelor</w:t>
      </w:r>
      <w:proofErr w:type="spellEnd"/>
      <w:r w:rsidRPr="006B12E0">
        <w:t xml:space="preserve"> </w:t>
      </w:r>
      <w:proofErr w:type="spellStart"/>
      <w:r w:rsidRPr="006B12E0">
        <w:t>procurate</w:t>
      </w:r>
      <w:proofErr w:type="spellEnd"/>
      <w:r w:rsidRPr="006B12E0">
        <w:t xml:space="preserve"> de CNAS </w:t>
      </w:r>
      <w:proofErr w:type="spellStart"/>
      <w:r w:rsidRPr="006B12E0">
        <w:t>va</w:t>
      </w:r>
      <w:proofErr w:type="spellEnd"/>
      <w:r w:rsidRPr="006B12E0">
        <w:t xml:space="preserve"> </w:t>
      </w:r>
      <w:proofErr w:type="spellStart"/>
      <w:r w:rsidRPr="006B12E0">
        <w:t>atrage</w:t>
      </w:r>
      <w:proofErr w:type="spellEnd"/>
      <w:r w:rsidRPr="006B12E0">
        <w:t xml:space="preserve"> </w:t>
      </w:r>
      <w:proofErr w:type="spellStart"/>
      <w:r w:rsidRPr="006B12E0">
        <w:t>aplicarea</w:t>
      </w:r>
      <w:proofErr w:type="spellEnd"/>
      <w:r w:rsidRPr="006B12E0">
        <w:t xml:space="preserve"> </w:t>
      </w:r>
      <w:proofErr w:type="spellStart"/>
      <w:r w:rsidRPr="006B12E0">
        <w:t>sancțiunilor</w:t>
      </w:r>
      <w:proofErr w:type="spellEnd"/>
      <w:r w:rsidRPr="006B12E0">
        <w:t xml:space="preserve"> </w:t>
      </w:r>
      <w:proofErr w:type="spellStart"/>
      <w:r w:rsidRPr="006B12E0">
        <w:t>financiare</w:t>
      </w:r>
      <w:proofErr w:type="spellEnd"/>
      <w:r w:rsidRPr="006B12E0">
        <w:t xml:space="preserve"> de 0,1% din </w:t>
      </w:r>
      <w:proofErr w:type="spellStart"/>
      <w:r w:rsidRPr="006B12E0">
        <w:t>suma</w:t>
      </w:r>
      <w:proofErr w:type="spellEnd"/>
      <w:r w:rsidRPr="006B12E0">
        <w:t xml:space="preserve"> </w:t>
      </w:r>
      <w:proofErr w:type="spellStart"/>
      <w:r w:rsidRPr="006B12E0">
        <w:t>contractuală</w:t>
      </w:r>
      <w:proofErr w:type="spellEnd"/>
      <w:r w:rsidRPr="006B12E0">
        <w:t xml:space="preserve"> </w:t>
      </w:r>
      <w:proofErr w:type="spellStart"/>
      <w:r w:rsidRPr="006B12E0">
        <w:t>pentru</w:t>
      </w:r>
      <w:proofErr w:type="spellEnd"/>
      <w:r w:rsidRPr="006B12E0">
        <w:t xml:space="preserve"> </w:t>
      </w:r>
      <w:proofErr w:type="spellStart"/>
      <w:r w:rsidRPr="006B12E0">
        <w:t>fiecare</w:t>
      </w:r>
      <w:proofErr w:type="spellEnd"/>
      <w:r w:rsidRPr="006B12E0">
        <w:t xml:space="preserve"> zi </w:t>
      </w:r>
      <w:proofErr w:type="spellStart"/>
      <w:r w:rsidRPr="006B12E0">
        <w:t>întârziată</w:t>
      </w:r>
      <w:proofErr w:type="spellEnd"/>
      <w:r w:rsidRPr="006B12E0">
        <w:t xml:space="preserve">, </w:t>
      </w:r>
      <w:proofErr w:type="spellStart"/>
      <w:r w:rsidRPr="006B12E0">
        <w:t>dar</w:t>
      </w:r>
      <w:proofErr w:type="spellEnd"/>
      <w:r w:rsidRPr="006B12E0">
        <w:t xml:space="preserve"> nu </w:t>
      </w:r>
      <w:proofErr w:type="spellStart"/>
      <w:r w:rsidRPr="006B12E0">
        <w:t>mai</w:t>
      </w:r>
      <w:proofErr w:type="spellEnd"/>
      <w:r w:rsidRPr="006B12E0">
        <w:t xml:space="preserve"> </w:t>
      </w:r>
      <w:proofErr w:type="spellStart"/>
      <w:r w:rsidRPr="006B12E0">
        <w:t>mult</w:t>
      </w:r>
      <w:proofErr w:type="spellEnd"/>
      <w:r w:rsidRPr="006B12E0">
        <w:t xml:space="preserve"> de 5%.</w:t>
      </w:r>
    </w:p>
    <w:p w14:paraId="7D5CEAB9" w14:textId="77777777" w:rsidR="001359B7" w:rsidRPr="006B12E0" w:rsidRDefault="001359B7" w:rsidP="001359B7">
      <w:pPr>
        <w:pStyle w:val="ListParagraph"/>
        <w:numPr>
          <w:ilvl w:val="0"/>
          <w:numId w:val="44"/>
        </w:numPr>
        <w:tabs>
          <w:tab w:val="clear" w:pos="1134"/>
        </w:tabs>
        <w:spacing w:before="100" w:beforeAutospacing="1" w:after="100" w:afterAutospacing="1"/>
        <w:ind w:left="284" w:hanging="284"/>
        <w:contextualSpacing/>
      </w:pPr>
      <w:proofErr w:type="spellStart"/>
      <w:r w:rsidRPr="006B12E0">
        <w:t>Operatorii</w:t>
      </w:r>
      <w:proofErr w:type="spellEnd"/>
      <w:r w:rsidRPr="006B12E0">
        <w:t xml:space="preserve"> economici </w:t>
      </w:r>
      <w:proofErr w:type="spellStart"/>
      <w:r w:rsidRPr="006B12E0">
        <w:t>vor</w:t>
      </w:r>
      <w:proofErr w:type="spellEnd"/>
      <w:r w:rsidRPr="006B12E0">
        <w:t xml:space="preserve"> </w:t>
      </w:r>
      <w:proofErr w:type="spellStart"/>
      <w:r w:rsidRPr="006B12E0">
        <w:t>prezenta</w:t>
      </w:r>
      <w:proofErr w:type="spellEnd"/>
      <w:r w:rsidRPr="006B12E0">
        <w:t xml:space="preserve">, la </w:t>
      </w:r>
      <w:proofErr w:type="spellStart"/>
      <w:r w:rsidRPr="006B12E0">
        <w:t>solicitarea</w:t>
      </w:r>
      <w:proofErr w:type="spellEnd"/>
      <w:r w:rsidRPr="006B12E0">
        <w:t xml:space="preserve"> CNAS </w:t>
      </w:r>
      <w:proofErr w:type="spellStart"/>
      <w:r w:rsidRPr="006B12E0">
        <w:t>sau</w:t>
      </w:r>
      <w:proofErr w:type="spellEnd"/>
      <w:r w:rsidRPr="006B12E0">
        <w:t xml:space="preserve"> a </w:t>
      </w:r>
      <w:proofErr w:type="spellStart"/>
      <w:r w:rsidRPr="006B12E0">
        <w:t>Caselor</w:t>
      </w:r>
      <w:proofErr w:type="spellEnd"/>
      <w:r w:rsidRPr="006B12E0">
        <w:t xml:space="preserve"> </w:t>
      </w:r>
      <w:proofErr w:type="spellStart"/>
      <w:r w:rsidRPr="006B12E0">
        <w:t>Teritoriale</w:t>
      </w:r>
      <w:proofErr w:type="spellEnd"/>
      <w:r w:rsidRPr="006B12E0">
        <w:t xml:space="preserve"> de </w:t>
      </w:r>
      <w:proofErr w:type="spellStart"/>
      <w:r w:rsidRPr="006B12E0">
        <w:t>Asigurări</w:t>
      </w:r>
      <w:proofErr w:type="spellEnd"/>
      <w:r w:rsidRPr="006B12E0">
        <w:t xml:space="preserve"> </w:t>
      </w:r>
      <w:proofErr w:type="spellStart"/>
      <w:r w:rsidRPr="006B12E0">
        <w:t>Sociale</w:t>
      </w:r>
      <w:proofErr w:type="spellEnd"/>
      <w:r w:rsidRPr="006B12E0">
        <w:t xml:space="preserve">, un set de </w:t>
      </w:r>
      <w:proofErr w:type="spellStart"/>
      <w:r w:rsidRPr="006B12E0">
        <w:t>documente</w:t>
      </w:r>
      <w:proofErr w:type="spellEnd"/>
      <w:r w:rsidRPr="006B12E0">
        <w:t xml:space="preserve"> </w:t>
      </w:r>
      <w:proofErr w:type="spellStart"/>
      <w:r w:rsidRPr="006B12E0">
        <w:t>autentificate</w:t>
      </w:r>
      <w:proofErr w:type="spellEnd"/>
      <w:r w:rsidRPr="006B12E0">
        <w:t xml:space="preserve"> </w:t>
      </w:r>
      <w:proofErr w:type="spellStart"/>
      <w:r w:rsidRPr="006B12E0">
        <w:t>prin</w:t>
      </w:r>
      <w:proofErr w:type="spellEnd"/>
      <w:r w:rsidRPr="006B12E0">
        <w:t xml:space="preserve"> </w:t>
      </w:r>
      <w:proofErr w:type="spellStart"/>
      <w:r w:rsidRPr="006B12E0">
        <w:t>semnătura</w:t>
      </w:r>
      <w:proofErr w:type="spellEnd"/>
      <w:r w:rsidRPr="006B12E0">
        <w:t xml:space="preserve"> </w:t>
      </w:r>
      <w:proofErr w:type="spellStart"/>
      <w:r w:rsidRPr="006B12E0">
        <w:t>conducătorului</w:t>
      </w:r>
      <w:proofErr w:type="spellEnd"/>
      <w:r w:rsidRPr="006B12E0">
        <w:t xml:space="preserve"> </w:t>
      </w:r>
      <w:proofErr w:type="spellStart"/>
      <w:r w:rsidRPr="006B12E0">
        <w:t>și</w:t>
      </w:r>
      <w:proofErr w:type="spellEnd"/>
      <w:r w:rsidRPr="006B12E0">
        <w:t xml:space="preserve"> </w:t>
      </w:r>
      <w:proofErr w:type="spellStart"/>
      <w:r w:rsidRPr="006B12E0">
        <w:t>ștampila</w:t>
      </w:r>
      <w:proofErr w:type="spellEnd"/>
      <w:r w:rsidRPr="006B12E0">
        <w:t xml:space="preserve"> </w:t>
      </w:r>
      <w:proofErr w:type="spellStart"/>
      <w:r w:rsidRPr="006B12E0">
        <w:t>stațiunii</w:t>
      </w:r>
      <w:proofErr w:type="spellEnd"/>
      <w:r w:rsidRPr="006B12E0">
        <w:t xml:space="preserve"> </w:t>
      </w:r>
      <w:proofErr w:type="spellStart"/>
      <w:r w:rsidRPr="006B12E0">
        <w:t>balneosanatoriale</w:t>
      </w:r>
      <w:proofErr w:type="spellEnd"/>
      <w:r w:rsidRPr="006B12E0">
        <w:t xml:space="preserve">, care </w:t>
      </w:r>
      <w:proofErr w:type="spellStart"/>
      <w:r w:rsidRPr="006B12E0">
        <w:t>va</w:t>
      </w:r>
      <w:proofErr w:type="spellEnd"/>
      <w:r w:rsidRPr="006B12E0">
        <w:t xml:space="preserve"> include: </w:t>
      </w:r>
      <w:proofErr w:type="spellStart"/>
      <w:r w:rsidRPr="006B12E0">
        <w:t>copia</w:t>
      </w:r>
      <w:proofErr w:type="spellEnd"/>
      <w:r w:rsidRPr="006B12E0">
        <w:t xml:space="preserve"> </w:t>
      </w:r>
      <w:proofErr w:type="spellStart"/>
      <w:r w:rsidRPr="006B12E0">
        <w:t>biletului</w:t>
      </w:r>
      <w:proofErr w:type="spellEnd"/>
      <w:r w:rsidRPr="006B12E0">
        <w:t xml:space="preserve"> de </w:t>
      </w:r>
      <w:proofErr w:type="spellStart"/>
      <w:r w:rsidRPr="006B12E0">
        <w:t>tratament</w:t>
      </w:r>
      <w:proofErr w:type="spellEnd"/>
      <w:r w:rsidRPr="006B12E0">
        <w:t xml:space="preserve">, </w:t>
      </w:r>
      <w:proofErr w:type="spellStart"/>
      <w:r w:rsidRPr="006B12E0">
        <w:t>copia</w:t>
      </w:r>
      <w:proofErr w:type="spellEnd"/>
      <w:r w:rsidRPr="006B12E0">
        <w:t xml:space="preserve"> </w:t>
      </w:r>
      <w:proofErr w:type="spellStart"/>
      <w:r w:rsidRPr="006B12E0">
        <w:t>bonului</w:t>
      </w:r>
      <w:proofErr w:type="spellEnd"/>
      <w:r w:rsidRPr="006B12E0">
        <w:t xml:space="preserve"> de </w:t>
      </w:r>
      <w:proofErr w:type="spellStart"/>
      <w:r w:rsidRPr="006B12E0">
        <w:t>alimentare</w:t>
      </w:r>
      <w:proofErr w:type="spellEnd"/>
      <w:r w:rsidRPr="006B12E0">
        <w:t xml:space="preserve"> </w:t>
      </w:r>
      <w:proofErr w:type="spellStart"/>
      <w:r w:rsidRPr="006B12E0">
        <w:t>și</w:t>
      </w:r>
      <w:proofErr w:type="spellEnd"/>
      <w:r w:rsidRPr="006B12E0">
        <w:t xml:space="preserve"> a </w:t>
      </w:r>
      <w:proofErr w:type="spellStart"/>
      <w:r w:rsidRPr="006B12E0">
        <w:t>bonului</w:t>
      </w:r>
      <w:proofErr w:type="spellEnd"/>
      <w:r w:rsidRPr="006B12E0">
        <w:t xml:space="preserve"> de </w:t>
      </w:r>
      <w:proofErr w:type="spellStart"/>
      <w:r w:rsidRPr="006B12E0">
        <w:t>cazare</w:t>
      </w:r>
      <w:proofErr w:type="spellEnd"/>
      <w:r w:rsidRPr="006B12E0">
        <w:t xml:space="preserve"> de la </w:t>
      </w:r>
      <w:proofErr w:type="spellStart"/>
      <w:r w:rsidRPr="006B12E0">
        <w:t>biletul</w:t>
      </w:r>
      <w:proofErr w:type="spellEnd"/>
      <w:r w:rsidRPr="006B12E0">
        <w:t xml:space="preserve"> de </w:t>
      </w:r>
      <w:proofErr w:type="spellStart"/>
      <w:r w:rsidRPr="006B12E0">
        <w:t>tratament</w:t>
      </w:r>
      <w:proofErr w:type="spellEnd"/>
      <w:r w:rsidRPr="006B12E0">
        <w:t xml:space="preserve">, </w:t>
      </w:r>
      <w:proofErr w:type="spellStart"/>
      <w:r w:rsidRPr="006B12E0">
        <w:t>extrasul</w:t>
      </w:r>
      <w:proofErr w:type="spellEnd"/>
      <w:r w:rsidRPr="006B12E0">
        <w:t xml:space="preserve"> din </w:t>
      </w:r>
      <w:proofErr w:type="spellStart"/>
      <w:r w:rsidRPr="006B12E0">
        <w:t>foaia</w:t>
      </w:r>
      <w:proofErr w:type="spellEnd"/>
      <w:r w:rsidRPr="006B12E0">
        <w:t xml:space="preserve"> de </w:t>
      </w:r>
      <w:proofErr w:type="spellStart"/>
      <w:r w:rsidRPr="006B12E0">
        <w:t>observație</w:t>
      </w:r>
      <w:proofErr w:type="spellEnd"/>
      <w:r w:rsidRPr="006B12E0">
        <w:t xml:space="preserve"> a </w:t>
      </w:r>
      <w:proofErr w:type="spellStart"/>
      <w:r w:rsidRPr="006B12E0">
        <w:t>pacientului</w:t>
      </w:r>
      <w:proofErr w:type="spellEnd"/>
      <w:r w:rsidRPr="006B12E0">
        <w:t xml:space="preserve"> pe </w:t>
      </w:r>
      <w:proofErr w:type="spellStart"/>
      <w:r w:rsidRPr="006B12E0">
        <w:t>perioada</w:t>
      </w:r>
      <w:proofErr w:type="spellEnd"/>
      <w:r w:rsidRPr="006B12E0">
        <w:t xml:space="preserve"> de </w:t>
      </w:r>
      <w:proofErr w:type="spellStart"/>
      <w:r w:rsidRPr="006B12E0">
        <w:t>tratament</w:t>
      </w:r>
      <w:proofErr w:type="spellEnd"/>
      <w:r w:rsidRPr="006B12E0">
        <w:t xml:space="preserve">, </w:t>
      </w:r>
      <w:proofErr w:type="spellStart"/>
      <w:r w:rsidRPr="006B12E0">
        <w:t>copia</w:t>
      </w:r>
      <w:proofErr w:type="spellEnd"/>
      <w:r w:rsidRPr="006B12E0">
        <w:t xml:space="preserve"> </w:t>
      </w:r>
      <w:proofErr w:type="spellStart"/>
      <w:r w:rsidRPr="006B12E0">
        <w:t>fișei</w:t>
      </w:r>
      <w:proofErr w:type="spellEnd"/>
      <w:r w:rsidRPr="006B12E0">
        <w:t xml:space="preserve"> </w:t>
      </w:r>
      <w:proofErr w:type="spellStart"/>
      <w:r w:rsidRPr="006B12E0">
        <w:t>balneosanatoriale</w:t>
      </w:r>
      <w:proofErr w:type="spellEnd"/>
      <w:r w:rsidRPr="006B12E0">
        <w:t xml:space="preserve"> (</w:t>
      </w:r>
      <w:proofErr w:type="spellStart"/>
      <w:r w:rsidRPr="006B12E0">
        <w:t>formularul</w:t>
      </w:r>
      <w:proofErr w:type="spellEnd"/>
      <w:r w:rsidRPr="006B12E0">
        <w:t xml:space="preserve"> Nr.072), care </w:t>
      </w:r>
      <w:proofErr w:type="spellStart"/>
      <w:r w:rsidRPr="006B12E0">
        <w:t>trebuie</w:t>
      </w:r>
      <w:proofErr w:type="spellEnd"/>
      <w:r w:rsidRPr="006B12E0">
        <w:t xml:space="preserve"> </w:t>
      </w:r>
      <w:proofErr w:type="spellStart"/>
      <w:r w:rsidRPr="006B12E0">
        <w:t>prezentată</w:t>
      </w:r>
      <w:proofErr w:type="spellEnd"/>
      <w:r w:rsidRPr="006B12E0">
        <w:t xml:space="preserve"> </w:t>
      </w:r>
      <w:proofErr w:type="spellStart"/>
      <w:r w:rsidRPr="006B12E0">
        <w:t>obligatoriu</w:t>
      </w:r>
      <w:proofErr w:type="spellEnd"/>
      <w:r w:rsidRPr="006B12E0">
        <w:t xml:space="preserve"> la </w:t>
      </w:r>
      <w:proofErr w:type="spellStart"/>
      <w:r w:rsidRPr="006B12E0">
        <w:t>sosirea</w:t>
      </w:r>
      <w:proofErr w:type="spellEnd"/>
      <w:r w:rsidRPr="006B12E0">
        <w:t xml:space="preserve"> </w:t>
      </w:r>
      <w:proofErr w:type="spellStart"/>
      <w:r w:rsidRPr="006B12E0">
        <w:t>în</w:t>
      </w:r>
      <w:proofErr w:type="spellEnd"/>
      <w:r w:rsidRPr="006B12E0">
        <w:t xml:space="preserve"> </w:t>
      </w:r>
      <w:proofErr w:type="spellStart"/>
      <w:r w:rsidRPr="006B12E0">
        <w:t>stațiune</w:t>
      </w:r>
      <w:proofErr w:type="spellEnd"/>
      <w:r w:rsidRPr="006B12E0">
        <w:t>.</w:t>
      </w:r>
    </w:p>
    <w:p w14:paraId="70A5BB8E" w14:textId="77777777" w:rsidR="001359B7" w:rsidRPr="006B12E0" w:rsidRDefault="001359B7" w:rsidP="001359B7">
      <w:pPr>
        <w:pStyle w:val="ListParagraph"/>
        <w:numPr>
          <w:ilvl w:val="0"/>
          <w:numId w:val="44"/>
        </w:numPr>
        <w:tabs>
          <w:tab w:val="clear" w:pos="1134"/>
        </w:tabs>
        <w:spacing w:before="100" w:beforeAutospacing="1" w:after="100" w:afterAutospacing="1"/>
        <w:ind w:left="284" w:hanging="284"/>
        <w:contextualSpacing/>
      </w:pPr>
      <w:r w:rsidRPr="006B12E0">
        <w:t xml:space="preserve">La </w:t>
      </w:r>
      <w:proofErr w:type="spellStart"/>
      <w:r w:rsidRPr="006B12E0">
        <w:t>decizia</w:t>
      </w:r>
      <w:proofErr w:type="spellEnd"/>
      <w:r w:rsidRPr="006B12E0">
        <w:t xml:space="preserve"> </w:t>
      </w:r>
      <w:proofErr w:type="spellStart"/>
      <w:r w:rsidRPr="006B12E0">
        <w:t>grupului</w:t>
      </w:r>
      <w:proofErr w:type="spellEnd"/>
      <w:r w:rsidRPr="006B12E0">
        <w:t xml:space="preserve"> de </w:t>
      </w:r>
      <w:proofErr w:type="spellStart"/>
      <w:r w:rsidRPr="006B12E0">
        <w:t>lucru</w:t>
      </w:r>
      <w:proofErr w:type="spellEnd"/>
      <w:r w:rsidRPr="006B12E0">
        <w:t xml:space="preserve"> </w:t>
      </w:r>
      <w:proofErr w:type="spellStart"/>
      <w:r w:rsidRPr="006B12E0">
        <w:t>pentru</w:t>
      </w:r>
      <w:proofErr w:type="spellEnd"/>
      <w:r w:rsidRPr="006B12E0">
        <w:t xml:space="preserve"> </w:t>
      </w:r>
      <w:proofErr w:type="spellStart"/>
      <w:r w:rsidRPr="006B12E0">
        <w:t>achiziții</w:t>
      </w:r>
      <w:proofErr w:type="spellEnd"/>
      <w:r w:rsidRPr="006B12E0">
        <w:t xml:space="preserve"> </w:t>
      </w:r>
      <w:proofErr w:type="spellStart"/>
      <w:r w:rsidRPr="006B12E0">
        <w:t>publice</w:t>
      </w:r>
      <w:proofErr w:type="spellEnd"/>
      <w:r w:rsidRPr="006B12E0">
        <w:t xml:space="preserve"> CNAS, </w:t>
      </w:r>
      <w:proofErr w:type="spellStart"/>
      <w:r w:rsidRPr="006B12E0">
        <w:t>acesta</w:t>
      </w:r>
      <w:proofErr w:type="spellEnd"/>
      <w:r w:rsidRPr="006B12E0">
        <w:t xml:space="preserve"> </w:t>
      </w:r>
      <w:proofErr w:type="spellStart"/>
      <w:r w:rsidRPr="006B12E0">
        <w:t>va</w:t>
      </w:r>
      <w:proofErr w:type="spellEnd"/>
      <w:r w:rsidRPr="006B12E0">
        <w:t xml:space="preserve"> </w:t>
      </w:r>
      <w:proofErr w:type="spellStart"/>
      <w:r w:rsidRPr="006B12E0">
        <w:t>efectua</w:t>
      </w:r>
      <w:proofErr w:type="spellEnd"/>
      <w:r w:rsidRPr="006B12E0">
        <w:t xml:space="preserve"> </w:t>
      </w:r>
      <w:proofErr w:type="spellStart"/>
      <w:r w:rsidRPr="006B12E0">
        <w:t>deplasări</w:t>
      </w:r>
      <w:proofErr w:type="spellEnd"/>
      <w:r w:rsidRPr="006B12E0">
        <w:t xml:space="preserve"> </w:t>
      </w:r>
      <w:proofErr w:type="spellStart"/>
      <w:r w:rsidRPr="006B12E0">
        <w:t>pentru</w:t>
      </w:r>
      <w:proofErr w:type="spellEnd"/>
      <w:r w:rsidRPr="006B12E0">
        <w:t xml:space="preserve"> </w:t>
      </w:r>
      <w:proofErr w:type="spellStart"/>
      <w:r w:rsidRPr="006B12E0">
        <w:t>verificarea</w:t>
      </w:r>
      <w:proofErr w:type="spellEnd"/>
      <w:r w:rsidRPr="006B12E0">
        <w:t xml:space="preserve"> </w:t>
      </w:r>
      <w:proofErr w:type="spellStart"/>
      <w:r w:rsidRPr="006B12E0">
        <w:t>documentației</w:t>
      </w:r>
      <w:proofErr w:type="spellEnd"/>
      <w:r w:rsidRPr="006B12E0">
        <w:t xml:space="preserve"> </w:t>
      </w:r>
      <w:proofErr w:type="spellStart"/>
      <w:r w:rsidRPr="006B12E0">
        <w:t>prezentate</w:t>
      </w:r>
      <w:proofErr w:type="spellEnd"/>
      <w:r w:rsidRPr="006B12E0">
        <w:t xml:space="preserve"> </w:t>
      </w:r>
      <w:proofErr w:type="spellStart"/>
      <w:r w:rsidRPr="006B12E0">
        <w:t>și</w:t>
      </w:r>
      <w:proofErr w:type="spellEnd"/>
      <w:r w:rsidRPr="006B12E0">
        <w:t xml:space="preserve"> a </w:t>
      </w:r>
      <w:proofErr w:type="spellStart"/>
      <w:r w:rsidRPr="006B12E0">
        <w:t>serviciilor</w:t>
      </w:r>
      <w:proofErr w:type="spellEnd"/>
      <w:r w:rsidRPr="006B12E0">
        <w:t xml:space="preserve"> </w:t>
      </w:r>
      <w:proofErr w:type="spellStart"/>
      <w:r w:rsidRPr="006B12E0">
        <w:t>prestate</w:t>
      </w:r>
      <w:proofErr w:type="spellEnd"/>
      <w:r w:rsidRPr="006B12E0">
        <w:t xml:space="preserve"> de </w:t>
      </w:r>
      <w:proofErr w:type="spellStart"/>
      <w:r w:rsidRPr="006B12E0">
        <w:t>ofertant</w:t>
      </w:r>
      <w:proofErr w:type="spellEnd"/>
      <w:r w:rsidRPr="006B12E0">
        <w:t xml:space="preserve">. </w:t>
      </w:r>
      <w:proofErr w:type="spellStart"/>
      <w:r w:rsidRPr="006B12E0">
        <w:t>Aceste</w:t>
      </w:r>
      <w:proofErr w:type="spellEnd"/>
      <w:r w:rsidRPr="006B12E0">
        <w:t xml:space="preserve"> </w:t>
      </w:r>
      <w:proofErr w:type="spellStart"/>
      <w:r w:rsidRPr="006B12E0">
        <w:t>deplasări</w:t>
      </w:r>
      <w:proofErr w:type="spellEnd"/>
      <w:r w:rsidRPr="006B12E0">
        <w:t xml:space="preserve"> </w:t>
      </w:r>
      <w:proofErr w:type="spellStart"/>
      <w:r w:rsidRPr="006B12E0">
        <w:t>vor</w:t>
      </w:r>
      <w:proofErr w:type="spellEnd"/>
      <w:r w:rsidRPr="006B12E0">
        <w:t xml:space="preserve"> </w:t>
      </w:r>
      <w:proofErr w:type="spellStart"/>
      <w:r w:rsidRPr="006B12E0">
        <w:t>avea</w:t>
      </w:r>
      <w:proofErr w:type="spellEnd"/>
      <w:r w:rsidRPr="006B12E0">
        <w:t xml:space="preserve"> loc </w:t>
      </w:r>
      <w:proofErr w:type="spellStart"/>
      <w:r w:rsidRPr="006B12E0">
        <w:t>atât</w:t>
      </w:r>
      <w:proofErr w:type="spellEnd"/>
      <w:r w:rsidRPr="006B12E0">
        <w:t xml:space="preserve"> </w:t>
      </w:r>
      <w:proofErr w:type="spellStart"/>
      <w:r w:rsidRPr="006B12E0">
        <w:t>în</w:t>
      </w:r>
      <w:proofErr w:type="spellEnd"/>
      <w:r w:rsidRPr="006B12E0">
        <w:t xml:space="preserve"> </w:t>
      </w:r>
      <w:proofErr w:type="spellStart"/>
      <w:r w:rsidRPr="006B12E0">
        <w:t>perioada</w:t>
      </w:r>
      <w:proofErr w:type="spellEnd"/>
      <w:r w:rsidRPr="006B12E0">
        <w:t xml:space="preserve"> de </w:t>
      </w:r>
      <w:proofErr w:type="spellStart"/>
      <w:r w:rsidRPr="006B12E0">
        <w:t>evaluare</w:t>
      </w:r>
      <w:proofErr w:type="spellEnd"/>
      <w:r w:rsidRPr="006B12E0">
        <w:t xml:space="preserve">, </w:t>
      </w:r>
      <w:proofErr w:type="spellStart"/>
      <w:r w:rsidRPr="006B12E0">
        <w:t>cât</w:t>
      </w:r>
      <w:proofErr w:type="spellEnd"/>
      <w:r w:rsidRPr="006B12E0">
        <w:t xml:space="preserve"> </w:t>
      </w:r>
      <w:proofErr w:type="spellStart"/>
      <w:r w:rsidRPr="006B12E0">
        <w:t>și</w:t>
      </w:r>
      <w:proofErr w:type="spellEnd"/>
      <w:r w:rsidRPr="006B12E0">
        <w:t xml:space="preserve"> pe </w:t>
      </w:r>
      <w:proofErr w:type="spellStart"/>
      <w:r w:rsidRPr="006B12E0">
        <w:t>durata</w:t>
      </w:r>
      <w:proofErr w:type="spellEnd"/>
      <w:r w:rsidRPr="006B12E0">
        <w:t xml:space="preserve"> </w:t>
      </w:r>
      <w:proofErr w:type="spellStart"/>
      <w:r w:rsidRPr="006B12E0">
        <w:t>executării</w:t>
      </w:r>
      <w:proofErr w:type="spellEnd"/>
      <w:r w:rsidRPr="006B12E0">
        <w:t xml:space="preserve"> </w:t>
      </w:r>
      <w:proofErr w:type="spellStart"/>
      <w:r w:rsidRPr="006B12E0">
        <w:t>contractelor</w:t>
      </w:r>
      <w:proofErr w:type="spellEnd"/>
      <w:r w:rsidRPr="006B12E0">
        <w:t>.</w:t>
      </w:r>
    </w:p>
    <w:p w14:paraId="21193CA3" w14:textId="77777777" w:rsidR="001359B7" w:rsidRPr="006B12E0" w:rsidRDefault="001359B7" w:rsidP="001359B7">
      <w:pPr>
        <w:pStyle w:val="ListParagraph"/>
        <w:numPr>
          <w:ilvl w:val="0"/>
          <w:numId w:val="44"/>
        </w:numPr>
        <w:tabs>
          <w:tab w:val="clear" w:pos="1134"/>
        </w:tabs>
        <w:spacing w:before="100" w:beforeAutospacing="1" w:after="100" w:afterAutospacing="1"/>
        <w:ind w:left="284" w:hanging="284"/>
        <w:contextualSpacing/>
      </w:pPr>
      <w:proofErr w:type="spellStart"/>
      <w:r w:rsidRPr="006B12E0">
        <w:t>Biletele</w:t>
      </w:r>
      <w:proofErr w:type="spellEnd"/>
      <w:r w:rsidRPr="006B12E0">
        <w:t xml:space="preserve"> </w:t>
      </w:r>
      <w:proofErr w:type="spellStart"/>
      <w:r w:rsidRPr="006B12E0">
        <w:t>vor</w:t>
      </w:r>
      <w:proofErr w:type="spellEnd"/>
      <w:r w:rsidRPr="006B12E0">
        <w:t xml:space="preserve"> fi </w:t>
      </w:r>
      <w:proofErr w:type="spellStart"/>
      <w:r w:rsidRPr="006B12E0">
        <w:t>achiziționate</w:t>
      </w:r>
      <w:proofErr w:type="spellEnd"/>
      <w:r w:rsidRPr="006B12E0">
        <w:t xml:space="preserve"> </w:t>
      </w:r>
      <w:proofErr w:type="spellStart"/>
      <w:r w:rsidRPr="006B12E0">
        <w:t>în</w:t>
      </w:r>
      <w:proofErr w:type="spellEnd"/>
      <w:r w:rsidRPr="006B12E0">
        <w:t xml:space="preserve"> </w:t>
      </w:r>
      <w:proofErr w:type="spellStart"/>
      <w:r w:rsidRPr="006B12E0">
        <w:t>limita</w:t>
      </w:r>
      <w:proofErr w:type="spellEnd"/>
      <w:r w:rsidRPr="006B12E0">
        <w:t xml:space="preserve"> </w:t>
      </w:r>
      <w:proofErr w:type="spellStart"/>
      <w:r w:rsidRPr="006B12E0">
        <w:t>mijloacelor</w:t>
      </w:r>
      <w:proofErr w:type="spellEnd"/>
      <w:r w:rsidRPr="006B12E0">
        <w:t xml:space="preserve"> </w:t>
      </w:r>
      <w:proofErr w:type="spellStart"/>
      <w:r w:rsidRPr="006B12E0">
        <w:t>alocate</w:t>
      </w:r>
      <w:proofErr w:type="spellEnd"/>
      <w:r w:rsidRPr="006B12E0">
        <w:t xml:space="preserve"> </w:t>
      </w:r>
      <w:proofErr w:type="spellStart"/>
      <w:r w:rsidRPr="006B12E0">
        <w:t>în</w:t>
      </w:r>
      <w:proofErr w:type="spellEnd"/>
      <w:r w:rsidRPr="006B12E0">
        <w:t xml:space="preserve"> </w:t>
      </w:r>
      <w:proofErr w:type="spellStart"/>
      <w:r w:rsidRPr="006B12E0">
        <w:t>bugetul</w:t>
      </w:r>
      <w:proofErr w:type="spellEnd"/>
      <w:r w:rsidRPr="006B12E0">
        <w:t xml:space="preserve"> </w:t>
      </w:r>
      <w:proofErr w:type="spellStart"/>
      <w:r w:rsidRPr="006B12E0">
        <w:t>asigurărilor</w:t>
      </w:r>
      <w:proofErr w:type="spellEnd"/>
      <w:r w:rsidRPr="006B12E0">
        <w:t xml:space="preserve"> </w:t>
      </w:r>
      <w:proofErr w:type="spellStart"/>
      <w:r w:rsidRPr="006B12E0">
        <w:t>sociale</w:t>
      </w:r>
      <w:proofErr w:type="spellEnd"/>
      <w:r w:rsidRPr="006B12E0">
        <w:t xml:space="preserve"> de stat </w:t>
      </w:r>
      <w:proofErr w:type="spellStart"/>
      <w:r w:rsidRPr="006B12E0">
        <w:t>pentru</w:t>
      </w:r>
      <w:proofErr w:type="spellEnd"/>
      <w:r w:rsidRPr="006B12E0">
        <w:t xml:space="preserve"> </w:t>
      </w:r>
      <w:proofErr w:type="spellStart"/>
      <w:r w:rsidRPr="006B12E0">
        <w:t>anul</w:t>
      </w:r>
      <w:proofErr w:type="spellEnd"/>
      <w:r w:rsidRPr="006B12E0">
        <w:t xml:space="preserve"> 202</w:t>
      </w:r>
      <w:r>
        <w:t>6</w:t>
      </w:r>
      <w:r w:rsidRPr="006B12E0">
        <w:t>.</w:t>
      </w:r>
    </w:p>
    <w:p w14:paraId="6037EB0A" w14:textId="77777777" w:rsidR="001359B7" w:rsidRPr="006B12E0" w:rsidRDefault="001359B7" w:rsidP="001359B7">
      <w:pPr>
        <w:pStyle w:val="ListParagraph"/>
        <w:numPr>
          <w:ilvl w:val="0"/>
          <w:numId w:val="27"/>
        </w:numPr>
        <w:tabs>
          <w:tab w:val="clear" w:pos="502"/>
          <w:tab w:val="clear" w:pos="1134"/>
          <w:tab w:val="num" w:pos="360"/>
        </w:tabs>
        <w:spacing w:before="100" w:beforeAutospacing="1" w:after="100" w:afterAutospacing="1"/>
        <w:ind w:left="284" w:hanging="284"/>
        <w:contextualSpacing/>
      </w:pPr>
      <w:proofErr w:type="spellStart"/>
      <w:r w:rsidRPr="006B12E0">
        <w:t>În</w:t>
      </w:r>
      <w:proofErr w:type="spellEnd"/>
      <w:r w:rsidRPr="006B12E0">
        <w:t xml:space="preserve"> </w:t>
      </w:r>
      <w:proofErr w:type="spellStart"/>
      <w:r w:rsidRPr="006B12E0">
        <w:t>cazul</w:t>
      </w:r>
      <w:proofErr w:type="spellEnd"/>
      <w:r w:rsidRPr="006B12E0">
        <w:t xml:space="preserve"> </w:t>
      </w:r>
      <w:proofErr w:type="spellStart"/>
      <w:r w:rsidRPr="006B12E0">
        <w:t>neutilizării</w:t>
      </w:r>
      <w:proofErr w:type="spellEnd"/>
      <w:r w:rsidRPr="006B12E0">
        <w:t xml:space="preserve"> </w:t>
      </w:r>
      <w:proofErr w:type="spellStart"/>
      <w:r w:rsidRPr="006B12E0">
        <w:t>biletelor</w:t>
      </w:r>
      <w:proofErr w:type="spellEnd"/>
      <w:r w:rsidRPr="006B12E0">
        <w:t xml:space="preserve"> de </w:t>
      </w:r>
      <w:proofErr w:type="spellStart"/>
      <w:r w:rsidRPr="006B12E0">
        <w:t>tratament</w:t>
      </w:r>
      <w:proofErr w:type="spellEnd"/>
      <w:r w:rsidRPr="006B12E0">
        <w:t xml:space="preserve"> </w:t>
      </w:r>
      <w:proofErr w:type="spellStart"/>
      <w:r w:rsidRPr="006B12E0">
        <w:t>până</w:t>
      </w:r>
      <w:proofErr w:type="spellEnd"/>
      <w:r w:rsidRPr="006B12E0">
        <w:t xml:space="preserve"> la data de 31.12.202</w:t>
      </w:r>
      <w:r>
        <w:t>6</w:t>
      </w:r>
      <w:r w:rsidRPr="006B12E0">
        <w:t xml:space="preserve"> (ultima zi de </w:t>
      </w:r>
      <w:proofErr w:type="spellStart"/>
      <w:r w:rsidRPr="006B12E0">
        <w:t>prestare</w:t>
      </w:r>
      <w:proofErr w:type="spellEnd"/>
      <w:r w:rsidRPr="006B12E0">
        <w:t xml:space="preserve"> a </w:t>
      </w:r>
      <w:proofErr w:type="spellStart"/>
      <w:r w:rsidRPr="006B12E0">
        <w:t>serviciilor</w:t>
      </w:r>
      <w:proofErr w:type="spellEnd"/>
      <w:r w:rsidRPr="006B12E0">
        <w:t xml:space="preserve">), CNAS </w:t>
      </w:r>
      <w:proofErr w:type="spellStart"/>
      <w:r w:rsidRPr="006B12E0">
        <w:t>va</w:t>
      </w:r>
      <w:proofErr w:type="spellEnd"/>
      <w:r w:rsidRPr="006B12E0">
        <w:t xml:space="preserve"> </w:t>
      </w:r>
      <w:proofErr w:type="spellStart"/>
      <w:r w:rsidRPr="006B12E0">
        <w:t>returna</w:t>
      </w:r>
      <w:proofErr w:type="spellEnd"/>
      <w:r w:rsidRPr="006B12E0">
        <w:t xml:space="preserve"> </w:t>
      </w:r>
      <w:proofErr w:type="spellStart"/>
      <w:r w:rsidRPr="006B12E0">
        <w:t>biletele</w:t>
      </w:r>
      <w:proofErr w:type="spellEnd"/>
      <w:r w:rsidRPr="006B12E0">
        <w:t xml:space="preserve"> de </w:t>
      </w:r>
      <w:proofErr w:type="spellStart"/>
      <w:r w:rsidRPr="006B12E0">
        <w:t>tratament</w:t>
      </w:r>
      <w:proofErr w:type="spellEnd"/>
      <w:r w:rsidRPr="006B12E0">
        <w:t xml:space="preserve"> </w:t>
      </w:r>
      <w:proofErr w:type="spellStart"/>
      <w:r w:rsidRPr="006B12E0">
        <w:t>Instituției</w:t>
      </w:r>
      <w:proofErr w:type="spellEnd"/>
      <w:r w:rsidRPr="006B12E0">
        <w:t xml:space="preserve">, cu </w:t>
      </w:r>
      <w:proofErr w:type="spellStart"/>
      <w:r w:rsidRPr="006B12E0">
        <w:t>diminuarea</w:t>
      </w:r>
      <w:proofErr w:type="spellEnd"/>
      <w:r w:rsidRPr="006B12E0">
        <w:t xml:space="preserve"> </w:t>
      </w:r>
      <w:proofErr w:type="spellStart"/>
      <w:r w:rsidRPr="006B12E0">
        <w:t>numărului</w:t>
      </w:r>
      <w:proofErr w:type="spellEnd"/>
      <w:r w:rsidRPr="006B12E0">
        <w:t xml:space="preserve"> </w:t>
      </w:r>
      <w:proofErr w:type="spellStart"/>
      <w:r w:rsidRPr="006B12E0">
        <w:t>sau</w:t>
      </w:r>
      <w:proofErr w:type="spellEnd"/>
      <w:r w:rsidRPr="006B12E0">
        <w:t xml:space="preserve"> </w:t>
      </w:r>
      <w:proofErr w:type="spellStart"/>
      <w:r w:rsidRPr="006B12E0">
        <w:t>sumei</w:t>
      </w:r>
      <w:proofErr w:type="spellEnd"/>
      <w:r w:rsidRPr="006B12E0">
        <w:t xml:space="preserve"> </w:t>
      </w:r>
      <w:proofErr w:type="spellStart"/>
      <w:r w:rsidRPr="006B12E0">
        <w:t>totale</w:t>
      </w:r>
      <w:proofErr w:type="spellEnd"/>
      <w:r w:rsidRPr="006B12E0">
        <w:t xml:space="preserve"> de </w:t>
      </w:r>
      <w:proofErr w:type="spellStart"/>
      <w:r w:rsidRPr="006B12E0">
        <w:t>bilete</w:t>
      </w:r>
      <w:proofErr w:type="spellEnd"/>
      <w:r w:rsidRPr="006B12E0">
        <w:t xml:space="preserve"> </w:t>
      </w:r>
      <w:proofErr w:type="spellStart"/>
      <w:r w:rsidRPr="006B12E0">
        <w:t>prevăzute</w:t>
      </w:r>
      <w:proofErr w:type="spellEnd"/>
      <w:r w:rsidRPr="006B12E0">
        <w:t xml:space="preserve"> </w:t>
      </w:r>
      <w:proofErr w:type="spellStart"/>
      <w:r w:rsidRPr="006B12E0">
        <w:t>în</w:t>
      </w:r>
      <w:proofErr w:type="spellEnd"/>
      <w:r w:rsidRPr="006B12E0">
        <w:t xml:space="preserve"> contract.</w:t>
      </w:r>
    </w:p>
    <w:p w14:paraId="5C40D6D1" w14:textId="77777777" w:rsidR="001359B7" w:rsidRPr="006B12E0" w:rsidRDefault="001359B7" w:rsidP="001359B7">
      <w:pPr>
        <w:tabs>
          <w:tab w:val="left" w:pos="180"/>
          <w:tab w:val="left" w:pos="1080"/>
        </w:tabs>
        <w:ind w:left="284" w:hanging="284"/>
        <w:jc w:val="both"/>
        <w:rPr>
          <w:lang w:val="en-US"/>
        </w:rPr>
      </w:pPr>
    </w:p>
    <w:p w14:paraId="3E7DF741" w14:textId="77777777" w:rsidR="001359B7" w:rsidRPr="006B12E0" w:rsidRDefault="001359B7" w:rsidP="001359B7">
      <w:pPr>
        <w:pStyle w:val="ListParagraph"/>
        <w:numPr>
          <w:ilvl w:val="0"/>
          <w:numId w:val="27"/>
        </w:numPr>
        <w:tabs>
          <w:tab w:val="clear" w:pos="502"/>
          <w:tab w:val="clear" w:pos="1134"/>
          <w:tab w:val="left" w:pos="-142"/>
          <w:tab w:val="num" w:pos="360"/>
          <w:tab w:val="left" w:pos="1080"/>
        </w:tabs>
        <w:ind w:left="360"/>
        <w:contextualSpacing/>
        <w:rPr>
          <w:lang w:val="ro-RO"/>
        </w:rPr>
      </w:pPr>
      <w:r w:rsidRPr="006B12E0">
        <w:rPr>
          <w:lang w:val="ro-RO"/>
        </w:rPr>
        <w:t xml:space="preserve">Biletele de tratament </w:t>
      </w:r>
      <w:proofErr w:type="spellStart"/>
      <w:r w:rsidRPr="006B12E0">
        <w:rPr>
          <w:lang w:val="ro-RO"/>
        </w:rPr>
        <w:t>balneosanatorial</w:t>
      </w:r>
      <w:proofErr w:type="spellEnd"/>
      <w:r w:rsidRPr="006B12E0">
        <w:rPr>
          <w:lang w:val="ro-RO"/>
        </w:rPr>
        <w:t xml:space="preserve"> pentru veterani </w:t>
      </w:r>
      <w:proofErr w:type="spellStart"/>
      <w:r w:rsidRPr="006B12E0">
        <w:rPr>
          <w:lang w:val="ro-RO"/>
        </w:rPr>
        <w:t>şi</w:t>
      </w:r>
      <w:proofErr w:type="spellEnd"/>
      <w:r w:rsidRPr="006B12E0">
        <w:rPr>
          <w:lang w:val="ro-RO"/>
        </w:rPr>
        <w:t xml:space="preserve"> persoanele asigurate se vor procura cu indicarea în mod obligatoriu a următoarelor:</w:t>
      </w:r>
    </w:p>
    <w:p w14:paraId="01833E9A" w14:textId="77777777" w:rsidR="001359B7" w:rsidRPr="00C94AD6" w:rsidRDefault="001359B7" w:rsidP="001359B7">
      <w:pPr>
        <w:numPr>
          <w:ilvl w:val="0"/>
          <w:numId w:val="28"/>
        </w:numPr>
        <w:tabs>
          <w:tab w:val="left" w:pos="0"/>
        </w:tabs>
        <w:suppressAutoHyphens/>
        <w:jc w:val="both"/>
      </w:pPr>
      <w:r w:rsidRPr="00C94AD6">
        <w:t>Numele, prenumele, patronimicul beneficiarului;</w:t>
      </w:r>
    </w:p>
    <w:p w14:paraId="23054016" w14:textId="77777777" w:rsidR="001359B7" w:rsidRPr="00C94AD6" w:rsidRDefault="001359B7" w:rsidP="001359B7">
      <w:pPr>
        <w:numPr>
          <w:ilvl w:val="0"/>
          <w:numId w:val="28"/>
        </w:numPr>
        <w:tabs>
          <w:tab w:val="left" w:pos="0"/>
        </w:tabs>
        <w:suppressAutoHyphens/>
        <w:jc w:val="both"/>
      </w:pPr>
      <w:r w:rsidRPr="00C94AD6">
        <w:t xml:space="preserve"> Data şi anul naşterii beneficiarului;</w:t>
      </w:r>
    </w:p>
    <w:p w14:paraId="1B7850EE" w14:textId="77777777" w:rsidR="001359B7" w:rsidRPr="00C94AD6" w:rsidRDefault="001359B7" w:rsidP="001359B7">
      <w:pPr>
        <w:numPr>
          <w:ilvl w:val="0"/>
          <w:numId w:val="28"/>
        </w:numPr>
        <w:tabs>
          <w:tab w:val="left" w:pos="0"/>
        </w:tabs>
        <w:suppressAutoHyphens/>
        <w:jc w:val="both"/>
      </w:pPr>
      <w:r w:rsidRPr="00C94AD6">
        <w:t>Seria, numărul, buletinului de identitate (sau paşaportului), data  emiterii şi denumirea organului care a eliberat buletinul;</w:t>
      </w:r>
    </w:p>
    <w:p w14:paraId="71C57DA2" w14:textId="77777777" w:rsidR="001359B7" w:rsidRPr="00C94AD6" w:rsidRDefault="001359B7" w:rsidP="001359B7">
      <w:pPr>
        <w:numPr>
          <w:ilvl w:val="0"/>
          <w:numId w:val="28"/>
        </w:numPr>
        <w:tabs>
          <w:tab w:val="left" w:pos="0"/>
        </w:tabs>
        <w:suppressAutoHyphens/>
        <w:jc w:val="both"/>
      </w:pPr>
      <w:r w:rsidRPr="00C94AD6">
        <w:lastRenderedPageBreak/>
        <w:t>Locul de trai;</w:t>
      </w:r>
    </w:p>
    <w:p w14:paraId="407196C4" w14:textId="77777777" w:rsidR="001359B7" w:rsidRPr="00C94AD6" w:rsidRDefault="001359B7" w:rsidP="001359B7">
      <w:pPr>
        <w:numPr>
          <w:ilvl w:val="0"/>
          <w:numId w:val="28"/>
        </w:numPr>
        <w:tabs>
          <w:tab w:val="left" w:pos="0"/>
        </w:tabs>
        <w:suppressAutoHyphens/>
        <w:jc w:val="both"/>
      </w:pPr>
      <w:r w:rsidRPr="00C94AD6">
        <w:t>IDNP  a beneficiarului de bilet (13 cifre);</w:t>
      </w:r>
    </w:p>
    <w:p w14:paraId="60B1B671" w14:textId="77777777" w:rsidR="001359B7" w:rsidRPr="00C94AD6" w:rsidRDefault="001359B7" w:rsidP="001359B7">
      <w:pPr>
        <w:numPr>
          <w:ilvl w:val="0"/>
          <w:numId w:val="28"/>
        </w:numPr>
        <w:tabs>
          <w:tab w:val="left" w:pos="0"/>
        </w:tabs>
        <w:suppressAutoHyphens/>
        <w:jc w:val="both"/>
      </w:pPr>
      <w:r w:rsidRPr="00C94AD6">
        <w:t>Denumirea  entităţii economice unde este angajat beneficiarul;</w:t>
      </w:r>
    </w:p>
    <w:p w14:paraId="1CB0F3B4" w14:textId="77777777" w:rsidR="001359B7" w:rsidRPr="00C94AD6" w:rsidRDefault="001359B7" w:rsidP="001359B7">
      <w:pPr>
        <w:numPr>
          <w:ilvl w:val="0"/>
          <w:numId w:val="28"/>
        </w:numPr>
        <w:tabs>
          <w:tab w:val="left" w:pos="0"/>
        </w:tabs>
        <w:suppressAutoHyphens/>
        <w:jc w:val="both"/>
      </w:pPr>
      <w:r w:rsidRPr="00C94AD6">
        <w:t>Funcţia beneficiarului;</w:t>
      </w:r>
    </w:p>
    <w:p w14:paraId="4B821463" w14:textId="77777777" w:rsidR="001359B7" w:rsidRPr="00C94AD6" w:rsidRDefault="001359B7" w:rsidP="001359B7">
      <w:pPr>
        <w:numPr>
          <w:ilvl w:val="0"/>
          <w:numId w:val="28"/>
        </w:numPr>
        <w:tabs>
          <w:tab w:val="left" w:pos="0"/>
        </w:tabs>
        <w:suppressAutoHyphens/>
        <w:jc w:val="both"/>
      </w:pPr>
      <w:r w:rsidRPr="00C94AD6">
        <w:t>IDNO a entităţii economice (cod fiscal), unde este angajat beneficiarul  (13 cifre);</w:t>
      </w:r>
    </w:p>
    <w:p w14:paraId="5854E531" w14:textId="77777777" w:rsidR="001359B7" w:rsidRPr="00C94AD6" w:rsidRDefault="001359B7" w:rsidP="001359B7">
      <w:pPr>
        <w:numPr>
          <w:ilvl w:val="0"/>
          <w:numId w:val="28"/>
        </w:numPr>
        <w:tabs>
          <w:tab w:val="left" w:pos="0"/>
        </w:tabs>
        <w:suppressAutoHyphens/>
        <w:jc w:val="both"/>
      </w:pPr>
      <w:r w:rsidRPr="00C94AD6">
        <w:t>Denumirea organizaţiei care a eliberat biletul;</w:t>
      </w:r>
    </w:p>
    <w:p w14:paraId="4BE970BA" w14:textId="77777777" w:rsidR="001359B7" w:rsidRPr="00C94AD6" w:rsidRDefault="001359B7" w:rsidP="001359B7">
      <w:pPr>
        <w:numPr>
          <w:ilvl w:val="0"/>
          <w:numId w:val="28"/>
        </w:numPr>
        <w:tabs>
          <w:tab w:val="left" w:pos="0"/>
        </w:tabs>
        <w:suppressAutoHyphens/>
        <w:jc w:val="both"/>
      </w:pPr>
      <w:r w:rsidRPr="00C94AD6">
        <w:t>Semnătura persoanei care a eliberat biletul;</w:t>
      </w:r>
    </w:p>
    <w:p w14:paraId="559666F0" w14:textId="77777777" w:rsidR="001359B7" w:rsidRPr="00C94AD6" w:rsidRDefault="001359B7" w:rsidP="001359B7">
      <w:pPr>
        <w:numPr>
          <w:ilvl w:val="0"/>
          <w:numId w:val="28"/>
        </w:numPr>
        <w:tabs>
          <w:tab w:val="left" w:pos="0"/>
        </w:tabs>
        <w:suppressAutoHyphens/>
        <w:jc w:val="both"/>
      </w:pPr>
      <w:r w:rsidRPr="00C94AD6">
        <w:t xml:space="preserve"> Ştampila organizaţiei, care a eliberat biletul;</w:t>
      </w:r>
    </w:p>
    <w:p w14:paraId="05F7D717" w14:textId="77777777" w:rsidR="001359B7" w:rsidRPr="00C94AD6" w:rsidRDefault="001359B7" w:rsidP="001359B7">
      <w:pPr>
        <w:numPr>
          <w:ilvl w:val="0"/>
          <w:numId w:val="28"/>
        </w:numPr>
        <w:jc w:val="both"/>
      </w:pPr>
      <w:r w:rsidRPr="00C94AD6">
        <w:t>Denumirea procedurilor standarde incluse în preţul biletului de tratament (sanatoriul se asigură să efectueze nu mai puţin de 5 proceduri de tratament pe zi, conform indicaţiilor medicale).</w:t>
      </w:r>
    </w:p>
    <w:p w14:paraId="10032EED" w14:textId="77777777" w:rsidR="001359B7" w:rsidRPr="00C94AD6" w:rsidRDefault="001359B7" w:rsidP="001359B7">
      <w:pPr>
        <w:numPr>
          <w:ilvl w:val="0"/>
          <w:numId w:val="28"/>
        </w:numPr>
        <w:jc w:val="both"/>
      </w:pPr>
      <w:r w:rsidRPr="00C94AD6">
        <w:t>Cazare în salon cu două persoane cu apă rece/caldă continuă, mobilier, televizor.</w:t>
      </w:r>
    </w:p>
    <w:p w14:paraId="652BFBF5" w14:textId="77777777" w:rsidR="001359B7" w:rsidRPr="00C94AD6" w:rsidRDefault="001359B7" w:rsidP="001359B7">
      <w:pPr>
        <w:spacing w:before="120" w:after="120"/>
        <w:rPr>
          <w:b/>
        </w:rPr>
      </w:pPr>
    </w:p>
    <w:p w14:paraId="636DD93E" w14:textId="77777777" w:rsidR="001359B7" w:rsidRPr="00C94AD6" w:rsidRDefault="001359B7" w:rsidP="001359B7">
      <w:pPr>
        <w:spacing w:before="120" w:after="120"/>
        <w:rPr>
          <w:b/>
        </w:rPr>
      </w:pPr>
    </w:p>
    <w:p w14:paraId="0834074E" w14:textId="77777777" w:rsidR="001359B7" w:rsidRPr="00C94AD6" w:rsidRDefault="001359B7" w:rsidP="001359B7">
      <w:pPr>
        <w:spacing w:before="120" w:after="120"/>
        <w:rPr>
          <w:b/>
          <w:sz w:val="28"/>
          <w:szCs w:val="28"/>
        </w:rPr>
      </w:pPr>
      <w:r w:rsidRPr="00C94AD6">
        <w:rPr>
          <w:b/>
          <w:sz w:val="28"/>
          <w:szCs w:val="28"/>
        </w:rPr>
        <w:t>Președinta grupului de lucru:  _________________________ Maia Moraru</w:t>
      </w:r>
    </w:p>
    <w:p w14:paraId="4F08DE67" w14:textId="77777777" w:rsidR="001359B7" w:rsidRPr="00C94AD6" w:rsidRDefault="001359B7" w:rsidP="001359B7">
      <w:pPr>
        <w:spacing w:before="120" w:after="120"/>
        <w:ind w:left="7080" w:firstLine="708"/>
        <w:rPr>
          <w:sz w:val="28"/>
          <w:szCs w:val="28"/>
        </w:rPr>
      </w:pPr>
      <w:r w:rsidRPr="00C94AD6">
        <w:rPr>
          <w:sz w:val="28"/>
          <w:szCs w:val="28"/>
        </w:rPr>
        <w:t xml:space="preserve"> L.Ș.</w:t>
      </w:r>
    </w:p>
    <w:p w14:paraId="2248EF8F" w14:textId="77777777" w:rsidR="001359B7" w:rsidRPr="00C94AD6" w:rsidRDefault="001359B7" w:rsidP="001359B7"/>
    <w:p w14:paraId="631B0821" w14:textId="77777777" w:rsidR="001359B7" w:rsidRPr="00C94AD6" w:rsidRDefault="001359B7" w:rsidP="001359B7"/>
    <w:p w14:paraId="655457D8" w14:textId="6FBADBD9" w:rsidR="0087088F" w:rsidRDefault="0087088F" w:rsidP="00A26B23">
      <w:pPr>
        <w:pStyle w:val="Style3"/>
        <w:tabs>
          <w:tab w:val="left" w:pos="567"/>
        </w:tabs>
        <w:spacing w:before="0" w:beforeAutospacing="0" w:after="0"/>
        <w:ind w:left="0" w:firstLine="0"/>
        <w:rPr>
          <w:rFonts w:eastAsia="PMingLiU"/>
          <w:lang w:val="ro-RO" w:eastAsia="zh-CN"/>
        </w:rPr>
      </w:pPr>
    </w:p>
    <w:p w14:paraId="6E910C17" w14:textId="4D89BCB9" w:rsidR="0087088F" w:rsidRDefault="0087088F" w:rsidP="00A26B23">
      <w:pPr>
        <w:pStyle w:val="Style3"/>
        <w:tabs>
          <w:tab w:val="left" w:pos="567"/>
        </w:tabs>
        <w:spacing w:before="0" w:beforeAutospacing="0" w:after="0"/>
        <w:ind w:left="0" w:firstLine="0"/>
        <w:rPr>
          <w:rFonts w:eastAsia="PMingLiU"/>
          <w:lang w:val="ro-RO" w:eastAsia="zh-CN"/>
        </w:rPr>
      </w:pPr>
    </w:p>
    <w:p w14:paraId="3819F47A" w14:textId="77777777" w:rsidR="0087088F" w:rsidRDefault="0087088F" w:rsidP="00A26B23">
      <w:pPr>
        <w:pStyle w:val="Style3"/>
        <w:tabs>
          <w:tab w:val="left" w:pos="567"/>
        </w:tabs>
        <w:spacing w:before="0" w:beforeAutospacing="0" w:after="0"/>
        <w:ind w:left="0" w:firstLine="0"/>
        <w:rPr>
          <w:rFonts w:eastAsia="PMingLiU"/>
          <w:lang w:val="ro-RO" w:eastAsia="zh-CN"/>
        </w:rPr>
      </w:pPr>
    </w:p>
    <w:p w14:paraId="01C9CD7B" w14:textId="77777777" w:rsidR="00A90DC2" w:rsidRDefault="00A90DC2">
      <w:pPr>
        <w:spacing w:after="160" w:line="259" w:lineRule="auto"/>
        <w:rPr>
          <w:rFonts w:eastAsia="PMingLiU"/>
          <w:b/>
          <w:noProof w:val="0"/>
          <w:lang w:eastAsia="zh-CN"/>
        </w:rPr>
      </w:pPr>
      <w:r>
        <w:rPr>
          <w:rFonts w:eastAsia="PMingLiU"/>
          <w:lang w:eastAsia="zh-CN"/>
        </w:rPr>
        <w:br w:type="page"/>
      </w:r>
    </w:p>
    <w:p w14:paraId="35DC9B1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B3665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E8522E" w14:textId="77777777" w:rsidR="00CF101D" w:rsidRPr="00D22624" w:rsidRDefault="00CF101D" w:rsidP="00CF101D">
      <w:pPr>
        <w:jc w:val="right"/>
        <w:rPr>
          <w:noProof w:val="0"/>
          <w:lang w:val="it-IT"/>
        </w:rPr>
      </w:pPr>
      <w:r w:rsidRPr="0003591A">
        <w:rPr>
          <w:noProof w:val="0"/>
          <w:lang w:val="it-IT"/>
        </w:rPr>
        <w:t>din “____” ________ 20___</w:t>
      </w:r>
    </w:p>
    <w:p w14:paraId="0BA5739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54F7F1B"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35CC0B32"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FD65594" w14:textId="77777777" w:rsidR="009D62FF" w:rsidRPr="009D62FF" w:rsidRDefault="009D62FF" w:rsidP="00615AE8">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81A2A2" w14:textId="77777777" w:rsidTr="00657833">
        <w:tc>
          <w:tcPr>
            <w:tcW w:w="4248" w:type="dxa"/>
            <w:shd w:val="clear" w:color="auto" w:fill="FFFFFF" w:themeFill="background1"/>
          </w:tcPr>
          <w:p w14:paraId="0C9DF57F"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2DFBDD0" w14:textId="77777777" w:rsidR="009D62FF" w:rsidRPr="00657833" w:rsidRDefault="009D62FF" w:rsidP="009D62FF">
            <w:pPr>
              <w:ind w:right="-1"/>
              <w:jc w:val="both"/>
              <w:rPr>
                <w:rFonts w:eastAsia="Cambria"/>
                <w:noProof w:val="0"/>
              </w:rPr>
            </w:pPr>
          </w:p>
        </w:tc>
      </w:tr>
      <w:tr w:rsidR="009D62FF" w:rsidRPr="00657833" w14:paraId="2210CBA6" w14:textId="77777777" w:rsidTr="00657833">
        <w:tc>
          <w:tcPr>
            <w:tcW w:w="4248" w:type="dxa"/>
            <w:shd w:val="clear" w:color="auto" w:fill="FFFFFF" w:themeFill="background1"/>
          </w:tcPr>
          <w:p w14:paraId="14492B6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561295FC" w14:textId="77777777" w:rsidR="009D62FF" w:rsidRPr="00657833" w:rsidRDefault="009D62FF" w:rsidP="009D62FF">
            <w:pPr>
              <w:ind w:right="-1"/>
              <w:jc w:val="both"/>
              <w:rPr>
                <w:rFonts w:eastAsia="Cambria"/>
                <w:noProof w:val="0"/>
              </w:rPr>
            </w:pPr>
          </w:p>
        </w:tc>
      </w:tr>
      <w:tr w:rsidR="009D62FF" w:rsidRPr="00657833" w14:paraId="6C9ABF92" w14:textId="77777777" w:rsidTr="00657833">
        <w:tc>
          <w:tcPr>
            <w:tcW w:w="4248" w:type="dxa"/>
            <w:shd w:val="clear" w:color="auto" w:fill="FFFFFF" w:themeFill="background1"/>
          </w:tcPr>
          <w:p w14:paraId="796176BE"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155641" w14:textId="77777777" w:rsidR="009D62FF" w:rsidRPr="00657833" w:rsidRDefault="009D62FF" w:rsidP="009D62FF">
            <w:pPr>
              <w:ind w:right="-1"/>
              <w:jc w:val="both"/>
              <w:rPr>
                <w:rFonts w:eastAsia="Cambria"/>
                <w:noProof w:val="0"/>
              </w:rPr>
            </w:pPr>
          </w:p>
        </w:tc>
      </w:tr>
      <w:tr w:rsidR="009D62FF" w:rsidRPr="00657833" w14:paraId="078C4B67" w14:textId="77777777" w:rsidTr="00657833">
        <w:tc>
          <w:tcPr>
            <w:tcW w:w="4248" w:type="dxa"/>
            <w:shd w:val="clear" w:color="auto" w:fill="FFFFFF" w:themeFill="background1"/>
          </w:tcPr>
          <w:p w14:paraId="07B43A94"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28380108" w14:textId="77777777" w:rsidR="009D62FF" w:rsidRPr="00657833" w:rsidRDefault="009D62FF" w:rsidP="009D62FF">
            <w:pPr>
              <w:ind w:right="-1"/>
              <w:jc w:val="both"/>
              <w:rPr>
                <w:rFonts w:eastAsia="Cambria"/>
                <w:noProof w:val="0"/>
              </w:rPr>
            </w:pPr>
          </w:p>
        </w:tc>
      </w:tr>
      <w:tr w:rsidR="009D62FF" w:rsidRPr="00657833" w14:paraId="133AA237" w14:textId="77777777" w:rsidTr="00657833">
        <w:tc>
          <w:tcPr>
            <w:tcW w:w="4248" w:type="dxa"/>
            <w:shd w:val="clear" w:color="auto" w:fill="FFFFFF" w:themeFill="background1"/>
          </w:tcPr>
          <w:p w14:paraId="2C356A70"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1841111F" w14:textId="77777777" w:rsidR="009D62FF" w:rsidRPr="00657833" w:rsidRDefault="009D62FF" w:rsidP="009D62FF">
            <w:pPr>
              <w:ind w:right="-1"/>
              <w:jc w:val="both"/>
              <w:rPr>
                <w:rFonts w:eastAsia="Cambria"/>
                <w:noProof w:val="0"/>
              </w:rPr>
            </w:pPr>
          </w:p>
        </w:tc>
      </w:tr>
      <w:tr w:rsidR="009D62FF" w:rsidRPr="00657833" w14:paraId="6ADB8D57" w14:textId="77777777" w:rsidTr="00657833">
        <w:tc>
          <w:tcPr>
            <w:tcW w:w="4248" w:type="dxa"/>
            <w:shd w:val="clear" w:color="auto" w:fill="FFFFFF" w:themeFill="background1"/>
          </w:tcPr>
          <w:p w14:paraId="4B6DC43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D0C45B8" w14:textId="77777777" w:rsidR="009D62FF" w:rsidRPr="00657833" w:rsidRDefault="009D62FF" w:rsidP="009D62FF">
            <w:pPr>
              <w:ind w:right="-1"/>
              <w:jc w:val="both"/>
              <w:rPr>
                <w:rFonts w:eastAsia="Cambria"/>
                <w:noProof w:val="0"/>
              </w:rPr>
            </w:pPr>
          </w:p>
        </w:tc>
      </w:tr>
      <w:tr w:rsidR="009D62FF" w:rsidRPr="00657833" w14:paraId="6334C244" w14:textId="77777777" w:rsidTr="00657833">
        <w:tc>
          <w:tcPr>
            <w:tcW w:w="4248" w:type="dxa"/>
            <w:shd w:val="clear" w:color="auto" w:fill="FFFFFF" w:themeFill="background1"/>
          </w:tcPr>
          <w:p w14:paraId="03CA393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001E181" w14:textId="77777777" w:rsidR="009D62FF" w:rsidRPr="00657833" w:rsidRDefault="009D62FF" w:rsidP="009D62FF">
            <w:pPr>
              <w:ind w:right="-1"/>
              <w:jc w:val="both"/>
              <w:rPr>
                <w:rFonts w:eastAsia="Cambria"/>
                <w:noProof w:val="0"/>
              </w:rPr>
            </w:pPr>
          </w:p>
        </w:tc>
      </w:tr>
      <w:tr w:rsidR="009D62FF" w:rsidRPr="00657833" w14:paraId="35F0FE23" w14:textId="77777777" w:rsidTr="00657833">
        <w:tc>
          <w:tcPr>
            <w:tcW w:w="4248" w:type="dxa"/>
            <w:shd w:val="clear" w:color="auto" w:fill="FFFFFF" w:themeFill="background1"/>
          </w:tcPr>
          <w:p w14:paraId="7A0D9194"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596D186" w14:textId="77777777" w:rsidR="009D62FF" w:rsidRPr="00657833" w:rsidRDefault="009D62FF" w:rsidP="009D62FF">
            <w:pPr>
              <w:ind w:right="-1"/>
              <w:jc w:val="both"/>
              <w:rPr>
                <w:rFonts w:eastAsia="Cambria"/>
                <w:noProof w:val="0"/>
              </w:rPr>
            </w:pPr>
          </w:p>
        </w:tc>
      </w:tr>
      <w:tr w:rsidR="009D62FF" w:rsidRPr="00657833" w14:paraId="36FB05F6" w14:textId="77777777" w:rsidTr="00657833">
        <w:tc>
          <w:tcPr>
            <w:tcW w:w="4248" w:type="dxa"/>
            <w:shd w:val="clear" w:color="auto" w:fill="FFFFFF" w:themeFill="background1"/>
          </w:tcPr>
          <w:p w14:paraId="7952535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65312A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BFF94C5" w14:textId="77777777" w:rsidR="009D62FF" w:rsidRPr="00657833" w:rsidRDefault="009D62FF" w:rsidP="009D62FF">
            <w:pPr>
              <w:ind w:right="-1"/>
              <w:jc w:val="both"/>
              <w:rPr>
                <w:rFonts w:eastAsia="Cambria"/>
                <w:noProof w:val="0"/>
              </w:rPr>
            </w:pPr>
          </w:p>
        </w:tc>
      </w:tr>
    </w:tbl>
    <w:p w14:paraId="57207147" w14:textId="77777777" w:rsidR="009D62FF" w:rsidRPr="00657833" w:rsidRDefault="009D62FF" w:rsidP="00615AE8">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2B06E97" w14:textId="77777777" w:rsidTr="00657833">
        <w:tc>
          <w:tcPr>
            <w:tcW w:w="4248" w:type="dxa"/>
            <w:shd w:val="clear" w:color="auto" w:fill="FFFFFF" w:themeFill="background1"/>
          </w:tcPr>
          <w:p w14:paraId="12A6928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B4F0CF2" w14:textId="77777777" w:rsidR="009D62FF" w:rsidRPr="00657833" w:rsidRDefault="009D62FF" w:rsidP="009D62FF">
            <w:pPr>
              <w:spacing w:after="160" w:line="259" w:lineRule="auto"/>
              <w:ind w:right="-1"/>
              <w:jc w:val="both"/>
              <w:rPr>
                <w:i/>
                <w:noProof w:val="0"/>
                <w:lang w:eastAsia="ro-RO"/>
              </w:rPr>
            </w:pPr>
          </w:p>
        </w:tc>
      </w:tr>
      <w:tr w:rsidR="009D62FF" w:rsidRPr="00657833" w14:paraId="68670248" w14:textId="77777777" w:rsidTr="00657833">
        <w:tc>
          <w:tcPr>
            <w:tcW w:w="4248" w:type="dxa"/>
            <w:shd w:val="clear" w:color="auto" w:fill="FFFFFF" w:themeFill="background1"/>
          </w:tcPr>
          <w:p w14:paraId="058F66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94B00B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D66B627" w14:textId="77777777" w:rsidR="009D62FF" w:rsidRPr="00657833" w:rsidRDefault="009D62FF" w:rsidP="009D62FF">
            <w:pPr>
              <w:spacing w:after="160" w:line="259" w:lineRule="auto"/>
              <w:ind w:right="-1"/>
              <w:jc w:val="both"/>
              <w:rPr>
                <w:i/>
                <w:noProof w:val="0"/>
                <w:lang w:eastAsia="ro-RO"/>
              </w:rPr>
            </w:pPr>
          </w:p>
        </w:tc>
      </w:tr>
      <w:tr w:rsidR="009D62FF" w:rsidRPr="00657833" w14:paraId="51620F68" w14:textId="77777777" w:rsidTr="00657833">
        <w:tc>
          <w:tcPr>
            <w:tcW w:w="4248" w:type="dxa"/>
            <w:shd w:val="clear" w:color="auto" w:fill="FFFFFF" w:themeFill="background1"/>
          </w:tcPr>
          <w:p w14:paraId="52CF77C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C32A4D1"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DE9E77A"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F1BEB7C" w14:textId="77777777" w:rsidTr="00657833">
        <w:tc>
          <w:tcPr>
            <w:tcW w:w="4248" w:type="dxa"/>
            <w:shd w:val="clear" w:color="auto" w:fill="FFFFFF" w:themeFill="background1"/>
          </w:tcPr>
          <w:p w14:paraId="39F5EBB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A5F8FC9" w14:textId="77777777" w:rsidR="009D62FF" w:rsidRPr="00657833" w:rsidRDefault="009D62FF" w:rsidP="009D62FF">
            <w:pPr>
              <w:spacing w:after="160" w:line="259" w:lineRule="auto"/>
              <w:ind w:right="-1"/>
              <w:jc w:val="both"/>
              <w:rPr>
                <w:noProof w:val="0"/>
                <w:lang w:eastAsia="ro-RO"/>
              </w:rPr>
            </w:pPr>
          </w:p>
        </w:tc>
      </w:tr>
      <w:tr w:rsidR="009D62FF" w:rsidRPr="00657833" w14:paraId="3A612C76" w14:textId="77777777" w:rsidTr="00657833">
        <w:trPr>
          <w:trHeight w:val="255"/>
        </w:trPr>
        <w:tc>
          <w:tcPr>
            <w:tcW w:w="4248" w:type="dxa"/>
            <w:vMerge w:val="restart"/>
            <w:shd w:val="clear" w:color="auto" w:fill="FFFFFF" w:themeFill="background1"/>
          </w:tcPr>
          <w:p w14:paraId="5D25C93D"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DA61729" w14:textId="77777777" w:rsidR="009D62FF" w:rsidRPr="00657833" w:rsidRDefault="009D62FF" w:rsidP="009D62FF">
            <w:pPr>
              <w:spacing w:after="160" w:line="259" w:lineRule="auto"/>
              <w:ind w:right="-1"/>
              <w:jc w:val="both"/>
              <w:rPr>
                <w:i/>
                <w:noProof w:val="0"/>
                <w:lang w:eastAsia="ro-RO"/>
              </w:rPr>
            </w:pPr>
          </w:p>
        </w:tc>
        <w:tc>
          <w:tcPr>
            <w:tcW w:w="5570" w:type="dxa"/>
          </w:tcPr>
          <w:p w14:paraId="37D325E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07B509D7" w14:textId="77777777" w:rsidTr="00657833">
        <w:trPr>
          <w:trHeight w:val="255"/>
        </w:trPr>
        <w:tc>
          <w:tcPr>
            <w:tcW w:w="4248" w:type="dxa"/>
            <w:vMerge/>
            <w:shd w:val="clear" w:color="auto" w:fill="FFFFFF" w:themeFill="background1"/>
          </w:tcPr>
          <w:p w14:paraId="3CF39125" w14:textId="77777777" w:rsidR="009D62FF" w:rsidRPr="00657833" w:rsidRDefault="009D62FF" w:rsidP="009D62FF">
            <w:pPr>
              <w:spacing w:after="160" w:line="259" w:lineRule="auto"/>
              <w:ind w:right="-1"/>
              <w:jc w:val="both"/>
              <w:rPr>
                <w:noProof w:val="0"/>
                <w:lang w:eastAsia="ro-RO"/>
              </w:rPr>
            </w:pPr>
          </w:p>
        </w:tc>
        <w:tc>
          <w:tcPr>
            <w:tcW w:w="5570" w:type="dxa"/>
          </w:tcPr>
          <w:p w14:paraId="67140FF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A981F0A" w14:textId="77777777" w:rsidTr="00657833">
        <w:trPr>
          <w:trHeight w:val="255"/>
        </w:trPr>
        <w:tc>
          <w:tcPr>
            <w:tcW w:w="4248" w:type="dxa"/>
            <w:vMerge/>
            <w:shd w:val="clear" w:color="auto" w:fill="FFFFFF" w:themeFill="background1"/>
          </w:tcPr>
          <w:p w14:paraId="47473CCB" w14:textId="77777777" w:rsidR="009D62FF" w:rsidRPr="00657833" w:rsidRDefault="009D62FF" w:rsidP="009D62FF">
            <w:pPr>
              <w:spacing w:after="160" w:line="259" w:lineRule="auto"/>
              <w:ind w:right="-1"/>
              <w:jc w:val="both"/>
              <w:rPr>
                <w:noProof w:val="0"/>
                <w:lang w:eastAsia="ro-RO"/>
              </w:rPr>
            </w:pPr>
          </w:p>
        </w:tc>
        <w:tc>
          <w:tcPr>
            <w:tcW w:w="5570" w:type="dxa"/>
          </w:tcPr>
          <w:p w14:paraId="12F420B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B59FB95" w14:textId="77777777" w:rsidTr="00657833">
        <w:trPr>
          <w:trHeight w:val="281"/>
        </w:trPr>
        <w:tc>
          <w:tcPr>
            <w:tcW w:w="4248" w:type="dxa"/>
            <w:shd w:val="clear" w:color="auto" w:fill="FFFFFF" w:themeFill="background1"/>
          </w:tcPr>
          <w:p w14:paraId="78EBA7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3880C7E"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1553F4D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0E4EFB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9CD12D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5C0E93F8" w14:textId="77777777" w:rsidTr="00657833">
        <w:trPr>
          <w:trHeight w:val="281"/>
        </w:trPr>
        <w:tc>
          <w:tcPr>
            <w:tcW w:w="4248" w:type="dxa"/>
            <w:shd w:val="clear" w:color="auto" w:fill="FFFFFF" w:themeFill="background1"/>
          </w:tcPr>
          <w:p w14:paraId="561565A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DE9D8C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F2D9EE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43623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6C21AB9" w14:textId="77777777" w:rsidTr="00657833">
        <w:trPr>
          <w:trHeight w:val="281"/>
        </w:trPr>
        <w:tc>
          <w:tcPr>
            <w:tcW w:w="4248" w:type="dxa"/>
            <w:vMerge w:val="restart"/>
            <w:shd w:val="clear" w:color="auto" w:fill="FFFFFF" w:themeFill="background1"/>
          </w:tcPr>
          <w:p w14:paraId="364F77D2"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21B48E4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9906C3F" w14:textId="77777777" w:rsidTr="00657833">
        <w:trPr>
          <w:trHeight w:val="281"/>
        </w:trPr>
        <w:tc>
          <w:tcPr>
            <w:tcW w:w="4248" w:type="dxa"/>
            <w:vMerge/>
            <w:shd w:val="clear" w:color="auto" w:fill="FFFFFF" w:themeFill="background1"/>
          </w:tcPr>
          <w:p w14:paraId="7F87ED24" w14:textId="77777777" w:rsidR="009D62FF" w:rsidRPr="00657833" w:rsidRDefault="009D62FF" w:rsidP="009D62FF">
            <w:pPr>
              <w:spacing w:after="160" w:line="259" w:lineRule="auto"/>
              <w:ind w:right="-1"/>
              <w:jc w:val="both"/>
              <w:rPr>
                <w:noProof w:val="0"/>
              </w:rPr>
            </w:pPr>
          </w:p>
        </w:tc>
        <w:tc>
          <w:tcPr>
            <w:tcW w:w="5570" w:type="dxa"/>
          </w:tcPr>
          <w:p w14:paraId="1CA1784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180A21E8" w14:textId="77777777" w:rsidTr="00657833">
        <w:trPr>
          <w:trHeight w:val="281"/>
        </w:trPr>
        <w:tc>
          <w:tcPr>
            <w:tcW w:w="4248" w:type="dxa"/>
            <w:vMerge/>
            <w:shd w:val="clear" w:color="auto" w:fill="FFFFFF" w:themeFill="background1"/>
          </w:tcPr>
          <w:p w14:paraId="3495A406" w14:textId="77777777" w:rsidR="009D62FF" w:rsidRPr="00657833" w:rsidRDefault="009D62FF" w:rsidP="009D62FF">
            <w:pPr>
              <w:spacing w:after="160" w:line="259" w:lineRule="auto"/>
              <w:ind w:right="-1"/>
              <w:jc w:val="both"/>
              <w:rPr>
                <w:noProof w:val="0"/>
              </w:rPr>
            </w:pPr>
          </w:p>
        </w:tc>
        <w:tc>
          <w:tcPr>
            <w:tcW w:w="5570" w:type="dxa"/>
          </w:tcPr>
          <w:p w14:paraId="6BC24CD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524FA24" w14:textId="77777777" w:rsidTr="00657833">
        <w:trPr>
          <w:trHeight w:val="281"/>
        </w:trPr>
        <w:tc>
          <w:tcPr>
            <w:tcW w:w="4248" w:type="dxa"/>
            <w:vMerge/>
            <w:shd w:val="clear" w:color="auto" w:fill="FFFFFF" w:themeFill="background1"/>
          </w:tcPr>
          <w:p w14:paraId="57C38072" w14:textId="77777777" w:rsidR="009D62FF" w:rsidRPr="00657833" w:rsidRDefault="009D62FF" w:rsidP="009D62FF">
            <w:pPr>
              <w:spacing w:after="160" w:line="259" w:lineRule="auto"/>
              <w:ind w:right="-1"/>
              <w:jc w:val="both"/>
              <w:rPr>
                <w:noProof w:val="0"/>
              </w:rPr>
            </w:pPr>
          </w:p>
        </w:tc>
        <w:tc>
          <w:tcPr>
            <w:tcW w:w="5570" w:type="dxa"/>
          </w:tcPr>
          <w:p w14:paraId="022373F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169CF307" w14:textId="77777777" w:rsidR="009D62FF" w:rsidRPr="009D62FF" w:rsidRDefault="009D62FF" w:rsidP="00615AE8">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E2403A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3122D94" w14:textId="77777777" w:rsidTr="00657833">
        <w:trPr>
          <w:trHeight w:val="269"/>
        </w:trPr>
        <w:tc>
          <w:tcPr>
            <w:tcW w:w="4253" w:type="dxa"/>
            <w:shd w:val="clear" w:color="auto" w:fill="FFFFFF" w:themeFill="background1"/>
          </w:tcPr>
          <w:p w14:paraId="66ACC24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0CA723B9" w14:textId="77777777" w:rsidR="009D62FF" w:rsidRPr="009D62FF" w:rsidRDefault="009D62FF" w:rsidP="009D62FF">
            <w:pPr>
              <w:tabs>
                <w:tab w:val="left" w:pos="1134"/>
                <w:tab w:val="left" w:pos="2694"/>
              </w:tabs>
              <w:jc w:val="both"/>
              <w:rPr>
                <w:rFonts w:eastAsia="Calibri"/>
                <w:noProof w:val="0"/>
              </w:rPr>
            </w:pPr>
          </w:p>
        </w:tc>
      </w:tr>
      <w:tr w:rsidR="009D62FF" w:rsidRPr="009D62FF" w14:paraId="61FF17C9" w14:textId="77777777" w:rsidTr="00657833">
        <w:trPr>
          <w:trHeight w:val="269"/>
        </w:trPr>
        <w:tc>
          <w:tcPr>
            <w:tcW w:w="4253" w:type="dxa"/>
            <w:shd w:val="clear" w:color="auto" w:fill="FFFFFF" w:themeFill="background1"/>
          </w:tcPr>
          <w:p w14:paraId="6B6B312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A4A5DDA" w14:textId="77777777" w:rsidR="009D62FF" w:rsidRPr="009D62FF" w:rsidRDefault="009D62FF" w:rsidP="009D62FF">
            <w:pPr>
              <w:tabs>
                <w:tab w:val="left" w:pos="1134"/>
                <w:tab w:val="left" w:pos="2694"/>
              </w:tabs>
              <w:jc w:val="both"/>
              <w:rPr>
                <w:rFonts w:eastAsia="Calibri"/>
                <w:noProof w:val="0"/>
              </w:rPr>
            </w:pPr>
          </w:p>
        </w:tc>
      </w:tr>
      <w:tr w:rsidR="009D62FF" w:rsidRPr="009D62FF" w14:paraId="38E78BE5" w14:textId="77777777" w:rsidTr="00657833">
        <w:trPr>
          <w:trHeight w:val="269"/>
        </w:trPr>
        <w:tc>
          <w:tcPr>
            <w:tcW w:w="4253" w:type="dxa"/>
            <w:shd w:val="clear" w:color="auto" w:fill="FFFFFF" w:themeFill="background1"/>
          </w:tcPr>
          <w:p w14:paraId="12405E9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4A78FE1A"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EB8F6FA" w14:textId="77777777" w:rsidR="009D62FF" w:rsidRPr="009D62FF" w:rsidRDefault="009D62FF" w:rsidP="009D62FF">
            <w:pPr>
              <w:tabs>
                <w:tab w:val="left" w:pos="1134"/>
                <w:tab w:val="left" w:pos="2694"/>
              </w:tabs>
              <w:jc w:val="both"/>
              <w:rPr>
                <w:rFonts w:eastAsia="Calibri"/>
                <w:noProof w:val="0"/>
              </w:rPr>
            </w:pPr>
          </w:p>
        </w:tc>
      </w:tr>
      <w:tr w:rsidR="009D62FF" w:rsidRPr="009D62FF" w14:paraId="5A214ED1" w14:textId="77777777" w:rsidTr="00657833">
        <w:trPr>
          <w:trHeight w:val="269"/>
        </w:trPr>
        <w:tc>
          <w:tcPr>
            <w:tcW w:w="4253" w:type="dxa"/>
            <w:shd w:val="clear" w:color="auto" w:fill="FFFFFF" w:themeFill="background1"/>
          </w:tcPr>
          <w:p w14:paraId="25EE971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4D26874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A7EB285" w14:textId="77777777" w:rsidTr="00657833">
        <w:trPr>
          <w:trHeight w:val="269"/>
        </w:trPr>
        <w:tc>
          <w:tcPr>
            <w:tcW w:w="4253" w:type="dxa"/>
            <w:shd w:val="clear" w:color="auto" w:fill="FFFFFF" w:themeFill="background1"/>
          </w:tcPr>
          <w:p w14:paraId="4AD98A75"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6A17EE0"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C8D1F1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CEE3BF3" w14:textId="77777777" w:rsidR="009D62FF" w:rsidRPr="009D62FF" w:rsidRDefault="009D62FF" w:rsidP="009D62FF">
            <w:pPr>
              <w:tabs>
                <w:tab w:val="left" w:pos="1134"/>
                <w:tab w:val="left" w:pos="2694"/>
              </w:tabs>
              <w:jc w:val="both"/>
              <w:rPr>
                <w:rFonts w:eastAsia="Calibri"/>
                <w:noProof w:val="0"/>
              </w:rPr>
            </w:pPr>
          </w:p>
        </w:tc>
      </w:tr>
      <w:tr w:rsidR="009D62FF" w:rsidRPr="009D62FF" w14:paraId="2963B887" w14:textId="77777777" w:rsidTr="00657833">
        <w:trPr>
          <w:trHeight w:val="604"/>
        </w:trPr>
        <w:tc>
          <w:tcPr>
            <w:tcW w:w="4253" w:type="dxa"/>
            <w:shd w:val="clear" w:color="auto" w:fill="FFFFFF" w:themeFill="background1"/>
          </w:tcPr>
          <w:p w14:paraId="2993589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14BB064E"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5EDA990"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98EE13C" w14:textId="77777777" w:rsidR="009D62FF" w:rsidRPr="009D62FF" w:rsidRDefault="009D62FF" w:rsidP="009D62FF">
            <w:pPr>
              <w:tabs>
                <w:tab w:val="left" w:pos="1134"/>
                <w:tab w:val="left" w:pos="2694"/>
              </w:tabs>
              <w:jc w:val="both"/>
              <w:rPr>
                <w:noProof w:val="0"/>
                <w:lang w:eastAsia="ro-RO"/>
              </w:rPr>
            </w:pPr>
          </w:p>
        </w:tc>
      </w:tr>
    </w:tbl>
    <w:p w14:paraId="71AAE4F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7A91C018" w14:textId="77777777" w:rsidTr="009D62FF">
        <w:tc>
          <w:tcPr>
            <w:tcW w:w="562" w:type="dxa"/>
            <w:shd w:val="clear" w:color="auto" w:fill="F2F2F2"/>
          </w:tcPr>
          <w:p w14:paraId="441DB97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3618BE9"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1041368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30D5741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07D3862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8CE39F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797174A" w14:textId="77777777" w:rsidTr="00130A49">
        <w:tc>
          <w:tcPr>
            <w:tcW w:w="562" w:type="dxa"/>
          </w:tcPr>
          <w:p w14:paraId="448347F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B6D84B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388FEC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9A1F44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5250A2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9045E01"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1F80A40" w14:textId="77777777" w:rsidTr="00130A49">
        <w:tc>
          <w:tcPr>
            <w:tcW w:w="562" w:type="dxa"/>
          </w:tcPr>
          <w:p w14:paraId="7A65644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EC59F8A"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E86223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ADB4A7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9C53AD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6FCC28" w14:textId="77777777" w:rsidR="009D62FF" w:rsidRPr="009D62FF" w:rsidRDefault="009D62FF" w:rsidP="009D62FF">
            <w:pPr>
              <w:tabs>
                <w:tab w:val="left" w:pos="1134"/>
                <w:tab w:val="left" w:pos="2694"/>
              </w:tabs>
              <w:spacing w:before="240"/>
              <w:jc w:val="center"/>
              <w:rPr>
                <w:rFonts w:eastAsia="Calibri"/>
                <w:noProof w:val="0"/>
              </w:rPr>
            </w:pPr>
          </w:p>
        </w:tc>
      </w:tr>
    </w:tbl>
    <w:p w14:paraId="13AE0C6C"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71F568A" w14:textId="77777777" w:rsidR="009D62FF" w:rsidRPr="009D62FF" w:rsidRDefault="009D62FF" w:rsidP="00615AE8">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09D42A1" w14:textId="77777777" w:rsidTr="00657833">
        <w:tc>
          <w:tcPr>
            <w:tcW w:w="5524" w:type="dxa"/>
            <w:shd w:val="clear" w:color="auto" w:fill="FFFFFF" w:themeFill="background1"/>
          </w:tcPr>
          <w:p w14:paraId="2847B4AA"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1EAB100" w14:textId="77777777" w:rsidR="009D62FF" w:rsidRPr="009D62FF" w:rsidRDefault="009D62FF" w:rsidP="009D62FF">
            <w:pPr>
              <w:ind w:right="-1"/>
              <w:jc w:val="both"/>
              <w:rPr>
                <w:noProof w:val="0"/>
                <w:lang w:eastAsia="ro-RO"/>
              </w:rPr>
            </w:pPr>
            <w:r w:rsidRPr="009D62FF">
              <w:rPr>
                <w:noProof w:val="0"/>
                <w:lang w:eastAsia="ro-RO"/>
              </w:rPr>
              <w:t xml:space="preserve">Nu □        </w:t>
            </w:r>
          </w:p>
          <w:p w14:paraId="039545A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25349F6" w14:textId="77777777" w:rsidTr="00657833">
        <w:tc>
          <w:tcPr>
            <w:tcW w:w="5524" w:type="dxa"/>
            <w:vMerge w:val="restart"/>
            <w:shd w:val="clear" w:color="auto" w:fill="FFFFFF" w:themeFill="background1"/>
          </w:tcPr>
          <w:p w14:paraId="7C11C7B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128B92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C1FA5B8" w14:textId="77777777" w:rsidTr="00657833">
        <w:tc>
          <w:tcPr>
            <w:tcW w:w="5524" w:type="dxa"/>
            <w:vMerge/>
            <w:shd w:val="clear" w:color="auto" w:fill="FFFFFF" w:themeFill="background1"/>
          </w:tcPr>
          <w:p w14:paraId="70491876" w14:textId="77777777" w:rsidR="009D62FF" w:rsidRPr="009D62FF" w:rsidRDefault="009D62FF" w:rsidP="009D62FF">
            <w:pPr>
              <w:jc w:val="both"/>
              <w:rPr>
                <w:rFonts w:eastAsia="Calibri"/>
                <w:noProof w:val="0"/>
              </w:rPr>
            </w:pPr>
          </w:p>
        </w:tc>
        <w:tc>
          <w:tcPr>
            <w:tcW w:w="4394" w:type="dxa"/>
          </w:tcPr>
          <w:p w14:paraId="3F3C6C9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9C3811E" w14:textId="77777777" w:rsidTr="00657833">
        <w:tc>
          <w:tcPr>
            <w:tcW w:w="5524" w:type="dxa"/>
            <w:shd w:val="clear" w:color="auto" w:fill="FFFFFF" w:themeFill="background1"/>
          </w:tcPr>
          <w:p w14:paraId="35253FCA"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10CE7D8" w14:textId="77777777" w:rsidR="009D62FF" w:rsidRPr="009D62FF" w:rsidRDefault="009D62FF" w:rsidP="009D62FF">
            <w:pPr>
              <w:contextualSpacing/>
              <w:jc w:val="both"/>
              <w:rPr>
                <w:noProof w:val="0"/>
                <w:lang w:eastAsia="zh-CN"/>
              </w:rPr>
            </w:pPr>
          </w:p>
        </w:tc>
        <w:tc>
          <w:tcPr>
            <w:tcW w:w="4394" w:type="dxa"/>
          </w:tcPr>
          <w:p w14:paraId="172743E8"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864C743"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D3D4715"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32" w:history="1">
              <w:r w:rsidRPr="009D62FF">
                <w:rPr>
                  <w:rFonts w:eastAsia="Calibri"/>
                  <w:noProof w:val="0"/>
                  <w:color w:val="0563C1"/>
                  <w:u w:val="single"/>
                </w:rPr>
                <w:t>contestatii@ansc.md</w:t>
              </w:r>
            </w:hyperlink>
          </w:p>
          <w:p w14:paraId="22DCC021"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457C9BF" w14:textId="77777777" w:rsidTr="00657833">
        <w:tc>
          <w:tcPr>
            <w:tcW w:w="5524" w:type="dxa"/>
            <w:shd w:val="clear" w:color="auto" w:fill="FFFFFF" w:themeFill="background1"/>
          </w:tcPr>
          <w:p w14:paraId="2C3D082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C6FB3F6" w14:textId="77777777" w:rsidR="009D62FF" w:rsidRPr="009D62FF" w:rsidRDefault="009D62FF" w:rsidP="009D62FF">
            <w:pPr>
              <w:jc w:val="both"/>
              <w:rPr>
                <w:rFonts w:eastAsia="Calibri"/>
                <w:noProof w:val="0"/>
              </w:rPr>
            </w:pPr>
          </w:p>
        </w:tc>
      </w:tr>
    </w:tbl>
    <w:p w14:paraId="56E3750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6F0CB8A6" w14:textId="77777777" w:rsidR="009D62FF" w:rsidRPr="009D62FF" w:rsidRDefault="009D62FF" w:rsidP="009D62FF">
      <w:pPr>
        <w:jc w:val="both"/>
        <w:rPr>
          <w:rFonts w:eastAsia="Calibri"/>
          <w:noProof w:val="0"/>
          <w:lang w:val="it-IT"/>
        </w:rPr>
      </w:pPr>
    </w:p>
    <w:p w14:paraId="561499D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w:t>
      </w:r>
      <w:r w:rsidRPr="00DD2404">
        <w:rPr>
          <w:i/>
          <w:noProof w:val="0"/>
          <w:sz w:val="20"/>
          <w:szCs w:val="20"/>
          <w:bdr w:val="none" w:sz="0" w:space="0" w:color="auto" w:frame="1"/>
        </w:rPr>
        <w:lastRenderedPageBreak/>
        <w:t xml:space="preserve">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F5F79F1" w14:textId="77777777" w:rsidR="00A90DC2" w:rsidRDefault="00A90DC2">
      <w:pPr>
        <w:spacing w:after="160" w:line="259" w:lineRule="auto"/>
        <w:rPr>
          <w:noProof w:val="0"/>
          <w:lang w:val="it-IT"/>
        </w:rPr>
      </w:pPr>
      <w:r>
        <w:rPr>
          <w:noProof w:val="0"/>
          <w:lang w:val="it-IT"/>
        </w:rPr>
        <w:br w:type="page"/>
      </w:r>
    </w:p>
    <w:p w14:paraId="3CD5F76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7781172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61890F" w14:textId="77777777" w:rsidR="00CF101D" w:rsidRPr="00D22624" w:rsidRDefault="00CF101D" w:rsidP="00CF101D">
      <w:pPr>
        <w:jc w:val="right"/>
        <w:rPr>
          <w:noProof w:val="0"/>
          <w:lang w:val="it-IT"/>
        </w:rPr>
      </w:pPr>
      <w:r w:rsidRPr="0003591A">
        <w:rPr>
          <w:noProof w:val="0"/>
          <w:lang w:val="it-IT"/>
        </w:rPr>
        <w:t>din “____” ________ 20___</w:t>
      </w:r>
    </w:p>
    <w:p w14:paraId="6ED3DB4A" w14:textId="77777777" w:rsidR="00CF101D" w:rsidRDefault="00CF101D" w:rsidP="009D62FF">
      <w:pPr>
        <w:jc w:val="both"/>
        <w:rPr>
          <w:rFonts w:eastAsia="Calibri"/>
          <w:i/>
          <w:noProof w:val="0"/>
          <w:sz w:val="20"/>
          <w:szCs w:val="20"/>
          <w:bdr w:val="none" w:sz="0" w:space="0" w:color="auto" w:frame="1"/>
          <w:shd w:val="clear" w:color="auto" w:fill="FFFFFF"/>
        </w:rPr>
      </w:pPr>
    </w:p>
    <w:p w14:paraId="509093BA" w14:textId="77777777" w:rsidR="00CF101D" w:rsidRDefault="00CF101D" w:rsidP="009D62FF">
      <w:pPr>
        <w:jc w:val="both"/>
        <w:rPr>
          <w:rFonts w:eastAsia="Calibri"/>
          <w:i/>
          <w:noProof w:val="0"/>
          <w:sz w:val="20"/>
          <w:szCs w:val="20"/>
          <w:bdr w:val="none" w:sz="0" w:space="0" w:color="auto" w:frame="1"/>
          <w:shd w:val="clear" w:color="auto" w:fill="FFFFFF"/>
        </w:rPr>
      </w:pPr>
    </w:p>
    <w:p w14:paraId="55802B7F" w14:textId="77777777" w:rsidR="00130A49" w:rsidRDefault="00130A49" w:rsidP="002A6E99">
      <w:pPr>
        <w:ind w:right="-1"/>
        <w:jc w:val="center"/>
        <w:rPr>
          <w:b/>
          <w:bCs/>
          <w:noProof w:val="0"/>
          <w:color w:val="000000"/>
          <w:sz w:val="22"/>
          <w:szCs w:val="22"/>
        </w:rPr>
      </w:pPr>
    </w:p>
    <w:p w14:paraId="31119AAD"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B67BC23"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25A943AA"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69958608"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520335A3" w14:textId="77777777" w:rsidTr="00657833">
        <w:tc>
          <w:tcPr>
            <w:tcW w:w="5353" w:type="dxa"/>
            <w:shd w:val="clear" w:color="auto" w:fill="FFFFFF" w:themeFill="background1"/>
          </w:tcPr>
          <w:p w14:paraId="2843C05E"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A37995C" w14:textId="77777777" w:rsidR="00130A49" w:rsidRPr="00130A49" w:rsidRDefault="00130A49" w:rsidP="00130A49">
            <w:pPr>
              <w:jc w:val="both"/>
              <w:rPr>
                <w:rFonts w:eastAsia="Cambria"/>
                <w:noProof w:val="0"/>
              </w:rPr>
            </w:pPr>
          </w:p>
        </w:tc>
      </w:tr>
      <w:tr w:rsidR="00130A49" w:rsidRPr="00130A49" w14:paraId="03FBB5D1" w14:textId="77777777" w:rsidTr="00657833">
        <w:tc>
          <w:tcPr>
            <w:tcW w:w="5353" w:type="dxa"/>
            <w:shd w:val="clear" w:color="auto" w:fill="FFFFFF" w:themeFill="background1"/>
          </w:tcPr>
          <w:p w14:paraId="602D988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041B64E" w14:textId="77777777" w:rsidR="00130A49" w:rsidRPr="00130A49" w:rsidRDefault="00130A49" w:rsidP="00130A49">
            <w:pPr>
              <w:jc w:val="both"/>
              <w:rPr>
                <w:rFonts w:eastAsia="Cambria"/>
                <w:noProof w:val="0"/>
              </w:rPr>
            </w:pPr>
          </w:p>
        </w:tc>
      </w:tr>
      <w:tr w:rsidR="00130A49" w:rsidRPr="00130A49" w14:paraId="16D2B163" w14:textId="77777777" w:rsidTr="00657833">
        <w:tc>
          <w:tcPr>
            <w:tcW w:w="5353" w:type="dxa"/>
            <w:shd w:val="clear" w:color="auto" w:fill="FFFFFF" w:themeFill="background1"/>
          </w:tcPr>
          <w:p w14:paraId="6A7AC07B"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2371950" w14:textId="77777777" w:rsidR="00130A49" w:rsidRPr="00130A49" w:rsidRDefault="00130A49" w:rsidP="00130A49">
            <w:pPr>
              <w:jc w:val="both"/>
              <w:rPr>
                <w:rFonts w:eastAsia="Cambria"/>
                <w:noProof w:val="0"/>
              </w:rPr>
            </w:pPr>
          </w:p>
        </w:tc>
      </w:tr>
      <w:tr w:rsidR="00130A49" w:rsidRPr="00130A49" w14:paraId="479F190C" w14:textId="77777777" w:rsidTr="00657833">
        <w:tc>
          <w:tcPr>
            <w:tcW w:w="5353" w:type="dxa"/>
            <w:shd w:val="clear" w:color="auto" w:fill="FFFFFF" w:themeFill="background1"/>
          </w:tcPr>
          <w:p w14:paraId="2BEBD399" w14:textId="77777777" w:rsidR="00130A49" w:rsidRPr="00130A49" w:rsidRDefault="00130A49" w:rsidP="00130A49">
            <w:pPr>
              <w:jc w:val="both"/>
              <w:rPr>
                <w:b/>
                <w:noProof w:val="0"/>
              </w:rPr>
            </w:pPr>
            <w:r w:rsidRPr="00130A49">
              <w:rPr>
                <w:b/>
                <w:noProof w:val="0"/>
              </w:rPr>
              <w:t>Adresa</w:t>
            </w:r>
          </w:p>
        </w:tc>
        <w:tc>
          <w:tcPr>
            <w:tcW w:w="4218" w:type="dxa"/>
          </w:tcPr>
          <w:p w14:paraId="11215AA5" w14:textId="77777777" w:rsidR="00130A49" w:rsidRPr="00130A49" w:rsidRDefault="00130A49" w:rsidP="00130A49">
            <w:pPr>
              <w:jc w:val="both"/>
              <w:rPr>
                <w:rFonts w:eastAsia="Cambria"/>
                <w:noProof w:val="0"/>
              </w:rPr>
            </w:pPr>
          </w:p>
        </w:tc>
      </w:tr>
      <w:tr w:rsidR="00130A49" w:rsidRPr="00130A49" w14:paraId="5DAECF74" w14:textId="77777777" w:rsidTr="00657833">
        <w:tc>
          <w:tcPr>
            <w:tcW w:w="5353" w:type="dxa"/>
            <w:shd w:val="clear" w:color="auto" w:fill="FFFFFF" w:themeFill="background1"/>
          </w:tcPr>
          <w:p w14:paraId="3D90C889" w14:textId="77777777" w:rsidR="00130A49" w:rsidRPr="00130A49" w:rsidRDefault="00130A49" w:rsidP="00130A49">
            <w:pPr>
              <w:jc w:val="both"/>
              <w:rPr>
                <w:b/>
                <w:noProof w:val="0"/>
              </w:rPr>
            </w:pPr>
            <w:r w:rsidRPr="00130A49">
              <w:rPr>
                <w:b/>
                <w:noProof w:val="0"/>
              </w:rPr>
              <w:t>Număr de telefon</w:t>
            </w:r>
          </w:p>
        </w:tc>
        <w:tc>
          <w:tcPr>
            <w:tcW w:w="4218" w:type="dxa"/>
          </w:tcPr>
          <w:p w14:paraId="766A0E2D" w14:textId="77777777" w:rsidR="00130A49" w:rsidRPr="00130A49" w:rsidRDefault="00130A49" w:rsidP="00130A49">
            <w:pPr>
              <w:jc w:val="both"/>
              <w:rPr>
                <w:rFonts w:eastAsia="Cambria"/>
                <w:noProof w:val="0"/>
              </w:rPr>
            </w:pPr>
          </w:p>
        </w:tc>
      </w:tr>
      <w:tr w:rsidR="00130A49" w:rsidRPr="00130A49" w14:paraId="1ADDA676" w14:textId="77777777" w:rsidTr="00657833">
        <w:tc>
          <w:tcPr>
            <w:tcW w:w="5353" w:type="dxa"/>
            <w:shd w:val="clear" w:color="auto" w:fill="FFFFFF" w:themeFill="background1"/>
          </w:tcPr>
          <w:p w14:paraId="16597FC4" w14:textId="77777777" w:rsidR="00130A49" w:rsidRPr="00130A49" w:rsidRDefault="00130A49" w:rsidP="00130A49">
            <w:pPr>
              <w:jc w:val="both"/>
              <w:rPr>
                <w:b/>
                <w:noProof w:val="0"/>
              </w:rPr>
            </w:pPr>
            <w:r w:rsidRPr="00130A49">
              <w:rPr>
                <w:b/>
                <w:noProof w:val="0"/>
              </w:rPr>
              <w:t>Număr de fax</w:t>
            </w:r>
          </w:p>
        </w:tc>
        <w:tc>
          <w:tcPr>
            <w:tcW w:w="4218" w:type="dxa"/>
          </w:tcPr>
          <w:p w14:paraId="028747E4" w14:textId="77777777" w:rsidR="00130A49" w:rsidRPr="00130A49" w:rsidRDefault="00130A49" w:rsidP="00130A49">
            <w:pPr>
              <w:jc w:val="both"/>
              <w:rPr>
                <w:rFonts w:eastAsia="Cambria"/>
                <w:noProof w:val="0"/>
              </w:rPr>
            </w:pPr>
          </w:p>
        </w:tc>
      </w:tr>
      <w:tr w:rsidR="00130A49" w:rsidRPr="00130A49" w14:paraId="422F0AB7" w14:textId="77777777" w:rsidTr="00657833">
        <w:tc>
          <w:tcPr>
            <w:tcW w:w="5353" w:type="dxa"/>
            <w:shd w:val="clear" w:color="auto" w:fill="FFFFFF" w:themeFill="background1"/>
          </w:tcPr>
          <w:p w14:paraId="4447ABED" w14:textId="77777777" w:rsidR="00130A49" w:rsidRPr="00130A49" w:rsidRDefault="00130A49" w:rsidP="00130A49">
            <w:pPr>
              <w:jc w:val="both"/>
              <w:rPr>
                <w:b/>
                <w:noProof w:val="0"/>
              </w:rPr>
            </w:pPr>
            <w:r w:rsidRPr="00130A49">
              <w:rPr>
                <w:b/>
                <w:noProof w:val="0"/>
              </w:rPr>
              <w:t xml:space="preserve">E-mail </w:t>
            </w:r>
          </w:p>
        </w:tc>
        <w:tc>
          <w:tcPr>
            <w:tcW w:w="4218" w:type="dxa"/>
          </w:tcPr>
          <w:p w14:paraId="0C9B7047" w14:textId="77777777" w:rsidR="00130A49" w:rsidRPr="00130A49" w:rsidRDefault="00130A49" w:rsidP="00130A49">
            <w:pPr>
              <w:jc w:val="both"/>
              <w:rPr>
                <w:rFonts w:eastAsia="Cambria"/>
                <w:noProof w:val="0"/>
              </w:rPr>
            </w:pPr>
          </w:p>
        </w:tc>
      </w:tr>
      <w:tr w:rsidR="00130A49" w:rsidRPr="00130A49" w14:paraId="305BB147" w14:textId="77777777" w:rsidTr="00657833">
        <w:tc>
          <w:tcPr>
            <w:tcW w:w="5353" w:type="dxa"/>
            <w:shd w:val="clear" w:color="auto" w:fill="FFFFFF" w:themeFill="background1"/>
          </w:tcPr>
          <w:p w14:paraId="21BAEDCB" w14:textId="77777777" w:rsidR="00130A49" w:rsidRPr="00130A49" w:rsidRDefault="00652C78" w:rsidP="00130A49">
            <w:pPr>
              <w:jc w:val="both"/>
              <w:rPr>
                <w:b/>
                <w:noProof w:val="0"/>
              </w:rPr>
            </w:pPr>
            <w:r w:rsidRPr="00652C78">
              <w:rPr>
                <w:b/>
                <w:noProof w:val="0"/>
              </w:rPr>
              <w:t>Pagina web oficială</w:t>
            </w:r>
          </w:p>
        </w:tc>
        <w:tc>
          <w:tcPr>
            <w:tcW w:w="4218" w:type="dxa"/>
          </w:tcPr>
          <w:p w14:paraId="1B413A06" w14:textId="77777777" w:rsidR="00130A49" w:rsidRPr="00130A49" w:rsidRDefault="00130A49" w:rsidP="00130A49">
            <w:pPr>
              <w:jc w:val="both"/>
              <w:rPr>
                <w:rFonts w:eastAsia="Cambria"/>
                <w:noProof w:val="0"/>
              </w:rPr>
            </w:pPr>
          </w:p>
        </w:tc>
      </w:tr>
      <w:tr w:rsidR="00130A49" w:rsidRPr="00130A49" w14:paraId="775B2387" w14:textId="77777777" w:rsidTr="00657833">
        <w:tc>
          <w:tcPr>
            <w:tcW w:w="5353" w:type="dxa"/>
            <w:shd w:val="clear" w:color="auto" w:fill="FFFFFF" w:themeFill="background1"/>
          </w:tcPr>
          <w:p w14:paraId="48ACB401" w14:textId="77777777" w:rsidR="00130A49" w:rsidRPr="00130A49" w:rsidRDefault="00130A49" w:rsidP="00130A49">
            <w:pPr>
              <w:jc w:val="both"/>
              <w:rPr>
                <w:b/>
                <w:noProof w:val="0"/>
              </w:rPr>
            </w:pPr>
            <w:r w:rsidRPr="00130A49">
              <w:rPr>
                <w:b/>
                <w:noProof w:val="0"/>
              </w:rPr>
              <w:t xml:space="preserve">Persoana de contact </w:t>
            </w:r>
          </w:p>
          <w:p w14:paraId="24826195" w14:textId="77777777" w:rsidR="00130A49" w:rsidRPr="00130A49" w:rsidRDefault="00130A49" w:rsidP="00130A49">
            <w:pPr>
              <w:jc w:val="both"/>
              <w:rPr>
                <w:b/>
                <w:noProof w:val="0"/>
              </w:rPr>
            </w:pPr>
            <w:r w:rsidRPr="00130A49">
              <w:rPr>
                <w:i/>
                <w:noProof w:val="0"/>
              </w:rPr>
              <w:t>(nume, prenume, telefon, e-mail)</w:t>
            </w:r>
          </w:p>
        </w:tc>
        <w:tc>
          <w:tcPr>
            <w:tcW w:w="4218" w:type="dxa"/>
          </w:tcPr>
          <w:p w14:paraId="38E65517" w14:textId="77777777" w:rsidR="00130A49" w:rsidRPr="00130A49" w:rsidRDefault="00130A49" w:rsidP="00130A49">
            <w:pPr>
              <w:jc w:val="both"/>
              <w:rPr>
                <w:rFonts w:eastAsia="Cambria"/>
                <w:noProof w:val="0"/>
              </w:rPr>
            </w:pPr>
          </w:p>
        </w:tc>
      </w:tr>
    </w:tbl>
    <w:p w14:paraId="7E6ED984"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31FF6754" w14:textId="77777777" w:rsidTr="00657833">
        <w:tc>
          <w:tcPr>
            <w:tcW w:w="5353" w:type="dxa"/>
            <w:shd w:val="clear" w:color="auto" w:fill="FFFFFF" w:themeFill="background1"/>
          </w:tcPr>
          <w:p w14:paraId="7D9B974F"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508A35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77015C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4326F61" w14:textId="77777777" w:rsidTr="00657833">
        <w:tc>
          <w:tcPr>
            <w:tcW w:w="5353" w:type="dxa"/>
            <w:shd w:val="clear" w:color="auto" w:fill="FFFFFF" w:themeFill="background1"/>
          </w:tcPr>
          <w:p w14:paraId="2E2BCFAB"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61CA97E7" w14:textId="77777777" w:rsidR="00130A49" w:rsidRPr="00130A49" w:rsidRDefault="00130A49" w:rsidP="00130A49">
            <w:pPr>
              <w:jc w:val="both"/>
              <w:rPr>
                <w:noProof w:val="0"/>
                <w:lang w:eastAsia="ro-RO"/>
              </w:rPr>
            </w:pPr>
          </w:p>
        </w:tc>
      </w:tr>
      <w:tr w:rsidR="00130A49" w:rsidRPr="00130A49" w14:paraId="659616D8" w14:textId="77777777" w:rsidTr="00657833">
        <w:tc>
          <w:tcPr>
            <w:tcW w:w="5353" w:type="dxa"/>
            <w:shd w:val="clear" w:color="auto" w:fill="FFFFFF" w:themeFill="background1"/>
          </w:tcPr>
          <w:p w14:paraId="0DE7BCC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E40C36E" w14:textId="77777777" w:rsidR="00130A49" w:rsidRPr="00130A49" w:rsidRDefault="00130A49" w:rsidP="00130A49">
            <w:pPr>
              <w:jc w:val="both"/>
              <w:rPr>
                <w:noProof w:val="0"/>
                <w:lang w:eastAsia="ro-RO"/>
              </w:rPr>
            </w:pPr>
          </w:p>
        </w:tc>
      </w:tr>
      <w:tr w:rsidR="00130A49" w:rsidRPr="00130A49" w14:paraId="67BB7831" w14:textId="77777777" w:rsidTr="00657833">
        <w:tc>
          <w:tcPr>
            <w:tcW w:w="5353" w:type="dxa"/>
            <w:shd w:val="clear" w:color="auto" w:fill="FFFFFF" w:themeFill="background1"/>
          </w:tcPr>
          <w:p w14:paraId="49F74C0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F2CE0DE" w14:textId="77777777" w:rsidR="00130A49" w:rsidRPr="00130A49" w:rsidRDefault="00130A49" w:rsidP="00130A49">
            <w:pPr>
              <w:jc w:val="both"/>
              <w:rPr>
                <w:rFonts w:eastAsia="Cambria"/>
                <w:noProof w:val="0"/>
              </w:rPr>
            </w:pPr>
          </w:p>
        </w:tc>
      </w:tr>
      <w:tr w:rsidR="00130A49" w:rsidRPr="00130A49" w14:paraId="5FA50B02" w14:textId="77777777" w:rsidTr="00657833">
        <w:tc>
          <w:tcPr>
            <w:tcW w:w="5353" w:type="dxa"/>
            <w:vMerge w:val="restart"/>
            <w:shd w:val="clear" w:color="auto" w:fill="FFFFFF" w:themeFill="background1"/>
          </w:tcPr>
          <w:p w14:paraId="1DFEDDF3"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33" w:history="1">
              <w:r w:rsidRPr="00130A49">
                <w:rPr>
                  <w:i/>
                  <w:noProof w:val="0"/>
                  <w:color w:val="0000FF"/>
                  <w:u w:val="single"/>
                  <w:lang w:eastAsia="ro-RO"/>
                </w:rPr>
                <w:t>www.mtender.gov.md</w:t>
              </w:r>
            </w:hyperlink>
            <w:r w:rsidRPr="00130A49">
              <w:rPr>
                <w:i/>
                <w:noProof w:val="0"/>
                <w:lang w:eastAsia="ro-RO"/>
              </w:rPr>
              <w:t>)</w:t>
            </w:r>
          </w:p>
        </w:tc>
        <w:tc>
          <w:tcPr>
            <w:tcW w:w="4218" w:type="dxa"/>
          </w:tcPr>
          <w:p w14:paraId="55956734"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409E57B" w14:textId="77777777" w:rsidTr="00657833">
        <w:tc>
          <w:tcPr>
            <w:tcW w:w="5353" w:type="dxa"/>
            <w:vMerge/>
            <w:shd w:val="clear" w:color="auto" w:fill="FFFFFF" w:themeFill="background1"/>
          </w:tcPr>
          <w:p w14:paraId="59A432C0" w14:textId="77777777" w:rsidR="00130A49" w:rsidRPr="00130A49" w:rsidRDefault="00130A49" w:rsidP="00130A49">
            <w:pPr>
              <w:jc w:val="both"/>
              <w:rPr>
                <w:b/>
                <w:noProof w:val="0"/>
                <w:lang w:eastAsia="ro-RO"/>
              </w:rPr>
            </w:pPr>
          </w:p>
        </w:tc>
        <w:tc>
          <w:tcPr>
            <w:tcW w:w="4218" w:type="dxa"/>
          </w:tcPr>
          <w:p w14:paraId="0B3BE697"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5C537C8" w14:textId="77777777" w:rsidTr="00657833">
        <w:tc>
          <w:tcPr>
            <w:tcW w:w="5353" w:type="dxa"/>
            <w:shd w:val="clear" w:color="auto" w:fill="FFFFFF" w:themeFill="background1"/>
          </w:tcPr>
          <w:p w14:paraId="5AB5631E"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BA86204" w14:textId="77777777" w:rsidR="00130A49" w:rsidRPr="00130A49" w:rsidRDefault="00130A49" w:rsidP="00130A49">
            <w:pPr>
              <w:jc w:val="both"/>
              <w:rPr>
                <w:rFonts w:eastAsia="Cambria"/>
                <w:noProof w:val="0"/>
              </w:rPr>
            </w:pPr>
          </w:p>
        </w:tc>
      </w:tr>
      <w:tr w:rsidR="00130A49" w:rsidRPr="00130A49" w14:paraId="08CC8CF8" w14:textId="77777777" w:rsidTr="00657833">
        <w:trPr>
          <w:trHeight w:val="1040"/>
        </w:trPr>
        <w:tc>
          <w:tcPr>
            <w:tcW w:w="5353" w:type="dxa"/>
            <w:shd w:val="clear" w:color="auto" w:fill="FFFFFF" w:themeFill="background1"/>
          </w:tcPr>
          <w:p w14:paraId="79F99E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4BA381" w14:textId="77777777" w:rsidR="00130A49" w:rsidRPr="00130A49" w:rsidRDefault="00130A49" w:rsidP="00130A49">
            <w:pPr>
              <w:jc w:val="both"/>
              <w:rPr>
                <w:rFonts w:eastAsia="Cambria"/>
                <w:noProof w:val="0"/>
              </w:rPr>
            </w:pPr>
          </w:p>
        </w:tc>
      </w:tr>
    </w:tbl>
    <w:p w14:paraId="2A48B85F"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1123E836" w14:textId="77777777" w:rsidTr="00657833">
        <w:trPr>
          <w:trHeight w:val="304"/>
        </w:trPr>
        <w:tc>
          <w:tcPr>
            <w:tcW w:w="5353" w:type="dxa"/>
            <w:shd w:val="clear" w:color="auto" w:fill="FFFFFF" w:themeFill="background1"/>
          </w:tcPr>
          <w:p w14:paraId="42D5E9C8"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3766C42"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341C507" w14:textId="77777777" w:rsidTr="00657833">
        <w:trPr>
          <w:trHeight w:val="315"/>
        </w:trPr>
        <w:tc>
          <w:tcPr>
            <w:tcW w:w="5353" w:type="dxa"/>
            <w:shd w:val="clear" w:color="auto" w:fill="FFFFFF" w:themeFill="background1"/>
          </w:tcPr>
          <w:p w14:paraId="299016FE"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7CECAAB"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BD54673" w14:textId="77777777" w:rsidTr="00657833">
        <w:trPr>
          <w:trHeight w:val="525"/>
        </w:trPr>
        <w:tc>
          <w:tcPr>
            <w:tcW w:w="5353" w:type="dxa"/>
            <w:shd w:val="clear" w:color="auto" w:fill="FFFFFF" w:themeFill="background1"/>
          </w:tcPr>
          <w:p w14:paraId="3D30A59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E4E4C7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CD8D95B"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6176D9F"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2D54C34" w14:textId="77777777" w:rsidTr="00657833">
        <w:trPr>
          <w:trHeight w:val="353"/>
        </w:trPr>
        <w:tc>
          <w:tcPr>
            <w:tcW w:w="5353" w:type="dxa"/>
            <w:shd w:val="clear" w:color="auto" w:fill="FFFFFF" w:themeFill="background1"/>
          </w:tcPr>
          <w:p w14:paraId="1FFC93E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C1DA02" w14:textId="77777777" w:rsidR="00130A49" w:rsidRPr="00130A49" w:rsidRDefault="00130A49" w:rsidP="00130A49">
            <w:pPr>
              <w:jc w:val="both"/>
              <w:rPr>
                <w:noProof w:val="0"/>
                <w:lang w:eastAsia="ro-RO"/>
              </w:rPr>
            </w:pPr>
          </w:p>
        </w:tc>
      </w:tr>
      <w:tr w:rsidR="00130A49" w:rsidRPr="00130A49" w14:paraId="5CDC8CF9" w14:textId="77777777" w:rsidTr="00657833">
        <w:trPr>
          <w:trHeight w:val="140"/>
        </w:trPr>
        <w:tc>
          <w:tcPr>
            <w:tcW w:w="5353" w:type="dxa"/>
            <w:shd w:val="clear" w:color="auto" w:fill="FFFFFF" w:themeFill="background1"/>
          </w:tcPr>
          <w:p w14:paraId="6BD939A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786E3C4" w14:textId="77777777" w:rsidR="00130A49" w:rsidRPr="00130A49" w:rsidRDefault="00130A49" w:rsidP="00130A49">
            <w:pPr>
              <w:jc w:val="both"/>
              <w:rPr>
                <w:i/>
                <w:noProof w:val="0"/>
                <w:lang w:eastAsia="ro-RO"/>
              </w:rPr>
            </w:pPr>
          </w:p>
        </w:tc>
      </w:tr>
      <w:tr w:rsidR="00130A49" w:rsidRPr="00130A49" w14:paraId="2593A4EC" w14:textId="77777777" w:rsidTr="00657833">
        <w:trPr>
          <w:trHeight w:val="188"/>
        </w:trPr>
        <w:tc>
          <w:tcPr>
            <w:tcW w:w="5353" w:type="dxa"/>
            <w:vMerge w:val="restart"/>
            <w:shd w:val="clear" w:color="auto" w:fill="FFFFFF" w:themeFill="background1"/>
          </w:tcPr>
          <w:p w14:paraId="14192432"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38E4FAF"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430E109" w14:textId="77777777" w:rsidTr="00657833">
        <w:trPr>
          <w:trHeight w:val="219"/>
        </w:trPr>
        <w:tc>
          <w:tcPr>
            <w:tcW w:w="5353" w:type="dxa"/>
            <w:vMerge/>
            <w:shd w:val="clear" w:color="auto" w:fill="FFFFFF" w:themeFill="background1"/>
          </w:tcPr>
          <w:p w14:paraId="2C2ABBFD" w14:textId="77777777" w:rsidR="00130A49" w:rsidRPr="00130A49" w:rsidRDefault="00130A49" w:rsidP="00130A49">
            <w:pPr>
              <w:jc w:val="both"/>
              <w:rPr>
                <w:b/>
                <w:noProof w:val="0"/>
                <w:lang w:eastAsia="ro-RO"/>
              </w:rPr>
            </w:pPr>
          </w:p>
        </w:tc>
        <w:tc>
          <w:tcPr>
            <w:tcW w:w="4218" w:type="dxa"/>
          </w:tcPr>
          <w:p w14:paraId="7E7AB2F8"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A946D71" w14:textId="77777777" w:rsidTr="00657833">
        <w:trPr>
          <w:trHeight w:val="207"/>
        </w:trPr>
        <w:tc>
          <w:tcPr>
            <w:tcW w:w="5353" w:type="dxa"/>
            <w:vMerge w:val="restart"/>
            <w:shd w:val="clear" w:color="auto" w:fill="FFFFFF" w:themeFill="background1"/>
          </w:tcPr>
          <w:p w14:paraId="2235E35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086089D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0C52092" w14:textId="77777777" w:rsidTr="00657833">
        <w:trPr>
          <w:trHeight w:val="207"/>
        </w:trPr>
        <w:tc>
          <w:tcPr>
            <w:tcW w:w="5353" w:type="dxa"/>
            <w:vMerge/>
            <w:shd w:val="clear" w:color="auto" w:fill="FFFFFF" w:themeFill="background1"/>
          </w:tcPr>
          <w:p w14:paraId="2B3789AE" w14:textId="77777777" w:rsidR="00130A49" w:rsidRPr="00130A49" w:rsidRDefault="00130A49" w:rsidP="00130A49">
            <w:pPr>
              <w:jc w:val="both"/>
              <w:rPr>
                <w:b/>
                <w:noProof w:val="0"/>
                <w:lang w:eastAsia="ro-RO"/>
              </w:rPr>
            </w:pPr>
          </w:p>
        </w:tc>
        <w:tc>
          <w:tcPr>
            <w:tcW w:w="4218" w:type="dxa"/>
          </w:tcPr>
          <w:p w14:paraId="0CA994FB"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1DB7B24" w14:textId="77777777" w:rsidTr="00657833">
        <w:trPr>
          <w:trHeight w:val="115"/>
        </w:trPr>
        <w:tc>
          <w:tcPr>
            <w:tcW w:w="5353" w:type="dxa"/>
            <w:shd w:val="clear" w:color="auto" w:fill="FFFFFF" w:themeFill="background1"/>
          </w:tcPr>
          <w:p w14:paraId="057F748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5A54F2F" w14:textId="77777777" w:rsidR="00130A49" w:rsidRPr="00130A49" w:rsidRDefault="00130A49" w:rsidP="00130A49">
            <w:pPr>
              <w:jc w:val="both"/>
              <w:rPr>
                <w:noProof w:val="0"/>
                <w:lang w:eastAsia="ro-RO"/>
              </w:rPr>
            </w:pPr>
          </w:p>
        </w:tc>
      </w:tr>
      <w:tr w:rsidR="00130A49" w:rsidRPr="00130A49" w14:paraId="198BB550" w14:textId="77777777" w:rsidTr="00657833">
        <w:trPr>
          <w:trHeight w:val="70"/>
        </w:trPr>
        <w:tc>
          <w:tcPr>
            <w:tcW w:w="5353" w:type="dxa"/>
            <w:shd w:val="clear" w:color="auto" w:fill="FFFFFF" w:themeFill="background1"/>
          </w:tcPr>
          <w:p w14:paraId="4C0FEF5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A5DBF97" w14:textId="77777777" w:rsidR="00130A49" w:rsidRPr="00130A49" w:rsidRDefault="00130A49" w:rsidP="00130A49">
            <w:pPr>
              <w:jc w:val="both"/>
              <w:rPr>
                <w:noProof w:val="0"/>
                <w:lang w:eastAsia="ro-RO"/>
              </w:rPr>
            </w:pPr>
          </w:p>
        </w:tc>
      </w:tr>
    </w:tbl>
    <w:p w14:paraId="1FB76D0B"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2169C059" w14:textId="77777777" w:rsidTr="00657833">
        <w:tc>
          <w:tcPr>
            <w:tcW w:w="4785" w:type="dxa"/>
            <w:shd w:val="clear" w:color="auto" w:fill="FFFFFF" w:themeFill="background1"/>
          </w:tcPr>
          <w:p w14:paraId="5ADF1490"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B24C2C9"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C51772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C540C3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F65BB61"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CD2357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7598C57"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558CB55" w14:textId="77777777" w:rsidTr="00657833">
        <w:tc>
          <w:tcPr>
            <w:tcW w:w="4785" w:type="dxa"/>
            <w:shd w:val="clear" w:color="auto" w:fill="FFFFFF" w:themeFill="background1"/>
          </w:tcPr>
          <w:p w14:paraId="7104C888"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5F8DFE11"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132AC6F" w14:textId="77777777" w:rsidTr="00657833">
        <w:tc>
          <w:tcPr>
            <w:tcW w:w="4785" w:type="dxa"/>
            <w:shd w:val="clear" w:color="auto" w:fill="FFFFFF" w:themeFill="background1"/>
          </w:tcPr>
          <w:p w14:paraId="1A7D7112"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967764F"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2337B512" w14:textId="77777777" w:rsidTr="00657833">
        <w:tc>
          <w:tcPr>
            <w:tcW w:w="4785" w:type="dxa"/>
            <w:shd w:val="clear" w:color="auto" w:fill="FFFFFF" w:themeFill="background1"/>
          </w:tcPr>
          <w:p w14:paraId="400E0234"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47763AC"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F3D68B9" w14:textId="77777777" w:rsidTr="00657833">
        <w:tc>
          <w:tcPr>
            <w:tcW w:w="4785" w:type="dxa"/>
            <w:shd w:val="clear" w:color="auto" w:fill="FFFFFF" w:themeFill="background1"/>
          </w:tcPr>
          <w:p w14:paraId="2B2A497C"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051DAA3" w14:textId="77777777" w:rsidR="00130A49" w:rsidRPr="00130A49" w:rsidRDefault="00130A49" w:rsidP="00130A49">
            <w:pPr>
              <w:ind w:right="-1"/>
              <w:jc w:val="both"/>
              <w:rPr>
                <w:noProof w:val="0"/>
                <w:lang w:eastAsia="ro-RO"/>
              </w:rPr>
            </w:pPr>
          </w:p>
        </w:tc>
      </w:tr>
    </w:tbl>
    <w:p w14:paraId="61E73BF3" w14:textId="77777777" w:rsidR="00130A49" w:rsidRPr="00130A49" w:rsidRDefault="00130A49" w:rsidP="00615AE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EF3C2B3"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8813CA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015ED6" w14:textId="77777777" w:rsidR="00130A49" w:rsidRPr="00130A49" w:rsidRDefault="00130A49" w:rsidP="00615AE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CA0151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4566CB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95CCCD" w14:textId="77777777" w:rsidR="00130A49" w:rsidRPr="00130A49" w:rsidRDefault="00130A49" w:rsidP="00615AE8">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7DE94EA"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60459BEB" w14:textId="77777777" w:rsidTr="00657833">
        <w:tc>
          <w:tcPr>
            <w:tcW w:w="2093" w:type="dxa"/>
            <w:vMerge w:val="restart"/>
            <w:shd w:val="clear" w:color="auto" w:fill="FFFFFF" w:themeFill="background1"/>
            <w:vAlign w:val="center"/>
          </w:tcPr>
          <w:p w14:paraId="51039093"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CE40C1"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396EE6D"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AB92C94" w14:textId="77777777" w:rsidTr="00657833">
        <w:tc>
          <w:tcPr>
            <w:tcW w:w="2093" w:type="dxa"/>
            <w:vMerge/>
            <w:shd w:val="clear" w:color="auto" w:fill="FFFFFF" w:themeFill="background1"/>
            <w:vAlign w:val="center"/>
          </w:tcPr>
          <w:p w14:paraId="697B7BC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14899B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93D2D0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AF59746" w14:textId="77777777" w:rsidR="00130A49" w:rsidRPr="00130A49" w:rsidRDefault="00130A49" w:rsidP="00130A49">
            <w:pPr>
              <w:ind w:right="-1"/>
              <w:jc w:val="center"/>
              <w:rPr>
                <w:b/>
                <w:noProof w:val="0"/>
              </w:rPr>
            </w:pPr>
            <w:r w:rsidRPr="00130A49">
              <w:rPr>
                <w:b/>
                <w:noProof w:val="0"/>
              </w:rPr>
              <w:t>Inclusiv TVA</w:t>
            </w:r>
          </w:p>
        </w:tc>
      </w:tr>
      <w:tr w:rsidR="00130A49" w:rsidRPr="00130A49" w14:paraId="5070F53F" w14:textId="77777777" w:rsidTr="00130A49">
        <w:tc>
          <w:tcPr>
            <w:tcW w:w="2093" w:type="dxa"/>
          </w:tcPr>
          <w:p w14:paraId="4CEFDC91" w14:textId="77777777" w:rsidR="00130A49" w:rsidRPr="00130A49" w:rsidRDefault="00130A49" w:rsidP="00130A49">
            <w:pPr>
              <w:jc w:val="both"/>
              <w:rPr>
                <w:noProof w:val="0"/>
              </w:rPr>
            </w:pPr>
          </w:p>
        </w:tc>
        <w:tc>
          <w:tcPr>
            <w:tcW w:w="1735" w:type="dxa"/>
          </w:tcPr>
          <w:p w14:paraId="28ED865C" w14:textId="77777777" w:rsidR="00130A49" w:rsidRPr="00130A49" w:rsidRDefault="00130A49" w:rsidP="00130A49">
            <w:pPr>
              <w:jc w:val="both"/>
              <w:rPr>
                <w:noProof w:val="0"/>
              </w:rPr>
            </w:pPr>
          </w:p>
        </w:tc>
        <w:tc>
          <w:tcPr>
            <w:tcW w:w="1667" w:type="dxa"/>
          </w:tcPr>
          <w:p w14:paraId="3B484F8A" w14:textId="77777777" w:rsidR="00130A49" w:rsidRPr="00130A49" w:rsidRDefault="00130A49" w:rsidP="00130A49">
            <w:pPr>
              <w:jc w:val="both"/>
              <w:rPr>
                <w:noProof w:val="0"/>
              </w:rPr>
            </w:pPr>
          </w:p>
        </w:tc>
        <w:tc>
          <w:tcPr>
            <w:tcW w:w="2161" w:type="dxa"/>
          </w:tcPr>
          <w:p w14:paraId="60202BFC" w14:textId="77777777" w:rsidR="00130A49" w:rsidRPr="00130A49" w:rsidRDefault="00130A49" w:rsidP="00130A49">
            <w:pPr>
              <w:jc w:val="both"/>
              <w:rPr>
                <w:noProof w:val="0"/>
              </w:rPr>
            </w:pPr>
          </w:p>
        </w:tc>
        <w:tc>
          <w:tcPr>
            <w:tcW w:w="1915" w:type="dxa"/>
          </w:tcPr>
          <w:p w14:paraId="4D444DFE" w14:textId="77777777" w:rsidR="00130A49" w:rsidRPr="00130A49" w:rsidRDefault="00130A49" w:rsidP="00130A49">
            <w:pPr>
              <w:jc w:val="both"/>
              <w:rPr>
                <w:noProof w:val="0"/>
              </w:rPr>
            </w:pPr>
          </w:p>
        </w:tc>
      </w:tr>
    </w:tbl>
    <w:p w14:paraId="187D41E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856613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4DB243C"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609FBAC" w14:textId="77777777"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808C235"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30F6B75" w14:textId="77777777" w:rsidR="00CF101D" w:rsidRPr="00D22624" w:rsidRDefault="00CF101D" w:rsidP="00CF101D">
      <w:pPr>
        <w:jc w:val="right"/>
        <w:rPr>
          <w:noProof w:val="0"/>
          <w:lang w:val="it-IT"/>
        </w:rPr>
      </w:pPr>
      <w:r w:rsidRPr="0003591A">
        <w:rPr>
          <w:noProof w:val="0"/>
          <w:lang w:val="it-IT"/>
        </w:rPr>
        <w:t>din “____” ________ 20___</w:t>
      </w:r>
    </w:p>
    <w:p w14:paraId="719A392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4904CBD" w14:textId="77777777" w:rsidR="00A90DC2" w:rsidRDefault="00A90DC2">
      <w:pPr>
        <w:spacing w:after="160" w:line="259" w:lineRule="auto"/>
        <w:rPr>
          <w:rFonts w:eastAsia="PMingLiU"/>
          <w:b/>
          <w:noProof w:val="0"/>
          <w:lang w:val="it-IT" w:eastAsia="zh-CN"/>
        </w:rPr>
      </w:pPr>
      <w:r>
        <w:rPr>
          <w:rFonts w:eastAsia="PMingLiU"/>
          <w:lang w:val="it-IT" w:eastAsia="zh-CN"/>
        </w:rPr>
        <w:br w:type="page"/>
      </w:r>
    </w:p>
    <w:p w14:paraId="6EDCBCF5"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bookmarkStart w:id="80" w:name="_Toc449692096"/>
      <w:bookmarkEnd w:id="78"/>
      <w:r w:rsidRPr="008B330F">
        <w:rPr>
          <w:rFonts w:ascii="Times New Roman" w:hAnsi="Times New Roman"/>
          <w:b/>
          <w:sz w:val="28"/>
          <w:szCs w:val="28"/>
        </w:rPr>
        <w:lastRenderedPageBreak/>
        <w:t>CERERE DE PARTICIPARE</w:t>
      </w:r>
    </w:p>
    <w:bookmarkEnd w:id="79"/>
    <w:p w14:paraId="2549FC17"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258C637"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2B8E6E0"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4A7DF05F"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C7B53E9"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24F04F7" w14:textId="77777777" w:rsidR="00F5261B" w:rsidRDefault="00F5261B" w:rsidP="00F5261B">
      <w:pPr>
        <w:pStyle w:val="BodyText"/>
        <w:tabs>
          <w:tab w:val="left" w:pos="567"/>
        </w:tabs>
        <w:spacing w:line="360" w:lineRule="auto"/>
        <w:rPr>
          <w:rFonts w:ascii="Times New Roman" w:hAnsi="Times New Roman"/>
          <w:szCs w:val="24"/>
        </w:rPr>
      </w:pPr>
    </w:p>
    <w:p w14:paraId="2C7E19C0"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CAEA00F"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3F50F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11F4C3"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5E7BF4B" w14:textId="77777777" w:rsidR="00227348" w:rsidRDefault="00227348" w:rsidP="00950D18">
      <w:pPr>
        <w:pStyle w:val="BodyText"/>
        <w:tabs>
          <w:tab w:val="left" w:pos="567"/>
        </w:tabs>
        <w:spacing w:line="360" w:lineRule="auto"/>
        <w:rPr>
          <w:rFonts w:ascii="Times New Roman" w:hAnsi="Times New Roman"/>
          <w:szCs w:val="24"/>
        </w:rPr>
      </w:pPr>
    </w:p>
    <w:p w14:paraId="06A29404" w14:textId="77777777" w:rsidR="00A90DC2" w:rsidRDefault="00A90DC2">
      <w:pPr>
        <w:spacing w:after="160" w:line="259" w:lineRule="auto"/>
        <w:rPr>
          <w:noProof w:val="0"/>
        </w:rPr>
      </w:pPr>
      <w:r>
        <w:br w:type="page"/>
      </w:r>
    </w:p>
    <w:p w14:paraId="261502EB"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0F1DC45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013431" w14:textId="77777777" w:rsidR="0098092C" w:rsidRPr="00D22624" w:rsidRDefault="0098092C" w:rsidP="0098092C">
      <w:pPr>
        <w:jc w:val="right"/>
        <w:rPr>
          <w:noProof w:val="0"/>
          <w:lang w:val="it-IT"/>
        </w:rPr>
      </w:pPr>
      <w:r w:rsidRPr="0003591A">
        <w:rPr>
          <w:noProof w:val="0"/>
          <w:lang w:val="it-IT"/>
        </w:rPr>
        <w:t>din “____” ________ 20___</w:t>
      </w:r>
    </w:p>
    <w:p w14:paraId="3D3BEA55" w14:textId="77777777" w:rsidR="0098092C" w:rsidRDefault="0098092C" w:rsidP="0098092C">
      <w:pPr>
        <w:pStyle w:val="BodyText"/>
        <w:tabs>
          <w:tab w:val="left" w:pos="567"/>
        </w:tabs>
        <w:spacing w:line="360" w:lineRule="auto"/>
        <w:rPr>
          <w:rFonts w:ascii="Times New Roman" w:hAnsi="Times New Roman"/>
          <w:szCs w:val="24"/>
        </w:rPr>
      </w:pPr>
    </w:p>
    <w:p w14:paraId="3E999100" w14:textId="77777777" w:rsidR="0098092C" w:rsidRDefault="0098092C" w:rsidP="0098092C">
      <w:pPr>
        <w:pStyle w:val="BodyText"/>
        <w:tabs>
          <w:tab w:val="left" w:pos="567"/>
        </w:tabs>
        <w:spacing w:line="360" w:lineRule="auto"/>
        <w:rPr>
          <w:rFonts w:ascii="Times New Roman" w:hAnsi="Times New Roman"/>
          <w:szCs w:val="24"/>
        </w:rPr>
      </w:pPr>
    </w:p>
    <w:p w14:paraId="245C89D7"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0D20B29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3A70B24F" w14:textId="77777777" w:rsidR="0098092C" w:rsidRDefault="0098092C" w:rsidP="0098092C">
      <w:pPr>
        <w:pStyle w:val="BodyText"/>
        <w:tabs>
          <w:tab w:val="left" w:pos="567"/>
        </w:tabs>
        <w:spacing w:line="360" w:lineRule="auto"/>
        <w:rPr>
          <w:rFonts w:ascii="Times New Roman" w:hAnsi="Times New Roman"/>
          <w:szCs w:val="24"/>
        </w:rPr>
      </w:pPr>
    </w:p>
    <w:p w14:paraId="10755DEA"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1A08BFD" w14:textId="77777777" w:rsidR="0098092C" w:rsidRDefault="0098092C" w:rsidP="0098092C">
      <w:pPr>
        <w:pStyle w:val="BodyText"/>
        <w:tabs>
          <w:tab w:val="left" w:pos="567"/>
        </w:tabs>
        <w:spacing w:line="360" w:lineRule="auto"/>
        <w:jc w:val="both"/>
        <w:rPr>
          <w:rFonts w:ascii="Times New Roman" w:hAnsi="Times New Roman"/>
          <w:szCs w:val="24"/>
        </w:rPr>
      </w:pPr>
    </w:p>
    <w:p w14:paraId="0727224F"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035BE96D"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816A677" w14:textId="77777777" w:rsidR="0098092C" w:rsidRDefault="0098092C" w:rsidP="0098092C">
      <w:pPr>
        <w:pStyle w:val="BodyText"/>
        <w:tabs>
          <w:tab w:val="left" w:pos="567"/>
        </w:tabs>
        <w:spacing w:line="360" w:lineRule="auto"/>
        <w:rPr>
          <w:rFonts w:ascii="Times New Roman" w:hAnsi="Times New Roman"/>
          <w:szCs w:val="24"/>
        </w:rPr>
      </w:pPr>
    </w:p>
    <w:p w14:paraId="17FD1DB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469450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588FD33" w14:textId="77777777" w:rsidR="0098092C" w:rsidRDefault="0098092C" w:rsidP="0098092C">
      <w:pPr>
        <w:pStyle w:val="BodyText"/>
        <w:tabs>
          <w:tab w:val="left" w:pos="567"/>
        </w:tabs>
        <w:spacing w:line="360" w:lineRule="auto"/>
        <w:rPr>
          <w:rFonts w:ascii="Times New Roman" w:hAnsi="Times New Roman"/>
          <w:szCs w:val="24"/>
        </w:rPr>
      </w:pPr>
    </w:p>
    <w:p w14:paraId="63664C17" w14:textId="77777777" w:rsidR="0098092C" w:rsidRDefault="0098092C" w:rsidP="0098092C">
      <w:pPr>
        <w:pStyle w:val="BodyText"/>
        <w:tabs>
          <w:tab w:val="left" w:pos="567"/>
        </w:tabs>
        <w:spacing w:line="360" w:lineRule="auto"/>
        <w:rPr>
          <w:rFonts w:ascii="Times New Roman" w:hAnsi="Times New Roman"/>
          <w:szCs w:val="24"/>
        </w:rPr>
      </w:pPr>
    </w:p>
    <w:p w14:paraId="668201E5" w14:textId="77777777" w:rsidR="0098092C" w:rsidRDefault="0098092C" w:rsidP="0098092C">
      <w:pPr>
        <w:pStyle w:val="BodyText"/>
        <w:tabs>
          <w:tab w:val="left" w:pos="567"/>
        </w:tabs>
        <w:spacing w:line="360" w:lineRule="auto"/>
        <w:rPr>
          <w:rFonts w:ascii="Times New Roman" w:hAnsi="Times New Roman"/>
          <w:szCs w:val="24"/>
        </w:rPr>
      </w:pPr>
    </w:p>
    <w:p w14:paraId="248F8B7B" w14:textId="77777777" w:rsidR="0098092C" w:rsidRDefault="0098092C" w:rsidP="0098092C">
      <w:pPr>
        <w:pStyle w:val="BodyText"/>
        <w:tabs>
          <w:tab w:val="left" w:pos="567"/>
        </w:tabs>
        <w:spacing w:line="360" w:lineRule="auto"/>
        <w:rPr>
          <w:rFonts w:ascii="Times New Roman" w:hAnsi="Times New Roman"/>
          <w:szCs w:val="24"/>
        </w:rPr>
      </w:pPr>
    </w:p>
    <w:p w14:paraId="31E6A6A1" w14:textId="77777777" w:rsidR="0098092C" w:rsidRDefault="0098092C" w:rsidP="0098092C">
      <w:pPr>
        <w:pStyle w:val="BodyText"/>
        <w:tabs>
          <w:tab w:val="left" w:pos="567"/>
        </w:tabs>
        <w:spacing w:line="360" w:lineRule="auto"/>
        <w:rPr>
          <w:rFonts w:ascii="Times New Roman" w:hAnsi="Times New Roman"/>
          <w:szCs w:val="24"/>
        </w:rPr>
      </w:pPr>
    </w:p>
    <w:p w14:paraId="78934A1F" w14:textId="77777777" w:rsidR="0098092C" w:rsidRDefault="0098092C" w:rsidP="0098092C">
      <w:pPr>
        <w:pStyle w:val="BodyText"/>
        <w:tabs>
          <w:tab w:val="left" w:pos="567"/>
        </w:tabs>
        <w:spacing w:line="360" w:lineRule="auto"/>
        <w:rPr>
          <w:rFonts w:ascii="Times New Roman" w:hAnsi="Times New Roman"/>
          <w:szCs w:val="24"/>
        </w:rPr>
      </w:pPr>
    </w:p>
    <w:p w14:paraId="458F8D15"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F24485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DF889D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CD2BE9"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1A80ED" w14:textId="77777777" w:rsidR="0098092C" w:rsidRDefault="0098092C" w:rsidP="0098092C">
      <w:pPr>
        <w:pStyle w:val="BodyText"/>
        <w:tabs>
          <w:tab w:val="left" w:pos="567"/>
        </w:tabs>
        <w:spacing w:line="360" w:lineRule="auto"/>
        <w:rPr>
          <w:rFonts w:ascii="Times New Roman" w:hAnsi="Times New Roman"/>
          <w:szCs w:val="24"/>
        </w:rPr>
      </w:pPr>
    </w:p>
    <w:p w14:paraId="37D10AE5" w14:textId="77777777" w:rsidR="00B65C93" w:rsidRDefault="00B65C93" w:rsidP="00950D18">
      <w:pPr>
        <w:pStyle w:val="BodyText"/>
        <w:tabs>
          <w:tab w:val="left" w:pos="567"/>
        </w:tabs>
        <w:spacing w:line="360" w:lineRule="auto"/>
        <w:rPr>
          <w:rFonts w:ascii="Times New Roman" w:hAnsi="Times New Roman"/>
          <w:szCs w:val="24"/>
        </w:rPr>
      </w:pPr>
    </w:p>
    <w:p w14:paraId="699BC456" w14:textId="77777777" w:rsidR="00B65C93" w:rsidRDefault="00B65C93" w:rsidP="00950D18">
      <w:pPr>
        <w:pStyle w:val="BodyText"/>
        <w:tabs>
          <w:tab w:val="left" w:pos="567"/>
        </w:tabs>
        <w:spacing w:line="360" w:lineRule="auto"/>
        <w:rPr>
          <w:rFonts w:ascii="Times New Roman" w:hAnsi="Times New Roman"/>
          <w:szCs w:val="24"/>
        </w:rPr>
      </w:pPr>
    </w:p>
    <w:p w14:paraId="17C80C95" w14:textId="77777777" w:rsidR="00B65C93" w:rsidRDefault="00B65C93" w:rsidP="00950D18">
      <w:pPr>
        <w:pStyle w:val="BodyText"/>
        <w:tabs>
          <w:tab w:val="left" w:pos="567"/>
        </w:tabs>
        <w:spacing w:line="360" w:lineRule="auto"/>
        <w:rPr>
          <w:rFonts w:ascii="Times New Roman" w:hAnsi="Times New Roman"/>
          <w:szCs w:val="24"/>
        </w:rPr>
      </w:pPr>
    </w:p>
    <w:p w14:paraId="709774D6" w14:textId="77777777" w:rsidR="00B65C93" w:rsidRDefault="00B65C93" w:rsidP="00950D18">
      <w:pPr>
        <w:pStyle w:val="BodyText"/>
        <w:tabs>
          <w:tab w:val="left" w:pos="567"/>
        </w:tabs>
        <w:spacing w:line="360" w:lineRule="auto"/>
        <w:rPr>
          <w:rFonts w:ascii="Times New Roman" w:hAnsi="Times New Roman"/>
          <w:szCs w:val="24"/>
        </w:rPr>
      </w:pPr>
    </w:p>
    <w:p w14:paraId="7D6A253B" w14:textId="77777777" w:rsidR="00B65C93" w:rsidRDefault="00B65C93" w:rsidP="00950D18">
      <w:pPr>
        <w:pStyle w:val="BodyText"/>
        <w:tabs>
          <w:tab w:val="left" w:pos="567"/>
        </w:tabs>
        <w:spacing w:line="360" w:lineRule="auto"/>
        <w:rPr>
          <w:rFonts w:ascii="Times New Roman" w:hAnsi="Times New Roman"/>
          <w:szCs w:val="24"/>
        </w:rPr>
      </w:pPr>
    </w:p>
    <w:p w14:paraId="6C23536C" w14:textId="77777777" w:rsidR="00F83A9F" w:rsidRDefault="00F83A9F" w:rsidP="00950D18">
      <w:pPr>
        <w:pStyle w:val="BodyText"/>
        <w:tabs>
          <w:tab w:val="left" w:pos="567"/>
        </w:tabs>
        <w:spacing w:line="360" w:lineRule="auto"/>
        <w:rPr>
          <w:rFonts w:ascii="Times New Roman" w:hAnsi="Times New Roman"/>
          <w:szCs w:val="24"/>
        </w:rPr>
      </w:pPr>
    </w:p>
    <w:p w14:paraId="22445457" w14:textId="77777777" w:rsidR="00B65C93" w:rsidRDefault="00B65C93" w:rsidP="00950D18">
      <w:pPr>
        <w:pStyle w:val="BodyText"/>
        <w:tabs>
          <w:tab w:val="left" w:pos="567"/>
        </w:tabs>
        <w:spacing w:line="360" w:lineRule="auto"/>
        <w:rPr>
          <w:rFonts w:ascii="Times New Roman" w:hAnsi="Times New Roman"/>
          <w:szCs w:val="24"/>
        </w:rPr>
      </w:pPr>
    </w:p>
    <w:p w14:paraId="32645C0E" w14:textId="77777777" w:rsidR="00B65C93" w:rsidRDefault="00B65C93" w:rsidP="00950D18">
      <w:pPr>
        <w:pStyle w:val="BodyText"/>
        <w:tabs>
          <w:tab w:val="left" w:pos="567"/>
        </w:tabs>
        <w:spacing w:line="360" w:lineRule="auto"/>
        <w:rPr>
          <w:rFonts w:ascii="Times New Roman" w:hAnsi="Times New Roman"/>
          <w:szCs w:val="24"/>
        </w:rPr>
      </w:pPr>
    </w:p>
    <w:p w14:paraId="4F2C65BE" w14:textId="77777777" w:rsidR="00B65C93" w:rsidRDefault="00B65C93" w:rsidP="00950D18">
      <w:pPr>
        <w:pStyle w:val="BodyText"/>
        <w:tabs>
          <w:tab w:val="left" w:pos="567"/>
        </w:tabs>
        <w:spacing w:line="360" w:lineRule="auto"/>
        <w:rPr>
          <w:rFonts w:ascii="Times New Roman" w:hAnsi="Times New Roman"/>
          <w:szCs w:val="24"/>
        </w:rPr>
      </w:pPr>
    </w:p>
    <w:p w14:paraId="75480FF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89AB2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ABC0AF" w14:textId="77777777" w:rsidR="00CF101D" w:rsidRPr="00D22624" w:rsidRDefault="00CF101D" w:rsidP="00CF101D">
      <w:pPr>
        <w:jc w:val="right"/>
        <w:rPr>
          <w:noProof w:val="0"/>
          <w:lang w:val="it-IT"/>
        </w:rPr>
      </w:pPr>
      <w:r w:rsidRPr="0003591A">
        <w:rPr>
          <w:noProof w:val="0"/>
          <w:lang w:val="it-IT"/>
        </w:rPr>
        <w:t>din “____” ________ 20___</w:t>
      </w:r>
    </w:p>
    <w:p w14:paraId="050BB7C5" w14:textId="77777777" w:rsidR="004967D7" w:rsidRDefault="004967D7" w:rsidP="00950D18">
      <w:pPr>
        <w:pStyle w:val="BodyText"/>
        <w:tabs>
          <w:tab w:val="left" w:pos="567"/>
        </w:tabs>
        <w:spacing w:line="360" w:lineRule="auto"/>
        <w:rPr>
          <w:rFonts w:ascii="Times New Roman" w:hAnsi="Times New Roman"/>
          <w:szCs w:val="24"/>
        </w:rPr>
      </w:pPr>
    </w:p>
    <w:p w14:paraId="2D95AAE7" w14:textId="77777777" w:rsidR="004967D7" w:rsidRDefault="004967D7" w:rsidP="00950D18">
      <w:pPr>
        <w:pStyle w:val="BodyText"/>
        <w:tabs>
          <w:tab w:val="left" w:pos="567"/>
        </w:tabs>
        <w:spacing w:line="360" w:lineRule="auto"/>
        <w:rPr>
          <w:rFonts w:ascii="Times New Roman" w:hAnsi="Times New Roman"/>
          <w:szCs w:val="24"/>
        </w:rPr>
      </w:pPr>
    </w:p>
    <w:bookmarkEnd w:id="80"/>
    <w:p w14:paraId="61CA2B72" w14:textId="77777777" w:rsidR="00AA1372" w:rsidRPr="00B927F6" w:rsidRDefault="00AA1372" w:rsidP="00950D18">
      <w:pPr>
        <w:pStyle w:val="BodyText"/>
        <w:tabs>
          <w:tab w:val="left" w:pos="567"/>
        </w:tabs>
        <w:rPr>
          <w:rFonts w:ascii="Times New Roman" w:hAnsi="Times New Roman"/>
          <w:b/>
          <w:szCs w:val="24"/>
        </w:rPr>
      </w:pPr>
    </w:p>
    <w:p w14:paraId="23F191DA"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5751F1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793615A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AE9D49B" w14:textId="77777777" w:rsidR="00AA1372" w:rsidRPr="00B927F6" w:rsidRDefault="00AA1372" w:rsidP="00950D18">
      <w:pPr>
        <w:pStyle w:val="BodyText"/>
        <w:tabs>
          <w:tab w:val="left" w:pos="567"/>
        </w:tabs>
        <w:rPr>
          <w:rFonts w:ascii="Times New Roman" w:hAnsi="Times New Roman"/>
          <w:b/>
          <w:szCs w:val="24"/>
        </w:rPr>
      </w:pPr>
    </w:p>
    <w:p w14:paraId="678DFA79" w14:textId="77777777" w:rsidR="00AA1372" w:rsidRPr="00B927F6" w:rsidRDefault="00A227F2" w:rsidP="00950D18">
      <w:pPr>
        <w:pStyle w:val="Body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CCEEEB0"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9A7C402" w14:textId="77777777" w:rsidR="00AA1372" w:rsidRPr="00B927F6" w:rsidRDefault="00AA1372" w:rsidP="00950D18">
      <w:pPr>
        <w:pStyle w:val="BodyText"/>
        <w:tabs>
          <w:tab w:val="left" w:pos="567"/>
        </w:tabs>
        <w:rPr>
          <w:rFonts w:ascii="Times New Roman" w:hAnsi="Times New Roman"/>
          <w:szCs w:val="24"/>
        </w:rPr>
      </w:pPr>
    </w:p>
    <w:p w14:paraId="7417540B" w14:textId="77777777" w:rsidR="00AA1372" w:rsidRPr="00B927F6" w:rsidRDefault="00AA1372" w:rsidP="00950D18">
      <w:pPr>
        <w:pStyle w:val="BodyText"/>
        <w:tabs>
          <w:tab w:val="left" w:pos="567"/>
        </w:tabs>
        <w:rPr>
          <w:rFonts w:ascii="Times New Roman" w:hAnsi="Times New Roman"/>
          <w:szCs w:val="24"/>
        </w:rPr>
      </w:pPr>
    </w:p>
    <w:p w14:paraId="3E00299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748B950"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BF9E6A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D12CED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596DC96"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7993A56"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C5FD8E5"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410B95B"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0A3D509"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830B992"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604C0741"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5FBF340F"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53D0F6C"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2857242"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47D2784"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061CF1E"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3537569"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23CC09E0"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5A389D9"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DEC41DE"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BA7BB09"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CBF3CDB"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8E8FAC"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B2AABE7"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F117E7B" w14:textId="77777777" w:rsidR="00AA1372" w:rsidRPr="00B927F6" w:rsidRDefault="00AA1372" w:rsidP="00950D18">
      <w:pPr>
        <w:pStyle w:val="BodyText"/>
        <w:tabs>
          <w:tab w:val="left" w:pos="567"/>
        </w:tabs>
        <w:ind w:hanging="502"/>
        <w:rPr>
          <w:rFonts w:ascii="Times New Roman" w:hAnsi="Times New Roman"/>
          <w:szCs w:val="24"/>
        </w:rPr>
      </w:pPr>
    </w:p>
    <w:p w14:paraId="6D2E0C0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1A91209F"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C9D3BC4"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70ABD66"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210BAD0" w14:textId="77777777" w:rsidR="00146734" w:rsidRDefault="00146734" w:rsidP="00EC7C12">
      <w:pPr>
        <w:spacing w:after="200" w:line="276" w:lineRule="auto"/>
        <w:rPr>
          <w:lang w:eastAsia="zh-CN"/>
        </w:rPr>
      </w:pPr>
      <w:bookmarkStart w:id="84" w:name="_Toc449692097"/>
    </w:p>
    <w:p w14:paraId="56DB7F59" w14:textId="77777777" w:rsidR="00811137" w:rsidRDefault="00811137" w:rsidP="00EC7C12">
      <w:pPr>
        <w:spacing w:after="200" w:line="276" w:lineRule="auto"/>
        <w:rPr>
          <w:lang w:eastAsia="zh-CN"/>
        </w:rPr>
      </w:pPr>
    </w:p>
    <w:p w14:paraId="3DB1659B" w14:textId="77777777" w:rsidR="00F83A9F" w:rsidRDefault="00F83A9F" w:rsidP="00EC7C12">
      <w:pPr>
        <w:spacing w:after="200" w:line="276" w:lineRule="auto"/>
        <w:rPr>
          <w:lang w:eastAsia="zh-CN"/>
        </w:rPr>
      </w:pPr>
    </w:p>
    <w:p w14:paraId="5993C7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5668FD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A849C7"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CA8D601" w14:textId="77777777" w:rsidTr="00590BCC">
        <w:trPr>
          <w:trHeight w:val="697"/>
        </w:trPr>
        <w:tc>
          <w:tcPr>
            <w:tcW w:w="9744" w:type="dxa"/>
            <w:vAlign w:val="center"/>
          </w:tcPr>
          <w:p w14:paraId="45230CA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F192EAA" w14:textId="77777777" w:rsidTr="00590BCC">
        <w:trPr>
          <w:trHeight w:val="697"/>
        </w:trPr>
        <w:tc>
          <w:tcPr>
            <w:tcW w:w="9744" w:type="dxa"/>
            <w:vAlign w:val="center"/>
          </w:tcPr>
          <w:p w14:paraId="2426C9D1" w14:textId="77777777" w:rsidR="00B56360" w:rsidRPr="00B56360" w:rsidRDefault="00B56360" w:rsidP="00B56360">
            <w:pPr>
              <w:spacing w:line="360" w:lineRule="auto"/>
              <w:jc w:val="both"/>
            </w:pPr>
          </w:p>
        </w:tc>
      </w:tr>
      <w:tr w:rsidR="00B56360" w:rsidRPr="00B56360" w14:paraId="6024F5F9" w14:textId="77777777" w:rsidTr="00590BCC">
        <w:trPr>
          <w:trHeight w:val="80"/>
        </w:trPr>
        <w:tc>
          <w:tcPr>
            <w:tcW w:w="9744" w:type="dxa"/>
            <w:vAlign w:val="center"/>
          </w:tcPr>
          <w:p w14:paraId="0420248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0791D33" w14:textId="77777777" w:rsidTr="00590BCC">
        <w:trPr>
          <w:trHeight w:val="697"/>
        </w:trPr>
        <w:tc>
          <w:tcPr>
            <w:tcW w:w="9744" w:type="dxa"/>
            <w:vAlign w:val="center"/>
          </w:tcPr>
          <w:p w14:paraId="04FD497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3F9402B" w14:textId="77777777" w:rsidR="00B56360" w:rsidRPr="00B56360" w:rsidRDefault="00B56360" w:rsidP="00B56360">
            <w:pPr>
              <w:jc w:val="both"/>
              <w:rPr>
                <w:i/>
                <w:iCs/>
                <w:noProof w:val="0"/>
              </w:rPr>
            </w:pPr>
          </w:p>
          <w:p w14:paraId="0C1F597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9B8B5C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E234574" w14:textId="77777777" w:rsidR="00B56360" w:rsidRPr="00B56360" w:rsidRDefault="00B56360" w:rsidP="00B56360">
            <w:pPr>
              <w:tabs>
                <w:tab w:val="right" w:pos="6000"/>
              </w:tabs>
              <w:spacing w:line="360" w:lineRule="auto"/>
              <w:jc w:val="both"/>
              <w:rPr>
                <w:b/>
              </w:rPr>
            </w:pPr>
          </w:p>
          <w:p w14:paraId="1A2C2DA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E080E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EBE66A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974DFB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3B87C61" w14:textId="77777777" w:rsidR="00B56360" w:rsidRPr="00B56360" w:rsidRDefault="00B56360" w:rsidP="00B56360">
            <w:pPr>
              <w:tabs>
                <w:tab w:val="right" w:pos="6000"/>
                <w:tab w:val="right" w:pos="9360"/>
              </w:tabs>
              <w:spacing w:line="360" w:lineRule="auto"/>
              <w:ind w:right="660"/>
              <w:jc w:val="both"/>
            </w:pPr>
          </w:p>
          <w:p w14:paraId="77884E7B"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337BC3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C3B9937" w14:textId="77777777" w:rsidR="00B56360" w:rsidRPr="00B56360" w:rsidRDefault="00B56360" w:rsidP="00B56360">
            <w:pPr>
              <w:ind w:firstLine="720"/>
              <w:jc w:val="both"/>
            </w:pPr>
          </w:p>
          <w:p w14:paraId="25719EA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2E07E68" w14:textId="77777777" w:rsidR="00B56360" w:rsidRPr="00B56360" w:rsidRDefault="00B56360" w:rsidP="00B56360">
            <w:pPr>
              <w:jc w:val="both"/>
            </w:pPr>
          </w:p>
          <w:p w14:paraId="495E1A6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A287561" w14:textId="77777777" w:rsidR="00B56360" w:rsidRPr="00B56360" w:rsidRDefault="00B56360" w:rsidP="00B56360">
            <w:pPr>
              <w:jc w:val="both"/>
            </w:pPr>
          </w:p>
          <w:p w14:paraId="3D2BE36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7BFC61A" w14:textId="77777777" w:rsidR="00B56360" w:rsidRPr="00B56360" w:rsidRDefault="00B56360" w:rsidP="00B56360">
            <w:pPr>
              <w:jc w:val="both"/>
            </w:pPr>
          </w:p>
          <w:p w14:paraId="731FAB8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1057E2B" w14:textId="77777777" w:rsidR="00B56360" w:rsidRPr="00B56360" w:rsidRDefault="00B56360" w:rsidP="00B56360">
            <w:pPr>
              <w:tabs>
                <w:tab w:val="left" w:pos="3175"/>
              </w:tabs>
              <w:ind w:firstLine="720"/>
              <w:jc w:val="both"/>
              <w:rPr>
                <w:i/>
                <w:iCs/>
              </w:rPr>
            </w:pPr>
          </w:p>
          <w:p w14:paraId="6AC5FCC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87F513C" w14:textId="77777777" w:rsidR="00AC4FF7" w:rsidRDefault="00AC4FF7" w:rsidP="00B56360">
            <w:pPr>
              <w:tabs>
                <w:tab w:val="left" w:pos="3175"/>
              </w:tabs>
              <w:jc w:val="both"/>
              <w:rPr>
                <w:i/>
              </w:rPr>
            </w:pPr>
          </w:p>
          <w:p w14:paraId="575C36D9" w14:textId="77777777" w:rsidR="00AC4FF7" w:rsidRDefault="00AC4FF7" w:rsidP="00B56360">
            <w:pPr>
              <w:tabs>
                <w:tab w:val="left" w:pos="3175"/>
              </w:tabs>
              <w:jc w:val="both"/>
              <w:rPr>
                <w:i/>
              </w:rPr>
            </w:pPr>
          </w:p>
          <w:p w14:paraId="07B10AB0" w14:textId="77777777" w:rsidR="00AC4FF7" w:rsidRDefault="00AC4FF7" w:rsidP="00B56360">
            <w:pPr>
              <w:tabs>
                <w:tab w:val="left" w:pos="3175"/>
              </w:tabs>
              <w:jc w:val="both"/>
              <w:rPr>
                <w:i/>
              </w:rPr>
            </w:pPr>
          </w:p>
          <w:p w14:paraId="2DF3ABF9" w14:textId="77777777" w:rsidR="00AC4FF7" w:rsidRDefault="00AC4FF7" w:rsidP="00B56360">
            <w:pPr>
              <w:tabs>
                <w:tab w:val="left" w:pos="3175"/>
              </w:tabs>
              <w:jc w:val="both"/>
              <w:rPr>
                <w:i/>
              </w:rPr>
            </w:pPr>
          </w:p>
          <w:p w14:paraId="78194579" w14:textId="77777777" w:rsidR="00AC4FF7" w:rsidRDefault="00AC4FF7" w:rsidP="00B56360">
            <w:pPr>
              <w:tabs>
                <w:tab w:val="left" w:pos="3175"/>
              </w:tabs>
              <w:jc w:val="both"/>
              <w:rPr>
                <w:i/>
              </w:rPr>
            </w:pPr>
          </w:p>
          <w:p w14:paraId="7C8B20E0" w14:textId="77777777" w:rsidR="00B56360" w:rsidRPr="00B56360" w:rsidRDefault="00B56360" w:rsidP="00B56360">
            <w:pPr>
              <w:spacing w:line="360" w:lineRule="auto"/>
              <w:jc w:val="both"/>
            </w:pPr>
          </w:p>
        </w:tc>
      </w:tr>
    </w:tbl>
    <w:p w14:paraId="4161EFB0" w14:textId="77777777" w:rsidR="00F83A9F" w:rsidRDefault="00F83A9F" w:rsidP="00CF101D">
      <w:pPr>
        <w:jc w:val="right"/>
        <w:rPr>
          <w:noProof w:val="0"/>
          <w:lang w:val="it-IT"/>
        </w:rPr>
      </w:pPr>
      <w:bookmarkStart w:id="86" w:name="_Toc449692108"/>
      <w:bookmarkEnd w:id="84"/>
    </w:p>
    <w:p w14:paraId="65351BB0" w14:textId="77777777" w:rsidR="00F83A9F" w:rsidRDefault="00F83A9F" w:rsidP="00CF101D">
      <w:pPr>
        <w:jc w:val="right"/>
        <w:rPr>
          <w:noProof w:val="0"/>
          <w:lang w:val="it-IT"/>
        </w:rPr>
      </w:pPr>
    </w:p>
    <w:p w14:paraId="417411B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1CD79C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9E951D" w14:textId="77777777" w:rsidR="00CF101D" w:rsidRPr="00D22624" w:rsidRDefault="00CF101D" w:rsidP="00CF101D">
      <w:pPr>
        <w:jc w:val="right"/>
        <w:rPr>
          <w:noProof w:val="0"/>
          <w:lang w:val="it-IT"/>
        </w:rPr>
      </w:pPr>
      <w:r w:rsidRPr="0003591A">
        <w:rPr>
          <w:noProof w:val="0"/>
          <w:lang w:val="it-IT"/>
        </w:rPr>
        <w:t>din “____” ________ 20___</w:t>
      </w:r>
    </w:p>
    <w:p w14:paraId="5CCB279D" w14:textId="77777777" w:rsidR="00DD2404" w:rsidRDefault="00DD2404" w:rsidP="00773FE9">
      <w:pPr>
        <w:spacing w:after="200" w:line="276" w:lineRule="auto"/>
        <w:rPr>
          <w:rFonts w:eastAsia="PMingLiU"/>
          <w:lang w:eastAsia="zh-CN"/>
        </w:rPr>
      </w:pPr>
    </w:p>
    <w:p w14:paraId="78BBA712" w14:textId="77777777" w:rsidR="00AA1372" w:rsidRDefault="0003591A" w:rsidP="008C0290">
      <w:pPr>
        <w:pStyle w:val="Body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5205531A" w14:textId="77777777" w:rsidR="00FE700E" w:rsidRPr="00B927F6" w:rsidRDefault="00FE700E" w:rsidP="008C0290">
      <w:pPr>
        <w:pStyle w:val="BodyText"/>
        <w:tabs>
          <w:tab w:val="left" w:pos="567"/>
        </w:tabs>
        <w:jc w:val="center"/>
        <w:rPr>
          <w:rFonts w:ascii="Times New Roman" w:hAnsi="Times New Roman"/>
          <w:b/>
          <w:szCs w:val="24"/>
        </w:rPr>
      </w:pPr>
    </w:p>
    <w:p w14:paraId="3151E62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DF6907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7106D6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C42229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037009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91D3CDA"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1B434EF"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95FA870"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5CDB4F1"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FA35CBC"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9299AAC"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C1F946D"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28DC83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4464BF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7DDB4E7"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F71B7CB"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8A4B13A"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12FC6A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0E5B51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75FF4F6" w14:textId="77777777" w:rsidR="008C0290" w:rsidRPr="00B927F6" w:rsidRDefault="008C0290" w:rsidP="008C0290">
      <w:pPr>
        <w:jc w:val="both"/>
        <w:rPr>
          <w:rFonts w:eastAsia="PMingLiU"/>
          <w:lang w:eastAsia="zh-CN"/>
        </w:rPr>
      </w:pPr>
    </w:p>
    <w:p w14:paraId="47456C8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D60D40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6B3D73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C54CA7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BE86E3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ED8B076" w14:textId="77777777" w:rsidR="00AA1372" w:rsidRPr="00B927F6" w:rsidRDefault="00AA1372" w:rsidP="008C0290">
      <w:pPr>
        <w:jc w:val="both"/>
        <w:rPr>
          <w:rFonts w:eastAsia="PMingLiU"/>
          <w:lang w:eastAsia="zh-CN"/>
        </w:rPr>
      </w:pPr>
    </w:p>
    <w:p w14:paraId="29F6641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C6B0CF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1DE340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47FD78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77C12BC" w14:textId="77777777" w:rsidR="00A1178E" w:rsidRPr="00B927F6" w:rsidRDefault="00A1178E" w:rsidP="00A1178E">
      <w:pPr>
        <w:tabs>
          <w:tab w:val="left" w:pos="567"/>
        </w:tabs>
        <w:jc w:val="both"/>
        <w:rPr>
          <w:rFonts w:eastAsia="PMingLiU"/>
          <w:lang w:eastAsia="zh-CN"/>
        </w:rPr>
      </w:pPr>
    </w:p>
    <w:p w14:paraId="4DE79515"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484F17DA" w14:textId="77777777" w:rsidR="00A90DC2" w:rsidRDefault="00A90DC2">
      <w:pPr>
        <w:spacing w:after="160" w:line="259" w:lineRule="auto"/>
        <w:rPr>
          <w:rFonts w:eastAsia="PMingLiU"/>
          <w:b/>
          <w:lang w:eastAsia="zh-CN"/>
        </w:rPr>
      </w:pPr>
      <w:r>
        <w:rPr>
          <w:rFonts w:eastAsia="PMingLiU"/>
          <w:b/>
          <w:lang w:eastAsia="zh-CN"/>
        </w:rPr>
        <w:br w:type="page"/>
      </w:r>
    </w:p>
    <w:p w14:paraId="1D52DC2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ED411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B6969F" w14:textId="77777777" w:rsidR="00CF101D" w:rsidRPr="00D22624" w:rsidRDefault="00CF101D" w:rsidP="00CF101D">
      <w:pPr>
        <w:jc w:val="right"/>
        <w:rPr>
          <w:noProof w:val="0"/>
          <w:lang w:val="it-IT"/>
        </w:rPr>
      </w:pPr>
      <w:r w:rsidRPr="0003591A">
        <w:rPr>
          <w:noProof w:val="0"/>
          <w:lang w:val="it-IT"/>
        </w:rPr>
        <w:t>din “____” ________ 20___</w:t>
      </w:r>
    </w:p>
    <w:p w14:paraId="0FBD593C" w14:textId="77777777" w:rsidR="00146734" w:rsidRDefault="00146734" w:rsidP="00146734">
      <w:pPr>
        <w:jc w:val="center"/>
        <w:rPr>
          <w:rFonts w:eastAsia="PMingLiU"/>
          <w:b/>
          <w:lang w:eastAsia="zh-CN"/>
        </w:rPr>
      </w:pPr>
    </w:p>
    <w:p w14:paraId="6E1515DB" w14:textId="77777777" w:rsidR="00146734" w:rsidRDefault="00146734" w:rsidP="00146734">
      <w:pPr>
        <w:jc w:val="center"/>
        <w:rPr>
          <w:rFonts w:eastAsia="PMingLiU"/>
          <w:b/>
          <w:lang w:eastAsia="zh-CN"/>
        </w:rPr>
      </w:pPr>
    </w:p>
    <w:p w14:paraId="39F46234" w14:textId="77777777" w:rsidR="00146734" w:rsidRPr="00146734" w:rsidRDefault="00146734" w:rsidP="00146734">
      <w:pPr>
        <w:jc w:val="center"/>
        <w:rPr>
          <w:b/>
        </w:rPr>
      </w:pPr>
    </w:p>
    <w:p w14:paraId="6F68313D"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0B35F4E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30006888" w14:textId="77777777" w:rsidR="00BE0197" w:rsidRPr="00146734" w:rsidRDefault="00BE0197" w:rsidP="00146734">
      <w:pPr>
        <w:tabs>
          <w:tab w:val="left" w:pos="567"/>
        </w:tabs>
        <w:jc w:val="center"/>
        <w:rPr>
          <w:b/>
          <w:noProof w:val="0"/>
        </w:rPr>
      </w:pPr>
    </w:p>
    <w:p w14:paraId="1AB6E88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E3B81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0227BA" w14:textId="77777777" w:rsidR="009C6148" w:rsidRPr="00146734" w:rsidRDefault="009C6148" w:rsidP="00146734">
            <w:pPr>
              <w:jc w:val="center"/>
              <w:rPr>
                <w:b/>
                <w:bCs/>
              </w:rPr>
            </w:pPr>
            <w:r w:rsidRPr="00146734">
              <w:rPr>
                <w:b/>
                <w:bCs/>
              </w:rPr>
              <w:t>Nr</w:t>
            </w:r>
          </w:p>
          <w:p w14:paraId="4BBAF15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DCAAB71"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31FF76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C62ECB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A20924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E97BD0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D897E3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BD92CB6"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5954D8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BCD422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6F14B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C7AFF8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A8F346" w14:textId="77777777" w:rsidR="009C6148" w:rsidRPr="00146734" w:rsidRDefault="009C6148" w:rsidP="00146734">
            <w:pPr>
              <w:jc w:val="center"/>
            </w:pPr>
            <w:r w:rsidRPr="00146734">
              <w:t> </w:t>
            </w:r>
          </w:p>
        </w:tc>
      </w:tr>
      <w:tr w:rsidR="009C6148" w:rsidRPr="00146734" w14:paraId="25FD308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EBB461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17CB8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8CC243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A9715F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32B4D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14F9B14" w14:textId="77777777" w:rsidR="009C6148" w:rsidRPr="00146734" w:rsidRDefault="009C6148" w:rsidP="00146734">
            <w:pPr>
              <w:jc w:val="center"/>
            </w:pPr>
            <w:r w:rsidRPr="00146734">
              <w:t> </w:t>
            </w:r>
          </w:p>
        </w:tc>
      </w:tr>
      <w:tr w:rsidR="009C6148" w:rsidRPr="00146734" w14:paraId="55142B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3A56F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284CD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1832E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E6602E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8B996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894475" w14:textId="77777777" w:rsidR="009C6148" w:rsidRPr="00146734" w:rsidRDefault="009C6148" w:rsidP="00146734">
            <w:pPr>
              <w:jc w:val="center"/>
            </w:pPr>
            <w:r w:rsidRPr="00146734">
              <w:t> </w:t>
            </w:r>
          </w:p>
        </w:tc>
      </w:tr>
    </w:tbl>
    <w:p w14:paraId="01CBFB90" w14:textId="77777777" w:rsidR="00BE0197" w:rsidRDefault="00BE0197" w:rsidP="00146734">
      <w:pPr>
        <w:jc w:val="both"/>
        <w:rPr>
          <w:vertAlign w:val="superscript"/>
        </w:rPr>
      </w:pPr>
    </w:p>
    <w:p w14:paraId="097E777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3B9D3E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B02C37D"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4124BA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CED3D2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450DCB0" w14:textId="77777777" w:rsidR="00EC7C12" w:rsidRDefault="00EC7C12" w:rsidP="008D4238">
      <w:pPr>
        <w:keepNext/>
        <w:keepLines/>
        <w:jc w:val="center"/>
        <w:outlineLvl w:val="1"/>
        <w:rPr>
          <w:rFonts w:eastAsiaTheme="majorEastAsia"/>
          <w:b/>
          <w:bCs/>
        </w:rPr>
      </w:pPr>
    </w:p>
    <w:p w14:paraId="7D2F10A5" w14:textId="77777777" w:rsidR="00BE0197" w:rsidRDefault="00BE0197" w:rsidP="00CF101D">
      <w:pPr>
        <w:jc w:val="right"/>
        <w:rPr>
          <w:noProof w:val="0"/>
          <w:lang w:val="it-IT"/>
        </w:rPr>
      </w:pPr>
    </w:p>
    <w:p w14:paraId="119E7970"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07A57BF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91174E" w14:textId="77777777" w:rsidR="00CF101D" w:rsidRPr="00D22624" w:rsidRDefault="00CF101D" w:rsidP="00CF101D">
      <w:pPr>
        <w:jc w:val="right"/>
        <w:rPr>
          <w:noProof w:val="0"/>
          <w:lang w:val="it-IT"/>
        </w:rPr>
      </w:pPr>
      <w:r w:rsidRPr="0003591A">
        <w:rPr>
          <w:noProof w:val="0"/>
          <w:lang w:val="it-IT"/>
        </w:rPr>
        <w:t>din “____” ________ 20___</w:t>
      </w:r>
    </w:p>
    <w:p w14:paraId="4337F91B" w14:textId="77777777" w:rsidR="00146734" w:rsidRDefault="00146734" w:rsidP="008D4238">
      <w:pPr>
        <w:keepNext/>
        <w:keepLines/>
        <w:jc w:val="center"/>
        <w:outlineLvl w:val="1"/>
        <w:rPr>
          <w:rFonts w:eastAsiaTheme="majorEastAsia"/>
          <w:b/>
          <w:bCs/>
        </w:rPr>
      </w:pPr>
    </w:p>
    <w:p w14:paraId="555C5EB1" w14:textId="77777777" w:rsidR="00146734" w:rsidRDefault="00146734" w:rsidP="008D4238">
      <w:pPr>
        <w:keepNext/>
        <w:keepLines/>
        <w:jc w:val="center"/>
        <w:outlineLvl w:val="1"/>
        <w:rPr>
          <w:rFonts w:eastAsiaTheme="majorEastAsia"/>
          <w:b/>
          <w:bCs/>
        </w:rPr>
      </w:pPr>
    </w:p>
    <w:p w14:paraId="53A99CFE" w14:textId="77777777" w:rsidR="00EC7C12" w:rsidRPr="00B927F6" w:rsidRDefault="00EC7C12" w:rsidP="00EC7C12">
      <w:pPr>
        <w:spacing w:line="276" w:lineRule="auto"/>
        <w:jc w:val="center"/>
        <w:rPr>
          <w:rFonts w:eastAsia="PMingLiU"/>
          <w:b/>
          <w:noProof w:val="0"/>
          <w:lang w:eastAsia="zh-CN"/>
        </w:rPr>
      </w:pPr>
    </w:p>
    <w:p w14:paraId="2CF89D4F"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58B79BCA"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16E0882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D8D304" w14:textId="77777777" w:rsidTr="000F0030">
        <w:trPr>
          <w:trHeight w:val="700"/>
        </w:trPr>
        <w:tc>
          <w:tcPr>
            <w:tcW w:w="720" w:type="dxa"/>
          </w:tcPr>
          <w:p w14:paraId="3ED3E5A2" w14:textId="77777777" w:rsidR="00EC7C12" w:rsidRPr="00B927F6" w:rsidRDefault="00EC7C12" w:rsidP="00BE0197">
            <w:pPr>
              <w:tabs>
                <w:tab w:val="left" w:pos="567"/>
                <w:tab w:val="left" w:pos="1134"/>
              </w:tabs>
              <w:ind w:left="360"/>
              <w:jc w:val="both"/>
              <w:outlineLvl w:val="0"/>
              <w:rPr>
                <w:b/>
              </w:rPr>
            </w:pPr>
          </w:p>
          <w:p w14:paraId="621D4ACC" w14:textId="77777777" w:rsidR="00EC7C12" w:rsidRPr="00B927F6" w:rsidRDefault="00EC7C12" w:rsidP="000F0030">
            <w:pPr>
              <w:tabs>
                <w:tab w:val="left" w:pos="567"/>
              </w:tabs>
              <w:jc w:val="both"/>
              <w:rPr>
                <w:b/>
              </w:rPr>
            </w:pPr>
            <w:r w:rsidRPr="00A227F2">
              <w:rPr>
                <w:b/>
              </w:rPr>
              <w:t>Nr.</w:t>
            </w:r>
          </w:p>
          <w:p w14:paraId="18CB50E0" w14:textId="77777777" w:rsidR="00EC7C12" w:rsidRPr="00B927F6" w:rsidRDefault="00EC7C12" w:rsidP="000F0030">
            <w:pPr>
              <w:tabs>
                <w:tab w:val="left" w:pos="567"/>
              </w:tabs>
              <w:jc w:val="both"/>
              <w:rPr>
                <w:b/>
              </w:rPr>
            </w:pPr>
            <w:r w:rsidRPr="00A227F2">
              <w:rPr>
                <w:b/>
              </w:rPr>
              <w:t>d/o</w:t>
            </w:r>
          </w:p>
        </w:tc>
        <w:tc>
          <w:tcPr>
            <w:tcW w:w="4680" w:type="dxa"/>
            <w:vAlign w:val="center"/>
          </w:tcPr>
          <w:p w14:paraId="4AEA4FE8"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A084968" w14:textId="77777777" w:rsidR="00EC7C12" w:rsidRPr="00B927F6" w:rsidRDefault="00EC7C12" w:rsidP="00BE0197">
            <w:pPr>
              <w:tabs>
                <w:tab w:val="left" w:pos="567"/>
                <w:tab w:val="left" w:pos="1134"/>
              </w:tabs>
              <w:ind w:left="360"/>
              <w:jc w:val="center"/>
              <w:outlineLvl w:val="0"/>
              <w:rPr>
                <w:b/>
              </w:rPr>
            </w:pPr>
          </w:p>
          <w:p w14:paraId="4AF4D141"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D0C867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48FC452" w14:textId="77777777" w:rsidR="00EC7C12" w:rsidRPr="00B927F6" w:rsidRDefault="00EC7C12" w:rsidP="00BE0197">
            <w:pPr>
              <w:tabs>
                <w:tab w:val="left" w:pos="567"/>
                <w:tab w:val="left" w:pos="1134"/>
              </w:tabs>
              <w:ind w:left="360"/>
              <w:jc w:val="center"/>
              <w:outlineLvl w:val="0"/>
              <w:rPr>
                <w:b/>
              </w:rPr>
            </w:pPr>
          </w:p>
          <w:p w14:paraId="2A6B5B0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38EE756" w14:textId="77777777" w:rsidR="00EC7C12" w:rsidRPr="00B927F6" w:rsidRDefault="00EC7C12" w:rsidP="00BE0197">
            <w:pPr>
              <w:tabs>
                <w:tab w:val="left" w:pos="567"/>
                <w:tab w:val="left" w:pos="1134"/>
              </w:tabs>
              <w:ind w:left="360"/>
              <w:jc w:val="center"/>
              <w:outlineLvl w:val="0"/>
              <w:rPr>
                <w:b/>
              </w:rPr>
            </w:pPr>
          </w:p>
          <w:p w14:paraId="4C4DD45D"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B99E216" w14:textId="77777777" w:rsidTr="000F0030">
        <w:trPr>
          <w:trHeight w:val="240"/>
        </w:trPr>
        <w:tc>
          <w:tcPr>
            <w:tcW w:w="720" w:type="dxa"/>
          </w:tcPr>
          <w:p w14:paraId="79243B7B" w14:textId="77777777" w:rsidR="00EC7C12" w:rsidRPr="00B927F6" w:rsidRDefault="00EC7C12" w:rsidP="000F0030">
            <w:pPr>
              <w:tabs>
                <w:tab w:val="left" w:pos="567"/>
              </w:tabs>
              <w:jc w:val="both"/>
              <w:rPr>
                <w:b/>
              </w:rPr>
            </w:pPr>
            <w:r w:rsidRPr="00D7570D">
              <w:rPr>
                <w:b/>
              </w:rPr>
              <w:t>0</w:t>
            </w:r>
          </w:p>
        </w:tc>
        <w:tc>
          <w:tcPr>
            <w:tcW w:w="4680" w:type="dxa"/>
          </w:tcPr>
          <w:p w14:paraId="7E0AE7A0" w14:textId="77777777" w:rsidR="00EC7C12" w:rsidRPr="00B927F6" w:rsidRDefault="00EC7C12" w:rsidP="000F0030">
            <w:pPr>
              <w:tabs>
                <w:tab w:val="left" w:pos="567"/>
              </w:tabs>
              <w:jc w:val="both"/>
              <w:rPr>
                <w:b/>
              </w:rPr>
            </w:pPr>
            <w:r w:rsidRPr="00D7570D">
              <w:rPr>
                <w:b/>
              </w:rPr>
              <w:t xml:space="preserve">                             1</w:t>
            </w:r>
          </w:p>
        </w:tc>
        <w:tc>
          <w:tcPr>
            <w:tcW w:w="1260" w:type="dxa"/>
          </w:tcPr>
          <w:p w14:paraId="0364CE67" w14:textId="77777777" w:rsidR="00EC7C12" w:rsidRPr="00B927F6" w:rsidRDefault="00EC7C12" w:rsidP="000F0030">
            <w:pPr>
              <w:tabs>
                <w:tab w:val="left" w:pos="567"/>
              </w:tabs>
              <w:jc w:val="both"/>
              <w:rPr>
                <w:b/>
              </w:rPr>
            </w:pPr>
            <w:r w:rsidRPr="0003591A">
              <w:rPr>
                <w:b/>
              </w:rPr>
              <w:t>2</w:t>
            </w:r>
          </w:p>
        </w:tc>
        <w:tc>
          <w:tcPr>
            <w:tcW w:w="1289" w:type="dxa"/>
          </w:tcPr>
          <w:p w14:paraId="4D4F00D6" w14:textId="77777777" w:rsidR="00EC7C12" w:rsidRPr="00B927F6" w:rsidRDefault="00EC7C12" w:rsidP="000F0030">
            <w:pPr>
              <w:tabs>
                <w:tab w:val="left" w:pos="567"/>
              </w:tabs>
              <w:jc w:val="both"/>
              <w:rPr>
                <w:b/>
              </w:rPr>
            </w:pPr>
            <w:r w:rsidRPr="0003591A">
              <w:rPr>
                <w:b/>
              </w:rPr>
              <w:t>3</w:t>
            </w:r>
          </w:p>
        </w:tc>
        <w:tc>
          <w:tcPr>
            <w:tcW w:w="1544" w:type="dxa"/>
          </w:tcPr>
          <w:p w14:paraId="6ADFED27" w14:textId="77777777" w:rsidR="00EC7C12" w:rsidRPr="00B927F6" w:rsidRDefault="00EC7C12" w:rsidP="000F0030">
            <w:pPr>
              <w:tabs>
                <w:tab w:val="left" w:pos="567"/>
              </w:tabs>
              <w:jc w:val="both"/>
              <w:rPr>
                <w:b/>
              </w:rPr>
            </w:pPr>
            <w:r w:rsidRPr="0003591A">
              <w:rPr>
                <w:b/>
              </w:rPr>
              <w:t>4</w:t>
            </w:r>
          </w:p>
        </w:tc>
      </w:tr>
      <w:tr w:rsidR="00EC7C12" w:rsidRPr="00B927F6" w14:paraId="5030EDEB" w14:textId="77777777" w:rsidTr="000F0030">
        <w:trPr>
          <w:trHeight w:val="240"/>
        </w:trPr>
        <w:tc>
          <w:tcPr>
            <w:tcW w:w="720" w:type="dxa"/>
          </w:tcPr>
          <w:p w14:paraId="498335A4" w14:textId="77777777" w:rsidR="00EC7C12" w:rsidRPr="00B927F6" w:rsidRDefault="00EC7C12" w:rsidP="000F0030">
            <w:pPr>
              <w:tabs>
                <w:tab w:val="left" w:pos="567"/>
              </w:tabs>
              <w:jc w:val="both"/>
            </w:pPr>
            <w:r w:rsidRPr="0003591A">
              <w:t>1.</w:t>
            </w:r>
          </w:p>
        </w:tc>
        <w:tc>
          <w:tcPr>
            <w:tcW w:w="4680" w:type="dxa"/>
          </w:tcPr>
          <w:p w14:paraId="49ADB1A4" w14:textId="77777777" w:rsidR="00EC7C12" w:rsidRPr="00B927F6" w:rsidRDefault="00EC7C12" w:rsidP="000F0030">
            <w:pPr>
              <w:keepNext/>
              <w:keepLines/>
              <w:tabs>
                <w:tab w:val="left" w:pos="567"/>
              </w:tabs>
              <w:spacing w:before="200"/>
              <w:jc w:val="both"/>
              <w:outlineLvl w:val="2"/>
            </w:pPr>
          </w:p>
        </w:tc>
        <w:tc>
          <w:tcPr>
            <w:tcW w:w="1260" w:type="dxa"/>
          </w:tcPr>
          <w:p w14:paraId="2784AAFC" w14:textId="77777777" w:rsidR="00EC7C12" w:rsidRPr="00B927F6" w:rsidRDefault="00EC7C12" w:rsidP="000F0030">
            <w:pPr>
              <w:keepNext/>
              <w:keepLines/>
              <w:tabs>
                <w:tab w:val="left" w:pos="567"/>
              </w:tabs>
              <w:spacing w:before="200"/>
              <w:jc w:val="both"/>
              <w:outlineLvl w:val="2"/>
            </w:pPr>
          </w:p>
        </w:tc>
        <w:tc>
          <w:tcPr>
            <w:tcW w:w="1289" w:type="dxa"/>
          </w:tcPr>
          <w:p w14:paraId="27A04730" w14:textId="77777777" w:rsidR="00EC7C12" w:rsidRPr="00B927F6" w:rsidRDefault="00EC7C12" w:rsidP="000F0030">
            <w:pPr>
              <w:keepNext/>
              <w:keepLines/>
              <w:tabs>
                <w:tab w:val="left" w:pos="567"/>
              </w:tabs>
              <w:spacing w:before="200"/>
              <w:jc w:val="both"/>
              <w:outlineLvl w:val="2"/>
            </w:pPr>
          </w:p>
        </w:tc>
        <w:tc>
          <w:tcPr>
            <w:tcW w:w="1544" w:type="dxa"/>
          </w:tcPr>
          <w:p w14:paraId="4AD7B469" w14:textId="77777777" w:rsidR="00EC7C12" w:rsidRPr="00B927F6" w:rsidRDefault="00EC7C12" w:rsidP="000F0030">
            <w:pPr>
              <w:keepNext/>
              <w:keepLines/>
              <w:tabs>
                <w:tab w:val="left" w:pos="567"/>
              </w:tabs>
              <w:spacing w:before="200"/>
              <w:jc w:val="both"/>
              <w:outlineLvl w:val="2"/>
            </w:pPr>
          </w:p>
        </w:tc>
      </w:tr>
      <w:tr w:rsidR="00EC7C12" w:rsidRPr="00B927F6" w14:paraId="3AA2A2A0" w14:textId="77777777" w:rsidTr="000F0030">
        <w:trPr>
          <w:trHeight w:val="240"/>
        </w:trPr>
        <w:tc>
          <w:tcPr>
            <w:tcW w:w="720" w:type="dxa"/>
          </w:tcPr>
          <w:p w14:paraId="00243F0B" w14:textId="77777777" w:rsidR="00EC7C12" w:rsidRPr="00B927F6" w:rsidRDefault="00EC7C12" w:rsidP="000F0030">
            <w:pPr>
              <w:tabs>
                <w:tab w:val="left" w:pos="567"/>
              </w:tabs>
              <w:jc w:val="both"/>
            </w:pPr>
            <w:r w:rsidRPr="0003591A">
              <w:t>2.</w:t>
            </w:r>
          </w:p>
        </w:tc>
        <w:tc>
          <w:tcPr>
            <w:tcW w:w="4680" w:type="dxa"/>
          </w:tcPr>
          <w:p w14:paraId="09934757" w14:textId="77777777" w:rsidR="00EC7C12" w:rsidRPr="00B927F6" w:rsidRDefault="00EC7C12" w:rsidP="000F0030">
            <w:pPr>
              <w:keepNext/>
              <w:keepLines/>
              <w:tabs>
                <w:tab w:val="left" w:pos="567"/>
              </w:tabs>
              <w:spacing w:before="200"/>
              <w:jc w:val="both"/>
              <w:outlineLvl w:val="2"/>
            </w:pPr>
          </w:p>
        </w:tc>
        <w:tc>
          <w:tcPr>
            <w:tcW w:w="1260" w:type="dxa"/>
          </w:tcPr>
          <w:p w14:paraId="72248CE0" w14:textId="77777777" w:rsidR="00EC7C12" w:rsidRPr="00B927F6" w:rsidRDefault="00EC7C12" w:rsidP="000F0030">
            <w:pPr>
              <w:keepNext/>
              <w:keepLines/>
              <w:tabs>
                <w:tab w:val="left" w:pos="567"/>
              </w:tabs>
              <w:spacing w:before="200"/>
              <w:jc w:val="both"/>
              <w:outlineLvl w:val="2"/>
            </w:pPr>
          </w:p>
        </w:tc>
        <w:tc>
          <w:tcPr>
            <w:tcW w:w="1289" w:type="dxa"/>
          </w:tcPr>
          <w:p w14:paraId="7F3D6566" w14:textId="77777777" w:rsidR="00EC7C12" w:rsidRPr="00B927F6" w:rsidRDefault="00EC7C12" w:rsidP="000F0030">
            <w:pPr>
              <w:keepNext/>
              <w:keepLines/>
              <w:tabs>
                <w:tab w:val="left" w:pos="567"/>
              </w:tabs>
              <w:spacing w:before="200"/>
              <w:jc w:val="both"/>
              <w:outlineLvl w:val="2"/>
            </w:pPr>
          </w:p>
        </w:tc>
        <w:tc>
          <w:tcPr>
            <w:tcW w:w="1544" w:type="dxa"/>
          </w:tcPr>
          <w:p w14:paraId="7167EAAB" w14:textId="77777777" w:rsidR="00EC7C12" w:rsidRPr="00B927F6" w:rsidRDefault="00EC7C12" w:rsidP="000F0030">
            <w:pPr>
              <w:keepNext/>
              <w:keepLines/>
              <w:tabs>
                <w:tab w:val="left" w:pos="567"/>
              </w:tabs>
              <w:spacing w:before="200"/>
              <w:jc w:val="both"/>
              <w:outlineLvl w:val="2"/>
            </w:pPr>
          </w:p>
        </w:tc>
      </w:tr>
      <w:tr w:rsidR="00EC7C12" w:rsidRPr="00B927F6" w14:paraId="377095E0" w14:textId="77777777" w:rsidTr="000F0030">
        <w:trPr>
          <w:trHeight w:val="240"/>
        </w:trPr>
        <w:tc>
          <w:tcPr>
            <w:tcW w:w="720" w:type="dxa"/>
          </w:tcPr>
          <w:p w14:paraId="0C459B63" w14:textId="77777777" w:rsidR="00EC7C12" w:rsidRPr="00B927F6" w:rsidRDefault="00EC7C12" w:rsidP="000F0030">
            <w:pPr>
              <w:tabs>
                <w:tab w:val="left" w:pos="567"/>
              </w:tabs>
              <w:jc w:val="both"/>
            </w:pPr>
            <w:r w:rsidRPr="0003591A">
              <w:t>3.</w:t>
            </w:r>
          </w:p>
        </w:tc>
        <w:tc>
          <w:tcPr>
            <w:tcW w:w="4680" w:type="dxa"/>
          </w:tcPr>
          <w:p w14:paraId="6566CE79" w14:textId="77777777" w:rsidR="00EC7C12" w:rsidRPr="00B927F6" w:rsidRDefault="00EC7C12" w:rsidP="000F0030">
            <w:pPr>
              <w:keepNext/>
              <w:keepLines/>
              <w:tabs>
                <w:tab w:val="left" w:pos="567"/>
              </w:tabs>
              <w:spacing w:before="200"/>
              <w:jc w:val="both"/>
              <w:outlineLvl w:val="2"/>
            </w:pPr>
          </w:p>
        </w:tc>
        <w:tc>
          <w:tcPr>
            <w:tcW w:w="1260" w:type="dxa"/>
          </w:tcPr>
          <w:p w14:paraId="340BE9ED" w14:textId="77777777" w:rsidR="00EC7C12" w:rsidRPr="00B927F6" w:rsidRDefault="00EC7C12" w:rsidP="000F0030">
            <w:pPr>
              <w:keepNext/>
              <w:keepLines/>
              <w:tabs>
                <w:tab w:val="left" w:pos="567"/>
              </w:tabs>
              <w:spacing w:before="200"/>
              <w:jc w:val="both"/>
              <w:outlineLvl w:val="2"/>
            </w:pPr>
          </w:p>
        </w:tc>
        <w:tc>
          <w:tcPr>
            <w:tcW w:w="1289" w:type="dxa"/>
          </w:tcPr>
          <w:p w14:paraId="4819E723" w14:textId="77777777" w:rsidR="00EC7C12" w:rsidRPr="00B927F6" w:rsidRDefault="00EC7C12" w:rsidP="000F0030">
            <w:pPr>
              <w:keepNext/>
              <w:keepLines/>
              <w:tabs>
                <w:tab w:val="left" w:pos="567"/>
              </w:tabs>
              <w:spacing w:before="200"/>
              <w:jc w:val="both"/>
              <w:outlineLvl w:val="2"/>
            </w:pPr>
          </w:p>
        </w:tc>
        <w:tc>
          <w:tcPr>
            <w:tcW w:w="1544" w:type="dxa"/>
          </w:tcPr>
          <w:p w14:paraId="24C512D7" w14:textId="77777777" w:rsidR="00EC7C12" w:rsidRPr="00B927F6" w:rsidRDefault="00EC7C12" w:rsidP="000F0030">
            <w:pPr>
              <w:keepNext/>
              <w:keepLines/>
              <w:tabs>
                <w:tab w:val="left" w:pos="567"/>
              </w:tabs>
              <w:spacing w:before="200"/>
              <w:jc w:val="both"/>
              <w:outlineLvl w:val="2"/>
            </w:pPr>
          </w:p>
        </w:tc>
      </w:tr>
      <w:tr w:rsidR="00EC7C12" w:rsidRPr="00B927F6" w14:paraId="7FB0165D" w14:textId="77777777" w:rsidTr="000F0030">
        <w:trPr>
          <w:trHeight w:val="240"/>
        </w:trPr>
        <w:tc>
          <w:tcPr>
            <w:tcW w:w="720" w:type="dxa"/>
          </w:tcPr>
          <w:p w14:paraId="75328F0F" w14:textId="77777777" w:rsidR="00EC7C12" w:rsidRPr="00B927F6" w:rsidRDefault="00EC7C12" w:rsidP="000F0030">
            <w:pPr>
              <w:tabs>
                <w:tab w:val="left" w:pos="567"/>
              </w:tabs>
              <w:jc w:val="both"/>
            </w:pPr>
            <w:r w:rsidRPr="0003591A">
              <w:lastRenderedPageBreak/>
              <w:t>.</w:t>
            </w:r>
          </w:p>
        </w:tc>
        <w:tc>
          <w:tcPr>
            <w:tcW w:w="4680" w:type="dxa"/>
          </w:tcPr>
          <w:p w14:paraId="2FA726BD" w14:textId="77777777" w:rsidR="00EC7C12" w:rsidRPr="00B927F6" w:rsidRDefault="00EC7C12" w:rsidP="000F0030">
            <w:pPr>
              <w:keepNext/>
              <w:keepLines/>
              <w:tabs>
                <w:tab w:val="left" w:pos="567"/>
              </w:tabs>
              <w:spacing w:before="200"/>
              <w:jc w:val="both"/>
              <w:outlineLvl w:val="2"/>
            </w:pPr>
          </w:p>
        </w:tc>
        <w:tc>
          <w:tcPr>
            <w:tcW w:w="1260" w:type="dxa"/>
          </w:tcPr>
          <w:p w14:paraId="3A85F6E7" w14:textId="77777777" w:rsidR="00EC7C12" w:rsidRPr="00B927F6" w:rsidRDefault="00EC7C12" w:rsidP="000F0030">
            <w:pPr>
              <w:keepNext/>
              <w:keepLines/>
              <w:tabs>
                <w:tab w:val="left" w:pos="567"/>
              </w:tabs>
              <w:spacing w:before="200"/>
              <w:jc w:val="both"/>
              <w:outlineLvl w:val="2"/>
            </w:pPr>
          </w:p>
        </w:tc>
        <w:tc>
          <w:tcPr>
            <w:tcW w:w="1289" w:type="dxa"/>
          </w:tcPr>
          <w:p w14:paraId="405DD861" w14:textId="77777777" w:rsidR="00EC7C12" w:rsidRPr="00B927F6" w:rsidRDefault="00EC7C12" w:rsidP="000F0030">
            <w:pPr>
              <w:keepNext/>
              <w:keepLines/>
              <w:tabs>
                <w:tab w:val="left" w:pos="567"/>
              </w:tabs>
              <w:spacing w:before="200"/>
              <w:jc w:val="both"/>
              <w:outlineLvl w:val="2"/>
            </w:pPr>
          </w:p>
        </w:tc>
        <w:tc>
          <w:tcPr>
            <w:tcW w:w="1544" w:type="dxa"/>
          </w:tcPr>
          <w:p w14:paraId="6B42E09F" w14:textId="77777777" w:rsidR="00EC7C12" w:rsidRPr="00B927F6" w:rsidRDefault="00EC7C12" w:rsidP="000F0030">
            <w:pPr>
              <w:keepNext/>
              <w:keepLines/>
              <w:tabs>
                <w:tab w:val="left" w:pos="567"/>
              </w:tabs>
              <w:spacing w:before="200"/>
              <w:jc w:val="both"/>
              <w:outlineLvl w:val="2"/>
            </w:pPr>
          </w:p>
        </w:tc>
      </w:tr>
      <w:tr w:rsidR="00EC7C12" w:rsidRPr="00B927F6" w14:paraId="3F3025BA" w14:textId="77777777" w:rsidTr="000F0030">
        <w:trPr>
          <w:trHeight w:val="240"/>
        </w:trPr>
        <w:tc>
          <w:tcPr>
            <w:tcW w:w="720" w:type="dxa"/>
          </w:tcPr>
          <w:p w14:paraId="2156EF7D" w14:textId="77777777" w:rsidR="00EC7C12" w:rsidRPr="00B927F6" w:rsidRDefault="00EC7C12" w:rsidP="000F0030">
            <w:pPr>
              <w:keepNext/>
              <w:keepLines/>
              <w:tabs>
                <w:tab w:val="left" w:pos="567"/>
              </w:tabs>
              <w:spacing w:before="200"/>
              <w:jc w:val="both"/>
              <w:outlineLvl w:val="2"/>
            </w:pPr>
          </w:p>
        </w:tc>
        <w:tc>
          <w:tcPr>
            <w:tcW w:w="4680" w:type="dxa"/>
          </w:tcPr>
          <w:p w14:paraId="1F2E5213" w14:textId="77777777" w:rsidR="00EC7C12" w:rsidRPr="00B927F6" w:rsidRDefault="00EC7C12" w:rsidP="000F0030">
            <w:pPr>
              <w:keepNext/>
              <w:keepLines/>
              <w:tabs>
                <w:tab w:val="left" w:pos="567"/>
              </w:tabs>
              <w:spacing w:before="200"/>
              <w:jc w:val="both"/>
              <w:outlineLvl w:val="2"/>
            </w:pPr>
          </w:p>
        </w:tc>
        <w:tc>
          <w:tcPr>
            <w:tcW w:w="1260" w:type="dxa"/>
          </w:tcPr>
          <w:p w14:paraId="4F0F5734" w14:textId="77777777" w:rsidR="00EC7C12" w:rsidRPr="00B927F6" w:rsidRDefault="00EC7C12" w:rsidP="000F0030">
            <w:pPr>
              <w:keepNext/>
              <w:keepLines/>
              <w:tabs>
                <w:tab w:val="left" w:pos="567"/>
              </w:tabs>
              <w:spacing w:before="200"/>
              <w:jc w:val="both"/>
              <w:outlineLvl w:val="2"/>
            </w:pPr>
          </w:p>
        </w:tc>
        <w:tc>
          <w:tcPr>
            <w:tcW w:w="1289" w:type="dxa"/>
          </w:tcPr>
          <w:p w14:paraId="1A91377D" w14:textId="77777777" w:rsidR="00EC7C12" w:rsidRPr="00B927F6" w:rsidRDefault="00EC7C12" w:rsidP="000F0030">
            <w:pPr>
              <w:keepNext/>
              <w:keepLines/>
              <w:tabs>
                <w:tab w:val="left" w:pos="567"/>
              </w:tabs>
              <w:spacing w:before="200"/>
              <w:jc w:val="both"/>
              <w:outlineLvl w:val="2"/>
            </w:pPr>
          </w:p>
        </w:tc>
        <w:tc>
          <w:tcPr>
            <w:tcW w:w="1544" w:type="dxa"/>
          </w:tcPr>
          <w:p w14:paraId="500A88D5" w14:textId="77777777" w:rsidR="00EC7C12" w:rsidRPr="00B927F6" w:rsidRDefault="00EC7C12" w:rsidP="000F0030">
            <w:pPr>
              <w:keepNext/>
              <w:keepLines/>
              <w:tabs>
                <w:tab w:val="left" w:pos="567"/>
              </w:tabs>
              <w:spacing w:before="200"/>
              <w:jc w:val="both"/>
              <w:outlineLvl w:val="2"/>
            </w:pPr>
          </w:p>
        </w:tc>
      </w:tr>
      <w:tr w:rsidR="00EC7C12" w:rsidRPr="00B927F6" w14:paraId="0641E346" w14:textId="77777777" w:rsidTr="000F0030">
        <w:trPr>
          <w:trHeight w:val="240"/>
        </w:trPr>
        <w:tc>
          <w:tcPr>
            <w:tcW w:w="720" w:type="dxa"/>
          </w:tcPr>
          <w:p w14:paraId="35241BF3" w14:textId="77777777" w:rsidR="00EC7C12" w:rsidRPr="00B927F6" w:rsidRDefault="00EC7C12" w:rsidP="000F0030">
            <w:pPr>
              <w:tabs>
                <w:tab w:val="left" w:pos="567"/>
              </w:tabs>
              <w:jc w:val="both"/>
            </w:pPr>
            <w:r w:rsidRPr="0003591A">
              <w:t>n</w:t>
            </w:r>
          </w:p>
        </w:tc>
        <w:tc>
          <w:tcPr>
            <w:tcW w:w="4680" w:type="dxa"/>
          </w:tcPr>
          <w:p w14:paraId="455108C7" w14:textId="77777777" w:rsidR="00EC7C12" w:rsidRPr="00B927F6" w:rsidRDefault="00EC7C12" w:rsidP="000F0030">
            <w:pPr>
              <w:keepNext/>
              <w:keepLines/>
              <w:tabs>
                <w:tab w:val="left" w:pos="567"/>
              </w:tabs>
              <w:spacing w:before="200"/>
              <w:jc w:val="both"/>
              <w:outlineLvl w:val="2"/>
            </w:pPr>
          </w:p>
        </w:tc>
        <w:tc>
          <w:tcPr>
            <w:tcW w:w="1260" w:type="dxa"/>
          </w:tcPr>
          <w:p w14:paraId="50CA896B" w14:textId="77777777" w:rsidR="00EC7C12" w:rsidRPr="00B927F6" w:rsidRDefault="00EC7C12" w:rsidP="000F0030">
            <w:pPr>
              <w:keepNext/>
              <w:keepLines/>
              <w:tabs>
                <w:tab w:val="left" w:pos="567"/>
              </w:tabs>
              <w:spacing w:before="200"/>
              <w:jc w:val="both"/>
              <w:outlineLvl w:val="2"/>
            </w:pPr>
          </w:p>
        </w:tc>
        <w:tc>
          <w:tcPr>
            <w:tcW w:w="1289" w:type="dxa"/>
          </w:tcPr>
          <w:p w14:paraId="0506A085" w14:textId="77777777" w:rsidR="00EC7C12" w:rsidRPr="00B927F6" w:rsidRDefault="00EC7C12" w:rsidP="000F0030">
            <w:pPr>
              <w:keepNext/>
              <w:keepLines/>
              <w:tabs>
                <w:tab w:val="left" w:pos="567"/>
              </w:tabs>
              <w:spacing w:before="200"/>
              <w:jc w:val="both"/>
              <w:outlineLvl w:val="2"/>
            </w:pPr>
          </w:p>
        </w:tc>
        <w:tc>
          <w:tcPr>
            <w:tcW w:w="1544" w:type="dxa"/>
          </w:tcPr>
          <w:p w14:paraId="6A48CF34" w14:textId="77777777" w:rsidR="00EC7C12" w:rsidRPr="00B927F6" w:rsidRDefault="00EC7C12" w:rsidP="000F0030">
            <w:pPr>
              <w:keepNext/>
              <w:keepLines/>
              <w:tabs>
                <w:tab w:val="left" w:pos="567"/>
              </w:tabs>
              <w:spacing w:before="200"/>
              <w:jc w:val="both"/>
              <w:outlineLvl w:val="2"/>
            </w:pPr>
          </w:p>
        </w:tc>
      </w:tr>
    </w:tbl>
    <w:p w14:paraId="28B89EB1" w14:textId="77777777" w:rsidR="00BE0197" w:rsidRDefault="00BE0197" w:rsidP="00EC7C12">
      <w:pPr>
        <w:jc w:val="both"/>
        <w:rPr>
          <w:rFonts w:eastAsia="PMingLiU"/>
          <w:lang w:eastAsia="zh-CN"/>
        </w:rPr>
      </w:pPr>
    </w:p>
    <w:p w14:paraId="4DACB0D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509C97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3833A3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C5C40CB"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A2E8129" w14:textId="77777777" w:rsidR="00EC7C12" w:rsidRPr="00B927F6" w:rsidRDefault="00EC7C12" w:rsidP="00EC7C12">
      <w:pPr>
        <w:spacing w:after="200" w:line="276" w:lineRule="auto"/>
        <w:jc w:val="center"/>
        <w:rPr>
          <w:rFonts w:eastAsia="PMingLiU"/>
          <w:lang w:eastAsia="zh-CN"/>
        </w:rPr>
      </w:pPr>
    </w:p>
    <w:p w14:paraId="151E04CC" w14:textId="77777777" w:rsidR="00EC7C12" w:rsidRDefault="00EC7C12" w:rsidP="00EC7C12">
      <w:pPr>
        <w:spacing w:line="276" w:lineRule="auto"/>
        <w:jc w:val="center"/>
        <w:rPr>
          <w:rFonts w:eastAsia="PMingLiU"/>
          <w:b/>
          <w:lang w:eastAsia="zh-CN"/>
        </w:rPr>
      </w:pPr>
    </w:p>
    <w:p w14:paraId="3BAAC619" w14:textId="77777777" w:rsidR="00EC7C12" w:rsidRDefault="00EC7C12" w:rsidP="00EC7C12">
      <w:pPr>
        <w:spacing w:line="276" w:lineRule="auto"/>
        <w:jc w:val="center"/>
        <w:rPr>
          <w:rFonts w:eastAsia="PMingLiU"/>
          <w:b/>
          <w:lang w:eastAsia="zh-CN"/>
        </w:rPr>
      </w:pPr>
    </w:p>
    <w:p w14:paraId="217E8B9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EBD156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EA5D65" w14:textId="77777777" w:rsidR="00CF101D" w:rsidRPr="00D22624" w:rsidRDefault="00CF101D" w:rsidP="00CF101D">
      <w:pPr>
        <w:jc w:val="right"/>
        <w:rPr>
          <w:noProof w:val="0"/>
          <w:lang w:val="it-IT"/>
        </w:rPr>
      </w:pPr>
      <w:r w:rsidRPr="0003591A">
        <w:rPr>
          <w:noProof w:val="0"/>
          <w:lang w:val="it-IT"/>
        </w:rPr>
        <w:t>din “____” ________ 20___</w:t>
      </w:r>
    </w:p>
    <w:p w14:paraId="680DAAC7" w14:textId="77777777" w:rsidR="00EC7C12" w:rsidRDefault="00EC7C12" w:rsidP="00EC7C12">
      <w:pPr>
        <w:spacing w:line="276" w:lineRule="auto"/>
        <w:jc w:val="center"/>
        <w:rPr>
          <w:rFonts w:eastAsia="PMingLiU"/>
          <w:b/>
          <w:lang w:eastAsia="zh-CN"/>
        </w:rPr>
      </w:pPr>
    </w:p>
    <w:p w14:paraId="6F5D923F" w14:textId="77777777" w:rsidR="00EC7C12" w:rsidRDefault="00EC7C12" w:rsidP="00EC7C12">
      <w:pPr>
        <w:spacing w:line="276" w:lineRule="auto"/>
        <w:jc w:val="center"/>
        <w:rPr>
          <w:rFonts w:eastAsia="PMingLiU"/>
          <w:b/>
          <w:lang w:eastAsia="zh-CN"/>
        </w:rPr>
      </w:pPr>
    </w:p>
    <w:p w14:paraId="73C061AF" w14:textId="77777777" w:rsidR="00EC7C12" w:rsidRDefault="00EC7C12" w:rsidP="00EC7C12">
      <w:pPr>
        <w:spacing w:line="276" w:lineRule="auto"/>
        <w:jc w:val="center"/>
        <w:rPr>
          <w:rFonts w:eastAsia="PMingLiU"/>
          <w:b/>
          <w:lang w:eastAsia="zh-CN"/>
        </w:rPr>
      </w:pPr>
    </w:p>
    <w:p w14:paraId="36707EDF"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4BFF41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303462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8"/>
        <w:gridCol w:w="1918"/>
        <w:gridCol w:w="1990"/>
        <w:gridCol w:w="2310"/>
        <w:gridCol w:w="1737"/>
      </w:tblGrid>
      <w:tr w:rsidR="00EC7C12" w:rsidRPr="00B927F6" w14:paraId="74916A02" w14:textId="77777777" w:rsidTr="000F0030">
        <w:trPr>
          <w:cantSplit/>
          <w:trHeight w:val="1942"/>
        </w:trPr>
        <w:tc>
          <w:tcPr>
            <w:tcW w:w="273" w:type="pct"/>
            <w:vAlign w:val="center"/>
          </w:tcPr>
          <w:p w14:paraId="4FA84547" w14:textId="77777777" w:rsidR="00EC7C12" w:rsidRPr="00B927F6" w:rsidRDefault="00EC7C12" w:rsidP="000F0030">
            <w:pPr>
              <w:tabs>
                <w:tab w:val="left" w:pos="567"/>
              </w:tabs>
              <w:jc w:val="center"/>
              <w:rPr>
                <w:b/>
                <w:bCs/>
              </w:rPr>
            </w:pPr>
          </w:p>
          <w:p w14:paraId="05768439" w14:textId="77777777" w:rsidR="00EC7C12" w:rsidRPr="00B927F6" w:rsidRDefault="00EC7C12" w:rsidP="000F0030">
            <w:pPr>
              <w:tabs>
                <w:tab w:val="left" w:pos="567"/>
              </w:tabs>
              <w:jc w:val="center"/>
              <w:rPr>
                <w:b/>
                <w:bCs/>
              </w:rPr>
            </w:pPr>
            <w:r w:rsidRPr="0003591A">
              <w:rPr>
                <w:b/>
                <w:bCs/>
              </w:rPr>
              <w:t>Nr.</w:t>
            </w:r>
          </w:p>
          <w:p w14:paraId="2EBB2080"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BDAA544" w14:textId="77777777" w:rsidR="00EC7C12" w:rsidRPr="00EC7C12" w:rsidRDefault="00EC7C12" w:rsidP="002C31A1">
            <w:pPr>
              <w:pStyle w:val="Heading1"/>
              <w:numPr>
                <w:ilvl w:val="0"/>
                <w:numId w:val="0"/>
              </w:numPr>
              <w:tabs>
                <w:tab w:val="left" w:pos="567"/>
              </w:tabs>
              <w:ind w:left="360"/>
              <w:rPr>
                <w:bCs/>
              </w:rPr>
            </w:pPr>
          </w:p>
          <w:p w14:paraId="6E03089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56CFEAB" w14:textId="77777777" w:rsidR="00EC7C12" w:rsidRPr="00B927F6" w:rsidRDefault="00EC7C12" w:rsidP="002C31A1">
            <w:pPr>
              <w:tabs>
                <w:tab w:val="left" w:pos="567"/>
                <w:tab w:val="left" w:pos="1134"/>
              </w:tabs>
              <w:ind w:left="360"/>
              <w:jc w:val="center"/>
              <w:outlineLvl w:val="0"/>
              <w:rPr>
                <w:b/>
                <w:bCs/>
              </w:rPr>
            </w:pPr>
          </w:p>
          <w:p w14:paraId="4172A4F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66304098"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42AFA6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FD4626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1D023B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58F63D6D" w14:textId="77777777" w:rsidR="00EC7C12" w:rsidRPr="00B927F6" w:rsidRDefault="00EC7C12" w:rsidP="002C31A1">
            <w:pPr>
              <w:tabs>
                <w:tab w:val="left" w:pos="567"/>
                <w:tab w:val="left" w:pos="1134"/>
              </w:tabs>
              <w:ind w:left="360"/>
              <w:jc w:val="center"/>
              <w:outlineLvl w:val="0"/>
              <w:rPr>
                <w:b/>
                <w:bCs/>
              </w:rPr>
            </w:pPr>
          </w:p>
          <w:p w14:paraId="799F6FD0" w14:textId="77777777" w:rsidR="00EC7C12" w:rsidRPr="00B927F6" w:rsidRDefault="00EC7C12" w:rsidP="002C31A1">
            <w:pPr>
              <w:tabs>
                <w:tab w:val="left" w:pos="567"/>
                <w:tab w:val="left" w:pos="1134"/>
              </w:tabs>
              <w:ind w:left="360"/>
              <w:jc w:val="center"/>
              <w:outlineLvl w:val="0"/>
              <w:rPr>
                <w:b/>
                <w:bCs/>
              </w:rPr>
            </w:pPr>
          </w:p>
        </w:tc>
      </w:tr>
      <w:tr w:rsidR="00EC7C12" w:rsidRPr="00B927F6" w14:paraId="1C97B701" w14:textId="77777777" w:rsidTr="002C31A1">
        <w:trPr>
          <w:cantSplit/>
          <w:trHeight w:val="320"/>
        </w:trPr>
        <w:tc>
          <w:tcPr>
            <w:tcW w:w="273" w:type="pct"/>
          </w:tcPr>
          <w:p w14:paraId="099CBADA" w14:textId="77777777" w:rsidR="00EC7C12" w:rsidRPr="00B927F6" w:rsidRDefault="00EC7C12" w:rsidP="002C31A1">
            <w:pPr>
              <w:tabs>
                <w:tab w:val="left" w:pos="567"/>
                <w:tab w:val="left" w:pos="1134"/>
              </w:tabs>
              <w:ind w:left="360"/>
              <w:jc w:val="both"/>
              <w:outlineLvl w:val="0"/>
              <w:rPr>
                <w:b/>
                <w:bCs/>
              </w:rPr>
            </w:pPr>
          </w:p>
        </w:tc>
        <w:tc>
          <w:tcPr>
            <w:tcW w:w="727" w:type="pct"/>
          </w:tcPr>
          <w:p w14:paraId="5CB8F4DE" w14:textId="77777777" w:rsidR="00EC7C12" w:rsidRPr="00B927F6" w:rsidRDefault="00EC7C12" w:rsidP="00BE0197">
            <w:pPr>
              <w:tabs>
                <w:tab w:val="left" w:pos="567"/>
              </w:tabs>
              <w:jc w:val="center"/>
              <w:rPr>
                <w:b/>
                <w:bCs/>
              </w:rPr>
            </w:pPr>
            <w:r w:rsidRPr="0003591A">
              <w:rPr>
                <w:b/>
                <w:bCs/>
              </w:rPr>
              <w:t>1</w:t>
            </w:r>
          </w:p>
        </w:tc>
        <w:tc>
          <w:tcPr>
            <w:tcW w:w="1000" w:type="pct"/>
          </w:tcPr>
          <w:p w14:paraId="3E96C0EA" w14:textId="77777777" w:rsidR="00EC7C12" w:rsidRPr="00B927F6" w:rsidRDefault="00EC7C12" w:rsidP="00BE0197">
            <w:pPr>
              <w:tabs>
                <w:tab w:val="left" w:pos="567"/>
              </w:tabs>
              <w:jc w:val="center"/>
              <w:rPr>
                <w:b/>
                <w:bCs/>
              </w:rPr>
            </w:pPr>
            <w:r w:rsidRPr="0003591A">
              <w:rPr>
                <w:b/>
                <w:bCs/>
              </w:rPr>
              <w:t>2</w:t>
            </w:r>
          </w:p>
        </w:tc>
        <w:tc>
          <w:tcPr>
            <w:tcW w:w="1036" w:type="pct"/>
          </w:tcPr>
          <w:p w14:paraId="3873A9CC" w14:textId="77777777" w:rsidR="00EC7C12" w:rsidRPr="00B927F6" w:rsidRDefault="00EC7C12" w:rsidP="00BE0197">
            <w:pPr>
              <w:tabs>
                <w:tab w:val="left" w:pos="567"/>
              </w:tabs>
              <w:jc w:val="center"/>
              <w:rPr>
                <w:b/>
                <w:bCs/>
              </w:rPr>
            </w:pPr>
            <w:r w:rsidRPr="0003591A">
              <w:rPr>
                <w:b/>
                <w:bCs/>
              </w:rPr>
              <w:t>3</w:t>
            </w:r>
          </w:p>
        </w:tc>
        <w:tc>
          <w:tcPr>
            <w:tcW w:w="1056" w:type="pct"/>
          </w:tcPr>
          <w:p w14:paraId="4845DA50" w14:textId="77777777" w:rsidR="00EC7C12" w:rsidRPr="00B927F6" w:rsidRDefault="00EC7C12" w:rsidP="00BE0197">
            <w:pPr>
              <w:tabs>
                <w:tab w:val="left" w:pos="567"/>
              </w:tabs>
              <w:jc w:val="center"/>
              <w:rPr>
                <w:b/>
                <w:bCs/>
              </w:rPr>
            </w:pPr>
            <w:r w:rsidRPr="0003591A">
              <w:rPr>
                <w:b/>
                <w:bCs/>
              </w:rPr>
              <w:t>4</w:t>
            </w:r>
          </w:p>
        </w:tc>
        <w:tc>
          <w:tcPr>
            <w:tcW w:w="908" w:type="pct"/>
          </w:tcPr>
          <w:p w14:paraId="3AD51BC9" w14:textId="77777777" w:rsidR="00EC7C12" w:rsidRPr="00B927F6" w:rsidRDefault="002C31A1" w:rsidP="00BE0197">
            <w:pPr>
              <w:tabs>
                <w:tab w:val="left" w:pos="567"/>
              </w:tabs>
              <w:jc w:val="center"/>
              <w:rPr>
                <w:b/>
                <w:bCs/>
              </w:rPr>
            </w:pPr>
            <w:r>
              <w:rPr>
                <w:b/>
                <w:bCs/>
              </w:rPr>
              <w:t>5</w:t>
            </w:r>
          </w:p>
        </w:tc>
      </w:tr>
      <w:tr w:rsidR="00EC7C12" w:rsidRPr="00B927F6" w14:paraId="2ECDA901" w14:textId="77777777" w:rsidTr="000F0030">
        <w:trPr>
          <w:cantSplit/>
          <w:trHeight w:val="140"/>
        </w:trPr>
        <w:tc>
          <w:tcPr>
            <w:tcW w:w="273" w:type="pct"/>
          </w:tcPr>
          <w:p w14:paraId="035451B2" w14:textId="77777777" w:rsidR="00EC7C12" w:rsidRPr="00B927F6" w:rsidRDefault="00EC7C12" w:rsidP="000F0030">
            <w:pPr>
              <w:keepNext/>
              <w:keepLines/>
              <w:tabs>
                <w:tab w:val="left" w:pos="567"/>
              </w:tabs>
              <w:spacing w:before="200"/>
              <w:jc w:val="both"/>
              <w:outlineLvl w:val="2"/>
              <w:rPr>
                <w:bCs/>
              </w:rPr>
            </w:pPr>
          </w:p>
        </w:tc>
        <w:tc>
          <w:tcPr>
            <w:tcW w:w="727" w:type="pct"/>
          </w:tcPr>
          <w:p w14:paraId="54CED335" w14:textId="77777777" w:rsidR="00EC7C12" w:rsidRPr="00B927F6" w:rsidRDefault="00EC7C12" w:rsidP="000F0030">
            <w:pPr>
              <w:tabs>
                <w:tab w:val="left" w:pos="567"/>
              </w:tabs>
              <w:jc w:val="both"/>
              <w:rPr>
                <w:bCs/>
              </w:rPr>
            </w:pPr>
          </w:p>
        </w:tc>
        <w:tc>
          <w:tcPr>
            <w:tcW w:w="1000" w:type="pct"/>
          </w:tcPr>
          <w:p w14:paraId="1D898548" w14:textId="77777777" w:rsidR="00EC7C12" w:rsidRPr="00B927F6" w:rsidRDefault="00EC7C12" w:rsidP="000F0030">
            <w:pPr>
              <w:keepNext/>
              <w:keepLines/>
              <w:tabs>
                <w:tab w:val="left" w:pos="567"/>
              </w:tabs>
              <w:spacing w:before="200"/>
              <w:jc w:val="both"/>
              <w:outlineLvl w:val="2"/>
              <w:rPr>
                <w:bCs/>
              </w:rPr>
            </w:pPr>
          </w:p>
        </w:tc>
        <w:tc>
          <w:tcPr>
            <w:tcW w:w="1036" w:type="pct"/>
          </w:tcPr>
          <w:p w14:paraId="3FCACA49" w14:textId="77777777" w:rsidR="00EC7C12" w:rsidRPr="00B927F6" w:rsidRDefault="00EC7C12" w:rsidP="000F0030">
            <w:pPr>
              <w:keepNext/>
              <w:keepLines/>
              <w:tabs>
                <w:tab w:val="left" w:pos="567"/>
              </w:tabs>
              <w:spacing w:before="200"/>
              <w:jc w:val="both"/>
              <w:outlineLvl w:val="2"/>
              <w:rPr>
                <w:bCs/>
              </w:rPr>
            </w:pPr>
          </w:p>
        </w:tc>
        <w:tc>
          <w:tcPr>
            <w:tcW w:w="1056" w:type="pct"/>
          </w:tcPr>
          <w:p w14:paraId="61BF3606" w14:textId="77777777" w:rsidR="00EC7C12" w:rsidRPr="00B927F6" w:rsidRDefault="00EC7C12" w:rsidP="000F0030">
            <w:pPr>
              <w:keepNext/>
              <w:keepLines/>
              <w:tabs>
                <w:tab w:val="left" w:pos="567"/>
              </w:tabs>
              <w:spacing w:before="200"/>
              <w:jc w:val="both"/>
              <w:outlineLvl w:val="2"/>
              <w:rPr>
                <w:bCs/>
              </w:rPr>
            </w:pPr>
          </w:p>
        </w:tc>
        <w:tc>
          <w:tcPr>
            <w:tcW w:w="908" w:type="pct"/>
          </w:tcPr>
          <w:p w14:paraId="7F886668" w14:textId="77777777" w:rsidR="00EC7C12" w:rsidRPr="00B927F6" w:rsidRDefault="00EC7C12" w:rsidP="000F0030">
            <w:pPr>
              <w:keepNext/>
              <w:keepLines/>
              <w:tabs>
                <w:tab w:val="left" w:pos="567"/>
              </w:tabs>
              <w:spacing w:before="200"/>
              <w:jc w:val="both"/>
              <w:outlineLvl w:val="2"/>
              <w:rPr>
                <w:bCs/>
              </w:rPr>
            </w:pPr>
          </w:p>
        </w:tc>
      </w:tr>
      <w:tr w:rsidR="00EC7C12" w:rsidRPr="00B927F6" w14:paraId="1BB0071C" w14:textId="77777777" w:rsidTr="000F0030">
        <w:trPr>
          <w:cantSplit/>
          <w:trHeight w:val="140"/>
        </w:trPr>
        <w:tc>
          <w:tcPr>
            <w:tcW w:w="273" w:type="pct"/>
          </w:tcPr>
          <w:p w14:paraId="22D963B5" w14:textId="77777777" w:rsidR="00EC7C12" w:rsidRPr="00B927F6" w:rsidRDefault="00EC7C12" w:rsidP="000F0030">
            <w:pPr>
              <w:keepNext/>
              <w:keepLines/>
              <w:tabs>
                <w:tab w:val="left" w:pos="567"/>
              </w:tabs>
              <w:spacing w:before="200"/>
              <w:jc w:val="both"/>
              <w:outlineLvl w:val="2"/>
              <w:rPr>
                <w:bCs/>
              </w:rPr>
            </w:pPr>
          </w:p>
        </w:tc>
        <w:tc>
          <w:tcPr>
            <w:tcW w:w="727" w:type="pct"/>
          </w:tcPr>
          <w:p w14:paraId="08D2D027" w14:textId="77777777" w:rsidR="00EC7C12" w:rsidRPr="00B927F6" w:rsidRDefault="00EC7C12" w:rsidP="000F0030">
            <w:pPr>
              <w:tabs>
                <w:tab w:val="left" w:pos="567"/>
              </w:tabs>
              <w:jc w:val="both"/>
              <w:rPr>
                <w:bCs/>
              </w:rPr>
            </w:pPr>
          </w:p>
        </w:tc>
        <w:tc>
          <w:tcPr>
            <w:tcW w:w="1000" w:type="pct"/>
          </w:tcPr>
          <w:p w14:paraId="1A8820E4" w14:textId="77777777" w:rsidR="00EC7C12" w:rsidRPr="00B927F6" w:rsidRDefault="00EC7C12" w:rsidP="000F0030">
            <w:pPr>
              <w:keepNext/>
              <w:keepLines/>
              <w:tabs>
                <w:tab w:val="left" w:pos="567"/>
              </w:tabs>
              <w:spacing w:before="200"/>
              <w:jc w:val="both"/>
              <w:outlineLvl w:val="2"/>
              <w:rPr>
                <w:bCs/>
              </w:rPr>
            </w:pPr>
          </w:p>
        </w:tc>
        <w:tc>
          <w:tcPr>
            <w:tcW w:w="1036" w:type="pct"/>
          </w:tcPr>
          <w:p w14:paraId="7362918F" w14:textId="77777777" w:rsidR="00EC7C12" w:rsidRPr="00B927F6" w:rsidRDefault="00EC7C12" w:rsidP="000F0030">
            <w:pPr>
              <w:keepNext/>
              <w:keepLines/>
              <w:tabs>
                <w:tab w:val="left" w:pos="567"/>
              </w:tabs>
              <w:spacing w:before="200"/>
              <w:jc w:val="both"/>
              <w:outlineLvl w:val="2"/>
              <w:rPr>
                <w:bCs/>
              </w:rPr>
            </w:pPr>
          </w:p>
        </w:tc>
        <w:tc>
          <w:tcPr>
            <w:tcW w:w="1056" w:type="pct"/>
          </w:tcPr>
          <w:p w14:paraId="277706C6" w14:textId="77777777" w:rsidR="00EC7C12" w:rsidRPr="00B927F6" w:rsidRDefault="00EC7C12" w:rsidP="000F0030">
            <w:pPr>
              <w:keepNext/>
              <w:keepLines/>
              <w:tabs>
                <w:tab w:val="left" w:pos="567"/>
              </w:tabs>
              <w:spacing w:before="200"/>
              <w:jc w:val="both"/>
              <w:outlineLvl w:val="2"/>
              <w:rPr>
                <w:bCs/>
              </w:rPr>
            </w:pPr>
          </w:p>
        </w:tc>
        <w:tc>
          <w:tcPr>
            <w:tcW w:w="908" w:type="pct"/>
          </w:tcPr>
          <w:p w14:paraId="1C4B9C18" w14:textId="77777777" w:rsidR="00EC7C12" w:rsidRPr="00B927F6" w:rsidRDefault="00EC7C12" w:rsidP="000F0030">
            <w:pPr>
              <w:keepNext/>
              <w:keepLines/>
              <w:tabs>
                <w:tab w:val="left" w:pos="567"/>
              </w:tabs>
              <w:spacing w:before="200"/>
              <w:jc w:val="both"/>
              <w:outlineLvl w:val="2"/>
              <w:rPr>
                <w:bCs/>
              </w:rPr>
            </w:pPr>
          </w:p>
        </w:tc>
      </w:tr>
      <w:tr w:rsidR="00EC7C12" w:rsidRPr="00B927F6" w14:paraId="61294313" w14:textId="77777777" w:rsidTr="000F0030">
        <w:trPr>
          <w:cantSplit/>
          <w:trHeight w:val="140"/>
        </w:trPr>
        <w:tc>
          <w:tcPr>
            <w:tcW w:w="273" w:type="pct"/>
          </w:tcPr>
          <w:p w14:paraId="4B0D6E1A" w14:textId="77777777" w:rsidR="00EC7C12" w:rsidRPr="00B927F6" w:rsidRDefault="00EC7C12" w:rsidP="000F0030">
            <w:pPr>
              <w:keepNext/>
              <w:keepLines/>
              <w:tabs>
                <w:tab w:val="left" w:pos="567"/>
              </w:tabs>
              <w:spacing w:before="200"/>
              <w:jc w:val="both"/>
              <w:outlineLvl w:val="2"/>
              <w:rPr>
                <w:bCs/>
              </w:rPr>
            </w:pPr>
          </w:p>
        </w:tc>
        <w:tc>
          <w:tcPr>
            <w:tcW w:w="727" w:type="pct"/>
          </w:tcPr>
          <w:p w14:paraId="5D45A65F" w14:textId="77777777" w:rsidR="00EC7C12" w:rsidRPr="00B927F6" w:rsidRDefault="00EC7C12" w:rsidP="000F0030">
            <w:pPr>
              <w:tabs>
                <w:tab w:val="left" w:pos="567"/>
              </w:tabs>
              <w:jc w:val="both"/>
              <w:rPr>
                <w:bCs/>
              </w:rPr>
            </w:pPr>
          </w:p>
        </w:tc>
        <w:tc>
          <w:tcPr>
            <w:tcW w:w="1000" w:type="pct"/>
          </w:tcPr>
          <w:p w14:paraId="540C7CED" w14:textId="77777777" w:rsidR="00EC7C12" w:rsidRPr="00B927F6" w:rsidRDefault="00EC7C12" w:rsidP="000F0030">
            <w:pPr>
              <w:keepNext/>
              <w:keepLines/>
              <w:tabs>
                <w:tab w:val="left" w:pos="567"/>
              </w:tabs>
              <w:spacing w:before="200"/>
              <w:jc w:val="both"/>
              <w:outlineLvl w:val="2"/>
              <w:rPr>
                <w:bCs/>
              </w:rPr>
            </w:pPr>
          </w:p>
        </w:tc>
        <w:tc>
          <w:tcPr>
            <w:tcW w:w="1036" w:type="pct"/>
          </w:tcPr>
          <w:p w14:paraId="7E2177F2" w14:textId="77777777" w:rsidR="00EC7C12" w:rsidRPr="00B927F6" w:rsidRDefault="00EC7C12" w:rsidP="000F0030">
            <w:pPr>
              <w:keepNext/>
              <w:keepLines/>
              <w:tabs>
                <w:tab w:val="left" w:pos="567"/>
              </w:tabs>
              <w:spacing w:before="200"/>
              <w:jc w:val="both"/>
              <w:outlineLvl w:val="2"/>
              <w:rPr>
                <w:bCs/>
              </w:rPr>
            </w:pPr>
          </w:p>
        </w:tc>
        <w:tc>
          <w:tcPr>
            <w:tcW w:w="1056" w:type="pct"/>
          </w:tcPr>
          <w:p w14:paraId="650375AC" w14:textId="77777777" w:rsidR="00EC7C12" w:rsidRPr="00B927F6" w:rsidRDefault="00EC7C12" w:rsidP="000F0030">
            <w:pPr>
              <w:keepNext/>
              <w:keepLines/>
              <w:tabs>
                <w:tab w:val="left" w:pos="567"/>
              </w:tabs>
              <w:spacing w:before="200"/>
              <w:jc w:val="both"/>
              <w:outlineLvl w:val="2"/>
              <w:rPr>
                <w:bCs/>
              </w:rPr>
            </w:pPr>
          </w:p>
        </w:tc>
        <w:tc>
          <w:tcPr>
            <w:tcW w:w="908" w:type="pct"/>
          </w:tcPr>
          <w:p w14:paraId="50C643F1" w14:textId="77777777" w:rsidR="00EC7C12" w:rsidRPr="00B927F6" w:rsidRDefault="00EC7C12" w:rsidP="000F0030">
            <w:pPr>
              <w:keepNext/>
              <w:keepLines/>
              <w:tabs>
                <w:tab w:val="left" w:pos="567"/>
              </w:tabs>
              <w:spacing w:before="200"/>
              <w:jc w:val="both"/>
              <w:outlineLvl w:val="2"/>
              <w:rPr>
                <w:bCs/>
              </w:rPr>
            </w:pPr>
          </w:p>
        </w:tc>
      </w:tr>
      <w:tr w:rsidR="00EC7C12" w:rsidRPr="00B927F6" w14:paraId="3FB674A7" w14:textId="77777777" w:rsidTr="000F0030">
        <w:trPr>
          <w:cantSplit/>
          <w:trHeight w:val="140"/>
        </w:trPr>
        <w:tc>
          <w:tcPr>
            <w:tcW w:w="273" w:type="pct"/>
          </w:tcPr>
          <w:p w14:paraId="06FF1788" w14:textId="77777777" w:rsidR="00EC7C12" w:rsidRPr="00B927F6" w:rsidRDefault="00EC7C12" w:rsidP="000F0030">
            <w:pPr>
              <w:keepNext/>
              <w:keepLines/>
              <w:tabs>
                <w:tab w:val="left" w:pos="567"/>
              </w:tabs>
              <w:spacing w:before="200"/>
              <w:jc w:val="both"/>
              <w:outlineLvl w:val="2"/>
              <w:rPr>
                <w:bCs/>
              </w:rPr>
            </w:pPr>
          </w:p>
        </w:tc>
        <w:tc>
          <w:tcPr>
            <w:tcW w:w="727" w:type="pct"/>
          </w:tcPr>
          <w:p w14:paraId="033677E7" w14:textId="77777777" w:rsidR="00EC7C12" w:rsidRPr="00B927F6" w:rsidRDefault="00EC7C12" w:rsidP="000F0030">
            <w:pPr>
              <w:tabs>
                <w:tab w:val="left" w:pos="567"/>
              </w:tabs>
              <w:jc w:val="both"/>
              <w:rPr>
                <w:bCs/>
              </w:rPr>
            </w:pPr>
          </w:p>
        </w:tc>
        <w:tc>
          <w:tcPr>
            <w:tcW w:w="1000" w:type="pct"/>
          </w:tcPr>
          <w:p w14:paraId="5BA294EF" w14:textId="77777777" w:rsidR="00EC7C12" w:rsidRPr="00B927F6" w:rsidRDefault="00EC7C12" w:rsidP="000F0030">
            <w:pPr>
              <w:keepNext/>
              <w:keepLines/>
              <w:tabs>
                <w:tab w:val="left" w:pos="567"/>
              </w:tabs>
              <w:spacing w:before="200"/>
              <w:jc w:val="both"/>
              <w:outlineLvl w:val="2"/>
              <w:rPr>
                <w:bCs/>
              </w:rPr>
            </w:pPr>
          </w:p>
        </w:tc>
        <w:tc>
          <w:tcPr>
            <w:tcW w:w="1036" w:type="pct"/>
          </w:tcPr>
          <w:p w14:paraId="073881A0" w14:textId="77777777" w:rsidR="00EC7C12" w:rsidRPr="00B927F6" w:rsidRDefault="00EC7C12" w:rsidP="000F0030">
            <w:pPr>
              <w:keepNext/>
              <w:keepLines/>
              <w:tabs>
                <w:tab w:val="left" w:pos="567"/>
              </w:tabs>
              <w:spacing w:before="200"/>
              <w:jc w:val="both"/>
              <w:outlineLvl w:val="2"/>
              <w:rPr>
                <w:bCs/>
              </w:rPr>
            </w:pPr>
          </w:p>
        </w:tc>
        <w:tc>
          <w:tcPr>
            <w:tcW w:w="1056" w:type="pct"/>
          </w:tcPr>
          <w:p w14:paraId="1DD197B7" w14:textId="77777777" w:rsidR="00EC7C12" w:rsidRPr="00B927F6" w:rsidRDefault="00EC7C12" w:rsidP="000F0030">
            <w:pPr>
              <w:keepNext/>
              <w:keepLines/>
              <w:tabs>
                <w:tab w:val="left" w:pos="567"/>
              </w:tabs>
              <w:spacing w:before="200"/>
              <w:jc w:val="both"/>
              <w:outlineLvl w:val="2"/>
              <w:rPr>
                <w:bCs/>
              </w:rPr>
            </w:pPr>
          </w:p>
        </w:tc>
        <w:tc>
          <w:tcPr>
            <w:tcW w:w="908" w:type="pct"/>
          </w:tcPr>
          <w:p w14:paraId="0CB610FD" w14:textId="77777777" w:rsidR="00EC7C12" w:rsidRPr="00B927F6" w:rsidRDefault="00EC7C12" w:rsidP="000F0030">
            <w:pPr>
              <w:keepNext/>
              <w:keepLines/>
              <w:tabs>
                <w:tab w:val="left" w:pos="567"/>
              </w:tabs>
              <w:spacing w:before="200"/>
              <w:jc w:val="both"/>
              <w:outlineLvl w:val="2"/>
              <w:rPr>
                <w:bCs/>
              </w:rPr>
            </w:pPr>
          </w:p>
        </w:tc>
      </w:tr>
      <w:tr w:rsidR="00EC7C12" w:rsidRPr="00B927F6" w14:paraId="5D193911" w14:textId="77777777" w:rsidTr="00BE0197">
        <w:trPr>
          <w:cantSplit/>
          <w:trHeight w:val="536"/>
        </w:trPr>
        <w:tc>
          <w:tcPr>
            <w:tcW w:w="273" w:type="pct"/>
          </w:tcPr>
          <w:p w14:paraId="55A61417" w14:textId="77777777" w:rsidR="00EC7C12" w:rsidRPr="00B927F6" w:rsidRDefault="00EC7C12" w:rsidP="000F0030">
            <w:pPr>
              <w:keepNext/>
              <w:keepLines/>
              <w:tabs>
                <w:tab w:val="left" w:pos="567"/>
              </w:tabs>
              <w:spacing w:before="200"/>
              <w:jc w:val="both"/>
              <w:outlineLvl w:val="2"/>
              <w:rPr>
                <w:bCs/>
              </w:rPr>
            </w:pPr>
          </w:p>
        </w:tc>
        <w:tc>
          <w:tcPr>
            <w:tcW w:w="727" w:type="pct"/>
          </w:tcPr>
          <w:p w14:paraId="5F5DA5FF" w14:textId="77777777" w:rsidR="00EC7C12" w:rsidRPr="00B927F6" w:rsidRDefault="00EC7C12" w:rsidP="000F0030">
            <w:pPr>
              <w:tabs>
                <w:tab w:val="left" w:pos="567"/>
              </w:tabs>
              <w:jc w:val="both"/>
              <w:rPr>
                <w:bCs/>
              </w:rPr>
            </w:pPr>
          </w:p>
        </w:tc>
        <w:tc>
          <w:tcPr>
            <w:tcW w:w="1000" w:type="pct"/>
          </w:tcPr>
          <w:p w14:paraId="26B61A34" w14:textId="77777777" w:rsidR="00EC7C12" w:rsidRPr="00B927F6" w:rsidRDefault="00EC7C12" w:rsidP="000F0030">
            <w:pPr>
              <w:keepNext/>
              <w:keepLines/>
              <w:tabs>
                <w:tab w:val="left" w:pos="567"/>
              </w:tabs>
              <w:spacing w:before="200"/>
              <w:jc w:val="both"/>
              <w:outlineLvl w:val="2"/>
              <w:rPr>
                <w:bCs/>
              </w:rPr>
            </w:pPr>
          </w:p>
        </w:tc>
        <w:tc>
          <w:tcPr>
            <w:tcW w:w="1036" w:type="pct"/>
          </w:tcPr>
          <w:p w14:paraId="33180C51" w14:textId="77777777" w:rsidR="00EC7C12" w:rsidRPr="00B927F6" w:rsidRDefault="00EC7C12" w:rsidP="000F0030">
            <w:pPr>
              <w:keepNext/>
              <w:keepLines/>
              <w:tabs>
                <w:tab w:val="left" w:pos="567"/>
              </w:tabs>
              <w:spacing w:before="200"/>
              <w:jc w:val="both"/>
              <w:outlineLvl w:val="2"/>
              <w:rPr>
                <w:bCs/>
              </w:rPr>
            </w:pPr>
          </w:p>
        </w:tc>
        <w:tc>
          <w:tcPr>
            <w:tcW w:w="1056" w:type="pct"/>
          </w:tcPr>
          <w:p w14:paraId="3C9D4795" w14:textId="77777777" w:rsidR="00EC7C12" w:rsidRPr="00B927F6" w:rsidRDefault="00EC7C12" w:rsidP="000F0030">
            <w:pPr>
              <w:keepNext/>
              <w:keepLines/>
              <w:tabs>
                <w:tab w:val="left" w:pos="567"/>
              </w:tabs>
              <w:spacing w:before="200"/>
              <w:jc w:val="both"/>
              <w:outlineLvl w:val="2"/>
              <w:rPr>
                <w:bCs/>
              </w:rPr>
            </w:pPr>
          </w:p>
        </w:tc>
        <w:tc>
          <w:tcPr>
            <w:tcW w:w="908" w:type="pct"/>
          </w:tcPr>
          <w:p w14:paraId="78CFF5E5" w14:textId="77777777" w:rsidR="00EC7C12" w:rsidRPr="00B927F6" w:rsidRDefault="00EC7C12" w:rsidP="000F0030">
            <w:pPr>
              <w:keepNext/>
              <w:keepLines/>
              <w:tabs>
                <w:tab w:val="left" w:pos="567"/>
              </w:tabs>
              <w:spacing w:before="200"/>
              <w:jc w:val="both"/>
              <w:outlineLvl w:val="2"/>
              <w:rPr>
                <w:bCs/>
              </w:rPr>
            </w:pPr>
          </w:p>
        </w:tc>
      </w:tr>
    </w:tbl>
    <w:p w14:paraId="2BAF2A27" w14:textId="77777777" w:rsidR="00BE0197" w:rsidRDefault="00BE0197" w:rsidP="00EC7C12">
      <w:pPr>
        <w:jc w:val="both"/>
        <w:rPr>
          <w:rFonts w:eastAsia="PMingLiU"/>
          <w:lang w:eastAsia="zh-CN"/>
        </w:rPr>
      </w:pPr>
    </w:p>
    <w:p w14:paraId="79F0DFF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8CE4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C372BB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B94C95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5FE1CB3" w14:textId="77777777" w:rsidR="000F0030" w:rsidRDefault="000F0030" w:rsidP="008D4238">
      <w:pPr>
        <w:keepNext/>
        <w:keepLines/>
        <w:jc w:val="center"/>
        <w:outlineLvl w:val="1"/>
        <w:rPr>
          <w:rFonts w:eastAsiaTheme="majorEastAsia"/>
          <w:b/>
          <w:bCs/>
        </w:rPr>
      </w:pPr>
    </w:p>
    <w:p w14:paraId="109FDB0B" w14:textId="77777777" w:rsidR="00A90DC2" w:rsidRDefault="00A90DC2">
      <w:pPr>
        <w:spacing w:after="160" w:line="259" w:lineRule="auto"/>
        <w:rPr>
          <w:rFonts w:eastAsia="PMingLiU"/>
          <w:b/>
          <w:lang w:eastAsia="zh-CN"/>
        </w:rPr>
      </w:pPr>
      <w:r>
        <w:rPr>
          <w:rFonts w:eastAsia="PMingLiU"/>
          <w:b/>
          <w:lang w:eastAsia="zh-CN"/>
        </w:rPr>
        <w:br w:type="page"/>
      </w:r>
    </w:p>
    <w:p w14:paraId="5FA2EA9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0DB8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58FDD2" w14:textId="77777777" w:rsidR="00CF101D" w:rsidRPr="00D22624" w:rsidRDefault="00CF101D" w:rsidP="00CF101D">
      <w:pPr>
        <w:jc w:val="right"/>
        <w:rPr>
          <w:noProof w:val="0"/>
          <w:lang w:val="it-IT"/>
        </w:rPr>
      </w:pPr>
      <w:r w:rsidRPr="0003591A">
        <w:rPr>
          <w:noProof w:val="0"/>
          <w:lang w:val="it-IT"/>
        </w:rPr>
        <w:t>din “____” ________ 20___</w:t>
      </w:r>
    </w:p>
    <w:p w14:paraId="1E0E13A5" w14:textId="77777777" w:rsidR="00BC3AE6" w:rsidRDefault="00BC3AE6" w:rsidP="00EC7C12">
      <w:pPr>
        <w:spacing w:line="276" w:lineRule="auto"/>
        <w:jc w:val="center"/>
        <w:rPr>
          <w:rFonts w:eastAsia="PMingLiU"/>
          <w:b/>
          <w:lang w:eastAsia="zh-CN"/>
        </w:rPr>
      </w:pPr>
    </w:p>
    <w:p w14:paraId="1D1456D1" w14:textId="77777777" w:rsidR="00BC3AE6" w:rsidRDefault="00BC3AE6" w:rsidP="00EC7C12">
      <w:pPr>
        <w:spacing w:line="276" w:lineRule="auto"/>
        <w:jc w:val="center"/>
        <w:rPr>
          <w:rFonts w:eastAsia="PMingLiU"/>
          <w:b/>
          <w:lang w:eastAsia="zh-CN"/>
        </w:rPr>
      </w:pPr>
    </w:p>
    <w:p w14:paraId="30535A68"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08C0106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B41802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2ADF32D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6"/>
        <w:gridCol w:w="3126"/>
        <w:gridCol w:w="1984"/>
        <w:gridCol w:w="1590"/>
        <w:gridCol w:w="2413"/>
      </w:tblGrid>
      <w:tr w:rsidR="00EC7C12" w:rsidRPr="00EC7C12" w14:paraId="190E9BEC" w14:textId="77777777" w:rsidTr="000F0030">
        <w:trPr>
          <w:cantSplit/>
          <w:trHeight w:val="920"/>
        </w:trPr>
        <w:tc>
          <w:tcPr>
            <w:tcW w:w="0" w:type="auto"/>
            <w:vAlign w:val="center"/>
          </w:tcPr>
          <w:p w14:paraId="4FAF0D1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9953BA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D1DBCB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8DDDD4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27DA42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C3C9FD3" w14:textId="77777777" w:rsidTr="000F0030">
        <w:trPr>
          <w:trHeight w:val="175"/>
        </w:trPr>
        <w:tc>
          <w:tcPr>
            <w:tcW w:w="0" w:type="auto"/>
          </w:tcPr>
          <w:p w14:paraId="608071F7" w14:textId="77777777" w:rsidR="00EC7C12" w:rsidRPr="00EC7C12" w:rsidRDefault="00EC7C12" w:rsidP="00EC7C12">
            <w:pPr>
              <w:tabs>
                <w:tab w:val="left" w:pos="567"/>
              </w:tabs>
              <w:jc w:val="both"/>
            </w:pPr>
            <w:r w:rsidRPr="00EC7C12">
              <w:t>1.</w:t>
            </w:r>
          </w:p>
        </w:tc>
        <w:tc>
          <w:tcPr>
            <w:tcW w:w="3126" w:type="dxa"/>
          </w:tcPr>
          <w:p w14:paraId="3AA10AA4" w14:textId="77777777" w:rsidR="00EC7C12" w:rsidRPr="00EC7C12" w:rsidRDefault="00EC7C12" w:rsidP="00EC7C12">
            <w:pPr>
              <w:keepNext/>
              <w:keepLines/>
              <w:tabs>
                <w:tab w:val="left" w:pos="567"/>
              </w:tabs>
              <w:spacing w:before="200"/>
              <w:jc w:val="both"/>
              <w:outlineLvl w:val="2"/>
            </w:pPr>
          </w:p>
        </w:tc>
        <w:tc>
          <w:tcPr>
            <w:tcW w:w="1984" w:type="dxa"/>
          </w:tcPr>
          <w:p w14:paraId="4F21FD5C" w14:textId="77777777" w:rsidR="00EC7C12" w:rsidRPr="00EC7C12" w:rsidRDefault="00EC7C12" w:rsidP="00EC7C12">
            <w:pPr>
              <w:keepNext/>
              <w:keepLines/>
              <w:tabs>
                <w:tab w:val="left" w:pos="567"/>
              </w:tabs>
              <w:spacing w:before="200"/>
              <w:jc w:val="both"/>
              <w:outlineLvl w:val="2"/>
            </w:pPr>
          </w:p>
        </w:tc>
        <w:tc>
          <w:tcPr>
            <w:tcW w:w="1443" w:type="dxa"/>
          </w:tcPr>
          <w:p w14:paraId="66018CB5" w14:textId="77777777" w:rsidR="00EC7C12" w:rsidRPr="00EC7C12" w:rsidRDefault="00EC7C12" w:rsidP="00EC7C12">
            <w:pPr>
              <w:keepNext/>
              <w:keepLines/>
              <w:tabs>
                <w:tab w:val="left" w:pos="567"/>
              </w:tabs>
              <w:spacing w:before="200"/>
              <w:jc w:val="both"/>
              <w:outlineLvl w:val="2"/>
            </w:pPr>
          </w:p>
        </w:tc>
        <w:tc>
          <w:tcPr>
            <w:tcW w:w="0" w:type="auto"/>
          </w:tcPr>
          <w:p w14:paraId="647FF73C" w14:textId="77777777" w:rsidR="00EC7C12" w:rsidRPr="00EC7C12" w:rsidRDefault="00EC7C12" w:rsidP="00EC7C12">
            <w:pPr>
              <w:keepNext/>
              <w:keepLines/>
              <w:tabs>
                <w:tab w:val="left" w:pos="567"/>
              </w:tabs>
              <w:spacing w:before="200"/>
              <w:jc w:val="both"/>
              <w:outlineLvl w:val="2"/>
            </w:pPr>
          </w:p>
        </w:tc>
      </w:tr>
      <w:tr w:rsidR="00EC7C12" w:rsidRPr="00EC7C12" w14:paraId="55D7C538" w14:textId="77777777" w:rsidTr="000F0030">
        <w:trPr>
          <w:trHeight w:val="337"/>
        </w:trPr>
        <w:tc>
          <w:tcPr>
            <w:tcW w:w="0" w:type="auto"/>
          </w:tcPr>
          <w:p w14:paraId="5CCC3220" w14:textId="77777777" w:rsidR="00EC7C12" w:rsidRPr="00EC7C12" w:rsidRDefault="00EC7C12" w:rsidP="00EC7C12">
            <w:pPr>
              <w:tabs>
                <w:tab w:val="left" w:pos="567"/>
              </w:tabs>
              <w:jc w:val="both"/>
            </w:pPr>
            <w:r w:rsidRPr="00EC7C12">
              <w:t>2.</w:t>
            </w:r>
          </w:p>
        </w:tc>
        <w:tc>
          <w:tcPr>
            <w:tcW w:w="3126" w:type="dxa"/>
          </w:tcPr>
          <w:p w14:paraId="20ABD29D" w14:textId="77777777" w:rsidR="00EC7C12" w:rsidRPr="00EC7C12" w:rsidRDefault="00EC7C12" w:rsidP="00EC7C12">
            <w:pPr>
              <w:keepNext/>
              <w:keepLines/>
              <w:tabs>
                <w:tab w:val="left" w:pos="567"/>
              </w:tabs>
              <w:spacing w:before="200"/>
              <w:jc w:val="both"/>
              <w:outlineLvl w:val="2"/>
            </w:pPr>
          </w:p>
        </w:tc>
        <w:tc>
          <w:tcPr>
            <w:tcW w:w="1984" w:type="dxa"/>
          </w:tcPr>
          <w:p w14:paraId="7ABB9478" w14:textId="77777777" w:rsidR="00EC7C12" w:rsidRPr="00EC7C12" w:rsidRDefault="00EC7C12" w:rsidP="00EC7C12">
            <w:pPr>
              <w:keepNext/>
              <w:keepLines/>
              <w:tabs>
                <w:tab w:val="left" w:pos="567"/>
              </w:tabs>
              <w:spacing w:before="200"/>
              <w:jc w:val="both"/>
              <w:outlineLvl w:val="2"/>
            </w:pPr>
          </w:p>
        </w:tc>
        <w:tc>
          <w:tcPr>
            <w:tcW w:w="1443" w:type="dxa"/>
          </w:tcPr>
          <w:p w14:paraId="093BABB8" w14:textId="77777777" w:rsidR="00EC7C12" w:rsidRPr="00EC7C12" w:rsidRDefault="00EC7C12" w:rsidP="00EC7C12">
            <w:pPr>
              <w:keepNext/>
              <w:keepLines/>
              <w:tabs>
                <w:tab w:val="left" w:pos="567"/>
              </w:tabs>
              <w:spacing w:before="200"/>
              <w:jc w:val="both"/>
              <w:outlineLvl w:val="2"/>
            </w:pPr>
          </w:p>
        </w:tc>
        <w:tc>
          <w:tcPr>
            <w:tcW w:w="0" w:type="auto"/>
          </w:tcPr>
          <w:p w14:paraId="51376984" w14:textId="77777777" w:rsidR="00EC7C12" w:rsidRPr="00EC7C12" w:rsidRDefault="00EC7C12" w:rsidP="00EC7C12">
            <w:pPr>
              <w:keepNext/>
              <w:keepLines/>
              <w:tabs>
                <w:tab w:val="left" w:pos="567"/>
              </w:tabs>
              <w:spacing w:before="200"/>
              <w:jc w:val="both"/>
              <w:outlineLvl w:val="2"/>
            </w:pPr>
          </w:p>
        </w:tc>
      </w:tr>
      <w:tr w:rsidR="00EC7C12" w:rsidRPr="00EC7C12" w14:paraId="522D9ED3" w14:textId="77777777" w:rsidTr="000F0030">
        <w:trPr>
          <w:trHeight w:val="181"/>
        </w:trPr>
        <w:tc>
          <w:tcPr>
            <w:tcW w:w="0" w:type="auto"/>
          </w:tcPr>
          <w:p w14:paraId="51B5CE22" w14:textId="77777777" w:rsidR="00EC7C12" w:rsidRPr="00EC7C12" w:rsidRDefault="00EC7C12" w:rsidP="00EC7C12">
            <w:pPr>
              <w:tabs>
                <w:tab w:val="left" w:pos="567"/>
              </w:tabs>
              <w:jc w:val="both"/>
            </w:pPr>
            <w:r w:rsidRPr="00EC7C12">
              <w:t>3.</w:t>
            </w:r>
          </w:p>
        </w:tc>
        <w:tc>
          <w:tcPr>
            <w:tcW w:w="3126" w:type="dxa"/>
          </w:tcPr>
          <w:p w14:paraId="46B1D18E" w14:textId="77777777" w:rsidR="00EC7C12" w:rsidRPr="00EC7C12" w:rsidRDefault="00EC7C12" w:rsidP="00EC7C12">
            <w:pPr>
              <w:keepNext/>
              <w:keepLines/>
              <w:tabs>
                <w:tab w:val="left" w:pos="567"/>
              </w:tabs>
              <w:spacing w:before="200"/>
              <w:jc w:val="both"/>
              <w:outlineLvl w:val="2"/>
            </w:pPr>
          </w:p>
        </w:tc>
        <w:tc>
          <w:tcPr>
            <w:tcW w:w="1984" w:type="dxa"/>
          </w:tcPr>
          <w:p w14:paraId="2EC1214F" w14:textId="77777777" w:rsidR="00EC7C12" w:rsidRPr="00EC7C12" w:rsidRDefault="00EC7C12" w:rsidP="00EC7C12">
            <w:pPr>
              <w:keepNext/>
              <w:keepLines/>
              <w:tabs>
                <w:tab w:val="left" w:pos="567"/>
              </w:tabs>
              <w:spacing w:before="200"/>
              <w:jc w:val="both"/>
              <w:outlineLvl w:val="2"/>
            </w:pPr>
          </w:p>
        </w:tc>
        <w:tc>
          <w:tcPr>
            <w:tcW w:w="1443" w:type="dxa"/>
          </w:tcPr>
          <w:p w14:paraId="42279CAE" w14:textId="77777777" w:rsidR="00EC7C12" w:rsidRPr="00EC7C12" w:rsidRDefault="00EC7C12" w:rsidP="00EC7C12">
            <w:pPr>
              <w:keepNext/>
              <w:keepLines/>
              <w:tabs>
                <w:tab w:val="left" w:pos="567"/>
              </w:tabs>
              <w:spacing w:before="200"/>
              <w:jc w:val="both"/>
              <w:outlineLvl w:val="2"/>
            </w:pPr>
          </w:p>
        </w:tc>
        <w:tc>
          <w:tcPr>
            <w:tcW w:w="0" w:type="auto"/>
          </w:tcPr>
          <w:p w14:paraId="04B295E8" w14:textId="77777777" w:rsidR="00EC7C12" w:rsidRPr="00EC7C12" w:rsidRDefault="00EC7C12" w:rsidP="00EC7C12">
            <w:pPr>
              <w:keepNext/>
              <w:keepLines/>
              <w:tabs>
                <w:tab w:val="left" w:pos="567"/>
              </w:tabs>
              <w:spacing w:before="200"/>
              <w:jc w:val="both"/>
              <w:outlineLvl w:val="2"/>
            </w:pPr>
          </w:p>
        </w:tc>
      </w:tr>
      <w:tr w:rsidR="00EC7C12" w:rsidRPr="00EC7C12" w14:paraId="24BF5FB4" w14:textId="77777777" w:rsidTr="000F0030">
        <w:trPr>
          <w:trHeight w:val="181"/>
        </w:trPr>
        <w:tc>
          <w:tcPr>
            <w:tcW w:w="0" w:type="auto"/>
          </w:tcPr>
          <w:p w14:paraId="3B32F1AC" w14:textId="77777777" w:rsidR="00EC7C12" w:rsidRPr="00EC7C12" w:rsidRDefault="00EC7C12" w:rsidP="00EC7C12">
            <w:pPr>
              <w:tabs>
                <w:tab w:val="left" w:pos="567"/>
              </w:tabs>
              <w:jc w:val="both"/>
            </w:pPr>
            <w:r w:rsidRPr="00EC7C12">
              <w:t>4.</w:t>
            </w:r>
          </w:p>
        </w:tc>
        <w:tc>
          <w:tcPr>
            <w:tcW w:w="3126" w:type="dxa"/>
          </w:tcPr>
          <w:p w14:paraId="2C6E3857" w14:textId="77777777" w:rsidR="00EC7C12" w:rsidRPr="00EC7C12" w:rsidRDefault="00EC7C12" w:rsidP="00EC7C12">
            <w:pPr>
              <w:keepNext/>
              <w:keepLines/>
              <w:tabs>
                <w:tab w:val="left" w:pos="567"/>
              </w:tabs>
              <w:spacing w:before="200"/>
              <w:jc w:val="both"/>
              <w:outlineLvl w:val="2"/>
            </w:pPr>
          </w:p>
        </w:tc>
        <w:tc>
          <w:tcPr>
            <w:tcW w:w="1984" w:type="dxa"/>
          </w:tcPr>
          <w:p w14:paraId="1B7427D1" w14:textId="77777777" w:rsidR="00EC7C12" w:rsidRPr="00EC7C12" w:rsidRDefault="00EC7C12" w:rsidP="00EC7C12">
            <w:pPr>
              <w:keepNext/>
              <w:keepLines/>
              <w:tabs>
                <w:tab w:val="left" w:pos="567"/>
              </w:tabs>
              <w:spacing w:before="200"/>
              <w:jc w:val="both"/>
              <w:outlineLvl w:val="2"/>
            </w:pPr>
          </w:p>
        </w:tc>
        <w:tc>
          <w:tcPr>
            <w:tcW w:w="1443" w:type="dxa"/>
          </w:tcPr>
          <w:p w14:paraId="522837F8" w14:textId="77777777" w:rsidR="00EC7C12" w:rsidRPr="00EC7C12" w:rsidRDefault="00EC7C12" w:rsidP="00EC7C12">
            <w:pPr>
              <w:keepNext/>
              <w:keepLines/>
              <w:tabs>
                <w:tab w:val="left" w:pos="567"/>
              </w:tabs>
              <w:spacing w:before="200"/>
              <w:jc w:val="both"/>
              <w:outlineLvl w:val="2"/>
            </w:pPr>
          </w:p>
        </w:tc>
        <w:tc>
          <w:tcPr>
            <w:tcW w:w="0" w:type="auto"/>
          </w:tcPr>
          <w:p w14:paraId="6BF80407" w14:textId="77777777" w:rsidR="00EC7C12" w:rsidRPr="00EC7C12" w:rsidRDefault="00EC7C12" w:rsidP="00EC7C12">
            <w:pPr>
              <w:keepNext/>
              <w:keepLines/>
              <w:tabs>
                <w:tab w:val="left" w:pos="567"/>
              </w:tabs>
              <w:spacing w:before="200"/>
              <w:jc w:val="both"/>
              <w:outlineLvl w:val="2"/>
            </w:pPr>
          </w:p>
        </w:tc>
      </w:tr>
      <w:tr w:rsidR="00EC7C12" w:rsidRPr="00EC7C12" w14:paraId="7C6A4C98" w14:textId="77777777" w:rsidTr="000F0030">
        <w:trPr>
          <w:trHeight w:val="181"/>
        </w:trPr>
        <w:tc>
          <w:tcPr>
            <w:tcW w:w="0" w:type="auto"/>
          </w:tcPr>
          <w:p w14:paraId="5CC74A3D" w14:textId="77777777" w:rsidR="00EC7C12" w:rsidRPr="00EC7C12" w:rsidRDefault="00EC7C12" w:rsidP="00EC7C12">
            <w:pPr>
              <w:keepNext/>
              <w:keepLines/>
              <w:tabs>
                <w:tab w:val="left" w:pos="567"/>
              </w:tabs>
              <w:spacing w:before="200"/>
              <w:jc w:val="both"/>
              <w:outlineLvl w:val="2"/>
            </w:pPr>
          </w:p>
        </w:tc>
        <w:tc>
          <w:tcPr>
            <w:tcW w:w="3126" w:type="dxa"/>
          </w:tcPr>
          <w:p w14:paraId="6477FBCC" w14:textId="77777777" w:rsidR="00EC7C12" w:rsidRPr="00EC7C12" w:rsidRDefault="00EC7C12" w:rsidP="00EC7C12">
            <w:pPr>
              <w:keepNext/>
              <w:keepLines/>
              <w:tabs>
                <w:tab w:val="left" w:pos="567"/>
              </w:tabs>
              <w:spacing w:before="200"/>
              <w:jc w:val="both"/>
              <w:outlineLvl w:val="2"/>
            </w:pPr>
          </w:p>
        </w:tc>
        <w:tc>
          <w:tcPr>
            <w:tcW w:w="1984" w:type="dxa"/>
          </w:tcPr>
          <w:p w14:paraId="6A03A1B1" w14:textId="77777777" w:rsidR="00EC7C12" w:rsidRPr="00EC7C12" w:rsidRDefault="00EC7C12" w:rsidP="00EC7C12">
            <w:pPr>
              <w:keepNext/>
              <w:keepLines/>
              <w:tabs>
                <w:tab w:val="left" w:pos="567"/>
              </w:tabs>
              <w:spacing w:before="200"/>
              <w:jc w:val="both"/>
              <w:outlineLvl w:val="2"/>
            </w:pPr>
          </w:p>
        </w:tc>
        <w:tc>
          <w:tcPr>
            <w:tcW w:w="1443" w:type="dxa"/>
          </w:tcPr>
          <w:p w14:paraId="285EE250" w14:textId="77777777" w:rsidR="00EC7C12" w:rsidRPr="00EC7C12" w:rsidRDefault="00EC7C12" w:rsidP="00EC7C12">
            <w:pPr>
              <w:keepNext/>
              <w:keepLines/>
              <w:tabs>
                <w:tab w:val="left" w:pos="567"/>
              </w:tabs>
              <w:spacing w:before="200"/>
              <w:jc w:val="both"/>
              <w:outlineLvl w:val="2"/>
            </w:pPr>
          </w:p>
        </w:tc>
        <w:tc>
          <w:tcPr>
            <w:tcW w:w="0" w:type="auto"/>
          </w:tcPr>
          <w:p w14:paraId="5B1CD6D3" w14:textId="77777777" w:rsidR="00EC7C12" w:rsidRPr="00EC7C12" w:rsidRDefault="00EC7C12" w:rsidP="00EC7C12">
            <w:pPr>
              <w:keepNext/>
              <w:keepLines/>
              <w:tabs>
                <w:tab w:val="left" w:pos="567"/>
              </w:tabs>
              <w:spacing w:before="200"/>
              <w:jc w:val="both"/>
              <w:outlineLvl w:val="2"/>
            </w:pPr>
          </w:p>
        </w:tc>
      </w:tr>
    </w:tbl>
    <w:p w14:paraId="15094B4C" w14:textId="77777777" w:rsidR="00BE0197" w:rsidRDefault="00BE0197" w:rsidP="00EC7C12">
      <w:pPr>
        <w:jc w:val="both"/>
        <w:rPr>
          <w:rFonts w:eastAsia="PMingLiU"/>
          <w:lang w:eastAsia="zh-CN"/>
        </w:rPr>
      </w:pPr>
    </w:p>
    <w:p w14:paraId="209A61A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DA007B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F56154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47C594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178FF7C" w14:textId="77777777" w:rsidR="00146734" w:rsidRDefault="00146734" w:rsidP="008D4238">
      <w:pPr>
        <w:keepNext/>
        <w:keepLines/>
        <w:jc w:val="center"/>
        <w:outlineLvl w:val="1"/>
        <w:rPr>
          <w:rFonts w:eastAsiaTheme="majorEastAsia"/>
          <w:b/>
          <w:bCs/>
        </w:rPr>
      </w:pPr>
    </w:p>
    <w:p w14:paraId="09EE0EF8" w14:textId="77777777" w:rsidR="00BE0197" w:rsidRDefault="00BE0197" w:rsidP="00CF101D">
      <w:pPr>
        <w:jc w:val="right"/>
        <w:rPr>
          <w:noProof w:val="0"/>
          <w:lang w:val="it-IT"/>
        </w:rPr>
      </w:pPr>
    </w:p>
    <w:p w14:paraId="0CC0E82F" w14:textId="77777777" w:rsidR="00BE0197" w:rsidRDefault="00BE0197" w:rsidP="00CF101D">
      <w:pPr>
        <w:jc w:val="right"/>
        <w:rPr>
          <w:noProof w:val="0"/>
          <w:lang w:val="it-IT"/>
        </w:rPr>
      </w:pPr>
    </w:p>
    <w:p w14:paraId="5F980D5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745B52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426EA1" w14:textId="77777777" w:rsidR="00CF101D" w:rsidRPr="00D22624" w:rsidRDefault="00CF101D" w:rsidP="00CF101D">
      <w:pPr>
        <w:jc w:val="right"/>
        <w:rPr>
          <w:noProof w:val="0"/>
          <w:lang w:val="it-IT"/>
        </w:rPr>
      </w:pPr>
      <w:r w:rsidRPr="0003591A">
        <w:rPr>
          <w:noProof w:val="0"/>
          <w:lang w:val="it-IT"/>
        </w:rPr>
        <w:t>din “____” ________ 20___</w:t>
      </w:r>
    </w:p>
    <w:p w14:paraId="279B06CF" w14:textId="77777777" w:rsidR="000F0030" w:rsidRDefault="000F0030" w:rsidP="000F0030">
      <w:pPr>
        <w:tabs>
          <w:tab w:val="left" w:pos="567"/>
        </w:tabs>
        <w:rPr>
          <w:b/>
          <w:color w:val="000000"/>
          <w:w w:val="90"/>
        </w:rPr>
      </w:pPr>
    </w:p>
    <w:p w14:paraId="0160F178" w14:textId="77777777" w:rsidR="000F0030" w:rsidRPr="00773661" w:rsidRDefault="000F0030" w:rsidP="000F0030">
      <w:pPr>
        <w:pStyle w:val="Heading1"/>
        <w:numPr>
          <w:ilvl w:val="0"/>
          <w:numId w:val="0"/>
        </w:numPr>
        <w:ind w:left="720"/>
      </w:pPr>
      <w:bookmarkStart w:id="101" w:name="_Hlk77771256"/>
      <w:r w:rsidRPr="00773661">
        <w:t>ANGAJAMENT TERŢ SUSŢINĂTOR FINANCIAR</w:t>
      </w:r>
    </w:p>
    <w:bookmarkEnd w:id="101"/>
    <w:p w14:paraId="7F1C39E5" w14:textId="77777777" w:rsidR="000F0030" w:rsidRDefault="000F0030" w:rsidP="000F0030">
      <w:pPr>
        <w:tabs>
          <w:tab w:val="left" w:pos="567"/>
        </w:tabs>
        <w:jc w:val="center"/>
        <w:rPr>
          <w:b/>
          <w:color w:val="000000"/>
          <w:w w:val="90"/>
        </w:rPr>
      </w:pPr>
    </w:p>
    <w:p w14:paraId="78E5F3F6" w14:textId="77777777" w:rsidR="000F0030" w:rsidRPr="00773661" w:rsidRDefault="000F0030" w:rsidP="000F0030">
      <w:pPr>
        <w:shd w:val="clear" w:color="auto" w:fill="FFFFFF"/>
        <w:jc w:val="both"/>
        <w:rPr>
          <w:b/>
          <w:spacing w:val="-2"/>
        </w:rPr>
      </w:pPr>
      <w:r w:rsidRPr="00773661">
        <w:rPr>
          <w:b/>
          <w:spacing w:val="-2"/>
        </w:rPr>
        <w:t>Terţ susţinător financiar</w:t>
      </w:r>
    </w:p>
    <w:p w14:paraId="28CD0DCB" w14:textId="77777777" w:rsidR="000F0030" w:rsidRPr="00773661" w:rsidRDefault="000F0030" w:rsidP="00BE0197">
      <w:pPr>
        <w:shd w:val="clear" w:color="auto" w:fill="FFFFFF"/>
        <w:jc w:val="right"/>
      </w:pPr>
      <w:r w:rsidRPr="00773661">
        <w:rPr>
          <w:b/>
          <w:spacing w:val="-2"/>
        </w:rPr>
        <w:t>..........................</w:t>
      </w:r>
      <w:r w:rsidRPr="00773661">
        <w:t xml:space="preserve">(denumirea)  </w:t>
      </w:r>
    </w:p>
    <w:p w14:paraId="5D96EE19" w14:textId="77777777" w:rsidR="00BE0197" w:rsidRDefault="00BE0197" w:rsidP="000F0030">
      <w:pPr>
        <w:shd w:val="clear" w:color="auto" w:fill="FFFFFF"/>
        <w:jc w:val="center"/>
        <w:rPr>
          <w:b/>
        </w:rPr>
      </w:pPr>
    </w:p>
    <w:p w14:paraId="02392E9F" w14:textId="77777777" w:rsidR="000F0030" w:rsidRPr="00773661" w:rsidRDefault="000F0030" w:rsidP="000F0030">
      <w:pPr>
        <w:shd w:val="clear" w:color="auto" w:fill="FFFFFF"/>
        <w:jc w:val="center"/>
        <w:rPr>
          <w:b/>
        </w:rPr>
      </w:pPr>
      <w:r w:rsidRPr="00773661">
        <w:rPr>
          <w:b/>
        </w:rPr>
        <w:t>ANGAJAMENT</w:t>
      </w:r>
    </w:p>
    <w:p w14:paraId="66BE2EB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91277ED" w14:textId="77777777" w:rsidR="000F0030" w:rsidRPr="00773661" w:rsidRDefault="000F0030" w:rsidP="000F0030">
      <w:pPr>
        <w:shd w:val="clear" w:color="auto" w:fill="FFFFFF"/>
        <w:spacing w:before="504"/>
        <w:jc w:val="both"/>
        <w:rPr>
          <w:spacing w:val="-3"/>
        </w:rPr>
      </w:pPr>
      <w:r w:rsidRPr="00773661">
        <w:rPr>
          <w:spacing w:val="-3"/>
        </w:rPr>
        <w:t>Către, ................................................................................</w:t>
      </w:r>
    </w:p>
    <w:p w14:paraId="448F82FC" w14:textId="77777777" w:rsidR="000F0030" w:rsidRPr="00773661" w:rsidRDefault="000F0030" w:rsidP="000F0030">
      <w:pPr>
        <w:shd w:val="clear" w:color="auto" w:fill="FFFFFF"/>
        <w:jc w:val="both"/>
        <w:rPr>
          <w:i/>
        </w:rPr>
      </w:pPr>
      <w:r w:rsidRPr="00773661">
        <w:rPr>
          <w:i/>
        </w:rPr>
        <w:t>(denumirea autorităţii contractante şi adresa completă)</w:t>
      </w:r>
    </w:p>
    <w:p w14:paraId="50A0C6C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2F59F5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3EEECE0" w14:textId="77777777" w:rsidR="000F0030" w:rsidRPr="00773661" w:rsidRDefault="000F0030" w:rsidP="000F0030">
      <w:pPr>
        <w:shd w:val="clear" w:color="auto" w:fill="FFFFFF"/>
        <w:jc w:val="both"/>
      </w:pPr>
      <w:r w:rsidRPr="00773661">
        <w:lastRenderedPageBreak/>
        <w:t>Acordarea susţinerii financiare nu implică alte costuri pentru achizitor, cu excepţia celor care au fost incluse în propunerea financiară.</w:t>
      </w:r>
    </w:p>
    <w:p w14:paraId="60023B8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0B2379B"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00C0A6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8F8DEA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E81709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6C97A92" w14:textId="77777777" w:rsidR="000F0030" w:rsidRPr="00773661" w:rsidRDefault="000F0030" w:rsidP="000F0030">
      <w:pPr>
        <w:shd w:val="clear" w:color="auto" w:fill="FFFFFF"/>
        <w:jc w:val="both"/>
        <w:rPr>
          <w:spacing w:val="-1"/>
        </w:rPr>
      </w:pPr>
    </w:p>
    <w:p w14:paraId="4A6FF679"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44F6C1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5F2193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3BE975F" w14:textId="77777777" w:rsidR="00F83A9F" w:rsidRDefault="00F83A9F" w:rsidP="008D067E">
      <w:pPr>
        <w:jc w:val="right"/>
        <w:rPr>
          <w:noProof w:val="0"/>
          <w:lang w:val="it-IT"/>
        </w:rPr>
      </w:pPr>
    </w:p>
    <w:p w14:paraId="61C1CE0F" w14:textId="77777777" w:rsidR="00F83A9F" w:rsidRDefault="00F83A9F" w:rsidP="008D067E">
      <w:pPr>
        <w:jc w:val="right"/>
        <w:rPr>
          <w:noProof w:val="0"/>
          <w:lang w:val="it-IT"/>
        </w:rPr>
      </w:pPr>
    </w:p>
    <w:p w14:paraId="630AF847" w14:textId="77777777" w:rsidR="00F83A9F" w:rsidRDefault="00F83A9F" w:rsidP="008D067E">
      <w:pPr>
        <w:jc w:val="right"/>
        <w:rPr>
          <w:noProof w:val="0"/>
          <w:lang w:val="it-IT"/>
        </w:rPr>
      </w:pPr>
    </w:p>
    <w:p w14:paraId="36E3AC09" w14:textId="77777777" w:rsidR="00F83A9F" w:rsidRDefault="00F83A9F" w:rsidP="008D067E">
      <w:pPr>
        <w:jc w:val="right"/>
        <w:rPr>
          <w:noProof w:val="0"/>
          <w:lang w:val="it-IT"/>
        </w:rPr>
      </w:pPr>
    </w:p>
    <w:p w14:paraId="574BB2D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E19506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2D6463" w14:textId="77777777" w:rsidR="008D067E" w:rsidRPr="00D22624" w:rsidRDefault="008D067E" w:rsidP="008D067E">
      <w:pPr>
        <w:jc w:val="right"/>
        <w:rPr>
          <w:noProof w:val="0"/>
          <w:lang w:val="it-IT"/>
        </w:rPr>
      </w:pPr>
      <w:r w:rsidRPr="0003591A">
        <w:rPr>
          <w:noProof w:val="0"/>
          <w:lang w:val="it-IT"/>
        </w:rPr>
        <w:t>din “____” ________ 20___</w:t>
      </w:r>
    </w:p>
    <w:p w14:paraId="74713148" w14:textId="77777777" w:rsidR="00F329F2" w:rsidRDefault="00F329F2" w:rsidP="000F0030">
      <w:pPr>
        <w:tabs>
          <w:tab w:val="left" w:pos="567"/>
        </w:tabs>
        <w:jc w:val="center"/>
        <w:rPr>
          <w:b/>
          <w:color w:val="000000"/>
          <w:w w:val="90"/>
        </w:rPr>
      </w:pPr>
    </w:p>
    <w:p w14:paraId="357C9928" w14:textId="77777777"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80C7312" w14:textId="77777777" w:rsidR="00F329F2" w:rsidRPr="00773661" w:rsidRDefault="00F329F2" w:rsidP="00F329F2">
      <w:pPr>
        <w:shd w:val="clear" w:color="auto" w:fill="FFFFFF"/>
        <w:spacing w:after="200"/>
        <w:rPr>
          <w:rFonts w:eastAsia="Calibri"/>
          <w:b/>
          <w:i/>
        </w:rPr>
      </w:pPr>
    </w:p>
    <w:p w14:paraId="60A71D5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61DFF2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7D265DE" w14:textId="77777777" w:rsidR="00F329F2" w:rsidRPr="00773661" w:rsidRDefault="00F329F2" w:rsidP="00BE0197">
      <w:pPr>
        <w:shd w:val="clear" w:color="auto" w:fill="FFFFFF"/>
        <w:jc w:val="right"/>
        <w:rPr>
          <w:rFonts w:eastAsia="Calibri"/>
        </w:rPr>
      </w:pPr>
      <w:r w:rsidRPr="00773661">
        <w:rPr>
          <w:rFonts w:eastAsia="Calibri"/>
        </w:rPr>
        <w:t>(denumirea)</w:t>
      </w:r>
    </w:p>
    <w:p w14:paraId="6D9AC24C" w14:textId="77777777" w:rsidR="00F329F2" w:rsidRPr="00773661" w:rsidRDefault="00F329F2" w:rsidP="00F329F2">
      <w:pPr>
        <w:shd w:val="clear" w:color="auto" w:fill="FFFFFF"/>
        <w:rPr>
          <w:rFonts w:eastAsia="Calibri"/>
        </w:rPr>
      </w:pPr>
    </w:p>
    <w:p w14:paraId="651CD6D7" w14:textId="77777777" w:rsidR="00F329F2" w:rsidRPr="00773661" w:rsidRDefault="00F329F2" w:rsidP="00F329F2">
      <w:pPr>
        <w:spacing w:after="200"/>
        <w:jc w:val="center"/>
        <w:rPr>
          <w:rFonts w:eastAsia="Calibri"/>
          <w:b/>
        </w:rPr>
      </w:pPr>
      <w:r w:rsidRPr="00773661">
        <w:rPr>
          <w:rFonts w:eastAsia="Calibri"/>
          <w:b/>
        </w:rPr>
        <w:t>Declaraţie</w:t>
      </w:r>
    </w:p>
    <w:p w14:paraId="1E6AF26A" w14:textId="77777777" w:rsidR="00F329F2" w:rsidRPr="00773661" w:rsidRDefault="00F329F2" w:rsidP="00F329F2">
      <w:pPr>
        <w:spacing w:after="200"/>
        <w:rPr>
          <w:rFonts w:eastAsia="Calibri"/>
        </w:rPr>
      </w:pPr>
    </w:p>
    <w:p w14:paraId="07E28D1A"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94BC197"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A4E789A" w14:textId="77777777" w:rsidR="00F329F2" w:rsidRPr="00773661" w:rsidRDefault="00F329F2" w:rsidP="00F329F2">
      <w:pPr>
        <w:shd w:val="clear" w:color="auto" w:fill="FFFFFF"/>
        <w:spacing w:after="200"/>
        <w:rPr>
          <w:rFonts w:eastAsia="Calibri"/>
        </w:rPr>
      </w:pPr>
    </w:p>
    <w:p w14:paraId="7F756F0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730690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7393E1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A0F62A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477A8D" w14:textId="77777777" w:rsidR="008D067E" w:rsidRPr="00D22624" w:rsidRDefault="008D067E" w:rsidP="008D067E">
      <w:pPr>
        <w:jc w:val="right"/>
        <w:rPr>
          <w:noProof w:val="0"/>
          <w:lang w:val="it-IT"/>
        </w:rPr>
      </w:pPr>
      <w:r w:rsidRPr="0003591A">
        <w:rPr>
          <w:noProof w:val="0"/>
          <w:lang w:val="it-IT"/>
        </w:rPr>
        <w:t>din “____” ________ 20___</w:t>
      </w:r>
    </w:p>
    <w:p w14:paraId="303558AD" w14:textId="77777777" w:rsidR="00F329F2" w:rsidRDefault="00F329F2" w:rsidP="000F0030">
      <w:pPr>
        <w:tabs>
          <w:tab w:val="left" w:pos="567"/>
        </w:tabs>
        <w:jc w:val="center"/>
        <w:rPr>
          <w:b/>
          <w:color w:val="000000"/>
          <w:w w:val="90"/>
        </w:rPr>
      </w:pPr>
    </w:p>
    <w:p w14:paraId="0997BC98" w14:textId="77777777" w:rsidR="000F0030" w:rsidRDefault="000F0030" w:rsidP="000F0030">
      <w:pPr>
        <w:pStyle w:val="Heading1"/>
        <w:numPr>
          <w:ilvl w:val="0"/>
          <w:numId w:val="0"/>
        </w:numPr>
        <w:ind w:left="720"/>
        <w:rPr>
          <w:sz w:val="22"/>
          <w:szCs w:val="22"/>
          <w:lang w:val="it-IT"/>
        </w:rPr>
      </w:pPr>
    </w:p>
    <w:p w14:paraId="1D2ABB3C" w14:textId="77777777" w:rsidR="000F0030" w:rsidRPr="00773661" w:rsidRDefault="000F0030" w:rsidP="000F0030">
      <w:pPr>
        <w:pStyle w:val="Heading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0B5DA020" w14:textId="77777777" w:rsidR="000F0030" w:rsidRPr="00773661" w:rsidRDefault="000F0030" w:rsidP="000F0030">
      <w:pPr>
        <w:ind w:left="5040" w:firstLine="720"/>
        <w:jc w:val="both"/>
        <w:rPr>
          <w:rStyle w:val="tax1"/>
          <w:rFonts w:eastAsiaTheme="majorEastAsia"/>
          <w:sz w:val="24"/>
          <w:szCs w:val="24"/>
          <w:lang w:val="it-IT"/>
        </w:rPr>
      </w:pPr>
    </w:p>
    <w:p w14:paraId="21D4AF5D" w14:textId="77777777" w:rsidR="000F0030" w:rsidRPr="00773661" w:rsidRDefault="000F0030" w:rsidP="000F0030">
      <w:pPr>
        <w:shd w:val="clear" w:color="auto" w:fill="FFFFFF"/>
        <w:rPr>
          <w:b/>
        </w:rPr>
      </w:pPr>
      <w:r w:rsidRPr="00773661">
        <w:rPr>
          <w:b/>
          <w:spacing w:val="-2"/>
        </w:rPr>
        <w:t>..........................</w:t>
      </w:r>
    </w:p>
    <w:p w14:paraId="77583E0D" w14:textId="77777777" w:rsidR="000F0030" w:rsidRPr="00773661" w:rsidRDefault="000F0030" w:rsidP="000F0030">
      <w:pPr>
        <w:shd w:val="clear" w:color="auto" w:fill="FFFFFF"/>
      </w:pPr>
      <w:r w:rsidRPr="00773661">
        <w:t>(denumirea)</w:t>
      </w:r>
    </w:p>
    <w:p w14:paraId="0F516C91" w14:textId="77777777" w:rsidR="000F0030" w:rsidRPr="00773661" w:rsidRDefault="000F0030" w:rsidP="000F0030">
      <w:pPr>
        <w:shd w:val="clear" w:color="auto" w:fill="FFFFFF"/>
        <w:jc w:val="center"/>
        <w:rPr>
          <w:b/>
        </w:rPr>
      </w:pPr>
      <w:r w:rsidRPr="00773661">
        <w:rPr>
          <w:b/>
        </w:rPr>
        <w:t>ANGAJAMENT</w:t>
      </w:r>
    </w:p>
    <w:p w14:paraId="41BEA34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989F7BD" w14:textId="77777777" w:rsidR="000F0030" w:rsidRPr="00773661" w:rsidRDefault="000F0030" w:rsidP="000F0030">
      <w:pPr>
        <w:shd w:val="clear" w:color="auto" w:fill="FFFFFF"/>
        <w:jc w:val="center"/>
      </w:pPr>
      <w:r w:rsidRPr="00773661">
        <w:rPr>
          <w:b/>
        </w:rPr>
        <w:t>a ofertantului/candidatului</w:t>
      </w:r>
    </w:p>
    <w:p w14:paraId="4CF1E28E" w14:textId="77777777" w:rsidR="000F0030" w:rsidRPr="00773661" w:rsidRDefault="000F0030" w:rsidP="000F0030">
      <w:pPr>
        <w:shd w:val="clear" w:color="auto" w:fill="FFFFFF"/>
      </w:pPr>
      <w:r w:rsidRPr="00773661">
        <w:rPr>
          <w:spacing w:val="-2"/>
        </w:rPr>
        <w:t>Către</w:t>
      </w:r>
      <w:r w:rsidRPr="00773661">
        <w:t>, ..............................................</w:t>
      </w:r>
    </w:p>
    <w:p w14:paraId="768D33B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205839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89613C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08227B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C3A7092"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8FD69C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CCEED5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974602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w:t>
      </w:r>
      <w:r w:rsidRPr="00773661">
        <w:rPr>
          <w:spacing w:val="-1"/>
        </w:rPr>
        <w:lastRenderedPageBreak/>
        <w:t>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9A66F4" w14:textId="77777777" w:rsidR="000F0030" w:rsidRPr="00773661" w:rsidRDefault="000F0030" w:rsidP="000F0030">
      <w:pPr>
        <w:shd w:val="clear" w:color="auto" w:fill="FFFFFF"/>
        <w:rPr>
          <w:spacing w:val="-1"/>
        </w:rPr>
      </w:pPr>
    </w:p>
    <w:p w14:paraId="2E6C78D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6537B6"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1705E7"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E4A3F05" w14:textId="77777777" w:rsidR="00F83A9F" w:rsidRDefault="00F83A9F" w:rsidP="008D067E">
      <w:pPr>
        <w:jc w:val="right"/>
        <w:rPr>
          <w:noProof w:val="0"/>
          <w:lang w:val="it-IT"/>
        </w:rPr>
      </w:pPr>
    </w:p>
    <w:p w14:paraId="21605CF7" w14:textId="77777777" w:rsidR="00F83A9F" w:rsidRDefault="00F83A9F" w:rsidP="008D067E">
      <w:pPr>
        <w:jc w:val="right"/>
        <w:rPr>
          <w:noProof w:val="0"/>
          <w:lang w:val="it-IT"/>
        </w:rPr>
      </w:pPr>
    </w:p>
    <w:p w14:paraId="08DB2169" w14:textId="77777777" w:rsidR="00F83A9F" w:rsidRDefault="00F83A9F" w:rsidP="008D067E">
      <w:pPr>
        <w:jc w:val="right"/>
        <w:rPr>
          <w:noProof w:val="0"/>
          <w:lang w:val="it-IT"/>
        </w:rPr>
      </w:pPr>
    </w:p>
    <w:p w14:paraId="599D7D07" w14:textId="77777777" w:rsidR="00F83A9F" w:rsidRDefault="00F83A9F" w:rsidP="008D067E">
      <w:pPr>
        <w:jc w:val="right"/>
        <w:rPr>
          <w:noProof w:val="0"/>
          <w:lang w:val="it-IT"/>
        </w:rPr>
      </w:pPr>
    </w:p>
    <w:p w14:paraId="09D2651D" w14:textId="77777777" w:rsidR="00F83A9F" w:rsidRDefault="00F83A9F" w:rsidP="008D067E">
      <w:pPr>
        <w:jc w:val="right"/>
        <w:rPr>
          <w:noProof w:val="0"/>
          <w:lang w:val="it-IT"/>
        </w:rPr>
      </w:pPr>
    </w:p>
    <w:p w14:paraId="677DCEC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0722F1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863352" w14:textId="77777777" w:rsidR="008D067E" w:rsidRPr="00D22624" w:rsidRDefault="008D067E" w:rsidP="008D067E">
      <w:pPr>
        <w:jc w:val="right"/>
        <w:rPr>
          <w:noProof w:val="0"/>
          <w:lang w:val="it-IT"/>
        </w:rPr>
      </w:pPr>
      <w:r w:rsidRPr="0003591A">
        <w:rPr>
          <w:noProof w:val="0"/>
          <w:lang w:val="it-IT"/>
        </w:rPr>
        <w:t>din “____” ________ 20___</w:t>
      </w:r>
    </w:p>
    <w:p w14:paraId="126B84B8" w14:textId="77777777" w:rsidR="008D067E" w:rsidRDefault="008D067E" w:rsidP="000F0030">
      <w:pPr>
        <w:tabs>
          <w:tab w:val="left" w:pos="567"/>
        </w:tabs>
        <w:jc w:val="center"/>
        <w:rPr>
          <w:b/>
          <w:color w:val="000000"/>
          <w:w w:val="90"/>
        </w:rPr>
      </w:pPr>
    </w:p>
    <w:p w14:paraId="41CF3599"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548159C" w14:textId="77777777" w:rsidR="000F0030" w:rsidRPr="00773661" w:rsidRDefault="000F0030" w:rsidP="000F0030">
      <w:pPr>
        <w:shd w:val="clear" w:color="auto" w:fill="FFFFFF"/>
        <w:spacing w:after="200"/>
        <w:rPr>
          <w:rFonts w:eastAsia="Calibri"/>
          <w:b/>
          <w:i/>
        </w:rPr>
      </w:pPr>
    </w:p>
    <w:p w14:paraId="7971D22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E97B26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CA4E979" w14:textId="77777777" w:rsidR="000F0030" w:rsidRPr="00773661" w:rsidRDefault="000F0030" w:rsidP="00BE0197">
      <w:pPr>
        <w:shd w:val="clear" w:color="auto" w:fill="FFFFFF"/>
        <w:jc w:val="right"/>
        <w:rPr>
          <w:rFonts w:eastAsia="Calibri"/>
        </w:rPr>
      </w:pPr>
      <w:r w:rsidRPr="00773661">
        <w:rPr>
          <w:rFonts w:eastAsia="Calibri"/>
        </w:rPr>
        <w:t>(denumirea)</w:t>
      </w:r>
    </w:p>
    <w:p w14:paraId="1D9D93B0" w14:textId="77777777" w:rsidR="000F0030" w:rsidRPr="00773661" w:rsidRDefault="000F0030" w:rsidP="000F0030">
      <w:pPr>
        <w:shd w:val="clear" w:color="auto" w:fill="FFFFFF"/>
        <w:rPr>
          <w:rFonts w:eastAsia="Calibri"/>
        </w:rPr>
      </w:pPr>
    </w:p>
    <w:p w14:paraId="41377A6A" w14:textId="77777777" w:rsidR="000F0030" w:rsidRPr="00773661" w:rsidRDefault="000F0030" w:rsidP="000F0030">
      <w:pPr>
        <w:spacing w:after="200"/>
        <w:jc w:val="center"/>
        <w:rPr>
          <w:rFonts w:eastAsia="Calibri"/>
          <w:b/>
        </w:rPr>
      </w:pPr>
      <w:r w:rsidRPr="00773661">
        <w:rPr>
          <w:rFonts w:eastAsia="Calibri"/>
          <w:b/>
        </w:rPr>
        <w:t>Declaraţie</w:t>
      </w:r>
    </w:p>
    <w:p w14:paraId="0860062F" w14:textId="77777777" w:rsidR="000F0030" w:rsidRPr="00773661" w:rsidRDefault="000F0030" w:rsidP="000F0030">
      <w:pPr>
        <w:spacing w:after="200"/>
        <w:rPr>
          <w:rFonts w:eastAsia="Calibri"/>
        </w:rPr>
      </w:pPr>
    </w:p>
    <w:p w14:paraId="66D9EC1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436FA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31FE53D" w14:textId="77777777" w:rsidR="000F0030" w:rsidRPr="00773661" w:rsidRDefault="000F0030" w:rsidP="000F0030">
      <w:pPr>
        <w:shd w:val="clear" w:color="auto" w:fill="FFFFFF"/>
        <w:spacing w:after="200"/>
        <w:rPr>
          <w:rFonts w:eastAsia="Calibri"/>
        </w:rPr>
      </w:pPr>
    </w:p>
    <w:p w14:paraId="19AA2124" w14:textId="77777777" w:rsidR="000F0030" w:rsidRPr="00773661" w:rsidRDefault="000F0030" w:rsidP="000F0030">
      <w:pPr>
        <w:shd w:val="clear" w:color="auto" w:fill="FFFFFF"/>
        <w:spacing w:after="200"/>
        <w:rPr>
          <w:rFonts w:eastAsia="Calibri"/>
        </w:rPr>
      </w:pPr>
    </w:p>
    <w:p w14:paraId="2EC61C9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143EE1B"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FD8EA05" w14:textId="77777777" w:rsidTr="000F0030">
        <w:tc>
          <w:tcPr>
            <w:tcW w:w="609" w:type="dxa"/>
            <w:shd w:val="clear" w:color="auto" w:fill="auto"/>
          </w:tcPr>
          <w:p w14:paraId="2612311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2F20A7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A8729D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E5BFED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A4B8FC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3C9DCA6" w14:textId="77777777" w:rsidTr="000F0030">
        <w:tc>
          <w:tcPr>
            <w:tcW w:w="609" w:type="dxa"/>
            <w:shd w:val="clear" w:color="auto" w:fill="auto"/>
          </w:tcPr>
          <w:p w14:paraId="5F9671EB" w14:textId="77777777" w:rsidR="000F0030" w:rsidRPr="000F0030" w:rsidRDefault="000F0030" w:rsidP="000F0030">
            <w:pPr>
              <w:jc w:val="center"/>
              <w:rPr>
                <w:rFonts w:eastAsia="Calibri"/>
                <w:lang w:eastAsia="ro-RO"/>
              </w:rPr>
            </w:pPr>
          </w:p>
        </w:tc>
        <w:tc>
          <w:tcPr>
            <w:tcW w:w="3477" w:type="dxa"/>
            <w:shd w:val="clear" w:color="auto" w:fill="auto"/>
          </w:tcPr>
          <w:p w14:paraId="299D35BD" w14:textId="77777777" w:rsidR="000F0030" w:rsidRPr="000F0030" w:rsidRDefault="000F0030" w:rsidP="000F0030">
            <w:pPr>
              <w:jc w:val="center"/>
              <w:rPr>
                <w:rFonts w:eastAsia="Calibri"/>
                <w:lang w:eastAsia="ro-RO"/>
              </w:rPr>
            </w:pPr>
          </w:p>
        </w:tc>
        <w:tc>
          <w:tcPr>
            <w:tcW w:w="1293" w:type="dxa"/>
            <w:shd w:val="clear" w:color="auto" w:fill="auto"/>
          </w:tcPr>
          <w:p w14:paraId="0F2366AF" w14:textId="77777777" w:rsidR="000F0030" w:rsidRPr="000F0030" w:rsidRDefault="000F0030" w:rsidP="000F0030">
            <w:pPr>
              <w:jc w:val="center"/>
              <w:rPr>
                <w:rFonts w:eastAsia="Calibri"/>
                <w:lang w:eastAsia="ro-RO"/>
              </w:rPr>
            </w:pPr>
          </w:p>
        </w:tc>
        <w:tc>
          <w:tcPr>
            <w:tcW w:w="1608" w:type="dxa"/>
            <w:shd w:val="clear" w:color="auto" w:fill="auto"/>
          </w:tcPr>
          <w:p w14:paraId="5C2704F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FF5625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0CD1CEA" w14:textId="77777777" w:rsidTr="000F0030">
        <w:tc>
          <w:tcPr>
            <w:tcW w:w="609" w:type="dxa"/>
            <w:shd w:val="clear" w:color="auto" w:fill="auto"/>
          </w:tcPr>
          <w:p w14:paraId="5222A59E" w14:textId="77777777" w:rsidR="000F0030" w:rsidRPr="000F0030" w:rsidRDefault="000F0030" w:rsidP="000F0030">
            <w:pPr>
              <w:jc w:val="center"/>
              <w:rPr>
                <w:rFonts w:eastAsia="Calibri"/>
                <w:lang w:eastAsia="ro-RO"/>
              </w:rPr>
            </w:pPr>
          </w:p>
        </w:tc>
        <w:tc>
          <w:tcPr>
            <w:tcW w:w="3477" w:type="dxa"/>
            <w:shd w:val="clear" w:color="auto" w:fill="auto"/>
          </w:tcPr>
          <w:p w14:paraId="16388C05" w14:textId="77777777" w:rsidR="000F0030" w:rsidRPr="000F0030" w:rsidRDefault="000F0030" w:rsidP="000F0030">
            <w:pPr>
              <w:jc w:val="center"/>
              <w:rPr>
                <w:rFonts w:eastAsia="Calibri"/>
                <w:lang w:eastAsia="ro-RO"/>
              </w:rPr>
            </w:pPr>
          </w:p>
        </w:tc>
        <w:tc>
          <w:tcPr>
            <w:tcW w:w="1293" w:type="dxa"/>
            <w:shd w:val="clear" w:color="auto" w:fill="auto"/>
          </w:tcPr>
          <w:p w14:paraId="12606BB1" w14:textId="77777777" w:rsidR="000F0030" w:rsidRPr="000F0030" w:rsidRDefault="000F0030" w:rsidP="000F0030">
            <w:pPr>
              <w:jc w:val="center"/>
              <w:rPr>
                <w:rFonts w:eastAsia="Calibri"/>
                <w:lang w:eastAsia="ro-RO"/>
              </w:rPr>
            </w:pPr>
          </w:p>
        </w:tc>
        <w:tc>
          <w:tcPr>
            <w:tcW w:w="1608" w:type="dxa"/>
            <w:shd w:val="clear" w:color="auto" w:fill="auto"/>
          </w:tcPr>
          <w:p w14:paraId="181030E8" w14:textId="77777777" w:rsidR="000F0030" w:rsidRPr="000F0030" w:rsidRDefault="000F0030" w:rsidP="000F0030">
            <w:pPr>
              <w:jc w:val="center"/>
              <w:rPr>
                <w:rFonts w:eastAsia="Calibri"/>
                <w:lang w:eastAsia="ro-RO"/>
              </w:rPr>
            </w:pPr>
          </w:p>
        </w:tc>
        <w:tc>
          <w:tcPr>
            <w:tcW w:w="1323" w:type="dxa"/>
            <w:shd w:val="clear" w:color="auto" w:fill="auto"/>
          </w:tcPr>
          <w:p w14:paraId="4030F252" w14:textId="77777777" w:rsidR="000F0030" w:rsidRPr="000F0030" w:rsidRDefault="000F0030" w:rsidP="000F0030">
            <w:pPr>
              <w:jc w:val="center"/>
              <w:rPr>
                <w:rFonts w:eastAsia="Calibri"/>
                <w:lang w:eastAsia="ro-RO"/>
              </w:rPr>
            </w:pPr>
          </w:p>
        </w:tc>
      </w:tr>
      <w:tr w:rsidR="000F0030" w:rsidRPr="000F0030" w14:paraId="001A4C7B" w14:textId="77777777" w:rsidTr="000F0030">
        <w:tc>
          <w:tcPr>
            <w:tcW w:w="609" w:type="dxa"/>
            <w:shd w:val="clear" w:color="auto" w:fill="auto"/>
          </w:tcPr>
          <w:p w14:paraId="47DB10C7" w14:textId="77777777" w:rsidR="000F0030" w:rsidRPr="000F0030" w:rsidRDefault="000F0030" w:rsidP="000F0030">
            <w:pPr>
              <w:jc w:val="center"/>
              <w:rPr>
                <w:rFonts w:eastAsia="Calibri"/>
                <w:lang w:eastAsia="ro-RO"/>
              </w:rPr>
            </w:pPr>
          </w:p>
        </w:tc>
        <w:tc>
          <w:tcPr>
            <w:tcW w:w="3477" w:type="dxa"/>
            <w:shd w:val="clear" w:color="auto" w:fill="auto"/>
          </w:tcPr>
          <w:p w14:paraId="3A1F7EFB" w14:textId="77777777" w:rsidR="000F0030" w:rsidRPr="000F0030" w:rsidRDefault="000F0030" w:rsidP="000F0030">
            <w:pPr>
              <w:jc w:val="center"/>
              <w:rPr>
                <w:rFonts w:eastAsia="Calibri"/>
                <w:lang w:eastAsia="ro-RO"/>
              </w:rPr>
            </w:pPr>
          </w:p>
        </w:tc>
        <w:tc>
          <w:tcPr>
            <w:tcW w:w="1293" w:type="dxa"/>
            <w:shd w:val="clear" w:color="auto" w:fill="auto"/>
          </w:tcPr>
          <w:p w14:paraId="6557311B" w14:textId="77777777" w:rsidR="000F0030" w:rsidRPr="000F0030" w:rsidRDefault="000F0030" w:rsidP="000F0030">
            <w:pPr>
              <w:jc w:val="center"/>
              <w:rPr>
                <w:rFonts w:eastAsia="Calibri"/>
                <w:lang w:eastAsia="ro-RO"/>
              </w:rPr>
            </w:pPr>
          </w:p>
        </w:tc>
        <w:tc>
          <w:tcPr>
            <w:tcW w:w="1608" w:type="dxa"/>
            <w:shd w:val="clear" w:color="auto" w:fill="auto"/>
          </w:tcPr>
          <w:p w14:paraId="5D03D56A" w14:textId="77777777" w:rsidR="000F0030" w:rsidRPr="000F0030" w:rsidRDefault="000F0030" w:rsidP="000F0030">
            <w:pPr>
              <w:jc w:val="center"/>
              <w:rPr>
                <w:rFonts w:eastAsia="Calibri"/>
                <w:lang w:eastAsia="ro-RO"/>
              </w:rPr>
            </w:pPr>
          </w:p>
        </w:tc>
        <w:tc>
          <w:tcPr>
            <w:tcW w:w="1323" w:type="dxa"/>
            <w:shd w:val="clear" w:color="auto" w:fill="auto"/>
          </w:tcPr>
          <w:p w14:paraId="771F1FF7" w14:textId="77777777" w:rsidR="000F0030" w:rsidRPr="000F0030" w:rsidRDefault="000F0030" w:rsidP="000F0030">
            <w:pPr>
              <w:jc w:val="center"/>
              <w:rPr>
                <w:rFonts w:eastAsia="Calibri"/>
                <w:lang w:eastAsia="ro-RO"/>
              </w:rPr>
            </w:pPr>
          </w:p>
        </w:tc>
      </w:tr>
      <w:tr w:rsidR="000F0030" w:rsidRPr="000F0030" w14:paraId="3214E8F0" w14:textId="77777777" w:rsidTr="000F0030">
        <w:tc>
          <w:tcPr>
            <w:tcW w:w="609" w:type="dxa"/>
            <w:shd w:val="clear" w:color="auto" w:fill="auto"/>
          </w:tcPr>
          <w:p w14:paraId="0BF4C701" w14:textId="77777777" w:rsidR="000F0030" w:rsidRPr="000F0030" w:rsidRDefault="000F0030" w:rsidP="000F0030">
            <w:pPr>
              <w:jc w:val="center"/>
              <w:rPr>
                <w:rFonts w:eastAsia="Calibri"/>
                <w:lang w:eastAsia="ro-RO"/>
              </w:rPr>
            </w:pPr>
          </w:p>
        </w:tc>
        <w:tc>
          <w:tcPr>
            <w:tcW w:w="3477" w:type="dxa"/>
            <w:shd w:val="clear" w:color="auto" w:fill="auto"/>
          </w:tcPr>
          <w:p w14:paraId="48832D4F" w14:textId="77777777" w:rsidR="000F0030" w:rsidRPr="000F0030" w:rsidRDefault="000F0030" w:rsidP="000F0030">
            <w:pPr>
              <w:jc w:val="center"/>
              <w:rPr>
                <w:rFonts w:eastAsia="Calibri"/>
                <w:lang w:eastAsia="ro-RO"/>
              </w:rPr>
            </w:pPr>
          </w:p>
        </w:tc>
        <w:tc>
          <w:tcPr>
            <w:tcW w:w="1293" w:type="dxa"/>
            <w:shd w:val="clear" w:color="auto" w:fill="auto"/>
          </w:tcPr>
          <w:p w14:paraId="6B6DFD8A" w14:textId="77777777" w:rsidR="000F0030" w:rsidRPr="000F0030" w:rsidRDefault="000F0030" w:rsidP="000F0030">
            <w:pPr>
              <w:jc w:val="center"/>
              <w:rPr>
                <w:rFonts w:eastAsia="Calibri"/>
                <w:lang w:eastAsia="ro-RO"/>
              </w:rPr>
            </w:pPr>
          </w:p>
        </w:tc>
        <w:tc>
          <w:tcPr>
            <w:tcW w:w="1608" w:type="dxa"/>
            <w:shd w:val="clear" w:color="auto" w:fill="auto"/>
          </w:tcPr>
          <w:p w14:paraId="75A47D7B" w14:textId="77777777" w:rsidR="000F0030" w:rsidRPr="000F0030" w:rsidRDefault="000F0030" w:rsidP="000F0030">
            <w:pPr>
              <w:jc w:val="center"/>
              <w:rPr>
                <w:rFonts w:eastAsia="Calibri"/>
                <w:lang w:eastAsia="ro-RO"/>
              </w:rPr>
            </w:pPr>
          </w:p>
        </w:tc>
        <w:tc>
          <w:tcPr>
            <w:tcW w:w="1323" w:type="dxa"/>
            <w:shd w:val="clear" w:color="auto" w:fill="auto"/>
          </w:tcPr>
          <w:p w14:paraId="426EDCAE" w14:textId="77777777" w:rsidR="000F0030" w:rsidRPr="000F0030" w:rsidRDefault="000F0030" w:rsidP="000F0030">
            <w:pPr>
              <w:jc w:val="center"/>
              <w:rPr>
                <w:rFonts w:eastAsia="Calibri"/>
                <w:lang w:eastAsia="ro-RO"/>
              </w:rPr>
            </w:pPr>
          </w:p>
        </w:tc>
      </w:tr>
    </w:tbl>
    <w:p w14:paraId="6738FDFA" w14:textId="77777777" w:rsidR="000F0030" w:rsidRPr="000F0030" w:rsidRDefault="000F0030" w:rsidP="000F0030">
      <w:pPr>
        <w:spacing w:after="200"/>
        <w:ind w:left="28"/>
        <w:rPr>
          <w:rFonts w:eastAsia="Calibri"/>
          <w:sz w:val="22"/>
          <w:szCs w:val="22"/>
        </w:rPr>
      </w:pPr>
    </w:p>
    <w:p w14:paraId="107441E8" w14:textId="77777777" w:rsidR="000F0030" w:rsidRPr="00773661" w:rsidRDefault="000F0030" w:rsidP="00773661">
      <w:pPr>
        <w:spacing w:after="200"/>
        <w:ind w:left="28"/>
        <w:rPr>
          <w:rFonts w:eastAsia="Calibri"/>
        </w:rPr>
      </w:pPr>
      <w:r w:rsidRPr="00773661">
        <w:rPr>
          <w:rFonts w:eastAsia="Calibri"/>
        </w:rPr>
        <w:lastRenderedPageBreak/>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110BD7"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400178A"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293DA34" w14:textId="77777777" w:rsidR="000F0030" w:rsidRDefault="000F0030" w:rsidP="000F0030">
      <w:pPr>
        <w:tabs>
          <w:tab w:val="left" w:pos="567"/>
        </w:tabs>
        <w:jc w:val="both"/>
        <w:rPr>
          <w:rFonts w:eastAsia="PMingLiU"/>
          <w:lang w:eastAsia="zh-CN"/>
        </w:rPr>
      </w:pPr>
    </w:p>
    <w:p w14:paraId="0D26EB43" w14:textId="77777777" w:rsidR="000F0030" w:rsidRDefault="000F0030" w:rsidP="000F0030">
      <w:pPr>
        <w:tabs>
          <w:tab w:val="left" w:pos="567"/>
        </w:tabs>
        <w:jc w:val="both"/>
        <w:rPr>
          <w:rFonts w:eastAsia="PMingLiU"/>
          <w:lang w:eastAsia="zh-CN"/>
        </w:rPr>
      </w:pPr>
    </w:p>
    <w:bookmarkEnd w:id="105"/>
    <w:p w14:paraId="291C322C" w14:textId="77777777" w:rsidR="000F0030" w:rsidRDefault="000F0030" w:rsidP="000F0030">
      <w:pPr>
        <w:tabs>
          <w:tab w:val="left" w:pos="567"/>
        </w:tabs>
        <w:jc w:val="both"/>
        <w:rPr>
          <w:rFonts w:eastAsia="PMingLiU"/>
          <w:lang w:eastAsia="zh-CN"/>
        </w:rPr>
      </w:pPr>
    </w:p>
    <w:p w14:paraId="39BD8ABE" w14:textId="77777777" w:rsidR="000F0030" w:rsidRDefault="000F0030" w:rsidP="000F0030">
      <w:pPr>
        <w:tabs>
          <w:tab w:val="left" w:pos="567"/>
        </w:tabs>
        <w:jc w:val="both"/>
        <w:rPr>
          <w:rFonts w:eastAsia="PMingLiU"/>
          <w:lang w:eastAsia="zh-CN"/>
        </w:rPr>
      </w:pPr>
    </w:p>
    <w:p w14:paraId="37805CD0" w14:textId="77777777" w:rsidR="000F0030" w:rsidRDefault="000F0030" w:rsidP="000F0030">
      <w:pPr>
        <w:tabs>
          <w:tab w:val="left" w:pos="567"/>
        </w:tabs>
        <w:jc w:val="both"/>
        <w:rPr>
          <w:rFonts w:eastAsia="PMingLiU"/>
          <w:lang w:eastAsia="zh-CN"/>
        </w:rPr>
      </w:pPr>
    </w:p>
    <w:p w14:paraId="52755D78" w14:textId="77777777" w:rsidR="00F83A9F" w:rsidRDefault="00F83A9F" w:rsidP="000F0030">
      <w:pPr>
        <w:tabs>
          <w:tab w:val="left" w:pos="567"/>
        </w:tabs>
        <w:jc w:val="both"/>
        <w:rPr>
          <w:rFonts w:eastAsia="PMingLiU"/>
          <w:lang w:eastAsia="zh-CN"/>
        </w:rPr>
      </w:pPr>
    </w:p>
    <w:p w14:paraId="7B8FB07D" w14:textId="77777777" w:rsidR="00F83A9F" w:rsidRDefault="00F83A9F" w:rsidP="000F0030">
      <w:pPr>
        <w:tabs>
          <w:tab w:val="left" w:pos="567"/>
        </w:tabs>
        <w:jc w:val="both"/>
        <w:rPr>
          <w:rFonts w:eastAsia="PMingLiU"/>
          <w:lang w:eastAsia="zh-CN"/>
        </w:rPr>
      </w:pPr>
    </w:p>
    <w:p w14:paraId="52729AD4" w14:textId="77777777" w:rsidR="000F0030" w:rsidRDefault="000F0030" w:rsidP="000F0030">
      <w:pPr>
        <w:tabs>
          <w:tab w:val="left" w:pos="567"/>
        </w:tabs>
        <w:jc w:val="both"/>
        <w:rPr>
          <w:rFonts w:eastAsia="PMingLiU"/>
          <w:lang w:eastAsia="zh-CN"/>
        </w:rPr>
      </w:pPr>
    </w:p>
    <w:p w14:paraId="11AA94C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8196C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647A23" w14:textId="77777777" w:rsidR="008D067E" w:rsidRPr="00D22624" w:rsidRDefault="008D067E" w:rsidP="008D067E">
      <w:pPr>
        <w:jc w:val="right"/>
        <w:rPr>
          <w:noProof w:val="0"/>
          <w:lang w:val="it-IT"/>
        </w:rPr>
      </w:pPr>
      <w:r w:rsidRPr="0003591A">
        <w:rPr>
          <w:noProof w:val="0"/>
          <w:lang w:val="it-IT"/>
        </w:rPr>
        <w:t>din “____” ________ 20___</w:t>
      </w:r>
    </w:p>
    <w:p w14:paraId="43AE726C" w14:textId="77777777" w:rsidR="000F0030" w:rsidRDefault="000F0030" w:rsidP="000F0030">
      <w:pPr>
        <w:tabs>
          <w:tab w:val="left" w:pos="567"/>
        </w:tabs>
        <w:jc w:val="both"/>
        <w:rPr>
          <w:rFonts w:eastAsia="PMingLiU"/>
          <w:lang w:eastAsia="zh-CN"/>
        </w:rPr>
      </w:pPr>
    </w:p>
    <w:p w14:paraId="16686DAE" w14:textId="77777777" w:rsidR="000F0030" w:rsidRPr="00773661" w:rsidRDefault="000F0030" w:rsidP="000F0030">
      <w:pPr>
        <w:spacing w:after="200" w:line="276" w:lineRule="auto"/>
        <w:jc w:val="center"/>
        <w:rPr>
          <w:rFonts w:eastAsia="Calibri"/>
        </w:rPr>
      </w:pPr>
    </w:p>
    <w:p w14:paraId="3F447AE3"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412B25AA" w14:textId="77777777" w:rsidR="000F0030" w:rsidRPr="00773661" w:rsidRDefault="000F0030" w:rsidP="000F0030">
      <w:pPr>
        <w:spacing w:line="276" w:lineRule="auto"/>
        <w:rPr>
          <w:rFonts w:eastAsia="Calibri"/>
        </w:rPr>
      </w:pPr>
    </w:p>
    <w:p w14:paraId="2F50C46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88A53A4"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DB7A05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88EA9FC" w14:textId="77777777" w:rsidR="000F0030" w:rsidRPr="00773661" w:rsidRDefault="000F0030" w:rsidP="000F0030">
      <w:pPr>
        <w:shd w:val="clear" w:color="auto" w:fill="FFFFFF"/>
        <w:spacing w:line="276" w:lineRule="auto"/>
        <w:rPr>
          <w:rFonts w:eastAsia="Calibri"/>
        </w:rPr>
      </w:pPr>
    </w:p>
    <w:p w14:paraId="641BD893"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B5069CE"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6F7B49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7D8CE6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372A6C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074C89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0383FD8" w14:textId="77777777" w:rsidTr="000F0030">
        <w:trPr>
          <w:jc w:val="center"/>
        </w:trPr>
        <w:tc>
          <w:tcPr>
            <w:tcW w:w="3023" w:type="dxa"/>
            <w:shd w:val="clear" w:color="auto" w:fill="auto"/>
          </w:tcPr>
          <w:p w14:paraId="6B40B1A8" w14:textId="77777777" w:rsidR="000F0030" w:rsidRPr="00773661" w:rsidRDefault="000F0030" w:rsidP="000F0030">
            <w:pPr>
              <w:rPr>
                <w:rFonts w:eastAsia="Calibri"/>
                <w:lang w:eastAsia="ro-RO"/>
              </w:rPr>
            </w:pPr>
          </w:p>
        </w:tc>
        <w:tc>
          <w:tcPr>
            <w:tcW w:w="1757" w:type="dxa"/>
            <w:shd w:val="clear" w:color="auto" w:fill="auto"/>
          </w:tcPr>
          <w:p w14:paraId="2BEC6195"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6686C2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F0A7BB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E7E4A86" w14:textId="77777777" w:rsidTr="000F0030">
        <w:trPr>
          <w:jc w:val="center"/>
        </w:trPr>
        <w:tc>
          <w:tcPr>
            <w:tcW w:w="3023" w:type="dxa"/>
            <w:shd w:val="clear" w:color="auto" w:fill="auto"/>
          </w:tcPr>
          <w:p w14:paraId="28F615B1"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3AAE113" w14:textId="77777777" w:rsidR="000F0030" w:rsidRPr="00773661" w:rsidRDefault="000F0030" w:rsidP="000F0030">
            <w:pPr>
              <w:rPr>
                <w:rFonts w:eastAsia="Calibri"/>
                <w:lang w:eastAsia="ro-RO"/>
              </w:rPr>
            </w:pPr>
          </w:p>
        </w:tc>
        <w:tc>
          <w:tcPr>
            <w:tcW w:w="1845" w:type="dxa"/>
            <w:shd w:val="clear" w:color="auto" w:fill="auto"/>
          </w:tcPr>
          <w:p w14:paraId="4D894B1A" w14:textId="77777777" w:rsidR="000F0030" w:rsidRPr="00773661" w:rsidRDefault="000F0030" w:rsidP="000F0030">
            <w:pPr>
              <w:rPr>
                <w:rFonts w:eastAsia="Calibri"/>
                <w:lang w:eastAsia="ro-RO"/>
              </w:rPr>
            </w:pPr>
          </w:p>
        </w:tc>
        <w:tc>
          <w:tcPr>
            <w:tcW w:w="1757" w:type="dxa"/>
            <w:shd w:val="clear" w:color="auto" w:fill="auto"/>
          </w:tcPr>
          <w:p w14:paraId="2712FCF0" w14:textId="77777777" w:rsidR="000F0030" w:rsidRPr="00773661" w:rsidRDefault="000F0030" w:rsidP="000F0030">
            <w:pPr>
              <w:rPr>
                <w:rFonts w:eastAsia="Calibri"/>
                <w:lang w:eastAsia="ro-RO"/>
              </w:rPr>
            </w:pPr>
          </w:p>
        </w:tc>
      </w:tr>
      <w:tr w:rsidR="000F0030" w:rsidRPr="00773661" w14:paraId="684D7E86" w14:textId="77777777" w:rsidTr="000F0030">
        <w:trPr>
          <w:jc w:val="center"/>
        </w:trPr>
        <w:tc>
          <w:tcPr>
            <w:tcW w:w="3023" w:type="dxa"/>
            <w:shd w:val="clear" w:color="auto" w:fill="auto"/>
          </w:tcPr>
          <w:p w14:paraId="6DFDA72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7029761" w14:textId="77777777" w:rsidR="000F0030" w:rsidRPr="00773661" w:rsidRDefault="000F0030" w:rsidP="000F0030">
            <w:pPr>
              <w:rPr>
                <w:rFonts w:eastAsia="Calibri"/>
                <w:lang w:eastAsia="ro-RO"/>
              </w:rPr>
            </w:pPr>
          </w:p>
        </w:tc>
        <w:tc>
          <w:tcPr>
            <w:tcW w:w="1845" w:type="dxa"/>
            <w:shd w:val="clear" w:color="auto" w:fill="auto"/>
          </w:tcPr>
          <w:p w14:paraId="797622CD" w14:textId="77777777" w:rsidR="000F0030" w:rsidRPr="00773661" w:rsidRDefault="000F0030" w:rsidP="000F0030">
            <w:pPr>
              <w:rPr>
                <w:rFonts w:eastAsia="Calibri"/>
                <w:lang w:eastAsia="ro-RO"/>
              </w:rPr>
            </w:pPr>
          </w:p>
        </w:tc>
        <w:tc>
          <w:tcPr>
            <w:tcW w:w="1757" w:type="dxa"/>
            <w:shd w:val="clear" w:color="auto" w:fill="auto"/>
          </w:tcPr>
          <w:p w14:paraId="44220603" w14:textId="77777777" w:rsidR="000F0030" w:rsidRPr="00773661" w:rsidRDefault="000F0030" w:rsidP="000F0030">
            <w:pPr>
              <w:rPr>
                <w:rFonts w:eastAsia="Calibri"/>
                <w:lang w:eastAsia="ro-RO"/>
              </w:rPr>
            </w:pPr>
          </w:p>
        </w:tc>
      </w:tr>
      <w:tr w:rsidR="000F0030" w:rsidRPr="00773661" w14:paraId="5097609D" w14:textId="77777777" w:rsidTr="000F0030">
        <w:trPr>
          <w:jc w:val="center"/>
        </w:trPr>
        <w:tc>
          <w:tcPr>
            <w:tcW w:w="3023" w:type="dxa"/>
            <w:shd w:val="clear" w:color="auto" w:fill="auto"/>
          </w:tcPr>
          <w:p w14:paraId="7FFBC7E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931A27D" w14:textId="77777777" w:rsidR="000F0030" w:rsidRPr="00773661" w:rsidRDefault="000F0030" w:rsidP="000F0030">
            <w:pPr>
              <w:rPr>
                <w:rFonts w:eastAsia="Calibri"/>
                <w:lang w:eastAsia="ro-RO"/>
              </w:rPr>
            </w:pPr>
          </w:p>
        </w:tc>
        <w:tc>
          <w:tcPr>
            <w:tcW w:w="1845" w:type="dxa"/>
            <w:shd w:val="clear" w:color="auto" w:fill="auto"/>
          </w:tcPr>
          <w:p w14:paraId="00339C0F" w14:textId="77777777" w:rsidR="000F0030" w:rsidRPr="00773661" w:rsidRDefault="000F0030" w:rsidP="000F0030">
            <w:pPr>
              <w:rPr>
                <w:rFonts w:eastAsia="Calibri"/>
                <w:lang w:eastAsia="ro-RO"/>
              </w:rPr>
            </w:pPr>
          </w:p>
        </w:tc>
        <w:tc>
          <w:tcPr>
            <w:tcW w:w="1757" w:type="dxa"/>
            <w:shd w:val="clear" w:color="auto" w:fill="auto"/>
          </w:tcPr>
          <w:p w14:paraId="56F6AEA9" w14:textId="77777777" w:rsidR="000F0030" w:rsidRPr="00773661" w:rsidRDefault="000F0030" w:rsidP="000F0030">
            <w:pPr>
              <w:rPr>
                <w:rFonts w:eastAsia="Calibri"/>
                <w:lang w:eastAsia="ro-RO"/>
              </w:rPr>
            </w:pPr>
          </w:p>
        </w:tc>
      </w:tr>
      <w:tr w:rsidR="000F0030" w:rsidRPr="00773661" w14:paraId="67D144AC" w14:textId="77777777" w:rsidTr="000F0030">
        <w:trPr>
          <w:jc w:val="center"/>
        </w:trPr>
        <w:tc>
          <w:tcPr>
            <w:tcW w:w="3023" w:type="dxa"/>
            <w:shd w:val="clear" w:color="auto" w:fill="auto"/>
          </w:tcPr>
          <w:p w14:paraId="5A62396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5402FFC" w14:textId="77777777" w:rsidR="000F0030" w:rsidRPr="00773661" w:rsidRDefault="000F0030" w:rsidP="000F0030">
            <w:pPr>
              <w:rPr>
                <w:rFonts w:eastAsia="Calibri"/>
                <w:lang w:eastAsia="ro-RO"/>
              </w:rPr>
            </w:pPr>
          </w:p>
        </w:tc>
        <w:tc>
          <w:tcPr>
            <w:tcW w:w="1845" w:type="dxa"/>
            <w:shd w:val="clear" w:color="auto" w:fill="auto"/>
          </w:tcPr>
          <w:p w14:paraId="0A7D7FB0" w14:textId="77777777" w:rsidR="000F0030" w:rsidRPr="00773661" w:rsidRDefault="000F0030" w:rsidP="000F0030">
            <w:pPr>
              <w:rPr>
                <w:rFonts w:eastAsia="Calibri"/>
                <w:lang w:eastAsia="ro-RO"/>
              </w:rPr>
            </w:pPr>
          </w:p>
        </w:tc>
        <w:tc>
          <w:tcPr>
            <w:tcW w:w="1757" w:type="dxa"/>
            <w:shd w:val="clear" w:color="auto" w:fill="auto"/>
          </w:tcPr>
          <w:p w14:paraId="0B982BB4" w14:textId="77777777" w:rsidR="000F0030" w:rsidRPr="00773661" w:rsidRDefault="000F0030" w:rsidP="000F0030">
            <w:pPr>
              <w:rPr>
                <w:rFonts w:eastAsia="Calibri"/>
                <w:lang w:eastAsia="ro-RO"/>
              </w:rPr>
            </w:pPr>
          </w:p>
        </w:tc>
      </w:tr>
    </w:tbl>
    <w:p w14:paraId="624461BC" w14:textId="77777777" w:rsidR="000F0030" w:rsidRPr="00773661" w:rsidRDefault="000F0030" w:rsidP="000F0030">
      <w:pPr>
        <w:shd w:val="clear" w:color="auto" w:fill="FFFFFF"/>
        <w:spacing w:line="276" w:lineRule="auto"/>
        <w:ind w:firstLine="1080"/>
        <w:jc w:val="both"/>
        <w:rPr>
          <w:rFonts w:eastAsia="Calibri"/>
        </w:rPr>
      </w:pPr>
    </w:p>
    <w:p w14:paraId="74664EA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3E5137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w:t>
      </w:r>
      <w:r w:rsidRPr="00773661">
        <w:rPr>
          <w:rFonts w:eastAsia="Calibri"/>
        </w:rPr>
        <w:lastRenderedPageBreak/>
        <w:t>situaţiilor şi documentelor care însoţesc oferta, orice informaţii suplimentare în scopul verificării datelor din prezenta declaraţie.</w:t>
      </w:r>
    </w:p>
    <w:p w14:paraId="5628CD8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661228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775C21A" w14:textId="77777777" w:rsidR="000F0030" w:rsidRPr="00773661" w:rsidRDefault="000F0030" w:rsidP="000F0030">
      <w:pPr>
        <w:shd w:val="clear" w:color="auto" w:fill="FFFFFF"/>
        <w:spacing w:after="200" w:line="276" w:lineRule="auto"/>
        <w:ind w:firstLine="720"/>
        <w:rPr>
          <w:rFonts w:eastAsia="Calibri"/>
          <w:spacing w:val="-1"/>
        </w:rPr>
      </w:pPr>
    </w:p>
    <w:p w14:paraId="4BA4101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0097E5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73FEC54" w14:textId="77777777" w:rsidR="00F83A9F" w:rsidRDefault="00F83A9F" w:rsidP="008D067E">
      <w:pPr>
        <w:jc w:val="right"/>
        <w:rPr>
          <w:noProof w:val="0"/>
          <w:lang w:val="it-IT"/>
        </w:rPr>
      </w:pPr>
      <w:bookmarkStart w:id="107" w:name="_Hlk70343526"/>
    </w:p>
    <w:p w14:paraId="2A5A1295" w14:textId="77777777" w:rsidR="00F83A9F" w:rsidRDefault="00F83A9F" w:rsidP="008D067E">
      <w:pPr>
        <w:jc w:val="right"/>
        <w:rPr>
          <w:noProof w:val="0"/>
          <w:lang w:val="it-IT"/>
        </w:rPr>
      </w:pPr>
    </w:p>
    <w:p w14:paraId="5C879D3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9A744E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10C6BA1" w14:textId="77777777" w:rsidR="008D067E" w:rsidRDefault="008D067E" w:rsidP="008D067E">
      <w:pPr>
        <w:jc w:val="right"/>
        <w:rPr>
          <w:noProof w:val="0"/>
          <w:lang w:val="it-IT"/>
        </w:rPr>
      </w:pPr>
      <w:r w:rsidRPr="0003591A">
        <w:rPr>
          <w:noProof w:val="0"/>
          <w:lang w:val="it-IT"/>
        </w:rPr>
        <w:t>din “____” ________ 20___</w:t>
      </w:r>
    </w:p>
    <w:p w14:paraId="5489BB0E" w14:textId="77777777" w:rsidR="00616979" w:rsidRDefault="00616979" w:rsidP="008D067E">
      <w:pPr>
        <w:jc w:val="right"/>
        <w:rPr>
          <w:noProof w:val="0"/>
          <w:lang w:val="it-IT"/>
        </w:rPr>
      </w:pPr>
    </w:p>
    <w:p w14:paraId="29DFC8E3" w14:textId="77777777" w:rsidR="0087088F" w:rsidRDefault="0087088F" w:rsidP="0087088F">
      <w:pPr>
        <w:jc w:val="both"/>
        <w:rPr>
          <w:bCs/>
        </w:rPr>
      </w:pPr>
    </w:p>
    <w:p w14:paraId="092A79F2" w14:textId="77777777" w:rsidR="0087088F" w:rsidRDefault="0087088F" w:rsidP="0087088F">
      <w:pPr>
        <w:keepNext/>
        <w:keepLines/>
        <w:jc w:val="center"/>
        <w:outlineLvl w:val="1"/>
        <w:rPr>
          <w:rFonts w:eastAsiaTheme="majorEastAsia"/>
          <w:b/>
        </w:rPr>
      </w:pPr>
      <w:bookmarkStart w:id="108" w:name="_Hlk77771358"/>
      <w:r>
        <w:rPr>
          <w:rFonts w:eastAsiaTheme="majorEastAsia"/>
          <w:b/>
        </w:rPr>
        <w:t>CAIET DE SARCINI</w:t>
      </w:r>
    </w:p>
    <w:bookmarkEnd w:id="108"/>
    <w:p w14:paraId="3D94E559" w14:textId="77777777" w:rsidR="0087088F" w:rsidRDefault="0087088F" w:rsidP="0087088F">
      <w:pPr>
        <w:keepNext/>
        <w:keepLines/>
        <w:jc w:val="center"/>
        <w:outlineLvl w:val="1"/>
        <w:rPr>
          <w:rFonts w:eastAsiaTheme="majorEastAsia"/>
          <w:b/>
        </w:rPr>
      </w:pPr>
      <w:r>
        <w:rPr>
          <w:rFonts w:eastAsiaTheme="majorEastAsia"/>
          <w:b/>
        </w:rPr>
        <w:t>Bunuri/Servicii</w:t>
      </w:r>
    </w:p>
    <w:p w14:paraId="142F5629" w14:textId="77777777" w:rsidR="0087088F" w:rsidRDefault="0087088F" w:rsidP="0087088F">
      <w:pPr>
        <w:keepNext/>
        <w:keepLines/>
        <w:jc w:val="center"/>
        <w:outlineLvl w:val="1"/>
        <w:rPr>
          <w:rFonts w:eastAsiaTheme="majorEastAsia"/>
          <w:b/>
        </w:rPr>
      </w:pPr>
    </w:p>
    <w:p w14:paraId="770919AA" w14:textId="77777777" w:rsidR="0087088F" w:rsidRDefault="0087088F" w:rsidP="0087088F">
      <w:pPr>
        <w:jc w:val="both"/>
        <w:rPr>
          <w:bCs/>
        </w:rPr>
      </w:pPr>
      <w:r>
        <w:rPr>
          <w:bCs/>
        </w:rPr>
        <w:t>Obiectul__________________________________________________________________</w:t>
      </w:r>
    </w:p>
    <w:p w14:paraId="332A867F" w14:textId="77777777" w:rsidR="0087088F" w:rsidRDefault="0087088F" w:rsidP="0087088F">
      <w:pPr>
        <w:jc w:val="both"/>
        <w:rPr>
          <w:bCs/>
          <w:sz w:val="20"/>
          <w:szCs w:val="20"/>
        </w:rPr>
      </w:pPr>
      <w:r>
        <w:rPr>
          <w:bCs/>
          <w:sz w:val="20"/>
          <w:szCs w:val="20"/>
        </w:rPr>
        <w:t xml:space="preserve">                                                                            (denumirea, adresa)</w:t>
      </w:r>
    </w:p>
    <w:p w14:paraId="017673CF" w14:textId="77777777" w:rsidR="0087088F" w:rsidRDefault="0087088F" w:rsidP="0087088F">
      <w:pPr>
        <w:jc w:val="both"/>
        <w:rPr>
          <w:bCs/>
        </w:rPr>
      </w:pPr>
      <w:r>
        <w:rPr>
          <w:bCs/>
        </w:rPr>
        <w:t>Autoritatea contractantă____________________________________________________</w:t>
      </w:r>
    </w:p>
    <w:p w14:paraId="38456C1F" w14:textId="77777777" w:rsidR="0087088F" w:rsidRDefault="0087088F" w:rsidP="0087088F">
      <w:pPr>
        <w:jc w:val="both"/>
        <w:rPr>
          <w:bCs/>
          <w:sz w:val="20"/>
          <w:szCs w:val="20"/>
        </w:rPr>
      </w:pPr>
      <w:r>
        <w:rPr>
          <w:bCs/>
          <w:sz w:val="20"/>
          <w:szCs w:val="20"/>
        </w:rPr>
        <w:t xml:space="preserve">                                                                              (denumirea, adresa)</w:t>
      </w:r>
    </w:p>
    <w:p w14:paraId="5A51A346" w14:textId="77777777" w:rsidR="0087088F" w:rsidRDefault="0087088F" w:rsidP="0087088F">
      <w:pPr>
        <w:keepNext/>
        <w:keepLines/>
        <w:outlineLvl w:val="1"/>
        <w:rPr>
          <w:rFonts w:eastAsiaTheme="majorEastAsia"/>
          <w:b/>
        </w:rPr>
      </w:pPr>
    </w:p>
    <w:p w14:paraId="08F19AB6" w14:textId="77777777" w:rsidR="0087088F" w:rsidRDefault="0087088F" w:rsidP="0087088F">
      <w:pPr>
        <w:ind w:left="709"/>
        <w:rPr>
          <w:b/>
        </w:rPr>
      </w:pPr>
      <w:r>
        <w:rPr>
          <w:b/>
        </w:rPr>
        <w:t>1. Descriere generală. Informaţii</w:t>
      </w:r>
    </w:p>
    <w:p w14:paraId="37C8E945" w14:textId="77777777" w:rsidR="0087088F" w:rsidRDefault="0087088F" w:rsidP="0087088F">
      <w:pPr>
        <w:ind w:firstLine="709"/>
        <w:jc w:val="both"/>
        <w:rPr>
          <w:bCs/>
        </w:rPr>
      </w:pPr>
      <w:bookmarkStart w:id="109" w:name="_Hlk63345649"/>
      <w:r>
        <w:rPr>
          <w:bCs/>
        </w:rPr>
        <w:t>Se dau detalii generale privind obiectul achiziției.</w:t>
      </w:r>
      <w:bookmarkEnd w:id="109"/>
    </w:p>
    <w:p w14:paraId="31A9DBE7" w14:textId="77777777" w:rsidR="0087088F" w:rsidRDefault="0087088F" w:rsidP="0087088F">
      <w:pPr>
        <w:ind w:firstLine="709"/>
        <w:jc w:val="both"/>
        <w:rPr>
          <w:b/>
        </w:rPr>
      </w:pPr>
      <w:r>
        <w:rPr>
          <w:b/>
        </w:rPr>
        <w:t>2.  Utilizarea, păstrarea, protecţia, calitatea produselor/serviciilor</w:t>
      </w:r>
    </w:p>
    <w:p w14:paraId="5C65EC9B" w14:textId="77777777" w:rsidR="0087088F" w:rsidRDefault="0087088F" w:rsidP="0087088F">
      <w:pPr>
        <w:ind w:firstLine="709"/>
        <w:jc w:val="both"/>
        <w:rPr>
          <w:bCs/>
        </w:rPr>
      </w:pPr>
      <w:r>
        <w:rPr>
          <w:bCs/>
        </w:rPr>
        <w:t>Se precizează detalii privind modul de transportare, prestare, utilizare și locul livrării/prestării a produselor/serviciilor.</w:t>
      </w:r>
    </w:p>
    <w:p w14:paraId="4D32DF48" w14:textId="77777777" w:rsidR="0087088F" w:rsidRDefault="0087088F" w:rsidP="0087088F">
      <w:pPr>
        <w:pStyle w:val="ListParagraph"/>
        <w:numPr>
          <w:ilvl w:val="0"/>
          <w:numId w:val="66"/>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33ACB95B" w14:textId="77777777" w:rsidR="0087088F" w:rsidRDefault="0087088F" w:rsidP="0087088F">
      <w:pPr>
        <w:ind w:firstLine="709"/>
        <w:jc w:val="both"/>
      </w:pPr>
      <w:r>
        <w:t>Se precizează conformitatea şi aplicabilitatea materialelor, legislaţia, reglementările tehnice şi standardele aplicate.</w:t>
      </w:r>
    </w:p>
    <w:p w14:paraId="044F96A1" w14:textId="77777777" w:rsidR="0087088F" w:rsidRDefault="0087088F" w:rsidP="0087088F">
      <w:pPr>
        <w:pStyle w:val="ListParagraph"/>
        <w:numPr>
          <w:ilvl w:val="0"/>
          <w:numId w:val="66"/>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7C52454C" w14:textId="77777777" w:rsidR="0087088F" w:rsidRDefault="0087088F" w:rsidP="0087088F">
      <w:pPr>
        <w:ind w:firstLine="709"/>
        <w:jc w:val="both"/>
        <w:rPr>
          <w:bCs/>
        </w:rPr>
      </w:pPr>
      <w:r>
        <w:rPr>
          <w:bCs/>
        </w:rPr>
        <w:t xml:space="preserve">Se precizează modalitatea de calculare a costului bunului/serviciului, prin trimitere la actele normative în domeniu. </w:t>
      </w:r>
    </w:p>
    <w:p w14:paraId="7B397841" w14:textId="77777777" w:rsidR="0087088F" w:rsidRDefault="0087088F" w:rsidP="0087088F">
      <w:pPr>
        <w:pStyle w:val="ListParagraph"/>
        <w:numPr>
          <w:ilvl w:val="0"/>
          <w:numId w:val="66"/>
        </w:numPr>
        <w:rPr>
          <w:b/>
        </w:rPr>
      </w:pPr>
      <w:proofErr w:type="spellStart"/>
      <w:r>
        <w:rPr>
          <w:b/>
        </w:rPr>
        <w:t>Mostre</w:t>
      </w:r>
      <w:proofErr w:type="spellEnd"/>
    </w:p>
    <w:p w14:paraId="66C75B5C" w14:textId="77777777" w:rsidR="0087088F" w:rsidRDefault="0087088F" w:rsidP="0087088F">
      <w:pPr>
        <w:ind w:firstLine="709"/>
        <w:jc w:val="both"/>
      </w:pPr>
      <w:r>
        <w:t>Se precizează modul de prezentare a mostrelor la toate produsele utilizate.</w:t>
      </w:r>
    </w:p>
    <w:p w14:paraId="0908BB1B" w14:textId="77777777" w:rsidR="0087088F" w:rsidRDefault="0087088F" w:rsidP="0087088F">
      <w:pPr>
        <w:pStyle w:val="ListParagraph"/>
        <w:numPr>
          <w:ilvl w:val="0"/>
          <w:numId w:val="66"/>
        </w:numPr>
        <w:tabs>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2EFEB6C1" w14:textId="77777777" w:rsidR="0087088F" w:rsidRDefault="0087088F" w:rsidP="0087088F">
      <w:pPr>
        <w:ind w:firstLine="709"/>
        <w:jc w:val="both"/>
      </w:pPr>
      <w:r>
        <w:t>Se precizează echipamentele, instalaţiile, utilajele, sculele, instrumentele, dispozitivele, mijloacele de transport, etc..</w:t>
      </w:r>
    </w:p>
    <w:p w14:paraId="7CB5C993" w14:textId="77777777" w:rsidR="0087088F" w:rsidRDefault="0087088F" w:rsidP="0087088F">
      <w:pPr>
        <w:ind w:firstLine="709"/>
        <w:jc w:val="both"/>
        <w:rPr>
          <w:b/>
        </w:rPr>
      </w:pPr>
      <w:r>
        <w:rPr>
          <w:b/>
        </w:rPr>
        <w:t>7. Articole, produse şi piese necesare instalaţiilor</w:t>
      </w:r>
    </w:p>
    <w:p w14:paraId="650306D5" w14:textId="77777777" w:rsidR="0087088F" w:rsidRDefault="0087088F" w:rsidP="0087088F">
      <w:pPr>
        <w:ind w:firstLine="709"/>
        <w:jc w:val="both"/>
      </w:pPr>
      <w:r>
        <w:t>Se precizează furnizorul articolelor, produselor şi pieselor necesare instalaţiilor, tipurile şi cantitatea.</w:t>
      </w:r>
    </w:p>
    <w:p w14:paraId="402A1217" w14:textId="77777777" w:rsidR="0087088F" w:rsidRDefault="0087088F" w:rsidP="0087088F">
      <w:pPr>
        <w:ind w:firstLine="709"/>
        <w:jc w:val="both"/>
        <w:rPr>
          <w:b/>
        </w:rPr>
      </w:pPr>
      <w:r>
        <w:rPr>
          <w:b/>
        </w:rPr>
        <w:t>8. Definiţii</w:t>
      </w:r>
    </w:p>
    <w:p w14:paraId="2904C7BC" w14:textId="77777777" w:rsidR="0087088F" w:rsidRDefault="0087088F" w:rsidP="0087088F">
      <w:pPr>
        <w:ind w:firstLine="709"/>
        <w:jc w:val="both"/>
      </w:pPr>
      <w:r>
        <w:t>Se precizează termenii şi definiţiile utilizate în caietul de sarcini şi unele caracteristici.</w:t>
      </w:r>
    </w:p>
    <w:p w14:paraId="376F46CC" w14:textId="77777777" w:rsidR="0087088F" w:rsidRDefault="0087088F" w:rsidP="0087088F">
      <w:pPr>
        <w:ind w:firstLine="709"/>
        <w:jc w:val="both"/>
        <w:rPr>
          <w:b/>
        </w:rPr>
      </w:pPr>
      <w:r>
        <w:rPr>
          <w:b/>
        </w:rPr>
        <w:t>9. Documente obligatorii la depunerea ofertei</w:t>
      </w:r>
    </w:p>
    <w:p w14:paraId="42FBCF3C" w14:textId="77777777" w:rsidR="0087088F" w:rsidRDefault="0087088F" w:rsidP="0087088F">
      <w:pPr>
        <w:ind w:firstLine="709"/>
        <w:jc w:val="both"/>
      </w:pPr>
      <w: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14A0371" w14:textId="77777777" w:rsidR="0087088F" w:rsidRDefault="0087088F" w:rsidP="0087088F">
      <w:pPr>
        <w:ind w:firstLine="709"/>
        <w:jc w:val="both"/>
        <w:rPr>
          <w:b/>
        </w:rPr>
      </w:pPr>
      <w:r>
        <w:rPr>
          <w:b/>
        </w:rPr>
        <w:t>10. Documente obligatorii la evaluarea ofertelor</w:t>
      </w:r>
    </w:p>
    <w:p w14:paraId="1F72ED4E" w14:textId="77777777" w:rsidR="0087088F" w:rsidRDefault="0087088F" w:rsidP="0087088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06885A" w14:textId="77777777" w:rsidR="0087088F" w:rsidRDefault="0087088F" w:rsidP="0087088F">
      <w:pPr>
        <w:rPr>
          <w:bCs/>
          <w:i/>
        </w:rPr>
      </w:pPr>
    </w:p>
    <w:p w14:paraId="70A9B551" w14:textId="77777777" w:rsidR="0087088F" w:rsidRDefault="0087088F" w:rsidP="0087088F">
      <w:pPr>
        <w:rPr>
          <w:bCs/>
          <w:iCs/>
        </w:rPr>
      </w:pPr>
      <w:r>
        <w:rPr>
          <w:bCs/>
          <w:iCs/>
        </w:rPr>
        <w:t>Autoritatea contractantă  ___________              Data „____”__________________</w:t>
      </w:r>
    </w:p>
    <w:p w14:paraId="399DCF59" w14:textId="77777777" w:rsidR="0087088F" w:rsidRDefault="0087088F" w:rsidP="0087088F">
      <w:pPr>
        <w:jc w:val="both"/>
        <w:rPr>
          <w:bCs/>
          <w:i/>
        </w:rPr>
      </w:pPr>
    </w:p>
    <w:p w14:paraId="76286AF6" w14:textId="77777777" w:rsidR="0087088F" w:rsidRDefault="0087088F" w:rsidP="0087088F">
      <w:pPr>
        <w:jc w:val="both"/>
        <w:rPr>
          <w:bCs/>
        </w:rPr>
      </w:pPr>
    </w:p>
    <w:p w14:paraId="079C5336" w14:textId="77777777" w:rsidR="0087088F" w:rsidRDefault="0087088F" w:rsidP="0087088F">
      <w:pPr>
        <w:jc w:val="both"/>
        <w:rPr>
          <w:bCs/>
          <w:i/>
        </w:rPr>
      </w:pPr>
    </w:p>
    <w:p w14:paraId="1330EB34" w14:textId="77777777" w:rsidR="0087088F" w:rsidRDefault="0087088F" w:rsidP="0087088F">
      <w:pPr>
        <w:jc w:val="both"/>
      </w:pPr>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obligată să respecte legislația.</w:t>
      </w:r>
    </w:p>
    <w:p w14:paraId="42D9F170" w14:textId="77777777" w:rsidR="00616979" w:rsidRDefault="00616979" w:rsidP="00616979">
      <w:pPr>
        <w:jc w:val="both"/>
        <w:rPr>
          <w:bCs/>
        </w:rPr>
      </w:pPr>
    </w:p>
    <w:bookmarkEnd w:id="88"/>
    <w:bookmarkEnd w:id="89"/>
    <w:bookmarkEnd w:id="107"/>
    <w:p w14:paraId="140E8CA5" w14:textId="77777777" w:rsidR="00FB14BE" w:rsidRDefault="00FB14BE" w:rsidP="00616979">
      <w:pPr>
        <w:jc w:val="right"/>
      </w:pPr>
    </w:p>
    <w:p w14:paraId="0D365F13" w14:textId="77777777" w:rsidR="00616979" w:rsidRPr="006A6CEF" w:rsidRDefault="00616979" w:rsidP="00616979">
      <w:pPr>
        <w:pStyle w:val="Style3"/>
        <w:tabs>
          <w:tab w:val="left" w:pos="567"/>
        </w:tabs>
        <w:spacing w:before="0" w:beforeAutospacing="0" w:after="0"/>
        <w:ind w:left="0" w:firstLine="0"/>
        <w:jc w:val="center"/>
        <w:rPr>
          <w:rFonts w:eastAsia="PMingLiU"/>
          <w:lang w:val="ro-RO" w:eastAsia="zh-CN"/>
        </w:rPr>
      </w:pPr>
    </w:p>
    <w:p w14:paraId="79EA1A2A" w14:textId="77777777" w:rsidR="00A90DC2" w:rsidRDefault="00A90DC2">
      <w:pPr>
        <w:spacing w:after="160" w:line="259" w:lineRule="auto"/>
        <w:rPr>
          <w:noProof w:val="0"/>
          <w:lang w:val="it-IT"/>
        </w:rPr>
      </w:pPr>
      <w:r>
        <w:rPr>
          <w:noProof w:val="0"/>
          <w:lang w:val="it-IT"/>
        </w:rPr>
        <w:br w:type="page"/>
      </w:r>
    </w:p>
    <w:p w14:paraId="24FABB4A" w14:textId="77777777" w:rsidR="00616979" w:rsidRPr="00186A16" w:rsidRDefault="00616979" w:rsidP="00616979">
      <w:pPr>
        <w:jc w:val="right"/>
        <w:rPr>
          <w:noProof w:val="0"/>
          <w:lang w:val="it-IT"/>
        </w:rPr>
      </w:pPr>
      <w:r w:rsidRPr="00186A16">
        <w:rPr>
          <w:noProof w:val="0"/>
          <w:lang w:val="it-IT"/>
        </w:rPr>
        <w:lastRenderedPageBreak/>
        <w:t xml:space="preserve">  Anexa nr.2</w:t>
      </w:r>
      <w:r>
        <w:rPr>
          <w:noProof w:val="0"/>
          <w:lang w:val="it-IT"/>
        </w:rPr>
        <w:t>2</w:t>
      </w:r>
    </w:p>
    <w:p w14:paraId="41EFCD71" w14:textId="77777777" w:rsidR="00616979" w:rsidRPr="00186A16" w:rsidRDefault="00616979" w:rsidP="00616979">
      <w:pPr>
        <w:jc w:val="right"/>
        <w:rPr>
          <w:noProof w:val="0"/>
          <w:lang w:val="it-IT"/>
        </w:rPr>
      </w:pPr>
      <w:r w:rsidRPr="00186A16">
        <w:rPr>
          <w:noProof w:val="0"/>
          <w:lang w:val="it-IT"/>
        </w:rPr>
        <w:t xml:space="preserve">  la Documentația standard nr._____</w:t>
      </w:r>
    </w:p>
    <w:p w14:paraId="27A92D70" w14:textId="77777777" w:rsidR="00616979" w:rsidRPr="00186A16" w:rsidRDefault="00616979" w:rsidP="00616979">
      <w:pPr>
        <w:jc w:val="right"/>
        <w:rPr>
          <w:noProof w:val="0"/>
          <w:lang w:val="it-IT"/>
        </w:rPr>
      </w:pPr>
      <w:r w:rsidRPr="00186A16">
        <w:rPr>
          <w:noProof w:val="0"/>
          <w:lang w:val="it-IT"/>
        </w:rPr>
        <w:t xml:space="preserve">  din “____” ________ 20___</w:t>
      </w:r>
    </w:p>
    <w:p w14:paraId="2040DCCF" w14:textId="77777777" w:rsidR="00616979" w:rsidRDefault="00616979" w:rsidP="00616979">
      <w:pPr>
        <w:jc w:val="right"/>
        <w:rPr>
          <w:noProof w:val="0"/>
          <w:lang w:val="it-IT"/>
        </w:rPr>
      </w:pPr>
    </w:p>
    <w:p w14:paraId="7363B0BC" w14:textId="77777777" w:rsidR="00616979" w:rsidRDefault="00616979" w:rsidP="00616979">
      <w:pPr>
        <w:jc w:val="right"/>
        <w:rPr>
          <w:noProof w:val="0"/>
          <w:lang w:val="it-IT"/>
        </w:rPr>
      </w:pPr>
    </w:p>
    <w:p w14:paraId="52801DB2" w14:textId="77777777" w:rsidR="00616979" w:rsidRDefault="00616979" w:rsidP="00616979">
      <w:pPr>
        <w:jc w:val="right"/>
        <w:rPr>
          <w:noProof w:val="0"/>
          <w:lang w:val="it-IT"/>
        </w:rPr>
      </w:pPr>
    </w:p>
    <w:p w14:paraId="18002A2E" w14:textId="77777777" w:rsidR="00616979" w:rsidRDefault="00616979" w:rsidP="00616979"/>
    <w:tbl>
      <w:tblPr>
        <w:tblW w:w="9921" w:type="dxa"/>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616979" w:rsidRPr="006A6CEF" w14:paraId="43BCD94E" w14:textId="77777777" w:rsidTr="00616979">
        <w:trPr>
          <w:jc w:val="center"/>
        </w:trPr>
        <w:tc>
          <w:tcPr>
            <w:tcW w:w="9921" w:type="dxa"/>
            <w:gridSpan w:val="8"/>
            <w:shd w:val="clear" w:color="auto" w:fill="auto"/>
            <w:vAlign w:val="center"/>
          </w:tcPr>
          <w:p w14:paraId="595EEB7E" w14:textId="77777777" w:rsidR="00616979" w:rsidRPr="006A6CEF" w:rsidRDefault="00616979" w:rsidP="00616979">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297D373D" w14:textId="77777777" w:rsidR="00616979" w:rsidRPr="006A6CEF" w:rsidRDefault="00616979" w:rsidP="00616979">
            <w:pPr>
              <w:jc w:val="center"/>
              <w:rPr>
                <w:b/>
                <w:color w:val="0000FF"/>
                <w:sz w:val="28"/>
                <w:szCs w:val="28"/>
              </w:rPr>
            </w:pPr>
            <w:r w:rsidRPr="006A6CEF">
              <w:rPr>
                <w:b/>
                <w:color w:val="0000FF"/>
                <w:sz w:val="28"/>
                <w:szCs w:val="28"/>
              </w:rPr>
              <w:t xml:space="preserve">Specificaţii tehnice </w:t>
            </w:r>
          </w:p>
        </w:tc>
      </w:tr>
      <w:tr w:rsidR="00616979" w:rsidRPr="006A6CEF" w14:paraId="2206BA9D" w14:textId="77777777" w:rsidTr="00616979">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16979" w:rsidRPr="006A6CEF" w14:paraId="19B01620" w14:textId="77777777" w:rsidTr="00616979">
              <w:trPr>
                <w:jc w:val="center"/>
              </w:trPr>
              <w:tc>
                <w:tcPr>
                  <w:tcW w:w="10500" w:type="dxa"/>
                  <w:tcBorders>
                    <w:top w:val="nil"/>
                    <w:left w:val="nil"/>
                    <w:bottom w:val="nil"/>
                    <w:right w:val="nil"/>
                  </w:tcBorders>
                  <w:tcMar>
                    <w:top w:w="15" w:type="dxa"/>
                    <w:left w:w="45" w:type="dxa"/>
                    <w:bottom w:w="15" w:type="dxa"/>
                    <w:right w:w="45" w:type="dxa"/>
                  </w:tcMar>
                  <w:hideMark/>
                </w:tcPr>
                <w:p w14:paraId="3EE95D61" w14:textId="77777777" w:rsidR="00616979" w:rsidRPr="006A6CEF" w:rsidRDefault="00616979" w:rsidP="00616979">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134D92D5" w14:textId="77777777" w:rsidR="00616979" w:rsidRPr="006A6CEF" w:rsidRDefault="00616979" w:rsidP="00616979">
            <w:pPr>
              <w:jc w:val="center"/>
            </w:pPr>
          </w:p>
        </w:tc>
      </w:tr>
      <w:tr w:rsidR="00616979" w:rsidRPr="006A6CEF" w14:paraId="514DD7E9" w14:textId="77777777"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731EC94" w14:textId="77777777" w:rsidR="00616979" w:rsidRPr="006A6CEF" w:rsidRDefault="00616979" w:rsidP="00616979">
            <w:r w:rsidRPr="006A6CEF">
              <w:t>Numărul procedurii de achiziție______________din_________</w:t>
            </w:r>
          </w:p>
        </w:tc>
      </w:tr>
      <w:tr w:rsidR="00616979" w:rsidRPr="006A6CEF" w14:paraId="498168AF" w14:textId="77777777"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260E016" w14:textId="77777777" w:rsidR="00616979" w:rsidRPr="006A6CEF" w:rsidRDefault="00616979" w:rsidP="00616979">
            <w:r w:rsidRPr="006A6CEF">
              <w:t>Obiectul achiziției:____________________</w:t>
            </w:r>
          </w:p>
        </w:tc>
      </w:tr>
      <w:tr w:rsidR="00616979" w:rsidRPr="006A6CEF" w14:paraId="3DDC61E2" w14:textId="77777777" w:rsidTr="00616979">
        <w:trPr>
          <w:jc w:val="center"/>
        </w:trPr>
        <w:tc>
          <w:tcPr>
            <w:tcW w:w="5143" w:type="dxa"/>
            <w:gridSpan w:val="5"/>
            <w:shd w:val="clear" w:color="auto" w:fill="auto"/>
          </w:tcPr>
          <w:p w14:paraId="0499E05D" w14:textId="77777777" w:rsidR="00616979" w:rsidRPr="006A6CEF" w:rsidRDefault="00616979" w:rsidP="00616979"/>
        </w:tc>
        <w:tc>
          <w:tcPr>
            <w:tcW w:w="4778" w:type="dxa"/>
            <w:gridSpan w:val="3"/>
            <w:shd w:val="clear" w:color="auto" w:fill="auto"/>
          </w:tcPr>
          <w:p w14:paraId="1E40FAA6" w14:textId="77777777" w:rsidR="00616979" w:rsidRPr="006A6CEF" w:rsidRDefault="00616979" w:rsidP="00616979"/>
        </w:tc>
      </w:tr>
      <w:tr w:rsidR="00616979" w:rsidRPr="006A6CEF" w14:paraId="60F7CDB2" w14:textId="77777777"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AA4020D" w14:textId="77777777" w:rsidR="00616979" w:rsidRPr="006A6CEF" w:rsidRDefault="00616979" w:rsidP="00616979">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0EF9C98" w14:textId="77777777" w:rsidR="00616979" w:rsidRPr="006A6CEF" w:rsidRDefault="00616979" w:rsidP="00616979">
            <w:pPr>
              <w:jc w:val="center"/>
              <w:rPr>
                <w:b/>
                <w:sz w:val="20"/>
                <w:szCs w:val="20"/>
              </w:rPr>
            </w:pPr>
            <w:r w:rsidRPr="006A6CEF">
              <w:rPr>
                <w:b/>
                <w:sz w:val="20"/>
                <w:szCs w:val="20"/>
              </w:rPr>
              <w:t>Denumirea modelului serviciului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572DF6" w14:textId="77777777" w:rsidR="00616979" w:rsidRPr="006A6CEF" w:rsidRDefault="00616979" w:rsidP="00616979">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28B1FCA" w14:textId="77777777" w:rsidR="00616979" w:rsidRPr="006A6CEF" w:rsidRDefault="00616979" w:rsidP="00616979">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F7807" w14:textId="77777777" w:rsidR="00616979" w:rsidRPr="006A6CEF" w:rsidRDefault="00616979" w:rsidP="00616979">
            <w:pPr>
              <w:jc w:val="center"/>
              <w:rPr>
                <w:b/>
                <w:sz w:val="20"/>
                <w:szCs w:val="20"/>
              </w:rPr>
            </w:pPr>
            <w:r w:rsidRPr="006A6CEF">
              <w:rPr>
                <w:b/>
                <w:sz w:val="20"/>
                <w:szCs w:val="20"/>
              </w:rPr>
              <w:t>Specificarea tehnică deplină solicitată de către autoritatea contractantă</w:t>
            </w:r>
          </w:p>
          <w:p w14:paraId="09BC70C0" w14:textId="77777777" w:rsidR="00616979" w:rsidRPr="006A6CEF" w:rsidRDefault="00616979" w:rsidP="00616979">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D3E1ED0" w14:textId="77777777" w:rsidR="00616979" w:rsidRPr="006A6CEF" w:rsidRDefault="00616979" w:rsidP="00616979">
            <w:pPr>
              <w:jc w:val="center"/>
              <w:rPr>
                <w:b/>
                <w:sz w:val="20"/>
                <w:szCs w:val="20"/>
              </w:rPr>
            </w:pPr>
            <w:r w:rsidRPr="006A6CEF">
              <w:rPr>
                <w:b/>
                <w:sz w:val="20"/>
                <w:szCs w:val="20"/>
              </w:rPr>
              <w:t>Specificarea tehnică deplină propusă de către ofertant</w:t>
            </w:r>
          </w:p>
          <w:p w14:paraId="7330D9B7" w14:textId="77777777" w:rsidR="00616979" w:rsidRPr="006A6CEF" w:rsidRDefault="00616979" w:rsidP="00616979">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41D3E9D" w14:textId="77777777" w:rsidR="00616979" w:rsidRPr="006A6CEF" w:rsidRDefault="00616979" w:rsidP="00616979">
            <w:pPr>
              <w:jc w:val="center"/>
              <w:rPr>
                <w:b/>
                <w:sz w:val="20"/>
                <w:szCs w:val="20"/>
              </w:rPr>
            </w:pPr>
            <w:r w:rsidRPr="006A6CEF">
              <w:rPr>
                <w:b/>
                <w:sz w:val="20"/>
                <w:szCs w:val="20"/>
              </w:rPr>
              <w:t>Standarde de referinţă</w:t>
            </w:r>
          </w:p>
        </w:tc>
      </w:tr>
      <w:tr w:rsidR="00616979" w:rsidRPr="006A6CEF" w14:paraId="7EB53B2C" w14:textId="77777777"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D9B1C81" w14:textId="77777777" w:rsidR="00616979" w:rsidRPr="006A6CEF" w:rsidRDefault="00616979" w:rsidP="00616979">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2A1377C" w14:textId="77777777" w:rsidR="00616979" w:rsidRPr="006A6CEF" w:rsidRDefault="00616979" w:rsidP="00616979">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DDA79D8" w14:textId="77777777" w:rsidR="00616979" w:rsidRPr="006A6CEF" w:rsidRDefault="00616979" w:rsidP="00616979">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1813F98" w14:textId="77777777" w:rsidR="00616979" w:rsidRPr="006A6CEF" w:rsidRDefault="00616979" w:rsidP="00616979">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61D0" w14:textId="77777777" w:rsidR="00616979" w:rsidRPr="006A6CEF" w:rsidRDefault="00616979" w:rsidP="00616979">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76C26038" w14:textId="77777777" w:rsidR="00616979" w:rsidRPr="006A6CEF" w:rsidRDefault="00616979" w:rsidP="00616979">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9F247B2" w14:textId="77777777" w:rsidR="00616979" w:rsidRPr="006A6CEF" w:rsidRDefault="00616979" w:rsidP="00616979">
            <w:pPr>
              <w:jc w:val="center"/>
              <w:rPr>
                <w:sz w:val="20"/>
                <w:szCs w:val="20"/>
              </w:rPr>
            </w:pPr>
            <w:r w:rsidRPr="006A6CEF">
              <w:rPr>
                <w:sz w:val="20"/>
                <w:szCs w:val="20"/>
              </w:rPr>
              <w:t>7</w:t>
            </w:r>
          </w:p>
        </w:tc>
      </w:tr>
      <w:tr w:rsidR="00616979" w:rsidRPr="006A6CEF" w14:paraId="25A584BE" w14:textId="77777777"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9ABFA14" w14:textId="0C3A511D" w:rsidR="00616979" w:rsidRPr="006A6CEF" w:rsidRDefault="00616979" w:rsidP="00A90DC2">
            <w:pPr>
              <w:jc w:val="center"/>
              <w:rPr>
                <w:sz w:val="20"/>
                <w:szCs w:val="20"/>
              </w:rPr>
            </w:pPr>
            <w:r w:rsidRPr="006A6CEF">
              <w:rPr>
                <w:b/>
                <w:sz w:val="20"/>
                <w:szCs w:val="20"/>
              </w:rPr>
              <w:t xml:space="preserve">Achiziţionarea </w:t>
            </w:r>
            <w:r w:rsidRPr="0013616E">
              <w:rPr>
                <w:b/>
                <w:sz w:val="20"/>
                <w:szCs w:val="20"/>
              </w:rPr>
              <w:t>Servicii</w:t>
            </w:r>
            <w:r>
              <w:rPr>
                <w:b/>
                <w:sz w:val="20"/>
                <w:szCs w:val="20"/>
              </w:rPr>
              <w:t>lor</w:t>
            </w:r>
            <w:r w:rsidRPr="0013616E">
              <w:rPr>
                <w:b/>
                <w:sz w:val="20"/>
                <w:szCs w:val="20"/>
              </w:rPr>
              <w:t xml:space="preserve"> de tratament balneosanatorial pentru trimestr</w:t>
            </w:r>
            <w:r w:rsidR="00151413">
              <w:rPr>
                <w:b/>
                <w:sz w:val="20"/>
                <w:szCs w:val="20"/>
              </w:rPr>
              <w:t>ele</w:t>
            </w:r>
            <w:r w:rsidRPr="0013616E">
              <w:rPr>
                <w:b/>
                <w:sz w:val="20"/>
                <w:szCs w:val="20"/>
              </w:rPr>
              <w:t xml:space="preserve">  I</w:t>
            </w:r>
            <w:r w:rsidR="001359B7">
              <w:rPr>
                <w:b/>
                <w:sz w:val="20"/>
                <w:szCs w:val="20"/>
              </w:rPr>
              <w:t>I-IV</w:t>
            </w:r>
            <w:r w:rsidRPr="0013616E">
              <w:rPr>
                <w:b/>
                <w:sz w:val="20"/>
                <w:szCs w:val="20"/>
              </w:rPr>
              <w:t xml:space="preserve"> al anului 202</w:t>
            </w:r>
            <w:r w:rsidR="008655F6">
              <w:rPr>
                <w:b/>
                <w:sz w:val="20"/>
                <w:szCs w:val="20"/>
              </w:rPr>
              <w:t>6</w:t>
            </w:r>
            <w:r w:rsidRPr="0013616E">
              <w:rPr>
                <w:b/>
                <w:sz w:val="20"/>
                <w:szCs w:val="20"/>
              </w:rPr>
              <w:t xml:space="preserve">  pentru persoanele asigurate şi veterani</w:t>
            </w:r>
          </w:p>
        </w:tc>
      </w:tr>
      <w:tr w:rsidR="00616979" w:rsidRPr="006A6CEF" w14:paraId="6116FC8D"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59E23EB2" w14:textId="77777777" w:rsidR="00616979" w:rsidRPr="006A6CEF" w:rsidRDefault="00616979" w:rsidP="00616979">
            <w:pPr>
              <w:ind w:left="-57" w:right="-57"/>
              <w:jc w:val="both"/>
              <w:rPr>
                <w:sz w:val="20"/>
                <w:szCs w:val="20"/>
              </w:rPr>
            </w:pPr>
            <w:r w:rsidRPr="006A6CEF">
              <w:rPr>
                <w:b/>
              </w:rPr>
              <w:t>Lotul 1</w:t>
            </w:r>
            <w:r w:rsidRPr="006A6CEF">
              <w:rPr>
                <w:sz w:val="20"/>
                <w:szCs w:val="20"/>
              </w:rPr>
              <w:t xml:space="preserve"> </w:t>
            </w:r>
            <w:r w:rsidRPr="009B5846">
              <w:rPr>
                <w:noProof w:val="0"/>
                <w:sz w:val="22"/>
                <w:szCs w:val="22"/>
              </w:rPr>
              <w:t>Pentru tratamentul maladiilor sistemului cardiovascular persoanelor asigurate</w:t>
            </w:r>
          </w:p>
        </w:tc>
        <w:tc>
          <w:tcPr>
            <w:tcW w:w="935" w:type="dxa"/>
            <w:tcBorders>
              <w:top w:val="single" w:sz="4" w:space="0" w:color="auto"/>
              <w:left w:val="single" w:sz="4" w:space="0" w:color="auto"/>
              <w:right w:val="single" w:sz="4" w:space="0" w:color="auto"/>
            </w:tcBorders>
            <w:shd w:val="clear" w:color="auto" w:fill="auto"/>
            <w:vAlign w:val="center"/>
          </w:tcPr>
          <w:p w14:paraId="578C0C0D"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32B74350"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3B9E1FD1"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3C3760E7"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338D5ECD" w14:textId="77777777"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14:paraId="517AB2FE"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6B318FEA"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676AF572"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0D5716EB" w14:textId="77777777" w:rsidR="00616979" w:rsidRPr="006A6CEF" w:rsidRDefault="00616979" w:rsidP="00616979">
            <w:pPr>
              <w:rPr>
                <w:b/>
                <w:sz w:val="20"/>
                <w:szCs w:val="20"/>
              </w:rPr>
            </w:pPr>
            <w:r w:rsidRPr="006A6CEF">
              <w:rPr>
                <w:b/>
                <w:sz w:val="20"/>
                <w:szCs w:val="20"/>
              </w:rPr>
              <w:t>Moldova Standard</w:t>
            </w:r>
          </w:p>
        </w:tc>
      </w:tr>
      <w:tr w:rsidR="00616979" w:rsidRPr="006A6CEF" w14:paraId="11075029"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49E39C7E" w14:textId="77777777" w:rsidR="00616979" w:rsidRPr="006A6CEF" w:rsidRDefault="00616979" w:rsidP="00616979">
            <w:pPr>
              <w:ind w:left="-57" w:right="-57"/>
              <w:jc w:val="both"/>
              <w:rPr>
                <w:b/>
              </w:rPr>
            </w:pPr>
            <w:r w:rsidRPr="006A6CEF">
              <w:rPr>
                <w:b/>
              </w:rPr>
              <w:t xml:space="preserve">Lotul </w:t>
            </w:r>
            <w:r>
              <w:rPr>
                <w:b/>
              </w:rPr>
              <w:t xml:space="preserve">2 </w:t>
            </w:r>
            <w:r w:rsidRPr="00FC4A8E">
              <w:rPr>
                <w:sz w:val="22"/>
                <w:szCs w:val="22"/>
              </w:rPr>
              <w:t>Pentru tratamentul maladiilor sistemului gastrointestinal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3BF75D7F"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1BCAB52B"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4A94F8E7"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501D9E4B"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1B4E7E10"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Pr>
                <w:noProof w:val="0"/>
                <w:sz w:val="20"/>
                <w:szCs w:val="20"/>
              </w:rPr>
              <w:t xml:space="preserve"> </w:t>
            </w:r>
            <w:proofErr w:type="spellStart"/>
            <w:r w:rsidR="0008615D">
              <w:rPr>
                <w:noProof w:val="0"/>
                <w:sz w:val="20"/>
                <w:szCs w:val="20"/>
              </w:rPr>
              <w:t>Peloidoterapie</w:t>
            </w:r>
            <w:proofErr w:type="spellEnd"/>
            <w:r w:rsid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2D46E4FC"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13CB61BB"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7C70EFAA"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3A73775" w14:textId="4322FBAF" w:rsidR="00616979" w:rsidRPr="006A6CEF" w:rsidRDefault="001359B7" w:rsidP="00616979">
            <w:pPr>
              <w:rPr>
                <w:b/>
                <w:sz w:val="20"/>
                <w:szCs w:val="20"/>
              </w:rPr>
            </w:pPr>
            <w:r w:rsidRPr="006A6CEF">
              <w:rPr>
                <w:b/>
                <w:sz w:val="20"/>
                <w:szCs w:val="20"/>
              </w:rPr>
              <w:t>Moldova Standard</w:t>
            </w:r>
          </w:p>
        </w:tc>
      </w:tr>
      <w:tr w:rsidR="00616979" w:rsidRPr="006A6CEF" w14:paraId="2A7F713B"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609AE166" w14:textId="77777777" w:rsidR="00616979" w:rsidRPr="006A6CEF" w:rsidRDefault="00616979" w:rsidP="00616979">
            <w:pPr>
              <w:ind w:left="-57" w:right="-57"/>
              <w:jc w:val="both"/>
              <w:rPr>
                <w:b/>
              </w:rPr>
            </w:pPr>
            <w:r w:rsidRPr="006A6CEF">
              <w:rPr>
                <w:b/>
              </w:rPr>
              <w:t xml:space="preserve">Lotul </w:t>
            </w:r>
            <w:r>
              <w:rPr>
                <w:b/>
              </w:rPr>
              <w:t xml:space="preserve">3 </w:t>
            </w:r>
            <w:r w:rsidRPr="0060254E">
              <w:rPr>
                <w:sz w:val="22"/>
                <w:szCs w:val="22"/>
              </w:rPr>
              <w:t>Pentru tratamentul maladiilor sistemului respiratorii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30C60236"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374FAAA2"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651DA9A"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0D3BFFF1"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51D68AA7"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2E921B29"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628BC5A"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53CE94F9"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3735EADA" w14:textId="429178B4" w:rsidR="00616979" w:rsidRPr="006A6CEF" w:rsidRDefault="001359B7" w:rsidP="00616979">
            <w:pPr>
              <w:rPr>
                <w:b/>
                <w:sz w:val="20"/>
                <w:szCs w:val="20"/>
              </w:rPr>
            </w:pPr>
            <w:r w:rsidRPr="006A6CEF">
              <w:rPr>
                <w:b/>
                <w:sz w:val="20"/>
                <w:szCs w:val="20"/>
              </w:rPr>
              <w:t>Moldova Standard</w:t>
            </w:r>
          </w:p>
        </w:tc>
      </w:tr>
      <w:tr w:rsidR="00616979" w:rsidRPr="006A6CEF" w14:paraId="0F4E9338"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7627BB92" w14:textId="77777777" w:rsidR="00616979" w:rsidRPr="006A6CEF" w:rsidRDefault="00616979" w:rsidP="00616979">
            <w:pPr>
              <w:ind w:left="-57" w:right="-57"/>
              <w:jc w:val="both"/>
              <w:rPr>
                <w:b/>
              </w:rPr>
            </w:pPr>
            <w:r w:rsidRPr="006A6CEF">
              <w:rPr>
                <w:b/>
              </w:rPr>
              <w:t xml:space="preserve">Lotul </w:t>
            </w:r>
            <w:r>
              <w:rPr>
                <w:b/>
              </w:rPr>
              <w:t xml:space="preserve">4 </w:t>
            </w:r>
            <w:r w:rsidRPr="0060254E">
              <w:rPr>
                <w:sz w:val="22"/>
                <w:szCs w:val="22"/>
              </w:rPr>
              <w:t>Pentru tratamentul maladiilor sistemului nervos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6D53D9C1"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44D5BBEC"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6971B7C"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7E063A36"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4FF42579"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644E7689"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1264EF8" w14:textId="77777777" w:rsidR="00616979" w:rsidRPr="006A6CEF" w:rsidRDefault="00616979" w:rsidP="00616979">
            <w:pPr>
              <w:jc w:val="center"/>
              <w:rPr>
                <w:sz w:val="20"/>
                <w:szCs w:val="20"/>
              </w:rPr>
            </w:pPr>
            <w:r w:rsidRPr="006421FE">
              <w:rPr>
                <w:noProof w:val="0"/>
                <w:sz w:val="20"/>
                <w:szCs w:val="20"/>
              </w:rPr>
              <w:lastRenderedPageBreak/>
              <w:t>1, 2, 3, 4, 5, 6. 7, 8, 9</w:t>
            </w:r>
          </w:p>
        </w:tc>
        <w:tc>
          <w:tcPr>
            <w:tcW w:w="1131" w:type="dxa"/>
            <w:tcBorders>
              <w:top w:val="single" w:sz="4" w:space="0" w:color="auto"/>
              <w:left w:val="single" w:sz="4" w:space="0" w:color="auto"/>
              <w:right w:val="single" w:sz="4" w:space="0" w:color="auto"/>
            </w:tcBorders>
          </w:tcPr>
          <w:p w14:paraId="25B05AD5"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99975F1" w14:textId="35AD371E" w:rsidR="00616979" w:rsidRPr="006A6CEF" w:rsidRDefault="001359B7" w:rsidP="00616979">
            <w:pPr>
              <w:rPr>
                <w:b/>
                <w:sz w:val="20"/>
                <w:szCs w:val="20"/>
              </w:rPr>
            </w:pPr>
            <w:r w:rsidRPr="006A6CEF">
              <w:rPr>
                <w:b/>
                <w:sz w:val="20"/>
                <w:szCs w:val="20"/>
              </w:rPr>
              <w:t>Moldova Standard</w:t>
            </w:r>
          </w:p>
        </w:tc>
      </w:tr>
      <w:tr w:rsidR="00616979" w:rsidRPr="006A6CEF" w14:paraId="105CCA2D"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547277C6" w14:textId="77777777" w:rsidR="00616979" w:rsidRPr="006A6CEF" w:rsidRDefault="00616979" w:rsidP="00616979">
            <w:pPr>
              <w:ind w:left="-57" w:right="-57"/>
              <w:jc w:val="both"/>
              <w:rPr>
                <w:b/>
              </w:rPr>
            </w:pPr>
            <w:r w:rsidRPr="006A6CEF">
              <w:rPr>
                <w:b/>
              </w:rPr>
              <w:t xml:space="preserve">Lotul </w:t>
            </w:r>
            <w:r>
              <w:rPr>
                <w:b/>
              </w:rPr>
              <w:t xml:space="preserve">5 </w:t>
            </w:r>
            <w:r w:rsidRPr="0060254E">
              <w:rPr>
                <w:sz w:val="22"/>
                <w:szCs w:val="22"/>
              </w:rPr>
              <w:t>Pentru tratamentul maladiilor sistemului musculo-scheletic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4669DC1E"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62E4808"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188E52A5"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27054176"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0FAD0437"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7B877C3B"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17B5E3DD"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37F355A6"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0D299C45" w14:textId="039E11D4" w:rsidR="00616979" w:rsidRPr="006A6CEF" w:rsidRDefault="001359B7" w:rsidP="00616979">
            <w:pPr>
              <w:rPr>
                <w:b/>
                <w:sz w:val="20"/>
                <w:szCs w:val="20"/>
              </w:rPr>
            </w:pPr>
            <w:r w:rsidRPr="006A6CEF">
              <w:rPr>
                <w:b/>
                <w:sz w:val="20"/>
                <w:szCs w:val="20"/>
              </w:rPr>
              <w:t>Moldova Standard</w:t>
            </w:r>
          </w:p>
        </w:tc>
      </w:tr>
      <w:tr w:rsidR="00616979" w:rsidRPr="006A6CEF" w14:paraId="47824FB8"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52C4E249" w14:textId="77777777" w:rsidR="00616979" w:rsidRPr="006A6CEF" w:rsidRDefault="00616979" w:rsidP="00616979">
            <w:pPr>
              <w:ind w:left="-57" w:right="-57"/>
              <w:jc w:val="both"/>
              <w:rPr>
                <w:b/>
              </w:rPr>
            </w:pPr>
            <w:r w:rsidRPr="006A6CEF">
              <w:rPr>
                <w:b/>
              </w:rPr>
              <w:t xml:space="preserve">Lotul </w:t>
            </w:r>
            <w:r>
              <w:rPr>
                <w:b/>
              </w:rPr>
              <w:t xml:space="preserve">6 </w:t>
            </w:r>
            <w:r w:rsidRPr="0060254E">
              <w:rPr>
                <w:sz w:val="22"/>
                <w:szCs w:val="22"/>
              </w:rPr>
              <w:t>Pentru tratamentul maladiilor ginecologice și sistemului urinar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6629DE5D"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F447970"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30F3ADDB"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0F618141"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2AA85429"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16B16F8E"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0115914"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24931A7A"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3A6B755D" w14:textId="598D2491" w:rsidR="00616979" w:rsidRPr="006A6CEF" w:rsidRDefault="001359B7" w:rsidP="00616979">
            <w:pPr>
              <w:rPr>
                <w:b/>
                <w:sz w:val="20"/>
                <w:szCs w:val="20"/>
              </w:rPr>
            </w:pPr>
            <w:r w:rsidRPr="006A6CEF">
              <w:rPr>
                <w:b/>
                <w:sz w:val="20"/>
                <w:szCs w:val="20"/>
              </w:rPr>
              <w:t>Moldova Standard</w:t>
            </w:r>
          </w:p>
        </w:tc>
      </w:tr>
      <w:tr w:rsidR="00616979" w:rsidRPr="006A6CEF" w14:paraId="45F34C0D"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6D392500" w14:textId="77777777" w:rsidR="00616979" w:rsidRPr="006A6CEF" w:rsidRDefault="00616979" w:rsidP="00616979">
            <w:pPr>
              <w:ind w:left="-57" w:right="-57"/>
              <w:jc w:val="both"/>
              <w:rPr>
                <w:b/>
              </w:rPr>
            </w:pPr>
            <w:r w:rsidRPr="006A6CEF">
              <w:rPr>
                <w:b/>
              </w:rPr>
              <w:t xml:space="preserve">Lotul </w:t>
            </w:r>
            <w:r>
              <w:rPr>
                <w:b/>
              </w:rPr>
              <w:t xml:space="preserve">7 </w:t>
            </w:r>
            <w:r w:rsidRPr="0060254E">
              <w:rPr>
                <w:sz w:val="22"/>
                <w:szCs w:val="22"/>
              </w:rPr>
              <w:t>Pentru tratamentul maladiilor dermatologice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444D6510"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82AFE96"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475B049"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41F8BAA9"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7E1DAC93"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537272AC"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68A60048"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4365B527"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2FE381B2" w14:textId="1A8B244C" w:rsidR="00616979" w:rsidRPr="006A6CEF" w:rsidRDefault="001359B7" w:rsidP="00616979">
            <w:pPr>
              <w:rPr>
                <w:b/>
                <w:sz w:val="20"/>
                <w:szCs w:val="20"/>
              </w:rPr>
            </w:pPr>
            <w:r w:rsidRPr="006A6CEF">
              <w:rPr>
                <w:b/>
                <w:sz w:val="20"/>
                <w:szCs w:val="20"/>
              </w:rPr>
              <w:t>Moldova Standard</w:t>
            </w:r>
          </w:p>
        </w:tc>
      </w:tr>
      <w:tr w:rsidR="00616979" w:rsidRPr="006A6CEF" w14:paraId="009E0BB2"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21B96604" w14:textId="77777777" w:rsidR="00616979" w:rsidRPr="006A6CEF" w:rsidRDefault="00616979" w:rsidP="00616979">
            <w:pPr>
              <w:ind w:left="-57" w:right="-57"/>
              <w:jc w:val="both"/>
              <w:rPr>
                <w:b/>
              </w:rPr>
            </w:pPr>
            <w:r w:rsidRPr="006A6CEF">
              <w:rPr>
                <w:b/>
              </w:rPr>
              <w:t xml:space="preserve">Lotul </w:t>
            </w:r>
            <w:r>
              <w:rPr>
                <w:b/>
              </w:rPr>
              <w:t xml:space="preserve">8 </w:t>
            </w:r>
            <w:r w:rsidRPr="0060254E">
              <w:rPr>
                <w:sz w:val="22"/>
                <w:szCs w:val="22"/>
              </w:rPr>
              <w:t>Pentru tratamentul maladiilor sistemului endocrin și metabolism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608B7261"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0AFE5A7"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70A1F84"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3A6801B7"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43169F80"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55F1B90E"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55539D5"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219881DD"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2BABAD2" w14:textId="7643D6E9" w:rsidR="00616979" w:rsidRPr="006A6CEF" w:rsidRDefault="001359B7" w:rsidP="00616979">
            <w:pPr>
              <w:rPr>
                <w:b/>
                <w:sz w:val="20"/>
                <w:szCs w:val="20"/>
              </w:rPr>
            </w:pPr>
            <w:r w:rsidRPr="006A6CEF">
              <w:rPr>
                <w:b/>
                <w:sz w:val="20"/>
                <w:szCs w:val="20"/>
              </w:rPr>
              <w:t>Moldova Standard</w:t>
            </w:r>
          </w:p>
        </w:tc>
      </w:tr>
      <w:tr w:rsidR="00616979" w:rsidRPr="006A6CEF" w14:paraId="40AF4DA6"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4A335373" w14:textId="77777777" w:rsidR="00616979" w:rsidRPr="006A6CEF" w:rsidRDefault="00616979" w:rsidP="00616979">
            <w:pPr>
              <w:ind w:left="-57" w:right="-57"/>
              <w:jc w:val="both"/>
              <w:rPr>
                <w:b/>
              </w:rPr>
            </w:pPr>
            <w:r w:rsidRPr="0060254E">
              <w:rPr>
                <w:b/>
              </w:rPr>
              <w:t>Lotul 9</w:t>
            </w:r>
            <w:r>
              <w:rPr>
                <w:b/>
              </w:rPr>
              <w:t xml:space="preserve"> </w:t>
            </w:r>
            <w:r w:rsidRPr="009B5846">
              <w:rPr>
                <w:sz w:val="22"/>
                <w:szCs w:val="22"/>
              </w:rPr>
              <w:t>Pentru tratamentul maladiilor sistemului cardiovascular pentru veterani</w:t>
            </w:r>
          </w:p>
        </w:tc>
        <w:tc>
          <w:tcPr>
            <w:tcW w:w="935" w:type="dxa"/>
            <w:tcBorders>
              <w:top w:val="single" w:sz="4" w:space="0" w:color="auto"/>
              <w:left w:val="single" w:sz="4" w:space="0" w:color="auto"/>
              <w:right w:val="single" w:sz="4" w:space="0" w:color="auto"/>
            </w:tcBorders>
            <w:shd w:val="clear" w:color="auto" w:fill="auto"/>
            <w:vAlign w:val="center"/>
          </w:tcPr>
          <w:p w14:paraId="2E154DED"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025B58AA"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56523E4"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141E82CD"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718CB9F1" w14:textId="77777777"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14:paraId="3EC64E72"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58BC3F42"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48D3AAA2"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B45D2A7" w14:textId="44B177B4" w:rsidR="00616979" w:rsidRPr="006A6CEF" w:rsidRDefault="001359B7" w:rsidP="00616979">
            <w:pPr>
              <w:rPr>
                <w:b/>
                <w:sz w:val="20"/>
                <w:szCs w:val="20"/>
              </w:rPr>
            </w:pPr>
            <w:r w:rsidRPr="006A6CEF">
              <w:rPr>
                <w:b/>
                <w:sz w:val="20"/>
                <w:szCs w:val="20"/>
              </w:rPr>
              <w:t>Moldova Standard</w:t>
            </w:r>
          </w:p>
        </w:tc>
      </w:tr>
      <w:tr w:rsidR="00616979" w:rsidRPr="006A6CEF" w14:paraId="7328B6F4"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2042B23F" w14:textId="77777777" w:rsidR="00616979" w:rsidRPr="006A6CEF" w:rsidRDefault="00616979" w:rsidP="00616979">
            <w:pPr>
              <w:ind w:left="-57" w:right="-57"/>
              <w:jc w:val="both"/>
              <w:rPr>
                <w:b/>
              </w:rPr>
            </w:pPr>
            <w:r w:rsidRPr="0060254E">
              <w:rPr>
                <w:b/>
              </w:rPr>
              <w:t xml:space="preserve">Lotul </w:t>
            </w:r>
            <w:r>
              <w:rPr>
                <w:b/>
              </w:rPr>
              <w:t xml:space="preserve">10 </w:t>
            </w:r>
            <w:r w:rsidRPr="0060254E">
              <w:rPr>
                <w:sz w:val="22"/>
                <w:szCs w:val="22"/>
              </w:rPr>
              <w:t xml:space="preserve">Pentru tratamentul maladiilor sistemului gastrointestinal </w:t>
            </w:r>
            <w:r w:rsidRPr="009B5846">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39BCE5AA"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1EC38F3D"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4F5AE0E4"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6C725A79"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7A05D761"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4D249528"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0F7AEF2F"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7A3694C5"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AF63A56" w14:textId="7033DD22" w:rsidR="00616979" w:rsidRPr="006A6CEF" w:rsidRDefault="001359B7" w:rsidP="00616979">
            <w:pPr>
              <w:rPr>
                <w:b/>
                <w:sz w:val="20"/>
                <w:szCs w:val="20"/>
              </w:rPr>
            </w:pPr>
            <w:r w:rsidRPr="006A6CEF">
              <w:rPr>
                <w:b/>
                <w:sz w:val="20"/>
                <w:szCs w:val="20"/>
              </w:rPr>
              <w:t>Moldova Standard</w:t>
            </w:r>
          </w:p>
        </w:tc>
      </w:tr>
      <w:tr w:rsidR="00616979" w:rsidRPr="006A6CEF" w14:paraId="39407E47"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7BFF93F1" w14:textId="77777777" w:rsidR="00616979" w:rsidRPr="006A6CEF" w:rsidRDefault="00616979" w:rsidP="00616979">
            <w:pPr>
              <w:ind w:left="-57" w:right="-57"/>
              <w:jc w:val="both"/>
              <w:rPr>
                <w:b/>
              </w:rPr>
            </w:pPr>
            <w:r w:rsidRPr="0060254E">
              <w:rPr>
                <w:b/>
              </w:rPr>
              <w:t xml:space="preserve">Lotul </w:t>
            </w:r>
            <w:r>
              <w:rPr>
                <w:b/>
              </w:rPr>
              <w:t xml:space="preserve">11 </w:t>
            </w:r>
            <w:r w:rsidRPr="0060254E">
              <w:rPr>
                <w:sz w:val="22"/>
                <w:szCs w:val="22"/>
              </w:rPr>
              <w:t xml:space="preserve">Pentru tratamentul maladiilor sistemului respiratorii </w:t>
            </w:r>
            <w:r w:rsidRPr="009B5846">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16DB7492"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7C13CDCB"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1ECACCE6"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6523599C"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1831AF82"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4526CF0A"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7CE1910A" w14:textId="77777777" w:rsidR="00616979" w:rsidRPr="006A6CEF" w:rsidRDefault="00616979" w:rsidP="00616979">
            <w:pPr>
              <w:jc w:val="center"/>
              <w:rPr>
                <w:sz w:val="20"/>
                <w:szCs w:val="20"/>
              </w:rPr>
            </w:pPr>
            <w:r w:rsidRPr="006421FE">
              <w:rPr>
                <w:noProof w:val="0"/>
                <w:sz w:val="20"/>
                <w:szCs w:val="20"/>
              </w:rPr>
              <w:lastRenderedPageBreak/>
              <w:t>1, 2, 3, 4, 5, 6. 7, 8, 9</w:t>
            </w:r>
          </w:p>
        </w:tc>
        <w:tc>
          <w:tcPr>
            <w:tcW w:w="1131" w:type="dxa"/>
            <w:tcBorders>
              <w:top w:val="single" w:sz="4" w:space="0" w:color="auto"/>
              <w:left w:val="single" w:sz="4" w:space="0" w:color="auto"/>
              <w:right w:val="single" w:sz="4" w:space="0" w:color="auto"/>
            </w:tcBorders>
          </w:tcPr>
          <w:p w14:paraId="748627BD"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59AF6848" w14:textId="71A7C701" w:rsidR="00616979" w:rsidRPr="006A6CEF" w:rsidRDefault="001359B7" w:rsidP="00616979">
            <w:pPr>
              <w:rPr>
                <w:b/>
                <w:sz w:val="20"/>
                <w:szCs w:val="20"/>
              </w:rPr>
            </w:pPr>
            <w:r w:rsidRPr="006A6CEF">
              <w:rPr>
                <w:b/>
                <w:sz w:val="20"/>
                <w:szCs w:val="20"/>
              </w:rPr>
              <w:t>Moldova Standard</w:t>
            </w:r>
          </w:p>
        </w:tc>
      </w:tr>
      <w:tr w:rsidR="00616979" w:rsidRPr="006A6CEF" w14:paraId="60AC891E"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7A3947C0" w14:textId="77777777" w:rsidR="00616979" w:rsidRPr="006A6CEF" w:rsidRDefault="00616979" w:rsidP="00616979">
            <w:pPr>
              <w:ind w:left="-57" w:right="-57"/>
              <w:jc w:val="both"/>
              <w:rPr>
                <w:b/>
              </w:rPr>
            </w:pPr>
            <w:r w:rsidRPr="0060254E">
              <w:rPr>
                <w:b/>
              </w:rPr>
              <w:t xml:space="preserve">Lotul </w:t>
            </w:r>
            <w:r>
              <w:rPr>
                <w:b/>
              </w:rPr>
              <w:t>12</w:t>
            </w:r>
            <w:r>
              <w:rPr>
                <w:sz w:val="22"/>
                <w:szCs w:val="22"/>
              </w:rPr>
              <w:t xml:space="preserve"> </w:t>
            </w:r>
            <w:r w:rsidRPr="0060254E">
              <w:rPr>
                <w:sz w:val="22"/>
                <w:szCs w:val="22"/>
              </w:rPr>
              <w:t xml:space="preserve">Pentru tratamentul maladiilor sistemului nervos </w:t>
            </w:r>
            <w:r w:rsidRPr="0008615D">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0282886A"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4B80121"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21038CB"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435F7A25"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40DDB256"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140F765F"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03CC7EB"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26CE5F0F"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56219060" w14:textId="214E81BE" w:rsidR="00616979" w:rsidRPr="006A6CEF" w:rsidRDefault="001359B7" w:rsidP="00616979">
            <w:pPr>
              <w:rPr>
                <w:b/>
                <w:sz w:val="20"/>
                <w:szCs w:val="20"/>
              </w:rPr>
            </w:pPr>
            <w:r w:rsidRPr="006A6CEF">
              <w:rPr>
                <w:b/>
                <w:sz w:val="20"/>
                <w:szCs w:val="20"/>
              </w:rPr>
              <w:t>Moldova Standard</w:t>
            </w:r>
          </w:p>
        </w:tc>
      </w:tr>
      <w:tr w:rsidR="00616979" w:rsidRPr="006A6CEF" w14:paraId="50D8CFE0"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5615205C" w14:textId="77777777" w:rsidR="00616979" w:rsidRPr="006A6CEF" w:rsidRDefault="00616979" w:rsidP="00616979">
            <w:pPr>
              <w:ind w:left="-57" w:right="-57"/>
              <w:jc w:val="both"/>
              <w:rPr>
                <w:b/>
              </w:rPr>
            </w:pPr>
            <w:r w:rsidRPr="0060254E">
              <w:rPr>
                <w:b/>
              </w:rPr>
              <w:t xml:space="preserve">Lotul </w:t>
            </w:r>
            <w:r>
              <w:rPr>
                <w:b/>
              </w:rPr>
              <w:t>13</w:t>
            </w:r>
            <w:r>
              <w:rPr>
                <w:sz w:val="22"/>
                <w:szCs w:val="22"/>
              </w:rPr>
              <w:t xml:space="preserve"> </w:t>
            </w:r>
            <w:r w:rsidRPr="0060254E">
              <w:rPr>
                <w:sz w:val="22"/>
                <w:szCs w:val="22"/>
              </w:rPr>
              <w:t xml:space="preserve">Pentru tratamentul maladiilor sistemului musculo-scheletic </w:t>
            </w:r>
            <w:r w:rsidRPr="0008615D">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038748CF"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7800E970"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6086F63"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1CA612FE"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2A334E93"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0D5A2F01"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57C9E56C"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77733294"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9684982" w14:textId="613C4F21" w:rsidR="00616979" w:rsidRPr="006A6CEF" w:rsidRDefault="001359B7" w:rsidP="00616979">
            <w:pPr>
              <w:rPr>
                <w:b/>
                <w:sz w:val="20"/>
                <w:szCs w:val="20"/>
              </w:rPr>
            </w:pPr>
            <w:r w:rsidRPr="006A6CEF">
              <w:rPr>
                <w:b/>
                <w:sz w:val="20"/>
                <w:szCs w:val="20"/>
              </w:rPr>
              <w:t>Moldova Standard</w:t>
            </w:r>
          </w:p>
        </w:tc>
      </w:tr>
      <w:tr w:rsidR="00616979" w:rsidRPr="006A6CEF" w14:paraId="497D57A9"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28ABA170" w14:textId="77777777" w:rsidR="00616979" w:rsidRPr="006A6CEF" w:rsidRDefault="00616979" w:rsidP="00616979">
            <w:pPr>
              <w:ind w:left="-57" w:right="-57"/>
              <w:jc w:val="both"/>
              <w:rPr>
                <w:b/>
              </w:rPr>
            </w:pPr>
            <w:r w:rsidRPr="0060254E">
              <w:rPr>
                <w:b/>
              </w:rPr>
              <w:t xml:space="preserve">Lotul </w:t>
            </w:r>
            <w:r>
              <w:rPr>
                <w:b/>
              </w:rPr>
              <w:t>14</w:t>
            </w:r>
            <w:r>
              <w:rPr>
                <w:sz w:val="22"/>
                <w:szCs w:val="22"/>
              </w:rPr>
              <w:t xml:space="preserve"> </w:t>
            </w:r>
            <w:r w:rsidRPr="0060254E">
              <w:rPr>
                <w:sz w:val="22"/>
                <w:szCs w:val="22"/>
              </w:rPr>
              <w:t>Pentru tratamentul maladiilor ginecologice și sistemului urinar</w:t>
            </w:r>
            <w:r w:rsidRPr="0060254E">
              <w:t xml:space="preserve"> </w:t>
            </w:r>
            <w:r w:rsidRPr="0060254E">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5B5D1017"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1C3F2A5C"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3E48C365"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087CC778"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35FD0EE7"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48317242"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2BF92C9D"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11314653"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2A6395FA" w14:textId="413729EE" w:rsidR="00616979" w:rsidRPr="006A6CEF" w:rsidRDefault="001359B7" w:rsidP="00616979">
            <w:pPr>
              <w:rPr>
                <w:b/>
                <w:sz w:val="20"/>
                <w:szCs w:val="20"/>
              </w:rPr>
            </w:pPr>
            <w:r w:rsidRPr="006A6CEF">
              <w:rPr>
                <w:b/>
                <w:sz w:val="20"/>
                <w:szCs w:val="20"/>
              </w:rPr>
              <w:t>Moldova Standard</w:t>
            </w:r>
          </w:p>
        </w:tc>
      </w:tr>
      <w:tr w:rsidR="00616979" w:rsidRPr="006A6CEF" w14:paraId="5C858597"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6898BEF1" w14:textId="77777777" w:rsidR="00616979" w:rsidRPr="006A6CEF" w:rsidRDefault="00616979" w:rsidP="00616979">
            <w:pPr>
              <w:ind w:left="-57" w:right="-57"/>
              <w:jc w:val="both"/>
              <w:rPr>
                <w:b/>
              </w:rPr>
            </w:pPr>
            <w:r w:rsidRPr="0060254E">
              <w:rPr>
                <w:b/>
              </w:rPr>
              <w:t xml:space="preserve">Lotul </w:t>
            </w:r>
            <w:r>
              <w:rPr>
                <w:b/>
              </w:rPr>
              <w:t>15</w:t>
            </w:r>
            <w:r>
              <w:rPr>
                <w:sz w:val="22"/>
                <w:szCs w:val="22"/>
              </w:rPr>
              <w:t xml:space="preserve"> </w:t>
            </w:r>
            <w:r w:rsidRPr="0060254E">
              <w:rPr>
                <w:sz w:val="22"/>
                <w:szCs w:val="22"/>
              </w:rPr>
              <w:t xml:space="preserve">Pentru tratamentul maladiilor dermatologice </w:t>
            </w:r>
            <w:r w:rsidRPr="0008615D">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46E20781"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846C58A"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7E152BA0"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0D3799EE"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2918FC3B"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3E9122D3"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60F1C5C0"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363C536E"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43598664" w14:textId="6C2CFD52" w:rsidR="00616979" w:rsidRPr="006A6CEF" w:rsidRDefault="001359B7" w:rsidP="00616979">
            <w:pPr>
              <w:rPr>
                <w:b/>
                <w:sz w:val="20"/>
                <w:szCs w:val="20"/>
              </w:rPr>
            </w:pPr>
            <w:r w:rsidRPr="006A6CEF">
              <w:rPr>
                <w:b/>
                <w:sz w:val="20"/>
                <w:szCs w:val="20"/>
              </w:rPr>
              <w:t>Moldova Standard</w:t>
            </w:r>
          </w:p>
        </w:tc>
      </w:tr>
      <w:tr w:rsidR="00616979" w:rsidRPr="006A6CEF" w14:paraId="4E8D7DE0"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0962D4D7" w14:textId="77777777" w:rsidR="00616979" w:rsidRPr="006A6CEF" w:rsidRDefault="00616979" w:rsidP="00616979">
            <w:pPr>
              <w:ind w:left="-57" w:right="-57"/>
              <w:jc w:val="both"/>
              <w:rPr>
                <w:b/>
              </w:rPr>
            </w:pPr>
            <w:r w:rsidRPr="0060254E">
              <w:rPr>
                <w:b/>
              </w:rPr>
              <w:t xml:space="preserve">Lotul </w:t>
            </w:r>
            <w:r>
              <w:rPr>
                <w:b/>
              </w:rPr>
              <w:t xml:space="preserve">16 </w:t>
            </w:r>
            <w:r w:rsidRPr="0060254E">
              <w:rPr>
                <w:sz w:val="22"/>
                <w:szCs w:val="22"/>
              </w:rPr>
              <w:t xml:space="preserve">Pentru tratamentul maladiilor sistemului endocrin și metabolism </w:t>
            </w:r>
            <w:r w:rsidRPr="0008615D">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2F8BED8F"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26255C4B"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2527ED1"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31D7DC09"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41212362"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2F57367A"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FD1B1EC"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6AA38F23"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FB71AD7" w14:textId="5039D0B1" w:rsidR="00616979" w:rsidRPr="006A6CEF" w:rsidRDefault="001359B7" w:rsidP="00616979">
            <w:pPr>
              <w:rPr>
                <w:b/>
                <w:sz w:val="20"/>
                <w:szCs w:val="20"/>
              </w:rPr>
            </w:pPr>
            <w:r w:rsidRPr="006A6CEF">
              <w:rPr>
                <w:b/>
                <w:sz w:val="20"/>
                <w:szCs w:val="20"/>
              </w:rPr>
              <w:t>Moldova Standard</w:t>
            </w:r>
          </w:p>
        </w:tc>
      </w:tr>
      <w:tr w:rsidR="00616979" w:rsidRPr="006A6CEF" w14:paraId="3AB4DA67" w14:textId="77777777"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2522D710" w14:textId="77777777" w:rsidR="00616979" w:rsidRPr="006A6CEF" w:rsidRDefault="00616979" w:rsidP="00616979">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4A14EBD" w14:textId="77777777" w:rsidR="00616979" w:rsidRPr="006A6CEF" w:rsidRDefault="00616979" w:rsidP="00616979">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B567EE6" w14:textId="77777777" w:rsidR="00616979" w:rsidRPr="006A6CEF" w:rsidRDefault="00616979" w:rsidP="00616979">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04F4061" w14:textId="77777777" w:rsidR="00616979" w:rsidRPr="006A6CEF" w:rsidRDefault="00616979" w:rsidP="00616979">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5A8C6" w14:textId="77777777" w:rsidR="00616979" w:rsidRPr="006A6CEF" w:rsidRDefault="00616979" w:rsidP="00616979">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46087E1C" w14:textId="77777777" w:rsidR="00616979" w:rsidRPr="006A6CEF" w:rsidRDefault="00616979" w:rsidP="00616979">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EDACB44" w14:textId="77777777" w:rsidR="00616979" w:rsidRPr="006A6CEF" w:rsidRDefault="00616979" w:rsidP="00616979">
            <w:pPr>
              <w:rPr>
                <w:sz w:val="20"/>
                <w:szCs w:val="20"/>
              </w:rPr>
            </w:pPr>
          </w:p>
        </w:tc>
      </w:tr>
    </w:tbl>
    <w:p w14:paraId="472B6E12" w14:textId="77777777" w:rsidR="00616979" w:rsidRDefault="00616979" w:rsidP="00616979"/>
    <w:p w14:paraId="682A7B68" w14:textId="77777777" w:rsidR="00616979" w:rsidRDefault="00616979" w:rsidP="00616979">
      <w:pPr>
        <w:jc w:val="right"/>
        <w:rPr>
          <w:noProof w:val="0"/>
          <w:lang w:val="it-IT"/>
        </w:rPr>
      </w:pPr>
    </w:p>
    <w:p w14:paraId="40CD40F0" w14:textId="77777777" w:rsidR="00616979" w:rsidRPr="00186A16" w:rsidRDefault="00616979" w:rsidP="00616979">
      <w:pPr>
        <w:jc w:val="right"/>
        <w:rPr>
          <w:noProof w:val="0"/>
          <w:lang w:val="it-IT"/>
        </w:rPr>
      </w:pPr>
      <w:r w:rsidRPr="00186A16">
        <w:rPr>
          <w:noProof w:val="0"/>
          <w:lang w:val="it-IT"/>
        </w:rPr>
        <w:t xml:space="preserve">  Anexa nr.23</w:t>
      </w:r>
    </w:p>
    <w:p w14:paraId="1D411034" w14:textId="77777777" w:rsidR="00616979" w:rsidRPr="00186A16" w:rsidRDefault="00616979" w:rsidP="00616979">
      <w:pPr>
        <w:jc w:val="right"/>
        <w:rPr>
          <w:noProof w:val="0"/>
          <w:lang w:val="it-IT"/>
        </w:rPr>
      </w:pPr>
      <w:r w:rsidRPr="00186A16">
        <w:rPr>
          <w:noProof w:val="0"/>
          <w:lang w:val="it-IT"/>
        </w:rPr>
        <w:t xml:space="preserve">  la Documentația standard nr._____</w:t>
      </w:r>
    </w:p>
    <w:p w14:paraId="64176CA3" w14:textId="77777777" w:rsidR="00616979" w:rsidRPr="00186A16" w:rsidRDefault="00616979" w:rsidP="00616979">
      <w:pPr>
        <w:jc w:val="right"/>
        <w:rPr>
          <w:noProof w:val="0"/>
          <w:lang w:val="it-IT"/>
        </w:rPr>
      </w:pPr>
      <w:r w:rsidRPr="00186A16">
        <w:rPr>
          <w:noProof w:val="0"/>
          <w:lang w:val="it-IT"/>
        </w:rPr>
        <w:t xml:space="preserve">  din “____” ________ 20___</w:t>
      </w:r>
    </w:p>
    <w:p w14:paraId="71AF8992" w14:textId="77777777" w:rsidR="00616979" w:rsidRDefault="00616979" w:rsidP="00616979">
      <w:pPr>
        <w:jc w:val="right"/>
        <w:rPr>
          <w:noProof w:val="0"/>
          <w:lang w:val="it-IT"/>
        </w:rPr>
      </w:pPr>
    </w:p>
    <w:p w14:paraId="763D9681" w14:textId="77777777" w:rsidR="00616979" w:rsidRPr="006A6CEF" w:rsidRDefault="00616979" w:rsidP="00616979">
      <w:pPr>
        <w:autoSpaceDN w:val="0"/>
        <w:adjustRightInd w:val="0"/>
        <w:jc w:val="both"/>
        <w:rPr>
          <w:rFonts w:eastAsia="Calibri"/>
        </w:rPr>
      </w:pPr>
    </w:p>
    <w:p w14:paraId="33C3C56E" w14:textId="77777777" w:rsidR="00616979" w:rsidRPr="006A6CEF" w:rsidRDefault="00616979" w:rsidP="00616979">
      <w:pPr>
        <w:autoSpaceDN w:val="0"/>
        <w:adjustRightInd w:val="0"/>
        <w:jc w:val="both"/>
        <w:rPr>
          <w:rFonts w:eastAsia="Calibri"/>
        </w:rPr>
      </w:pPr>
    </w:p>
    <w:tbl>
      <w:tblPr>
        <w:tblW w:w="9891" w:type="dxa"/>
        <w:jc w:val="center"/>
        <w:tblLayout w:type="fixed"/>
        <w:tblLook w:val="04A0" w:firstRow="1" w:lastRow="0" w:firstColumn="1" w:lastColumn="0" w:noHBand="0" w:noVBand="1"/>
      </w:tblPr>
      <w:tblGrid>
        <w:gridCol w:w="1077"/>
        <w:gridCol w:w="2516"/>
        <w:gridCol w:w="736"/>
        <w:gridCol w:w="816"/>
        <w:gridCol w:w="370"/>
        <w:gridCol w:w="370"/>
        <w:gridCol w:w="335"/>
        <w:gridCol w:w="335"/>
        <w:gridCol w:w="1432"/>
        <w:gridCol w:w="1356"/>
        <w:gridCol w:w="548"/>
      </w:tblGrid>
      <w:tr w:rsidR="00616979" w:rsidRPr="006A6CEF" w14:paraId="2EEE07EC"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879DC75" w14:textId="77777777" w:rsidR="00616979" w:rsidRPr="006A6CEF" w:rsidRDefault="00616979" w:rsidP="00616979">
            <w:pPr>
              <w:jc w:val="center"/>
              <w:rPr>
                <w:b/>
                <w:color w:val="0000FF"/>
              </w:rPr>
            </w:pPr>
            <w:r w:rsidRPr="006A6CEF">
              <w:rPr>
                <w:b/>
                <w:color w:val="0000FF"/>
              </w:rPr>
              <w:t xml:space="preserve">Anexa nr. </w:t>
            </w:r>
            <w:r w:rsidR="000508CD">
              <w:rPr>
                <w:b/>
                <w:color w:val="0000FF"/>
              </w:rPr>
              <w:t>2</w:t>
            </w:r>
            <w:r w:rsidRPr="006A6CEF">
              <w:rPr>
                <w:b/>
                <w:color w:val="0000FF"/>
              </w:rPr>
              <w:t>3</w:t>
            </w:r>
          </w:p>
          <w:p w14:paraId="760B69FD" w14:textId="77777777" w:rsidR="00616979" w:rsidRPr="006A6CEF" w:rsidRDefault="00616979" w:rsidP="00616979">
            <w:pPr>
              <w:jc w:val="center"/>
              <w:rPr>
                <w:b/>
                <w:sz w:val="20"/>
                <w:szCs w:val="28"/>
              </w:rPr>
            </w:pPr>
            <w:r w:rsidRPr="006A6CEF">
              <w:rPr>
                <w:b/>
                <w:color w:val="0000FF"/>
              </w:rPr>
              <w:t>Specificații de preț</w:t>
            </w:r>
          </w:p>
        </w:tc>
      </w:tr>
      <w:tr w:rsidR="00616979" w:rsidRPr="006A6CEF" w14:paraId="6D24FE02"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CB2A9B2" w14:textId="77777777" w:rsidR="00616979" w:rsidRPr="006A6CEF" w:rsidRDefault="00616979" w:rsidP="00616979">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616979" w:rsidRPr="006A6CEF" w14:paraId="0266B2DC"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F3185BE" w14:textId="77777777" w:rsidR="00616979" w:rsidRPr="006A6CEF" w:rsidRDefault="00616979" w:rsidP="00616979">
            <w:pPr>
              <w:jc w:val="center"/>
            </w:pPr>
            <w:r w:rsidRPr="006A6CEF">
              <w:t>Numărul  procedurii de achiziție______________din_________</w:t>
            </w:r>
          </w:p>
          <w:p w14:paraId="69E49CF8" w14:textId="77777777" w:rsidR="00616979" w:rsidRPr="006A6CEF" w:rsidRDefault="00616979" w:rsidP="00616979">
            <w:pPr>
              <w:jc w:val="center"/>
              <w:rPr>
                <w:b/>
                <w:sz w:val="20"/>
                <w:szCs w:val="28"/>
              </w:rPr>
            </w:pPr>
            <w:r w:rsidRPr="006A6CEF">
              <w:lastRenderedPageBreak/>
              <w:t>Obiectul de achiziției:______________</w:t>
            </w:r>
          </w:p>
        </w:tc>
      </w:tr>
      <w:tr w:rsidR="00616979" w:rsidRPr="006A6CEF" w14:paraId="02AA7C7F" w14:textId="77777777" w:rsidTr="0061697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8E85074" w14:textId="77777777" w:rsidR="00616979" w:rsidRPr="006A6CEF" w:rsidRDefault="00616979" w:rsidP="00616979">
            <w:pPr>
              <w:ind w:left="-142" w:right="-131"/>
              <w:jc w:val="center"/>
              <w:rPr>
                <w:b/>
                <w:sz w:val="16"/>
                <w:szCs w:val="16"/>
              </w:rPr>
            </w:pPr>
            <w:r w:rsidRPr="006A6CEF">
              <w:rPr>
                <w:b/>
                <w:sz w:val="16"/>
                <w:szCs w:val="16"/>
              </w:rPr>
              <w:lastRenderedPageBreak/>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43634444" w14:textId="77777777" w:rsidR="00616979" w:rsidRPr="006A6CEF" w:rsidRDefault="00616979" w:rsidP="00616979">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23EB22E" w14:textId="77777777" w:rsidR="00616979" w:rsidRPr="006A6CEF" w:rsidRDefault="00616979" w:rsidP="00616979">
            <w:pPr>
              <w:ind w:left="-142" w:right="-131"/>
              <w:jc w:val="center"/>
              <w:rPr>
                <w:b/>
                <w:sz w:val="16"/>
                <w:szCs w:val="16"/>
              </w:rPr>
            </w:pPr>
            <w:r w:rsidRPr="006A6CEF">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14:paraId="4A466182" w14:textId="77777777" w:rsidR="00616979" w:rsidRPr="006A6CEF" w:rsidRDefault="00616979" w:rsidP="00616979">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917870E" w14:textId="77777777" w:rsidR="00616979" w:rsidRPr="006A6CEF" w:rsidRDefault="00616979" w:rsidP="00616979">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6A4DADB" w14:textId="77777777" w:rsidR="00616979" w:rsidRPr="006A6CEF" w:rsidRDefault="00616979" w:rsidP="00616979">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D6CFB4B" w14:textId="77777777" w:rsidR="00616979" w:rsidRPr="006A6CEF" w:rsidRDefault="00616979" w:rsidP="00616979">
            <w:pPr>
              <w:ind w:left="-142" w:right="-131"/>
              <w:jc w:val="center"/>
              <w:rPr>
                <w:b/>
                <w:sz w:val="16"/>
                <w:szCs w:val="16"/>
              </w:rPr>
            </w:pPr>
            <w:r w:rsidRPr="006A6CEF">
              <w:rPr>
                <w:b/>
                <w:sz w:val="16"/>
                <w:szCs w:val="16"/>
              </w:rPr>
              <w:t>Suma</w:t>
            </w:r>
          </w:p>
          <w:p w14:paraId="38F15020" w14:textId="77777777" w:rsidR="00616979" w:rsidRPr="006A6CEF" w:rsidRDefault="00616979" w:rsidP="00616979">
            <w:pPr>
              <w:ind w:left="-142" w:right="-131"/>
              <w:jc w:val="center"/>
              <w:rPr>
                <w:b/>
                <w:sz w:val="16"/>
                <w:szCs w:val="16"/>
              </w:rPr>
            </w:pPr>
            <w:r w:rsidRPr="006A6CEF">
              <w:rPr>
                <w:b/>
                <w:sz w:val="16"/>
                <w:szCs w:val="16"/>
              </w:rPr>
              <w:t>fără</w:t>
            </w:r>
          </w:p>
          <w:p w14:paraId="1C9BBA56" w14:textId="77777777" w:rsidR="00616979" w:rsidRPr="006A6CEF" w:rsidRDefault="00616979" w:rsidP="00616979">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D483F80" w14:textId="77777777" w:rsidR="00616979" w:rsidRPr="006A6CEF" w:rsidRDefault="00616979" w:rsidP="00616979">
            <w:pPr>
              <w:ind w:left="-142" w:right="-131"/>
              <w:jc w:val="center"/>
              <w:rPr>
                <w:b/>
                <w:sz w:val="16"/>
                <w:szCs w:val="16"/>
              </w:rPr>
            </w:pPr>
            <w:r w:rsidRPr="006A6CEF">
              <w:rPr>
                <w:b/>
                <w:sz w:val="16"/>
                <w:szCs w:val="16"/>
              </w:rPr>
              <w:t>Suma</w:t>
            </w:r>
          </w:p>
          <w:p w14:paraId="77B8C533" w14:textId="77777777" w:rsidR="00616979" w:rsidRPr="006A6CEF" w:rsidRDefault="00616979" w:rsidP="00616979">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06721C1C" w14:textId="77777777" w:rsidR="00616979" w:rsidRPr="006A6CEF" w:rsidRDefault="00616979" w:rsidP="00616979">
            <w:pPr>
              <w:ind w:left="-142" w:right="-131"/>
              <w:jc w:val="center"/>
              <w:rPr>
                <w:b/>
                <w:sz w:val="16"/>
                <w:szCs w:val="16"/>
              </w:rPr>
            </w:pPr>
            <w:r w:rsidRPr="006A6CEF">
              <w:rPr>
                <w:b/>
                <w:sz w:val="16"/>
                <w:szCs w:val="16"/>
              </w:rPr>
              <w:t>Termenul de</w:t>
            </w:r>
          </w:p>
          <w:p w14:paraId="62AD04E8" w14:textId="77777777" w:rsidR="00616979" w:rsidRPr="006A6CEF" w:rsidRDefault="00616979" w:rsidP="00616979">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22A234F7" w14:textId="77777777" w:rsidR="00616979" w:rsidRPr="006A6CEF" w:rsidRDefault="00616979" w:rsidP="00616979">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43D6A4CC" w14:textId="77777777" w:rsidR="00616979" w:rsidRPr="006A6CEF" w:rsidRDefault="00616979" w:rsidP="00616979">
            <w:pPr>
              <w:ind w:left="-142" w:right="-131"/>
              <w:jc w:val="center"/>
              <w:rPr>
                <w:b/>
                <w:sz w:val="16"/>
                <w:szCs w:val="16"/>
              </w:rPr>
            </w:pPr>
            <w:r w:rsidRPr="006A6CEF">
              <w:rPr>
                <w:b/>
                <w:sz w:val="16"/>
                <w:szCs w:val="16"/>
              </w:rPr>
              <w:t>Discount</w:t>
            </w:r>
          </w:p>
          <w:p w14:paraId="1C7D0160" w14:textId="77777777" w:rsidR="00616979" w:rsidRPr="006A6CEF" w:rsidRDefault="00616979" w:rsidP="00616979">
            <w:pPr>
              <w:ind w:left="-142" w:right="-131"/>
              <w:jc w:val="center"/>
              <w:rPr>
                <w:b/>
                <w:sz w:val="16"/>
                <w:szCs w:val="16"/>
              </w:rPr>
            </w:pPr>
            <w:r w:rsidRPr="006A6CEF">
              <w:rPr>
                <w:b/>
                <w:sz w:val="16"/>
                <w:szCs w:val="16"/>
              </w:rPr>
              <w:t>%</w:t>
            </w:r>
          </w:p>
        </w:tc>
      </w:tr>
      <w:tr w:rsidR="00616979" w:rsidRPr="006A6CEF" w14:paraId="7E8CFCE8" w14:textId="77777777" w:rsidTr="0061697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176C596" w14:textId="77777777" w:rsidR="00616979" w:rsidRPr="006A6CEF" w:rsidRDefault="00616979" w:rsidP="00616979">
            <w:pPr>
              <w:jc w:val="center"/>
              <w:rPr>
                <w:sz w:val="20"/>
              </w:rPr>
            </w:pPr>
            <w:r w:rsidRPr="006A6CEF">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24870734" w14:textId="77777777" w:rsidR="00616979" w:rsidRPr="006A6CEF" w:rsidRDefault="00616979" w:rsidP="00616979">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B2C1C19" w14:textId="77777777" w:rsidR="00616979" w:rsidRPr="006A6CEF" w:rsidRDefault="00616979" w:rsidP="00616979">
            <w:pPr>
              <w:jc w:val="center"/>
              <w:rPr>
                <w:sz w:val="20"/>
              </w:rPr>
            </w:pPr>
            <w:r w:rsidRPr="006A6CEF">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63ECC7E" w14:textId="77777777" w:rsidR="00616979" w:rsidRPr="006A6CEF" w:rsidRDefault="00616979" w:rsidP="00616979">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237B659" w14:textId="77777777" w:rsidR="00616979" w:rsidRPr="006A6CEF" w:rsidRDefault="00616979" w:rsidP="00616979">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E5B2D21" w14:textId="77777777" w:rsidR="00616979" w:rsidRPr="006A6CEF" w:rsidRDefault="00616979" w:rsidP="00616979">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ADF18B0" w14:textId="77777777" w:rsidR="00616979" w:rsidRPr="006A6CEF" w:rsidRDefault="00616979" w:rsidP="00616979">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BC316A4" w14:textId="77777777" w:rsidR="00616979" w:rsidRPr="006A6CEF" w:rsidRDefault="00616979" w:rsidP="00616979">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14:paraId="66487169" w14:textId="77777777" w:rsidR="00616979" w:rsidRPr="006A6CEF" w:rsidRDefault="00616979" w:rsidP="00616979">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0433AF33" w14:textId="77777777" w:rsidR="00616979" w:rsidRPr="006A6CEF" w:rsidRDefault="00616979" w:rsidP="00616979">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4DD4FA23" w14:textId="77777777" w:rsidR="00616979" w:rsidRPr="006A6CEF" w:rsidRDefault="00616979" w:rsidP="00616979">
            <w:pPr>
              <w:jc w:val="center"/>
              <w:rPr>
                <w:sz w:val="20"/>
              </w:rPr>
            </w:pPr>
            <w:r w:rsidRPr="006A6CEF">
              <w:rPr>
                <w:sz w:val="20"/>
              </w:rPr>
              <w:t>11</w:t>
            </w:r>
          </w:p>
        </w:tc>
      </w:tr>
      <w:tr w:rsidR="00616979" w:rsidRPr="006A6CEF" w14:paraId="0AF8E3A8"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F5B94" w14:textId="676A9F1D" w:rsidR="00616979" w:rsidRPr="00336683" w:rsidRDefault="00616979" w:rsidP="00A90DC2">
            <w:pPr>
              <w:jc w:val="center"/>
              <w:rPr>
                <w:color w:val="0000FF"/>
                <w:sz w:val="20"/>
              </w:rPr>
            </w:pPr>
            <w:r w:rsidRPr="00336683">
              <w:rPr>
                <w:b/>
                <w:color w:val="0000FF"/>
                <w:sz w:val="20"/>
                <w:szCs w:val="20"/>
              </w:rPr>
              <w:t>Achiziţionarea Serviciilor de tratament balneosanatorial pentru trimestrul  I</w:t>
            </w:r>
            <w:r w:rsidR="001359B7">
              <w:rPr>
                <w:b/>
                <w:color w:val="0000FF"/>
                <w:sz w:val="20"/>
                <w:szCs w:val="20"/>
              </w:rPr>
              <w:t>I-IV</w:t>
            </w:r>
            <w:r w:rsidR="00A90DC2">
              <w:rPr>
                <w:b/>
                <w:color w:val="0000FF"/>
                <w:sz w:val="20"/>
                <w:szCs w:val="20"/>
              </w:rPr>
              <w:t xml:space="preserve"> </w:t>
            </w:r>
            <w:r w:rsidRPr="00336683">
              <w:rPr>
                <w:b/>
                <w:color w:val="0000FF"/>
                <w:sz w:val="20"/>
                <w:szCs w:val="20"/>
              </w:rPr>
              <w:t>al anului 202</w:t>
            </w:r>
            <w:r w:rsidR="0087088F">
              <w:rPr>
                <w:b/>
                <w:color w:val="0000FF"/>
                <w:sz w:val="20"/>
                <w:szCs w:val="20"/>
              </w:rPr>
              <w:t>6</w:t>
            </w:r>
            <w:r w:rsidRPr="00336683">
              <w:rPr>
                <w:b/>
                <w:color w:val="0000FF"/>
                <w:sz w:val="20"/>
                <w:szCs w:val="20"/>
              </w:rPr>
              <w:t xml:space="preserve">  pentru persoanele asigurate şi veterani</w:t>
            </w:r>
          </w:p>
        </w:tc>
      </w:tr>
      <w:tr w:rsidR="00616979" w:rsidRPr="006A6CEF" w14:paraId="76E917A1" w14:textId="77777777" w:rsidTr="00616979">
        <w:trPr>
          <w:trHeight w:val="35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94261EE" w14:textId="77777777" w:rsidR="00616979" w:rsidRPr="009042D7" w:rsidRDefault="00616979" w:rsidP="00616979">
            <w:pPr>
              <w:jc w:val="center"/>
              <w:rPr>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52B38CEA" w14:textId="77777777" w:rsidR="00616979" w:rsidRPr="009B5846" w:rsidRDefault="00616979" w:rsidP="00616979">
            <w:pPr>
              <w:jc w:val="center"/>
              <w:rPr>
                <w:b/>
                <w:noProof w:val="0"/>
                <w:color w:val="0000FF"/>
              </w:rPr>
            </w:pPr>
            <w:r w:rsidRPr="009B5846">
              <w:rPr>
                <w:b/>
                <w:noProof w:val="0"/>
                <w:sz w:val="22"/>
                <w:szCs w:val="22"/>
              </w:rPr>
              <w:t>Lotul 1</w:t>
            </w:r>
            <w:r w:rsidRPr="009B5846">
              <w:rPr>
                <w:noProof w:val="0"/>
                <w:sz w:val="22"/>
                <w:szCs w:val="22"/>
              </w:rPr>
              <w:t xml:space="preserve"> Pentru tratamentul maladiilor sistemului cardiovascular persoanelor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D31D70F" w14:textId="77777777" w:rsidR="00616979" w:rsidRPr="005F57AA" w:rsidRDefault="00616979" w:rsidP="00616979">
            <w:pPr>
              <w:jc w:val="center"/>
              <w:rPr>
                <w:noProof w:val="0"/>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C143C89" w14:textId="639C4A58" w:rsidR="00616979" w:rsidRPr="009042D7" w:rsidRDefault="001359B7" w:rsidP="00616979">
            <w:pPr>
              <w:jc w:val="center"/>
              <w:rPr>
                <w:noProof w:val="0"/>
                <w:sz w:val="20"/>
                <w:szCs w:val="20"/>
              </w:rPr>
            </w:pPr>
            <w:r>
              <w:rPr>
                <w:noProof w:val="0"/>
                <w:sz w:val="20"/>
                <w:szCs w:val="20"/>
              </w:rPr>
              <w:t>631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F62FE53" w14:textId="77777777" w:rsidR="00616979" w:rsidRPr="009042D7" w:rsidRDefault="00616979" w:rsidP="00616979">
            <w:pPr>
              <w:jc w:val="center"/>
              <w:rPr>
                <w:noProof w:val="0"/>
                <w:color w:val="0000FF"/>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3C3BCF4" w14:textId="77777777" w:rsidR="00616979" w:rsidRPr="005F57AA" w:rsidRDefault="00616979"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734876C" w14:textId="77777777" w:rsidR="00616979" w:rsidRPr="005F57AA" w:rsidRDefault="00616979"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53C2F93" w14:textId="77777777" w:rsidR="00616979" w:rsidRPr="005F57AA" w:rsidRDefault="00616979" w:rsidP="00616979">
            <w:pPr>
              <w:jc w:val="center"/>
              <w:rPr>
                <w:noProof w:val="0"/>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0F9DF1D" w14:textId="793C5406" w:rsidR="00616979" w:rsidRPr="005F57AA" w:rsidRDefault="00616979" w:rsidP="009B5846">
            <w:pPr>
              <w:jc w:val="center"/>
              <w:rPr>
                <w:noProof w:val="0"/>
                <w:sz w:val="20"/>
              </w:rPr>
            </w:pPr>
            <w:r>
              <w:rPr>
                <w:noProof w:val="0"/>
                <w:sz w:val="20"/>
              </w:rPr>
              <w:t>Trimestr</w:t>
            </w:r>
            <w:r w:rsidR="00151413">
              <w:rPr>
                <w:noProof w:val="0"/>
                <w:sz w:val="20"/>
              </w:rPr>
              <w:t>ele</w:t>
            </w:r>
            <w:r>
              <w:rPr>
                <w:noProof w:val="0"/>
                <w:sz w:val="20"/>
              </w:rPr>
              <w:t xml:space="preserve"> I</w:t>
            </w:r>
            <w:r w:rsidR="001359B7">
              <w:rPr>
                <w:noProof w:val="0"/>
                <w:sz w:val="20"/>
              </w:rPr>
              <w:t>I-IV</w:t>
            </w:r>
            <w:r>
              <w:rPr>
                <w:noProof w:val="0"/>
                <w:sz w:val="20"/>
              </w:rPr>
              <w:t xml:space="preserve"> anul 202</w:t>
            </w:r>
            <w:r w:rsidR="0087088F">
              <w:rPr>
                <w:noProof w:val="0"/>
                <w:sz w:val="20"/>
              </w:rPr>
              <w:t>6</w:t>
            </w:r>
          </w:p>
        </w:tc>
        <w:tc>
          <w:tcPr>
            <w:tcW w:w="1356" w:type="dxa"/>
            <w:tcBorders>
              <w:top w:val="single" w:sz="4" w:space="0" w:color="auto"/>
              <w:left w:val="single" w:sz="4" w:space="0" w:color="auto"/>
              <w:bottom w:val="single" w:sz="4" w:space="0" w:color="auto"/>
              <w:right w:val="single" w:sz="4" w:space="0" w:color="auto"/>
            </w:tcBorders>
            <w:vAlign w:val="center"/>
          </w:tcPr>
          <w:p w14:paraId="4CF124AA" w14:textId="77777777" w:rsidR="00616979" w:rsidRPr="00F6217C" w:rsidRDefault="00616979"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5A187263" w14:textId="77777777" w:rsidR="00616979" w:rsidRPr="006A6CEF" w:rsidRDefault="00616979" w:rsidP="00616979">
            <w:pPr>
              <w:jc w:val="center"/>
              <w:rPr>
                <w:sz w:val="20"/>
              </w:rPr>
            </w:pPr>
          </w:p>
        </w:tc>
      </w:tr>
      <w:tr w:rsidR="00151413" w:rsidRPr="006A6CEF" w14:paraId="12077BE5" w14:textId="77777777" w:rsidTr="001359B7">
        <w:trPr>
          <w:trHeight w:val="99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73C6942" w14:textId="77777777" w:rsidR="00151413" w:rsidRPr="009042D7" w:rsidRDefault="00151413" w:rsidP="00151413">
            <w:pPr>
              <w:jc w:val="center"/>
              <w:rPr>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139EE6DD" w14:textId="77777777" w:rsidR="00151413" w:rsidRPr="009B5846" w:rsidRDefault="00151413" w:rsidP="00151413">
            <w:pPr>
              <w:ind w:left="-57" w:right="-57"/>
              <w:jc w:val="center"/>
              <w:rPr>
                <w:b/>
                <w:noProof w:val="0"/>
              </w:rPr>
            </w:pPr>
            <w:r w:rsidRPr="009B5846">
              <w:rPr>
                <w:b/>
                <w:sz w:val="22"/>
                <w:szCs w:val="22"/>
              </w:rPr>
              <w:t xml:space="preserve">Lotul 2 </w:t>
            </w:r>
            <w:r w:rsidRPr="009B5846">
              <w:rPr>
                <w:sz w:val="22"/>
                <w:szCs w:val="22"/>
              </w:rPr>
              <w:t>Pentru tratamentul maladiilor sistemului gastrointestinal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20B769D" w14:textId="77777777" w:rsidR="00151413" w:rsidRPr="005F57AA" w:rsidRDefault="00151413" w:rsidP="00151413">
            <w:pPr>
              <w:jc w:val="center"/>
              <w:rPr>
                <w:noProof w:val="0"/>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CD24612" w14:textId="732955FA" w:rsidR="00151413" w:rsidRPr="009042D7" w:rsidRDefault="00151413" w:rsidP="00151413">
            <w:pPr>
              <w:jc w:val="center"/>
              <w:rPr>
                <w:noProof w:val="0"/>
                <w:sz w:val="20"/>
                <w:szCs w:val="20"/>
              </w:rPr>
            </w:pPr>
            <w:r>
              <w:rPr>
                <w:noProof w:val="0"/>
                <w:sz w:val="20"/>
                <w:szCs w:val="20"/>
              </w:rPr>
              <w:t>224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9D6DCA2" w14:textId="77777777" w:rsidR="00151413" w:rsidRPr="009042D7" w:rsidRDefault="00151413" w:rsidP="00151413">
            <w:pPr>
              <w:jc w:val="center"/>
              <w:rPr>
                <w:noProof w:val="0"/>
                <w:color w:val="0000FF"/>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2DB0040" w14:textId="77777777" w:rsidR="00151413" w:rsidRPr="005F57AA" w:rsidRDefault="00151413" w:rsidP="00151413">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6A58971" w14:textId="77777777" w:rsidR="00151413" w:rsidRPr="005F57AA" w:rsidRDefault="00151413" w:rsidP="00151413">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7968700" w14:textId="77777777" w:rsidR="00151413" w:rsidRPr="005F57AA" w:rsidRDefault="00151413" w:rsidP="00151413">
            <w:pPr>
              <w:jc w:val="center"/>
              <w:rPr>
                <w:noProof w:val="0"/>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4C5C166" w14:textId="350BC043"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21993AF3"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E774E67" w14:textId="77777777" w:rsidR="00151413" w:rsidRPr="006A6CEF" w:rsidRDefault="00151413" w:rsidP="00151413">
            <w:pPr>
              <w:jc w:val="center"/>
              <w:rPr>
                <w:sz w:val="20"/>
              </w:rPr>
            </w:pPr>
          </w:p>
        </w:tc>
      </w:tr>
      <w:tr w:rsidR="00151413" w:rsidRPr="006A6CEF" w14:paraId="78CBCC8D" w14:textId="77777777" w:rsidTr="001359B7">
        <w:trPr>
          <w:trHeight w:val="118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428B5B1" w14:textId="77777777" w:rsidR="00151413" w:rsidRPr="006A6CEF" w:rsidRDefault="00151413" w:rsidP="00151413">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8CF154D" w14:textId="77777777" w:rsidR="00151413" w:rsidRPr="009B5846" w:rsidRDefault="00151413" w:rsidP="00151413">
            <w:pPr>
              <w:ind w:left="-57" w:right="-57"/>
              <w:jc w:val="both"/>
              <w:rPr>
                <w:color w:val="000000"/>
                <w:lang w:eastAsia="ru-RU"/>
              </w:rPr>
            </w:pPr>
            <w:r w:rsidRPr="009B5846">
              <w:rPr>
                <w:b/>
                <w:sz w:val="22"/>
                <w:szCs w:val="22"/>
              </w:rPr>
              <w:t xml:space="preserve">Lotul 3 </w:t>
            </w:r>
            <w:r w:rsidRPr="009B5846">
              <w:rPr>
                <w:sz w:val="22"/>
                <w:szCs w:val="22"/>
              </w:rPr>
              <w:t>Pentru tratamentul maladiilor sistemului respiratorii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B71082E"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A53CB6A" w14:textId="7E8413E4" w:rsidR="00151413" w:rsidRPr="006A6CEF" w:rsidRDefault="00151413" w:rsidP="00151413">
            <w:pPr>
              <w:jc w:val="center"/>
              <w:rPr>
                <w:sz w:val="20"/>
              </w:rPr>
            </w:pPr>
            <w:r>
              <w:rPr>
                <w:sz w:val="20"/>
              </w:rPr>
              <w:t>562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BAF8158"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701CCA9"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B153201"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72C3C90"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71C1EE0" w14:textId="44A3135E"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3CD96AEA"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7BE7704A" w14:textId="77777777" w:rsidR="00151413" w:rsidRPr="006A6CEF" w:rsidRDefault="00151413" w:rsidP="00151413">
            <w:pPr>
              <w:jc w:val="center"/>
              <w:rPr>
                <w:sz w:val="20"/>
              </w:rPr>
            </w:pPr>
          </w:p>
        </w:tc>
      </w:tr>
      <w:tr w:rsidR="00151413" w:rsidRPr="006A6CEF" w14:paraId="05ADA0A7" w14:textId="77777777" w:rsidTr="001359B7">
        <w:trPr>
          <w:trHeight w:val="1114"/>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D733F39" w14:textId="77777777" w:rsidR="00151413" w:rsidRPr="006A6CEF" w:rsidRDefault="00151413" w:rsidP="00151413">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094D4D3F" w14:textId="77777777" w:rsidR="00151413" w:rsidRPr="009B5846" w:rsidRDefault="00151413" w:rsidP="00151413">
            <w:pPr>
              <w:ind w:left="-57" w:right="-57"/>
              <w:jc w:val="both"/>
              <w:rPr>
                <w:color w:val="000000"/>
                <w:lang w:eastAsia="ru-RU"/>
              </w:rPr>
            </w:pPr>
            <w:r w:rsidRPr="009B5846">
              <w:rPr>
                <w:b/>
                <w:sz w:val="22"/>
                <w:szCs w:val="22"/>
              </w:rPr>
              <w:t xml:space="preserve">Lotul 4 </w:t>
            </w:r>
            <w:r w:rsidRPr="009B5846">
              <w:rPr>
                <w:sz w:val="22"/>
                <w:szCs w:val="22"/>
              </w:rPr>
              <w:t>Pentru tratamentul maladiilor sistemului nervos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5990DB3"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BAF857D" w14:textId="5B1B3C49" w:rsidR="00151413" w:rsidRPr="006A6CEF" w:rsidRDefault="00151413" w:rsidP="00151413">
            <w:pPr>
              <w:jc w:val="center"/>
              <w:rPr>
                <w:sz w:val="20"/>
              </w:rPr>
            </w:pPr>
            <w:r>
              <w:rPr>
                <w:sz w:val="20"/>
              </w:rPr>
              <w:t>133</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7A0D0D1"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F77DBE9"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43C4865"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7B220DC"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7A36D69" w14:textId="68FC7FCA"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53A95F03"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23AED853" w14:textId="77777777" w:rsidR="00151413" w:rsidRPr="006A6CEF" w:rsidRDefault="00151413" w:rsidP="00151413">
            <w:pPr>
              <w:jc w:val="center"/>
              <w:rPr>
                <w:sz w:val="20"/>
              </w:rPr>
            </w:pPr>
          </w:p>
        </w:tc>
      </w:tr>
      <w:tr w:rsidR="00151413" w:rsidRPr="006A6CEF" w14:paraId="1CF6B69D" w14:textId="77777777" w:rsidTr="001359B7">
        <w:trPr>
          <w:trHeight w:val="128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0F8D87E" w14:textId="77777777" w:rsidR="00151413" w:rsidRPr="006A6CEF" w:rsidRDefault="00151413" w:rsidP="00151413">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159651F6" w14:textId="77777777" w:rsidR="00151413" w:rsidRPr="009B5846" w:rsidRDefault="00151413" w:rsidP="00151413">
            <w:pPr>
              <w:ind w:left="-57" w:right="-57"/>
              <w:jc w:val="both"/>
              <w:rPr>
                <w:color w:val="000000"/>
                <w:lang w:eastAsia="ru-RU"/>
              </w:rPr>
            </w:pPr>
            <w:r w:rsidRPr="009B5846">
              <w:rPr>
                <w:b/>
                <w:sz w:val="22"/>
                <w:szCs w:val="22"/>
              </w:rPr>
              <w:t xml:space="preserve">Lotul 5 </w:t>
            </w:r>
            <w:r w:rsidRPr="009B5846">
              <w:rPr>
                <w:sz w:val="22"/>
                <w:szCs w:val="22"/>
              </w:rPr>
              <w:t>Pentru tratamentul maladiilor sistemului musculo-scheletic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2D30B55"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56681DD" w14:textId="0AB85D43" w:rsidR="00151413" w:rsidRPr="006A6CEF" w:rsidRDefault="00151413" w:rsidP="00151413">
            <w:pPr>
              <w:jc w:val="center"/>
              <w:rPr>
                <w:sz w:val="20"/>
              </w:rPr>
            </w:pPr>
            <w:r>
              <w:rPr>
                <w:sz w:val="20"/>
              </w:rPr>
              <w:t>377</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890C7CA"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54D5552"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2CEE277"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5D2A121"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2C7C6E25" w14:textId="7A310CCE"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3C9A3E5C"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4571CC0" w14:textId="77777777" w:rsidR="00151413" w:rsidRPr="006A6CEF" w:rsidRDefault="00151413" w:rsidP="00151413">
            <w:pPr>
              <w:jc w:val="center"/>
              <w:rPr>
                <w:sz w:val="20"/>
              </w:rPr>
            </w:pPr>
          </w:p>
        </w:tc>
      </w:tr>
      <w:tr w:rsidR="00151413" w:rsidRPr="006A6CEF" w14:paraId="36A18037" w14:textId="77777777" w:rsidTr="001359B7">
        <w:trPr>
          <w:trHeight w:val="964"/>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FC855BD" w14:textId="77777777" w:rsidR="00151413" w:rsidRPr="006A6CEF" w:rsidRDefault="00151413" w:rsidP="00151413">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038E100D" w14:textId="77777777" w:rsidR="00151413" w:rsidRPr="009B5846" w:rsidRDefault="00151413" w:rsidP="00151413">
            <w:pPr>
              <w:ind w:left="-57" w:right="-57"/>
              <w:jc w:val="both"/>
              <w:rPr>
                <w:color w:val="000000"/>
                <w:lang w:eastAsia="ru-RU"/>
              </w:rPr>
            </w:pPr>
            <w:r w:rsidRPr="009B5846">
              <w:rPr>
                <w:b/>
                <w:sz w:val="22"/>
                <w:szCs w:val="22"/>
              </w:rPr>
              <w:t xml:space="preserve">Lotul 6 </w:t>
            </w:r>
            <w:r w:rsidRPr="009B5846">
              <w:rPr>
                <w:sz w:val="22"/>
                <w:szCs w:val="22"/>
              </w:rPr>
              <w:t>Pentru tratamentul maladiilor ginecologice și sistemului urinar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C0A74C5"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82EB6A8" w14:textId="6E50B51C" w:rsidR="00151413" w:rsidRPr="006A6CEF" w:rsidRDefault="00151413" w:rsidP="00151413">
            <w:pPr>
              <w:jc w:val="center"/>
              <w:rPr>
                <w:sz w:val="20"/>
              </w:rPr>
            </w:pPr>
            <w:r>
              <w:rPr>
                <w:sz w:val="20"/>
              </w:rPr>
              <w:t>163</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3222611"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01B4E9E"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2A3C15E"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F3DEEF1"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60479D5" w14:textId="4DC7AD7B"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4C29188"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7755EE3D" w14:textId="77777777" w:rsidR="00151413" w:rsidRPr="006A6CEF" w:rsidRDefault="00151413" w:rsidP="00151413">
            <w:pPr>
              <w:jc w:val="center"/>
              <w:rPr>
                <w:sz w:val="20"/>
              </w:rPr>
            </w:pPr>
          </w:p>
        </w:tc>
      </w:tr>
      <w:tr w:rsidR="00151413" w:rsidRPr="006A6CEF" w14:paraId="2EE8782F" w14:textId="77777777" w:rsidTr="001359B7">
        <w:trPr>
          <w:trHeight w:val="81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CC080BD" w14:textId="77777777" w:rsidR="00151413" w:rsidRPr="006A6CEF" w:rsidRDefault="00151413" w:rsidP="00151413">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3017CCCB" w14:textId="77777777" w:rsidR="00151413" w:rsidRPr="009B5846" w:rsidRDefault="00151413" w:rsidP="00151413">
            <w:pPr>
              <w:ind w:left="-57" w:right="-57"/>
              <w:jc w:val="both"/>
              <w:rPr>
                <w:color w:val="000000"/>
                <w:lang w:eastAsia="ru-RU"/>
              </w:rPr>
            </w:pPr>
            <w:r w:rsidRPr="009B5846">
              <w:rPr>
                <w:b/>
                <w:sz w:val="22"/>
                <w:szCs w:val="22"/>
              </w:rPr>
              <w:t xml:space="preserve">Lotul 7 </w:t>
            </w:r>
            <w:r w:rsidRPr="009B5846">
              <w:rPr>
                <w:sz w:val="22"/>
                <w:szCs w:val="22"/>
              </w:rPr>
              <w:t>Pentru tratamentul maladiilor dermatologice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C186496"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ED783FD" w14:textId="40431A57" w:rsidR="00151413" w:rsidRPr="006A6CEF" w:rsidRDefault="00151413" w:rsidP="00151413">
            <w:pPr>
              <w:jc w:val="center"/>
              <w:rPr>
                <w:sz w:val="20"/>
              </w:rPr>
            </w:pPr>
            <w:r>
              <w:rPr>
                <w:sz w:val="20"/>
              </w:rPr>
              <w:t>49</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CEF7546"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972DBB7"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63DAC9"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FCD5304"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2F6C65A" w14:textId="27B3FA1D"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02434F3"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48102857" w14:textId="77777777" w:rsidR="00151413" w:rsidRPr="006A6CEF" w:rsidRDefault="00151413" w:rsidP="00151413">
            <w:pPr>
              <w:jc w:val="center"/>
              <w:rPr>
                <w:sz w:val="20"/>
              </w:rPr>
            </w:pPr>
          </w:p>
        </w:tc>
      </w:tr>
      <w:tr w:rsidR="00151413" w:rsidRPr="006A6CEF" w14:paraId="15FB1DAD" w14:textId="77777777" w:rsidTr="001359B7">
        <w:trPr>
          <w:trHeight w:val="56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757701A" w14:textId="77777777" w:rsidR="00151413" w:rsidRPr="006A6CEF" w:rsidRDefault="00151413" w:rsidP="00151413">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07464CB" w14:textId="77777777" w:rsidR="00151413" w:rsidRPr="009B5846" w:rsidRDefault="00151413" w:rsidP="00151413">
            <w:pPr>
              <w:ind w:left="-57" w:right="-57"/>
              <w:jc w:val="both"/>
              <w:rPr>
                <w:color w:val="000000"/>
                <w:lang w:eastAsia="ru-RU"/>
              </w:rPr>
            </w:pPr>
            <w:r w:rsidRPr="009B5846">
              <w:rPr>
                <w:b/>
                <w:sz w:val="22"/>
                <w:szCs w:val="22"/>
              </w:rPr>
              <w:t xml:space="preserve">Lotul 8 </w:t>
            </w:r>
            <w:r w:rsidRPr="009B5846">
              <w:rPr>
                <w:sz w:val="22"/>
                <w:szCs w:val="22"/>
              </w:rPr>
              <w:t>Pentru tratamentul maladiilor sistemului endocrin și metabolism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C4BA74B"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D5DE980" w14:textId="23D5CB5E" w:rsidR="00151413" w:rsidRPr="006A6CEF" w:rsidRDefault="00151413" w:rsidP="00151413">
            <w:pPr>
              <w:jc w:val="center"/>
              <w:rPr>
                <w:sz w:val="20"/>
              </w:rPr>
            </w:pPr>
            <w:r>
              <w:rPr>
                <w:sz w:val="20"/>
              </w:rPr>
              <w:t>209</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6D393B8"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DD6A081"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DD86A94"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27D7107"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0165FB67" w14:textId="0F0C7DEC"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06A5A70"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4B1C411F" w14:textId="77777777" w:rsidR="00151413" w:rsidRPr="006A6CEF" w:rsidRDefault="00151413" w:rsidP="00151413">
            <w:pPr>
              <w:jc w:val="center"/>
              <w:rPr>
                <w:sz w:val="20"/>
              </w:rPr>
            </w:pPr>
          </w:p>
        </w:tc>
      </w:tr>
      <w:tr w:rsidR="00151413" w:rsidRPr="006A6CEF" w14:paraId="3A1EA94F" w14:textId="77777777" w:rsidTr="001359B7">
        <w:trPr>
          <w:trHeight w:val="112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DAE4066" w14:textId="77777777" w:rsidR="00151413" w:rsidRPr="006A6CEF" w:rsidRDefault="00151413" w:rsidP="00151413">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00E97EFF" w14:textId="77777777" w:rsidR="00151413" w:rsidRPr="009B5846" w:rsidRDefault="00151413" w:rsidP="00151413">
            <w:pPr>
              <w:ind w:left="-57" w:right="-57"/>
              <w:jc w:val="both"/>
              <w:rPr>
                <w:color w:val="000000"/>
                <w:lang w:eastAsia="ru-RU"/>
              </w:rPr>
            </w:pPr>
            <w:r w:rsidRPr="009B5846">
              <w:rPr>
                <w:b/>
                <w:sz w:val="22"/>
                <w:szCs w:val="22"/>
              </w:rPr>
              <w:t xml:space="preserve">Lotul 9 </w:t>
            </w:r>
            <w:r w:rsidRPr="009B5846">
              <w:rPr>
                <w:sz w:val="22"/>
                <w:szCs w:val="22"/>
              </w:rPr>
              <w:t>Pentru tratamentul maladiilor sistemului cardiovascular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8B9AC5E"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61660AD" w14:textId="74042B9B" w:rsidR="00151413" w:rsidRPr="006A6CEF" w:rsidRDefault="00151413" w:rsidP="00151413">
            <w:pPr>
              <w:jc w:val="center"/>
              <w:rPr>
                <w:sz w:val="20"/>
              </w:rPr>
            </w:pPr>
            <w:r>
              <w:rPr>
                <w:sz w:val="20"/>
              </w:rPr>
              <w:t>967</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387999D"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41CE62D"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3B72F1B"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596E1B8"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85E318D" w14:textId="6839D188"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609FC2AA"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6BFBE8CB" w14:textId="77777777" w:rsidR="00151413" w:rsidRPr="006A6CEF" w:rsidRDefault="00151413" w:rsidP="00151413">
            <w:pPr>
              <w:jc w:val="center"/>
              <w:rPr>
                <w:sz w:val="20"/>
              </w:rPr>
            </w:pPr>
          </w:p>
        </w:tc>
      </w:tr>
      <w:tr w:rsidR="00151413" w:rsidRPr="006A6CEF" w14:paraId="4F2E5175" w14:textId="77777777" w:rsidTr="001359B7">
        <w:trPr>
          <w:trHeight w:val="114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5521563" w14:textId="77777777" w:rsidR="00151413" w:rsidRPr="009042D7" w:rsidRDefault="00151413" w:rsidP="00151413">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790B610F" w14:textId="77777777" w:rsidR="00151413" w:rsidRPr="009B5846" w:rsidRDefault="00151413" w:rsidP="00151413">
            <w:pPr>
              <w:ind w:left="-57" w:right="-57"/>
              <w:jc w:val="both"/>
              <w:rPr>
                <w:color w:val="000000"/>
                <w:lang w:eastAsia="ru-RU"/>
              </w:rPr>
            </w:pPr>
            <w:r w:rsidRPr="009B5846">
              <w:rPr>
                <w:b/>
                <w:sz w:val="22"/>
                <w:szCs w:val="22"/>
              </w:rPr>
              <w:t xml:space="preserve">Lotul 10 </w:t>
            </w:r>
            <w:r w:rsidRPr="009B5846">
              <w:rPr>
                <w:sz w:val="22"/>
                <w:szCs w:val="22"/>
              </w:rPr>
              <w:t>Pentru tratamentul maladiilor sistemului gastrointestinal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4978472"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3C0D6F8" w14:textId="56F32964" w:rsidR="00151413" w:rsidRPr="006A6CEF" w:rsidRDefault="00151413" w:rsidP="00151413">
            <w:pPr>
              <w:jc w:val="center"/>
              <w:rPr>
                <w:sz w:val="20"/>
              </w:rPr>
            </w:pPr>
            <w:r>
              <w:rPr>
                <w:sz w:val="20"/>
              </w:rPr>
              <w:t>758</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8039B7F"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D7121D7"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82C129D"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DD30540"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37D3787" w14:textId="5B4EAB85"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5C7F043"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2259195A" w14:textId="77777777" w:rsidR="00151413" w:rsidRPr="006A6CEF" w:rsidRDefault="00151413" w:rsidP="00151413">
            <w:pPr>
              <w:jc w:val="center"/>
              <w:rPr>
                <w:sz w:val="20"/>
              </w:rPr>
            </w:pPr>
          </w:p>
        </w:tc>
      </w:tr>
      <w:tr w:rsidR="00151413" w:rsidRPr="006A6CEF" w14:paraId="3568A7EB" w14:textId="77777777" w:rsidTr="001359B7">
        <w:trPr>
          <w:trHeight w:val="988"/>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EF7E572" w14:textId="77777777" w:rsidR="00151413" w:rsidRPr="009042D7" w:rsidRDefault="00151413" w:rsidP="00151413">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472A2E7D" w14:textId="77777777" w:rsidR="00151413" w:rsidRPr="009B5846" w:rsidRDefault="00151413" w:rsidP="00151413">
            <w:pPr>
              <w:ind w:left="-57" w:right="-57"/>
              <w:jc w:val="both"/>
              <w:rPr>
                <w:color w:val="000000"/>
                <w:lang w:eastAsia="ru-RU"/>
              </w:rPr>
            </w:pPr>
            <w:r w:rsidRPr="009B5846">
              <w:rPr>
                <w:b/>
                <w:sz w:val="22"/>
                <w:szCs w:val="22"/>
              </w:rPr>
              <w:t xml:space="preserve">Lotul 11 </w:t>
            </w:r>
            <w:r w:rsidRPr="009B5846">
              <w:rPr>
                <w:sz w:val="22"/>
                <w:szCs w:val="22"/>
              </w:rPr>
              <w:t>Pentru tratamentul maladiilor sistemului respiratorii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84656B7"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D797422" w14:textId="111A6A9E" w:rsidR="00151413" w:rsidRPr="006A6CEF" w:rsidRDefault="00151413" w:rsidP="00151413">
            <w:pPr>
              <w:jc w:val="center"/>
              <w:rPr>
                <w:sz w:val="20"/>
              </w:rPr>
            </w:pPr>
            <w:r>
              <w:rPr>
                <w:sz w:val="20"/>
              </w:rPr>
              <w:t>635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7692B65"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8B2A306"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824F525"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CDD6FB9"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613D988" w14:textId="2EDF6D7F"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728D21A0"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2B4FF4A2" w14:textId="77777777" w:rsidR="00151413" w:rsidRPr="006A6CEF" w:rsidRDefault="00151413" w:rsidP="00151413">
            <w:pPr>
              <w:jc w:val="center"/>
              <w:rPr>
                <w:sz w:val="20"/>
              </w:rPr>
            </w:pPr>
          </w:p>
        </w:tc>
      </w:tr>
      <w:tr w:rsidR="00151413" w:rsidRPr="006A6CEF" w14:paraId="4EA7F27E" w14:textId="77777777" w:rsidTr="001359B7">
        <w:trPr>
          <w:trHeight w:val="76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AFEBDA3" w14:textId="77777777" w:rsidR="00151413" w:rsidRPr="009042D7" w:rsidRDefault="00151413" w:rsidP="00151413">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9BDD2D4" w14:textId="77777777" w:rsidR="00151413" w:rsidRPr="009B5846" w:rsidRDefault="00151413" w:rsidP="00151413">
            <w:pPr>
              <w:ind w:left="-57" w:right="-57"/>
              <w:jc w:val="both"/>
              <w:rPr>
                <w:color w:val="000000"/>
                <w:lang w:eastAsia="ru-RU"/>
              </w:rPr>
            </w:pPr>
            <w:r w:rsidRPr="009B5846">
              <w:rPr>
                <w:b/>
                <w:sz w:val="22"/>
                <w:szCs w:val="22"/>
              </w:rPr>
              <w:t>Lotul 12</w:t>
            </w:r>
            <w:r w:rsidRPr="009B5846">
              <w:rPr>
                <w:sz w:val="22"/>
                <w:szCs w:val="22"/>
              </w:rPr>
              <w:t xml:space="preserve"> Pentru tratamentul maladiilor sistemului nervos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24E0D32"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75D0C81" w14:textId="26F4D4E8" w:rsidR="00151413" w:rsidRPr="006A6CEF" w:rsidRDefault="00151413" w:rsidP="00151413">
            <w:pPr>
              <w:jc w:val="center"/>
              <w:rPr>
                <w:sz w:val="20"/>
              </w:rPr>
            </w:pPr>
            <w:r>
              <w:rPr>
                <w:sz w:val="20"/>
              </w:rPr>
              <w:t>238</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7B5ACCB"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FB2D25F"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A3D4C32"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CA0F129"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55060F4" w14:textId="42C834E0"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7A426D0"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7F71DFE9" w14:textId="77777777" w:rsidR="00151413" w:rsidRPr="006A6CEF" w:rsidRDefault="00151413" w:rsidP="00151413">
            <w:pPr>
              <w:jc w:val="center"/>
              <w:rPr>
                <w:sz w:val="20"/>
              </w:rPr>
            </w:pPr>
          </w:p>
        </w:tc>
      </w:tr>
      <w:tr w:rsidR="00151413" w:rsidRPr="006A6CEF" w14:paraId="39C9CAB2" w14:textId="77777777" w:rsidTr="001359B7">
        <w:trPr>
          <w:trHeight w:val="82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C0EA790" w14:textId="77777777" w:rsidR="00151413" w:rsidRPr="009042D7" w:rsidRDefault="00151413" w:rsidP="00151413">
            <w:pPr>
              <w:rPr>
                <w:iCs/>
                <w:noProof w:val="0"/>
                <w:sz w:val="16"/>
                <w:szCs w:val="16"/>
              </w:rPr>
            </w:pPr>
            <w:r w:rsidRPr="009042D7">
              <w:rPr>
                <w:iCs/>
                <w:noProof w:val="0"/>
                <w:sz w:val="16"/>
                <w:szCs w:val="16"/>
              </w:rPr>
              <w:lastRenderedPageBreak/>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793F0657" w14:textId="77777777" w:rsidR="00151413" w:rsidRPr="009B5846" w:rsidRDefault="00151413" w:rsidP="00151413">
            <w:pPr>
              <w:ind w:left="-57" w:right="-57"/>
              <w:jc w:val="both"/>
              <w:rPr>
                <w:color w:val="000000"/>
                <w:lang w:eastAsia="ru-RU"/>
              </w:rPr>
            </w:pPr>
            <w:r w:rsidRPr="009B5846">
              <w:rPr>
                <w:b/>
                <w:sz w:val="22"/>
                <w:szCs w:val="22"/>
              </w:rPr>
              <w:t>Lotul 13</w:t>
            </w:r>
            <w:r w:rsidRPr="009B5846">
              <w:rPr>
                <w:sz w:val="22"/>
                <w:szCs w:val="22"/>
              </w:rPr>
              <w:t xml:space="preserve"> Pentru tratamentul maladiilor sistemului musculo-scheletic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1E33F4E"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6004504" w14:textId="354C025B" w:rsidR="00151413" w:rsidRPr="006A6CEF" w:rsidRDefault="00151413" w:rsidP="00151413">
            <w:pPr>
              <w:jc w:val="center"/>
              <w:rPr>
                <w:sz w:val="20"/>
              </w:rPr>
            </w:pPr>
            <w:r>
              <w:rPr>
                <w:sz w:val="20"/>
              </w:rPr>
              <w:t>1496</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3646E57"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EE9DFCE"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D3BB514"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9EB8E6"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2283A7A" w14:textId="04479D9B"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1C583BF4"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000CD1F" w14:textId="77777777" w:rsidR="00151413" w:rsidRPr="006A6CEF" w:rsidRDefault="00151413" w:rsidP="00151413">
            <w:pPr>
              <w:jc w:val="center"/>
              <w:rPr>
                <w:sz w:val="20"/>
              </w:rPr>
            </w:pPr>
          </w:p>
        </w:tc>
      </w:tr>
      <w:tr w:rsidR="00151413" w:rsidRPr="006A6CEF" w14:paraId="4098776E" w14:textId="77777777" w:rsidTr="001359B7">
        <w:trPr>
          <w:trHeight w:val="116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D71DD7E" w14:textId="77777777" w:rsidR="00151413" w:rsidRPr="009042D7" w:rsidRDefault="00151413" w:rsidP="00151413">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44AEF55" w14:textId="77777777" w:rsidR="00151413" w:rsidRPr="009B5846" w:rsidRDefault="00151413" w:rsidP="00151413">
            <w:pPr>
              <w:ind w:left="-57" w:right="-57"/>
              <w:jc w:val="both"/>
              <w:rPr>
                <w:color w:val="000000"/>
                <w:lang w:eastAsia="ru-RU"/>
              </w:rPr>
            </w:pPr>
            <w:r w:rsidRPr="009B5846">
              <w:rPr>
                <w:b/>
                <w:sz w:val="22"/>
                <w:szCs w:val="22"/>
              </w:rPr>
              <w:t>Lotul 14</w:t>
            </w:r>
            <w:r w:rsidRPr="009B5846">
              <w:rPr>
                <w:sz w:val="22"/>
                <w:szCs w:val="22"/>
              </w:rPr>
              <w:t xml:space="preserve"> Pentru tratamentul maladiilor ginecologice și sistemului urinar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9CC7170"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3289C32" w14:textId="682CAB66" w:rsidR="00151413" w:rsidRPr="006A6CEF" w:rsidRDefault="00151413" w:rsidP="00151413">
            <w:pPr>
              <w:jc w:val="center"/>
              <w:rPr>
                <w:sz w:val="20"/>
              </w:rPr>
            </w:pPr>
            <w:r>
              <w:rPr>
                <w:sz w:val="20"/>
              </w:rPr>
              <w:t>304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7FD0114"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01F5114"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C764CEB"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171DFDC"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8A5EAF0" w14:textId="2AC71BEA"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032E83B"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7C04009D" w14:textId="77777777" w:rsidR="00151413" w:rsidRPr="006A6CEF" w:rsidRDefault="00151413" w:rsidP="00151413">
            <w:pPr>
              <w:jc w:val="center"/>
              <w:rPr>
                <w:sz w:val="20"/>
              </w:rPr>
            </w:pPr>
          </w:p>
        </w:tc>
      </w:tr>
      <w:tr w:rsidR="00151413" w:rsidRPr="006A6CEF" w14:paraId="199FB8B2" w14:textId="77777777" w:rsidTr="001359B7">
        <w:trPr>
          <w:trHeight w:val="69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42A7C1F" w14:textId="77777777" w:rsidR="00151413" w:rsidRPr="009042D7" w:rsidRDefault="00151413" w:rsidP="00151413">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5CE87DD6" w14:textId="77777777" w:rsidR="00151413" w:rsidRPr="009B5846" w:rsidRDefault="00151413" w:rsidP="00151413">
            <w:pPr>
              <w:ind w:left="-57" w:right="-57"/>
              <w:jc w:val="both"/>
              <w:rPr>
                <w:color w:val="000000"/>
                <w:lang w:eastAsia="ru-RU"/>
              </w:rPr>
            </w:pPr>
            <w:r w:rsidRPr="009B5846">
              <w:rPr>
                <w:b/>
                <w:sz w:val="22"/>
                <w:szCs w:val="22"/>
              </w:rPr>
              <w:t>Lotul 15</w:t>
            </w:r>
            <w:r w:rsidRPr="009B5846">
              <w:rPr>
                <w:sz w:val="22"/>
                <w:szCs w:val="22"/>
              </w:rPr>
              <w:t xml:space="preserve"> Pentru tratamentul maladiilor dermatologice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E306D02"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2D2BFA5" w14:textId="23F89E18" w:rsidR="00151413" w:rsidRPr="006A6CEF" w:rsidRDefault="00151413" w:rsidP="00151413">
            <w:pPr>
              <w:jc w:val="center"/>
              <w:rPr>
                <w:sz w:val="20"/>
              </w:rPr>
            </w:pPr>
            <w:r>
              <w:rPr>
                <w:sz w:val="20"/>
              </w:rPr>
              <w:t>99</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A0ECF37"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5306C9D"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DC3A8A3"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6295ABF"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B8B0995" w14:textId="4DDA61F3"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2FFB7BD0"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5DC99681" w14:textId="77777777" w:rsidR="00151413" w:rsidRPr="006A6CEF" w:rsidRDefault="00151413" w:rsidP="00151413">
            <w:pPr>
              <w:jc w:val="center"/>
              <w:rPr>
                <w:sz w:val="20"/>
              </w:rPr>
            </w:pPr>
          </w:p>
        </w:tc>
      </w:tr>
      <w:tr w:rsidR="00151413" w:rsidRPr="006A6CEF" w14:paraId="48530B49" w14:textId="77777777" w:rsidTr="001359B7">
        <w:trPr>
          <w:trHeight w:val="146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F7D325F" w14:textId="77777777" w:rsidR="00151413" w:rsidRPr="009042D7" w:rsidRDefault="00151413" w:rsidP="00151413">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210238B6" w14:textId="77777777" w:rsidR="00151413" w:rsidRPr="009B5846" w:rsidRDefault="00151413" w:rsidP="00151413">
            <w:pPr>
              <w:ind w:left="-57" w:right="-57"/>
              <w:jc w:val="both"/>
              <w:rPr>
                <w:color w:val="000000"/>
                <w:lang w:eastAsia="ru-RU"/>
              </w:rPr>
            </w:pPr>
            <w:r w:rsidRPr="009B5846">
              <w:rPr>
                <w:b/>
                <w:sz w:val="22"/>
                <w:szCs w:val="22"/>
              </w:rPr>
              <w:t xml:space="preserve">Lotul 16 </w:t>
            </w:r>
            <w:r w:rsidRPr="009B5846">
              <w:rPr>
                <w:sz w:val="22"/>
                <w:szCs w:val="22"/>
              </w:rPr>
              <w:t>Pentru tratamentul maladiilor sistemului endocrin și metabolism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D465B8E" w14:textId="77777777" w:rsidR="00151413" w:rsidRPr="006A6CEF" w:rsidRDefault="00151413" w:rsidP="00151413">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F3354B1" w14:textId="68C885D6" w:rsidR="00151413" w:rsidRPr="006A6CEF" w:rsidRDefault="00151413" w:rsidP="00151413">
            <w:pPr>
              <w:jc w:val="center"/>
              <w:rPr>
                <w:sz w:val="20"/>
              </w:rPr>
            </w:pPr>
            <w:r>
              <w:rPr>
                <w:sz w:val="20"/>
              </w:rPr>
              <w:t>296</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F44D8C1" w14:textId="77777777" w:rsidR="00151413" w:rsidRPr="006A6CEF" w:rsidRDefault="00151413" w:rsidP="00151413">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F3C1E67"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06761C2" w14:textId="77777777" w:rsidR="00151413" w:rsidRPr="006A6CEF" w:rsidRDefault="00151413" w:rsidP="00151413">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91E318E" w14:textId="77777777" w:rsidR="00151413" w:rsidRPr="006A6CEF" w:rsidRDefault="00151413" w:rsidP="00151413">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6600BDE" w14:textId="065B7F7A" w:rsidR="00151413" w:rsidRDefault="00151413" w:rsidP="00151413">
            <w:pPr>
              <w:jc w:val="center"/>
            </w:pPr>
            <w:r>
              <w:rPr>
                <w:noProof w:val="0"/>
                <w:sz w:val="20"/>
              </w:rPr>
              <w:t>Trimestrele 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5DB44A71" w14:textId="77777777" w:rsidR="00151413" w:rsidRPr="00F6217C" w:rsidRDefault="00151413" w:rsidP="00151413">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6898C88F" w14:textId="77777777" w:rsidR="00151413" w:rsidRPr="006A6CEF" w:rsidRDefault="00151413" w:rsidP="00151413">
            <w:pPr>
              <w:jc w:val="center"/>
              <w:rPr>
                <w:sz w:val="20"/>
              </w:rPr>
            </w:pPr>
          </w:p>
        </w:tc>
      </w:tr>
    </w:tbl>
    <w:p w14:paraId="34E4DA98" w14:textId="77777777" w:rsidR="00616979" w:rsidRPr="006A6CEF" w:rsidRDefault="00616979" w:rsidP="00616979">
      <w:pPr>
        <w:autoSpaceDN w:val="0"/>
        <w:adjustRightInd w:val="0"/>
        <w:jc w:val="both"/>
        <w:rPr>
          <w:rFonts w:eastAsia="Calibri"/>
        </w:rPr>
      </w:pPr>
    </w:p>
    <w:p w14:paraId="4AA2C259" w14:textId="77777777" w:rsidR="00616979" w:rsidRPr="006A6CEF" w:rsidRDefault="00616979" w:rsidP="00616979">
      <w:r w:rsidRPr="006A6CEF">
        <w:t>Semnat:_______________ Numele, Prenumele:_____________________________ În calitate de: ________________</w:t>
      </w:r>
    </w:p>
    <w:p w14:paraId="6106B4F6" w14:textId="77777777" w:rsidR="00616979" w:rsidRPr="006A6CEF" w:rsidRDefault="00616979" w:rsidP="00616979">
      <w:pPr>
        <w:rPr>
          <w:bCs/>
          <w:iCs/>
        </w:rPr>
      </w:pPr>
      <w:r w:rsidRPr="006A6CEF">
        <w:rPr>
          <w:bCs/>
          <w:iCs/>
        </w:rPr>
        <w:t>Ofertantul: _______________________ Adresa: ______________________________</w:t>
      </w:r>
    </w:p>
    <w:p w14:paraId="59591908" w14:textId="77777777" w:rsidR="00616979" w:rsidRPr="006A6CEF" w:rsidRDefault="00616979" w:rsidP="00616979"/>
    <w:p w14:paraId="4A2235AD" w14:textId="77777777" w:rsidR="00616979" w:rsidRDefault="00616979" w:rsidP="00616979">
      <w:pPr>
        <w:jc w:val="right"/>
        <w:rPr>
          <w:noProof w:val="0"/>
          <w:lang w:val="it-IT"/>
        </w:rPr>
      </w:pPr>
    </w:p>
    <w:p w14:paraId="1D720BA9" w14:textId="77777777" w:rsidR="0032570E" w:rsidRDefault="0032570E" w:rsidP="00616979">
      <w:pPr>
        <w:jc w:val="right"/>
        <w:rPr>
          <w:noProof w:val="0"/>
          <w:lang w:val="it-IT"/>
        </w:rPr>
      </w:pPr>
    </w:p>
    <w:p w14:paraId="3B3615C1" w14:textId="77777777" w:rsidR="00616979" w:rsidRPr="004B16DD" w:rsidRDefault="00616979" w:rsidP="00616979">
      <w:pPr>
        <w:jc w:val="right"/>
        <w:rPr>
          <w:noProof w:val="0"/>
          <w:sz w:val="22"/>
          <w:szCs w:val="22"/>
          <w:lang w:val="it-IT"/>
        </w:rPr>
      </w:pPr>
      <w:r w:rsidRPr="00A30B00">
        <w:rPr>
          <w:noProof w:val="0"/>
          <w:lang w:val="it-IT"/>
        </w:rPr>
        <w:t>Anexa nr.</w:t>
      </w:r>
      <w:r>
        <w:rPr>
          <w:noProof w:val="0"/>
          <w:lang w:val="it-IT"/>
        </w:rPr>
        <w:t xml:space="preserve"> 24</w:t>
      </w:r>
    </w:p>
    <w:p w14:paraId="24ED7245" w14:textId="77777777" w:rsidR="00616979" w:rsidRPr="00D22624" w:rsidRDefault="00616979" w:rsidP="00616979">
      <w:pPr>
        <w:jc w:val="right"/>
        <w:rPr>
          <w:noProof w:val="0"/>
          <w:lang w:val="it-IT"/>
        </w:rPr>
      </w:pPr>
      <w:r w:rsidRPr="0003591A">
        <w:rPr>
          <w:noProof w:val="0"/>
          <w:lang w:val="it-IT"/>
        </w:rPr>
        <w:t xml:space="preserve">la </w:t>
      </w:r>
      <w:r>
        <w:rPr>
          <w:noProof w:val="0"/>
          <w:lang w:val="it-IT"/>
        </w:rPr>
        <w:t>Documentația standard nr._____</w:t>
      </w:r>
    </w:p>
    <w:p w14:paraId="44457CC9" w14:textId="77777777" w:rsidR="00616979" w:rsidRPr="00D22624" w:rsidRDefault="00616979" w:rsidP="00616979">
      <w:pPr>
        <w:jc w:val="right"/>
        <w:rPr>
          <w:noProof w:val="0"/>
          <w:lang w:val="it-IT"/>
        </w:rPr>
      </w:pPr>
      <w:r w:rsidRPr="0003591A">
        <w:rPr>
          <w:noProof w:val="0"/>
          <w:lang w:val="it-IT"/>
        </w:rPr>
        <w:t>din “____” ________ 20___</w:t>
      </w:r>
    </w:p>
    <w:p w14:paraId="38D0FBF1" w14:textId="77777777" w:rsidR="00616979" w:rsidRDefault="00616979" w:rsidP="00616979">
      <w:pPr>
        <w:jc w:val="center"/>
        <w:rPr>
          <w:b/>
          <w:noProof w:val="0"/>
        </w:rPr>
      </w:pPr>
    </w:p>
    <w:p w14:paraId="445E2CFC" w14:textId="77777777" w:rsidR="00616979" w:rsidRDefault="00616979" w:rsidP="00616979">
      <w:pPr>
        <w:jc w:val="center"/>
        <w:rPr>
          <w:b/>
          <w:noProof w:val="0"/>
        </w:rPr>
      </w:pPr>
    </w:p>
    <w:p w14:paraId="6BF0909E" w14:textId="77777777" w:rsidR="00616979" w:rsidRDefault="00616979" w:rsidP="00616979">
      <w:pPr>
        <w:jc w:val="center"/>
        <w:rPr>
          <w:b/>
          <w:noProof w:val="0"/>
        </w:rPr>
      </w:pPr>
    </w:p>
    <w:p w14:paraId="06E8EBC6" w14:textId="77777777" w:rsidR="00616979" w:rsidRDefault="00616979" w:rsidP="00616979">
      <w:pPr>
        <w:jc w:val="center"/>
        <w:rPr>
          <w:b/>
          <w:noProof w:val="0"/>
        </w:rPr>
      </w:pPr>
    </w:p>
    <w:p w14:paraId="30A9AD79" w14:textId="77777777" w:rsidR="00616979" w:rsidRDefault="00616979" w:rsidP="00616979">
      <w:pPr>
        <w:jc w:val="center"/>
        <w:rPr>
          <w:b/>
          <w:noProof w:val="0"/>
        </w:rPr>
      </w:pPr>
    </w:p>
    <w:tbl>
      <w:tblPr>
        <w:tblW w:w="10173"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9747"/>
      </w:tblGrid>
      <w:tr w:rsidR="00616979" w:rsidRPr="00653CA9" w14:paraId="1A1C593E" w14:textId="77777777" w:rsidTr="0032570E">
        <w:trPr>
          <w:gridBefore w:val="1"/>
          <w:wBefore w:w="426" w:type="dxa"/>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70CAAD" w14:textId="1A16B4CC" w:rsidR="00616979" w:rsidRPr="00653CA9" w:rsidRDefault="00320A57" w:rsidP="00616979">
            <w:pPr>
              <w:pStyle w:val="Subtitle"/>
              <w:ind w:left="1134"/>
              <w:rPr>
                <w:b w:val="0"/>
                <w:lang w:val="ro-RO"/>
              </w:rPr>
            </w:pPr>
            <w:r>
              <w:rPr>
                <w:noProof/>
                <w:lang w:eastAsia="en-US"/>
              </w:rPr>
              <mc:AlternateContent>
                <mc:Choice Requires="wps">
                  <w:drawing>
                    <wp:anchor distT="0" distB="0" distL="114300" distR="114300" simplePos="0" relativeHeight="251660288" behindDoc="0" locked="0" layoutInCell="0" allowOverlap="1" wp14:anchorId="4FB6C10B" wp14:editId="179A6B65">
                      <wp:simplePos x="0" y="0"/>
                      <wp:positionH relativeFrom="column">
                        <wp:posOffset>197485</wp:posOffset>
                      </wp:positionH>
                      <wp:positionV relativeFrom="paragraph">
                        <wp:posOffset>135255</wp:posOffset>
                      </wp:positionV>
                      <wp:extent cx="643890" cy="685800"/>
                      <wp:effectExtent l="0" t="1905" r="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6858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83FDF3C" w14:textId="77777777" w:rsidR="0069279A" w:rsidRDefault="0069279A" w:rsidP="00616979">
                                  <w:r w:rsidRPr="00EC278C">
                                    <w:object w:dxaOrig="726" w:dyaOrig="1077" w14:anchorId="5938ED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3pt;height:54pt" fillcolor="window">
                                        <v:imagedata r:id="rId34" o:title=""/>
                                      </v:shape>
                                      <o:OLEObject Type="Embed" ProgID="Word.Picture.8" ShapeID="_x0000_i1026" DrawAspect="Content" ObjectID="_1833014545" r:id="rId35"/>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B6C10B" id="_x0000_t202" coordsize="21600,21600" o:spt="202" path="m,l,21600r21600,l21600,xe">
                      <v:stroke joinstyle="miter"/>
                      <v:path gradientshapeok="t" o:connecttype="rect"/>
                    </v:shapetype>
                    <v:shape id="Text Box 1" o:spid="_x0000_s1026" type="#_x0000_t202" style="position:absolute;left:0;text-align:left;margin-left:15.55pt;margin-top:10.65pt;width:50.7pt;height:54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" o:allowincell="f" stroked="f" strokecolor="blue">
                      <v:textbox>
                        <w:txbxContent>
                          <w:p w14:paraId="383FDF3C" w14:textId="77777777" w:rsidR="0069279A" w:rsidRDefault="0069279A" w:rsidP="00616979">
                            <w:r w:rsidRPr="00EC278C">
                              <w:object w:dxaOrig="726" w:dyaOrig="1077" w14:anchorId="5938ED1D">
                                <v:shape id="_x0000_i1026" type="#_x0000_t75" style="width:36.3pt;height:54pt" fillcolor="window">
                                  <v:imagedata r:id="rId34" o:title=""/>
                                </v:shape>
                                <o:OLEObject Type="Embed" ProgID="Word.Picture.8" ShapeID="_x0000_i1026" DrawAspect="Content" ObjectID="_1833014545" r:id="rId36"/>
                              </w:object>
                            </w:r>
                          </w:p>
                        </w:txbxContent>
                      </v:textbox>
                    </v:shape>
                  </w:pict>
                </mc:Fallback>
              </mc:AlternateContent>
            </w:r>
            <w:r w:rsidR="00616979" w:rsidRPr="00653CA9">
              <w:rPr>
                <w:spacing w:val="196"/>
                <w:sz w:val="44"/>
                <w:lang w:val="ro-RO"/>
              </w:rPr>
              <w:t>ACHIZIŢII PUBLICE</w:t>
            </w:r>
          </w:p>
        </w:tc>
      </w:tr>
      <w:tr w:rsidR="00616979" w:rsidRPr="00653CA9" w14:paraId="672900DC" w14:textId="77777777" w:rsidTr="003257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10173" w:type="dxa"/>
            <w:gridSpan w:val="2"/>
            <w:vAlign w:val="center"/>
          </w:tcPr>
          <w:p w14:paraId="4C9865E1" w14:textId="77777777" w:rsidR="00616979" w:rsidRPr="00653CA9" w:rsidRDefault="00616979" w:rsidP="00616979">
            <w:pPr>
              <w:jc w:val="both"/>
            </w:pPr>
          </w:p>
          <w:p w14:paraId="0D895816" w14:textId="77777777" w:rsidR="00616979" w:rsidRPr="00653CA9" w:rsidRDefault="00616979" w:rsidP="00616979">
            <w:pPr>
              <w:jc w:val="both"/>
              <w:rPr>
                <w:caps/>
                <w:sz w:val="28"/>
                <w:szCs w:val="28"/>
              </w:rPr>
            </w:pPr>
          </w:p>
          <w:p w14:paraId="6904F452" w14:textId="77777777" w:rsidR="00616979" w:rsidRPr="00653CA9" w:rsidRDefault="00616979" w:rsidP="00616979">
            <w:pPr>
              <w:jc w:val="center"/>
              <w:rPr>
                <w:sz w:val="28"/>
                <w:szCs w:val="28"/>
                <w:u w:val="single"/>
              </w:rPr>
            </w:pPr>
            <w:r w:rsidRPr="00653CA9">
              <w:rPr>
                <w:caps/>
                <w:sz w:val="28"/>
                <w:szCs w:val="28"/>
              </w:rPr>
              <w:t>Contract</w:t>
            </w:r>
            <w:r w:rsidRPr="00653CA9">
              <w:rPr>
                <w:sz w:val="28"/>
                <w:szCs w:val="28"/>
              </w:rPr>
              <w:t xml:space="preserve"> Nr.</w:t>
            </w:r>
          </w:p>
          <w:p w14:paraId="7E1DCDB2" w14:textId="77777777" w:rsidR="00616979" w:rsidRPr="00653CA9" w:rsidRDefault="00616979" w:rsidP="00616979">
            <w:pPr>
              <w:jc w:val="center"/>
            </w:pPr>
            <w:r w:rsidRPr="00653CA9">
              <w:t>privind achiziţia de servicii</w:t>
            </w:r>
          </w:p>
          <w:p w14:paraId="586912AF" w14:textId="77777777" w:rsidR="00616979" w:rsidRPr="00653CA9" w:rsidRDefault="00616979" w:rsidP="00616979">
            <w:pPr>
              <w:jc w:val="center"/>
              <w:rPr>
                <w:i/>
              </w:rPr>
            </w:pPr>
          </w:p>
          <w:p w14:paraId="51FEA880" w14:textId="77777777" w:rsidR="00616979" w:rsidRPr="00653CA9" w:rsidRDefault="00616979" w:rsidP="00616979">
            <w:pPr>
              <w:jc w:val="center"/>
              <w:rPr>
                <w:i/>
              </w:rPr>
            </w:pPr>
            <w:r w:rsidRPr="00653CA9">
              <w:rPr>
                <w:i/>
              </w:rPr>
              <w:t>I PARTEA GENERALĂ</w:t>
            </w:r>
          </w:p>
          <w:p w14:paraId="31932A0A" w14:textId="77777777" w:rsidR="00616979" w:rsidRPr="00653CA9" w:rsidRDefault="00616979" w:rsidP="00616979">
            <w:pPr>
              <w:jc w:val="center"/>
              <w:rPr>
                <w:i/>
              </w:rPr>
            </w:pPr>
            <w:r w:rsidRPr="00653CA9">
              <w:rPr>
                <w:i/>
              </w:rPr>
              <w:t>(OBLIGATORIU)</w:t>
            </w:r>
          </w:p>
          <w:p w14:paraId="75C09EEA" w14:textId="77777777" w:rsidR="00616979" w:rsidRPr="00653CA9" w:rsidRDefault="00616979" w:rsidP="00616979">
            <w:pPr>
              <w:jc w:val="center"/>
              <w:rPr>
                <w:iCs/>
              </w:rPr>
            </w:pPr>
          </w:p>
          <w:p w14:paraId="799D7CAD" w14:textId="77777777" w:rsidR="00616979" w:rsidRPr="00653CA9" w:rsidRDefault="00616979" w:rsidP="00616979">
            <w:pPr>
              <w:jc w:val="center"/>
              <w:rPr>
                <w:iCs/>
              </w:rPr>
            </w:pPr>
          </w:p>
          <w:p w14:paraId="29C4FADA" w14:textId="77777777" w:rsidR="00616979" w:rsidRPr="00653CA9" w:rsidRDefault="00616979" w:rsidP="00616979">
            <w:pPr>
              <w:jc w:val="center"/>
              <w:rPr>
                <w:iCs/>
              </w:rPr>
            </w:pPr>
          </w:p>
          <w:p w14:paraId="04D8365F" w14:textId="77777777" w:rsidR="00616979" w:rsidRPr="00653CA9" w:rsidRDefault="00616979" w:rsidP="00616979">
            <w:pPr>
              <w:jc w:val="both"/>
              <w:rPr>
                <w:i/>
              </w:rPr>
            </w:pPr>
            <w:r w:rsidRPr="00653CA9">
              <w:rPr>
                <w:i/>
              </w:rPr>
              <w:t xml:space="preserve">Obiectul achiziției </w:t>
            </w:r>
            <w:r w:rsidRPr="00653CA9">
              <w:rPr>
                <w:b/>
                <w:i/>
              </w:rPr>
              <w:t>serviciile de tratament balneosanatorial pentru persoanele asigurate</w:t>
            </w:r>
          </w:p>
          <w:p w14:paraId="75AA7E53" w14:textId="77777777" w:rsidR="00616979" w:rsidRPr="00653CA9" w:rsidRDefault="00616979" w:rsidP="00616979">
            <w:pPr>
              <w:jc w:val="both"/>
              <w:rPr>
                <w:i/>
              </w:rPr>
            </w:pPr>
            <w:r w:rsidRPr="00653CA9">
              <w:rPr>
                <w:i/>
              </w:rPr>
              <w:t>Cod CPV: 85000000-9</w:t>
            </w:r>
          </w:p>
          <w:p w14:paraId="28BD2F9D" w14:textId="77777777" w:rsidR="00616979" w:rsidRPr="00653CA9" w:rsidRDefault="00616979" w:rsidP="00616979">
            <w:pPr>
              <w:jc w:val="both"/>
              <w:rPr>
                <w:i/>
              </w:rPr>
            </w:pPr>
          </w:p>
          <w:p w14:paraId="7CD85E71" w14:textId="77777777" w:rsidR="00616979" w:rsidRPr="00653CA9" w:rsidRDefault="00616979" w:rsidP="00616979">
            <w:pPr>
              <w:jc w:val="both"/>
              <w:rPr>
                <w:i/>
              </w:rPr>
            </w:pPr>
            <w:r w:rsidRPr="00653CA9">
              <w:rPr>
                <w:i/>
              </w:rPr>
              <w:t>“___”_________20__</w:t>
            </w:r>
            <w:r w:rsidRPr="00653CA9">
              <w:rPr>
                <w:i/>
              </w:rPr>
              <w:tab/>
              <w:t xml:space="preserve">                                                                                      </w:t>
            </w:r>
            <w:r w:rsidRPr="00653CA9">
              <w:rPr>
                <w:i/>
                <w:u w:val="single"/>
              </w:rPr>
              <w:t>mun. Chișinău</w:t>
            </w:r>
          </w:p>
          <w:p w14:paraId="13AC0F09" w14:textId="77777777" w:rsidR="00616979" w:rsidRPr="00653CA9" w:rsidRDefault="00616979" w:rsidP="00616979">
            <w:pPr>
              <w:jc w:val="both"/>
              <w:rPr>
                <w:i/>
              </w:rPr>
            </w:pPr>
            <w:r w:rsidRPr="00653CA9">
              <w:rPr>
                <w:i/>
              </w:rPr>
              <w:t xml:space="preserve">                                                                                                                           </w:t>
            </w:r>
          </w:p>
          <w:p w14:paraId="4AC99B05" w14:textId="77777777" w:rsidR="00616979" w:rsidRPr="00653CA9" w:rsidRDefault="00616979" w:rsidP="00616979">
            <w:pPr>
              <w:jc w:val="both"/>
              <w:rPr>
                <w:i/>
              </w:rPr>
            </w:pPr>
          </w:p>
          <w:tbl>
            <w:tblPr>
              <w:tblW w:w="9781" w:type="dxa"/>
              <w:tblLayout w:type="fixed"/>
              <w:tblLook w:val="04A0" w:firstRow="1" w:lastRow="0" w:firstColumn="1" w:lastColumn="0" w:noHBand="0" w:noVBand="1"/>
            </w:tblPr>
            <w:tblGrid>
              <w:gridCol w:w="4890"/>
              <w:gridCol w:w="4891"/>
            </w:tblGrid>
            <w:tr w:rsidR="00616979" w:rsidRPr="00653CA9" w14:paraId="26D8FC24" w14:textId="77777777" w:rsidTr="0061697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34CE4FC" w14:textId="77777777" w:rsidR="00616979" w:rsidRPr="00653CA9" w:rsidRDefault="00616979" w:rsidP="00616979">
                  <w:pPr>
                    <w:jc w:val="center"/>
                    <w:rPr>
                      <w:b/>
                      <w:caps/>
                      <w:sz w:val="40"/>
                    </w:rPr>
                  </w:pPr>
                  <w:r w:rsidRPr="00653CA9">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27F96D0B" w14:textId="77777777" w:rsidR="00616979" w:rsidRPr="00653CA9" w:rsidRDefault="00616979" w:rsidP="00616979">
                  <w:pPr>
                    <w:jc w:val="center"/>
                    <w:rPr>
                      <w:b/>
                      <w:caps/>
                      <w:sz w:val="40"/>
                    </w:rPr>
                  </w:pPr>
                  <w:r w:rsidRPr="00653CA9">
                    <w:rPr>
                      <w:b/>
                      <w:bCs/>
                    </w:rPr>
                    <w:t>Autoritatea contractantă</w:t>
                  </w:r>
                </w:p>
              </w:tc>
            </w:tr>
            <w:tr w:rsidR="00616979" w:rsidRPr="00653CA9" w14:paraId="29089CD1" w14:textId="77777777" w:rsidTr="00616979">
              <w:trPr>
                <w:trHeight w:val="2625"/>
              </w:trPr>
              <w:tc>
                <w:tcPr>
                  <w:tcW w:w="4873" w:type="dxa"/>
                  <w:tcBorders>
                    <w:top w:val="single" w:sz="4" w:space="0" w:color="auto"/>
                    <w:left w:val="single" w:sz="4" w:space="0" w:color="auto"/>
                    <w:bottom w:val="single" w:sz="4" w:space="0" w:color="auto"/>
                    <w:right w:val="single" w:sz="4" w:space="0" w:color="auto"/>
                  </w:tcBorders>
                </w:tcPr>
                <w:p w14:paraId="6D4DACF2" w14:textId="77777777" w:rsidR="00616979" w:rsidRPr="00653CA9" w:rsidRDefault="00616979" w:rsidP="00616979">
                  <w:r w:rsidRPr="00653CA9">
                    <w:rPr>
                      <w:b/>
                    </w:rPr>
                    <w:t>______________________________________</w:t>
                  </w:r>
                  <w:r w:rsidRPr="00653CA9">
                    <w:t>,</w:t>
                  </w:r>
                </w:p>
                <w:p w14:paraId="57F09EC6" w14:textId="77777777" w:rsidR="00616979" w:rsidRPr="00653CA9" w:rsidRDefault="00616979" w:rsidP="00616979">
                  <w:pPr>
                    <w:spacing w:line="360" w:lineRule="auto"/>
                    <w:rPr>
                      <w:i/>
                      <w:sz w:val="18"/>
                      <w:szCs w:val="18"/>
                    </w:rPr>
                  </w:pPr>
                  <w:r w:rsidRPr="00653CA9">
                    <w:rPr>
                      <w:i/>
                      <w:sz w:val="18"/>
                      <w:szCs w:val="18"/>
                    </w:rPr>
                    <w:t>(denumirea completă a întreprinderii, asociaţiei, organizaţiei)</w:t>
                  </w:r>
                </w:p>
                <w:p w14:paraId="4507EA45" w14:textId="77777777" w:rsidR="00616979" w:rsidRPr="00653CA9" w:rsidRDefault="00616979" w:rsidP="00616979">
                  <w:r w:rsidRPr="00653CA9">
                    <w:t xml:space="preserve">reprezentată prin </w:t>
                  </w:r>
                  <w:r w:rsidRPr="00653CA9">
                    <w:rPr>
                      <w:b/>
                    </w:rPr>
                    <w:t>________________________</w:t>
                  </w:r>
                  <w:r w:rsidRPr="00653CA9">
                    <w:t>,</w:t>
                  </w:r>
                </w:p>
                <w:p w14:paraId="5BB338D3" w14:textId="77777777" w:rsidR="00616979" w:rsidRPr="00653CA9" w:rsidRDefault="00616979" w:rsidP="00616979">
                  <w:pPr>
                    <w:spacing w:line="360" w:lineRule="auto"/>
                    <w:ind w:firstLine="1701"/>
                    <w:jc w:val="center"/>
                    <w:rPr>
                      <w:i/>
                      <w:sz w:val="18"/>
                      <w:szCs w:val="18"/>
                    </w:rPr>
                  </w:pPr>
                  <w:r w:rsidRPr="00653CA9">
                    <w:rPr>
                      <w:i/>
                      <w:sz w:val="18"/>
                      <w:szCs w:val="18"/>
                    </w:rPr>
                    <w:t>(funcţia, numele, prenumele)</w:t>
                  </w:r>
                </w:p>
                <w:p w14:paraId="0597D5BE" w14:textId="77777777" w:rsidR="00616979" w:rsidRPr="00653CA9" w:rsidRDefault="00616979" w:rsidP="00616979">
                  <w:r w:rsidRPr="00653CA9">
                    <w:t xml:space="preserve">care acţionează în baza </w:t>
                  </w:r>
                  <w:r w:rsidRPr="00653CA9">
                    <w:rPr>
                      <w:b/>
                    </w:rPr>
                    <w:t>___________________</w:t>
                  </w:r>
                  <w:r w:rsidRPr="00653CA9">
                    <w:t>,</w:t>
                  </w:r>
                </w:p>
                <w:p w14:paraId="2CEF7A65" w14:textId="77777777" w:rsidR="00616979" w:rsidRPr="00653CA9" w:rsidRDefault="00616979" w:rsidP="00616979">
                  <w:pPr>
                    <w:spacing w:line="360" w:lineRule="auto"/>
                    <w:ind w:firstLine="2198"/>
                    <w:rPr>
                      <w:i/>
                      <w:sz w:val="18"/>
                      <w:szCs w:val="18"/>
                    </w:rPr>
                  </w:pPr>
                  <w:r w:rsidRPr="00653CA9">
                    <w:rPr>
                      <w:i/>
                      <w:sz w:val="18"/>
                      <w:szCs w:val="18"/>
                    </w:rPr>
                    <w:t>(statut, regulament, hotărîre etc.)</w:t>
                  </w:r>
                </w:p>
                <w:p w14:paraId="7A373A26" w14:textId="77777777" w:rsidR="00616979" w:rsidRPr="00653CA9" w:rsidRDefault="00616979" w:rsidP="00616979">
                  <w:pPr>
                    <w:spacing w:line="360" w:lineRule="auto"/>
                  </w:pPr>
                  <w:r w:rsidRPr="00653CA9">
                    <w:t xml:space="preserve">denumit(a) în continuare </w:t>
                  </w:r>
                  <w:r w:rsidRPr="00653CA9">
                    <w:rPr>
                      <w:i/>
                    </w:rPr>
                    <w:t>Prestator,</w:t>
                  </w:r>
                </w:p>
                <w:p w14:paraId="33BEAC41" w14:textId="77777777" w:rsidR="00616979" w:rsidRPr="00653CA9" w:rsidRDefault="00616979" w:rsidP="00616979">
                  <w:r w:rsidRPr="00653CA9">
                    <w:rPr>
                      <w:b/>
                    </w:rPr>
                    <w:t>______________________________________</w:t>
                  </w:r>
                  <w:r w:rsidRPr="00653CA9">
                    <w:t>,</w:t>
                  </w:r>
                </w:p>
                <w:p w14:paraId="34E31B8C" w14:textId="77777777" w:rsidR="00616979" w:rsidRPr="00653CA9" w:rsidRDefault="00616979" w:rsidP="00616979">
                  <w:pPr>
                    <w:spacing w:line="360" w:lineRule="auto"/>
                    <w:jc w:val="center"/>
                    <w:rPr>
                      <w:i/>
                      <w:sz w:val="18"/>
                      <w:szCs w:val="18"/>
                    </w:rPr>
                  </w:pPr>
                  <w:r w:rsidRPr="00653CA9">
                    <w:rPr>
                      <w:i/>
                      <w:sz w:val="18"/>
                      <w:szCs w:val="18"/>
                    </w:rPr>
                    <w:t>(se indică nr. şi data de înregistrare în Registrul de Stat)</w:t>
                  </w:r>
                </w:p>
                <w:p w14:paraId="07A48CD9" w14:textId="77777777" w:rsidR="00616979" w:rsidRPr="00653CA9" w:rsidRDefault="00616979" w:rsidP="00616979">
                  <w:pPr>
                    <w:spacing w:line="360" w:lineRule="auto"/>
                    <w:rPr>
                      <w:b/>
                      <w:caps/>
                      <w:sz w:val="40"/>
                    </w:rPr>
                  </w:pPr>
                  <w:r w:rsidRPr="00653CA9">
                    <w:t>pe de o parte,</w:t>
                  </w:r>
                </w:p>
              </w:tc>
              <w:tc>
                <w:tcPr>
                  <w:tcW w:w="4874" w:type="dxa"/>
                  <w:tcBorders>
                    <w:top w:val="single" w:sz="4" w:space="0" w:color="auto"/>
                    <w:left w:val="single" w:sz="4" w:space="0" w:color="auto"/>
                    <w:bottom w:val="single" w:sz="4" w:space="0" w:color="auto"/>
                    <w:right w:val="single" w:sz="4" w:space="0" w:color="auto"/>
                  </w:tcBorders>
                </w:tcPr>
                <w:p w14:paraId="4EBC2325" w14:textId="77777777" w:rsidR="00616979" w:rsidRPr="00653CA9" w:rsidRDefault="00616979" w:rsidP="00616979">
                  <w:pPr>
                    <w:jc w:val="both"/>
                    <w:rPr>
                      <w:rFonts w:eastAsia="PMingLiU"/>
                      <w:b/>
                      <w:u w:val="single"/>
                      <w:lang w:eastAsia="zh-CN"/>
                    </w:rPr>
                  </w:pPr>
                  <w:r w:rsidRPr="00653CA9">
                    <w:rPr>
                      <w:rFonts w:eastAsia="PMingLiU"/>
                      <w:b/>
                      <w:u w:val="single"/>
                      <w:lang w:eastAsia="zh-CN"/>
                    </w:rPr>
                    <w:t xml:space="preserve">Casa Naţională de Asigurări Sociale, </w:t>
                  </w:r>
                </w:p>
                <w:p w14:paraId="229D12C4" w14:textId="77777777" w:rsidR="00616979" w:rsidRPr="00653CA9" w:rsidRDefault="00616979" w:rsidP="00616979">
                  <w:pPr>
                    <w:spacing w:line="276" w:lineRule="auto"/>
                    <w:jc w:val="both"/>
                    <w:rPr>
                      <w:rFonts w:eastAsia="PMingLiU"/>
                      <w:u w:val="single"/>
                      <w:lang w:eastAsia="zh-CN"/>
                    </w:rPr>
                  </w:pPr>
                  <w:r w:rsidRPr="00653CA9">
                    <w:rPr>
                      <w:rFonts w:eastAsia="PMingLiU"/>
                      <w:lang w:eastAsia="zh-CN"/>
                    </w:rPr>
                    <w:t xml:space="preserve">reprezentată prin </w:t>
                  </w:r>
                  <w:r w:rsidRPr="00653CA9">
                    <w:rPr>
                      <w:rFonts w:eastAsia="PMingLiU"/>
                      <w:u w:val="single"/>
                      <w:lang w:eastAsia="zh-CN"/>
                    </w:rPr>
                    <w:t>Directo</w:t>
                  </w:r>
                  <w:r w:rsidR="00B936DA">
                    <w:rPr>
                      <w:rFonts w:eastAsia="PMingLiU"/>
                      <w:u w:val="single"/>
                      <w:lang w:eastAsia="zh-CN"/>
                    </w:rPr>
                    <w:t>a</w:t>
                  </w:r>
                  <w:r w:rsidRPr="00653CA9">
                    <w:rPr>
                      <w:rFonts w:eastAsia="PMingLiU"/>
                      <w:u w:val="single"/>
                      <w:lang w:eastAsia="zh-CN"/>
                    </w:rPr>
                    <w:t>r</w:t>
                  </w:r>
                  <w:r w:rsidR="00B936DA">
                    <w:rPr>
                      <w:rFonts w:eastAsia="PMingLiU"/>
                      <w:u w:val="single"/>
                      <w:lang w:eastAsia="zh-CN"/>
                    </w:rPr>
                    <w:t>e</w:t>
                  </w:r>
                  <w:r w:rsidRPr="00653CA9">
                    <w:rPr>
                      <w:rFonts w:eastAsia="PMingLiU"/>
                      <w:u w:val="single"/>
                      <w:lang w:eastAsia="zh-CN"/>
                    </w:rPr>
                    <w:t xml:space="preserve"> general</w:t>
                  </w:r>
                  <w:r w:rsidR="00B936DA">
                    <w:rPr>
                      <w:rFonts w:eastAsia="PMingLiU"/>
                      <w:u w:val="single"/>
                      <w:lang w:eastAsia="zh-CN"/>
                    </w:rPr>
                    <w:t>ă</w:t>
                  </w:r>
                  <w:r w:rsidRPr="00653CA9">
                    <w:rPr>
                      <w:rFonts w:eastAsia="PMingLiU"/>
                      <w:u w:val="single"/>
                      <w:lang w:eastAsia="zh-CN"/>
                    </w:rPr>
                    <w:t xml:space="preserve"> </w:t>
                  </w:r>
                </w:p>
                <w:p w14:paraId="7EE5B840" w14:textId="77777777" w:rsidR="00616979" w:rsidRPr="00653CA9" w:rsidRDefault="00616979" w:rsidP="00616979">
                  <w:pPr>
                    <w:spacing w:line="276" w:lineRule="auto"/>
                    <w:jc w:val="both"/>
                    <w:rPr>
                      <w:rFonts w:eastAsia="PMingLiU"/>
                      <w:i/>
                      <w:sz w:val="18"/>
                      <w:szCs w:val="18"/>
                      <w:lang w:eastAsia="zh-CN"/>
                    </w:rPr>
                  </w:pPr>
                  <w:r w:rsidRPr="00653CA9">
                    <w:rPr>
                      <w:rFonts w:eastAsia="PMingLiU"/>
                      <w:u w:val="single"/>
                      <w:lang w:eastAsia="zh-CN"/>
                    </w:rPr>
                    <w:t>Dna ȚÎBÎRNĂ Elena,</w:t>
                  </w:r>
                  <w:r w:rsidRPr="00653CA9">
                    <w:rPr>
                      <w:rFonts w:eastAsia="PMingLiU"/>
                      <w:sz w:val="18"/>
                      <w:szCs w:val="18"/>
                      <w:lang w:eastAsia="zh-CN"/>
                    </w:rPr>
                    <w:t xml:space="preserve">   </w:t>
                  </w:r>
                </w:p>
                <w:p w14:paraId="4DDA614A" w14:textId="77777777" w:rsidR="00616979" w:rsidRPr="00653CA9" w:rsidRDefault="00616979" w:rsidP="00616979">
                  <w:pPr>
                    <w:spacing w:line="276" w:lineRule="auto"/>
                    <w:jc w:val="both"/>
                    <w:rPr>
                      <w:rFonts w:eastAsia="PMingLiU"/>
                      <w:lang w:eastAsia="zh-CN"/>
                    </w:rPr>
                  </w:pPr>
                  <w:r w:rsidRPr="00653CA9">
                    <w:rPr>
                      <w:rFonts w:eastAsia="PMingLiU"/>
                      <w:lang w:eastAsia="zh-CN"/>
                    </w:rPr>
                    <w:t xml:space="preserve">care acţionează în baza regulamentului cu privire la organizarea și funcționarea Casei Naţionale de Asigurări Sociale (HG. </w:t>
                  </w:r>
                  <w:r w:rsidRPr="00653CA9">
                    <w:t>230/2020</w:t>
                  </w:r>
                  <w:r w:rsidRPr="00653CA9">
                    <w:rPr>
                      <w:rFonts w:eastAsia="PMingLiU"/>
                      <w:lang w:eastAsia="zh-CN"/>
                    </w:rPr>
                    <w:t>),</w:t>
                  </w:r>
                </w:p>
                <w:p w14:paraId="4DD33F68" w14:textId="77777777" w:rsidR="00616979" w:rsidRPr="00653CA9" w:rsidRDefault="00616979" w:rsidP="00616979">
                  <w:pPr>
                    <w:spacing w:line="276" w:lineRule="auto"/>
                    <w:jc w:val="both"/>
                    <w:rPr>
                      <w:rFonts w:eastAsia="Calibri"/>
                      <w:i/>
                      <w:iCs/>
                    </w:rPr>
                  </w:pPr>
                  <w:r w:rsidRPr="00653CA9">
                    <w:rPr>
                      <w:rFonts w:eastAsia="Calibri"/>
                    </w:rPr>
                    <w:t>înregistrat la camera înregistrării de stat</w:t>
                  </w:r>
                  <w:r w:rsidRPr="00653CA9">
                    <w:rPr>
                      <w:rFonts w:eastAsia="Calibri"/>
                      <w:i/>
                      <w:iCs/>
                    </w:rPr>
                    <w:t xml:space="preserve"> </w:t>
                  </w:r>
                </w:p>
                <w:p w14:paraId="3C34455C" w14:textId="77777777" w:rsidR="00616979" w:rsidRPr="00653CA9" w:rsidRDefault="00616979" w:rsidP="00616979">
                  <w:pPr>
                    <w:spacing w:line="276" w:lineRule="auto"/>
                    <w:jc w:val="both"/>
                    <w:rPr>
                      <w:rFonts w:eastAsia="PMingLiU"/>
                      <w:lang w:eastAsia="zh-CN"/>
                    </w:rPr>
                  </w:pPr>
                  <w:r w:rsidRPr="00653CA9">
                    <w:rPr>
                      <w:rFonts w:eastAsia="Calibri"/>
                    </w:rPr>
                    <w:t>IDNO</w:t>
                  </w:r>
                  <w:r w:rsidRPr="00653CA9">
                    <w:rPr>
                      <w:rFonts w:eastAsia="PMingLiU"/>
                      <w:lang w:eastAsia="zh-CN"/>
                    </w:rPr>
                    <w:t xml:space="preserve">  1004600030235</w:t>
                  </w:r>
                </w:p>
                <w:p w14:paraId="3C55A653" w14:textId="77777777" w:rsidR="00616979" w:rsidRPr="00653CA9" w:rsidRDefault="00616979" w:rsidP="00616979">
                  <w:pPr>
                    <w:spacing w:line="276" w:lineRule="auto"/>
                    <w:jc w:val="both"/>
                    <w:rPr>
                      <w:rFonts w:eastAsia="PMingLiU"/>
                      <w:lang w:eastAsia="zh-CN"/>
                    </w:rPr>
                  </w:pPr>
                  <w:r w:rsidRPr="00653CA9">
                    <w:rPr>
                      <w:rFonts w:eastAsia="PMingLiU"/>
                      <w:lang w:eastAsia="zh-CN"/>
                    </w:rPr>
                    <w:t xml:space="preserve">denumit(a) în continuare </w:t>
                  </w:r>
                  <w:r w:rsidRPr="00653CA9">
                    <w:rPr>
                      <w:i/>
                    </w:rPr>
                    <w:t>Beneficiar</w:t>
                  </w:r>
                  <w:r w:rsidRPr="00653CA9">
                    <w:rPr>
                      <w:rFonts w:eastAsia="PMingLiU"/>
                      <w:lang w:eastAsia="zh-CN"/>
                    </w:rPr>
                    <w:t xml:space="preserve">, </w:t>
                  </w:r>
                </w:p>
                <w:p w14:paraId="3CDA9811" w14:textId="77777777" w:rsidR="00616979" w:rsidRPr="00653CA9" w:rsidRDefault="00616979" w:rsidP="00616979">
                  <w:pPr>
                    <w:spacing w:line="360" w:lineRule="auto"/>
                    <w:rPr>
                      <w:b/>
                      <w:caps/>
                      <w:sz w:val="40"/>
                    </w:rPr>
                  </w:pPr>
                  <w:r w:rsidRPr="00653CA9">
                    <w:rPr>
                      <w:rFonts w:eastAsia="PMingLiU"/>
                      <w:lang w:eastAsia="zh-CN"/>
                    </w:rPr>
                    <w:t>pe de altă parte,</w:t>
                  </w:r>
                </w:p>
              </w:tc>
            </w:tr>
          </w:tbl>
          <w:p w14:paraId="4A74D332" w14:textId="77777777" w:rsidR="00616979" w:rsidRPr="00653CA9" w:rsidRDefault="00616979" w:rsidP="00616979">
            <w:pPr>
              <w:jc w:val="both"/>
              <w:rPr>
                <w:i/>
              </w:rPr>
            </w:pPr>
          </w:p>
          <w:p w14:paraId="7ED6F3C3" w14:textId="77777777" w:rsidR="00616979" w:rsidRPr="00653CA9" w:rsidRDefault="00616979" w:rsidP="00616979">
            <w:pPr>
              <w:jc w:val="both"/>
              <w:rPr>
                <w:i/>
              </w:rPr>
            </w:pPr>
          </w:p>
          <w:p w14:paraId="17526E70" w14:textId="77777777" w:rsidR="00616979" w:rsidRPr="00653CA9" w:rsidRDefault="00616979" w:rsidP="00616979">
            <w:pPr>
              <w:jc w:val="both"/>
              <w:rPr>
                <w:i/>
              </w:rPr>
            </w:pPr>
          </w:p>
          <w:p w14:paraId="5063760F" w14:textId="77777777" w:rsidR="00616979" w:rsidRPr="00653CA9" w:rsidRDefault="00616979" w:rsidP="00616979">
            <w:pPr>
              <w:jc w:val="both"/>
              <w:rPr>
                <w:iCs/>
              </w:rPr>
            </w:pPr>
            <w:r w:rsidRPr="00653CA9">
              <w:rPr>
                <w:iCs/>
              </w:rPr>
              <w:t>ambii (denumiţi(te) în continuare Părţi), au încheiat prezentul Contract referitor la următoarele:</w:t>
            </w:r>
          </w:p>
          <w:p w14:paraId="12B50035" w14:textId="77777777" w:rsidR="00616979" w:rsidRPr="00653CA9" w:rsidRDefault="00616979" w:rsidP="00616979">
            <w:pPr>
              <w:jc w:val="both"/>
              <w:rPr>
                <w:iCs/>
              </w:rPr>
            </w:pPr>
          </w:p>
          <w:p w14:paraId="44D5B42A" w14:textId="77777777" w:rsidR="00616979" w:rsidRPr="00653CA9" w:rsidRDefault="00616979" w:rsidP="00616979">
            <w:pPr>
              <w:jc w:val="both"/>
              <w:rPr>
                <w:iCs/>
              </w:rPr>
            </w:pPr>
            <w:r w:rsidRPr="00653CA9">
              <w:rPr>
                <w:iCs/>
              </w:rPr>
              <w:t>a.</w:t>
            </w:r>
            <w:r w:rsidRPr="00653CA9">
              <w:rPr>
                <w:iCs/>
              </w:rPr>
              <w:tab/>
              <w:t>Achiziţionarea ______________________________________________________________,</w:t>
            </w:r>
          </w:p>
          <w:p w14:paraId="556D90F7" w14:textId="77777777" w:rsidR="00616979" w:rsidRPr="00653CA9" w:rsidRDefault="00616979" w:rsidP="00616979">
            <w:pPr>
              <w:jc w:val="center"/>
              <w:rPr>
                <w:i/>
                <w:sz w:val="20"/>
                <w:szCs w:val="20"/>
              </w:rPr>
            </w:pPr>
            <w:r w:rsidRPr="00653CA9">
              <w:rPr>
                <w:i/>
                <w:sz w:val="20"/>
                <w:szCs w:val="20"/>
              </w:rPr>
              <w:t>(denumirea bunului/serviciului)</w:t>
            </w:r>
          </w:p>
          <w:p w14:paraId="675F282C" w14:textId="77777777" w:rsidR="00616979" w:rsidRPr="00653CA9" w:rsidRDefault="00616979" w:rsidP="00616979">
            <w:pPr>
              <w:jc w:val="both"/>
              <w:rPr>
                <w:iCs/>
              </w:rPr>
            </w:pPr>
            <w:r w:rsidRPr="00653CA9">
              <w:rPr>
                <w:iCs/>
              </w:rPr>
              <w:t>denumite în continuare Servicii, conform procedurii de achiziții publice de tip __________ nr._______ din_________________,</w:t>
            </w:r>
          </w:p>
          <w:p w14:paraId="48951506" w14:textId="77777777" w:rsidR="00616979" w:rsidRPr="00653CA9" w:rsidRDefault="00616979" w:rsidP="00616979">
            <w:pPr>
              <w:jc w:val="both"/>
              <w:rPr>
                <w:iCs/>
              </w:rPr>
            </w:pPr>
            <w:r w:rsidRPr="00653CA9">
              <w:rPr>
                <w:iCs/>
              </w:rPr>
              <w:t>în baza deciziei grupului de lucru al Beneficiarului din „___” _____________20__.</w:t>
            </w:r>
          </w:p>
          <w:p w14:paraId="1A545662" w14:textId="77777777" w:rsidR="00616979" w:rsidRPr="00653CA9" w:rsidRDefault="00616979" w:rsidP="00616979">
            <w:pPr>
              <w:jc w:val="both"/>
              <w:rPr>
                <w:iCs/>
              </w:rPr>
            </w:pPr>
          </w:p>
          <w:p w14:paraId="3082A0DB" w14:textId="77777777" w:rsidR="00616979" w:rsidRPr="00653CA9" w:rsidRDefault="00616979" w:rsidP="00616979">
            <w:pPr>
              <w:jc w:val="both"/>
              <w:rPr>
                <w:iCs/>
              </w:rPr>
            </w:pPr>
            <w:r w:rsidRPr="00653CA9">
              <w:rPr>
                <w:iCs/>
              </w:rPr>
              <w:t>b.</w:t>
            </w:r>
            <w:r w:rsidRPr="00653CA9">
              <w:rPr>
                <w:iCs/>
              </w:rPr>
              <w:tab/>
              <w:t>Următoarele documente vor fi considerate părţi componente ale Contractului:</w:t>
            </w:r>
          </w:p>
          <w:p w14:paraId="1E61AE54" w14:textId="77777777" w:rsidR="00616979" w:rsidRPr="00653CA9" w:rsidRDefault="00616979" w:rsidP="00616979">
            <w:pPr>
              <w:jc w:val="both"/>
              <w:rPr>
                <w:iCs/>
              </w:rPr>
            </w:pPr>
          </w:p>
          <w:p w14:paraId="24698BE8" w14:textId="70504D51" w:rsidR="00616979" w:rsidRPr="00653CA9" w:rsidRDefault="00616979" w:rsidP="002E183A">
            <w:pPr>
              <w:numPr>
                <w:ilvl w:val="0"/>
                <w:numId w:val="59"/>
              </w:numPr>
              <w:tabs>
                <w:tab w:val="left" w:pos="900"/>
              </w:tabs>
              <w:jc w:val="both"/>
              <w:rPr>
                <w:i/>
                <w:noProof w:val="0"/>
              </w:rPr>
            </w:pPr>
            <w:r w:rsidRPr="00653CA9">
              <w:rPr>
                <w:noProof w:val="0"/>
              </w:rPr>
              <w:t xml:space="preserve">Lista biletelor de tratament sanatorial pentru </w:t>
            </w:r>
            <w:r w:rsidR="002E183A" w:rsidRPr="002E183A">
              <w:rPr>
                <w:b/>
                <w:iCs/>
                <w:noProof w:val="0"/>
                <w:color w:val="0000FF"/>
                <w:u w:val="single"/>
              </w:rPr>
              <w:t>trimestr</w:t>
            </w:r>
            <w:r w:rsidR="00660BA7" w:rsidRPr="00151413">
              <w:rPr>
                <w:b/>
                <w:iCs/>
                <w:noProof w:val="0"/>
                <w:color w:val="0000FF"/>
                <w:u w:val="single"/>
              </w:rPr>
              <w:t>ele</w:t>
            </w:r>
            <w:r w:rsidR="002E183A">
              <w:rPr>
                <w:b/>
                <w:iCs/>
                <w:noProof w:val="0"/>
                <w:color w:val="0000FF"/>
                <w:u w:val="single"/>
              </w:rPr>
              <w:t xml:space="preserve"> I</w:t>
            </w:r>
            <w:r w:rsidR="001359B7">
              <w:rPr>
                <w:b/>
                <w:iCs/>
                <w:noProof w:val="0"/>
                <w:color w:val="0000FF"/>
                <w:u w:val="single"/>
              </w:rPr>
              <w:t>I-IV</w:t>
            </w:r>
            <w:r w:rsidRPr="00653CA9">
              <w:rPr>
                <w:b/>
                <w:noProof w:val="0"/>
                <w:color w:val="0000FF"/>
                <w:u w:val="single"/>
              </w:rPr>
              <w:t xml:space="preserve"> al anului 202</w:t>
            </w:r>
            <w:r w:rsidR="002B4990">
              <w:rPr>
                <w:b/>
                <w:noProof w:val="0"/>
                <w:color w:val="0000FF"/>
                <w:u w:val="single"/>
              </w:rPr>
              <w:t>6</w:t>
            </w:r>
            <w:r w:rsidRPr="00653CA9">
              <w:rPr>
                <w:noProof w:val="0"/>
              </w:rPr>
              <w:t xml:space="preserve"> </w:t>
            </w:r>
            <w:r w:rsidRPr="00653CA9">
              <w:rPr>
                <w:b/>
                <w:noProof w:val="0"/>
              </w:rPr>
              <w:t xml:space="preserve">- </w:t>
            </w:r>
            <w:r w:rsidRPr="00653CA9">
              <w:rPr>
                <w:b/>
                <w:i/>
                <w:noProof w:val="0"/>
                <w:color w:val="0000FF"/>
              </w:rPr>
              <w:t xml:space="preserve">Anexa nr. 1 </w:t>
            </w:r>
            <w:proofErr w:type="spellStart"/>
            <w:r w:rsidRPr="00653CA9">
              <w:rPr>
                <w:b/>
                <w:i/>
                <w:noProof w:val="0"/>
                <w:color w:val="0000FF"/>
              </w:rPr>
              <w:t>şi</w:t>
            </w:r>
            <w:proofErr w:type="spellEnd"/>
            <w:r w:rsidRPr="00653CA9">
              <w:rPr>
                <w:b/>
                <w:i/>
                <w:noProof w:val="0"/>
                <w:color w:val="0000FF"/>
              </w:rPr>
              <w:t xml:space="preserve"> Anexa nr. 2</w:t>
            </w:r>
            <w:r w:rsidRPr="00653CA9">
              <w:rPr>
                <w:b/>
                <w:i/>
                <w:noProof w:val="0"/>
              </w:rPr>
              <w:t xml:space="preserve"> ;</w:t>
            </w:r>
          </w:p>
          <w:p w14:paraId="00291063" w14:textId="77777777" w:rsidR="00616979" w:rsidRPr="00653CA9" w:rsidRDefault="00616979" w:rsidP="002E183A">
            <w:pPr>
              <w:numPr>
                <w:ilvl w:val="0"/>
                <w:numId w:val="59"/>
              </w:numPr>
              <w:tabs>
                <w:tab w:val="left" w:pos="900"/>
              </w:tabs>
              <w:jc w:val="both"/>
              <w:rPr>
                <w:i/>
                <w:noProof w:val="0"/>
              </w:rPr>
            </w:pPr>
            <w:r w:rsidRPr="00653CA9">
              <w:rPr>
                <w:noProof w:val="0"/>
              </w:rPr>
              <w:t xml:space="preserve">Modelul listei persoanelor tratate conform biletelor achiziționate de CNAS în format electronic </w:t>
            </w:r>
            <w:r w:rsidRPr="00653CA9">
              <w:rPr>
                <w:b/>
                <w:noProof w:val="0"/>
              </w:rPr>
              <w:t xml:space="preserve">- </w:t>
            </w:r>
            <w:r w:rsidRPr="00653CA9">
              <w:rPr>
                <w:b/>
                <w:i/>
                <w:noProof w:val="0"/>
                <w:color w:val="0000FF"/>
              </w:rPr>
              <w:t>Anexa nr.3</w:t>
            </w:r>
            <w:r w:rsidRPr="00653CA9">
              <w:rPr>
                <w:b/>
                <w:noProof w:val="0"/>
              </w:rPr>
              <w:t>;</w:t>
            </w:r>
          </w:p>
          <w:p w14:paraId="426655EB" w14:textId="77777777" w:rsidR="00616979" w:rsidRPr="00653CA9" w:rsidRDefault="00616979" w:rsidP="002E183A">
            <w:pPr>
              <w:numPr>
                <w:ilvl w:val="0"/>
                <w:numId w:val="59"/>
              </w:numPr>
              <w:tabs>
                <w:tab w:val="left" w:pos="900"/>
              </w:tabs>
              <w:jc w:val="both"/>
              <w:rPr>
                <w:i/>
                <w:noProof w:val="0"/>
              </w:rPr>
            </w:pPr>
            <w:r w:rsidRPr="00653CA9">
              <w:rPr>
                <w:noProof w:val="0"/>
              </w:rPr>
              <w:t xml:space="preserve">Modelul informației privind utilizarea biletelor de tratament și datele despre biletele neutilizate în termen  pe suport de hârtie – </w:t>
            </w:r>
            <w:r w:rsidRPr="00653CA9">
              <w:rPr>
                <w:b/>
                <w:i/>
                <w:noProof w:val="0"/>
                <w:color w:val="0000FF"/>
              </w:rPr>
              <w:t>Anexa nr.4</w:t>
            </w:r>
            <w:r w:rsidRPr="00653CA9">
              <w:rPr>
                <w:b/>
                <w:noProof w:val="0"/>
              </w:rPr>
              <w:t>.</w:t>
            </w:r>
          </w:p>
          <w:p w14:paraId="6AFAFBCD" w14:textId="77777777" w:rsidR="00616979" w:rsidRPr="00653CA9" w:rsidRDefault="00616979" w:rsidP="002E183A">
            <w:pPr>
              <w:numPr>
                <w:ilvl w:val="0"/>
                <w:numId w:val="59"/>
              </w:numPr>
              <w:tabs>
                <w:tab w:val="left" w:pos="900"/>
              </w:tabs>
              <w:jc w:val="both"/>
              <w:rPr>
                <w:b/>
                <w:i/>
                <w:noProof w:val="0"/>
                <w:color w:val="323E4F" w:themeColor="text2" w:themeShade="BF"/>
              </w:rPr>
            </w:pPr>
            <w:r w:rsidRPr="00653CA9">
              <w:rPr>
                <w:noProof w:val="0"/>
              </w:rPr>
              <w:t xml:space="preserve">Modelul actului de recepționare a serviciilor – </w:t>
            </w:r>
            <w:r w:rsidRPr="00653CA9">
              <w:rPr>
                <w:b/>
                <w:i/>
                <w:noProof w:val="0"/>
                <w:color w:val="0000FF"/>
              </w:rPr>
              <w:t>Anexa nr.5</w:t>
            </w:r>
          </w:p>
          <w:p w14:paraId="399AD11F" w14:textId="77777777" w:rsidR="00616979" w:rsidRPr="00653CA9" w:rsidRDefault="00616979" w:rsidP="00616979">
            <w:pPr>
              <w:jc w:val="both"/>
              <w:rPr>
                <w:iCs/>
              </w:rPr>
            </w:pPr>
          </w:p>
          <w:p w14:paraId="0355709A" w14:textId="77777777" w:rsidR="00616979" w:rsidRPr="00653CA9" w:rsidRDefault="00616979" w:rsidP="00616979">
            <w:pPr>
              <w:jc w:val="both"/>
              <w:rPr>
                <w:iCs/>
              </w:rPr>
            </w:pPr>
            <w:r w:rsidRPr="00653CA9">
              <w:rPr>
                <w:iCs/>
              </w:rPr>
              <w:t>c.</w:t>
            </w:r>
            <w:r w:rsidRPr="00653CA9">
              <w:rPr>
                <w:iCs/>
              </w:rPr>
              <w:tab/>
              <w:t>În cazul unor discrepanţe sau inconsecvenţe între documentele componente ale Contractului, documentele vor avea ordinea de prioritate enumerată mai sus.</w:t>
            </w:r>
          </w:p>
          <w:p w14:paraId="7FCD6B5B" w14:textId="77777777" w:rsidR="00616979" w:rsidRPr="00653CA9" w:rsidRDefault="00616979" w:rsidP="00616979">
            <w:pPr>
              <w:jc w:val="both"/>
              <w:rPr>
                <w:iCs/>
              </w:rPr>
            </w:pPr>
            <w:r w:rsidRPr="00653CA9">
              <w:rPr>
                <w:iCs/>
              </w:rPr>
              <w:t>d.</w:t>
            </w:r>
            <w:r w:rsidRPr="00653CA9">
              <w:rPr>
                <w:iCs/>
              </w:rPr>
              <w:tab/>
              <w:t xml:space="preserve">În calitate de contravaloare a plăţilor care urmează a fi efectuate de </w:t>
            </w:r>
            <w:r w:rsidR="00AA2A44">
              <w:rPr>
                <w:iCs/>
              </w:rPr>
              <w:t xml:space="preserve">către </w:t>
            </w:r>
            <w:r w:rsidRPr="00653CA9">
              <w:rPr>
                <w:iCs/>
              </w:rPr>
              <w:t>Beneficiar, Prestatorul se obligă</w:t>
            </w:r>
            <w:r w:rsidR="00AA2A44">
              <w:rPr>
                <w:iCs/>
              </w:rPr>
              <w:t>,</w:t>
            </w:r>
            <w:r w:rsidRPr="00653CA9">
              <w:rPr>
                <w:iCs/>
              </w:rPr>
              <w:t xml:space="preserve"> prin prezentul contract</w:t>
            </w:r>
            <w:r w:rsidR="00AA2A44">
              <w:rPr>
                <w:iCs/>
              </w:rPr>
              <w:t>,</w:t>
            </w:r>
            <w:r w:rsidRPr="00653CA9">
              <w:rPr>
                <w:iCs/>
              </w:rPr>
              <w:t xml:space="preserve"> să presteze Beneficiarului Serviciile şi să înlăture defectele lor în conformitate cu prevederile Contractului sub toate aspectele.</w:t>
            </w:r>
          </w:p>
          <w:p w14:paraId="069C70BC" w14:textId="77777777" w:rsidR="00616979" w:rsidRPr="00653CA9" w:rsidRDefault="00616979" w:rsidP="00616979">
            <w:pPr>
              <w:jc w:val="both"/>
              <w:rPr>
                <w:iCs/>
              </w:rPr>
            </w:pPr>
            <w:r w:rsidRPr="00653CA9">
              <w:rPr>
                <w:iCs/>
              </w:rPr>
              <w:t>e.</w:t>
            </w:r>
            <w:r w:rsidRPr="00653CA9">
              <w:rPr>
                <w:iCs/>
              </w:rPr>
              <w:tab/>
              <w:t>Beneficiarul se obligă</w:t>
            </w:r>
            <w:r w:rsidR="00AA2A44">
              <w:rPr>
                <w:iCs/>
              </w:rPr>
              <w:t>,</w:t>
            </w:r>
            <w:r w:rsidRPr="00653CA9">
              <w:rPr>
                <w:iCs/>
              </w:rPr>
              <w:t xml:space="preserve"> prin prezentul contract</w:t>
            </w:r>
            <w:r w:rsidR="00AA2A44">
              <w:rPr>
                <w:iCs/>
              </w:rPr>
              <w:t>,</w:t>
            </w:r>
            <w:r w:rsidRPr="00653CA9">
              <w:rPr>
                <w:iCs/>
              </w:rPr>
              <w:t xml:space="preserve"> să plătească Prestatorului, în calitate de contravaloare a prestării serviciilor,</w:t>
            </w:r>
            <w:r w:rsidRPr="00653CA9">
              <w:t xml:space="preserve"> </w:t>
            </w:r>
            <w:r w:rsidRPr="00653CA9">
              <w:rPr>
                <w:iCs/>
              </w:rPr>
              <w:t>prețul Contractului în termenele şi modalitatea stabilite de Contract.</w:t>
            </w:r>
          </w:p>
          <w:p w14:paraId="3A9D8B47" w14:textId="77777777" w:rsidR="00616979" w:rsidRPr="00653CA9" w:rsidRDefault="00616979" w:rsidP="00616979">
            <w:pPr>
              <w:jc w:val="both"/>
              <w:rPr>
                <w:iCs/>
              </w:rPr>
            </w:pPr>
          </w:p>
          <w:p w14:paraId="48F4F85C" w14:textId="77777777" w:rsidR="00616979" w:rsidRPr="00653CA9" w:rsidRDefault="00616979" w:rsidP="00616979">
            <w:pPr>
              <w:jc w:val="center"/>
              <w:rPr>
                <w:b/>
                <w:bCs/>
                <w:iCs/>
              </w:rPr>
            </w:pPr>
            <w:r w:rsidRPr="00653CA9">
              <w:rPr>
                <w:b/>
                <w:bCs/>
                <w:iCs/>
              </w:rPr>
              <w:t>1.</w:t>
            </w:r>
            <w:r w:rsidRPr="00653CA9">
              <w:rPr>
                <w:b/>
                <w:bCs/>
                <w:iCs/>
              </w:rPr>
              <w:tab/>
              <w:t>Obiectul Contractului</w:t>
            </w:r>
          </w:p>
          <w:p w14:paraId="78E8CBE4" w14:textId="2A37147E" w:rsidR="00616979" w:rsidRPr="00653CA9" w:rsidRDefault="00616979" w:rsidP="00616979">
            <w:pPr>
              <w:jc w:val="both"/>
              <w:rPr>
                <w:iCs/>
              </w:rPr>
            </w:pPr>
            <w:r w:rsidRPr="00653CA9">
              <w:rPr>
                <w:iCs/>
              </w:rPr>
              <w:t xml:space="preserve">1.1.Prestatorul îşi asumă obligaţia de a presta Serviciile conform Listei biletelor de tratament sanatorial pentru </w:t>
            </w:r>
            <w:r w:rsidR="002E183A" w:rsidRPr="007157C1">
              <w:rPr>
                <w:iCs/>
              </w:rPr>
              <w:t>trimestr</w:t>
            </w:r>
            <w:r w:rsidR="00660BA7" w:rsidRPr="00151413">
              <w:rPr>
                <w:iCs/>
              </w:rPr>
              <w:t>ele</w:t>
            </w:r>
            <w:r w:rsidRPr="00653CA9">
              <w:rPr>
                <w:iCs/>
              </w:rPr>
              <w:t xml:space="preserve"> </w:t>
            </w:r>
            <w:r w:rsidRPr="00D95A78">
              <w:rPr>
                <w:noProof w:val="0"/>
              </w:rPr>
              <w:t>I</w:t>
            </w:r>
            <w:r w:rsidR="001359B7">
              <w:rPr>
                <w:noProof w:val="0"/>
              </w:rPr>
              <w:t>I-IV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 xml:space="preserve"> care este parte integrantă a prezentului Contract.</w:t>
            </w:r>
          </w:p>
          <w:p w14:paraId="15E2EE4E" w14:textId="77777777" w:rsidR="00616979" w:rsidRPr="00653CA9" w:rsidRDefault="00616979" w:rsidP="00616979">
            <w:pPr>
              <w:jc w:val="both"/>
              <w:rPr>
                <w:iCs/>
              </w:rPr>
            </w:pPr>
            <w:r w:rsidRPr="00653CA9">
              <w:rPr>
                <w:iCs/>
              </w:rPr>
              <w:t>1.2.</w:t>
            </w:r>
            <w:r w:rsidRPr="00653CA9">
              <w:rPr>
                <w:iCs/>
              </w:rPr>
              <w:tab/>
              <w:t>Benificiarul se obligă, la rândul său, să achite şi să recepţioneze Serviciile prestate  de</w:t>
            </w:r>
            <w:r w:rsidR="00AA2A44">
              <w:rPr>
                <w:iCs/>
              </w:rPr>
              <w:t xml:space="preserve"> către </w:t>
            </w:r>
            <w:r w:rsidRPr="00653CA9">
              <w:rPr>
                <w:iCs/>
              </w:rPr>
              <w:t xml:space="preserve"> Prestator. </w:t>
            </w:r>
          </w:p>
          <w:p w14:paraId="3DDCDF35" w14:textId="77777777" w:rsidR="00616979" w:rsidRPr="00653CA9" w:rsidRDefault="00616979" w:rsidP="00616979">
            <w:pPr>
              <w:jc w:val="both"/>
              <w:rPr>
                <w:iCs/>
              </w:rPr>
            </w:pPr>
            <w:r w:rsidRPr="00653CA9">
              <w:rPr>
                <w:iCs/>
              </w:rPr>
              <w:t>1.3</w:t>
            </w:r>
            <w:r w:rsidRPr="00653CA9">
              <w:rPr>
                <w:iCs/>
              </w:rPr>
              <w:tab/>
              <w:t>Serviciile prestate în baza contractului vor respecta standardele indicate în Partea II  ”Condițiile speciale a</w:t>
            </w:r>
            <w:r w:rsidR="00AA2A44">
              <w:rPr>
                <w:iCs/>
              </w:rPr>
              <w:t>le</w:t>
            </w:r>
            <w:r w:rsidRPr="00653CA9">
              <w:rPr>
                <w:iCs/>
              </w:rPr>
              <w:t xml:space="preserve"> contractului”.</w:t>
            </w:r>
          </w:p>
          <w:p w14:paraId="5D6BC8EC" w14:textId="77777777" w:rsidR="00616979" w:rsidRPr="00653CA9" w:rsidRDefault="00616979" w:rsidP="00616979">
            <w:pPr>
              <w:jc w:val="both"/>
              <w:rPr>
                <w:iCs/>
              </w:rPr>
            </w:pPr>
            <w:r w:rsidRPr="00653CA9">
              <w:rPr>
                <w:iCs/>
              </w:rPr>
              <w:lastRenderedPageBreak/>
              <w:t>1.4</w:t>
            </w:r>
            <w:r w:rsidRPr="00653CA9">
              <w:rPr>
                <w:iCs/>
              </w:rPr>
              <w:tab/>
            </w:r>
            <w:r w:rsidRPr="00653CA9">
              <w:t>Serviciile prestate în baza Contractului vor respecta standardele și normativele de domeniu sau alte reglementări autorizate</w:t>
            </w:r>
            <w:r w:rsidRPr="00653CA9">
              <w:rPr>
                <w:rFonts w:eastAsia="PMingLiU"/>
                <w:b/>
                <w:i/>
                <w:lang w:eastAsia="zh-CN"/>
              </w:rPr>
              <w:t xml:space="preserve">. </w:t>
            </w:r>
          </w:p>
          <w:p w14:paraId="0B07E951" w14:textId="77777777" w:rsidR="00616979" w:rsidRPr="00653CA9" w:rsidRDefault="00616979" w:rsidP="00616979">
            <w:pPr>
              <w:jc w:val="both"/>
              <w:rPr>
                <w:iCs/>
              </w:rPr>
            </w:pPr>
          </w:p>
          <w:p w14:paraId="498E8B43" w14:textId="77777777" w:rsidR="00616979" w:rsidRPr="00653CA9" w:rsidRDefault="00616979" w:rsidP="00616979">
            <w:pPr>
              <w:jc w:val="center"/>
              <w:rPr>
                <w:b/>
                <w:bCs/>
                <w:iCs/>
              </w:rPr>
            </w:pPr>
            <w:r w:rsidRPr="00653CA9">
              <w:rPr>
                <w:b/>
                <w:bCs/>
                <w:iCs/>
              </w:rPr>
              <w:t>2.</w:t>
            </w:r>
            <w:r w:rsidRPr="00653CA9">
              <w:rPr>
                <w:b/>
                <w:bCs/>
                <w:iCs/>
              </w:rPr>
              <w:tab/>
              <w:t>Termeni şi condiţii de prestare</w:t>
            </w:r>
          </w:p>
          <w:p w14:paraId="7C816413" w14:textId="2FC97D91" w:rsidR="00616979" w:rsidRPr="00653CA9" w:rsidRDefault="00616979" w:rsidP="00616979">
            <w:pPr>
              <w:jc w:val="both"/>
              <w:rPr>
                <w:iCs/>
              </w:rPr>
            </w:pPr>
            <w:r w:rsidRPr="00653CA9">
              <w:rPr>
                <w:iCs/>
              </w:rPr>
              <w:t>2.1.</w:t>
            </w:r>
            <w:r w:rsidRPr="00653CA9">
              <w:rPr>
                <w:iCs/>
              </w:rPr>
              <w:tab/>
              <w:t xml:space="preserve">Prestarea Serviciilor se efectuează de către Prestator în  termenele prevăzute conform Listei biletelor de tratament sanatorial pentru </w:t>
            </w:r>
            <w:r w:rsidR="002E183A" w:rsidRPr="007157C1">
              <w:rPr>
                <w:iCs/>
              </w:rPr>
              <w:t>trimestr</w:t>
            </w:r>
            <w:r w:rsidR="00660BA7" w:rsidRPr="00151413">
              <w:rPr>
                <w:iCs/>
              </w:rPr>
              <w:t>ele</w:t>
            </w:r>
            <w:r w:rsidRPr="00653CA9">
              <w:rPr>
                <w:iCs/>
              </w:rPr>
              <w:t xml:space="preserve"> </w:t>
            </w:r>
            <w:r w:rsidR="001359B7" w:rsidRPr="00D95A78">
              <w:rPr>
                <w:noProof w:val="0"/>
              </w:rPr>
              <w:t>I</w:t>
            </w:r>
            <w:r w:rsidR="001359B7">
              <w:rPr>
                <w:noProof w:val="0"/>
              </w:rPr>
              <w:t>I-IV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w:t>
            </w:r>
          </w:p>
          <w:p w14:paraId="0AE92BD6" w14:textId="77777777" w:rsidR="00616979" w:rsidRPr="00653CA9" w:rsidRDefault="00616979" w:rsidP="00616979">
            <w:pPr>
              <w:jc w:val="both"/>
              <w:rPr>
                <w:iCs/>
              </w:rPr>
            </w:pPr>
            <w:r w:rsidRPr="00653CA9">
              <w:rPr>
                <w:iCs/>
              </w:rPr>
              <w:t>2.2.</w:t>
            </w:r>
            <w:r w:rsidRPr="00653CA9">
              <w:rPr>
                <w:iCs/>
              </w:rPr>
              <w:tab/>
              <w:t>Documentaţia de însoţire a Serviciilor include:</w:t>
            </w:r>
          </w:p>
          <w:p w14:paraId="2E4358D5" w14:textId="77777777" w:rsidR="00616979" w:rsidRPr="00653CA9" w:rsidRDefault="00616979" w:rsidP="002E183A">
            <w:pPr>
              <w:numPr>
                <w:ilvl w:val="0"/>
                <w:numId w:val="60"/>
              </w:numPr>
              <w:tabs>
                <w:tab w:val="left" w:pos="900"/>
              </w:tabs>
              <w:jc w:val="both"/>
              <w:rPr>
                <w:i/>
                <w:noProof w:val="0"/>
              </w:rPr>
            </w:pPr>
            <w:r w:rsidRPr="00653CA9">
              <w:rPr>
                <w:noProof w:val="0"/>
              </w:rPr>
              <w:t xml:space="preserve">Modelul listei persoanelor tratate conform biletelor achiziționate de </w:t>
            </w:r>
            <w:r w:rsidR="00AA2A44">
              <w:rPr>
                <w:noProof w:val="0"/>
              </w:rPr>
              <w:t xml:space="preserve"> către </w:t>
            </w:r>
            <w:r w:rsidRPr="00653CA9">
              <w:rPr>
                <w:noProof w:val="0"/>
              </w:rPr>
              <w:t xml:space="preserve">CNAS în format electronic </w:t>
            </w:r>
            <w:r w:rsidRPr="00653CA9">
              <w:rPr>
                <w:b/>
                <w:noProof w:val="0"/>
              </w:rPr>
              <w:t xml:space="preserve">- </w:t>
            </w:r>
            <w:r w:rsidRPr="00653CA9">
              <w:rPr>
                <w:b/>
                <w:i/>
                <w:noProof w:val="0"/>
                <w:color w:val="0000FF"/>
              </w:rPr>
              <w:t>Anexa nr.3</w:t>
            </w:r>
            <w:r w:rsidRPr="00653CA9">
              <w:rPr>
                <w:b/>
                <w:noProof w:val="0"/>
              </w:rPr>
              <w:t>;</w:t>
            </w:r>
          </w:p>
          <w:p w14:paraId="68B39DAC" w14:textId="77777777" w:rsidR="00616979" w:rsidRPr="00653CA9" w:rsidRDefault="00616979" w:rsidP="002E183A">
            <w:pPr>
              <w:numPr>
                <w:ilvl w:val="0"/>
                <w:numId w:val="60"/>
              </w:numPr>
              <w:tabs>
                <w:tab w:val="left" w:pos="900"/>
              </w:tabs>
              <w:jc w:val="both"/>
              <w:rPr>
                <w:i/>
                <w:noProof w:val="0"/>
              </w:rPr>
            </w:pPr>
            <w:r w:rsidRPr="00653CA9">
              <w:rPr>
                <w:noProof w:val="0"/>
              </w:rPr>
              <w:t xml:space="preserve">Modelul informației privind utilizarea biletelor de tratament și datele despre biletele neutilizate în termen  pe suport de hârtie – </w:t>
            </w:r>
            <w:r w:rsidRPr="00653CA9">
              <w:rPr>
                <w:b/>
                <w:i/>
                <w:noProof w:val="0"/>
                <w:color w:val="0000FF"/>
              </w:rPr>
              <w:t>Anexa nr.4</w:t>
            </w:r>
            <w:r w:rsidRPr="00653CA9">
              <w:rPr>
                <w:b/>
                <w:noProof w:val="0"/>
              </w:rPr>
              <w:t>.</w:t>
            </w:r>
          </w:p>
          <w:p w14:paraId="4DB4B576" w14:textId="77777777" w:rsidR="00616979" w:rsidRPr="00653CA9" w:rsidRDefault="00616979" w:rsidP="002E183A">
            <w:pPr>
              <w:numPr>
                <w:ilvl w:val="0"/>
                <w:numId w:val="60"/>
              </w:numPr>
              <w:tabs>
                <w:tab w:val="left" w:pos="900"/>
              </w:tabs>
              <w:jc w:val="both"/>
              <w:rPr>
                <w:b/>
                <w:i/>
                <w:noProof w:val="0"/>
                <w:color w:val="323E4F" w:themeColor="text2" w:themeShade="BF"/>
              </w:rPr>
            </w:pPr>
            <w:r w:rsidRPr="00653CA9">
              <w:rPr>
                <w:noProof w:val="0"/>
              </w:rPr>
              <w:t xml:space="preserve">Modelul actului de recepționare a serviciilor – </w:t>
            </w:r>
            <w:r w:rsidRPr="00653CA9">
              <w:rPr>
                <w:b/>
                <w:i/>
                <w:noProof w:val="0"/>
                <w:color w:val="0000FF"/>
              </w:rPr>
              <w:t>Anexa nr.5</w:t>
            </w:r>
          </w:p>
          <w:p w14:paraId="28A251E0" w14:textId="77777777" w:rsidR="00616979" w:rsidRPr="00653CA9" w:rsidRDefault="00616979" w:rsidP="00616979">
            <w:pPr>
              <w:jc w:val="both"/>
              <w:rPr>
                <w:iCs/>
              </w:rPr>
            </w:pPr>
            <w:r w:rsidRPr="00653CA9">
              <w:rPr>
                <w:iCs/>
              </w:rPr>
              <w:t>2.3.</w:t>
            </w:r>
            <w:r w:rsidRPr="00653CA9">
              <w:rPr>
                <w:iCs/>
              </w:rPr>
              <w:tab/>
              <w:t>Originalele documentelor prevăzute în punctul 2.2 se vor prezenta  Ben</w:t>
            </w:r>
            <w:r w:rsidR="00AA2A44">
              <w:rPr>
                <w:iCs/>
              </w:rPr>
              <w:t>e</w:t>
            </w:r>
            <w:r w:rsidRPr="00653CA9">
              <w:rPr>
                <w:iCs/>
              </w:rPr>
              <w:t>ficiarului după prestare</w:t>
            </w:r>
            <w:r w:rsidR="00AA2A44">
              <w:rPr>
                <w:iCs/>
              </w:rPr>
              <w:t>a</w:t>
            </w:r>
            <w:r w:rsidRPr="00653CA9">
              <w:rPr>
                <w:iCs/>
              </w:rPr>
              <w:t xml:space="preserve"> serviciilor. Prestarea serviciilor se consideră încheiată în momentul în care sunt prezentate documentele de mai sus.</w:t>
            </w:r>
          </w:p>
          <w:p w14:paraId="762BC854" w14:textId="77777777" w:rsidR="00616979" w:rsidRPr="00653CA9" w:rsidRDefault="00616979" w:rsidP="00616979">
            <w:pPr>
              <w:jc w:val="both"/>
              <w:rPr>
                <w:iCs/>
              </w:rPr>
            </w:pPr>
          </w:p>
          <w:p w14:paraId="08B12313" w14:textId="77777777" w:rsidR="00616979" w:rsidRPr="00653CA9" w:rsidRDefault="00616979" w:rsidP="00616979">
            <w:pPr>
              <w:jc w:val="center"/>
              <w:rPr>
                <w:iCs/>
              </w:rPr>
            </w:pPr>
            <w:r w:rsidRPr="00653CA9">
              <w:rPr>
                <w:b/>
                <w:bCs/>
                <w:iCs/>
              </w:rPr>
              <w:t>3.</w:t>
            </w:r>
            <w:r w:rsidRPr="00653CA9">
              <w:rPr>
                <w:b/>
                <w:bCs/>
                <w:iCs/>
              </w:rPr>
              <w:tab/>
              <w:t>Preţul şi condiţii</w:t>
            </w:r>
            <w:r w:rsidR="00AA2A44">
              <w:rPr>
                <w:b/>
                <w:bCs/>
                <w:iCs/>
              </w:rPr>
              <w:t>le</w:t>
            </w:r>
            <w:r w:rsidRPr="00653CA9">
              <w:rPr>
                <w:b/>
                <w:bCs/>
                <w:iCs/>
              </w:rPr>
              <w:t xml:space="preserve"> de plată</w:t>
            </w:r>
          </w:p>
          <w:p w14:paraId="0E9B3A64" w14:textId="1424A120" w:rsidR="00616979" w:rsidRPr="00653CA9" w:rsidRDefault="00616979" w:rsidP="00616979">
            <w:pPr>
              <w:jc w:val="both"/>
              <w:rPr>
                <w:iCs/>
              </w:rPr>
            </w:pPr>
            <w:r w:rsidRPr="00653CA9">
              <w:rPr>
                <w:iCs/>
              </w:rPr>
              <w:t>3.1.</w:t>
            </w:r>
            <w:r w:rsidRPr="00653CA9">
              <w:rPr>
                <w:iCs/>
              </w:rPr>
              <w:tab/>
              <w:t>Preţul Serviciilor prestate conform prezentului Contract este indicat în Lista biletelor de tratament sanatorial pentru trimestr</w:t>
            </w:r>
            <w:r w:rsidR="00660BA7" w:rsidRPr="00151413">
              <w:rPr>
                <w:iCs/>
              </w:rPr>
              <w:t>ele</w:t>
            </w:r>
            <w:r w:rsidRPr="00653CA9">
              <w:rPr>
                <w:iCs/>
              </w:rPr>
              <w:t xml:space="preserve"> </w:t>
            </w:r>
            <w:r w:rsidR="001359B7" w:rsidRPr="00D95A78">
              <w:rPr>
                <w:noProof w:val="0"/>
              </w:rPr>
              <w:t>I</w:t>
            </w:r>
            <w:r w:rsidR="001359B7">
              <w:rPr>
                <w:noProof w:val="0"/>
              </w:rPr>
              <w:t>I-IV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w:t>
            </w:r>
          </w:p>
          <w:p w14:paraId="741BC16D" w14:textId="77777777" w:rsidR="00616979" w:rsidRPr="00653CA9" w:rsidRDefault="00616979" w:rsidP="00616979">
            <w:pPr>
              <w:jc w:val="both"/>
              <w:rPr>
                <w:iCs/>
              </w:rPr>
            </w:pPr>
            <w:r w:rsidRPr="00653CA9">
              <w:rPr>
                <w:iCs/>
              </w:rPr>
              <w:t>3.2.</w:t>
            </w:r>
            <w:r w:rsidRPr="00653CA9">
              <w:rPr>
                <w:iCs/>
              </w:rPr>
              <w:tab/>
            </w:r>
            <w:r w:rsidRPr="00653CA9">
              <w:rPr>
                <w:noProof w:val="0"/>
              </w:rPr>
              <w:t>Prestatorul</w:t>
            </w:r>
            <w:r w:rsidRPr="00653CA9">
              <w:rPr>
                <w:noProof w:val="0"/>
                <w:lang w:eastAsia="ar-SA"/>
              </w:rPr>
              <w:t xml:space="preserve"> va transmite </w:t>
            </w:r>
            <w:r w:rsidR="00AA2A44">
              <w:rPr>
                <w:noProof w:val="0"/>
                <w:lang w:eastAsia="ar-SA"/>
              </w:rPr>
              <w:t xml:space="preserve">către </w:t>
            </w:r>
            <w:r w:rsidRPr="00653CA9">
              <w:rPr>
                <w:noProof w:val="0"/>
                <w:lang w:eastAsia="ar-SA"/>
              </w:rPr>
              <w:t xml:space="preserve">CNAS bilete, în </w:t>
            </w:r>
            <w:proofErr w:type="spellStart"/>
            <w:r w:rsidRPr="00653CA9">
              <w:rPr>
                <w:noProof w:val="0"/>
                <w:lang w:eastAsia="ar-SA"/>
              </w:rPr>
              <w:t>condiţiile</w:t>
            </w:r>
            <w:proofErr w:type="spellEnd"/>
            <w:r w:rsidRPr="00653CA9">
              <w:rPr>
                <w:noProof w:val="0"/>
                <w:lang w:eastAsia="ar-SA"/>
              </w:rPr>
              <w:t xml:space="preserve"> </w:t>
            </w:r>
            <w:r w:rsidRPr="00653CA9">
              <w:rPr>
                <w:iCs/>
              </w:rPr>
              <w:t>indicate în Partea II  ”Condițiile speciale a</w:t>
            </w:r>
            <w:r w:rsidR="00AA2A44">
              <w:rPr>
                <w:iCs/>
              </w:rPr>
              <w:t>le</w:t>
            </w:r>
            <w:r w:rsidRPr="00653CA9">
              <w:rPr>
                <w:iCs/>
              </w:rPr>
              <w:t xml:space="preserve"> contractului” </w:t>
            </w:r>
            <w:r w:rsidRPr="00653CA9">
              <w:rPr>
                <w:noProof w:val="0"/>
                <w:lang w:eastAsia="ar-SA"/>
              </w:rPr>
              <w:t xml:space="preserve">Capitolului 2, </w:t>
            </w:r>
            <w:proofErr w:type="spellStart"/>
            <w:r w:rsidRPr="00653CA9">
              <w:rPr>
                <w:noProof w:val="0"/>
                <w:lang w:eastAsia="ar-SA"/>
              </w:rPr>
              <w:t>preţul</w:t>
            </w:r>
            <w:proofErr w:type="spellEnd"/>
            <w:r w:rsidRPr="00653CA9">
              <w:rPr>
                <w:noProof w:val="0"/>
                <w:lang w:eastAsia="ar-SA"/>
              </w:rPr>
              <w:t xml:space="preserve"> unui bilet suportat de CNAS din costul total al biletului constituind </w:t>
            </w:r>
            <w:r w:rsidRPr="00653CA9">
              <w:rPr>
                <w:noProof w:val="0"/>
              </w:rPr>
              <w:t xml:space="preserve">__________ (____________________) lei, </w:t>
            </w:r>
            <w:proofErr w:type="spellStart"/>
            <w:r w:rsidRPr="00653CA9">
              <w:rPr>
                <w:noProof w:val="0"/>
              </w:rPr>
              <w:t>preţul</w:t>
            </w:r>
            <w:proofErr w:type="spellEnd"/>
            <w:r w:rsidRPr="00653CA9">
              <w:rPr>
                <w:noProof w:val="0"/>
              </w:rPr>
              <w:t xml:space="preserve"> total al contractului fiind de _____________ (___________) lei, </w:t>
            </w:r>
            <w:r w:rsidRPr="00653CA9">
              <w:rPr>
                <w:b/>
                <w:i/>
                <w:noProof w:val="0"/>
                <w:color w:val="0000FF"/>
              </w:rPr>
              <w:t xml:space="preserve">Anexa nr. 1 </w:t>
            </w:r>
            <w:proofErr w:type="spellStart"/>
            <w:r w:rsidRPr="00653CA9">
              <w:rPr>
                <w:b/>
                <w:i/>
                <w:noProof w:val="0"/>
                <w:color w:val="0000FF"/>
              </w:rPr>
              <w:t>şi</w:t>
            </w:r>
            <w:proofErr w:type="spellEnd"/>
            <w:r w:rsidRPr="00653CA9">
              <w:rPr>
                <w:b/>
                <w:i/>
                <w:noProof w:val="0"/>
                <w:color w:val="0000FF"/>
              </w:rPr>
              <w:t xml:space="preserve"> Anexa 2</w:t>
            </w:r>
            <w:r w:rsidRPr="00653CA9">
              <w:rPr>
                <w:iCs/>
              </w:rPr>
              <w:t>.</w:t>
            </w:r>
          </w:p>
          <w:p w14:paraId="67D86E27" w14:textId="77777777" w:rsidR="00616979" w:rsidRPr="00653CA9" w:rsidRDefault="00616979" w:rsidP="00616979">
            <w:pPr>
              <w:tabs>
                <w:tab w:val="left" w:pos="710"/>
              </w:tabs>
              <w:jc w:val="both"/>
              <w:rPr>
                <w:noProof w:val="0"/>
              </w:rPr>
            </w:pPr>
            <w:r w:rsidRPr="00653CA9">
              <w:rPr>
                <w:iCs/>
              </w:rPr>
              <w:t>3.3.</w:t>
            </w:r>
            <w:r w:rsidRPr="00653CA9">
              <w:rPr>
                <w:iCs/>
              </w:rPr>
              <w:tab/>
            </w:r>
            <w:r w:rsidRPr="00653CA9">
              <w:rPr>
                <w:noProof w:val="0"/>
              </w:rPr>
              <w:t xml:space="preserve">Efectuarea plăților </w:t>
            </w:r>
            <w:r w:rsidRPr="00653CA9">
              <w:rPr>
                <w:noProof w:val="0"/>
                <w:lang w:eastAsia="ar-SA"/>
              </w:rPr>
              <w:t>pentru bilete se va realiza:</w:t>
            </w:r>
          </w:p>
          <w:p w14:paraId="7506BC3C" w14:textId="77777777" w:rsidR="00616979" w:rsidRPr="00653CA9" w:rsidRDefault="00616979" w:rsidP="00616979">
            <w:pPr>
              <w:tabs>
                <w:tab w:val="left" w:pos="426"/>
              </w:tabs>
              <w:suppressAutoHyphens/>
              <w:jc w:val="both"/>
              <w:rPr>
                <w:noProof w:val="0"/>
              </w:rPr>
            </w:pPr>
            <w:r w:rsidRPr="00653CA9">
              <w:rPr>
                <w:b/>
                <w:noProof w:val="0"/>
                <w:spacing w:val="-4"/>
              </w:rPr>
              <w:t>100% ,</w:t>
            </w:r>
            <w:r w:rsidRPr="00653CA9">
              <w:rPr>
                <w:noProof w:val="0"/>
              </w:rPr>
              <w:t xml:space="preserve"> din suma biletelor utilizate lunar să transferă în decurs de 15 zile de la prestarea serviciilor după prezentarea și acceptarea listei persoanelor tratate conform biletelor achiziționate de </w:t>
            </w:r>
            <w:r w:rsidR="00AA2A44">
              <w:rPr>
                <w:noProof w:val="0"/>
              </w:rPr>
              <w:t xml:space="preserve">către </w:t>
            </w:r>
            <w:r w:rsidRPr="00653CA9">
              <w:rPr>
                <w:noProof w:val="0"/>
              </w:rPr>
              <w:t xml:space="preserve">Beneficiar în format electronic și în baza actului de recepționare a serviciilor </w:t>
            </w:r>
            <w:r w:rsidRPr="00653CA9">
              <w:rPr>
                <w:b/>
                <w:i/>
                <w:noProof w:val="0"/>
                <w:color w:val="0000FF"/>
              </w:rPr>
              <w:t>(Anexa nr.5).</w:t>
            </w:r>
          </w:p>
          <w:p w14:paraId="1E70437C" w14:textId="77777777" w:rsidR="00616979" w:rsidRPr="00653CA9" w:rsidRDefault="00616979" w:rsidP="00616979">
            <w:pPr>
              <w:jc w:val="both"/>
              <w:rPr>
                <w:iCs/>
              </w:rPr>
            </w:pPr>
            <w:r w:rsidRPr="00653CA9">
              <w:rPr>
                <w:noProof w:val="0"/>
              </w:rPr>
              <w:t xml:space="preserve">Pentru operatorii economici </w:t>
            </w:r>
            <w:proofErr w:type="spellStart"/>
            <w:r w:rsidRPr="00653CA9">
              <w:rPr>
                <w:noProof w:val="0"/>
              </w:rPr>
              <w:t>rezidenţi</w:t>
            </w:r>
            <w:proofErr w:type="spellEnd"/>
            <w:r w:rsidRPr="00653CA9">
              <w:rPr>
                <w:noProof w:val="0"/>
              </w:rPr>
              <w:t xml:space="preserve"> achitările se vor efectua în lei </w:t>
            </w:r>
            <w:r w:rsidRPr="00653CA9">
              <w:rPr>
                <w:iCs/>
              </w:rPr>
              <w:t>moldoveneşti</w:t>
            </w:r>
            <w:r w:rsidRPr="00653CA9">
              <w:rPr>
                <w:noProof w:val="0"/>
              </w:rPr>
              <w:t xml:space="preserve">, pentru operatori economici </w:t>
            </w:r>
            <w:proofErr w:type="spellStart"/>
            <w:r w:rsidRPr="00653CA9">
              <w:rPr>
                <w:noProof w:val="0"/>
              </w:rPr>
              <w:t>nerezidenţi</w:t>
            </w:r>
            <w:proofErr w:type="spellEnd"/>
            <w:r w:rsidRPr="00653CA9">
              <w:rPr>
                <w:noProof w:val="0"/>
              </w:rPr>
              <w:t xml:space="preserve"> achitările se vor efectua în dolari SUA sau EURO la cursul oficial al BNM la ziua transferului.</w:t>
            </w:r>
          </w:p>
          <w:p w14:paraId="53D99EEC" w14:textId="77777777" w:rsidR="00616979" w:rsidRPr="00653CA9" w:rsidRDefault="00616979" w:rsidP="00616979">
            <w:pPr>
              <w:jc w:val="both"/>
              <w:rPr>
                <w:iCs/>
              </w:rPr>
            </w:pPr>
            <w:r w:rsidRPr="00653CA9">
              <w:rPr>
                <w:iCs/>
              </w:rPr>
              <w:t>3.4.</w:t>
            </w:r>
            <w:r w:rsidRPr="00653CA9">
              <w:rPr>
                <w:iCs/>
              </w:rPr>
              <w:tab/>
              <w:t>Plăţile se vor efectua prin transfer bancar pe contul de decontare al Prestatorului indicat în prezentul Contract.</w:t>
            </w:r>
          </w:p>
          <w:p w14:paraId="5EB2AA62" w14:textId="77777777" w:rsidR="00616979" w:rsidRPr="00653CA9" w:rsidRDefault="00616979" w:rsidP="00616979">
            <w:pPr>
              <w:jc w:val="both"/>
              <w:rPr>
                <w:iCs/>
              </w:rPr>
            </w:pPr>
          </w:p>
          <w:p w14:paraId="073F6BF7" w14:textId="77777777" w:rsidR="00616979" w:rsidRPr="00653CA9" w:rsidRDefault="00616979" w:rsidP="00616979">
            <w:pPr>
              <w:jc w:val="center"/>
              <w:rPr>
                <w:b/>
                <w:bCs/>
                <w:iCs/>
              </w:rPr>
            </w:pPr>
            <w:r w:rsidRPr="00653CA9">
              <w:rPr>
                <w:b/>
                <w:bCs/>
                <w:iCs/>
              </w:rPr>
              <w:t>4.</w:t>
            </w:r>
            <w:r w:rsidRPr="00653CA9">
              <w:rPr>
                <w:b/>
                <w:bCs/>
                <w:iCs/>
              </w:rPr>
              <w:tab/>
              <w:t>Condiţii</w:t>
            </w:r>
            <w:r w:rsidR="00AA2A44">
              <w:rPr>
                <w:b/>
                <w:bCs/>
                <w:iCs/>
              </w:rPr>
              <w:t>le</w:t>
            </w:r>
            <w:r w:rsidRPr="00653CA9">
              <w:rPr>
                <w:b/>
                <w:bCs/>
                <w:iCs/>
              </w:rPr>
              <w:t xml:space="preserve"> de predare-primire</w:t>
            </w:r>
          </w:p>
          <w:p w14:paraId="271D8799" w14:textId="77777777" w:rsidR="00616979" w:rsidRPr="00653CA9" w:rsidRDefault="00616979" w:rsidP="00616979">
            <w:pPr>
              <w:jc w:val="both"/>
              <w:rPr>
                <w:iCs/>
              </w:rPr>
            </w:pPr>
            <w:r w:rsidRPr="00653CA9">
              <w:rPr>
                <w:iCs/>
              </w:rPr>
              <w:t>4.1.</w:t>
            </w:r>
            <w:r w:rsidRPr="00653CA9">
              <w:rPr>
                <w:iCs/>
              </w:rPr>
              <w:tab/>
              <w:t>Serviciile se consideră predate de către Prestator şi recepţionate de către Beneficiar dacă:</w:t>
            </w:r>
          </w:p>
          <w:p w14:paraId="32E7BA25" w14:textId="5172A843" w:rsidR="00616979" w:rsidRPr="00653CA9" w:rsidRDefault="00616979" w:rsidP="00616979">
            <w:pPr>
              <w:jc w:val="both"/>
              <w:rPr>
                <w:iCs/>
              </w:rPr>
            </w:pPr>
            <w:r w:rsidRPr="00653CA9">
              <w:rPr>
                <w:iCs/>
              </w:rPr>
              <w:t>a)</w:t>
            </w:r>
            <w:r w:rsidRPr="00653CA9">
              <w:rPr>
                <w:iCs/>
              </w:rPr>
              <w:tab/>
              <w:t xml:space="preserve">cantitatea Serviciilor corespunde informaţiei indicate în Listei biletelor de tratament sanatorial pentru </w:t>
            </w:r>
            <w:r w:rsidR="002E183A" w:rsidRPr="007157C1">
              <w:rPr>
                <w:iCs/>
              </w:rPr>
              <w:t>trimestr</w:t>
            </w:r>
            <w:r w:rsidR="00660BA7" w:rsidRPr="00151413">
              <w:rPr>
                <w:iCs/>
              </w:rPr>
              <w:t>ele</w:t>
            </w:r>
            <w:r w:rsidRPr="00653CA9">
              <w:rPr>
                <w:iCs/>
              </w:rPr>
              <w:t xml:space="preserve"> </w:t>
            </w:r>
            <w:r w:rsidR="001359B7" w:rsidRPr="00D95A78">
              <w:rPr>
                <w:noProof w:val="0"/>
              </w:rPr>
              <w:t>I</w:t>
            </w:r>
            <w:r w:rsidR="001359B7">
              <w:rPr>
                <w:noProof w:val="0"/>
              </w:rPr>
              <w:t>I-IV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 xml:space="preserve"> şi documentele de însoţire conform punctului 2.2 al prezentului Contract;</w:t>
            </w:r>
          </w:p>
          <w:p w14:paraId="7EDCF4CE" w14:textId="77777777" w:rsidR="00616979" w:rsidRPr="00653CA9" w:rsidRDefault="00616979" w:rsidP="00616979">
            <w:pPr>
              <w:jc w:val="both"/>
              <w:rPr>
                <w:iCs/>
              </w:rPr>
            </w:pPr>
            <w:r w:rsidRPr="00653CA9">
              <w:rPr>
                <w:iCs/>
              </w:rPr>
              <w:t>b)</w:t>
            </w:r>
            <w:r w:rsidRPr="00653CA9">
              <w:rPr>
                <w:iCs/>
              </w:rPr>
              <w:tab/>
              <w:t>calitatea Serviciilor corespunde informaţiei indicate în Specificaţie;</w:t>
            </w:r>
          </w:p>
          <w:p w14:paraId="7DA87B18" w14:textId="77777777" w:rsidR="00616979" w:rsidRPr="00653CA9" w:rsidRDefault="00616979" w:rsidP="00616979">
            <w:pPr>
              <w:jc w:val="both"/>
              <w:rPr>
                <w:iCs/>
              </w:rPr>
            </w:pPr>
            <w:r w:rsidRPr="00653CA9">
              <w:rPr>
                <w:iCs/>
              </w:rPr>
              <w:t>4.2.</w:t>
            </w:r>
            <w:r w:rsidRPr="00653CA9">
              <w:rPr>
                <w:iCs/>
              </w:rPr>
              <w:tab/>
              <w:t>Prestatorul este obligat să prezinte Beneficiarului documentele de însoţire conform punctului 2.2 după prestarea Serviciilor, pentru efectuarea plăţii. Pentru nerespectarea de către Prestator a prezentei clauze, Beneficiarul îşi rezervă dreptul de a majora termenul de achitare prevăzut în punctul 3.3 corespu</w:t>
            </w:r>
            <w:r w:rsidR="00AA2A44">
              <w:rPr>
                <w:iCs/>
              </w:rPr>
              <w:t>nzător numărului de zile de întâ</w:t>
            </w:r>
            <w:r w:rsidRPr="00653CA9">
              <w:rPr>
                <w:iCs/>
              </w:rPr>
              <w:t>rziere şi de a fi exonerat de achitarea penalităţii stabilite în punctul 10.5.</w:t>
            </w:r>
          </w:p>
          <w:p w14:paraId="43873617" w14:textId="77777777" w:rsidR="00616979" w:rsidRPr="00653CA9" w:rsidRDefault="00616979" w:rsidP="00616979">
            <w:pPr>
              <w:jc w:val="both"/>
              <w:rPr>
                <w:iCs/>
              </w:rPr>
            </w:pPr>
          </w:p>
          <w:p w14:paraId="3532D943" w14:textId="77777777" w:rsidR="00616979" w:rsidRPr="00653CA9" w:rsidRDefault="00616979" w:rsidP="00616979">
            <w:pPr>
              <w:jc w:val="center"/>
              <w:rPr>
                <w:b/>
                <w:bCs/>
                <w:iCs/>
              </w:rPr>
            </w:pPr>
            <w:r w:rsidRPr="00653CA9">
              <w:rPr>
                <w:b/>
                <w:bCs/>
                <w:iCs/>
              </w:rPr>
              <w:t>5.</w:t>
            </w:r>
            <w:r w:rsidRPr="00653CA9">
              <w:rPr>
                <w:b/>
                <w:bCs/>
                <w:iCs/>
              </w:rPr>
              <w:tab/>
              <w:t>Standarde</w:t>
            </w:r>
          </w:p>
          <w:p w14:paraId="7AC5AF0F" w14:textId="77777777" w:rsidR="00616979" w:rsidRPr="00653CA9" w:rsidRDefault="00616979" w:rsidP="00616979">
            <w:pPr>
              <w:jc w:val="both"/>
              <w:rPr>
                <w:iCs/>
              </w:rPr>
            </w:pPr>
            <w:r w:rsidRPr="00653CA9">
              <w:rPr>
                <w:iCs/>
              </w:rPr>
              <w:t>5.1.</w:t>
            </w:r>
            <w:r w:rsidRPr="00653CA9">
              <w:rPr>
                <w:iCs/>
              </w:rPr>
              <w:tab/>
              <w:t>Serviciile prestate în baza contractului vor respecta standardele indicate în Partea II  ”Condițiile speciale a</w:t>
            </w:r>
            <w:r w:rsidR="00AA2A44">
              <w:rPr>
                <w:iCs/>
              </w:rPr>
              <w:t>le</w:t>
            </w:r>
            <w:r w:rsidRPr="00653CA9">
              <w:rPr>
                <w:iCs/>
              </w:rPr>
              <w:t xml:space="preserve"> contractului”.</w:t>
            </w:r>
          </w:p>
          <w:p w14:paraId="0CD9DCD8" w14:textId="77777777" w:rsidR="00616979" w:rsidRPr="00653CA9" w:rsidRDefault="00616979" w:rsidP="00616979">
            <w:pPr>
              <w:jc w:val="both"/>
              <w:rPr>
                <w:iCs/>
              </w:rPr>
            </w:pPr>
            <w:r w:rsidRPr="00653CA9">
              <w:rPr>
                <w:iCs/>
              </w:rPr>
              <w:t>5.2</w:t>
            </w:r>
            <w:r w:rsidRPr="00653CA9">
              <w:rPr>
                <w:iCs/>
              </w:rPr>
              <w:tab/>
            </w:r>
            <w:r w:rsidRPr="00653CA9">
              <w:t>Serviciile prestate în baza Contractului vor respecta standardele și normativele de domeniu sau alte reglementări autorizate</w:t>
            </w:r>
            <w:r w:rsidRPr="00653CA9">
              <w:rPr>
                <w:iCs/>
              </w:rPr>
              <w:t>.</w:t>
            </w:r>
          </w:p>
          <w:p w14:paraId="1CFA10D4" w14:textId="77777777" w:rsidR="00616979" w:rsidRPr="00653CA9" w:rsidRDefault="00616979" w:rsidP="00616979">
            <w:pPr>
              <w:jc w:val="both"/>
              <w:rPr>
                <w:iCs/>
              </w:rPr>
            </w:pPr>
          </w:p>
          <w:p w14:paraId="40645DFF" w14:textId="77777777" w:rsidR="00616979" w:rsidRPr="00653CA9" w:rsidRDefault="00616979" w:rsidP="00616979">
            <w:pPr>
              <w:jc w:val="center"/>
              <w:rPr>
                <w:b/>
                <w:bCs/>
                <w:iCs/>
              </w:rPr>
            </w:pPr>
            <w:r w:rsidRPr="00653CA9">
              <w:rPr>
                <w:b/>
                <w:bCs/>
                <w:iCs/>
              </w:rPr>
              <w:t>6.</w:t>
            </w:r>
            <w:r w:rsidRPr="00653CA9">
              <w:rPr>
                <w:b/>
                <w:bCs/>
                <w:iCs/>
              </w:rPr>
              <w:tab/>
              <w:t>Obligaţiile părţilor</w:t>
            </w:r>
          </w:p>
          <w:p w14:paraId="6576D654" w14:textId="77777777" w:rsidR="00616979" w:rsidRPr="00653CA9" w:rsidRDefault="00616979" w:rsidP="00616979">
            <w:pPr>
              <w:jc w:val="both"/>
              <w:rPr>
                <w:iCs/>
              </w:rPr>
            </w:pPr>
            <w:r w:rsidRPr="00653CA9">
              <w:rPr>
                <w:iCs/>
              </w:rPr>
              <w:t>6.1.</w:t>
            </w:r>
            <w:r w:rsidRPr="00653CA9">
              <w:rPr>
                <w:iCs/>
              </w:rPr>
              <w:tab/>
              <w:t>În baza prezentului Contract, Prestatorul se obligă:</w:t>
            </w:r>
          </w:p>
          <w:p w14:paraId="1B09346D" w14:textId="43863EE7" w:rsidR="00616979" w:rsidRPr="00653CA9" w:rsidRDefault="00616979" w:rsidP="00616979">
            <w:pPr>
              <w:jc w:val="both"/>
              <w:rPr>
                <w:iCs/>
              </w:rPr>
            </w:pPr>
            <w:r w:rsidRPr="00653CA9">
              <w:rPr>
                <w:iCs/>
              </w:rPr>
              <w:lastRenderedPageBreak/>
              <w:t>a)</w:t>
            </w:r>
            <w:r w:rsidRPr="00653CA9">
              <w:rPr>
                <w:iCs/>
              </w:rPr>
              <w:tab/>
              <w:t xml:space="preserve">să presteze Serviciile în condiţiile prevăzute în Lista biletelor de tratament sanatorial pentru </w:t>
            </w:r>
            <w:r w:rsidR="002E183A" w:rsidRPr="007157C1">
              <w:rPr>
                <w:iCs/>
              </w:rPr>
              <w:t>trimest</w:t>
            </w:r>
            <w:r w:rsidR="002E183A" w:rsidRPr="00151413">
              <w:rPr>
                <w:iCs/>
              </w:rPr>
              <w:t>r</w:t>
            </w:r>
            <w:r w:rsidR="00660BA7" w:rsidRPr="00151413">
              <w:rPr>
                <w:iCs/>
              </w:rPr>
              <w:t>ele</w:t>
            </w:r>
            <w:r w:rsidR="00151413">
              <w:rPr>
                <w:iCs/>
                <w:color w:val="FF0000"/>
              </w:rPr>
              <w:t xml:space="preserve"> </w:t>
            </w:r>
            <w:r w:rsidR="001359B7" w:rsidRPr="00D95A78">
              <w:rPr>
                <w:noProof w:val="0"/>
              </w:rPr>
              <w:t>I</w:t>
            </w:r>
            <w:r w:rsidR="001359B7">
              <w:rPr>
                <w:noProof w:val="0"/>
              </w:rPr>
              <w:t>I-IV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rFonts w:eastAsia="PMingLiU"/>
                <w:b/>
                <w:i/>
                <w:color w:val="0000FF"/>
                <w:lang w:eastAsia="zh-CN"/>
              </w:rPr>
              <w:t>.</w:t>
            </w:r>
          </w:p>
          <w:p w14:paraId="4B2D0041" w14:textId="77777777" w:rsidR="00616979" w:rsidRPr="00653CA9" w:rsidRDefault="00616979" w:rsidP="00616979">
            <w:pPr>
              <w:jc w:val="both"/>
              <w:rPr>
                <w:iCs/>
              </w:rPr>
            </w:pPr>
            <w:r w:rsidRPr="00653CA9">
              <w:rPr>
                <w:iCs/>
              </w:rPr>
              <w:t>b)</w:t>
            </w:r>
            <w:r w:rsidRPr="00653CA9">
              <w:rPr>
                <w:iCs/>
              </w:rPr>
              <w:tab/>
              <w:t xml:space="preserve">să anunţe Beneficiarul după semnarea prezentului Contract, în decurs de 5 zile calendaristice, prin telefon/fax sau </w:t>
            </w:r>
            <w:r w:rsidRPr="00653CA9">
              <w:t xml:space="preserve">poșta electronică </w:t>
            </w:r>
            <w:hyperlink r:id="rId37" w:history="1">
              <w:r w:rsidRPr="00653CA9">
                <w:rPr>
                  <w:rStyle w:val="Hyperlink"/>
                </w:rPr>
                <w:t>achizitiicnas@cnas.gov.md</w:t>
              </w:r>
            </w:hyperlink>
            <w:r w:rsidRPr="00653CA9">
              <w:rPr>
                <w:iCs/>
              </w:rPr>
              <w:t>, despre disponibilitatea prestării serviciilor;</w:t>
            </w:r>
          </w:p>
          <w:p w14:paraId="186FA278" w14:textId="77777777" w:rsidR="00616979" w:rsidRPr="00653CA9" w:rsidRDefault="00616979" w:rsidP="00616979">
            <w:pPr>
              <w:jc w:val="both"/>
              <w:rPr>
                <w:iCs/>
              </w:rPr>
            </w:pPr>
            <w:r w:rsidRPr="00653CA9">
              <w:rPr>
                <w:iCs/>
              </w:rPr>
              <w:t>c)</w:t>
            </w:r>
            <w:r w:rsidRPr="00653CA9">
              <w:rPr>
                <w:iCs/>
              </w:rPr>
              <w:tab/>
              <w:t>să asigure condiţiile corespunzătoare pentru recepţionarea Serviciilor de către Beneficiar, în termenele stabilite, în corespundere cu cerinţele prezentului Contract;</w:t>
            </w:r>
          </w:p>
          <w:p w14:paraId="0DB89BCE" w14:textId="77777777" w:rsidR="00616979" w:rsidRPr="00653CA9" w:rsidRDefault="00616979" w:rsidP="00616979">
            <w:pPr>
              <w:jc w:val="both"/>
              <w:rPr>
                <w:iCs/>
              </w:rPr>
            </w:pPr>
            <w:r w:rsidRPr="00653CA9">
              <w:rPr>
                <w:iCs/>
              </w:rPr>
              <w:t>d)</w:t>
            </w:r>
            <w:r w:rsidRPr="00653CA9">
              <w:rPr>
                <w:iCs/>
              </w:rPr>
              <w:tab/>
              <w:t>să asigure integritatea şi calitatea Serviciilor pe toată perioada de până la recepţionarea lor de către Beneficiar .</w:t>
            </w:r>
          </w:p>
          <w:p w14:paraId="7E3DE8E0" w14:textId="77777777" w:rsidR="00616979" w:rsidRPr="00653CA9" w:rsidRDefault="00616979" w:rsidP="00616979">
            <w:pPr>
              <w:jc w:val="both"/>
              <w:rPr>
                <w:iCs/>
              </w:rPr>
            </w:pPr>
            <w:r w:rsidRPr="00653CA9">
              <w:rPr>
                <w:iCs/>
              </w:rPr>
              <w:t>6.2.</w:t>
            </w:r>
            <w:r w:rsidRPr="00653CA9">
              <w:rPr>
                <w:iCs/>
              </w:rPr>
              <w:tab/>
              <w:t>În baza prezentului Contract, Beneficiarul se obligă:</w:t>
            </w:r>
          </w:p>
          <w:p w14:paraId="281BDEAD" w14:textId="77777777" w:rsidR="00616979" w:rsidRPr="00653CA9" w:rsidRDefault="00616979" w:rsidP="00616979">
            <w:pPr>
              <w:jc w:val="both"/>
              <w:rPr>
                <w:iCs/>
              </w:rPr>
            </w:pPr>
            <w:r w:rsidRPr="00653CA9">
              <w:rPr>
                <w:iCs/>
              </w:rPr>
              <w:t>a)</w:t>
            </w:r>
            <w:r w:rsidRPr="00653CA9">
              <w:rPr>
                <w:iCs/>
              </w:rPr>
              <w:tab/>
              <w:t>să întreprindă toate măsurile necesare pentru asigurarea recepţionării în termenul stabilit a Serviciilor prestate în corespundere cu cerinţele prezentului Contract;</w:t>
            </w:r>
          </w:p>
          <w:p w14:paraId="503A4BB8" w14:textId="77777777" w:rsidR="00616979" w:rsidRPr="00653CA9" w:rsidRDefault="00616979" w:rsidP="00616979">
            <w:pPr>
              <w:jc w:val="both"/>
              <w:rPr>
                <w:iCs/>
              </w:rPr>
            </w:pPr>
            <w:r w:rsidRPr="00653CA9">
              <w:rPr>
                <w:iCs/>
              </w:rPr>
              <w:t>b)</w:t>
            </w:r>
            <w:r w:rsidRPr="00653CA9">
              <w:rPr>
                <w:iCs/>
              </w:rPr>
              <w:tab/>
              <w:t>să asigure achitare</w:t>
            </w:r>
            <w:r w:rsidR="00A5428F">
              <w:rPr>
                <w:iCs/>
              </w:rPr>
              <w:t>a Serviciilor prestate, respectâ</w:t>
            </w:r>
            <w:r w:rsidRPr="00653CA9">
              <w:rPr>
                <w:iCs/>
              </w:rPr>
              <w:t>nd modalităţile şi termenele indicate în prezentul Contract.</w:t>
            </w:r>
          </w:p>
          <w:p w14:paraId="6777A683" w14:textId="77777777" w:rsidR="00616979" w:rsidRPr="00653CA9" w:rsidRDefault="00616979" w:rsidP="00616979">
            <w:pPr>
              <w:jc w:val="both"/>
              <w:rPr>
                <w:iCs/>
              </w:rPr>
            </w:pPr>
          </w:p>
          <w:p w14:paraId="743BD32B" w14:textId="77777777" w:rsidR="00616979" w:rsidRPr="00653CA9" w:rsidRDefault="00616979" w:rsidP="00616979">
            <w:pPr>
              <w:jc w:val="center"/>
              <w:rPr>
                <w:b/>
                <w:bCs/>
                <w:iCs/>
              </w:rPr>
            </w:pPr>
            <w:r w:rsidRPr="00653CA9">
              <w:rPr>
                <w:b/>
                <w:bCs/>
                <w:iCs/>
              </w:rPr>
              <w:t>7.</w:t>
            </w:r>
            <w:r w:rsidRPr="00653CA9">
              <w:rPr>
                <w:b/>
                <w:bCs/>
                <w:iCs/>
              </w:rPr>
              <w:tab/>
              <w:t>Circumstanțe care justifică neexecutarea contractului</w:t>
            </w:r>
          </w:p>
          <w:p w14:paraId="362101D2" w14:textId="77777777" w:rsidR="00616979" w:rsidRPr="00653CA9" w:rsidRDefault="00616979" w:rsidP="00616979">
            <w:pPr>
              <w:jc w:val="both"/>
              <w:rPr>
                <w:iCs/>
              </w:rPr>
            </w:pPr>
            <w:r w:rsidRPr="00653CA9">
              <w:rPr>
                <w:iCs/>
              </w:rPr>
              <w:t>7.1.</w:t>
            </w:r>
            <w:r w:rsidRPr="00653CA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53CA9" w:rsidDel="003C3B2C">
              <w:rPr>
                <w:iCs/>
              </w:rPr>
              <w:t xml:space="preserve"> </w:t>
            </w:r>
            <w:r w:rsidRPr="00653CA9">
              <w:rPr>
                <w:iCs/>
              </w:rPr>
              <w:t>(războaie, calamităţi naturale: incendii, inundaţii, cutremure de păm</w:t>
            </w:r>
            <w:r w:rsidR="00A5428F">
              <w:rPr>
                <w:iCs/>
              </w:rPr>
              <w:t>â</w:t>
            </w:r>
            <w:r w:rsidRPr="00653CA9">
              <w:rPr>
                <w:iCs/>
              </w:rPr>
              <w:t>nt, precum şi alte circumstanţe care nu depind de voinţa Părţilor).</w:t>
            </w:r>
          </w:p>
          <w:p w14:paraId="2B4FB007" w14:textId="77777777" w:rsidR="00616979" w:rsidRPr="00653CA9" w:rsidRDefault="00616979" w:rsidP="00616979">
            <w:pPr>
              <w:jc w:val="both"/>
              <w:rPr>
                <w:iCs/>
              </w:rPr>
            </w:pPr>
            <w:r w:rsidRPr="00653CA9">
              <w:rPr>
                <w:iCs/>
              </w:rPr>
              <w:t>7.2.</w:t>
            </w:r>
            <w:r w:rsidRPr="00653CA9">
              <w:rPr>
                <w:iCs/>
              </w:rPr>
              <w:tab/>
              <w:t>Partea care invocă clauza circumstanțelor care justifică neexecutarea contractului</w:t>
            </w:r>
            <w:r w:rsidRPr="00653CA9" w:rsidDel="003C3B2C">
              <w:rPr>
                <w:iCs/>
              </w:rPr>
              <w:t xml:space="preserve"> </w:t>
            </w:r>
            <w:r w:rsidRPr="00653CA9">
              <w:rPr>
                <w:iCs/>
              </w:rPr>
              <w:t>este obligată să informeze imediat (dar nu mai t</w:t>
            </w:r>
            <w:r w:rsidR="00A5428F">
              <w:rPr>
                <w:iCs/>
              </w:rPr>
              <w:t>â</w:t>
            </w:r>
            <w:r w:rsidRPr="00653CA9">
              <w:rPr>
                <w:iCs/>
              </w:rPr>
              <w:t>rziu de 10 zile) cealaltă Parte despre survenirea circumstanţelor care justifică neexecutarea contractului.</w:t>
            </w:r>
          </w:p>
          <w:p w14:paraId="2B20D51C" w14:textId="77777777" w:rsidR="00616979" w:rsidRPr="00653CA9" w:rsidRDefault="00616979" w:rsidP="00616979">
            <w:pPr>
              <w:jc w:val="both"/>
              <w:rPr>
                <w:iCs/>
              </w:rPr>
            </w:pPr>
            <w:r w:rsidRPr="00653CA9">
              <w:rPr>
                <w:iCs/>
              </w:rPr>
              <w:t>7.3.</w:t>
            </w:r>
            <w:r w:rsidRPr="00653CA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59C6179" w14:textId="77777777" w:rsidR="00616979" w:rsidRPr="00653CA9" w:rsidRDefault="00616979" w:rsidP="00616979">
            <w:pPr>
              <w:jc w:val="both"/>
              <w:rPr>
                <w:iCs/>
              </w:rPr>
            </w:pPr>
            <w:r w:rsidRPr="00653CA9">
              <w:rPr>
                <w:iCs/>
              </w:rPr>
              <w:t>7.4</w:t>
            </w:r>
            <w:r w:rsidR="000E639A">
              <w:rPr>
                <w:iCs/>
              </w:rPr>
              <w:t>.</w:t>
            </w:r>
            <w:r w:rsidR="000E639A" w:rsidRPr="000E639A">
              <w:rPr>
                <w:iCs/>
              </w:rPr>
              <w:tab/>
            </w:r>
            <w:r w:rsidRPr="00653CA9">
              <w:rPr>
                <w:iCs/>
              </w:rPr>
              <w:t>În cazul în care în  circumstanțele care justifică neexecutarea contractului, acesta se modifică prin acordul adițion</w:t>
            </w:r>
            <w:r w:rsidR="00A5428F">
              <w:rPr>
                <w:iCs/>
              </w:rPr>
              <w:t>al, inclusiv modificarea termene</w:t>
            </w:r>
            <w:r w:rsidRPr="00653CA9">
              <w:rPr>
                <w:iCs/>
              </w:rPr>
              <w:t>lor de executare, în cazul unei executări ulterioare a contractului. Când se execută  pct.7.1 și pct. 7.3, părțile modifică contractul prin acord - adițional, privind neîndeplinerea parțială sau integrală a obligațiunilor, inclusiv modificarea termen</w:t>
            </w:r>
            <w:r w:rsidR="00A5428F">
              <w:rPr>
                <w:iCs/>
              </w:rPr>
              <w:t>e</w:t>
            </w:r>
            <w:r w:rsidRPr="00653CA9">
              <w:rPr>
                <w:iCs/>
              </w:rPr>
              <w:t>lor în cazul suspendării și executării ulterioare a contractului.</w:t>
            </w:r>
          </w:p>
          <w:p w14:paraId="7B5431AD" w14:textId="77777777" w:rsidR="00616979" w:rsidRPr="00653CA9" w:rsidRDefault="00616979" w:rsidP="00616979">
            <w:pPr>
              <w:jc w:val="both"/>
              <w:rPr>
                <w:iCs/>
              </w:rPr>
            </w:pPr>
          </w:p>
          <w:p w14:paraId="6802A811" w14:textId="77777777" w:rsidR="00616979" w:rsidRPr="00653CA9" w:rsidRDefault="00616979" w:rsidP="00616979">
            <w:pPr>
              <w:jc w:val="center"/>
              <w:rPr>
                <w:b/>
                <w:bCs/>
                <w:iCs/>
              </w:rPr>
            </w:pPr>
            <w:r w:rsidRPr="00653CA9">
              <w:rPr>
                <w:b/>
                <w:bCs/>
                <w:iCs/>
              </w:rPr>
              <w:t>8.</w:t>
            </w:r>
            <w:r w:rsidRPr="00653CA9">
              <w:rPr>
                <w:b/>
                <w:bCs/>
                <w:iCs/>
              </w:rPr>
              <w:tab/>
              <w:t>Rezoluțiunea</w:t>
            </w:r>
          </w:p>
          <w:p w14:paraId="48F67582" w14:textId="77777777" w:rsidR="00616979" w:rsidRPr="00653CA9" w:rsidRDefault="00616979" w:rsidP="00616979">
            <w:pPr>
              <w:jc w:val="both"/>
              <w:rPr>
                <w:iCs/>
              </w:rPr>
            </w:pPr>
            <w:r w:rsidRPr="00653CA9">
              <w:rPr>
                <w:iCs/>
              </w:rPr>
              <w:t>8.1.</w:t>
            </w:r>
            <w:r w:rsidRPr="00653CA9">
              <w:rPr>
                <w:iCs/>
              </w:rPr>
              <w:tab/>
              <w:t>Rezoluțiunea Contractului se poate realiza cu acordul comun al Părţilor.</w:t>
            </w:r>
          </w:p>
          <w:p w14:paraId="3206D432" w14:textId="77777777" w:rsidR="00616979" w:rsidRPr="00653CA9" w:rsidRDefault="00616979" w:rsidP="00616979">
            <w:pPr>
              <w:jc w:val="both"/>
              <w:rPr>
                <w:iCs/>
              </w:rPr>
            </w:pPr>
            <w:r w:rsidRPr="00653CA9">
              <w:rPr>
                <w:iCs/>
              </w:rPr>
              <w:t>8.2.</w:t>
            </w:r>
            <w:r w:rsidRPr="00653CA9">
              <w:rPr>
                <w:iCs/>
              </w:rPr>
              <w:tab/>
              <w:t>Contractul poate fi rezolvit în mod unilateral de către:</w:t>
            </w:r>
          </w:p>
          <w:p w14:paraId="4B073F15" w14:textId="77777777" w:rsidR="00616979" w:rsidRPr="00653CA9" w:rsidRDefault="00616979" w:rsidP="00616979">
            <w:pPr>
              <w:jc w:val="both"/>
              <w:rPr>
                <w:iCs/>
              </w:rPr>
            </w:pPr>
            <w:r w:rsidRPr="00653CA9">
              <w:rPr>
                <w:iCs/>
              </w:rPr>
              <w:t>a)</w:t>
            </w:r>
            <w:r w:rsidRPr="00653CA9">
              <w:rPr>
                <w:iCs/>
              </w:rPr>
              <w:tab/>
              <w:t>Beneficiar</w:t>
            </w:r>
            <w:r w:rsidR="00A5428F">
              <w:rPr>
                <w:iCs/>
              </w:rPr>
              <w:t>,</w:t>
            </w:r>
            <w:r w:rsidRPr="00653CA9">
              <w:rPr>
                <w:iCs/>
              </w:rPr>
              <w:t xml:space="preserve"> în caz de refuz al Prestatorului de a presta Serviciile prevăzute în prezentul Contract;         </w:t>
            </w:r>
          </w:p>
          <w:p w14:paraId="700BD5F4" w14:textId="77777777" w:rsidR="00616979" w:rsidRPr="00653CA9" w:rsidRDefault="00616979" w:rsidP="00616979">
            <w:pPr>
              <w:jc w:val="both"/>
              <w:rPr>
                <w:iCs/>
              </w:rPr>
            </w:pPr>
            <w:r w:rsidRPr="00653CA9">
              <w:rPr>
                <w:iCs/>
              </w:rPr>
              <w:t>b)</w:t>
            </w:r>
            <w:r w:rsidRPr="00653CA9">
              <w:rPr>
                <w:iCs/>
              </w:rPr>
              <w:tab/>
              <w:t>Beneficiar</w:t>
            </w:r>
            <w:r w:rsidR="00A5428F">
              <w:rPr>
                <w:iCs/>
              </w:rPr>
              <w:t>,</w:t>
            </w:r>
            <w:r w:rsidRPr="00653CA9">
              <w:rPr>
                <w:iCs/>
              </w:rPr>
              <w:t xml:space="preserve"> în caz de nerespectare de către Prestator a termenelor de prestare stabilite;</w:t>
            </w:r>
          </w:p>
          <w:p w14:paraId="111BDCDE" w14:textId="77777777" w:rsidR="00616979" w:rsidRPr="00653CA9" w:rsidRDefault="00616979" w:rsidP="00616979">
            <w:pPr>
              <w:jc w:val="both"/>
              <w:rPr>
                <w:iCs/>
              </w:rPr>
            </w:pPr>
            <w:r w:rsidRPr="00653CA9">
              <w:rPr>
                <w:iCs/>
              </w:rPr>
              <w:t>c)</w:t>
            </w:r>
            <w:r w:rsidRPr="00653CA9">
              <w:rPr>
                <w:iCs/>
              </w:rPr>
              <w:tab/>
              <w:t>Prestator</w:t>
            </w:r>
            <w:r w:rsidR="00A5428F">
              <w:rPr>
                <w:iCs/>
              </w:rPr>
              <w:t>,</w:t>
            </w:r>
            <w:r w:rsidRPr="00653CA9">
              <w:rPr>
                <w:iCs/>
              </w:rPr>
              <w:t xml:space="preserve"> în caz de nerespectare de către Beneficiar a termenelor de plată a Serviciilor;</w:t>
            </w:r>
          </w:p>
          <w:p w14:paraId="74F4E16D" w14:textId="77777777" w:rsidR="00616979" w:rsidRPr="00653CA9" w:rsidRDefault="00616979" w:rsidP="00616979">
            <w:pPr>
              <w:jc w:val="both"/>
              <w:rPr>
                <w:iCs/>
              </w:rPr>
            </w:pPr>
            <w:r w:rsidRPr="00653CA9">
              <w:rPr>
                <w:iCs/>
              </w:rPr>
              <w:t>d)</w:t>
            </w:r>
            <w:r w:rsidRPr="00653CA9">
              <w:rPr>
                <w:iCs/>
              </w:rPr>
              <w:tab/>
              <w:t>Prestator sau Beneficiar</w:t>
            </w:r>
            <w:r w:rsidR="00A5428F">
              <w:rPr>
                <w:iCs/>
              </w:rPr>
              <w:t>,</w:t>
            </w:r>
            <w:r w:rsidRPr="00653CA9">
              <w:rPr>
                <w:iCs/>
              </w:rPr>
              <w:t xml:space="preserve"> în caz de nesatisfacere de către una dintre Părţi a pretenţiilor înaintate conform prezentului Contract.</w:t>
            </w:r>
          </w:p>
          <w:p w14:paraId="7178F5F3" w14:textId="77777777" w:rsidR="00616979" w:rsidRPr="00653CA9" w:rsidRDefault="00616979" w:rsidP="00616979">
            <w:pPr>
              <w:jc w:val="both"/>
              <w:rPr>
                <w:iCs/>
              </w:rPr>
            </w:pPr>
            <w:r w:rsidRPr="00653CA9">
              <w:rPr>
                <w:iCs/>
              </w:rPr>
              <w:t>8.3</w:t>
            </w:r>
            <w:r w:rsidR="000E639A">
              <w:rPr>
                <w:iCs/>
              </w:rPr>
              <w:t>.</w:t>
            </w:r>
            <w:r w:rsidR="000E639A" w:rsidRPr="00653CA9">
              <w:rPr>
                <w:iCs/>
              </w:rPr>
              <w:tab/>
            </w:r>
            <w:r w:rsidRPr="00653CA9">
              <w:rPr>
                <w:iCs/>
              </w:rPr>
              <w:t>Beneficiar</w:t>
            </w:r>
            <w:r w:rsidR="00A5428F">
              <w:rPr>
                <w:iCs/>
              </w:rPr>
              <w:t>ul</w:t>
            </w:r>
            <w:r w:rsidRPr="00653CA9">
              <w:rPr>
                <w:iCs/>
              </w:rPr>
              <w:t xml:space="preserve"> are dreptul de a rezolvi unilateral contractul în perioada de valabilitate a acestuia în una dintre următoarele situaţii:</w:t>
            </w:r>
          </w:p>
          <w:p w14:paraId="48806616" w14:textId="77777777" w:rsidR="00616979" w:rsidRPr="00653CA9" w:rsidRDefault="00616979" w:rsidP="00616979">
            <w:pPr>
              <w:jc w:val="both"/>
              <w:rPr>
                <w:iCs/>
              </w:rPr>
            </w:pPr>
            <w:r w:rsidRPr="00653CA9">
              <w:rPr>
                <w:iCs/>
              </w:rPr>
              <w:t>a)</w:t>
            </w:r>
            <w:r w:rsidRPr="00653CA9">
              <w:t xml:space="preserve"> </w:t>
            </w:r>
            <w:r w:rsidRPr="00653CA9">
              <w:rPr>
                <w:iCs/>
              </w:rPr>
              <w:t>contractantul se afla, la momentul atribuirii lui, în una dintre situaţiile care ar fi determinat excluderea sa din procedura de atribuire potrivit art. 19 al Legii nr.131/2015 privind achizițiile publice;</w:t>
            </w:r>
          </w:p>
          <w:p w14:paraId="00D928BF" w14:textId="77777777" w:rsidR="00616979" w:rsidRPr="00653CA9" w:rsidRDefault="00616979" w:rsidP="00616979">
            <w:pPr>
              <w:jc w:val="both"/>
              <w:rPr>
                <w:iCs/>
              </w:rPr>
            </w:pPr>
            <w:r w:rsidRPr="00653CA9">
              <w:rPr>
                <w:iCs/>
              </w:rPr>
              <w:t>b) contractul a făcut obiectul unei modificări substanțiale care necesita o nouă procedură de achiziție publică în conformitate cu art. 76</w:t>
            </w:r>
            <w:r w:rsidRPr="00653CA9">
              <w:t xml:space="preserve"> </w:t>
            </w:r>
            <w:r w:rsidRPr="00653CA9">
              <w:rPr>
                <w:iCs/>
              </w:rPr>
              <w:t>al Legii nr.131/2015 privind achizițiile publice;</w:t>
            </w:r>
          </w:p>
          <w:p w14:paraId="25FCD731" w14:textId="77777777" w:rsidR="00616979" w:rsidRPr="00653CA9" w:rsidRDefault="00616979" w:rsidP="00616979">
            <w:pPr>
              <w:jc w:val="both"/>
              <w:rPr>
                <w:iCs/>
              </w:rPr>
            </w:pPr>
            <w:r w:rsidRPr="00653CA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FD8484B" w14:textId="77777777" w:rsidR="00616979" w:rsidRPr="00653CA9" w:rsidRDefault="00616979" w:rsidP="00616979">
            <w:pPr>
              <w:jc w:val="both"/>
              <w:rPr>
                <w:iCs/>
              </w:rPr>
            </w:pPr>
            <w:r w:rsidRPr="00653CA9">
              <w:rPr>
                <w:iCs/>
              </w:rPr>
              <w:t>8.4.</w:t>
            </w:r>
            <w:r w:rsidRPr="00653CA9">
              <w:rPr>
                <w:iCs/>
              </w:rPr>
              <w:tab/>
              <w:t>Partea iniţiatoare a rezoluțiunii Contractului este obligată să comunice în termen de 5 zile lucrătoare celeilalte Părţi despre intenţiile ei printr-o scrisoare motivată.</w:t>
            </w:r>
          </w:p>
          <w:p w14:paraId="575A5440" w14:textId="77777777" w:rsidR="00616979" w:rsidRPr="00653CA9" w:rsidRDefault="00616979" w:rsidP="00616979">
            <w:pPr>
              <w:jc w:val="both"/>
              <w:rPr>
                <w:iCs/>
              </w:rPr>
            </w:pPr>
            <w:r w:rsidRPr="00653CA9">
              <w:rPr>
                <w:iCs/>
              </w:rPr>
              <w:lastRenderedPageBreak/>
              <w:t>8.5.</w:t>
            </w:r>
            <w:r w:rsidRPr="00653CA9">
              <w:rPr>
                <w:iCs/>
              </w:rPr>
              <w:tab/>
              <w:t>Partea înştiinţată este obligată să răspundă în decurs de 5 zile lucrătoare de la primirea notificării. În cazul în care litigiul nu este soluţionat în termenele stabilite, partea iniţiatoare va iniția rezoluțiunea.</w:t>
            </w:r>
          </w:p>
          <w:p w14:paraId="3F5F0C2B" w14:textId="77777777" w:rsidR="00616979" w:rsidRPr="00653CA9" w:rsidRDefault="00616979" w:rsidP="00616979">
            <w:pPr>
              <w:jc w:val="both"/>
              <w:rPr>
                <w:iCs/>
              </w:rPr>
            </w:pPr>
          </w:p>
          <w:p w14:paraId="3C629D32" w14:textId="77777777" w:rsidR="00616979" w:rsidRPr="00653CA9" w:rsidRDefault="00616979" w:rsidP="00616979">
            <w:pPr>
              <w:jc w:val="center"/>
              <w:rPr>
                <w:b/>
                <w:bCs/>
                <w:iCs/>
              </w:rPr>
            </w:pPr>
            <w:r w:rsidRPr="00653CA9">
              <w:rPr>
                <w:b/>
                <w:bCs/>
                <w:iCs/>
              </w:rPr>
              <w:t>9.</w:t>
            </w:r>
            <w:r w:rsidRPr="00653CA9">
              <w:rPr>
                <w:b/>
                <w:bCs/>
                <w:iCs/>
              </w:rPr>
              <w:tab/>
              <w:t>Reclamaţii</w:t>
            </w:r>
          </w:p>
          <w:p w14:paraId="2E355D42" w14:textId="77777777" w:rsidR="00616979" w:rsidRPr="00653CA9" w:rsidRDefault="00616979" w:rsidP="00616979">
            <w:pPr>
              <w:jc w:val="both"/>
              <w:rPr>
                <w:iCs/>
              </w:rPr>
            </w:pPr>
            <w:r w:rsidRPr="00653CA9">
              <w:rPr>
                <w:iCs/>
              </w:rPr>
              <w:t>9.1.</w:t>
            </w:r>
            <w:r w:rsidRPr="00653CA9">
              <w:rPr>
                <w:iCs/>
              </w:rPr>
              <w:tab/>
              <w:t>Reclamaţiile privind cantitatea Serviciilor prestate sunt înaintate Prestatorului la momentul recepţionării lor, fiind confirmate printr-un act întocmit în comun cu reprezentantul Prestatorului.</w:t>
            </w:r>
          </w:p>
          <w:p w14:paraId="50477B80" w14:textId="77777777" w:rsidR="00616979" w:rsidRPr="00653CA9" w:rsidRDefault="00616979" w:rsidP="00616979">
            <w:pPr>
              <w:jc w:val="both"/>
              <w:rPr>
                <w:iCs/>
              </w:rPr>
            </w:pPr>
            <w:r w:rsidRPr="00653CA9">
              <w:rPr>
                <w:iCs/>
              </w:rPr>
              <w:t>9.2.</w:t>
            </w:r>
            <w:r w:rsidRPr="00653CA9">
              <w:rPr>
                <w:iCs/>
              </w:rPr>
              <w:tab/>
              <w:t>Pretenţiile privind calitatea serviciilor prestate sunt înaintate Prestatorului în termen de 5</w:t>
            </w:r>
            <w:r w:rsidR="002D1BB6">
              <w:rPr>
                <w:iCs/>
              </w:rPr>
              <w:t xml:space="preserve"> </w:t>
            </w:r>
            <w:r w:rsidRPr="00653CA9">
              <w:rPr>
                <w:iCs/>
              </w:rPr>
              <w:t>zile de la depistarea deficienţelor de calitate şi trebuie confirmate printr-un certificat eliberat de o organizaţie independentă</w:t>
            </w:r>
            <w:r w:rsidR="002D1BB6">
              <w:rPr>
                <w:iCs/>
              </w:rPr>
              <w:t>,</w:t>
            </w:r>
            <w:r w:rsidRPr="00653CA9">
              <w:rPr>
                <w:iCs/>
              </w:rPr>
              <w:t xml:space="preserve"> neutră şi autorizată în acest sens.</w:t>
            </w:r>
          </w:p>
          <w:p w14:paraId="6159C520" w14:textId="77777777" w:rsidR="00616979" w:rsidRPr="00653CA9" w:rsidRDefault="00616979" w:rsidP="00616979">
            <w:pPr>
              <w:jc w:val="both"/>
              <w:rPr>
                <w:iCs/>
              </w:rPr>
            </w:pPr>
            <w:r w:rsidRPr="00653CA9">
              <w:rPr>
                <w:iCs/>
              </w:rPr>
              <w:t>9.3.</w:t>
            </w:r>
            <w:r w:rsidRPr="00653CA9">
              <w:rPr>
                <w:iCs/>
              </w:rPr>
              <w:tab/>
              <w:t>Prestatorul este obligat să examineze pretenţiile înaintate în termen de 3 zile de la data primirii acestora şi să comunice Beneficiarului despre decizia luată.</w:t>
            </w:r>
          </w:p>
          <w:p w14:paraId="4BEC3E7B" w14:textId="77777777" w:rsidR="00616979" w:rsidRPr="00653CA9" w:rsidRDefault="00616979" w:rsidP="00616979">
            <w:pPr>
              <w:jc w:val="both"/>
              <w:rPr>
                <w:iCs/>
              </w:rPr>
            </w:pPr>
            <w:r w:rsidRPr="00653CA9">
              <w:rPr>
                <w:iCs/>
              </w:rPr>
              <w:t>9.4.</w:t>
            </w:r>
            <w:r w:rsidRPr="00653CA9">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4125D711" w14:textId="77777777" w:rsidR="00616979" w:rsidRPr="00653CA9" w:rsidRDefault="00616979" w:rsidP="00616979">
            <w:pPr>
              <w:jc w:val="both"/>
              <w:rPr>
                <w:iCs/>
              </w:rPr>
            </w:pPr>
            <w:r w:rsidRPr="00653CA9">
              <w:rPr>
                <w:iCs/>
              </w:rPr>
              <w:t>9.5.</w:t>
            </w:r>
            <w:r w:rsidRPr="00653CA9">
              <w:rPr>
                <w:iCs/>
              </w:rPr>
              <w:tab/>
              <w:t>Prestatorul poartă răspundere pentru calitatea Serviciilor în limitele stabilite, inclusiv pentru viciile ascunse.</w:t>
            </w:r>
          </w:p>
          <w:p w14:paraId="63B86D9B" w14:textId="77777777" w:rsidR="00616979" w:rsidRPr="00653CA9" w:rsidRDefault="00616979" w:rsidP="00616979">
            <w:pPr>
              <w:jc w:val="both"/>
              <w:rPr>
                <w:iCs/>
              </w:rPr>
            </w:pPr>
            <w:r w:rsidRPr="00653CA9">
              <w:rPr>
                <w:iCs/>
              </w:rPr>
              <w:t>9.6.</w:t>
            </w:r>
            <w:r w:rsidRPr="00653CA9">
              <w:rPr>
                <w:iCs/>
              </w:rPr>
              <w:tab/>
              <w:t>În cazul devierii de la calitatea confirmată prin certificatul de calitate întocmit de organizaţia independentă</w:t>
            </w:r>
            <w:r w:rsidR="002D1BB6">
              <w:rPr>
                <w:iCs/>
              </w:rPr>
              <w:t>,</w:t>
            </w:r>
            <w:r w:rsidRPr="00653CA9">
              <w:rPr>
                <w:iCs/>
              </w:rPr>
              <w:t xml:space="preserve"> neutră sau autorizată în acest sens, cheltui</w:t>
            </w:r>
            <w:r w:rsidR="002D1BB6">
              <w:rPr>
                <w:iCs/>
              </w:rPr>
              <w:t>elile pentru staţionare sau întâ</w:t>
            </w:r>
            <w:r w:rsidRPr="00653CA9">
              <w:rPr>
                <w:iCs/>
              </w:rPr>
              <w:t>rziere sunt suportate de partea vinovată.</w:t>
            </w:r>
          </w:p>
          <w:p w14:paraId="3551C99F" w14:textId="77777777" w:rsidR="00616979" w:rsidRPr="00653CA9" w:rsidRDefault="00616979" w:rsidP="00616979">
            <w:pPr>
              <w:jc w:val="both"/>
              <w:rPr>
                <w:iCs/>
              </w:rPr>
            </w:pPr>
          </w:p>
          <w:p w14:paraId="1DB0AB56" w14:textId="77777777" w:rsidR="00616979" w:rsidRPr="00653CA9" w:rsidRDefault="00616979" w:rsidP="00616979">
            <w:pPr>
              <w:jc w:val="center"/>
              <w:rPr>
                <w:b/>
                <w:bCs/>
                <w:iCs/>
              </w:rPr>
            </w:pPr>
            <w:r w:rsidRPr="00653CA9">
              <w:rPr>
                <w:b/>
                <w:bCs/>
                <w:iCs/>
              </w:rPr>
              <w:t>10.</w:t>
            </w:r>
            <w:r w:rsidRPr="00653CA9">
              <w:rPr>
                <w:b/>
                <w:bCs/>
                <w:iCs/>
              </w:rPr>
              <w:tab/>
              <w:t>Sancţiuni</w:t>
            </w:r>
          </w:p>
          <w:p w14:paraId="1DA9BC2A" w14:textId="77777777" w:rsidR="00616979" w:rsidRPr="00653CA9" w:rsidRDefault="00616979" w:rsidP="00616979">
            <w:pPr>
              <w:jc w:val="both"/>
              <w:rPr>
                <w:iCs/>
                <w:color w:val="FF0000"/>
              </w:rPr>
            </w:pPr>
            <w:r w:rsidRPr="00653CA9">
              <w:rPr>
                <w:iCs/>
              </w:rPr>
              <w:t>10.1.</w:t>
            </w:r>
            <w:r w:rsidRPr="00653CA9">
              <w:rPr>
                <w:iCs/>
              </w:rPr>
              <w:tab/>
              <w:t>Forma de garanţie de bună executare a contractului agreată de Cumpărător/Beneficiar este ___________________________________, în cuantum de 1% din valoarea contractului.</w:t>
            </w:r>
            <w:r w:rsidRPr="00653CA9">
              <w:rPr>
                <w:iCs/>
                <w:color w:val="FF0000"/>
              </w:rPr>
              <w:t xml:space="preserve"> </w:t>
            </w:r>
          </w:p>
          <w:p w14:paraId="13A45A66" w14:textId="77777777" w:rsidR="00616979" w:rsidRPr="00653CA9" w:rsidRDefault="00616979" w:rsidP="00616979">
            <w:pPr>
              <w:jc w:val="both"/>
              <w:rPr>
                <w:iCs/>
              </w:rPr>
            </w:pPr>
            <w:r w:rsidRPr="00653CA9">
              <w:rPr>
                <w:iCs/>
              </w:rPr>
              <w:t>10.2.</w:t>
            </w:r>
            <w:r w:rsidRPr="00653CA9">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14:paraId="232CA4F1" w14:textId="77777777" w:rsidR="00616979" w:rsidRPr="00653CA9" w:rsidRDefault="00616979" w:rsidP="00616979">
            <w:pPr>
              <w:jc w:val="both"/>
              <w:rPr>
                <w:iCs/>
              </w:rPr>
            </w:pPr>
            <w:r w:rsidRPr="00653CA9">
              <w:rPr>
                <w:iCs/>
              </w:rPr>
              <w:t>10.3.</w:t>
            </w:r>
            <w:r w:rsidRPr="00653CA9">
              <w:rPr>
                <w:iCs/>
              </w:rPr>
              <w:tab/>
              <w:t>Pentru</w:t>
            </w:r>
            <w:r w:rsidRPr="00653CA9">
              <w:rPr>
                <w:noProof w:val="0"/>
              </w:rPr>
              <w:t xml:space="preserve"> încălcarea clauzelor </w:t>
            </w:r>
            <w:r w:rsidRPr="00653CA9">
              <w:rPr>
                <w:iCs/>
              </w:rPr>
              <w:t>indicate în Partea II  ”Condițiile speciale a</w:t>
            </w:r>
            <w:r w:rsidR="002D1BB6">
              <w:rPr>
                <w:iCs/>
              </w:rPr>
              <w:t>le</w:t>
            </w:r>
            <w:r w:rsidRPr="00653CA9">
              <w:rPr>
                <w:iCs/>
              </w:rPr>
              <w:t xml:space="preserve"> contractului”</w:t>
            </w:r>
            <w:r w:rsidRPr="00653CA9">
              <w:rPr>
                <w:noProof w:val="0"/>
              </w:rPr>
              <w:t xml:space="preserve"> 3.2. lit. b) din prezentul Contract, Prestatorul va plăti Beneficiarului o penalitate în mărime de 0.1 % din valoarea biletelor netransmise, pentru fiecare zi de întârziere</w:t>
            </w:r>
            <w:r w:rsidRPr="00653CA9">
              <w:rPr>
                <w:iCs/>
              </w:rPr>
              <w:t>.</w:t>
            </w:r>
          </w:p>
          <w:p w14:paraId="02C079A3" w14:textId="77777777" w:rsidR="00616979" w:rsidRPr="00653CA9" w:rsidRDefault="00616979" w:rsidP="00616979">
            <w:pPr>
              <w:jc w:val="both"/>
              <w:rPr>
                <w:iCs/>
              </w:rPr>
            </w:pPr>
            <w:r w:rsidRPr="00653CA9">
              <w:rPr>
                <w:noProof w:val="0"/>
              </w:rPr>
              <w:t>10.4.</w:t>
            </w:r>
            <w:r w:rsidR="000E639A" w:rsidRPr="000E639A">
              <w:rPr>
                <w:iCs/>
              </w:rPr>
              <w:t xml:space="preserve"> </w:t>
            </w:r>
            <w:r w:rsidR="000E639A" w:rsidRPr="000E639A">
              <w:rPr>
                <w:iCs/>
                <w:noProof w:val="0"/>
              </w:rPr>
              <w:tab/>
            </w:r>
            <w:r w:rsidRPr="00653CA9">
              <w:rPr>
                <w:noProof w:val="0"/>
              </w:rPr>
              <w:t xml:space="preserve">Pentru încălcarea clauzelor </w:t>
            </w:r>
            <w:r w:rsidRPr="00653CA9">
              <w:rPr>
                <w:iCs/>
              </w:rPr>
              <w:t>indicate în Partea II  ”Condițiile speciale a</w:t>
            </w:r>
            <w:r w:rsidR="002D1BB6">
              <w:rPr>
                <w:iCs/>
              </w:rPr>
              <w:t>le</w:t>
            </w:r>
            <w:r w:rsidRPr="00653CA9">
              <w:rPr>
                <w:iCs/>
              </w:rPr>
              <w:t xml:space="preserve"> contractului”</w:t>
            </w:r>
            <w:r w:rsidRPr="00653CA9">
              <w:rPr>
                <w:noProof w:val="0"/>
              </w:rPr>
              <w:t xml:space="preserve"> 3.2. lit. g) </w:t>
            </w:r>
            <w:proofErr w:type="spellStart"/>
            <w:r w:rsidRPr="00653CA9">
              <w:rPr>
                <w:noProof w:val="0"/>
              </w:rPr>
              <w:t>şi</w:t>
            </w:r>
            <w:proofErr w:type="spellEnd"/>
            <w:r w:rsidRPr="00653CA9">
              <w:rPr>
                <w:noProof w:val="0"/>
              </w:rPr>
              <w:t xml:space="preserve"> h) din prezentul Contract, </w:t>
            </w:r>
            <w:r w:rsidR="002D1BB6">
              <w:rPr>
                <w:noProof w:val="0"/>
              </w:rPr>
              <w:t>Prestatorul</w:t>
            </w:r>
            <w:r w:rsidRPr="00653CA9">
              <w:rPr>
                <w:noProof w:val="0"/>
              </w:rPr>
              <w:t xml:space="preserve"> va plăti Beneficiarului o penalitate în mărime de 0.1 % din suma contractuală pentru fiecare zi de întârziere de prezentare a </w:t>
            </w:r>
            <w:proofErr w:type="spellStart"/>
            <w:r w:rsidRPr="00653CA9">
              <w:rPr>
                <w:noProof w:val="0"/>
              </w:rPr>
              <w:t>informaţiei</w:t>
            </w:r>
            <w:proofErr w:type="spellEnd"/>
            <w:r w:rsidRPr="00653CA9">
              <w:rPr>
                <w:noProof w:val="0"/>
              </w:rPr>
              <w:t>, dar nu mai mult de 5%.</w:t>
            </w:r>
          </w:p>
          <w:p w14:paraId="2D070BA7" w14:textId="77777777" w:rsidR="00616979" w:rsidRPr="00653CA9" w:rsidRDefault="00616979" w:rsidP="00616979">
            <w:pPr>
              <w:jc w:val="both"/>
              <w:rPr>
                <w:iCs/>
              </w:rPr>
            </w:pPr>
            <w:r w:rsidRPr="00653CA9">
              <w:rPr>
                <w:iCs/>
              </w:rPr>
              <w:t>10.5.</w:t>
            </w:r>
            <w:r w:rsidRPr="00653CA9">
              <w:rPr>
                <w:iCs/>
              </w:rPr>
              <w:tab/>
              <w:t>Pentru achitarea cu întârziere, Benef</w:t>
            </w:r>
            <w:r w:rsidR="002D1BB6">
              <w:rPr>
                <w:iCs/>
              </w:rPr>
              <w:t>iciarul poartă plata despăgubiri</w:t>
            </w:r>
            <w:r w:rsidRPr="00653CA9">
              <w:rPr>
                <w:iCs/>
              </w:rPr>
              <w:t>i în valoare de 0,1%   din suma Serviciilor neachitate, pentru fiecare zi de întârziere, dar nu mai mult de  5 %  din suma totală a prezentului contract.</w:t>
            </w:r>
          </w:p>
          <w:p w14:paraId="0256CA4F" w14:textId="77777777" w:rsidR="00616979" w:rsidRPr="00653CA9" w:rsidRDefault="00616979" w:rsidP="00616979">
            <w:pPr>
              <w:jc w:val="both"/>
              <w:rPr>
                <w:iCs/>
              </w:rPr>
            </w:pPr>
            <w:r w:rsidRPr="00653CA9">
              <w:rPr>
                <w:iCs/>
              </w:rPr>
              <w:t>10.6.</w:t>
            </w:r>
            <w:r w:rsidR="000E639A" w:rsidRPr="000E639A">
              <w:rPr>
                <w:iCs/>
              </w:rPr>
              <w:t xml:space="preserve"> </w:t>
            </w:r>
            <w:r w:rsidR="000E639A" w:rsidRPr="000E639A">
              <w:rPr>
                <w:iCs/>
              </w:rPr>
              <w:tab/>
            </w:r>
            <w:r w:rsidRPr="00653CA9">
              <w:rPr>
                <w:iCs/>
              </w:rPr>
              <w:t>Suma penalităţii calculate Prestatorului</w:t>
            </w:r>
            <w:r w:rsidR="002D1BB6">
              <w:rPr>
                <w:iCs/>
              </w:rPr>
              <w:t>,</w:t>
            </w:r>
            <w:r w:rsidRPr="00653CA9">
              <w:rPr>
                <w:iCs/>
              </w:rPr>
              <w:t xml:space="preserve"> conform prezentului Contract</w:t>
            </w:r>
            <w:r w:rsidR="002D1BB6">
              <w:rPr>
                <w:iCs/>
              </w:rPr>
              <w:t>,</w:t>
            </w:r>
            <w:r w:rsidRPr="00653CA9">
              <w:rPr>
                <w:iCs/>
              </w:rPr>
              <w:t xml:space="preserve"> poate fi dedusă (reţinută) de către Beneficiar din suma plăţii pentru Serviciile prestate.</w:t>
            </w:r>
          </w:p>
          <w:p w14:paraId="569BEB80" w14:textId="77777777" w:rsidR="00616979" w:rsidRPr="00653CA9" w:rsidRDefault="00616979" w:rsidP="00616979">
            <w:pPr>
              <w:jc w:val="both"/>
              <w:rPr>
                <w:iCs/>
              </w:rPr>
            </w:pPr>
          </w:p>
          <w:p w14:paraId="36A66D30" w14:textId="77777777" w:rsidR="00616979" w:rsidRPr="00653CA9" w:rsidRDefault="00616979" w:rsidP="00616979">
            <w:pPr>
              <w:jc w:val="center"/>
              <w:rPr>
                <w:b/>
                <w:bCs/>
                <w:iCs/>
              </w:rPr>
            </w:pPr>
            <w:r w:rsidRPr="00653CA9">
              <w:rPr>
                <w:b/>
                <w:bCs/>
                <w:iCs/>
              </w:rPr>
              <w:t>11.</w:t>
            </w:r>
            <w:r w:rsidRPr="00653CA9">
              <w:rPr>
                <w:b/>
                <w:bCs/>
                <w:iCs/>
              </w:rPr>
              <w:tab/>
              <w:t>Drepturi de proprietate intelectuală</w:t>
            </w:r>
          </w:p>
          <w:p w14:paraId="29B79332" w14:textId="77777777" w:rsidR="00616979" w:rsidRPr="00653CA9" w:rsidRDefault="00616979" w:rsidP="00616979">
            <w:pPr>
              <w:jc w:val="both"/>
              <w:rPr>
                <w:iCs/>
              </w:rPr>
            </w:pPr>
            <w:r w:rsidRPr="00653CA9">
              <w:rPr>
                <w:iCs/>
              </w:rPr>
              <w:t>11.1.</w:t>
            </w:r>
            <w:r w:rsidRPr="00653CA9">
              <w:rPr>
                <w:iCs/>
              </w:rPr>
              <w:tab/>
              <w:t xml:space="preserve">Prestatorul are obligaţia să despăgubească </w:t>
            </w:r>
            <w:r w:rsidR="002D1BB6">
              <w:rPr>
                <w:iCs/>
              </w:rPr>
              <w:t>Beneficiarul</w:t>
            </w:r>
            <w:r w:rsidRPr="00653CA9">
              <w:rPr>
                <w:iCs/>
              </w:rPr>
              <w:t xml:space="preserve"> împotriva oricăror:</w:t>
            </w:r>
          </w:p>
          <w:p w14:paraId="0296A6F5" w14:textId="77777777" w:rsidR="00616979" w:rsidRPr="00653CA9" w:rsidRDefault="00616979" w:rsidP="00616979">
            <w:pPr>
              <w:jc w:val="both"/>
              <w:rPr>
                <w:iCs/>
              </w:rPr>
            </w:pPr>
            <w:r w:rsidRPr="00653CA9">
              <w:rPr>
                <w:iCs/>
              </w:rPr>
              <w:t>a)</w:t>
            </w:r>
            <w:r w:rsidRPr="00653CA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8FA48C" w14:textId="77777777" w:rsidR="00616979" w:rsidRPr="00653CA9" w:rsidRDefault="00616979" w:rsidP="00616979">
            <w:pPr>
              <w:jc w:val="both"/>
              <w:rPr>
                <w:iCs/>
              </w:rPr>
            </w:pPr>
            <w:r w:rsidRPr="00653CA9">
              <w:rPr>
                <w:iCs/>
              </w:rPr>
              <w:t>b)</w:t>
            </w:r>
            <w:r w:rsidRPr="00653CA9">
              <w:rPr>
                <w:iCs/>
              </w:rPr>
              <w:tab/>
              <w:t xml:space="preserve">daune-interese, costuri, taxe şi cheltuieli de orice natură, aferente, cu excepţia situaţiei în care o astfel de încălcare rezultă din respectarea Caietului de sarcini întocmit de către </w:t>
            </w:r>
            <w:r w:rsidR="002D1BB6">
              <w:rPr>
                <w:iCs/>
              </w:rPr>
              <w:t>Beneficiar</w:t>
            </w:r>
            <w:r w:rsidRPr="00653CA9">
              <w:rPr>
                <w:iCs/>
              </w:rPr>
              <w:t>.</w:t>
            </w:r>
          </w:p>
          <w:p w14:paraId="69A87AC2" w14:textId="77777777" w:rsidR="00616979" w:rsidRPr="00653CA9" w:rsidRDefault="00616979" w:rsidP="00616979">
            <w:pPr>
              <w:jc w:val="both"/>
              <w:rPr>
                <w:iCs/>
              </w:rPr>
            </w:pPr>
          </w:p>
          <w:p w14:paraId="7F7A4488" w14:textId="77777777" w:rsidR="00616979" w:rsidRPr="00653CA9" w:rsidRDefault="00616979" w:rsidP="00616979">
            <w:pPr>
              <w:jc w:val="center"/>
              <w:rPr>
                <w:b/>
                <w:bCs/>
                <w:iCs/>
              </w:rPr>
            </w:pPr>
            <w:r w:rsidRPr="00653CA9">
              <w:rPr>
                <w:b/>
                <w:bCs/>
                <w:iCs/>
              </w:rPr>
              <w:t>12.</w:t>
            </w:r>
            <w:r w:rsidRPr="00653CA9">
              <w:rPr>
                <w:b/>
                <w:bCs/>
                <w:iCs/>
              </w:rPr>
              <w:tab/>
              <w:t>Dispoziţii finale</w:t>
            </w:r>
          </w:p>
          <w:p w14:paraId="10A4105E" w14:textId="77777777" w:rsidR="00616979" w:rsidRPr="00653CA9" w:rsidRDefault="002D1BB6" w:rsidP="00616979">
            <w:pPr>
              <w:jc w:val="both"/>
              <w:rPr>
                <w:iCs/>
              </w:rPr>
            </w:pPr>
            <w:r>
              <w:rPr>
                <w:iCs/>
              </w:rPr>
              <w:t>12.1.</w:t>
            </w:r>
            <w:r>
              <w:rPr>
                <w:iCs/>
              </w:rPr>
              <w:tab/>
              <w:t>Litigiile care</w:t>
            </w:r>
            <w:r w:rsidR="00616979" w:rsidRPr="00653CA9">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01149C7A" w14:textId="77777777" w:rsidR="00616979" w:rsidRPr="00653CA9" w:rsidRDefault="00616979" w:rsidP="00616979">
            <w:pPr>
              <w:jc w:val="both"/>
              <w:rPr>
                <w:iCs/>
              </w:rPr>
            </w:pPr>
            <w:r w:rsidRPr="00653CA9">
              <w:rPr>
                <w:iCs/>
              </w:rPr>
              <w:t>12.2.</w:t>
            </w:r>
            <w:r w:rsidRPr="00653CA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w:t>
            </w:r>
            <w:r w:rsidRPr="00653CA9">
              <w:rPr>
                <w:iCs/>
              </w:rPr>
              <w:lastRenderedPageBreak/>
              <w:t>Modificările şi compl</w:t>
            </w:r>
            <w:r w:rsidR="002D1BB6">
              <w:rPr>
                <w:iCs/>
              </w:rPr>
              <w:t>etările la prezentul Contract su</w:t>
            </w:r>
            <w:r w:rsidRPr="00653CA9">
              <w:rPr>
                <w:iCs/>
              </w:rPr>
              <w:t xml:space="preserve">nt valabile numai în cazul în care au fost perfectate în scris şi au fost semnate de </w:t>
            </w:r>
            <w:r w:rsidR="002D1BB6">
              <w:rPr>
                <w:iCs/>
              </w:rPr>
              <w:t xml:space="preserve">către </w:t>
            </w:r>
            <w:r w:rsidRPr="00653CA9">
              <w:rPr>
                <w:iCs/>
              </w:rPr>
              <w:t xml:space="preserve">ambele Părţi.  </w:t>
            </w:r>
          </w:p>
          <w:p w14:paraId="0EC39BE3" w14:textId="77777777" w:rsidR="00616979" w:rsidRPr="00653CA9" w:rsidRDefault="00616979" w:rsidP="00616979">
            <w:pPr>
              <w:jc w:val="both"/>
              <w:rPr>
                <w:iCs/>
              </w:rPr>
            </w:pPr>
            <w:r w:rsidRPr="00653CA9">
              <w:rPr>
                <w:iCs/>
              </w:rPr>
              <w:t>12.3.</w:t>
            </w:r>
            <w:r w:rsidRPr="00653CA9">
              <w:rPr>
                <w:iCs/>
              </w:rPr>
              <w:tab/>
              <w:t>Nici una dintre Părţi nu are dreptul să transmită obligaţiile şi drepturile sale stipulate în prezentul Contract unor terţe persoane fără acordul în scris al celeilalte părţi.</w:t>
            </w:r>
          </w:p>
          <w:p w14:paraId="01400359" w14:textId="77777777" w:rsidR="00616979" w:rsidRPr="00653CA9" w:rsidRDefault="00616979" w:rsidP="00616979">
            <w:pPr>
              <w:jc w:val="both"/>
              <w:rPr>
                <w:iCs/>
              </w:rPr>
            </w:pPr>
            <w:r w:rsidRPr="00653CA9">
              <w:rPr>
                <w:iCs/>
              </w:rPr>
              <w:t>12.4.</w:t>
            </w:r>
            <w:r w:rsidRPr="00653CA9">
              <w:rPr>
                <w:iCs/>
              </w:rPr>
              <w:tab/>
              <w:t>Prezentul Contract</w:t>
            </w:r>
            <w:r w:rsidR="002D1BB6">
              <w:rPr>
                <w:iCs/>
              </w:rPr>
              <w:t>,</w:t>
            </w:r>
            <w:r w:rsidRPr="00653CA9">
              <w:rPr>
                <w:iCs/>
              </w:rPr>
              <w:t xml:space="preserve"> în cazul</w:t>
            </w:r>
            <w:r w:rsidR="002D1BB6">
              <w:rPr>
                <w:iCs/>
              </w:rPr>
              <w:t xml:space="preserve"> în care este semnat electronic</w:t>
            </w:r>
            <w:r w:rsidRPr="00653CA9">
              <w:rPr>
                <w:iCs/>
              </w:rPr>
              <w:t xml:space="preserve"> de către ambele părți, este remis în mod automa</w:t>
            </w:r>
            <w:r w:rsidR="002D1BB6">
              <w:rPr>
                <w:iCs/>
              </w:rPr>
              <w:t>t prin mijloacele electronice, i</w:t>
            </w:r>
            <w:r w:rsidRPr="00653CA9">
              <w:rPr>
                <w:iCs/>
              </w:rPr>
              <w:t>ar în cazul când contractul este semnat olografic</w:t>
            </w:r>
            <w:r w:rsidR="002D1BB6">
              <w:rPr>
                <w:iCs/>
              </w:rPr>
              <w:t xml:space="preserve"> -</w:t>
            </w:r>
            <w:r w:rsidRPr="00653CA9">
              <w:rPr>
                <w:iCs/>
              </w:rPr>
              <w:t xml:space="preserve"> se  întocmește în două exemplare în limba română, câte un exemplar pentru Prestator și</w:t>
            </w:r>
            <w:r w:rsidR="002D1BB6">
              <w:rPr>
                <w:iCs/>
              </w:rPr>
              <w:t xml:space="preserve"> pentru</w:t>
            </w:r>
            <w:r w:rsidRPr="00653CA9">
              <w:rPr>
                <w:iCs/>
              </w:rPr>
              <w:t xml:space="preserve"> Beneficiar.</w:t>
            </w:r>
          </w:p>
          <w:p w14:paraId="0FCD2EEF" w14:textId="77777777" w:rsidR="00616979" w:rsidRPr="00653CA9" w:rsidRDefault="00616979" w:rsidP="00616979">
            <w:pPr>
              <w:jc w:val="both"/>
              <w:rPr>
                <w:iCs/>
              </w:rPr>
            </w:pPr>
            <w:r w:rsidRPr="00653CA9">
              <w:rPr>
                <w:iCs/>
              </w:rPr>
              <w:t>12.5.</w:t>
            </w:r>
            <w:r w:rsidRPr="00653CA9">
              <w:rPr>
                <w:iCs/>
              </w:rPr>
              <w:tab/>
              <w:t xml:space="preserve">Prezentul Contract se consideră încheiat </w:t>
            </w:r>
            <w:r w:rsidRPr="00653CA9">
              <w:t xml:space="preserve">la data semnării şi intră în vigoare din data comunicării către </w:t>
            </w:r>
            <w:r w:rsidR="002D1BB6">
              <w:t>Prestator</w:t>
            </w:r>
            <w:r w:rsidRPr="00653CA9">
              <w:t xml:space="preserve"> privind transmiterea către Agenția de Achiziții  Publice a dării de seamă</w:t>
            </w:r>
            <w:r w:rsidRPr="00653CA9">
              <w:rPr>
                <w:b/>
              </w:rPr>
              <w:t>.</w:t>
            </w:r>
          </w:p>
          <w:p w14:paraId="4D8E4E7E" w14:textId="66801E50" w:rsidR="00616979" w:rsidRPr="00653CA9" w:rsidRDefault="00616979" w:rsidP="00616979">
            <w:pPr>
              <w:jc w:val="both"/>
              <w:rPr>
                <w:iCs/>
              </w:rPr>
            </w:pPr>
            <w:r w:rsidRPr="00653CA9">
              <w:rPr>
                <w:iCs/>
              </w:rPr>
              <w:t>12.6.</w:t>
            </w:r>
            <w:r w:rsidRPr="00653CA9">
              <w:rPr>
                <w:iCs/>
              </w:rPr>
              <w:tab/>
              <w:t xml:space="preserve">Prezentul contract este valabil până la </w:t>
            </w:r>
            <w:r w:rsidRPr="00363571">
              <w:rPr>
                <w:b/>
                <w:iCs/>
              </w:rPr>
              <w:t>31.</w:t>
            </w:r>
            <w:r w:rsidR="0026412E" w:rsidRPr="00363571">
              <w:rPr>
                <w:b/>
                <w:iCs/>
              </w:rPr>
              <w:t>01</w:t>
            </w:r>
            <w:r w:rsidRPr="00363571">
              <w:rPr>
                <w:b/>
                <w:iCs/>
              </w:rPr>
              <w:t>.202</w:t>
            </w:r>
            <w:r w:rsidR="002B4990">
              <w:rPr>
                <w:b/>
                <w:iCs/>
              </w:rPr>
              <w:t>7</w:t>
            </w:r>
            <w:r w:rsidRPr="00653CA9">
              <w:rPr>
                <w:iCs/>
              </w:rPr>
              <w:t>.</w:t>
            </w:r>
          </w:p>
          <w:p w14:paraId="6766264A" w14:textId="77777777" w:rsidR="00616979" w:rsidRPr="00653CA9" w:rsidRDefault="00616979" w:rsidP="00616979">
            <w:pPr>
              <w:jc w:val="both"/>
              <w:rPr>
                <w:iCs/>
              </w:rPr>
            </w:pPr>
            <w:r w:rsidRPr="00653CA9">
              <w:rPr>
                <w:iCs/>
              </w:rPr>
              <w:t>12.7.</w:t>
            </w:r>
            <w:r w:rsidRPr="00653CA9">
              <w:rPr>
                <w:iCs/>
              </w:rPr>
              <w:tab/>
              <w:t>Prezentul Contract reprezintă acordul de voinţă al  părţilor şi se consideră semnat la data aplicării ultimei semnături de către una din părți.</w:t>
            </w:r>
          </w:p>
          <w:p w14:paraId="54D7E203" w14:textId="77777777" w:rsidR="00616979" w:rsidRPr="00653CA9" w:rsidRDefault="00616979" w:rsidP="00616979">
            <w:pPr>
              <w:jc w:val="both"/>
              <w:rPr>
                <w:iCs/>
              </w:rPr>
            </w:pPr>
            <w:r w:rsidRPr="00653CA9">
              <w:rPr>
                <w:iCs/>
              </w:rPr>
              <w:t>12.8.</w:t>
            </w:r>
            <w:r w:rsidRPr="00653CA9">
              <w:rPr>
                <w:iCs/>
              </w:rPr>
              <w:tab/>
              <w:t>Pentru confirmarea celor menţionate mai sus, Părţile au semnat prezentul Contract în conformitate cu legislaţia Republicii Moldova.</w:t>
            </w:r>
          </w:p>
          <w:p w14:paraId="790673F7" w14:textId="77777777" w:rsidR="00616979" w:rsidRPr="00653CA9" w:rsidRDefault="00616979" w:rsidP="00616979">
            <w:pPr>
              <w:jc w:val="both"/>
              <w:rPr>
                <w:i/>
              </w:rPr>
            </w:pPr>
          </w:p>
          <w:p w14:paraId="079BB3A2" w14:textId="77777777" w:rsidR="00616979" w:rsidRPr="00653CA9" w:rsidRDefault="00616979" w:rsidP="00616979">
            <w:pPr>
              <w:jc w:val="both"/>
              <w:rPr>
                <w:iCs/>
              </w:rPr>
            </w:pPr>
          </w:p>
          <w:p w14:paraId="7B470CB7" w14:textId="77777777" w:rsidR="00616979" w:rsidRPr="00653CA9" w:rsidRDefault="00616979" w:rsidP="00616979">
            <w:pPr>
              <w:pStyle w:val="Heading1"/>
              <w:numPr>
                <w:ilvl w:val="0"/>
                <w:numId w:val="16"/>
              </w:numPr>
              <w:tabs>
                <w:tab w:val="left" w:pos="2295"/>
              </w:tabs>
              <w:rPr>
                <w:lang w:val="it-IT"/>
              </w:rPr>
            </w:pPr>
            <w:r w:rsidRPr="00653CA9">
              <w:rPr>
                <w:lang w:val="it-IT"/>
              </w:rPr>
              <w:t xml:space="preserve">CONDIȚIILE </w:t>
            </w:r>
          </w:p>
          <w:p w14:paraId="6FBFB187" w14:textId="77777777" w:rsidR="00616979" w:rsidRPr="00653CA9" w:rsidRDefault="00616979" w:rsidP="00B870F7">
            <w:pPr>
              <w:pStyle w:val="ListParagraph"/>
              <w:numPr>
                <w:ilvl w:val="0"/>
                <w:numId w:val="0"/>
              </w:numPr>
              <w:tabs>
                <w:tab w:val="left" w:pos="2295"/>
              </w:tabs>
              <w:ind w:left="3240"/>
              <w:rPr>
                <w:lang w:val="it-IT"/>
              </w:rPr>
            </w:pPr>
            <w:r w:rsidRPr="00653CA9">
              <w:rPr>
                <w:b/>
                <w:lang w:val="it-IT"/>
              </w:rPr>
              <w:t>SPECIALE A</w:t>
            </w:r>
            <w:r w:rsidR="002D1BB6">
              <w:rPr>
                <w:b/>
                <w:lang w:val="it-IT"/>
              </w:rPr>
              <w:t>LE</w:t>
            </w:r>
            <w:r w:rsidRPr="00653CA9">
              <w:rPr>
                <w:b/>
                <w:lang w:val="it-IT"/>
              </w:rPr>
              <w:t xml:space="preserve"> CONTRACTULUI</w:t>
            </w:r>
          </w:p>
          <w:p w14:paraId="280A7B5C" w14:textId="77777777" w:rsidR="00B870F7" w:rsidRDefault="00B870F7" w:rsidP="00D31EF6">
            <w:pPr>
              <w:jc w:val="center"/>
            </w:pPr>
          </w:p>
          <w:p w14:paraId="352B40E1" w14:textId="77777777" w:rsidR="00B870F7" w:rsidRPr="00FF7568" w:rsidRDefault="00B870F7" w:rsidP="00B870F7">
            <w:pPr>
              <w:ind w:firstLine="540"/>
              <w:jc w:val="center"/>
              <w:rPr>
                <w:b/>
                <w:u w:val="single"/>
              </w:rPr>
            </w:pPr>
            <w:r w:rsidRPr="00FF7568">
              <w:rPr>
                <w:b/>
                <w:u w:val="single"/>
              </w:rPr>
              <w:t>1. Definiţii</w:t>
            </w:r>
          </w:p>
          <w:p w14:paraId="5764C404" w14:textId="77777777" w:rsidR="00B870F7" w:rsidRPr="004D4A1B" w:rsidRDefault="00B870F7" w:rsidP="00B870F7">
            <w:pPr>
              <w:jc w:val="both"/>
              <w:rPr>
                <w:b/>
              </w:rPr>
            </w:pPr>
          </w:p>
          <w:p w14:paraId="4FC0A3D8" w14:textId="77777777" w:rsidR="00B870F7" w:rsidRPr="00FF7568" w:rsidRDefault="00B870F7" w:rsidP="00B870F7">
            <w:pPr>
              <w:ind w:left="540" w:hanging="540"/>
              <w:jc w:val="both"/>
              <w:rPr>
                <w:lang w:val="en-US"/>
              </w:rPr>
            </w:pPr>
            <w:r w:rsidRPr="00FF7568">
              <w:rPr>
                <w:lang w:val="en-US"/>
              </w:rPr>
              <w:t xml:space="preserve">1.1. </w:t>
            </w:r>
            <w:r w:rsidRPr="00FF7568">
              <w:rPr>
                <w:lang w:val="en-US"/>
              </w:rPr>
              <w:tab/>
              <w:t>În sensul prezentei proceduri de achiziție publică, termenii au următoarea semnificaţie:</w:t>
            </w:r>
          </w:p>
          <w:p w14:paraId="2C5A7FDE" w14:textId="565A55CF" w:rsidR="00B870F7" w:rsidRPr="00FF7568" w:rsidRDefault="00B870F7" w:rsidP="002E183A">
            <w:pPr>
              <w:numPr>
                <w:ilvl w:val="0"/>
                <w:numId w:val="57"/>
              </w:numPr>
              <w:tabs>
                <w:tab w:val="clear" w:pos="720"/>
                <w:tab w:val="left" w:pos="900"/>
              </w:tabs>
              <w:ind w:left="540" w:firstLine="0"/>
              <w:jc w:val="both"/>
              <w:rPr>
                <w:lang w:val="en-US"/>
              </w:rPr>
            </w:pPr>
            <w:r w:rsidRPr="00FF7568">
              <w:rPr>
                <w:lang w:val="en-US"/>
              </w:rPr>
              <w:t>bilet de tratament sanatorial – reprezintă drept bănesc persoanelor asigurare, pentru asigurarea tratamentului balneosanatoria</w:t>
            </w:r>
            <w:r>
              <w:rPr>
                <w:lang w:val="en-US"/>
              </w:rPr>
              <w:t>l pentru 18 zile calendaristice</w:t>
            </w:r>
            <w:r w:rsidRPr="00FF7568">
              <w:rPr>
                <w:lang w:val="en-US"/>
              </w:rPr>
              <w:t>;</w:t>
            </w:r>
          </w:p>
          <w:p w14:paraId="26E83ECB" w14:textId="77777777" w:rsidR="00B870F7" w:rsidRPr="001166CA" w:rsidRDefault="00B870F7" w:rsidP="00B870F7">
            <w:pPr>
              <w:tabs>
                <w:tab w:val="left" w:pos="900"/>
              </w:tabs>
              <w:ind w:left="540"/>
              <w:jc w:val="both"/>
            </w:pPr>
          </w:p>
          <w:p w14:paraId="36BDAEBD" w14:textId="77777777" w:rsidR="00B870F7" w:rsidRPr="00FF7568" w:rsidRDefault="00B870F7" w:rsidP="00B870F7">
            <w:pPr>
              <w:ind w:firstLine="540"/>
              <w:jc w:val="center"/>
              <w:rPr>
                <w:b/>
                <w:u w:val="single"/>
                <w:lang w:val="en-US"/>
              </w:rPr>
            </w:pPr>
            <w:r w:rsidRPr="00FF7568">
              <w:rPr>
                <w:b/>
                <w:u w:val="single"/>
                <w:lang w:val="en-US"/>
              </w:rPr>
              <w:t>2. Descriere generală. Informaţii privind executarea contractului</w:t>
            </w:r>
          </w:p>
          <w:p w14:paraId="25E55CF5" w14:textId="77777777" w:rsidR="00B870F7" w:rsidRPr="00FF7568" w:rsidRDefault="00B870F7" w:rsidP="00B870F7">
            <w:pPr>
              <w:jc w:val="both"/>
              <w:rPr>
                <w:lang w:val="en-US"/>
              </w:rPr>
            </w:pPr>
          </w:p>
          <w:p w14:paraId="6B2BE3BD" w14:textId="24696F38" w:rsidR="00B870F7" w:rsidRPr="00FF7568" w:rsidRDefault="00B870F7" w:rsidP="00B870F7">
            <w:pPr>
              <w:ind w:left="540" w:hanging="540"/>
              <w:jc w:val="both"/>
              <w:rPr>
                <w:iCs/>
                <w:lang w:val="en-US"/>
              </w:rPr>
            </w:pPr>
            <w:r w:rsidRPr="00FF7568">
              <w:rPr>
                <w:lang w:val="en-US"/>
              </w:rPr>
              <w:t xml:space="preserve">2.1. </w:t>
            </w:r>
            <w:r w:rsidRPr="00FF7568">
              <w:rPr>
                <w:lang w:val="en-US"/>
              </w:rPr>
              <w:tab/>
              <w:t xml:space="preserve">Prestatorul se obligă să transmită </w:t>
            </w:r>
            <w:r w:rsidR="002D1BB6">
              <w:rPr>
                <w:lang w:val="en-US"/>
              </w:rPr>
              <w:t>Beneficiarului</w:t>
            </w:r>
            <w:r w:rsidRPr="00FF7568">
              <w:rPr>
                <w:lang w:val="en-US"/>
              </w:rPr>
              <w:t xml:space="preserve"> bilete de tratament sanatorial (în continuare - bilete), iar </w:t>
            </w:r>
            <w:r w:rsidR="002D1BB6">
              <w:rPr>
                <w:lang w:val="en-US"/>
              </w:rPr>
              <w:t>Beneficiarul</w:t>
            </w:r>
            <w:r w:rsidRPr="00FF7568">
              <w:rPr>
                <w:lang w:val="en-US"/>
              </w:rPr>
              <w:t xml:space="preserve"> se obligă să le preia şi să achite suma de bani (preţul</w:t>
            </w:r>
            <w:r>
              <w:rPr>
                <w:lang w:val="en-US"/>
              </w:rPr>
              <w:t xml:space="preserve">), </w:t>
            </w:r>
            <w:r w:rsidR="00363571" w:rsidRPr="00653CA9">
              <w:rPr>
                <w:noProof w:val="0"/>
              </w:rPr>
              <w:t xml:space="preserve">indicat în </w:t>
            </w:r>
            <w:r w:rsidR="00363571" w:rsidRPr="00653CA9">
              <w:rPr>
                <w:iCs/>
              </w:rPr>
              <w:t xml:space="preserve">Lista biletelor </w:t>
            </w:r>
            <w:r w:rsidR="001166CA">
              <w:rPr>
                <w:iCs/>
              </w:rPr>
              <w:t>de tratament sanatorial pentru T</w:t>
            </w:r>
            <w:r w:rsidR="00363571" w:rsidRPr="00653CA9">
              <w:rPr>
                <w:iCs/>
              </w:rPr>
              <w:t>rimestr</w:t>
            </w:r>
            <w:r w:rsidR="00660BA7" w:rsidRPr="00151413">
              <w:rPr>
                <w:iCs/>
              </w:rPr>
              <w:t>ele</w:t>
            </w:r>
            <w:r w:rsidR="00363571">
              <w:rPr>
                <w:iCs/>
              </w:rPr>
              <w:t xml:space="preserve"> </w:t>
            </w:r>
            <w:r w:rsidR="004D4285" w:rsidRPr="00D95A78">
              <w:rPr>
                <w:noProof w:val="0"/>
              </w:rPr>
              <w:t>I</w:t>
            </w:r>
            <w:r w:rsidR="004D4285">
              <w:rPr>
                <w:noProof w:val="0"/>
              </w:rPr>
              <w:t>I-IV</w:t>
            </w:r>
            <w:r w:rsidR="00363571" w:rsidRPr="00653CA9">
              <w:rPr>
                <w:iCs/>
              </w:rPr>
              <w:t xml:space="preserve"> al anului 202</w:t>
            </w:r>
            <w:r w:rsidR="002B4990">
              <w:rPr>
                <w:iCs/>
                <w:lang w:val="en-US"/>
              </w:rPr>
              <w:t>6</w:t>
            </w:r>
            <w:r w:rsidR="00363571" w:rsidRPr="00653CA9">
              <w:rPr>
                <w:iCs/>
              </w:rPr>
              <w:t xml:space="preserve"> - </w:t>
            </w:r>
            <w:r w:rsidR="00363571" w:rsidRPr="00653CA9">
              <w:rPr>
                <w:b/>
                <w:i/>
                <w:iCs/>
                <w:color w:val="0000FF"/>
              </w:rPr>
              <w:t>Anexa nr. 1 şi Anexa nr. 2</w:t>
            </w:r>
            <w:r w:rsidR="00363571" w:rsidRPr="00653CA9">
              <w:rPr>
                <w:iCs/>
              </w:rPr>
              <w:t xml:space="preserve"> </w:t>
            </w:r>
            <w:r w:rsidR="00363571" w:rsidRPr="00653CA9">
              <w:rPr>
                <w:noProof w:val="0"/>
              </w:rPr>
              <w:t xml:space="preserve"> din prezentul Contract.</w:t>
            </w:r>
            <w:r w:rsidRPr="00FF7568">
              <w:rPr>
                <w:iCs/>
                <w:lang w:val="en-US"/>
              </w:rPr>
              <w:t xml:space="preserve"> </w:t>
            </w:r>
          </w:p>
          <w:p w14:paraId="0DCCC778" w14:textId="6514DE5B" w:rsidR="00363571" w:rsidRPr="00653CA9" w:rsidRDefault="00B870F7" w:rsidP="00363571">
            <w:pPr>
              <w:spacing w:line="276" w:lineRule="auto"/>
              <w:ind w:left="540" w:hanging="540"/>
              <w:jc w:val="both"/>
              <w:rPr>
                <w:noProof w:val="0"/>
              </w:rPr>
            </w:pPr>
            <w:r w:rsidRPr="00FF7568">
              <w:rPr>
                <w:lang w:val="en-US"/>
              </w:rPr>
              <w:t>2.2.</w:t>
            </w:r>
            <w:r w:rsidRPr="00FF7568">
              <w:rPr>
                <w:lang w:val="en-US"/>
              </w:rPr>
              <w:tab/>
            </w:r>
            <w:r w:rsidR="00363571" w:rsidRPr="00653CA9">
              <w:rPr>
                <w:noProof w:val="0"/>
              </w:rPr>
              <w:t>Prestatorul transmite Beneficiarului bilete</w:t>
            </w:r>
            <w:r w:rsidR="002D1BB6">
              <w:rPr>
                <w:noProof w:val="0"/>
              </w:rPr>
              <w:t>le</w:t>
            </w:r>
            <w:r w:rsidR="00363571" w:rsidRPr="00653CA9">
              <w:rPr>
                <w:noProof w:val="0"/>
              </w:rPr>
              <w:t xml:space="preserve">, </w:t>
            </w:r>
            <w:r w:rsidR="00363571" w:rsidRPr="006E0F69">
              <w:rPr>
                <w:noProof w:val="0"/>
              </w:rPr>
              <w:t xml:space="preserve">în </w:t>
            </w:r>
            <w:r w:rsidR="00363571">
              <w:rPr>
                <w:noProof w:val="0"/>
              </w:rPr>
              <w:t>_______________________________</w:t>
            </w:r>
            <w:r w:rsidR="00363571" w:rsidRPr="00653CA9">
              <w:rPr>
                <w:noProof w:val="0"/>
              </w:rPr>
              <w:t>, pentru o perioadă de 18 zile fiecare</w:t>
            </w:r>
            <w:r w:rsidR="00363571" w:rsidRPr="00653CA9">
              <w:rPr>
                <w:b/>
                <w:noProof w:val="0"/>
                <w:u w:val="single"/>
              </w:rPr>
              <w:t xml:space="preserve">, </w:t>
            </w:r>
            <w:r w:rsidR="00363571" w:rsidRPr="00653CA9">
              <w:rPr>
                <w:b/>
                <w:noProof w:val="0"/>
                <w:color w:val="0000FF"/>
                <w:u w:val="single"/>
              </w:rPr>
              <w:t>pentru trimestr</w:t>
            </w:r>
            <w:r w:rsidR="00660BA7" w:rsidRPr="00151413">
              <w:rPr>
                <w:b/>
                <w:noProof w:val="0"/>
                <w:color w:val="0000FF"/>
                <w:u w:val="single"/>
              </w:rPr>
              <w:t>ele</w:t>
            </w:r>
            <w:r w:rsidR="00363571" w:rsidRPr="00653CA9">
              <w:rPr>
                <w:b/>
                <w:noProof w:val="0"/>
                <w:color w:val="0000FF"/>
                <w:u w:val="single"/>
              </w:rPr>
              <w:t xml:space="preserve"> </w:t>
            </w:r>
            <w:r w:rsidR="004D4285" w:rsidRPr="004D4285">
              <w:rPr>
                <w:b/>
                <w:noProof w:val="0"/>
                <w:color w:val="0000FF"/>
                <w:u w:val="single"/>
              </w:rPr>
              <w:t>II-IV</w:t>
            </w:r>
            <w:r w:rsidR="00363571" w:rsidRPr="00653CA9">
              <w:rPr>
                <w:b/>
                <w:noProof w:val="0"/>
                <w:color w:val="0000FF"/>
                <w:u w:val="single"/>
              </w:rPr>
              <w:t xml:space="preserve"> 202</w:t>
            </w:r>
            <w:r w:rsidR="002B4990">
              <w:rPr>
                <w:b/>
                <w:noProof w:val="0"/>
                <w:color w:val="0000FF"/>
                <w:u w:val="single"/>
                <w:lang w:val="en-US"/>
              </w:rPr>
              <w:t>6</w:t>
            </w:r>
            <w:r w:rsidR="00363571" w:rsidRPr="00653CA9">
              <w:rPr>
                <w:b/>
                <w:noProof w:val="0"/>
                <w:u w:val="single"/>
              </w:rPr>
              <w:t>,</w:t>
            </w:r>
            <w:r w:rsidR="00363571" w:rsidRPr="00653CA9">
              <w:rPr>
                <w:noProof w:val="0"/>
              </w:rPr>
              <w:t xml:space="preserve"> în număr de </w:t>
            </w:r>
            <w:r w:rsidR="00363571">
              <w:rPr>
                <w:b/>
                <w:noProof w:val="0"/>
              </w:rPr>
              <w:t>_____</w:t>
            </w:r>
            <w:r w:rsidR="00363571" w:rsidRPr="004754CF">
              <w:rPr>
                <w:b/>
                <w:noProof w:val="0"/>
              </w:rPr>
              <w:t xml:space="preserve"> (</w:t>
            </w:r>
            <w:r w:rsidR="00363571">
              <w:rPr>
                <w:b/>
                <w:noProof w:val="0"/>
              </w:rPr>
              <w:t>________________</w:t>
            </w:r>
            <w:r w:rsidR="00363571" w:rsidRPr="004754CF">
              <w:rPr>
                <w:b/>
                <w:noProof w:val="0"/>
              </w:rPr>
              <w:t>) bilete</w:t>
            </w:r>
            <w:r w:rsidR="00363571" w:rsidRPr="00653CA9">
              <w:rPr>
                <w:noProof w:val="0"/>
              </w:rPr>
              <w:t xml:space="preserve">, conform </w:t>
            </w:r>
            <w:r w:rsidR="00363571" w:rsidRPr="00653CA9">
              <w:rPr>
                <w:b/>
                <w:i/>
                <w:noProof w:val="0"/>
                <w:color w:val="0000FF"/>
              </w:rPr>
              <w:t xml:space="preserve">Anexei nr. 1 </w:t>
            </w:r>
            <w:proofErr w:type="spellStart"/>
            <w:r w:rsidR="00363571" w:rsidRPr="00653CA9">
              <w:rPr>
                <w:b/>
                <w:i/>
                <w:noProof w:val="0"/>
                <w:color w:val="0000FF"/>
              </w:rPr>
              <w:t>şi</w:t>
            </w:r>
            <w:proofErr w:type="spellEnd"/>
            <w:r w:rsidR="00363571" w:rsidRPr="00653CA9">
              <w:rPr>
                <w:b/>
                <w:i/>
                <w:noProof w:val="0"/>
                <w:color w:val="0000FF"/>
              </w:rPr>
              <w:t xml:space="preserve"> Anexei nr.2 </w:t>
            </w:r>
            <w:r w:rsidR="00363571" w:rsidRPr="00653CA9">
              <w:rPr>
                <w:noProof w:val="0"/>
              </w:rPr>
              <w:t>.</w:t>
            </w:r>
          </w:p>
          <w:p w14:paraId="040CF92D" w14:textId="77777777" w:rsidR="00363571" w:rsidRPr="00653CA9" w:rsidRDefault="00363571" w:rsidP="00363571">
            <w:pPr>
              <w:spacing w:line="276" w:lineRule="auto"/>
              <w:ind w:left="540" w:hanging="540"/>
              <w:jc w:val="both"/>
              <w:rPr>
                <w:noProof w:val="0"/>
              </w:rPr>
            </w:pPr>
            <w:r w:rsidRPr="00653CA9">
              <w:rPr>
                <w:noProof w:val="0"/>
              </w:rPr>
              <w:t>2.3.</w:t>
            </w:r>
            <w:r w:rsidRPr="00653CA9">
              <w:rPr>
                <w:noProof w:val="0"/>
              </w:rPr>
              <w:tab/>
              <w:t>Prestator</w:t>
            </w:r>
            <w:r w:rsidR="002D1BB6">
              <w:rPr>
                <w:noProof w:val="0"/>
              </w:rPr>
              <w:t>ul</w:t>
            </w:r>
            <w:r w:rsidRPr="00653CA9">
              <w:rPr>
                <w:noProof w:val="0"/>
              </w:rPr>
              <w:t xml:space="preserve"> transmite, iar Beneficiarul preia biletele, după semnarea cu </w:t>
            </w:r>
            <w:proofErr w:type="spellStart"/>
            <w:r w:rsidRPr="00653CA9">
              <w:rPr>
                <w:noProof w:val="0"/>
              </w:rPr>
              <w:t>Confederaţia</w:t>
            </w:r>
            <w:proofErr w:type="spellEnd"/>
            <w:r w:rsidRPr="00653CA9">
              <w:rPr>
                <w:noProof w:val="0"/>
              </w:rPr>
              <w:t xml:space="preserve"> </w:t>
            </w:r>
            <w:proofErr w:type="spellStart"/>
            <w:r w:rsidRPr="00653CA9">
              <w:rPr>
                <w:noProof w:val="0"/>
              </w:rPr>
              <w:t>Naţională</w:t>
            </w:r>
            <w:proofErr w:type="spellEnd"/>
            <w:r w:rsidRPr="00653CA9">
              <w:rPr>
                <w:noProof w:val="0"/>
              </w:rPr>
              <w:t xml:space="preserve"> a Sindicatelor a „Acordului de colaborare privind asigurarea </w:t>
            </w:r>
            <w:proofErr w:type="spellStart"/>
            <w:r w:rsidRPr="00653CA9">
              <w:rPr>
                <w:noProof w:val="0"/>
              </w:rPr>
              <w:t>prestaţiilor</w:t>
            </w:r>
            <w:proofErr w:type="spellEnd"/>
            <w:r w:rsidRPr="00653CA9">
              <w:rPr>
                <w:noProof w:val="0"/>
              </w:rPr>
              <w:t xml:space="preserve"> în sistemul public de asigurări sociale pentru prevenirea îmbolnăvirilor </w:t>
            </w:r>
            <w:proofErr w:type="spellStart"/>
            <w:r w:rsidRPr="00653CA9">
              <w:rPr>
                <w:noProof w:val="0"/>
              </w:rPr>
              <w:t>şi</w:t>
            </w:r>
            <w:proofErr w:type="spellEnd"/>
            <w:r w:rsidRPr="00653CA9">
              <w:rPr>
                <w:noProof w:val="0"/>
              </w:rPr>
              <w:t xml:space="preserve"> recuperarea </w:t>
            </w:r>
            <w:proofErr w:type="spellStart"/>
            <w:r w:rsidRPr="00653CA9">
              <w:rPr>
                <w:noProof w:val="0"/>
              </w:rPr>
              <w:t>capacităţii</w:t>
            </w:r>
            <w:proofErr w:type="spellEnd"/>
            <w:r w:rsidRPr="00653CA9">
              <w:rPr>
                <w:noProof w:val="0"/>
              </w:rPr>
              <w:t xml:space="preserve"> de muncă al </w:t>
            </w:r>
            <w:proofErr w:type="spellStart"/>
            <w:r w:rsidRPr="00653CA9">
              <w:rPr>
                <w:noProof w:val="0"/>
              </w:rPr>
              <w:t>asiguraţilor</w:t>
            </w:r>
            <w:proofErr w:type="spellEnd"/>
            <w:r w:rsidRPr="00653CA9">
              <w:rPr>
                <w:noProof w:val="0"/>
              </w:rPr>
              <w:t xml:space="preserve"> prin tratament </w:t>
            </w:r>
            <w:proofErr w:type="spellStart"/>
            <w:r w:rsidRPr="00653CA9">
              <w:rPr>
                <w:noProof w:val="0"/>
              </w:rPr>
              <w:t>balneosanatorial</w:t>
            </w:r>
            <w:proofErr w:type="spellEnd"/>
            <w:r w:rsidRPr="00653CA9">
              <w:rPr>
                <w:noProof w:val="0"/>
              </w:rPr>
              <w:t xml:space="preserve"> (biletelor de tratament)”</w:t>
            </w:r>
          </w:p>
          <w:p w14:paraId="00BFD7C4" w14:textId="292A13E7" w:rsidR="00B870F7" w:rsidRPr="00FF7568" w:rsidRDefault="00363571" w:rsidP="00887E6E">
            <w:pPr>
              <w:spacing w:line="276" w:lineRule="auto"/>
              <w:ind w:left="540" w:hanging="540"/>
              <w:jc w:val="both"/>
              <w:rPr>
                <w:lang w:val="en-US"/>
              </w:rPr>
            </w:pPr>
            <w:r w:rsidRPr="00653CA9">
              <w:rPr>
                <w:noProof w:val="0"/>
                <w:color w:val="000000"/>
              </w:rPr>
              <w:t xml:space="preserve">2.4. </w:t>
            </w:r>
            <w:r w:rsidRPr="00653CA9">
              <w:rPr>
                <w:noProof w:val="0"/>
                <w:color w:val="000000"/>
              </w:rPr>
              <w:tab/>
              <w:t>Procurarea biletelor se efectuează din contul mijloacelor bugetului asigurărilor sociale de stat, întru realizarea</w:t>
            </w:r>
            <w:r w:rsidRPr="00653CA9">
              <w:rPr>
                <w:noProof w:val="0"/>
              </w:rPr>
              <w:t xml:space="preserve"> </w:t>
            </w:r>
            <w:r w:rsidRPr="00653CA9">
              <w:rPr>
                <w:bCs/>
                <w:noProof w:val="0"/>
                <w:lang w:eastAsia="ar-SA"/>
              </w:rPr>
              <w:t xml:space="preserve">dreptului </w:t>
            </w:r>
            <w:proofErr w:type="spellStart"/>
            <w:r w:rsidRPr="00653CA9">
              <w:rPr>
                <w:bCs/>
                <w:noProof w:val="0"/>
                <w:lang w:eastAsia="ar-SA"/>
              </w:rPr>
              <w:t>asiguraţilor</w:t>
            </w:r>
            <w:proofErr w:type="spellEnd"/>
            <w:r w:rsidRPr="00653CA9">
              <w:rPr>
                <w:bCs/>
                <w:noProof w:val="0"/>
                <w:lang w:eastAsia="ar-SA"/>
              </w:rPr>
              <w:t xml:space="preserve"> la </w:t>
            </w:r>
            <w:proofErr w:type="spellStart"/>
            <w:r w:rsidRPr="00653CA9">
              <w:rPr>
                <w:bCs/>
                <w:noProof w:val="0"/>
                <w:lang w:eastAsia="ar-SA"/>
              </w:rPr>
              <w:t>prestaţii</w:t>
            </w:r>
            <w:proofErr w:type="spellEnd"/>
            <w:r w:rsidRPr="00653CA9">
              <w:rPr>
                <w:bCs/>
                <w:noProof w:val="0"/>
                <w:lang w:eastAsia="ar-SA"/>
              </w:rPr>
              <w:t xml:space="preserve"> privind prevenirea îmbolnăvirilor </w:t>
            </w:r>
            <w:proofErr w:type="spellStart"/>
            <w:r w:rsidRPr="00653CA9">
              <w:rPr>
                <w:bCs/>
                <w:noProof w:val="0"/>
                <w:lang w:eastAsia="ar-SA"/>
              </w:rPr>
              <w:t>şi</w:t>
            </w:r>
            <w:proofErr w:type="spellEnd"/>
            <w:r w:rsidRPr="00653CA9">
              <w:rPr>
                <w:bCs/>
                <w:noProof w:val="0"/>
                <w:lang w:eastAsia="ar-SA"/>
              </w:rPr>
              <w:t xml:space="preserve"> recuperarea </w:t>
            </w:r>
            <w:proofErr w:type="spellStart"/>
            <w:r w:rsidRPr="00653CA9">
              <w:rPr>
                <w:bCs/>
                <w:noProof w:val="0"/>
                <w:lang w:eastAsia="ar-SA"/>
              </w:rPr>
              <w:t>capacităţii</w:t>
            </w:r>
            <w:proofErr w:type="spellEnd"/>
            <w:r w:rsidRPr="00653CA9">
              <w:rPr>
                <w:bCs/>
                <w:noProof w:val="0"/>
                <w:lang w:eastAsia="ar-SA"/>
              </w:rPr>
              <w:t xml:space="preserve"> de muncă prin tratament balneoclimateric,</w:t>
            </w:r>
            <w:r w:rsidRPr="00653CA9">
              <w:rPr>
                <w:noProof w:val="0"/>
              </w:rPr>
              <w:t xml:space="preserve"> care cad sub </w:t>
            </w:r>
            <w:proofErr w:type="spellStart"/>
            <w:r w:rsidRPr="00653CA9">
              <w:rPr>
                <w:noProof w:val="0"/>
              </w:rPr>
              <w:t>incidenţa</w:t>
            </w:r>
            <w:proofErr w:type="spellEnd"/>
            <w:r w:rsidRPr="00653CA9">
              <w:rPr>
                <w:noProof w:val="0"/>
              </w:rPr>
              <w:t xml:space="preserve"> Hotăr</w:t>
            </w:r>
            <w:r w:rsidR="002D1BB6">
              <w:rPr>
                <w:noProof w:val="0"/>
              </w:rPr>
              <w:t>â</w:t>
            </w:r>
            <w:r w:rsidR="001C64AC">
              <w:rPr>
                <w:noProof w:val="0"/>
              </w:rPr>
              <w:t>rii Guvernului nr.290/</w:t>
            </w:r>
            <w:r w:rsidRPr="00653CA9">
              <w:rPr>
                <w:noProof w:val="0"/>
              </w:rPr>
              <w:t xml:space="preserve">2010 pentru aprobarea „Regulamentului cu privire la </w:t>
            </w:r>
            <w:proofErr w:type="spellStart"/>
            <w:r w:rsidRPr="00653CA9">
              <w:rPr>
                <w:noProof w:val="0"/>
              </w:rPr>
              <w:t>prestaţiile</w:t>
            </w:r>
            <w:proofErr w:type="spellEnd"/>
            <w:r w:rsidRPr="00653CA9">
              <w:rPr>
                <w:noProof w:val="0"/>
              </w:rPr>
              <w:t xml:space="preserve"> în sistemul public de asigurări sociale pentru prevenirea îmbolnăvirilor </w:t>
            </w:r>
            <w:proofErr w:type="spellStart"/>
            <w:r w:rsidRPr="00653CA9">
              <w:rPr>
                <w:noProof w:val="0"/>
              </w:rPr>
              <w:t>şi</w:t>
            </w:r>
            <w:proofErr w:type="spellEnd"/>
            <w:r w:rsidRPr="00653CA9">
              <w:rPr>
                <w:noProof w:val="0"/>
              </w:rPr>
              <w:t xml:space="preserve"> recuperarea </w:t>
            </w:r>
            <w:proofErr w:type="spellStart"/>
            <w:r w:rsidRPr="00653CA9">
              <w:rPr>
                <w:noProof w:val="0"/>
              </w:rPr>
              <w:t>capacităţii</w:t>
            </w:r>
            <w:proofErr w:type="spellEnd"/>
            <w:r w:rsidRPr="00653CA9">
              <w:rPr>
                <w:noProof w:val="0"/>
              </w:rPr>
              <w:t xml:space="preserve"> de muncă a asiguraților prin tratamentul </w:t>
            </w:r>
            <w:proofErr w:type="spellStart"/>
            <w:r w:rsidRPr="00653CA9">
              <w:rPr>
                <w:noProof w:val="0"/>
              </w:rPr>
              <w:t>balneosanatorial</w:t>
            </w:r>
            <w:proofErr w:type="spellEnd"/>
            <w:r w:rsidRPr="00653CA9">
              <w:rPr>
                <w:noProof w:val="0"/>
              </w:rPr>
              <w:t xml:space="preserve">” cu modificările </w:t>
            </w:r>
            <w:proofErr w:type="spellStart"/>
            <w:r w:rsidRPr="00653CA9">
              <w:rPr>
                <w:noProof w:val="0"/>
              </w:rPr>
              <w:t>şi</w:t>
            </w:r>
            <w:proofErr w:type="spellEnd"/>
            <w:r w:rsidRPr="00653CA9">
              <w:rPr>
                <w:noProof w:val="0"/>
              </w:rPr>
              <w:t xml:space="preserve"> completările ulterioare</w:t>
            </w:r>
            <w:r w:rsidR="00B870F7" w:rsidRPr="00FF7568">
              <w:rPr>
                <w:lang w:val="en-US"/>
              </w:rPr>
              <w:t>.</w:t>
            </w:r>
          </w:p>
          <w:p w14:paraId="5AC53851" w14:textId="77777777" w:rsidR="00B870F7" w:rsidRPr="00FF7568" w:rsidRDefault="00B870F7" w:rsidP="00B870F7">
            <w:pPr>
              <w:ind w:left="540" w:hanging="540"/>
              <w:jc w:val="both"/>
              <w:rPr>
                <w:lang w:val="en-US"/>
              </w:rPr>
            </w:pPr>
          </w:p>
          <w:p w14:paraId="7EB51BF6" w14:textId="77777777" w:rsidR="004D4285" w:rsidRDefault="004D4285" w:rsidP="004D4285">
            <w:pPr>
              <w:spacing w:line="276" w:lineRule="auto"/>
              <w:ind w:firstLine="540"/>
              <w:jc w:val="center"/>
              <w:rPr>
                <w:b/>
                <w:noProof w:val="0"/>
              </w:rPr>
            </w:pPr>
            <w:r>
              <w:rPr>
                <w:b/>
                <w:noProof w:val="0"/>
              </w:rPr>
              <w:t xml:space="preserve">3. Drepturile și </w:t>
            </w:r>
            <w:proofErr w:type="spellStart"/>
            <w:r>
              <w:rPr>
                <w:b/>
                <w:noProof w:val="0"/>
              </w:rPr>
              <w:t>obligaţiile</w:t>
            </w:r>
            <w:proofErr w:type="spellEnd"/>
            <w:r>
              <w:rPr>
                <w:b/>
                <w:noProof w:val="0"/>
              </w:rPr>
              <w:t xml:space="preserve"> </w:t>
            </w:r>
            <w:proofErr w:type="spellStart"/>
            <w:r>
              <w:rPr>
                <w:b/>
                <w:noProof w:val="0"/>
              </w:rPr>
              <w:t>părţilor</w:t>
            </w:r>
            <w:proofErr w:type="spellEnd"/>
            <w:r>
              <w:rPr>
                <w:b/>
                <w:noProof w:val="0"/>
              </w:rPr>
              <w:t xml:space="preserve"> privind executarea contractului</w:t>
            </w:r>
          </w:p>
          <w:p w14:paraId="04FE9CB0" w14:textId="77777777" w:rsidR="004D4285" w:rsidRDefault="004D4285" w:rsidP="004D4285">
            <w:pPr>
              <w:ind w:left="540" w:hanging="540"/>
              <w:jc w:val="both"/>
            </w:pPr>
            <w:r>
              <w:rPr>
                <w:noProof w:val="0"/>
              </w:rPr>
              <w:t>3.</w:t>
            </w:r>
            <w:r>
              <w:t>1.</w:t>
            </w:r>
            <w:r>
              <w:tab/>
            </w:r>
            <w:r>
              <w:rPr>
                <w:b/>
              </w:rPr>
              <w:t>Beneficiarul are dreptul:</w:t>
            </w:r>
          </w:p>
          <w:p w14:paraId="36CDCA34" w14:textId="77777777" w:rsidR="004D4285" w:rsidRDefault="004D4285" w:rsidP="004D4285">
            <w:pPr>
              <w:ind w:left="540"/>
              <w:jc w:val="both"/>
            </w:pPr>
            <w:r>
              <w:rPr>
                <w:lang w:eastAsia="ar-SA"/>
              </w:rPr>
              <w:t>a) să m</w:t>
            </w:r>
            <w:r>
              <w:t xml:space="preserve">odifice termenele biletelor neutilizate la timp la cererea Confederaţiei Naţionale a Sindicatelor şi CNAS, inclusiv subdiviziunile teritoriale CTAS. </w:t>
            </w:r>
          </w:p>
          <w:p w14:paraId="0FD3048F" w14:textId="77777777" w:rsidR="004D4285" w:rsidRDefault="004D4285" w:rsidP="004D4285">
            <w:pPr>
              <w:ind w:left="540" w:hanging="540"/>
              <w:jc w:val="both"/>
            </w:pPr>
            <w:r>
              <w:t>3.2.</w:t>
            </w:r>
            <w:r>
              <w:tab/>
            </w:r>
            <w:r>
              <w:rPr>
                <w:b/>
                <w:bCs/>
              </w:rPr>
              <w:t>Prestatorul se obligă:</w:t>
            </w:r>
          </w:p>
          <w:p w14:paraId="2D62A95B" w14:textId="77777777" w:rsidR="004D4285" w:rsidRDefault="004D4285" w:rsidP="004D4285">
            <w:pPr>
              <w:pStyle w:val="ListParagraph"/>
              <w:numPr>
                <w:ilvl w:val="0"/>
                <w:numId w:val="68"/>
              </w:numPr>
              <w:contextualSpacing/>
              <w:rPr>
                <w:lang w:val="ro-RO"/>
              </w:rPr>
            </w:pPr>
            <w:r>
              <w:rPr>
                <w:lang w:val="ro-RO"/>
              </w:rPr>
              <w:lastRenderedPageBreak/>
              <w:t xml:space="preserve">să coordoneze graficul turelor de tratament cu CNAS, având în vedere că turele nu vor începe în zilele de odihnă sau sărbători legale. </w:t>
            </w:r>
          </w:p>
          <w:p w14:paraId="3D07E5DF" w14:textId="77777777" w:rsidR="004D4285" w:rsidRDefault="004D4285" w:rsidP="004D4285">
            <w:pPr>
              <w:pStyle w:val="ListParagraph"/>
              <w:numPr>
                <w:ilvl w:val="0"/>
                <w:numId w:val="68"/>
              </w:numPr>
              <w:contextualSpacing/>
              <w:rPr>
                <w:lang w:val="ro-RO"/>
              </w:rPr>
            </w:pPr>
            <w:r>
              <w:rPr>
                <w:lang w:val="ro-RO"/>
              </w:rPr>
              <w:t>să transmită biletele către CNAS în termen de 5 zile lucrătoare de la aprobarea contractului și să asigure servicii de calitate beneficiarilor;</w:t>
            </w:r>
          </w:p>
          <w:p w14:paraId="730A5F5F" w14:textId="77777777" w:rsidR="004D4285" w:rsidRDefault="004D4285" w:rsidP="004D4285">
            <w:pPr>
              <w:pStyle w:val="ListParagraph"/>
              <w:numPr>
                <w:ilvl w:val="0"/>
                <w:numId w:val="68"/>
              </w:numPr>
              <w:contextualSpacing/>
              <w:rPr>
                <w:lang w:val="ro-RO"/>
              </w:rPr>
            </w:pPr>
            <w:r>
              <w:rPr>
                <w:lang w:val="ro-RO"/>
              </w:rPr>
              <w:t xml:space="preserve">să cazeze beneficiarii biletelor în saloane cu 2 paturi, dotate corespunzător cu facilități </w:t>
            </w:r>
            <w:proofErr w:type="spellStart"/>
            <w:r>
              <w:rPr>
                <w:lang w:val="ro-RO"/>
              </w:rPr>
              <w:t>sanitaro</w:t>
            </w:r>
            <w:proofErr w:type="spellEnd"/>
            <w:r>
              <w:rPr>
                <w:lang w:val="ro-RO"/>
              </w:rPr>
              <w:t>-igienice;</w:t>
            </w:r>
          </w:p>
          <w:p w14:paraId="6FF9A4AA" w14:textId="77777777" w:rsidR="004D4285" w:rsidRDefault="004D4285" w:rsidP="004D4285">
            <w:pPr>
              <w:pStyle w:val="ListParagraph"/>
              <w:numPr>
                <w:ilvl w:val="0"/>
                <w:numId w:val="68"/>
              </w:numPr>
              <w:contextualSpacing/>
              <w:rPr>
                <w:lang w:val="ro-RO"/>
              </w:rPr>
            </w:pPr>
            <w:r>
              <w:rPr>
                <w:lang w:val="ro-RO"/>
              </w:rPr>
              <w:t>să asigure efectuarea a cel puțin 5 proceduri de tratament pe zi, conform indicațiilor medicale, și să furnizeze alimentație, inclusiv dietetică, conform recomandărilor medicului din cadrul prestatorului, de minim 4 ori pe zi;</w:t>
            </w:r>
          </w:p>
          <w:p w14:paraId="572EEFFD" w14:textId="77777777" w:rsidR="004D4285" w:rsidRDefault="004D4285" w:rsidP="004D4285">
            <w:pPr>
              <w:pStyle w:val="ListParagraph"/>
              <w:numPr>
                <w:ilvl w:val="0"/>
                <w:numId w:val="68"/>
              </w:numPr>
              <w:contextualSpacing/>
              <w:rPr>
                <w:lang w:val="ro-RO"/>
              </w:rPr>
            </w:pPr>
            <w:r>
              <w:rPr>
                <w:lang w:val="ro-RO"/>
              </w:rPr>
              <w:t xml:space="preserve"> să nu modifice unilateral costul biletelor sau să aducă schimbări care ar afecta esența ofertei pe baza căreia a fost adjudecat contractul;</w:t>
            </w:r>
          </w:p>
          <w:p w14:paraId="3EB99BD8" w14:textId="77777777" w:rsidR="004D4285" w:rsidRDefault="004D4285" w:rsidP="004D4285">
            <w:pPr>
              <w:pStyle w:val="ListParagraph"/>
              <w:numPr>
                <w:ilvl w:val="0"/>
                <w:numId w:val="68"/>
              </w:numPr>
              <w:contextualSpacing/>
              <w:rPr>
                <w:lang w:val="ro-RO"/>
              </w:rPr>
            </w:pPr>
            <w:r>
              <w:rPr>
                <w:lang w:val="ro-RO"/>
              </w:rPr>
              <w:t xml:space="preserve">să permită accesul liber al grupului de lucru pentru achiziții CNAS pentru a verifica cheltuielile efectuate din suma contractuală, precum și pentru a examina procesul de tratament </w:t>
            </w:r>
            <w:proofErr w:type="spellStart"/>
            <w:r>
              <w:rPr>
                <w:lang w:val="ro-RO"/>
              </w:rPr>
              <w:t>balneosanatorial</w:t>
            </w:r>
            <w:proofErr w:type="spellEnd"/>
            <w:r>
              <w:rPr>
                <w:lang w:val="ro-RO"/>
              </w:rPr>
              <w:t>, condițiile de cazare și alimentare ale beneficiarilor biletelor;</w:t>
            </w:r>
          </w:p>
          <w:p w14:paraId="719C8CA0" w14:textId="77777777" w:rsidR="004D4285" w:rsidRDefault="004D4285" w:rsidP="004D4285">
            <w:pPr>
              <w:pStyle w:val="ListParagraph"/>
              <w:numPr>
                <w:ilvl w:val="0"/>
                <w:numId w:val="68"/>
              </w:numPr>
              <w:contextualSpacing/>
              <w:rPr>
                <w:lang w:val="ro-RO"/>
              </w:rPr>
            </w:pPr>
            <w:r>
              <w:rPr>
                <w:lang w:val="ro-RO"/>
              </w:rPr>
              <w:t>să prezinte lunar, până pe data de 5 a lunii următoare lunii de gestiune, în format electronic, lista persoanelor tratate în baza biletelor procurate de către CNAS, conform modelului aprobat;</w:t>
            </w:r>
          </w:p>
          <w:p w14:paraId="1DCBCA31" w14:textId="77777777" w:rsidR="004D4285" w:rsidRDefault="004D4285" w:rsidP="004D4285">
            <w:pPr>
              <w:pStyle w:val="ListParagraph"/>
              <w:numPr>
                <w:ilvl w:val="0"/>
                <w:numId w:val="68"/>
              </w:numPr>
              <w:contextualSpacing/>
              <w:rPr>
                <w:lang w:val="ro-RO"/>
              </w:rPr>
            </w:pPr>
            <w:r>
              <w:rPr>
                <w:lang w:val="ro-RO"/>
              </w:rPr>
              <w:t>să prezinte trimestrial, până pe data de 5 a lunii următoare trimestrului de gestiune, pe suport de hârtie, informațiile privind utilizarea biletelor conform contractului și datele despre biletele neutilizate în termen, conform modelului aprobat;</w:t>
            </w:r>
          </w:p>
          <w:p w14:paraId="2E187B37" w14:textId="77777777" w:rsidR="004D4285" w:rsidRDefault="004D4285" w:rsidP="004D4285">
            <w:pPr>
              <w:pStyle w:val="ListParagraph"/>
              <w:numPr>
                <w:ilvl w:val="0"/>
                <w:numId w:val="68"/>
              </w:numPr>
              <w:contextualSpacing/>
              <w:rPr>
                <w:lang w:val="ro-RO"/>
              </w:rPr>
            </w:pPr>
            <w:r>
              <w:rPr>
                <w:lang w:val="ro-RO"/>
              </w:rPr>
              <w:t>să nu permită tratamentele pentru două sau mai multe persoane care dețin un singur bilet;</w:t>
            </w:r>
          </w:p>
          <w:p w14:paraId="7C3BB668" w14:textId="77777777" w:rsidR="004D4285" w:rsidRDefault="004D4285" w:rsidP="004D4285">
            <w:pPr>
              <w:pStyle w:val="ListParagraph"/>
              <w:numPr>
                <w:ilvl w:val="0"/>
                <w:numId w:val="68"/>
              </w:numPr>
              <w:contextualSpacing/>
              <w:rPr>
                <w:lang w:val="ro-RO"/>
              </w:rPr>
            </w:pPr>
            <w:r>
              <w:rPr>
                <w:lang w:val="ro-RO"/>
              </w:rPr>
              <w:t>să efectueze tratamentele beneficiarilor doar pe baza biletelor completate corect, în care datele din bilet, confirmate prin semnătura și parafa organizației care a eliberat biletul, trebuie să corespundă cu datele din buletinul de identitate (pașaport) al beneficiarului;</w:t>
            </w:r>
          </w:p>
          <w:p w14:paraId="19D1B449" w14:textId="77777777" w:rsidR="004D4285" w:rsidRDefault="004D4285" w:rsidP="004D4285">
            <w:pPr>
              <w:pStyle w:val="ListParagraph"/>
              <w:numPr>
                <w:ilvl w:val="0"/>
                <w:numId w:val="68"/>
              </w:numPr>
              <w:contextualSpacing/>
              <w:rPr>
                <w:lang w:val="ro-RO"/>
              </w:rPr>
            </w:pPr>
            <w:r>
              <w:rPr>
                <w:lang w:val="ro-RO"/>
              </w:rPr>
              <w:t xml:space="preserve"> să accepte oferirea unui tratament integral beneficiarilor care sosesc la reabilitare cu bilete nefolosite în termen;</w:t>
            </w:r>
          </w:p>
          <w:p w14:paraId="1CFE1BC7" w14:textId="77777777" w:rsidR="004D4285" w:rsidRDefault="004D4285" w:rsidP="004D4285">
            <w:pPr>
              <w:pStyle w:val="ListParagraph"/>
              <w:numPr>
                <w:ilvl w:val="0"/>
                <w:numId w:val="68"/>
              </w:numPr>
              <w:contextualSpacing/>
              <w:rPr>
                <w:lang w:val="ro-RO"/>
              </w:rPr>
            </w:pPr>
            <w:r>
              <w:rPr>
                <w:lang w:val="ro-RO"/>
              </w:rPr>
              <w:t>să suporte penalitățile stipulate în contract în cazul nerespectării obligațiilor asumate;</w:t>
            </w:r>
          </w:p>
          <w:p w14:paraId="5B7C712A" w14:textId="77777777" w:rsidR="004D4285" w:rsidRDefault="004D4285" w:rsidP="004D4285">
            <w:pPr>
              <w:pStyle w:val="ListParagraph"/>
              <w:numPr>
                <w:ilvl w:val="0"/>
                <w:numId w:val="68"/>
              </w:numPr>
              <w:contextualSpacing/>
              <w:rPr>
                <w:lang w:val="ro-RO"/>
              </w:rPr>
            </w:pPr>
            <w:r>
              <w:rPr>
                <w:lang w:val="ro-RO"/>
              </w:rPr>
              <w:t>să prezinte, la solicitarea CNAS, documentele justificative pentru tratamentele acordate beneficiarilor;</w:t>
            </w:r>
          </w:p>
          <w:p w14:paraId="500E4A39" w14:textId="77777777" w:rsidR="004D4285" w:rsidRDefault="004D4285" w:rsidP="004D4285">
            <w:pPr>
              <w:pStyle w:val="ListParagraph"/>
              <w:numPr>
                <w:ilvl w:val="0"/>
                <w:numId w:val="68"/>
              </w:numPr>
              <w:contextualSpacing/>
              <w:rPr>
                <w:lang w:val="ro-RO"/>
              </w:rPr>
            </w:pPr>
            <w:r>
              <w:rPr>
                <w:lang w:val="ro-RO"/>
              </w:rPr>
              <w:t>operatorii economici nerezidenți vor restitui CNAS toate cheltuielile suportate pentru conversia valutei străine.</w:t>
            </w:r>
          </w:p>
          <w:p w14:paraId="4F42511C" w14:textId="77777777" w:rsidR="004D4285" w:rsidRDefault="004D4285" w:rsidP="004D4285">
            <w:pPr>
              <w:ind w:left="540" w:hanging="540"/>
              <w:jc w:val="both"/>
            </w:pPr>
          </w:p>
          <w:p w14:paraId="3E2E884C" w14:textId="77777777" w:rsidR="004D4285" w:rsidRDefault="004D4285" w:rsidP="004D4285">
            <w:pPr>
              <w:ind w:left="540" w:hanging="540"/>
              <w:jc w:val="both"/>
              <w:rPr>
                <w:noProof w:val="0"/>
              </w:rPr>
            </w:pPr>
          </w:p>
          <w:p w14:paraId="1A2F9F62" w14:textId="77777777" w:rsidR="004D4285" w:rsidRDefault="004D4285" w:rsidP="004D4285">
            <w:pPr>
              <w:spacing w:line="276" w:lineRule="auto"/>
              <w:ind w:left="540" w:hanging="540"/>
              <w:jc w:val="both"/>
              <w:rPr>
                <w:noProof w:val="0"/>
              </w:rPr>
            </w:pPr>
            <w:r>
              <w:rPr>
                <w:noProof w:val="0"/>
              </w:rPr>
              <w:t xml:space="preserve">3.3. </w:t>
            </w:r>
            <w:r>
              <w:rPr>
                <w:noProof w:val="0"/>
              </w:rPr>
              <w:tab/>
            </w:r>
            <w:r>
              <w:rPr>
                <w:b/>
                <w:noProof w:val="0"/>
              </w:rPr>
              <w:t xml:space="preserve">Beneficiarul </w:t>
            </w:r>
            <w:r>
              <w:rPr>
                <w:noProof w:val="0"/>
              </w:rPr>
              <w:t>are dreptul:</w:t>
            </w:r>
          </w:p>
          <w:p w14:paraId="300228ED" w14:textId="77777777" w:rsidR="004D4285" w:rsidRDefault="004D4285" w:rsidP="004D4285">
            <w:pPr>
              <w:shd w:val="clear" w:color="auto" w:fill="FFFFFF"/>
              <w:ind w:left="737" w:hanging="283"/>
              <w:jc w:val="both"/>
            </w:pPr>
            <w:r>
              <w:t>a) să aibă acces liber la Prestator pentru a examina cheltuielile efectuate din suma contractuală și pentru a se informa despre procesul tratamentului balneoclimateric, condițiile de cazare și alimentare ale beneficiarilor de bilete;</w:t>
            </w:r>
          </w:p>
          <w:p w14:paraId="5DE8DA06" w14:textId="77777777" w:rsidR="004D4285" w:rsidRDefault="004D4285" w:rsidP="004D4285">
            <w:pPr>
              <w:shd w:val="clear" w:color="auto" w:fill="FFFFFF"/>
              <w:ind w:left="737" w:hanging="283"/>
              <w:jc w:val="both"/>
            </w:pPr>
            <w:r>
              <w:t>b) să solicite Prestatorului să îndeplinească obligațiile contractuale cu respectarea calității și termenelor stabilite;</w:t>
            </w:r>
          </w:p>
          <w:p w14:paraId="4900EE6C" w14:textId="77777777" w:rsidR="004D4285" w:rsidRDefault="004D4285" w:rsidP="004D4285">
            <w:pPr>
              <w:shd w:val="clear" w:color="auto" w:fill="FFFFFF"/>
              <w:ind w:left="737" w:hanging="283"/>
              <w:jc w:val="both"/>
            </w:pPr>
            <w:r>
              <w:t>c) în cazul în care Prestatorul va renunța la modificarea termenului de tratament și/sau la acordarea serviciilor de reabilitare integral beneficiarilor care au sosit cu bilete nefolosite la timp, CNAS va returna Prestatorului aceste bilete;</w:t>
            </w:r>
          </w:p>
          <w:p w14:paraId="2F483959" w14:textId="18718612" w:rsidR="005F2DF8" w:rsidRPr="000A513F" w:rsidRDefault="004D4285" w:rsidP="004D4285">
            <w:pPr>
              <w:shd w:val="clear" w:color="auto" w:fill="FFFFFF"/>
              <w:ind w:left="562" w:hanging="284"/>
              <w:jc w:val="both"/>
            </w:pPr>
            <w:r>
              <w:t>d) în cazul în care biletele de tratament nu sunt utilizate până la data de 31.12.2026 (ultima zi de prestare a serviciilor), CNAS va returna biletele Prestatorului, diminuând numărul/suma totală de bilete prevăzute în prezentul contract.</w:t>
            </w:r>
          </w:p>
          <w:p w14:paraId="00CCC87A" w14:textId="77777777" w:rsidR="00616979" w:rsidRPr="00653CA9" w:rsidRDefault="00616979" w:rsidP="00616979">
            <w:pPr>
              <w:jc w:val="both"/>
            </w:pPr>
          </w:p>
          <w:p w14:paraId="4B33AC30" w14:textId="77777777" w:rsidR="00616979" w:rsidRPr="00653CA9" w:rsidRDefault="00616979" w:rsidP="00D311C6">
            <w:pPr>
              <w:spacing w:line="276" w:lineRule="auto"/>
              <w:contextualSpacing/>
              <w:jc w:val="center"/>
            </w:pPr>
            <w:r w:rsidRPr="00653CA9">
              <w:rPr>
                <w:b/>
              </w:rPr>
              <w:t>RECHIZITELE JURIDICE, POŞTALE ŞI DE PLĂŢI ALE PĂRŢILOR</w:t>
            </w:r>
          </w:p>
          <w:tbl>
            <w:tblPr>
              <w:tblW w:w="9816" w:type="dxa"/>
              <w:tblInd w:w="108" w:type="dxa"/>
              <w:tblLayout w:type="fixed"/>
              <w:tblLook w:val="0000" w:firstRow="0" w:lastRow="0" w:firstColumn="0" w:lastColumn="0" w:noHBand="0" w:noVBand="0"/>
            </w:tblPr>
            <w:tblGrid>
              <w:gridCol w:w="4854"/>
              <w:gridCol w:w="4854"/>
              <w:gridCol w:w="108"/>
            </w:tblGrid>
            <w:tr w:rsidR="00616979" w:rsidRPr="00653CA9" w14:paraId="2A65B182" w14:textId="77777777" w:rsidTr="00616979">
              <w:tc>
                <w:tcPr>
                  <w:tcW w:w="4854" w:type="dxa"/>
                  <w:vAlign w:val="center"/>
                </w:tcPr>
                <w:p w14:paraId="18618C4D" w14:textId="77777777" w:rsidR="00616979" w:rsidRPr="00653CA9" w:rsidRDefault="00616979" w:rsidP="00616979">
                  <w:pPr>
                    <w:pStyle w:val="BodyText"/>
                    <w:snapToGrid w:val="0"/>
                    <w:jc w:val="center"/>
                    <w:rPr>
                      <w:u w:val="single"/>
                    </w:rPr>
                  </w:pPr>
                  <w:r w:rsidRPr="00653CA9">
                    <w:rPr>
                      <w:u w:val="single"/>
                    </w:rPr>
                    <w:t>Prestator:</w:t>
                  </w:r>
                </w:p>
              </w:tc>
              <w:tc>
                <w:tcPr>
                  <w:tcW w:w="4962" w:type="dxa"/>
                  <w:gridSpan w:val="2"/>
                  <w:vAlign w:val="center"/>
                </w:tcPr>
                <w:p w14:paraId="71502343" w14:textId="77777777" w:rsidR="00616979" w:rsidRPr="00653CA9" w:rsidRDefault="00616979" w:rsidP="00616979">
                  <w:pPr>
                    <w:pStyle w:val="BodyText"/>
                    <w:snapToGrid w:val="0"/>
                    <w:jc w:val="center"/>
                    <w:rPr>
                      <w:u w:val="single"/>
                    </w:rPr>
                  </w:pPr>
                  <w:r w:rsidRPr="00653CA9">
                    <w:rPr>
                      <w:u w:val="single"/>
                    </w:rPr>
                    <w:t>Beneficiar</w:t>
                  </w:r>
                </w:p>
              </w:tc>
            </w:tr>
            <w:tr w:rsidR="00616979" w:rsidRPr="00653CA9" w14:paraId="5F6AF9D0" w14:textId="77777777" w:rsidTr="00616979">
              <w:tc>
                <w:tcPr>
                  <w:tcW w:w="4854" w:type="dxa"/>
                  <w:vAlign w:val="center"/>
                </w:tcPr>
                <w:p w14:paraId="1A579EEC" w14:textId="77777777" w:rsidR="00616979" w:rsidRPr="00653CA9" w:rsidRDefault="00616979" w:rsidP="00616979">
                  <w:pPr>
                    <w:pStyle w:val="BodyText"/>
                    <w:snapToGrid w:val="0"/>
                    <w:rPr>
                      <w:u w:val="single"/>
                    </w:rPr>
                  </w:pPr>
                  <w:r w:rsidRPr="00653CA9">
                    <w:rPr>
                      <w:u w:val="single"/>
                    </w:rPr>
                    <w:t>_________________________</w:t>
                  </w:r>
                </w:p>
              </w:tc>
              <w:tc>
                <w:tcPr>
                  <w:tcW w:w="4962" w:type="dxa"/>
                  <w:gridSpan w:val="2"/>
                </w:tcPr>
                <w:p w14:paraId="2E787D48" w14:textId="77777777" w:rsidR="00616979" w:rsidRPr="00374DCB" w:rsidRDefault="00616979" w:rsidP="00616979">
                  <w:pPr>
                    <w:pStyle w:val="BodyText"/>
                    <w:rPr>
                      <w:rFonts w:ascii="Times New Roman" w:hAnsi="Times New Roman"/>
                      <w:b/>
                      <w:i/>
                      <w:u w:val="single"/>
                    </w:rPr>
                  </w:pPr>
                  <w:r w:rsidRPr="00374DCB">
                    <w:rPr>
                      <w:rFonts w:ascii="Times New Roman" w:hAnsi="Times New Roman"/>
                      <w:b/>
                      <w:i/>
                      <w:u w:val="single"/>
                    </w:rPr>
                    <w:t>Casa Națională de Asigurări Sociale</w:t>
                  </w:r>
                </w:p>
              </w:tc>
            </w:tr>
            <w:tr w:rsidR="00616979" w:rsidRPr="00653CA9" w14:paraId="579155C1" w14:textId="77777777" w:rsidTr="00616979">
              <w:trPr>
                <w:gridAfter w:val="1"/>
                <w:wAfter w:w="108" w:type="dxa"/>
              </w:trPr>
              <w:tc>
                <w:tcPr>
                  <w:tcW w:w="4854" w:type="dxa"/>
                </w:tcPr>
                <w:p w14:paraId="25FE856B" w14:textId="77777777" w:rsidR="00616979" w:rsidRPr="00653CA9" w:rsidRDefault="00616979" w:rsidP="00616979">
                  <w:pPr>
                    <w:pStyle w:val="BodyText"/>
                    <w:snapToGrid w:val="0"/>
                    <w:rPr>
                      <w:b/>
                    </w:rPr>
                  </w:pPr>
                  <w:r w:rsidRPr="00653CA9">
                    <w:rPr>
                      <w:b/>
                    </w:rPr>
                    <w:t>Adresa</w:t>
                  </w:r>
                </w:p>
              </w:tc>
              <w:tc>
                <w:tcPr>
                  <w:tcW w:w="4854" w:type="dxa"/>
                </w:tcPr>
                <w:p w14:paraId="30512015" w14:textId="77777777" w:rsidR="00616979" w:rsidRPr="00843122" w:rsidRDefault="00616979" w:rsidP="00616979">
                  <w:pPr>
                    <w:pStyle w:val="BodyText"/>
                    <w:rPr>
                      <w:rFonts w:ascii="Times New Roman" w:hAnsi="Times New Roman"/>
                    </w:rPr>
                  </w:pPr>
                  <w:r w:rsidRPr="00843122">
                    <w:rPr>
                      <w:rFonts w:ascii="Times New Roman" w:hAnsi="Times New Roman"/>
                    </w:rPr>
                    <w:t xml:space="preserve">MD-2028, mun. </w:t>
                  </w:r>
                  <w:proofErr w:type="spellStart"/>
                  <w:r w:rsidRPr="00843122">
                    <w:rPr>
                      <w:rFonts w:ascii="Times New Roman" w:hAnsi="Times New Roman"/>
                    </w:rPr>
                    <w:t>Chişinău</w:t>
                  </w:r>
                  <w:proofErr w:type="spellEnd"/>
                  <w:r w:rsidRPr="00843122">
                    <w:rPr>
                      <w:rFonts w:ascii="Times New Roman" w:hAnsi="Times New Roman"/>
                    </w:rPr>
                    <w:t>,</w:t>
                  </w:r>
                </w:p>
                <w:p w14:paraId="334880AC" w14:textId="77777777" w:rsidR="00616979" w:rsidRDefault="00616979" w:rsidP="00616979">
                  <w:pPr>
                    <w:pStyle w:val="BodyText"/>
                    <w:snapToGrid w:val="0"/>
                    <w:rPr>
                      <w:rFonts w:ascii="Times New Roman" w:hAnsi="Times New Roman"/>
                    </w:rPr>
                  </w:pPr>
                  <w:r w:rsidRPr="00843122">
                    <w:rPr>
                      <w:rFonts w:ascii="Times New Roman" w:hAnsi="Times New Roman"/>
                    </w:rPr>
                    <w:t>str. Gheorghe Tudor, 3.</w:t>
                  </w:r>
                </w:p>
                <w:p w14:paraId="7F7D256A" w14:textId="77777777" w:rsidR="00616979" w:rsidRDefault="00616979" w:rsidP="00616979">
                  <w:pPr>
                    <w:pStyle w:val="BodyText"/>
                    <w:snapToGrid w:val="0"/>
                    <w:rPr>
                      <w:rFonts w:ascii="Times New Roman" w:hAnsi="Times New Roman"/>
                    </w:rPr>
                  </w:pPr>
                  <w:r w:rsidRPr="00843122">
                    <w:rPr>
                      <w:rFonts w:ascii="Times New Roman" w:hAnsi="Times New Roman"/>
                    </w:rPr>
                    <w:t>IDNO: 1004600030235.</w:t>
                  </w:r>
                </w:p>
                <w:p w14:paraId="7F115907" w14:textId="77777777" w:rsidR="00616979" w:rsidRPr="00843122" w:rsidRDefault="00616979" w:rsidP="00616979">
                  <w:pPr>
                    <w:pStyle w:val="BodyText"/>
                    <w:snapToGrid w:val="0"/>
                    <w:rPr>
                      <w:rFonts w:ascii="Times New Roman" w:hAnsi="Times New Roman"/>
                    </w:rPr>
                  </w:pPr>
                  <w:r w:rsidRPr="00843122">
                    <w:rPr>
                      <w:rFonts w:ascii="Times New Roman" w:hAnsi="Times New Roman"/>
                    </w:rPr>
                    <w:t xml:space="preserve"> Cont </w:t>
                  </w:r>
                  <w:proofErr w:type="spellStart"/>
                  <w:r w:rsidRPr="00843122">
                    <w:rPr>
                      <w:rFonts w:ascii="Times New Roman" w:hAnsi="Times New Roman"/>
                    </w:rPr>
                    <w:t>bancar:Ministerul</w:t>
                  </w:r>
                  <w:proofErr w:type="spellEnd"/>
                  <w:r w:rsidRPr="00843122">
                    <w:rPr>
                      <w:rFonts w:ascii="Times New Roman" w:hAnsi="Times New Roman"/>
                    </w:rPr>
                    <w:t xml:space="preserve"> </w:t>
                  </w:r>
                  <w:proofErr w:type="spellStart"/>
                  <w:r w:rsidRPr="00843122">
                    <w:rPr>
                      <w:rFonts w:ascii="Times New Roman" w:hAnsi="Times New Roman"/>
                    </w:rPr>
                    <w:t>Finanţelor</w:t>
                  </w:r>
                  <w:proofErr w:type="spellEnd"/>
                </w:p>
              </w:tc>
            </w:tr>
            <w:tr w:rsidR="00616979" w:rsidRPr="00653CA9" w14:paraId="0362A5EF" w14:textId="77777777" w:rsidTr="00616979">
              <w:trPr>
                <w:gridAfter w:val="1"/>
                <w:wAfter w:w="108" w:type="dxa"/>
              </w:trPr>
              <w:tc>
                <w:tcPr>
                  <w:tcW w:w="4854" w:type="dxa"/>
                </w:tcPr>
                <w:p w14:paraId="7D93C2D2" w14:textId="77777777" w:rsidR="00616979" w:rsidRPr="00653CA9" w:rsidRDefault="00616979" w:rsidP="00616979">
                  <w:pPr>
                    <w:pStyle w:val="BodyText"/>
                    <w:snapToGrid w:val="0"/>
                    <w:rPr>
                      <w:b/>
                    </w:rPr>
                  </w:pPr>
                  <w:r w:rsidRPr="00653CA9">
                    <w:rPr>
                      <w:b/>
                    </w:rPr>
                    <w:lastRenderedPageBreak/>
                    <w:t xml:space="preserve">IDNO: </w:t>
                  </w:r>
                </w:p>
              </w:tc>
              <w:tc>
                <w:tcPr>
                  <w:tcW w:w="4854" w:type="dxa"/>
                </w:tcPr>
                <w:p w14:paraId="28A60034" w14:textId="77777777" w:rsidR="00616979" w:rsidRPr="00843122" w:rsidRDefault="00616979" w:rsidP="00D311C6">
                  <w:pPr>
                    <w:pStyle w:val="BodyText"/>
                    <w:snapToGrid w:val="0"/>
                    <w:rPr>
                      <w:rFonts w:ascii="Times New Roman" w:hAnsi="Times New Roman"/>
                    </w:rPr>
                  </w:pPr>
                  <w:r w:rsidRPr="00843122">
                    <w:rPr>
                      <w:rFonts w:ascii="Times New Roman" w:hAnsi="Times New Roman"/>
                    </w:rPr>
                    <w:t>Trezoreria de Stat</w:t>
                  </w:r>
                </w:p>
              </w:tc>
            </w:tr>
            <w:tr w:rsidR="00616979" w:rsidRPr="00653CA9" w14:paraId="7B145E23" w14:textId="77777777" w:rsidTr="00616979">
              <w:trPr>
                <w:gridAfter w:val="1"/>
                <w:wAfter w:w="108" w:type="dxa"/>
              </w:trPr>
              <w:tc>
                <w:tcPr>
                  <w:tcW w:w="4854" w:type="dxa"/>
                </w:tcPr>
                <w:p w14:paraId="7A846988" w14:textId="77777777" w:rsidR="00616979" w:rsidRPr="00653CA9" w:rsidRDefault="00616979" w:rsidP="00616979">
                  <w:pPr>
                    <w:pStyle w:val="BodyText"/>
                    <w:snapToGrid w:val="0"/>
                    <w:rPr>
                      <w:b/>
                    </w:rPr>
                  </w:pPr>
                  <w:r w:rsidRPr="00653CA9">
                    <w:rPr>
                      <w:b/>
                    </w:rPr>
                    <w:t>Banca:</w:t>
                  </w:r>
                </w:p>
                <w:p w14:paraId="44D190F3" w14:textId="77777777" w:rsidR="00616979" w:rsidRPr="00653CA9" w:rsidRDefault="00616979" w:rsidP="00616979">
                  <w:pPr>
                    <w:pStyle w:val="BodyText"/>
                    <w:snapToGrid w:val="0"/>
                    <w:rPr>
                      <w:b/>
                    </w:rPr>
                  </w:pPr>
                  <w:r w:rsidRPr="00653CA9">
                    <w:rPr>
                      <w:b/>
                    </w:rPr>
                    <w:t xml:space="preserve">IBAN: </w:t>
                  </w:r>
                </w:p>
              </w:tc>
              <w:tc>
                <w:tcPr>
                  <w:tcW w:w="4854" w:type="dxa"/>
                </w:tcPr>
                <w:p w14:paraId="36B28E93" w14:textId="77777777" w:rsidR="00616979" w:rsidRPr="00843122" w:rsidRDefault="00616979" w:rsidP="00616979">
                  <w:pPr>
                    <w:pStyle w:val="BodyText"/>
                    <w:snapToGrid w:val="0"/>
                    <w:rPr>
                      <w:rFonts w:ascii="Times New Roman" w:hAnsi="Times New Roman"/>
                    </w:rPr>
                  </w:pPr>
                  <w:r w:rsidRPr="00843122">
                    <w:rPr>
                      <w:rFonts w:ascii="Times New Roman" w:hAnsi="Times New Roman"/>
                    </w:rPr>
                    <w:t xml:space="preserve">IBAN: </w:t>
                  </w:r>
                  <w:r w:rsidRPr="00843122">
                    <w:rPr>
                      <w:rFonts w:ascii="Times New Roman" w:hAnsi="Times New Roman"/>
                      <w:color w:val="000000"/>
                      <w:szCs w:val="24"/>
                      <w:shd w:val="clear" w:color="auto" w:fill="FFFFFF"/>
                    </w:rPr>
                    <w:t>MD73TRPFAC518710A01691AA</w:t>
                  </w:r>
                </w:p>
              </w:tc>
            </w:tr>
            <w:tr w:rsidR="00616979" w:rsidRPr="00653CA9" w14:paraId="19FBEBC2" w14:textId="77777777" w:rsidTr="00616979">
              <w:trPr>
                <w:gridAfter w:val="1"/>
                <w:wAfter w:w="108" w:type="dxa"/>
                <w:trHeight w:val="313"/>
              </w:trPr>
              <w:tc>
                <w:tcPr>
                  <w:tcW w:w="4854" w:type="dxa"/>
                </w:tcPr>
                <w:p w14:paraId="576C6285" w14:textId="77777777" w:rsidR="00616979" w:rsidRPr="00653CA9" w:rsidRDefault="00616979" w:rsidP="00616979">
                  <w:pPr>
                    <w:pStyle w:val="BodyText"/>
                    <w:snapToGrid w:val="0"/>
                  </w:pPr>
                  <w:r w:rsidRPr="00653CA9">
                    <w:t xml:space="preserve">Tel. (0) </w:t>
                  </w:r>
                </w:p>
              </w:tc>
              <w:tc>
                <w:tcPr>
                  <w:tcW w:w="4854" w:type="dxa"/>
                </w:tcPr>
                <w:p w14:paraId="740C6141" w14:textId="77777777" w:rsidR="00616979" w:rsidRPr="00843122" w:rsidRDefault="00616979" w:rsidP="00616979">
                  <w:pPr>
                    <w:pStyle w:val="BodyText"/>
                    <w:snapToGrid w:val="0"/>
                    <w:rPr>
                      <w:rFonts w:ascii="Times New Roman" w:hAnsi="Times New Roman"/>
                    </w:rPr>
                  </w:pPr>
                  <w:r w:rsidRPr="00843122">
                    <w:rPr>
                      <w:rFonts w:ascii="Times New Roman" w:hAnsi="Times New Roman"/>
                    </w:rPr>
                    <w:t>Tel. (022)</w:t>
                  </w:r>
                  <w:r>
                    <w:rPr>
                      <w:rFonts w:ascii="Times New Roman" w:hAnsi="Times New Roman"/>
                    </w:rPr>
                    <w:t xml:space="preserve"> </w:t>
                  </w:r>
                  <w:r w:rsidRPr="00843122">
                    <w:rPr>
                      <w:rFonts w:ascii="Times New Roman" w:hAnsi="Times New Roman"/>
                    </w:rPr>
                    <w:t>25-78-25.</w:t>
                  </w:r>
                </w:p>
              </w:tc>
            </w:tr>
            <w:tr w:rsidR="00616979" w:rsidRPr="00653CA9" w14:paraId="7FF144DB" w14:textId="77777777" w:rsidTr="00616979">
              <w:trPr>
                <w:gridAfter w:val="1"/>
                <w:wAfter w:w="108" w:type="dxa"/>
                <w:trHeight w:val="417"/>
              </w:trPr>
              <w:tc>
                <w:tcPr>
                  <w:tcW w:w="4854" w:type="dxa"/>
                </w:tcPr>
                <w:p w14:paraId="70902FBD" w14:textId="77777777" w:rsidR="00616979" w:rsidRPr="00653CA9" w:rsidRDefault="00616979" w:rsidP="00616979">
                  <w:pPr>
                    <w:pStyle w:val="BodyText"/>
                    <w:snapToGrid w:val="0"/>
                  </w:pPr>
                  <w:r w:rsidRPr="00653CA9">
                    <w:t xml:space="preserve">Fax: (0) </w:t>
                  </w:r>
                </w:p>
              </w:tc>
              <w:tc>
                <w:tcPr>
                  <w:tcW w:w="4854" w:type="dxa"/>
                </w:tcPr>
                <w:p w14:paraId="668463B0" w14:textId="77777777" w:rsidR="00616979" w:rsidRPr="00374DCB" w:rsidRDefault="00616979" w:rsidP="00616979">
                  <w:pPr>
                    <w:pStyle w:val="BodyText"/>
                    <w:rPr>
                      <w:rFonts w:ascii="Times New Roman" w:hAnsi="Times New Roman"/>
                      <w:b/>
                      <w:i/>
                      <w:u w:val="single"/>
                    </w:rPr>
                  </w:pPr>
                  <w:r w:rsidRPr="00843122">
                    <w:rPr>
                      <w:rFonts w:ascii="Times New Roman" w:hAnsi="Times New Roman"/>
                    </w:rPr>
                    <w:t>Fax: (022)</w:t>
                  </w:r>
                  <w:r>
                    <w:rPr>
                      <w:rFonts w:ascii="Times New Roman" w:hAnsi="Times New Roman"/>
                    </w:rPr>
                    <w:t xml:space="preserve"> </w:t>
                  </w:r>
                  <w:r w:rsidRPr="00843122">
                    <w:rPr>
                      <w:rFonts w:ascii="Times New Roman" w:hAnsi="Times New Roman"/>
                    </w:rPr>
                    <w:t>73-51-81.</w:t>
                  </w:r>
                </w:p>
              </w:tc>
            </w:tr>
            <w:tr w:rsidR="00616979" w:rsidRPr="00653CA9" w14:paraId="2E7C2403" w14:textId="77777777" w:rsidTr="00616979">
              <w:trPr>
                <w:trHeight w:val="719"/>
              </w:trPr>
              <w:tc>
                <w:tcPr>
                  <w:tcW w:w="4854" w:type="dxa"/>
                  <w:vAlign w:val="center"/>
                </w:tcPr>
                <w:p w14:paraId="65EB714E" w14:textId="77777777" w:rsidR="00616979" w:rsidRPr="00653CA9" w:rsidRDefault="00616979" w:rsidP="00616979">
                  <w:pPr>
                    <w:pStyle w:val="BodyText"/>
                    <w:snapToGrid w:val="0"/>
                    <w:jc w:val="center"/>
                    <w:rPr>
                      <w:b/>
                    </w:rPr>
                  </w:pPr>
                  <w:r w:rsidRPr="00653CA9">
                    <w:rPr>
                      <w:b/>
                    </w:rPr>
                    <w:t>Prestator</w:t>
                  </w:r>
                </w:p>
                <w:p w14:paraId="14669EF8" w14:textId="77777777" w:rsidR="00616979" w:rsidRPr="00653CA9" w:rsidRDefault="00616979" w:rsidP="00616979">
                  <w:pPr>
                    <w:pStyle w:val="BodyText"/>
                    <w:snapToGrid w:val="0"/>
                    <w:jc w:val="center"/>
                    <w:rPr>
                      <w:b/>
                    </w:rPr>
                  </w:pPr>
                </w:p>
                <w:p w14:paraId="3FED5D92" w14:textId="77777777" w:rsidR="00616979" w:rsidRPr="00653CA9" w:rsidRDefault="00616979" w:rsidP="00616979">
                  <w:pPr>
                    <w:pStyle w:val="BodyText"/>
                    <w:snapToGrid w:val="0"/>
                    <w:jc w:val="center"/>
                    <w:rPr>
                      <w:b/>
                    </w:rPr>
                  </w:pPr>
                  <w:r w:rsidRPr="00653CA9">
                    <w:rPr>
                      <w:b/>
                    </w:rPr>
                    <w:t>_______________</w:t>
                  </w:r>
                </w:p>
              </w:tc>
              <w:tc>
                <w:tcPr>
                  <w:tcW w:w="4962" w:type="dxa"/>
                  <w:gridSpan w:val="2"/>
                  <w:vAlign w:val="center"/>
                </w:tcPr>
                <w:p w14:paraId="102B7CD7" w14:textId="77777777" w:rsidR="00616979" w:rsidRPr="00653CA9" w:rsidRDefault="00616979" w:rsidP="00616979">
                  <w:pPr>
                    <w:pStyle w:val="BodyText"/>
                    <w:jc w:val="center"/>
                    <w:rPr>
                      <w:b/>
                    </w:rPr>
                  </w:pPr>
                  <w:r w:rsidRPr="00653CA9">
                    <w:rPr>
                      <w:b/>
                    </w:rPr>
                    <w:t>Beneficiar</w:t>
                  </w:r>
                </w:p>
                <w:p w14:paraId="6F60EC90" w14:textId="77777777" w:rsidR="00616979" w:rsidRPr="00653CA9" w:rsidRDefault="00616979" w:rsidP="00616979">
                  <w:pPr>
                    <w:pStyle w:val="BodyText"/>
                    <w:jc w:val="center"/>
                    <w:rPr>
                      <w:b/>
                    </w:rPr>
                  </w:pPr>
                  <w:r w:rsidRPr="004A2CC3">
                    <w:t>Directo</w:t>
                  </w:r>
                  <w:r w:rsidR="00B870F7">
                    <w:t>a</w:t>
                  </w:r>
                  <w:r w:rsidRPr="004A2CC3">
                    <w:t>r</w:t>
                  </w:r>
                  <w:r w:rsidR="00B870F7">
                    <w:t>e</w:t>
                  </w:r>
                  <w:r w:rsidRPr="004A2CC3">
                    <w:t xml:space="preserve"> general</w:t>
                  </w:r>
                  <w:r w:rsidR="00B870F7">
                    <w:t>ă</w:t>
                  </w:r>
                  <w:r w:rsidRPr="004A2CC3">
                    <w:t xml:space="preserve"> Elena ȚÎBÎRNĂ</w:t>
                  </w:r>
                </w:p>
                <w:p w14:paraId="746053CF" w14:textId="77777777" w:rsidR="00616979" w:rsidRPr="00653CA9" w:rsidRDefault="00616979" w:rsidP="00D311C6">
                  <w:pPr>
                    <w:pStyle w:val="BodyText"/>
                    <w:jc w:val="center"/>
                    <w:rPr>
                      <w:b/>
                    </w:rPr>
                  </w:pPr>
                  <w:r w:rsidRPr="00653CA9">
                    <w:rPr>
                      <w:b/>
                    </w:rPr>
                    <w:t>______________</w:t>
                  </w:r>
                </w:p>
              </w:tc>
            </w:tr>
          </w:tbl>
          <w:p w14:paraId="6B7E4BA6" w14:textId="77777777" w:rsidR="00616979" w:rsidRPr="00653CA9" w:rsidRDefault="00616979" w:rsidP="00616979">
            <w:pPr>
              <w:jc w:val="both"/>
            </w:pPr>
          </w:p>
        </w:tc>
      </w:tr>
    </w:tbl>
    <w:p w14:paraId="2B12E4F2" w14:textId="77777777" w:rsidR="00616979" w:rsidRPr="00653CA9" w:rsidRDefault="00616979" w:rsidP="00616979">
      <w:pPr>
        <w:spacing w:after="160" w:line="259" w:lineRule="auto"/>
        <w:rPr>
          <w:noProof w:val="0"/>
        </w:rPr>
      </w:pPr>
      <w:r w:rsidRPr="00653CA9">
        <w:rPr>
          <w:noProof w:val="0"/>
        </w:rPr>
        <w:lastRenderedPageBreak/>
        <w:br w:type="page"/>
      </w:r>
    </w:p>
    <w:p w14:paraId="0EE5D668" w14:textId="77777777" w:rsidR="00616979" w:rsidRPr="00653CA9" w:rsidRDefault="00616979" w:rsidP="00616979">
      <w:pPr>
        <w:ind w:left="6120"/>
        <w:rPr>
          <w:noProof w:val="0"/>
        </w:rPr>
      </w:pPr>
    </w:p>
    <w:tbl>
      <w:tblPr>
        <w:tblW w:w="10320" w:type="dxa"/>
        <w:tblInd w:w="-627" w:type="dxa"/>
        <w:tblLook w:val="0000" w:firstRow="0" w:lastRow="0" w:firstColumn="0" w:lastColumn="0" w:noHBand="0" w:noVBand="0"/>
      </w:tblPr>
      <w:tblGrid>
        <w:gridCol w:w="735"/>
        <w:gridCol w:w="225"/>
        <w:gridCol w:w="2200"/>
        <w:gridCol w:w="1780"/>
        <w:gridCol w:w="473"/>
        <w:gridCol w:w="1187"/>
        <w:gridCol w:w="1800"/>
        <w:gridCol w:w="960"/>
        <w:gridCol w:w="731"/>
        <w:gridCol w:w="229"/>
      </w:tblGrid>
      <w:tr w:rsidR="00616979" w:rsidRPr="00653CA9" w14:paraId="7F480298" w14:textId="77777777" w:rsidTr="00616979">
        <w:trPr>
          <w:trHeight w:val="300"/>
        </w:trPr>
        <w:tc>
          <w:tcPr>
            <w:tcW w:w="960" w:type="dxa"/>
            <w:gridSpan w:val="2"/>
            <w:tcBorders>
              <w:top w:val="nil"/>
              <w:left w:val="nil"/>
              <w:bottom w:val="nil"/>
              <w:right w:val="nil"/>
            </w:tcBorders>
            <w:noWrap/>
            <w:vAlign w:val="bottom"/>
          </w:tcPr>
          <w:p w14:paraId="225F19FE"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3574E051"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5FCE625C"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0BA04296"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1E271BD5" w14:textId="77777777" w:rsidR="00616979" w:rsidRPr="00653CA9" w:rsidRDefault="00616979" w:rsidP="00616979">
            <w:pPr>
              <w:rPr>
                <w:b/>
                <w:i/>
                <w:noProof w:val="0"/>
                <w:color w:val="0000FF"/>
                <w:lang w:eastAsia="ro-RO"/>
              </w:rPr>
            </w:pPr>
            <w:r w:rsidRPr="00653CA9">
              <w:rPr>
                <w:b/>
                <w:i/>
                <w:noProof w:val="0"/>
                <w:color w:val="0000FF"/>
                <w:sz w:val="22"/>
                <w:szCs w:val="22"/>
                <w:lang w:eastAsia="ro-RO"/>
              </w:rPr>
              <w:t>Anexa nr.1</w:t>
            </w:r>
          </w:p>
        </w:tc>
        <w:tc>
          <w:tcPr>
            <w:tcW w:w="960" w:type="dxa"/>
            <w:tcBorders>
              <w:top w:val="nil"/>
              <w:left w:val="nil"/>
              <w:bottom w:val="nil"/>
              <w:right w:val="nil"/>
            </w:tcBorders>
            <w:noWrap/>
            <w:vAlign w:val="bottom"/>
          </w:tcPr>
          <w:p w14:paraId="5D637BB7"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C8E044E" w14:textId="77777777" w:rsidR="00616979" w:rsidRPr="00653CA9" w:rsidRDefault="00616979" w:rsidP="00616979">
            <w:pPr>
              <w:rPr>
                <w:noProof w:val="0"/>
                <w:sz w:val="20"/>
                <w:szCs w:val="20"/>
                <w:lang w:eastAsia="ro-RO"/>
              </w:rPr>
            </w:pPr>
          </w:p>
        </w:tc>
      </w:tr>
      <w:tr w:rsidR="00616979" w:rsidRPr="00653CA9" w14:paraId="662C6AFE" w14:textId="77777777" w:rsidTr="00616979">
        <w:trPr>
          <w:trHeight w:val="300"/>
        </w:trPr>
        <w:tc>
          <w:tcPr>
            <w:tcW w:w="960" w:type="dxa"/>
            <w:gridSpan w:val="2"/>
            <w:tcBorders>
              <w:top w:val="nil"/>
              <w:left w:val="nil"/>
              <w:bottom w:val="nil"/>
              <w:right w:val="nil"/>
            </w:tcBorders>
            <w:noWrap/>
            <w:vAlign w:val="bottom"/>
          </w:tcPr>
          <w:p w14:paraId="08986E6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ACFBED4"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6ED8B64F"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0AD6F91A" w14:textId="77777777" w:rsidR="00616979" w:rsidRPr="00653CA9"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741F0C6B" w14:textId="77777777" w:rsidR="00616979" w:rsidRPr="00653CA9" w:rsidRDefault="00616979" w:rsidP="00616979">
            <w:pPr>
              <w:rPr>
                <w:noProof w:val="0"/>
                <w:lang w:eastAsia="ro-RO"/>
              </w:rPr>
            </w:pPr>
            <w:r w:rsidRPr="00653CA9">
              <w:rPr>
                <w:noProof w:val="0"/>
                <w:sz w:val="22"/>
                <w:szCs w:val="22"/>
                <w:lang w:eastAsia="ro-RO"/>
              </w:rPr>
              <w:t>la Contract nr._______________</w:t>
            </w:r>
          </w:p>
        </w:tc>
      </w:tr>
      <w:tr w:rsidR="00616979" w:rsidRPr="00653CA9" w14:paraId="6B5B2930" w14:textId="77777777" w:rsidTr="00616979">
        <w:trPr>
          <w:trHeight w:val="300"/>
        </w:trPr>
        <w:tc>
          <w:tcPr>
            <w:tcW w:w="960" w:type="dxa"/>
            <w:gridSpan w:val="2"/>
            <w:tcBorders>
              <w:top w:val="nil"/>
              <w:left w:val="nil"/>
              <w:bottom w:val="nil"/>
              <w:right w:val="nil"/>
            </w:tcBorders>
            <w:noWrap/>
            <w:vAlign w:val="bottom"/>
          </w:tcPr>
          <w:p w14:paraId="51117182"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253C5CE6"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17C4A0C6"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D588EC3" w14:textId="77777777" w:rsidR="00616979" w:rsidRPr="00653CA9"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7969CFF0" w14:textId="77777777" w:rsidR="00616979" w:rsidRPr="00653CA9" w:rsidRDefault="00616979" w:rsidP="00616979">
            <w:pPr>
              <w:rPr>
                <w:noProof w:val="0"/>
                <w:lang w:eastAsia="ro-RO"/>
              </w:rPr>
            </w:pPr>
            <w:r w:rsidRPr="00653CA9">
              <w:rPr>
                <w:noProof w:val="0"/>
                <w:sz w:val="22"/>
                <w:szCs w:val="22"/>
                <w:lang w:eastAsia="ro-RO"/>
              </w:rPr>
              <w:t xml:space="preserve">din "___"________ 20_______ </w:t>
            </w:r>
          </w:p>
        </w:tc>
      </w:tr>
      <w:tr w:rsidR="00616979" w:rsidRPr="00653CA9" w14:paraId="35B599CE" w14:textId="77777777" w:rsidTr="00616979">
        <w:trPr>
          <w:trHeight w:val="255"/>
        </w:trPr>
        <w:tc>
          <w:tcPr>
            <w:tcW w:w="960" w:type="dxa"/>
            <w:gridSpan w:val="2"/>
            <w:tcBorders>
              <w:top w:val="nil"/>
              <w:left w:val="nil"/>
              <w:bottom w:val="nil"/>
              <w:right w:val="nil"/>
            </w:tcBorders>
            <w:noWrap/>
            <w:vAlign w:val="bottom"/>
          </w:tcPr>
          <w:p w14:paraId="2348122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EECEB16"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02037613"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9D56A87"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6B649CA7"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DDA9AD2"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1672305A" w14:textId="77777777" w:rsidR="00616979" w:rsidRPr="00653CA9" w:rsidRDefault="00616979" w:rsidP="00616979">
            <w:pPr>
              <w:rPr>
                <w:noProof w:val="0"/>
                <w:sz w:val="20"/>
                <w:szCs w:val="20"/>
                <w:lang w:eastAsia="ro-RO"/>
              </w:rPr>
            </w:pPr>
          </w:p>
        </w:tc>
      </w:tr>
      <w:tr w:rsidR="00616979" w:rsidRPr="00653CA9" w14:paraId="60DD5347" w14:textId="77777777" w:rsidTr="00616979">
        <w:trPr>
          <w:trHeight w:val="255"/>
        </w:trPr>
        <w:tc>
          <w:tcPr>
            <w:tcW w:w="960" w:type="dxa"/>
            <w:gridSpan w:val="2"/>
            <w:tcBorders>
              <w:top w:val="nil"/>
              <w:left w:val="nil"/>
              <w:bottom w:val="nil"/>
              <w:right w:val="nil"/>
            </w:tcBorders>
            <w:noWrap/>
            <w:vAlign w:val="bottom"/>
          </w:tcPr>
          <w:p w14:paraId="12DA34A7"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822A2B7"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43C91B39"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5264442"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81556B0"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65AB9F69"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40F7A8E" w14:textId="77777777" w:rsidR="00616979" w:rsidRPr="00653CA9" w:rsidRDefault="00616979" w:rsidP="00616979">
            <w:pPr>
              <w:rPr>
                <w:noProof w:val="0"/>
                <w:sz w:val="20"/>
                <w:szCs w:val="20"/>
                <w:lang w:eastAsia="ro-RO"/>
              </w:rPr>
            </w:pPr>
          </w:p>
        </w:tc>
      </w:tr>
      <w:tr w:rsidR="00616979" w:rsidRPr="00653CA9" w14:paraId="0F277C64" w14:textId="77777777" w:rsidTr="00616979">
        <w:trPr>
          <w:trHeight w:val="375"/>
        </w:trPr>
        <w:tc>
          <w:tcPr>
            <w:tcW w:w="8400" w:type="dxa"/>
            <w:gridSpan w:val="7"/>
            <w:tcBorders>
              <w:top w:val="nil"/>
              <w:left w:val="nil"/>
              <w:bottom w:val="nil"/>
              <w:right w:val="nil"/>
            </w:tcBorders>
            <w:noWrap/>
            <w:vAlign w:val="bottom"/>
          </w:tcPr>
          <w:p w14:paraId="25D0C5C1" w14:textId="77777777" w:rsidR="00616979" w:rsidRPr="00653CA9" w:rsidRDefault="00616979" w:rsidP="00616979">
            <w:pPr>
              <w:jc w:val="center"/>
              <w:rPr>
                <w:b/>
                <w:bCs/>
                <w:noProof w:val="0"/>
                <w:sz w:val="28"/>
                <w:szCs w:val="28"/>
                <w:lang w:eastAsia="ro-RO"/>
              </w:rPr>
            </w:pPr>
            <w:r w:rsidRPr="00653CA9">
              <w:rPr>
                <w:b/>
                <w:bCs/>
                <w:noProof w:val="0"/>
                <w:sz w:val="28"/>
                <w:szCs w:val="28"/>
                <w:lang w:eastAsia="ro-RO"/>
              </w:rPr>
              <w:t>LISTA</w:t>
            </w:r>
          </w:p>
        </w:tc>
        <w:tc>
          <w:tcPr>
            <w:tcW w:w="960" w:type="dxa"/>
            <w:tcBorders>
              <w:top w:val="nil"/>
              <w:left w:val="nil"/>
              <w:bottom w:val="nil"/>
              <w:right w:val="nil"/>
            </w:tcBorders>
            <w:noWrap/>
            <w:vAlign w:val="bottom"/>
          </w:tcPr>
          <w:p w14:paraId="553F335C" w14:textId="77777777" w:rsidR="00616979" w:rsidRPr="00653CA9" w:rsidRDefault="00616979" w:rsidP="00616979">
            <w:pPr>
              <w:jc w:val="center"/>
              <w:rPr>
                <w:noProof w:val="0"/>
                <w:sz w:val="20"/>
                <w:szCs w:val="20"/>
                <w:lang w:eastAsia="ro-RO"/>
              </w:rPr>
            </w:pPr>
          </w:p>
        </w:tc>
        <w:tc>
          <w:tcPr>
            <w:tcW w:w="960" w:type="dxa"/>
            <w:gridSpan w:val="2"/>
            <w:tcBorders>
              <w:top w:val="nil"/>
              <w:left w:val="nil"/>
              <w:bottom w:val="nil"/>
              <w:right w:val="nil"/>
            </w:tcBorders>
            <w:noWrap/>
            <w:vAlign w:val="bottom"/>
          </w:tcPr>
          <w:p w14:paraId="74A23DBD" w14:textId="77777777" w:rsidR="00616979" w:rsidRPr="00653CA9" w:rsidRDefault="00616979" w:rsidP="00616979">
            <w:pPr>
              <w:rPr>
                <w:noProof w:val="0"/>
                <w:sz w:val="20"/>
                <w:szCs w:val="20"/>
                <w:lang w:eastAsia="ro-RO"/>
              </w:rPr>
            </w:pPr>
          </w:p>
        </w:tc>
      </w:tr>
      <w:tr w:rsidR="00616979" w:rsidRPr="00653CA9" w14:paraId="61815444" w14:textId="77777777" w:rsidTr="00616979">
        <w:trPr>
          <w:trHeight w:val="390"/>
        </w:trPr>
        <w:tc>
          <w:tcPr>
            <w:tcW w:w="9360" w:type="dxa"/>
            <w:gridSpan w:val="8"/>
            <w:vMerge w:val="restart"/>
            <w:tcBorders>
              <w:top w:val="nil"/>
              <w:left w:val="nil"/>
              <w:bottom w:val="nil"/>
              <w:right w:val="nil"/>
            </w:tcBorders>
            <w:vAlign w:val="bottom"/>
          </w:tcPr>
          <w:p w14:paraId="78DBBE33" w14:textId="77777777" w:rsidR="00616979" w:rsidRPr="00653CA9" w:rsidRDefault="00616979" w:rsidP="00616979">
            <w:pPr>
              <w:jc w:val="center"/>
              <w:rPr>
                <w:b/>
                <w:bCs/>
                <w:noProof w:val="0"/>
                <w:lang w:eastAsia="ro-RO"/>
              </w:rPr>
            </w:pPr>
            <w:r w:rsidRPr="00653CA9">
              <w:rPr>
                <w:b/>
                <w:bCs/>
                <w:noProof w:val="0"/>
                <w:lang w:eastAsia="ro-RO"/>
              </w:rPr>
              <w:t xml:space="preserve">biletelor de tratament sanatorial pentru persoanele asigurate prin intermediul CNAS în </w:t>
            </w:r>
            <w:proofErr w:type="spellStart"/>
            <w:r w:rsidRPr="00653CA9">
              <w:rPr>
                <w:b/>
                <w:bCs/>
                <w:noProof w:val="0"/>
                <w:lang w:eastAsia="ro-RO"/>
              </w:rPr>
              <w:t>instituţia</w:t>
            </w:r>
            <w:proofErr w:type="spellEnd"/>
            <w:r w:rsidRPr="00653CA9">
              <w:rPr>
                <w:b/>
                <w:bCs/>
                <w:noProof w:val="0"/>
                <w:lang w:eastAsia="ro-RO"/>
              </w:rPr>
              <w:t>________________________________</w:t>
            </w:r>
          </w:p>
        </w:tc>
        <w:tc>
          <w:tcPr>
            <w:tcW w:w="960" w:type="dxa"/>
            <w:gridSpan w:val="2"/>
            <w:tcBorders>
              <w:top w:val="nil"/>
              <w:left w:val="nil"/>
              <w:bottom w:val="nil"/>
              <w:right w:val="nil"/>
            </w:tcBorders>
            <w:noWrap/>
            <w:vAlign w:val="bottom"/>
          </w:tcPr>
          <w:p w14:paraId="211C9B5F" w14:textId="77777777" w:rsidR="00616979" w:rsidRPr="00653CA9" w:rsidRDefault="00616979" w:rsidP="00616979">
            <w:pPr>
              <w:rPr>
                <w:noProof w:val="0"/>
                <w:sz w:val="20"/>
                <w:szCs w:val="20"/>
                <w:lang w:eastAsia="ro-RO"/>
              </w:rPr>
            </w:pPr>
          </w:p>
        </w:tc>
      </w:tr>
      <w:tr w:rsidR="00616979" w:rsidRPr="00653CA9" w14:paraId="26191821" w14:textId="77777777" w:rsidTr="00616979">
        <w:trPr>
          <w:trHeight w:val="315"/>
        </w:trPr>
        <w:tc>
          <w:tcPr>
            <w:tcW w:w="9360" w:type="dxa"/>
            <w:gridSpan w:val="8"/>
            <w:vMerge/>
            <w:tcBorders>
              <w:top w:val="nil"/>
              <w:left w:val="nil"/>
              <w:bottom w:val="nil"/>
              <w:right w:val="nil"/>
            </w:tcBorders>
            <w:vAlign w:val="center"/>
          </w:tcPr>
          <w:p w14:paraId="398A9CDB" w14:textId="77777777" w:rsidR="00616979" w:rsidRPr="00653CA9" w:rsidRDefault="00616979" w:rsidP="00616979">
            <w:pPr>
              <w:rPr>
                <w:b/>
                <w:bCs/>
                <w:noProof w:val="0"/>
                <w:lang w:eastAsia="ro-RO"/>
              </w:rPr>
            </w:pPr>
          </w:p>
        </w:tc>
        <w:tc>
          <w:tcPr>
            <w:tcW w:w="960" w:type="dxa"/>
            <w:gridSpan w:val="2"/>
            <w:tcBorders>
              <w:top w:val="nil"/>
              <w:left w:val="nil"/>
              <w:bottom w:val="nil"/>
              <w:right w:val="nil"/>
            </w:tcBorders>
            <w:noWrap/>
            <w:vAlign w:val="bottom"/>
          </w:tcPr>
          <w:p w14:paraId="15B04378" w14:textId="77777777" w:rsidR="00616979" w:rsidRPr="00653CA9" w:rsidRDefault="00616979" w:rsidP="00616979">
            <w:pPr>
              <w:rPr>
                <w:noProof w:val="0"/>
                <w:sz w:val="20"/>
                <w:szCs w:val="20"/>
                <w:lang w:eastAsia="ro-RO"/>
              </w:rPr>
            </w:pPr>
          </w:p>
        </w:tc>
      </w:tr>
      <w:tr w:rsidR="00616979" w:rsidRPr="00653CA9" w14:paraId="3A9D1B06" w14:textId="77777777" w:rsidTr="00616979">
        <w:trPr>
          <w:trHeight w:val="315"/>
        </w:trPr>
        <w:tc>
          <w:tcPr>
            <w:tcW w:w="960" w:type="dxa"/>
            <w:gridSpan w:val="2"/>
            <w:tcBorders>
              <w:top w:val="nil"/>
              <w:left w:val="nil"/>
              <w:bottom w:val="nil"/>
              <w:right w:val="nil"/>
            </w:tcBorders>
            <w:vAlign w:val="bottom"/>
          </w:tcPr>
          <w:p w14:paraId="2BBF730C" w14:textId="77777777" w:rsidR="00616979" w:rsidRPr="00653CA9" w:rsidRDefault="00616979" w:rsidP="00616979">
            <w:pPr>
              <w:jc w:val="center"/>
              <w:rPr>
                <w:b/>
                <w:bCs/>
                <w:noProof w:val="0"/>
                <w:lang w:eastAsia="ro-RO"/>
              </w:rPr>
            </w:pPr>
          </w:p>
        </w:tc>
        <w:tc>
          <w:tcPr>
            <w:tcW w:w="2200" w:type="dxa"/>
            <w:tcBorders>
              <w:top w:val="nil"/>
              <w:left w:val="nil"/>
              <w:bottom w:val="nil"/>
              <w:right w:val="nil"/>
            </w:tcBorders>
            <w:vAlign w:val="bottom"/>
          </w:tcPr>
          <w:p w14:paraId="6AAD4AA7" w14:textId="77777777" w:rsidR="00616979" w:rsidRPr="00653CA9" w:rsidRDefault="00616979" w:rsidP="00616979">
            <w:pPr>
              <w:jc w:val="center"/>
              <w:rPr>
                <w:b/>
                <w:bCs/>
                <w:noProof w:val="0"/>
                <w:lang w:eastAsia="ro-RO"/>
              </w:rPr>
            </w:pPr>
          </w:p>
        </w:tc>
        <w:tc>
          <w:tcPr>
            <w:tcW w:w="1780" w:type="dxa"/>
            <w:tcBorders>
              <w:top w:val="nil"/>
              <w:left w:val="nil"/>
              <w:bottom w:val="nil"/>
              <w:right w:val="nil"/>
            </w:tcBorders>
            <w:vAlign w:val="bottom"/>
          </w:tcPr>
          <w:p w14:paraId="1515EAD2" w14:textId="77777777" w:rsidR="00616979" w:rsidRPr="00653CA9" w:rsidRDefault="00616979" w:rsidP="00616979">
            <w:pPr>
              <w:jc w:val="center"/>
              <w:rPr>
                <w:b/>
                <w:bCs/>
                <w:noProof w:val="0"/>
                <w:lang w:eastAsia="ro-RO"/>
              </w:rPr>
            </w:pPr>
          </w:p>
        </w:tc>
        <w:tc>
          <w:tcPr>
            <w:tcW w:w="1660" w:type="dxa"/>
            <w:gridSpan w:val="2"/>
            <w:tcBorders>
              <w:top w:val="nil"/>
              <w:left w:val="nil"/>
              <w:bottom w:val="nil"/>
              <w:right w:val="nil"/>
            </w:tcBorders>
            <w:vAlign w:val="bottom"/>
          </w:tcPr>
          <w:p w14:paraId="04DE4153" w14:textId="77777777" w:rsidR="00616979" w:rsidRPr="00653CA9" w:rsidRDefault="00616979" w:rsidP="00616979">
            <w:pPr>
              <w:jc w:val="center"/>
              <w:rPr>
                <w:b/>
                <w:bCs/>
                <w:noProof w:val="0"/>
                <w:lang w:eastAsia="ro-RO"/>
              </w:rPr>
            </w:pPr>
          </w:p>
        </w:tc>
        <w:tc>
          <w:tcPr>
            <w:tcW w:w="1800" w:type="dxa"/>
            <w:tcBorders>
              <w:top w:val="nil"/>
              <w:left w:val="nil"/>
              <w:bottom w:val="nil"/>
              <w:right w:val="nil"/>
            </w:tcBorders>
            <w:vAlign w:val="bottom"/>
          </w:tcPr>
          <w:p w14:paraId="5D7CC81F" w14:textId="77777777" w:rsidR="00616979" w:rsidRPr="00653CA9" w:rsidRDefault="00616979" w:rsidP="00616979">
            <w:pPr>
              <w:jc w:val="center"/>
              <w:rPr>
                <w:b/>
                <w:bCs/>
                <w:noProof w:val="0"/>
                <w:lang w:eastAsia="ro-RO"/>
              </w:rPr>
            </w:pPr>
          </w:p>
        </w:tc>
        <w:tc>
          <w:tcPr>
            <w:tcW w:w="960" w:type="dxa"/>
            <w:tcBorders>
              <w:top w:val="nil"/>
              <w:left w:val="nil"/>
              <w:bottom w:val="nil"/>
              <w:right w:val="nil"/>
            </w:tcBorders>
            <w:noWrap/>
            <w:vAlign w:val="bottom"/>
          </w:tcPr>
          <w:p w14:paraId="1716253B"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79F055A" w14:textId="77777777" w:rsidR="00616979" w:rsidRPr="00653CA9" w:rsidRDefault="00616979" w:rsidP="00616979">
            <w:pPr>
              <w:rPr>
                <w:noProof w:val="0"/>
                <w:sz w:val="20"/>
                <w:szCs w:val="20"/>
                <w:lang w:eastAsia="ro-RO"/>
              </w:rPr>
            </w:pPr>
          </w:p>
        </w:tc>
      </w:tr>
      <w:tr w:rsidR="00616979" w:rsidRPr="00653CA9" w14:paraId="703D35EC" w14:textId="77777777" w:rsidTr="00616979">
        <w:trPr>
          <w:trHeight w:val="375"/>
        </w:trPr>
        <w:tc>
          <w:tcPr>
            <w:tcW w:w="8400" w:type="dxa"/>
            <w:gridSpan w:val="7"/>
            <w:tcBorders>
              <w:top w:val="nil"/>
              <w:left w:val="nil"/>
              <w:bottom w:val="nil"/>
              <w:right w:val="nil"/>
            </w:tcBorders>
            <w:vAlign w:val="bottom"/>
          </w:tcPr>
          <w:p w14:paraId="38227A0A" w14:textId="77777777" w:rsidR="00616979" w:rsidRPr="00653CA9" w:rsidRDefault="00616979" w:rsidP="00616979">
            <w:pPr>
              <w:jc w:val="center"/>
              <w:rPr>
                <w:b/>
                <w:bCs/>
                <w:noProof w:val="0"/>
                <w:lang w:eastAsia="ro-RO"/>
              </w:rPr>
            </w:pPr>
            <w:r w:rsidRPr="00653CA9">
              <w:rPr>
                <w:b/>
                <w:bCs/>
                <w:noProof w:val="0"/>
                <w:lang w:eastAsia="ro-RO"/>
              </w:rPr>
              <w:t>pe anul 20___</w:t>
            </w:r>
          </w:p>
        </w:tc>
        <w:tc>
          <w:tcPr>
            <w:tcW w:w="960" w:type="dxa"/>
            <w:tcBorders>
              <w:top w:val="nil"/>
              <w:left w:val="nil"/>
              <w:bottom w:val="nil"/>
              <w:right w:val="nil"/>
            </w:tcBorders>
            <w:noWrap/>
            <w:vAlign w:val="bottom"/>
          </w:tcPr>
          <w:p w14:paraId="1DB0A8B4"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1D44B76B" w14:textId="77777777" w:rsidR="00616979" w:rsidRPr="00653CA9" w:rsidRDefault="00616979" w:rsidP="00616979">
            <w:pPr>
              <w:rPr>
                <w:noProof w:val="0"/>
                <w:sz w:val="20"/>
                <w:szCs w:val="20"/>
                <w:lang w:eastAsia="ro-RO"/>
              </w:rPr>
            </w:pPr>
          </w:p>
        </w:tc>
      </w:tr>
      <w:tr w:rsidR="00616979" w:rsidRPr="00653CA9" w14:paraId="438C9B1C" w14:textId="77777777" w:rsidTr="00616979">
        <w:trPr>
          <w:trHeight w:val="375"/>
        </w:trPr>
        <w:tc>
          <w:tcPr>
            <w:tcW w:w="8400" w:type="dxa"/>
            <w:gridSpan w:val="7"/>
            <w:tcBorders>
              <w:top w:val="nil"/>
              <w:left w:val="nil"/>
              <w:bottom w:val="nil"/>
              <w:right w:val="nil"/>
            </w:tcBorders>
            <w:noWrap/>
            <w:vAlign w:val="bottom"/>
          </w:tcPr>
          <w:p w14:paraId="774A8575" w14:textId="77777777" w:rsidR="00616979" w:rsidRPr="00653CA9"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00EEDAE9"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650C46E" w14:textId="77777777" w:rsidR="00616979" w:rsidRPr="00653CA9" w:rsidRDefault="00616979" w:rsidP="00616979">
            <w:pPr>
              <w:rPr>
                <w:noProof w:val="0"/>
                <w:sz w:val="20"/>
                <w:szCs w:val="20"/>
                <w:lang w:eastAsia="ro-RO"/>
              </w:rPr>
            </w:pPr>
          </w:p>
        </w:tc>
      </w:tr>
      <w:tr w:rsidR="00616979" w:rsidRPr="00653CA9" w14:paraId="11291AE3" w14:textId="77777777" w:rsidTr="00616979">
        <w:trPr>
          <w:trHeight w:val="375"/>
        </w:trPr>
        <w:tc>
          <w:tcPr>
            <w:tcW w:w="960" w:type="dxa"/>
            <w:gridSpan w:val="2"/>
            <w:tcBorders>
              <w:top w:val="nil"/>
              <w:left w:val="nil"/>
              <w:bottom w:val="nil"/>
              <w:right w:val="nil"/>
            </w:tcBorders>
            <w:noWrap/>
            <w:vAlign w:val="bottom"/>
          </w:tcPr>
          <w:p w14:paraId="04275CBD" w14:textId="77777777" w:rsidR="00616979" w:rsidRPr="00653CA9" w:rsidRDefault="00616979" w:rsidP="00616979">
            <w:pPr>
              <w:jc w:val="center"/>
              <w:rPr>
                <w:b/>
                <w:bCs/>
                <w:noProof w:val="0"/>
                <w:sz w:val="28"/>
                <w:szCs w:val="28"/>
                <w:lang w:eastAsia="ro-RO"/>
              </w:rPr>
            </w:pPr>
          </w:p>
        </w:tc>
        <w:tc>
          <w:tcPr>
            <w:tcW w:w="2200" w:type="dxa"/>
            <w:tcBorders>
              <w:top w:val="nil"/>
              <w:left w:val="nil"/>
              <w:bottom w:val="nil"/>
              <w:right w:val="nil"/>
            </w:tcBorders>
            <w:noWrap/>
            <w:vAlign w:val="bottom"/>
          </w:tcPr>
          <w:p w14:paraId="751D70C9" w14:textId="77777777" w:rsidR="00616979" w:rsidRPr="00653CA9" w:rsidRDefault="00616979" w:rsidP="00616979">
            <w:pPr>
              <w:jc w:val="center"/>
              <w:rPr>
                <w:b/>
                <w:bCs/>
                <w:noProof w:val="0"/>
                <w:sz w:val="28"/>
                <w:szCs w:val="28"/>
                <w:lang w:eastAsia="ro-RO"/>
              </w:rPr>
            </w:pPr>
          </w:p>
        </w:tc>
        <w:tc>
          <w:tcPr>
            <w:tcW w:w="1780" w:type="dxa"/>
            <w:tcBorders>
              <w:top w:val="nil"/>
              <w:left w:val="nil"/>
              <w:bottom w:val="nil"/>
              <w:right w:val="nil"/>
            </w:tcBorders>
            <w:noWrap/>
            <w:vAlign w:val="bottom"/>
          </w:tcPr>
          <w:p w14:paraId="057CBCB8" w14:textId="77777777" w:rsidR="00616979" w:rsidRPr="00653CA9" w:rsidRDefault="00616979" w:rsidP="00616979">
            <w:pPr>
              <w:jc w:val="center"/>
              <w:rPr>
                <w:b/>
                <w:bCs/>
                <w:noProof w:val="0"/>
                <w:sz w:val="28"/>
                <w:szCs w:val="28"/>
                <w:lang w:eastAsia="ro-RO"/>
              </w:rPr>
            </w:pPr>
          </w:p>
        </w:tc>
        <w:tc>
          <w:tcPr>
            <w:tcW w:w="1660" w:type="dxa"/>
            <w:gridSpan w:val="2"/>
            <w:tcBorders>
              <w:top w:val="nil"/>
              <w:left w:val="nil"/>
              <w:bottom w:val="nil"/>
              <w:right w:val="nil"/>
            </w:tcBorders>
            <w:noWrap/>
            <w:vAlign w:val="bottom"/>
          </w:tcPr>
          <w:p w14:paraId="1D608F53" w14:textId="77777777" w:rsidR="00616979" w:rsidRPr="00653CA9" w:rsidRDefault="00616979" w:rsidP="00616979">
            <w:pPr>
              <w:jc w:val="center"/>
              <w:rPr>
                <w:b/>
                <w:bCs/>
                <w:noProof w:val="0"/>
                <w:sz w:val="28"/>
                <w:szCs w:val="28"/>
                <w:lang w:eastAsia="ro-RO"/>
              </w:rPr>
            </w:pPr>
          </w:p>
        </w:tc>
        <w:tc>
          <w:tcPr>
            <w:tcW w:w="1800" w:type="dxa"/>
            <w:tcBorders>
              <w:top w:val="nil"/>
              <w:left w:val="nil"/>
              <w:bottom w:val="nil"/>
              <w:right w:val="nil"/>
            </w:tcBorders>
            <w:noWrap/>
            <w:vAlign w:val="bottom"/>
          </w:tcPr>
          <w:p w14:paraId="1C672AA3" w14:textId="77777777" w:rsidR="00616979" w:rsidRPr="00653CA9"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3CDB6DA1"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9099F17" w14:textId="77777777" w:rsidR="00616979" w:rsidRPr="00653CA9" w:rsidRDefault="00616979" w:rsidP="00616979">
            <w:pPr>
              <w:rPr>
                <w:noProof w:val="0"/>
                <w:sz w:val="20"/>
                <w:szCs w:val="20"/>
                <w:lang w:eastAsia="ro-RO"/>
              </w:rPr>
            </w:pPr>
          </w:p>
        </w:tc>
      </w:tr>
      <w:tr w:rsidR="00616979" w:rsidRPr="00653CA9" w14:paraId="55198E0D" w14:textId="77777777" w:rsidTr="00616979">
        <w:trPr>
          <w:trHeight w:val="255"/>
        </w:trPr>
        <w:tc>
          <w:tcPr>
            <w:tcW w:w="960" w:type="dxa"/>
            <w:gridSpan w:val="2"/>
            <w:tcBorders>
              <w:top w:val="nil"/>
              <w:left w:val="nil"/>
              <w:bottom w:val="nil"/>
              <w:right w:val="nil"/>
            </w:tcBorders>
            <w:noWrap/>
            <w:vAlign w:val="bottom"/>
          </w:tcPr>
          <w:p w14:paraId="70F92EA9"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227FEC14"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20907749"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13CF1F3"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A1AED96"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76198C6C"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D2D1208" w14:textId="77777777" w:rsidR="00616979" w:rsidRPr="00653CA9" w:rsidRDefault="00616979" w:rsidP="00616979">
            <w:pPr>
              <w:rPr>
                <w:noProof w:val="0"/>
                <w:sz w:val="20"/>
                <w:szCs w:val="20"/>
                <w:lang w:eastAsia="ro-RO"/>
              </w:rPr>
            </w:pPr>
          </w:p>
        </w:tc>
      </w:tr>
      <w:tr w:rsidR="00616979" w:rsidRPr="00653CA9" w14:paraId="173C76AF" w14:textId="77777777" w:rsidTr="00616979">
        <w:trPr>
          <w:trHeight w:val="315"/>
        </w:trPr>
        <w:tc>
          <w:tcPr>
            <w:tcW w:w="3160" w:type="dxa"/>
            <w:gridSpan w:val="3"/>
            <w:vMerge w:val="restart"/>
            <w:tcBorders>
              <w:top w:val="single" w:sz="4" w:space="0" w:color="auto"/>
              <w:left w:val="single" w:sz="4" w:space="0" w:color="auto"/>
              <w:bottom w:val="single" w:sz="4" w:space="0" w:color="000000"/>
              <w:right w:val="single" w:sz="4" w:space="0" w:color="000000"/>
            </w:tcBorders>
            <w:vAlign w:val="bottom"/>
          </w:tcPr>
          <w:p w14:paraId="506B7E0F" w14:textId="77777777" w:rsidR="00616979" w:rsidRPr="00653CA9" w:rsidRDefault="00616979" w:rsidP="00616979">
            <w:pPr>
              <w:jc w:val="center"/>
              <w:rPr>
                <w:b/>
                <w:bCs/>
                <w:noProof w:val="0"/>
                <w:lang w:eastAsia="ro-RO"/>
              </w:rPr>
            </w:pPr>
            <w:r w:rsidRPr="00653CA9">
              <w:rPr>
                <w:b/>
                <w:bCs/>
                <w:noProof w:val="0"/>
                <w:lang w:eastAsia="ro-RO"/>
              </w:rPr>
              <w:t xml:space="preserve">Graficul sosirii </w:t>
            </w:r>
            <w:proofErr w:type="spellStart"/>
            <w:r w:rsidRPr="00653CA9">
              <w:rPr>
                <w:b/>
                <w:bCs/>
                <w:noProof w:val="0"/>
                <w:lang w:eastAsia="ro-RO"/>
              </w:rPr>
              <w:t>pacienţilor</w:t>
            </w:r>
            <w:proofErr w:type="spellEnd"/>
          </w:p>
        </w:tc>
        <w:tc>
          <w:tcPr>
            <w:tcW w:w="5240" w:type="dxa"/>
            <w:gridSpan w:val="4"/>
            <w:tcBorders>
              <w:top w:val="single" w:sz="4" w:space="0" w:color="auto"/>
              <w:left w:val="nil"/>
              <w:bottom w:val="single" w:sz="4" w:space="0" w:color="auto"/>
              <w:right w:val="single" w:sz="4" w:space="0" w:color="000000"/>
            </w:tcBorders>
            <w:noWrap/>
            <w:vAlign w:val="bottom"/>
          </w:tcPr>
          <w:p w14:paraId="46CFF086" w14:textId="77777777" w:rsidR="00616979" w:rsidRPr="00653CA9" w:rsidRDefault="00616979" w:rsidP="00616979">
            <w:pPr>
              <w:jc w:val="center"/>
              <w:rPr>
                <w:b/>
                <w:bCs/>
                <w:noProof w:val="0"/>
                <w:lang w:eastAsia="ro-RO"/>
              </w:rPr>
            </w:pPr>
            <w:r w:rsidRPr="00653CA9">
              <w:rPr>
                <w:b/>
                <w:bCs/>
                <w:noProof w:val="0"/>
                <w:lang w:eastAsia="ro-RO"/>
              </w:rPr>
              <w:t xml:space="preserve">Seria </w:t>
            </w:r>
            <w:proofErr w:type="spellStart"/>
            <w:r w:rsidRPr="00653CA9">
              <w:rPr>
                <w:b/>
                <w:bCs/>
                <w:noProof w:val="0"/>
                <w:lang w:eastAsia="ro-RO"/>
              </w:rPr>
              <w:t>şi</w:t>
            </w:r>
            <w:proofErr w:type="spellEnd"/>
            <w:r w:rsidRPr="00653CA9">
              <w:rPr>
                <w:b/>
                <w:bCs/>
                <w:noProof w:val="0"/>
                <w:lang w:eastAsia="ro-RO"/>
              </w:rPr>
              <w:t xml:space="preserve"> numărul biletelor</w:t>
            </w:r>
          </w:p>
        </w:tc>
        <w:tc>
          <w:tcPr>
            <w:tcW w:w="960" w:type="dxa"/>
            <w:tcBorders>
              <w:top w:val="nil"/>
              <w:left w:val="nil"/>
              <w:bottom w:val="nil"/>
              <w:right w:val="nil"/>
            </w:tcBorders>
            <w:noWrap/>
            <w:vAlign w:val="bottom"/>
          </w:tcPr>
          <w:p w14:paraId="324B0DD0"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45DA2D5" w14:textId="77777777" w:rsidR="00616979" w:rsidRPr="00653CA9" w:rsidRDefault="00616979" w:rsidP="00616979">
            <w:pPr>
              <w:rPr>
                <w:noProof w:val="0"/>
                <w:sz w:val="20"/>
                <w:szCs w:val="20"/>
                <w:lang w:eastAsia="ro-RO"/>
              </w:rPr>
            </w:pPr>
          </w:p>
        </w:tc>
      </w:tr>
      <w:tr w:rsidR="00616979" w:rsidRPr="00653CA9" w14:paraId="6AEB1599" w14:textId="77777777" w:rsidTr="00616979">
        <w:trPr>
          <w:trHeight w:val="37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05A1DEFC" w14:textId="77777777" w:rsidR="00616979" w:rsidRPr="00653CA9" w:rsidRDefault="00616979" w:rsidP="00616979">
            <w:pPr>
              <w:rPr>
                <w:b/>
                <w:bCs/>
                <w:noProof w:val="0"/>
                <w:lang w:eastAsia="ro-RO"/>
              </w:rPr>
            </w:pPr>
          </w:p>
        </w:tc>
        <w:tc>
          <w:tcPr>
            <w:tcW w:w="1780" w:type="dxa"/>
            <w:vMerge w:val="restart"/>
            <w:tcBorders>
              <w:top w:val="nil"/>
              <w:left w:val="single" w:sz="4" w:space="0" w:color="auto"/>
              <w:bottom w:val="single" w:sz="4" w:space="0" w:color="000000"/>
              <w:right w:val="single" w:sz="4" w:space="0" w:color="auto"/>
            </w:tcBorders>
            <w:vAlign w:val="bottom"/>
          </w:tcPr>
          <w:p w14:paraId="2DF420FF" w14:textId="77777777" w:rsidR="00616979" w:rsidRPr="00653CA9" w:rsidRDefault="00616979" w:rsidP="00616979">
            <w:pPr>
              <w:jc w:val="center"/>
              <w:rPr>
                <w:b/>
                <w:bCs/>
                <w:noProof w:val="0"/>
                <w:lang w:eastAsia="ro-RO"/>
              </w:rPr>
            </w:pPr>
            <w:r w:rsidRPr="00653CA9">
              <w:rPr>
                <w:b/>
                <w:bCs/>
                <w:noProof w:val="0"/>
                <w:lang w:eastAsia="ro-RO"/>
              </w:rPr>
              <w:t>numărul biletelor(buc)</w:t>
            </w:r>
          </w:p>
        </w:tc>
        <w:tc>
          <w:tcPr>
            <w:tcW w:w="1660" w:type="dxa"/>
            <w:gridSpan w:val="2"/>
            <w:vMerge w:val="restart"/>
            <w:tcBorders>
              <w:top w:val="nil"/>
              <w:left w:val="single" w:sz="4" w:space="0" w:color="auto"/>
              <w:bottom w:val="single" w:sz="4" w:space="0" w:color="auto"/>
              <w:right w:val="single" w:sz="4" w:space="0" w:color="auto"/>
            </w:tcBorders>
            <w:noWrap/>
            <w:vAlign w:val="bottom"/>
          </w:tcPr>
          <w:p w14:paraId="09A29A00" w14:textId="77777777" w:rsidR="00616979" w:rsidRPr="00653CA9" w:rsidRDefault="00616979" w:rsidP="00616979">
            <w:pPr>
              <w:jc w:val="center"/>
              <w:rPr>
                <w:b/>
                <w:bCs/>
                <w:noProof w:val="0"/>
                <w:lang w:eastAsia="ro-RO"/>
              </w:rPr>
            </w:pPr>
            <w:r w:rsidRPr="00653CA9">
              <w:rPr>
                <w:b/>
                <w:bCs/>
                <w:noProof w:val="0"/>
                <w:lang w:eastAsia="ro-RO"/>
              </w:rPr>
              <w:t xml:space="preserve">de la </w:t>
            </w:r>
          </w:p>
        </w:tc>
        <w:tc>
          <w:tcPr>
            <w:tcW w:w="1800" w:type="dxa"/>
            <w:vMerge w:val="restart"/>
            <w:tcBorders>
              <w:top w:val="nil"/>
              <w:left w:val="single" w:sz="4" w:space="0" w:color="auto"/>
              <w:bottom w:val="single" w:sz="4" w:space="0" w:color="auto"/>
              <w:right w:val="single" w:sz="4" w:space="0" w:color="auto"/>
            </w:tcBorders>
            <w:noWrap/>
            <w:vAlign w:val="bottom"/>
          </w:tcPr>
          <w:p w14:paraId="3DFAB0CA" w14:textId="77777777" w:rsidR="00616979" w:rsidRPr="00653CA9" w:rsidRDefault="00616979" w:rsidP="00616979">
            <w:pPr>
              <w:jc w:val="center"/>
              <w:rPr>
                <w:b/>
                <w:bCs/>
                <w:noProof w:val="0"/>
                <w:lang w:eastAsia="ro-RO"/>
              </w:rPr>
            </w:pPr>
            <w:r w:rsidRPr="00653CA9">
              <w:rPr>
                <w:b/>
                <w:bCs/>
                <w:noProof w:val="0"/>
                <w:lang w:eastAsia="ro-RO"/>
              </w:rPr>
              <w:t>până la</w:t>
            </w:r>
          </w:p>
        </w:tc>
        <w:tc>
          <w:tcPr>
            <w:tcW w:w="960" w:type="dxa"/>
            <w:tcBorders>
              <w:top w:val="nil"/>
              <w:left w:val="nil"/>
              <w:bottom w:val="nil"/>
              <w:right w:val="nil"/>
            </w:tcBorders>
            <w:noWrap/>
            <w:vAlign w:val="bottom"/>
          </w:tcPr>
          <w:p w14:paraId="555D1777"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F5A0127" w14:textId="77777777" w:rsidR="00616979" w:rsidRPr="00653CA9" w:rsidRDefault="00616979" w:rsidP="00616979">
            <w:pPr>
              <w:rPr>
                <w:noProof w:val="0"/>
                <w:sz w:val="20"/>
                <w:szCs w:val="20"/>
                <w:lang w:eastAsia="ro-RO"/>
              </w:rPr>
            </w:pPr>
          </w:p>
        </w:tc>
      </w:tr>
      <w:tr w:rsidR="00616979" w:rsidRPr="00653CA9" w14:paraId="13511B46" w14:textId="77777777" w:rsidTr="00616979">
        <w:trPr>
          <w:trHeight w:val="34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57A88617" w14:textId="77777777" w:rsidR="00616979" w:rsidRPr="00653CA9" w:rsidRDefault="00616979" w:rsidP="00616979">
            <w:pPr>
              <w:rPr>
                <w:b/>
                <w:bCs/>
                <w:noProof w:val="0"/>
                <w:lang w:eastAsia="ro-RO"/>
              </w:rPr>
            </w:pPr>
          </w:p>
        </w:tc>
        <w:tc>
          <w:tcPr>
            <w:tcW w:w="1780" w:type="dxa"/>
            <w:vMerge/>
            <w:tcBorders>
              <w:top w:val="nil"/>
              <w:left w:val="single" w:sz="4" w:space="0" w:color="auto"/>
              <w:bottom w:val="single" w:sz="4" w:space="0" w:color="000000"/>
              <w:right w:val="single" w:sz="4" w:space="0" w:color="auto"/>
            </w:tcBorders>
            <w:vAlign w:val="center"/>
          </w:tcPr>
          <w:p w14:paraId="772D15C4" w14:textId="77777777" w:rsidR="00616979" w:rsidRPr="00653CA9" w:rsidRDefault="00616979" w:rsidP="00616979">
            <w:pPr>
              <w:rPr>
                <w:b/>
                <w:bCs/>
                <w:noProof w:val="0"/>
                <w:lang w:eastAsia="ro-RO"/>
              </w:rPr>
            </w:pPr>
          </w:p>
        </w:tc>
        <w:tc>
          <w:tcPr>
            <w:tcW w:w="1660" w:type="dxa"/>
            <w:gridSpan w:val="2"/>
            <w:vMerge/>
            <w:tcBorders>
              <w:top w:val="nil"/>
              <w:left w:val="single" w:sz="4" w:space="0" w:color="auto"/>
              <w:bottom w:val="single" w:sz="4" w:space="0" w:color="auto"/>
              <w:right w:val="single" w:sz="4" w:space="0" w:color="auto"/>
            </w:tcBorders>
            <w:vAlign w:val="center"/>
          </w:tcPr>
          <w:p w14:paraId="17A8F23F" w14:textId="77777777" w:rsidR="00616979" w:rsidRPr="00653CA9" w:rsidRDefault="00616979" w:rsidP="00616979">
            <w:pPr>
              <w:rPr>
                <w:b/>
                <w:bCs/>
                <w:noProof w:val="0"/>
                <w:lang w:eastAsia="ro-RO"/>
              </w:rPr>
            </w:pPr>
          </w:p>
        </w:tc>
        <w:tc>
          <w:tcPr>
            <w:tcW w:w="1800" w:type="dxa"/>
            <w:vMerge/>
            <w:tcBorders>
              <w:top w:val="nil"/>
              <w:left w:val="single" w:sz="4" w:space="0" w:color="auto"/>
              <w:bottom w:val="single" w:sz="4" w:space="0" w:color="auto"/>
              <w:right w:val="single" w:sz="4" w:space="0" w:color="auto"/>
            </w:tcBorders>
            <w:vAlign w:val="center"/>
          </w:tcPr>
          <w:p w14:paraId="4762200C" w14:textId="77777777" w:rsidR="00616979" w:rsidRPr="00653CA9" w:rsidRDefault="00616979" w:rsidP="00616979">
            <w:pPr>
              <w:rPr>
                <w:b/>
                <w:bCs/>
                <w:noProof w:val="0"/>
                <w:lang w:eastAsia="ro-RO"/>
              </w:rPr>
            </w:pPr>
          </w:p>
        </w:tc>
        <w:tc>
          <w:tcPr>
            <w:tcW w:w="960" w:type="dxa"/>
            <w:tcBorders>
              <w:top w:val="nil"/>
              <w:left w:val="nil"/>
              <w:bottom w:val="nil"/>
              <w:right w:val="nil"/>
            </w:tcBorders>
            <w:noWrap/>
            <w:vAlign w:val="bottom"/>
          </w:tcPr>
          <w:p w14:paraId="1A7438F0"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77B91B16" w14:textId="77777777" w:rsidR="00616979" w:rsidRPr="00653CA9" w:rsidRDefault="00616979" w:rsidP="00616979">
            <w:pPr>
              <w:rPr>
                <w:noProof w:val="0"/>
                <w:sz w:val="20"/>
                <w:szCs w:val="20"/>
                <w:lang w:eastAsia="ro-RO"/>
              </w:rPr>
            </w:pPr>
          </w:p>
        </w:tc>
      </w:tr>
      <w:tr w:rsidR="00616979" w:rsidRPr="00653CA9" w14:paraId="5D0B836E" w14:textId="77777777" w:rsidTr="00616979">
        <w:trPr>
          <w:trHeight w:val="420"/>
        </w:trPr>
        <w:tc>
          <w:tcPr>
            <w:tcW w:w="3160" w:type="dxa"/>
            <w:gridSpan w:val="3"/>
            <w:tcBorders>
              <w:top w:val="single" w:sz="4" w:space="0" w:color="auto"/>
              <w:left w:val="single" w:sz="4" w:space="0" w:color="auto"/>
              <w:bottom w:val="single" w:sz="4" w:space="0" w:color="auto"/>
              <w:right w:val="single" w:sz="4" w:space="0" w:color="000000"/>
            </w:tcBorders>
            <w:noWrap/>
            <w:vAlign w:val="bottom"/>
          </w:tcPr>
          <w:p w14:paraId="298FFEB5" w14:textId="77777777" w:rsidR="00616979" w:rsidRPr="00653CA9" w:rsidRDefault="00616979" w:rsidP="00616979">
            <w:pPr>
              <w:jc w:val="center"/>
              <w:rPr>
                <w:noProof w:val="0"/>
                <w:sz w:val="20"/>
                <w:szCs w:val="20"/>
                <w:lang w:eastAsia="ro-RO"/>
              </w:rPr>
            </w:pPr>
            <w:r w:rsidRPr="00653CA9">
              <w:rPr>
                <w:noProof w:val="0"/>
                <w:sz w:val="20"/>
                <w:szCs w:val="20"/>
                <w:lang w:eastAsia="ro-RO"/>
              </w:rPr>
              <w:t> </w:t>
            </w:r>
          </w:p>
        </w:tc>
        <w:tc>
          <w:tcPr>
            <w:tcW w:w="1780" w:type="dxa"/>
            <w:tcBorders>
              <w:top w:val="nil"/>
              <w:left w:val="nil"/>
              <w:bottom w:val="single" w:sz="4" w:space="0" w:color="auto"/>
              <w:right w:val="single" w:sz="4" w:space="0" w:color="auto"/>
            </w:tcBorders>
            <w:noWrap/>
            <w:vAlign w:val="bottom"/>
          </w:tcPr>
          <w:p w14:paraId="142B3B06"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660" w:type="dxa"/>
            <w:gridSpan w:val="2"/>
            <w:tcBorders>
              <w:top w:val="nil"/>
              <w:left w:val="nil"/>
              <w:bottom w:val="single" w:sz="4" w:space="0" w:color="auto"/>
              <w:right w:val="single" w:sz="4" w:space="0" w:color="auto"/>
            </w:tcBorders>
            <w:noWrap/>
            <w:vAlign w:val="bottom"/>
          </w:tcPr>
          <w:p w14:paraId="598423C7"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800" w:type="dxa"/>
            <w:tcBorders>
              <w:top w:val="nil"/>
              <w:left w:val="nil"/>
              <w:bottom w:val="single" w:sz="4" w:space="0" w:color="auto"/>
              <w:right w:val="single" w:sz="4" w:space="0" w:color="auto"/>
            </w:tcBorders>
            <w:noWrap/>
            <w:vAlign w:val="bottom"/>
          </w:tcPr>
          <w:p w14:paraId="3D5D77E3"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960" w:type="dxa"/>
            <w:tcBorders>
              <w:top w:val="nil"/>
              <w:left w:val="nil"/>
              <w:bottom w:val="nil"/>
              <w:right w:val="nil"/>
            </w:tcBorders>
            <w:noWrap/>
            <w:vAlign w:val="bottom"/>
          </w:tcPr>
          <w:p w14:paraId="45CD1D33"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8E61048" w14:textId="77777777" w:rsidR="00616979" w:rsidRPr="00653CA9" w:rsidRDefault="00616979" w:rsidP="00616979">
            <w:pPr>
              <w:rPr>
                <w:noProof w:val="0"/>
                <w:sz w:val="20"/>
                <w:szCs w:val="20"/>
                <w:lang w:eastAsia="ro-RO"/>
              </w:rPr>
            </w:pPr>
          </w:p>
        </w:tc>
      </w:tr>
      <w:tr w:rsidR="00616979" w:rsidRPr="00653CA9" w14:paraId="6B85CA25" w14:textId="77777777" w:rsidTr="00616979">
        <w:trPr>
          <w:trHeight w:val="255"/>
        </w:trPr>
        <w:tc>
          <w:tcPr>
            <w:tcW w:w="960" w:type="dxa"/>
            <w:gridSpan w:val="2"/>
            <w:tcBorders>
              <w:top w:val="nil"/>
              <w:left w:val="nil"/>
              <w:bottom w:val="nil"/>
              <w:right w:val="nil"/>
            </w:tcBorders>
            <w:noWrap/>
            <w:vAlign w:val="bottom"/>
          </w:tcPr>
          <w:p w14:paraId="1DBDF4AB"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B601891"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509B415A"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F26E8E4"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42C172CE"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125E2BF8"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1C9887C" w14:textId="77777777" w:rsidR="00616979" w:rsidRPr="00653CA9" w:rsidRDefault="00616979" w:rsidP="00616979">
            <w:pPr>
              <w:rPr>
                <w:noProof w:val="0"/>
                <w:sz w:val="20"/>
                <w:szCs w:val="20"/>
                <w:lang w:eastAsia="ro-RO"/>
              </w:rPr>
            </w:pPr>
          </w:p>
        </w:tc>
      </w:tr>
      <w:tr w:rsidR="00616979" w:rsidRPr="00653CA9" w14:paraId="10178391" w14:textId="77777777" w:rsidTr="00616979">
        <w:trPr>
          <w:trHeight w:val="375"/>
        </w:trPr>
        <w:tc>
          <w:tcPr>
            <w:tcW w:w="960" w:type="dxa"/>
            <w:gridSpan w:val="2"/>
            <w:tcBorders>
              <w:top w:val="nil"/>
              <w:left w:val="nil"/>
              <w:bottom w:val="nil"/>
              <w:right w:val="nil"/>
            </w:tcBorders>
            <w:noWrap/>
            <w:vAlign w:val="bottom"/>
          </w:tcPr>
          <w:p w14:paraId="06A8EA20" w14:textId="77777777" w:rsidR="00616979" w:rsidRPr="00653CA9" w:rsidRDefault="00616979" w:rsidP="00616979">
            <w:pPr>
              <w:rPr>
                <w:b/>
                <w:bCs/>
                <w:noProof w:val="0"/>
                <w:sz w:val="28"/>
                <w:szCs w:val="28"/>
                <w:lang w:eastAsia="ro-RO"/>
              </w:rPr>
            </w:pPr>
            <w:r w:rsidRPr="00653CA9">
              <w:rPr>
                <w:b/>
                <w:bCs/>
                <w:noProof w:val="0"/>
                <w:sz w:val="28"/>
                <w:szCs w:val="28"/>
                <w:lang w:eastAsia="ro-RO"/>
              </w:rPr>
              <w:t>Total:</w:t>
            </w:r>
          </w:p>
        </w:tc>
        <w:tc>
          <w:tcPr>
            <w:tcW w:w="9360" w:type="dxa"/>
            <w:gridSpan w:val="8"/>
            <w:tcBorders>
              <w:top w:val="nil"/>
              <w:left w:val="nil"/>
              <w:bottom w:val="nil"/>
              <w:right w:val="nil"/>
            </w:tcBorders>
            <w:noWrap/>
            <w:vAlign w:val="bottom"/>
          </w:tcPr>
          <w:p w14:paraId="192A8AB2" w14:textId="77777777" w:rsidR="00616979" w:rsidRPr="00653CA9" w:rsidRDefault="00616979" w:rsidP="00616979">
            <w:pPr>
              <w:rPr>
                <w:noProof w:val="0"/>
                <w:lang w:eastAsia="ro-RO"/>
              </w:rPr>
            </w:pPr>
            <w:r w:rsidRPr="00653CA9">
              <w:rPr>
                <w:noProof w:val="0"/>
                <w:lang w:eastAsia="ro-RO"/>
              </w:rPr>
              <w:t>________________________________________________________________________</w:t>
            </w:r>
          </w:p>
        </w:tc>
      </w:tr>
      <w:tr w:rsidR="00616979" w:rsidRPr="00653CA9" w14:paraId="7EC0D78D" w14:textId="77777777" w:rsidTr="00616979">
        <w:trPr>
          <w:trHeight w:val="315"/>
        </w:trPr>
        <w:tc>
          <w:tcPr>
            <w:tcW w:w="960" w:type="dxa"/>
            <w:gridSpan w:val="2"/>
            <w:tcBorders>
              <w:top w:val="nil"/>
              <w:left w:val="nil"/>
              <w:bottom w:val="nil"/>
              <w:right w:val="nil"/>
            </w:tcBorders>
            <w:noWrap/>
            <w:vAlign w:val="bottom"/>
          </w:tcPr>
          <w:p w14:paraId="711F0E4A" w14:textId="77777777" w:rsidR="00616979" w:rsidRPr="00653CA9" w:rsidRDefault="00616979" w:rsidP="00616979">
            <w:pPr>
              <w:rPr>
                <w:noProof w:val="0"/>
                <w:lang w:eastAsia="ro-RO"/>
              </w:rPr>
            </w:pPr>
          </w:p>
        </w:tc>
        <w:tc>
          <w:tcPr>
            <w:tcW w:w="7440" w:type="dxa"/>
            <w:gridSpan w:val="5"/>
            <w:tcBorders>
              <w:top w:val="nil"/>
              <w:left w:val="nil"/>
              <w:bottom w:val="nil"/>
              <w:right w:val="nil"/>
            </w:tcBorders>
            <w:noWrap/>
            <w:vAlign w:val="bottom"/>
          </w:tcPr>
          <w:p w14:paraId="4F742B10" w14:textId="77777777" w:rsidR="00616979" w:rsidRPr="00653CA9" w:rsidRDefault="00616979" w:rsidP="00616979">
            <w:pPr>
              <w:jc w:val="center"/>
              <w:rPr>
                <w:noProof w:val="0"/>
                <w:lang w:eastAsia="ro-RO"/>
              </w:rPr>
            </w:pPr>
            <w:r w:rsidRPr="00653CA9">
              <w:rPr>
                <w:noProof w:val="0"/>
                <w:lang w:eastAsia="ro-RO"/>
              </w:rPr>
              <w:t xml:space="preserve"> numărul biletelor, </w:t>
            </w:r>
            <w:proofErr w:type="spellStart"/>
            <w:r w:rsidRPr="00653CA9">
              <w:rPr>
                <w:noProof w:val="0"/>
                <w:lang w:eastAsia="ro-RO"/>
              </w:rPr>
              <w:t>preţul</w:t>
            </w:r>
            <w:proofErr w:type="spellEnd"/>
            <w:r w:rsidRPr="00653CA9">
              <w:rPr>
                <w:noProof w:val="0"/>
                <w:lang w:eastAsia="ro-RO"/>
              </w:rPr>
              <w:t xml:space="preserve"> biletului </w:t>
            </w:r>
            <w:proofErr w:type="spellStart"/>
            <w:r w:rsidRPr="00653CA9">
              <w:rPr>
                <w:noProof w:val="0"/>
                <w:lang w:eastAsia="ro-RO"/>
              </w:rPr>
              <w:t>şi</w:t>
            </w:r>
            <w:proofErr w:type="spellEnd"/>
            <w:r w:rsidRPr="00653CA9">
              <w:rPr>
                <w:noProof w:val="0"/>
                <w:lang w:eastAsia="ro-RO"/>
              </w:rPr>
              <w:t xml:space="preserve"> suma contractuală cu cifre </w:t>
            </w:r>
            <w:proofErr w:type="spellStart"/>
            <w:r w:rsidRPr="00653CA9">
              <w:rPr>
                <w:noProof w:val="0"/>
                <w:lang w:eastAsia="ro-RO"/>
              </w:rPr>
              <w:t>şi</w:t>
            </w:r>
            <w:proofErr w:type="spellEnd"/>
            <w:r w:rsidRPr="00653CA9">
              <w:rPr>
                <w:noProof w:val="0"/>
                <w:lang w:eastAsia="ro-RO"/>
              </w:rPr>
              <w:t xml:space="preserve"> litere</w:t>
            </w:r>
          </w:p>
        </w:tc>
        <w:tc>
          <w:tcPr>
            <w:tcW w:w="960" w:type="dxa"/>
            <w:tcBorders>
              <w:top w:val="nil"/>
              <w:left w:val="nil"/>
              <w:bottom w:val="nil"/>
              <w:right w:val="nil"/>
            </w:tcBorders>
            <w:noWrap/>
            <w:vAlign w:val="bottom"/>
          </w:tcPr>
          <w:p w14:paraId="36A4DA28"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D520619" w14:textId="77777777" w:rsidR="00616979" w:rsidRPr="00653CA9" w:rsidRDefault="00616979" w:rsidP="00616979">
            <w:pPr>
              <w:rPr>
                <w:noProof w:val="0"/>
                <w:sz w:val="20"/>
                <w:szCs w:val="20"/>
                <w:lang w:eastAsia="ro-RO"/>
              </w:rPr>
            </w:pPr>
          </w:p>
        </w:tc>
      </w:tr>
      <w:tr w:rsidR="00616979" w:rsidRPr="00653CA9" w14:paraId="6FDEB30A" w14:textId="77777777" w:rsidTr="00616979">
        <w:trPr>
          <w:trHeight w:val="255"/>
        </w:trPr>
        <w:tc>
          <w:tcPr>
            <w:tcW w:w="960" w:type="dxa"/>
            <w:gridSpan w:val="2"/>
            <w:tcBorders>
              <w:top w:val="nil"/>
              <w:left w:val="nil"/>
              <w:bottom w:val="nil"/>
              <w:right w:val="nil"/>
            </w:tcBorders>
            <w:noWrap/>
            <w:vAlign w:val="bottom"/>
          </w:tcPr>
          <w:p w14:paraId="471A40C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533ABD8"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A5454FC"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04D2761"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3AEC9A4B"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21E7F1DC"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A364AC1" w14:textId="77777777" w:rsidR="00616979" w:rsidRPr="00653CA9" w:rsidRDefault="00616979" w:rsidP="00616979">
            <w:pPr>
              <w:rPr>
                <w:noProof w:val="0"/>
                <w:sz w:val="20"/>
                <w:szCs w:val="20"/>
                <w:lang w:eastAsia="ro-RO"/>
              </w:rPr>
            </w:pPr>
          </w:p>
        </w:tc>
      </w:tr>
      <w:tr w:rsidR="00616979" w:rsidRPr="00653CA9" w14:paraId="227D7F23" w14:textId="77777777" w:rsidTr="00616979">
        <w:trPr>
          <w:trHeight w:val="255"/>
        </w:trPr>
        <w:tc>
          <w:tcPr>
            <w:tcW w:w="960" w:type="dxa"/>
            <w:gridSpan w:val="2"/>
            <w:tcBorders>
              <w:top w:val="nil"/>
              <w:left w:val="nil"/>
              <w:bottom w:val="nil"/>
              <w:right w:val="nil"/>
            </w:tcBorders>
            <w:noWrap/>
            <w:vAlign w:val="bottom"/>
          </w:tcPr>
          <w:p w14:paraId="4D877A2C"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6166C76B"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EFD411E"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4B7EF4C"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6F63F074"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680C74AB"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0E4BEEE" w14:textId="77777777" w:rsidR="00616979" w:rsidRPr="00653CA9" w:rsidRDefault="00616979" w:rsidP="00616979">
            <w:pPr>
              <w:rPr>
                <w:noProof w:val="0"/>
                <w:sz w:val="20"/>
                <w:szCs w:val="20"/>
                <w:lang w:eastAsia="ro-RO"/>
              </w:rPr>
            </w:pPr>
          </w:p>
        </w:tc>
      </w:tr>
      <w:tr w:rsidR="00616979" w:rsidRPr="00653CA9" w14:paraId="4562F6F9" w14:textId="77777777" w:rsidTr="00616979">
        <w:trPr>
          <w:trHeight w:val="375"/>
        </w:trPr>
        <w:tc>
          <w:tcPr>
            <w:tcW w:w="960" w:type="dxa"/>
            <w:gridSpan w:val="2"/>
            <w:tcBorders>
              <w:top w:val="nil"/>
              <w:left w:val="nil"/>
              <w:bottom w:val="nil"/>
              <w:right w:val="nil"/>
            </w:tcBorders>
            <w:noWrap/>
            <w:vAlign w:val="bottom"/>
          </w:tcPr>
          <w:p w14:paraId="438330EA"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AF85AA0" w14:textId="77777777" w:rsidR="00616979" w:rsidRPr="00653CA9" w:rsidRDefault="00616979" w:rsidP="00616979">
            <w:pPr>
              <w:rPr>
                <w:noProof w:val="0"/>
                <w:sz w:val="28"/>
                <w:szCs w:val="28"/>
                <w:lang w:eastAsia="ro-RO"/>
              </w:rPr>
            </w:pPr>
          </w:p>
        </w:tc>
        <w:tc>
          <w:tcPr>
            <w:tcW w:w="1780" w:type="dxa"/>
            <w:tcBorders>
              <w:top w:val="nil"/>
              <w:left w:val="nil"/>
              <w:bottom w:val="nil"/>
              <w:right w:val="nil"/>
            </w:tcBorders>
            <w:noWrap/>
            <w:vAlign w:val="bottom"/>
          </w:tcPr>
          <w:p w14:paraId="44B968E4"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7F9D895"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66F6993A"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1D6142C1"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74AA32E" w14:textId="77777777" w:rsidR="00616979" w:rsidRPr="00653CA9" w:rsidRDefault="00616979" w:rsidP="00616979">
            <w:pPr>
              <w:rPr>
                <w:noProof w:val="0"/>
                <w:sz w:val="20"/>
                <w:szCs w:val="20"/>
                <w:lang w:eastAsia="ro-RO"/>
              </w:rPr>
            </w:pPr>
          </w:p>
        </w:tc>
      </w:tr>
      <w:tr w:rsidR="00616979" w:rsidRPr="00653CA9" w14:paraId="226F2702" w14:textId="77777777" w:rsidTr="00616979">
        <w:trPr>
          <w:trHeight w:val="255"/>
        </w:trPr>
        <w:tc>
          <w:tcPr>
            <w:tcW w:w="960" w:type="dxa"/>
            <w:gridSpan w:val="2"/>
            <w:tcBorders>
              <w:top w:val="nil"/>
              <w:left w:val="nil"/>
              <w:bottom w:val="nil"/>
              <w:right w:val="nil"/>
            </w:tcBorders>
            <w:noWrap/>
            <w:vAlign w:val="bottom"/>
          </w:tcPr>
          <w:p w14:paraId="00A99171"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043D4D82"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ED32335"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44FA8952"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5A72D9F1"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31FD383"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7701FDB6" w14:textId="77777777" w:rsidR="00616979" w:rsidRPr="00653CA9" w:rsidRDefault="00616979" w:rsidP="00616979">
            <w:pPr>
              <w:rPr>
                <w:noProof w:val="0"/>
                <w:sz w:val="20"/>
                <w:szCs w:val="20"/>
                <w:lang w:eastAsia="ro-RO"/>
              </w:rPr>
            </w:pPr>
          </w:p>
        </w:tc>
      </w:tr>
      <w:tr w:rsidR="00616979" w:rsidRPr="00653CA9" w14:paraId="0600DF7F" w14:textId="77777777" w:rsidTr="00616979">
        <w:trPr>
          <w:trHeight w:val="255"/>
        </w:trPr>
        <w:tc>
          <w:tcPr>
            <w:tcW w:w="960" w:type="dxa"/>
            <w:gridSpan w:val="2"/>
            <w:tcBorders>
              <w:top w:val="nil"/>
              <w:left w:val="nil"/>
              <w:bottom w:val="nil"/>
              <w:right w:val="nil"/>
            </w:tcBorders>
            <w:noWrap/>
            <w:vAlign w:val="bottom"/>
          </w:tcPr>
          <w:p w14:paraId="1D3833E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02BAC90"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7687D804"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4770B23"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5F316F4"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9C4754C"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0D49264" w14:textId="77777777" w:rsidR="00616979" w:rsidRPr="00653CA9" w:rsidRDefault="00616979" w:rsidP="00616979">
            <w:pPr>
              <w:rPr>
                <w:noProof w:val="0"/>
                <w:sz w:val="20"/>
                <w:szCs w:val="20"/>
                <w:lang w:eastAsia="ro-RO"/>
              </w:rPr>
            </w:pPr>
          </w:p>
        </w:tc>
      </w:tr>
      <w:tr w:rsidR="00616979" w:rsidRPr="00653CA9" w14:paraId="78E4727D" w14:textId="77777777" w:rsidTr="00616979">
        <w:trPr>
          <w:gridBefore w:val="1"/>
          <w:gridAfter w:val="1"/>
          <w:wBefore w:w="735" w:type="dxa"/>
          <w:wAfter w:w="229" w:type="dxa"/>
          <w:trHeight w:val="719"/>
        </w:trPr>
        <w:tc>
          <w:tcPr>
            <w:tcW w:w="4678" w:type="dxa"/>
            <w:gridSpan w:val="4"/>
          </w:tcPr>
          <w:p w14:paraId="6A8AC474" w14:textId="77777777" w:rsidR="00616979" w:rsidRPr="00653CA9" w:rsidRDefault="00616979" w:rsidP="00616979">
            <w:pPr>
              <w:pStyle w:val="BodyText"/>
              <w:snapToGrid w:val="0"/>
              <w:rPr>
                <w:b/>
              </w:rPr>
            </w:pPr>
          </w:p>
          <w:p w14:paraId="689F949E" w14:textId="77777777" w:rsidR="00616979" w:rsidRPr="00653CA9" w:rsidRDefault="00616979" w:rsidP="00616979">
            <w:pPr>
              <w:pStyle w:val="BodyText"/>
              <w:snapToGrid w:val="0"/>
              <w:rPr>
                <w:b/>
              </w:rPr>
            </w:pPr>
            <w:r w:rsidRPr="00653CA9">
              <w:rPr>
                <w:b/>
              </w:rPr>
              <w:t>Prestator</w:t>
            </w:r>
          </w:p>
          <w:p w14:paraId="4D15629D" w14:textId="77777777" w:rsidR="00616979" w:rsidRPr="00653CA9" w:rsidRDefault="00616979" w:rsidP="00616979">
            <w:pPr>
              <w:pStyle w:val="BodyText"/>
              <w:snapToGrid w:val="0"/>
              <w:rPr>
                <w:b/>
              </w:rPr>
            </w:pPr>
          </w:p>
          <w:p w14:paraId="48750C7B" w14:textId="77777777" w:rsidR="00616979" w:rsidRPr="00653CA9" w:rsidRDefault="00616979" w:rsidP="00616979">
            <w:pPr>
              <w:pStyle w:val="BodyText"/>
              <w:snapToGrid w:val="0"/>
              <w:rPr>
                <w:b/>
              </w:rPr>
            </w:pPr>
          </w:p>
          <w:p w14:paraId="4D6CB6A8" w14:textId="77777777" w:rsidR="00616979" w:rsidRPr="00653CA9" w:rsidRDefault="00616979" w:rsidP="00616979">
            <w:pPr>
              <w:pStyle w:val="BodyText"/>
              <w:snapToGrid w:val="0"/>
              <w:rPr>
                <w:b/>
              </w:rPr>
            </w:pPr>
            <w:r w:rsidRPr="00653CA9">
              <w:rPr>
                <w:b/>
              </w:rPr>
              <w:t>_______________</w:t>
            </w:r>
          </w:p>
        </w:tc>
        <w:tc>
          <w:tcPr>
            <w:tcW w:w="4678" w:type="dxa"/>
            <w:gridSpan w:val="4"/>
          </w:tcPr>
          <w:p w14:paraId="5EA81B0E" w14:textId="77777777" w:rsidR="00616979" w:rsidRPr="00653CA9" w:rsidRDefault="00616979" w:rsidP="00616979">
            <w:pPr>
              <w:pStyle w:val="BodyText"/>
              <w:ind w:left="1168"/>
              <w:rPr>
                <w:b/>
              </w:rPr>
            </w:pPr>
          </w:p>
          <w:p w14:paraId="7222C19F" w14:textId="77777777" w:rsidR="00616979" w:rsidRPr="00653CA9" w:rsidRDefault="00616979" w:rsidP="00616979">
            <w:pPr>
              <w:pStyle w:val="BodyText"/>
              <w:ind w:left="1168"/>
              <w:rPr>
                <w:b/>
              </w:rPr>
            </w:pPr>
            <w:r w:rsidRPr="00653CA9">
              <w:rPr>
                <w:b/>
              </w:rPr>
              <w:t>Beneficiar</w:t>
            </w:r>
          </w:p>
          <w:p w14:paraId="3A6AF34A" w14:textId="77777777" w:rsidR="00616979" w:rsidRPr="00653CA9" w:rsidRDefault="002E183A" w:rsidP="00616979">
            <w:pPr>
              <w:pStyle w:val="BodyText"/>
              <w:ind w:left="1168"/>
              <w:rPr>
                <w:b/>
              </w:rPr>
            </w:pPr>
            <w:r w:rsidRPr="004A2CC3">
              <w:t>Directo</w:t>
            </w:r>
            <w:r>
              <w:t>a</w:t>
            </w:r>
            <w:r w:rsidRPr="004A2CC3">
              <w:t>r</w:t>
            </w:r>
            <w:r>
              <w:t>e</w:t>
            </w:r>
            <w:r w:rsidRPr="004A2CC3">
              <w:t xml:space="preserve"> general</w:t>
            </w:r>
            <w:r>
              <w:t>ă</w:t>
            </w:r>
            <w:r w:rsidRPr="004A2CC3">
              <w:t xml:space="preserve"> Elena ȚÎBÎRNĂ</w:t>
            </w:r>
          </w:p>
          <w:p w14:paraId="3404218B" w14:textId="77777777" w:rsidR="00616979" w:rsidRPr="00653CA9" w:rsidRDefault="00616979" w:rsidP="00616979">
            <w:pPr>
              <w:pStyle w:val="BodyText"/>
              <w:ind w:left="1168"/>
              <w:rPr>
                <w:b/>
              </w:rPr>
            </w:pPr>
          </w:p>
          <w:p w14:paraId="1D87AC29" w14:textId="77777777" w:rsidR="00616979" w:rsidRPr="00653CA9" w:rsidRDefault="00616979" w:rsidP="00616979">
            <w:pPr>
              <w:pStyle w:val="BodyText"/>
              <w:ind w:left="1168"/>
              <w:rPr>
                <w:b/>
              </w:rPr>
            </w:pPr>
            <w:r w:rsidRPr="00653CA9">
              <w:rPr>
                <w:b/>
              </w:rPr>
              <w:t>_________________</w:t>
            </w:r>
          </w:p>
        </w:tc>
      </w:tr>
      <w:tr w:rsidR="00616979" w:rsidRPr="00653CA9" w14:paraId="7D2219CD" w14:textId="77777777" w:rsidTr="00616979">
        <w:trPr>
          <w:trHeight w:val="255"/>
        </w:trPr>
        <w:tc>
          <w:tcPr>
            <w:tcW w:w="960" w:type="dxa"/>
            <w:gridSpan w:val="2"/>
            <w:tcBorders>
              <w:top w:val="nil"/>
              <w:left w:val="nil"/>
              <w:bottom w:val="nil"/>
              <w:right w:val="nil"/>
            </w:tcBorders>
            <w:noWrap/>
            <w:vAlign w:val="bottom"/>
          </w:tcPr>
          <w:p w14:paraId="6F091E31"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4BD83683"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40B00B0B"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3CA47B77"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0D214F3D"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51E983D1"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672CCA9" w14:textId="77777777" w:rsidR="00616979" w:rsidRPr="00653CA9" w:rsidRDefault="00616979" w:rsidP="00616979">
            <w:pPr>
              <w:rPr>
                <w:noProof w:val="0"/>
                <w:sz w:val="20"/>
                <w:szCs w:val="20"/>
                <w:lang w:eastAsia="ro-RO"/>
              </w:rPr>
            </w:pPr>
          </w:p>
        </w:tc>
      </w:tr>
    </w:tbl>
    <w:p w14:paraId="2044C656" w14:textId="77777777" w:rsidR="00616979" w:rsidRPr="00653CA9" w:rsidRDefault="00616979" w:rsidP="00616979">
      <w:pPr>
        <w:rPr>
          <w:noProof w:val="0"/>
        </w:rPr>
      </w:pPr>
    </w:p>
    <w:p w14:paraId="09798446" w14:textId="77777777" w:rsidR="00616979" w:rsidRPr="00653CA9" w:rsidRDefault="00616979" w:rsidP="00616979">
      <w:pPr>
        <w:rPr>
          <w:noProof w:val="0"/>
        </w:rPr>
      </w:pPr>
    </w:p>
    <w:p w14:paraId="15D4194B" w14:textId="77777777" w:rsidR="00616979" w:rsidRPr="00653CA9" w:rsidRDefault="00616979" w:rsidP="00616979">
      <w:pPr>
        <w:spacing w:after="160" w:line="259" w:lineRule="auto"/>
        <w:rPr>
          <w:noProof w:val="0"/>
        </w:rPr>
      </w:pPr>
      <w:r w:rsidRPr="00653CA9">
        <w:rPr>
          <w:noProof w:val="0"/>
        </w:rPr>
        <w:br w:type="page"/>
      </w:r>
    </w:p>
    <w:p w14:paraId="04DB1E01" w14:textId="77777777" w:rsidR="00616979" w:rsidRPr="00653CA9" w:rsidRDefault="00616979" w:rsidP="00616979">
      <w:pPr>
        <w:rPr>
          <w:noProof w:val="0"/>
        </w:rPr>
      </w:pPr>
    </w:p>
    <w:tbl>
      <w:tblPr>
        <w:tblW w:w="9369" w:type="dxa"/>
        <w:tblInd w:w="95" w:type="dxa"/>
        <w:tblLook w:val="0000" w:firstRow="0" w:lastRow="0" w:firstColumn="0" w:lastColumn="0" w:noHBand="0" w:noVBand="0"/>
      </w:tblPr>
      <w:tblGrid>
        <w:gridCol w:w="13"/>
        <w:gridCol w:w="1188"/>
        <w:gridCol w:w="1978"/>
        <w:gridCol w:w="1512"/>
        <w:gridCol w:w="207"/>
        <w:gridCol w:w="1494"/>
        <w:gridCol w:w="1943"/>
        <w:gridCol w:w="1002"/>
        <w:gridCol w:w="32"/>
      </w:tblGrid>
      <w:tr w:rsidR="00616979" w:rsidRPr="00653CA9" w14:paraId="02BBE4B6" w14:textId="77777777" w:rsidTr="00616979">
        <w:trPr>
          <w:gridAfter w:val="1"/>
          <w:wAfter w:w="32" w:type="dxa"/>
          <w:trHeight w:val="390"/>
        </w:trPr>
        <w:tc>
          <w:tcPr>
            <w:tcW w:w="1201" w:type="dxa"/>
            <w:gridSpan w:val="2"/>
            <w:tcBorders>
              <w:top w:val="nil"/>
              <w:left w:val="nil"/>
              <w:bottom w:val="nil"/>
              <w:right w:val="nil"/>
            </w:tcBorders>
            <w:noWrap/>
            <w:vAlign w:val="bottom"/>
          </w:tcPr>
          <w:p w14:paraId="651AB1FA"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C2AA4B4"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1AFD61EA"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05A1FD4B" w14:textId="77777777" w:rsidR="00616979" w:rsidRPr="00653CA9" w:rsidRDefault="00616979" w:rsidP="00616979">
            <w:pPr>
              <w:rPr>
                <w:b/>
                <w:i/>
                <w:noProof w:val="0"/>
                <w:color w:val="0000FF"/>
                <w:sz w:val="20"/>
                <w:szCs w:val="20"/>
                <w:lang w:eastAsia="ro-RO"/>
              </w:rPr>
            </w:pPr>
          </w:p>
          <w:p w14:paraId="327ECAF6" w14:textId="77777777" w:rsidR="00616979" w:rsidRPr="00653CA9" w:rsidRDefault="00616979" w:rsidP="00616979">
            <w:pPr>
              <w:rPr>
                <w:b/>
                <w:i/>
                <w:noProof w:val="0"/>
                <w:color w:val="0000FF"/>
                <w:sz w:val="20"/>
                <w:szCs w:val="20"/>
                <w:lang w:eastAsia="ro-RO"/>
              </w:rPr>
            </w:pPr>
          </w:p>
          <w:p w14:paraId="453D195B" w14:textId="77777777" w:rsidR="00616979" w:rsidRPr="00653CA9" w:rsidRDefault="00616979" w:rsidP="00616979">
            <w:pPr>
              <w:rPr>
                <w:b/>
                <w:i/>
                <w:noProof w:val="0"/>
                <w:color w:val="0000FF"/>
                <w:sz w:val="20"/>
                <w:szCs w:val="20"/>
                <w:lang w:eastAsia="ro-RO"/>
              </w:rPr>
            </w:pPr>
          </w:p>
        </w:tc>
        <w:tc>
          <w:tcPr>
            <w:tcW w:w="1943" w:type="dxa"/>
            <w:tcBorders>
              <w:top w:val="nil"/>
              <w:left w:val="nil"/>
              <w:bottom w:val="nil"/>
              <w:right w:val="nil"/>
            </w:tcBorders>
            <w:noWrap/>
            <w:vAlign w:val="bottom"/>
          </w:tcPr>
          <w:p w14:paraId="540297AB" w14:textId="77777777" w:rsidR="00616979" w:rsidRPr="00653CA9" w:rsidRDefault="00616979" w:rsidP="00616979">
            <w:pPr>
              <w:rPr>
                <w:b/>
                <w:i/>
                <w:noProof w:val="0"/>
                <w:color w:val="0000FF"/>
                <w:lang w:eastAsia="ro-RO"/>
              </w:rPr>
            </w:pPr>
          </w:p>
          <w:p w14:paraId="02814C46" w14:textId="77777777" w:rsidR="00616979" w:rsidRPr="00653CA9" w:rsidRDefault="00616979" w:rsidP="00616979">
            <w:pPr>
              <w:rPr>
                <w:b/>
                <w:i/>
                <w:noProof w:val="0"/>
                <w:color w:val="0000FF"/>
                <w:lang w:eastAsia="ro-RO"/>
              </w:rPr>
            </w:pPr>
            <w:r w:rsidRPr="00653CA9">
              <w:rPr>
                <w:b/>
                <w:i/>
                <w:noProof w:val="0"/>
                <w:color w:val="0000FF"/>
                <w:sz w:val="22"/>
                <w:szCs w:val="22"/>
                <w:lang w:eastAsia="ro-RO"/>
              </w:rPr>
              <w:t>Anexa nr.2</w:t>
            </w:r>
          </w:p>
        </w:tc>
        <w:tc>
          <w:tcPr>
            <w:tcW w:w="1002" w:type="dxa"/>
            <w:tcBorders>
              <w:top w:val="nil"/>
              <w:left w:val="nil"/>
              <w:bottom w:val="nil"/>
              <w:right w:val="nil"/>
            </w:tcBorders>
            <w:noWrap/>
            <w:vAlign w:val="bottom"/>
          </w:tcPr>
          <w:p w14:paraId="3557C20B" w14:textId="77777777" w:rsidR="00616979" w:rsidRPr="00653CA9" w:rsidRDefault="00616979" w:rsidP="00616979">
            <w:pPr>
              <w:rPr>
                <w:noProof w:val="0"/>
                <w:sz w:val="20"/>
                <w:szCs w:val="20"/>
                <w:lang w:eastAsia="ro-RO"/>
              </w:rPr>
            </w:pPr>
          </w:p>
        </w:tc>
      </w:tr>
      <w:tr w:rsidR="00616979" w:rsidRPr="00653CA9" w14:paraId="34F15D51" w14:textId="77777777" w:rsidTr="00616979">
        <w:trPr>
          <w:gridAfter w:val="1"/>
          <w:wAfter w:w="32" w:type="dxa"/>
          <w:trHeight w:val="420"/>
        </w:trPr>
        <w:tc>
          <w:tcPr>
            <w:tcW w:w="1201" w:type="dxa"/>
            <w:gridSpan w:val="2"/>
            <w:tcBorders>
              <w:top w:val="nil"/>
              <w:left w:val="nil"/>
              <w:bottom w:val="nil"/>
              <w:right w:val="nil"/>
            </w:tcBorders>
            <w:noWrap/>
            <w:vAlign w:val="bottom"/>
          </w:tcPr>
          <w:p w14:paraId="7D41D3E2"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616A8707"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4ECB071C"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5DDCA8C4" w14:textId="77777777" w:rsidR="00616979" w:rsidRPr="00653CA9" w:rsidRDefault="00616979" w:rsidP="00616979">
            <w:pPr>
              <w:rPr>
                <w:noProof w:val="0"/>
                <w:sz w:val="20"/>
                <w:szCs w:val="20"/>
                <w:lang w:eastAsia="ro-RO"/>
              </w:rPr>
            </w:pPr>
          </w:p>
        </w:tc>
        <w:tc>
          <w:tcPr>
            <w:tcW w:w="2945" w:type="dxa"/>
            <w:gridSpan w:val="2"/>
            <w:tcBorders>
              <w:top w:val="nil"/>
              <w:left w:val="nil"/>
              <w:bottom w:val="nil"/>
              <w:right w:val="nil"/>
            </w:tcBorders>
            <w:noWrap/>
            <w:vAlign w:val="bottom"/>
          </w:tcPr>
          <w:p w14:paraId="7543611C" w14:textId="77777777" w:rsidR="00616979" w:rsidRPr="00653CA9" w:rsidRDefault="00616979" w:rsidP="00616979">
            <w:pPr>
              <w:rPr>
                <w:noProof w:val="0"/>
                <w:lang w:eastAsia="ro-RO"/>
              </w:rPr>
            </w:pPr>
            <w:r w:rsidRPr="00653CA9">
              <w:rPr>
                <w:noProof w:val="0"/>
                <w:sz w:val="22"/>
                <w:szCs w:val="22"/>
                <w:lang w:eastAsia="ro-RO"/>
              </w:rPr>
              <w:t>la contract nr.______________</w:t>
            </w:r>
          </w:p>
        </w:tc>
      </w:tr>
      <w:tr w:rsidR="00616979" w:rsidRPr="00653CA9" w14:paraId="11088936" w14:textId="77777777" w:rsidTr="00616979">
        <w:trPr>
          <w:gridAfter w:val="1"/>
          <w:wAfter w:w="32" w:type="dxa"/>
          <w:trHeight w:val="405"/>
        </w:trPr>
        <w:tc>
          <w:tcPr>
            <w:tcW w:w="1201" w:type="dxa"/>
            <w:gridSpan w:val="2"/>
            <w:tcBorders>
              <w:top w:val="nil"/>
              <w:left w:val="nil"/>
              <w:bottom w:val="nil"/>
              <w:right w:val="nil"/>
            </w:tcBorders>
            <w:noWrap/>
            <w:vAlign w:val="bottom"/>
          </w:tcPr>
          <w:p w14:paraId="2A95C6DE"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EFAEF57"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0BBCBB65"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26DBC8C" w14:textId="77777777" w:rsidR="00616979" w:rsidRPr="00653CA9" w:rsidRDefault="00616979" w:rsidP="00616979">
            <w:pPr>
              <w:rPr>
                <w:noProof w:val="0"/>
                <w:sz w:val="20"/>
                <w:szCs w:val="20"/>
                <w:lang w:eastAsia="ro-RO"/>
              </w:rPr>
            </w:pPr>
          </w:p>
        </w:tc>
        <w:tc>
          <w:tcPr>
            <w:tcW w:w="2945" w:type="dxa"/>
            <w:gridSpan w:val="2"/>
            <w:tcBorders>
              <w:top w:val="nil"/>
              <w:left w:val="nil"/>
              <w:bottom w:val="nil"/>
              <w:right w:val="nil"/>
            </w:tcBorders>
            <w:noWrap/>
            <w:vAlign w:val="bottom"/>
          </w:tcPr>
          <w:p w14:paraId="26E7432B" w14:textId="77777777" w:rsidR="00616979" w:rsidRPr="00653CA9" w:rsidRDefault="00616979" w:rsidP="00616979">
            <w:pPr>
              <w:rPr>
                <w:noProof w:val="0"/>
                <w:lang w:eastAsia="ro-RO"/>
              </w:rPr>
            </w:pPr>
            <w:r w:rsidRPr="00653CA9">
              <w:rPr>
                <w:noProof w:val="0"/>
                <w:sz w:val="22"/>
                <w:szCs w:val="22"/>
                <w:lang w:eastAsia="ro-RO"/>
              </w:rPr>
              <w:t xml:space="preserve">din "___"________ 20_____ </w:t>
            </w:r>
          </w:p>
        </w:tc>
      </w:tr>
      <w:tr w:rsidR="00616979" w:rsidRPr="00653CA9" w14:paraId="41E41080" w14:textId="77777777" w:rsidTr="00616979">
        <w:trPr>
          <w:gridAfter w:val="1"/>
          <w:wAfter w:w="32" w:type="dxa"/>
          <w:trHeight w:val="255"/>
        </w:trPr>
        <w:tc>
          <w:tcPr>
            <w:tcW w:w="1201" w:type="dxa"/>
            <w:gridSpan w:val="2"/>
            <w:tcBorders>
              <w:top w:val="nil"/>
              <w:left w:val="nil"/>
              <w:bottom w:val="nil"/>
              <w:right w:val="nil"/>
            </w:tcBorders>
            <w:noWrap/>
            <w:vAlign w:val="bottom"/>
          </w:tcPr>
          <w:p w14:paraId="0F84A620"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6EE5D45E"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02110394"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1C2E7C1"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0D41D0A7"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30EE529D" w14:textId="77777777" w:rsidR="00616979" w:rsidRPr="00653CA9" w:rsidRDefault="00616979" w:rsidP="00616979">
            <w:pPr>
              <w:rPr>
                <w:noProof w:val="0"/>
                <w:sz w:val="20"/>
                <w:szCs w:val="20"/>
                <w:lang w:eastAsia="ro-RO"/>
              </w:rPr>
            </w:pPr>
          </w:p>
        </w:tc>
      </w:tr>
      <w:tr w:rsidR="00616979" w:rsidRPr="00653CA9" w14:paraId="45550CD9" w14:textId="77777777" w:rsidTr="00616979">
        <w:trPr>
          <w:gridAfter w:val="1"/>
          <w:wAfter w:w="32" w:type="dxa"/>
          <w:trHeight w:val="255"/>
        </w:trPr>
        <w:tc>
          <w:tcPr>
            <w:tcW w:w="1201" w:type="dxa"/>
            <w:gridSpan w:val="2"/>
            <w:tcBorders>
              <w:top w:val="nil"/>
              <w:left w:val="nil"/>
              <w:bottom w:val="nil"/>
              <w:right w:val="nil"/>
            </w:tcBorders>
            <w:noWrap/>
            <w:vAlign w:val="bottom"/>
          </w:tcPr>
          <w:p w14:paraId="6559D291"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1EFFD3C"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2ED2CA9A"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7B34DA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64B82750"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07C901C1" w14:textId="77777777" w:rsidR="00616979" w:rsidRPr="00653CA9" w:rsidRDefault="00616979" w:rsidP="00616979">
            <w:pPr>
              <w:rPr>
                <w:noProof w:val="0"/>
                <w:sz w:val="20"/>
                <w:szCs w:val="20"/>
                <w:lang w:eastAsia="ro-RO"/>
              </w:rPr>
            </w:pPr>
          </w:p>
        </w:tc>
      </w:tr>
      <w:tr w:rsidR="00616979" w:rsidRPr="00653CA9" w14:paraId="26511EB4" w14:textId="77777777" w:rsidTr="00616979">
        <w:trPr>
          <w:gridAfter w:val="1"/>
          <w:wAfter w:w="32" w:type="dxa"/>
          <w:trHeight w:val="375"/>
        </w:trPr>
        <w:tc>
          <w:tcPr>
            <w:tcW w:w="8335" w:type="dxa"/>
            <w:gridSpan w:val="7"/>
            <w:tcBorders>
              <w:top w:val="nil"/>
              <w:left w:val="nil"/>
              <w:bottom w:val="nil"/>
              <w:right w:val="nil"/>
            </w:tcBorders>
            <w:noWrap/>
            <w:vAlign w:val="bottom"/>
          </w:tcPr>
          <w:p w14:paraId="6ADAC276" w14:textId="77777777" w:rsidR="00616979" w:rsidRPr="00653CA9" w:rsidRDefault="00616979" w:rsidP="00616979">
            <w:pPr>
              <w:jc w:val="center"/>
              <w:rPr>
                <w:b/>
                <w:bCs/>
                <w:noProof w:val="0"/>
                <w:sz w:val="28"/>
                <w:szCs w:val="28"/>
                <w:lang w:eastAsia="ro-RO"/>
              </w:rPr>
            </w:pPr>
            <w:r w:rsidRPr="00653CA9">
              <w:rPr>
                <w:b/>
                <w:bCs/>
                <w:noProof w:val="0"/>
                <w:sz w:val="28"/>
                <w:szCs w:val="28"/>
                <w:lang w:eastAsia="ro-RO"/>
              </w:rPr>
              <w:t>LISTA</w:t>
            </w:r>
          </w:p>
        </w:tc>
        <w:tc>
          <w:tcPr>
            <w:tcW w:w="1002" w:type="dxa"/>
            <w:tcBorders>
              <w:top w:val="nil"/>
              <w:left w:val="nil"/>
              <w:bottom w:val="nil"/>
              <w:right w:val="nil"/>
            </w:tcBorders>
            <w:noWrap/>
            <w:vAlign w:val="bottom"/>
          </w:tcPr>
          <w:p w14:paraId="65631CB4" w14:textId="77777777" w:rsidR="00616979" w:rsidRPr="00653CA9" w:rsidRDefault="00616979" w:rsidP="00616979">
            <w:pPr>
              <w:jc w:val="center"/>
              <w:rPr>
                <w:noProof w:val="0"/>
                <w:sz w:val="20"/>
                <w:szCs w:val="20"/>
                <w:lang w:eastAsia="ro-RO"/>
              </w:rPr>
            </w:pPr>
          </w:p>
        </w:tc>
      </w:tr>
      <w:tr w:rsidR="00616979" w:rsidRPr="00653CA9" w14:paraId="37663B47" w14:textId="77777777" w:rsidTr="00616979">
        <w:trPr>
          <w:gridAfter w:val="1"/>
          <w:wAfter w:w="32" w:type="dxa"/>
          <w:trHeight w:val="420"/>
        </w:trPr>
        <w:tc>
          <w:tcPr>
            <w:tcW w:w="9337" w:type="dxa"/>
            <w:gridSpan w:val="8"/>
            <w:vMerge w:val="restart"/>
            <w:tcBorders>
              <w:top w:val="nil"/>
              <w:left w:val="nil"/>
              <w:bottom w:val="nil"/>
              <w:right w:val="nil"/>
            </w:tcBorders>
            <w:vAlign w:val="bottom"/>
          </w:tcPr>
          <w:p w14:paraId="111395CB" w14:textId="77777777" w:rsidR="00616979" w:rsidRPr="00653CA9" w:rsidRDefault="00616979" w:rsidP="00616979">
            <w:pPr>
              <w:jc w:val="center"/>
              <w:rPr>
                <w:b/>
                <w:bCs/>
                <w:noProof w:val="0"/>
                <w:lang w:eastAsia="ro-RO"/>
              </w:rPr>
            </w:pPr>
            <w:r w:rsidRPr="00653CA9">
              <w:rPr>
                <w:b/>
                <w:bCs/>
                <w:noProof w:val="0"/>
                <w:lang w:eastAsia="ro-RO"/>
              </w:rPr>
              <w:t xml:space="preserve">biletelor de tratament sanatorial pentru persoanele asigurate prin intermediul CNSM în </w:t>
            </w:r>
            <w:proofErr w:type="spellStart"/>
            <w:r w:rsidRPr="00653CA9">
              <w:rPr>
                <w:b/>
                <w:bCs/>
                <w:noProof w:val="0"/>
                <w:lang w:eastAsia="ro-RO"/>
              </w:rPr>
              <w:t>instituţia</w:t>
            </w:r>
            <w:proofErr w:type="spellEnd"/>
            <w:r w:rsidRPr="00653CA9">
              <w:rPr>
                <w:b/>
                <w:bCs/>
                <w:noProof w:val="0"/>
                <w:lang w:eastAsia="ro-RO"/>
              </w:rPr>
              <w:t>________________________________</w:t>
            </w:r>
          </w:p>
        </w:tc>
      </w:tr>
      <w:tr w:rsidR="00616979" w:rsidRPr="00653CA9" w14:paraId="6BE6C1D7" w14:textId="77777777" w:rsidTr="00616979">
        <w:trPr>
          <w:gridAfter w:val="1"/>
          <w:wAfter w:w="32" w:type="dxa"/>
          <w:trHeight w:val="375"/>
        </w:trPr>
        <w:tc>
          <w:tcPr>
            <w:tcW w:w="9337" w:type="dxa"/>
            <w:gridSpan w:val="8"/>
            <w:vMerge/>
            <w:tcBorders>
              <w:top w:val="nil"/>
              <w:left w:val="nil"/>
              <w:bottom w:val="nil"/>
              <w:right w:val="nil"/>
            </w:tcBorders>
            <w:vAlign w:val="center"/>
          </w:tcPr>
          <w:p w14:paraId="67FCE4EA" w14:textId="77777777" w:rsidR="00616979" w:rsidRPr="00653CA9" w:rsidRDefault="00616979" w:rsidP="00616979">
            <w:pPr>
              <w:rPr>
                <w:b/>
                <w:bCs/>
                <w:noProof w:val="0"/>
                <w:lang w:eastAsia="ro-RO"/>
              </w:rPr>
            </w:pPr>
          </w:p>
        </w:tc>
      </w:tr>
      <w:tr w:rsidR="00616979" w:rsidRPr="00653CA9" w14:paraId="618256F1" w14:textId="77777777" w:rsidTr="00616979">
        <w:trPr>
          <w:gridAfter w:val="1"/>
          <w:wAfter w:w="32" w:type="dxa"/>
          <w:trHeight w:val="315"/>
        </w:trPr>
        <w:tc>
          <w:tcPr>
            <w:tcW w:w="1201" w:type="dxa"/>
            <w:gridSpan w:val="2"/>
            <w:tcBorders>
              <w:top w:val="nil"/>
              <w:left w:val="nil"/>
              <w:bottom w:val="nil"/>
              <w:right w:val="nil"/>
            </w:tcBorders>
            <w:vAlign w:val="bottom"/>
          </w:tcPr>
          <w:p w14:paraId="0EA75756" w14:textId="77777777" w:rsidR="00616979" w:rsidRPr="00653CA9" w:rsidRDefault="00616979" w:rsidP="00616979">
            <w:pPr>
              <w:jc w:val="center"/>
              <w:rPr>
                <w:b/>
                <w:bCs/>
                <w:noProof w:val="0"/>
                <w:lang w:eastAsia="ro-RO"/>
              </w:rPr>
            </w:pPr>
          </w:p>
        </w:tc>
        <w:tc>
          <w:tcPr>
            <w:tcW w:w="1978" w:type="dxa"/>
            <w:tcBorders>
              <w:top w:val="nil"/>
              <w:left w:val="nil"/>
              <w:bottom w:val="nil"/>
              <w:right w:val="nil"/>
            </w:tcBorders>
            <w:vAlign w:val="bottom"/>
          </w:tcPr>
          <w:p w14:paraId="44CE2607" w14:textId="77777777" w:rsidR="00616979" w:rsidRPr="00653CA9" w:rsidRDefault="00616979" w:rsidP="00616979">
            <w:pPr>
              <w:jc w:val="center"/>
              <w:rPr>
                <w:b/>
                <w:bCs/>
                <w:noProof w:val="0"/>
                <w:lang w:eastAsia="ro-RO"/>
              </w:rPr>
            </w:pPr>
          </w:p>
        </w:tc>
        <w:tc>
          <w:tcPr>
            <w:tcW w:w="1719" w:type="dxa"/>
            <w:gridSpan w:val="2"/>
            <w:tcBorders>
              <w:top w:val="nil"/>
              <w:left w:val="nil"/>
              <w:bottom w:val="nil"/>
              <w:right w:val="nil"/>
            </w:tcBorders>
            <w:vAlign w:val="bottom"/>
          </w:tcPr>
          <w:p w14:paraId="3395C5B1" w14:textId="77777777" w:rsidR="00616979" w:rsidRPr="00653CA9" w:rsidRDefault="00616979" w:rsidP="00616979">
            <w:pPr>
              <w:jc w:val="center"/>
              <w:rPr>
                <w:b/>
                <w:bCs/>
                <w:noProof w:val="0"/>
                <w:lang w:eastAsia="ro-RO"/>
              </w:rPr>
            </w:pPr>
          </w:p>
        </w:tc>
        <w:tc>
          <w:tcPr>
            <w:tcW w:w="1494" w:type="dxa"/>
            <w:tcBorders>
              <w:top w:val="nil"/>
              <w:left w:val="nil"/>
              <w:bottom w:val="nil"/>
              <w:right w:val="nil"/>
            </w:tcBorders>
            <w:vAlign w:val="bottom"/>
          </w:tcPr>
          <w:p w14:paraId="13CDE767" w14:textId="77777777" w:rsidR="00616979" w:rsidRPr="00653CA9" w:rsidRDefault="00616979" w:rsidP="00616979">
            <w:pPr>
              <w:jc w:val="center"/>
              <w:rPr>
                <w:b/>
                <w:bCs/>
                <w:noProof w:val="0"/>
                <w:lang w:eastAsia="ro-RO"/>
              </w:rPr>
            </w:pPr>
          </w:p>
        </w:tc>
        <w:tc>
          <w:tcPr>
            <w:tcW w:w="1943" w:type="dxa"/>
            <w:tcBorders>
              <w:top w:val="nil"/>
              <w:left w:val="nil"/>
              <w:bottom w:val="nil"/>
              <w:right w:val="nil"/>
            </w:tcBorders>
            <w:vAlign w:val="bottom"/>
          </w:tcPr>
          <w:p w14:paraId="5D331490" w14:textId="77777777" w:rsidR="00616979" w:rsidRPr="00653CA9" w:rsidRDefault="00616979" w:rsidP="00616979">
            <w:pPr>
              <w:jc w:val="center"/>
              <w:rPr>
                <w:b/>
                <w:bCs/>
                <w:noProof w:val="0"/>
                <w:lang w:eastAsia="ro-RO"/>
              </w:rPr>
            </w:pPr>
          </w:p>
        </w:tc>
        <w:tc>
          <w:tcPr>
            <w:tcW w:w="1002" w:type="dxa"/>
            <w:tcBorders>
              <w:top w:val="nil"/>
              <w:left w:val="nil"/>
              <w:bottom w:val="nil"/>
              <w:right w:val="nil"/>
            </w:tcBorders>
            <w:noWrap/>
            <w:vAlign w:val="bottom"/>
          </w:tcPr>
          <w:p w14:paraId="0BA8B05B" w14:textId="77777777" w:rsidR="00616979" w:rsidRPr="00653CA9" w:rsidRDefault="00616979" w:rsidP="00616979">
            <w:pPr>
              <w:rPr>
                <w:noProof w:val="0"/>
                <w:sz w:val="20"/>
                <w:szCs w:val="20"/>
                <w:lang w:eastAsia="ro-RO"/>
              </w:rPr>
            </w:pPr>
          </w:p>
        </w:tc>
      </w:tr>
      <w:tr w:rsidR="00616979" w:rsidRPr="00653CA9" w14:paraId="660740AE" w14:textId="77777777" w:rsidTr="00616979">
        <w:trPr>
          <w:gridAfter w:val="1"/>
          <w:wAfter w:w="32" w:type="dxa"/>
          <w:trHeight w:val="375"/>
        </w:trPr>
        <w:tc>
          <w:tcPr>
            <w:tcW w:w="8335" w:type="dxa"/>
            <w:gridSpan w:val="7"/>
            <w:tcBorders>
              <w:top w:val="nil"/>
              <w:left w:val="nil"/>
              <w:bottom w:val="nil"/>
              <w:right w:val="nil"/>
            </w:tcBorders>
            <w:vAlign w:val="bottom"/>
          </w:tcPr>
          <w:p w14:paraId="604E4B1E" w14:textId="77777777" w:rsidR="00616979" w:rsidRPr="00653CA9" w:rsidRDefault="00616979" w:rsidP="00616979">
            <w:pPr>
              <w:jc w:val="center"/>
              <w:rPr>
                <w:b/>
                <w:bCs/>
                <w:noProof w:val="0"/>
                <w:lang w:eastAsia="ro-RO"/>
              </w:rPr>
            </w:pPr>
            <w:r w:rsidRPr="00653CA9">
              <w:rPr>
                <w:b/>
                <w:bCs/>
                <w:noProof w:val="0"/>
                <w:lang w:eastAsia="ro-RO"/>
              </w:rPr>
              <w:t>pe anul 20___</w:t>
            </w:r>
          </w:p>
        </w:tc>
        <w:tc>
          <w:tcPr>
            <w:tcW w:w="1002" w:type="dxa"/>
            <w:tcBorders>
              <w:top w:val="nil"/>
              <w:left w:val="nil"/>
              <w:bottom w:val="nil"/>
              <w:right w:val="nil"/>
            </w:tcBorders>
            <w:noWrap/>
            <w:vAlign w:val="bottom"/>
          </w:tcPr>
          <w:p w14:paraId="36A4A97F" w14:textId="77777777" w:rsidR="00616979" w:rsidRPr="00653CA9" w:rsidRDefault="00616979" w:rsidP="00616979">
            <w:pPr>
              <w:rPr>
                <w:noProof w:val="0"/>
                <w:sz w:val="20"/>
                <w:szCs w:val="20"/>
                <w:lang w:eastAsia="ro-RO"/>
              </w:rPr>
            </w:pPr>
          </w:p>
        </w:tc>
      </w:tr>
      <w:tr w:rsidR="00616979" w:rsidRPr="00653CA9" w14:paraId="26C89D74" w14:textId="77777777" w:rsidTr="00616979">
        <w:trPr>
          <w:gridAfter w:val="1"/>
          <w:wAfter w:w="32" w:type="dxa"/>
          <w:trHeight w:val="375"/>
        </w:trPr>
        <w:tc>
          <w:tcPr>
            <w:tcW w:w="8335" w:type="dxa"/>
            <w:gridSpan w:val="7"/>
            <w:tcBorders>
              <w:top w:val="nil"/>
              <w:left w:val="nil"/>
              <w:bottom w:val="nil"/>
              <w:right w:val="nil"/>
            </w:tcBorders>
            <w:noWrap/>
            <w:vAlign w:val="bottom"/>
          </w:tcPr>
          <w:p w14:paraId="3F49415B" w14:textId="77777777" w:rsidR="00616979" w:rsidRPr="00653CA9" w:rsidRDefault="00616979" w:rsidP="00616979">
            <w:pPr>
              <w:jc w:val="center"/>
              <w:rPr>
                <w:b/>
                <w:bCs/>
                <w:noProof w:val="0"/>
                <w:sz w:val="28"/>
                <w:szCs w:val="28"/>
                <w:lang w:eastAsia="ro-RO"/>
              </w:rPr>
            </w:pPr>
          </w:p>
        </w:tc>
        <w:tc>
          <w:tcPr>
            <w:tcW w:w="1002" w:type="dxa"/>
            <w:tcBorders>
              <w:top w:val="nil"/>
              <w:left w:val="nil"/>
              <w:bottom w:val="nil"/>
              <w:right w:val="nil"/>
            </w:tcBorders>
            <w:noWrap/>
            <w:vAlign w:val="bottom"/>
          </w:tcPr>
          <w:p w14:paraId="785D1A58" w14:textId="77777777" w:rsidR="00616979" w:rsidRPr="00653CA9" w:rsidRDefault="00616979" w:rsidP="00616979">
            <w:pPr>
              <w:rPr>
                <w:noProof w:val="0"/>
                <w:sz w:val="20"/>
                <w:szCs w:val="20"/>
                <w:lang w:eastAsia="ro-RO"/>
              </w:rPr>
            </w:pPr>
          </w:p>
        </w:tc>
      </w:tr>
      <w:tr w:rsidR="00616979" w:rsidRPr="00653CA9" w14:paraId="28D72F99" w14:textId="77777777" w:rsidTr="00616979">
        <w:trPr>
          <w:gridAfter w:val="1"/>
          <w:wAfter w:w="32" w:type="dxa"/>
          <w:trHeight w:val="375"/>
        </w:trPr>
        <w:tc>
          <w:tcPr>
            <w:tcW w:w="1201" w:type="dxa"/>
            <w:gridSpan w:val="2"/>
            <w:tcBorders>
              <w:top w:val="nil"/>
              <w:left w:val="nil"/>
              <w:bottom w:val="nil"/>
              <w:right w:val="nil"/>
            </w:tcBorders>
            <w:noWrap/>
            <w:vAlign w:val="bottom"/>
          </w:tcPr>
          <w:p w14:paraId="794D2BCD" w14:textId="77777777" w:rsidR="00616979" w:rsidRPr="00653CA9" w:rsidRDefault="00616979" w:rsidP="00616979">
            <w:pPr>
              <w:jc w:val="center"/>
              <w:rPr>
                <w:b/>
                <w:bCs/>
                <w:noProof w:val="0"/>
                <w:sz w:val="28"/>
                <w:szCs w:val="28"/>
                <w:lang w:eastAsia="ro-RO"/>
              </w:rPr>
            </w:pPr>
          </w:p>
        </w:tc>
        <w:tc>
          <w:tcPr>
            <w:tcW w:w="1978" w:type="dxa"/>
            <w:tcBorders>
              <w:top w:val="nil"/>
              <w:left w:val="nil"/>
              <w:bottom w:val="nil"/>
              <w:right w:val="nil"/>
            </w:tcBorders>
            <w:noWrap/>
            <w:vAlign w:val="bottom"/>
          </w:tcPr>
          <w:p w14:paraId="20964E50" w14:textId="77777777" w:rsidR="00616979" w:rsidRPr="00653CA9" w:rsidRDefault="00616979" w:rsidP="00616979">
            <w:pPr>
              <w:jc w:val="center"/>
              <w:rPr>
                <w:b/>
                <w:bCs/>
                <w:noProof w:val="0"/>
                <w:sz w:val="28"/>
                <w:szCs w:val="28"/>
                <w:lang w:eastAsia="ro-RO"/>
              </w:rPr>
            </w:pPr>
          </w:p>
        </w:tc>
        <w:tc>
          <w:tcPr>
            <w:tcW w:w="1719" w:type="dxa"/>
            <w:gridSpan w:val="2"/>
            <w:tcBorders>
              <w:top w:val="nil"/>
              <w:left w:val="nil"/>
              <w:bottom w:val="nil"/>
              <w:right w:val="nil"/>
            </w:tcBorders>
            <w:noWrap/>
            <w:vAlign w:val="bottom"/>
          </w:tcPr>
          <w:p w14:paraId="414709D6" w14:textId="77777777" w:rsidR="00616979" w:rsidRPr="00653CA9" w:rsidRDefault="00616979" w:rsidP="00616979">
            <w:pPr>
              <w:jc w:val="center"/>
              <w:rPr>
                <w:b/>
                <w:bCs/>
                <w:noProof w:val="0"/>
                <w:sz w:val="28"/>
                <w:szCs w:val="28"/>
                <w:lang w:eastAsia="ro-RO"/>
              </w:rPr>
            </w:pPr>
          </w:p>
        </w:tc>
        <w:tc>
          <w:tcPr>
            <w:tcW w:w="1494" w:type="dxa"/>
            <w:tcBorders>
              <w:top w:val="nil"/>
              <w:left w:val="nil"/>
              <w:bottom w:val="nil"/>
              <w:right w:val="nil"/>
            </w:tcBorders>
            <w:noWrap/>
            <w:vAlign w:val="bottom"/>
          </w:tcPr>
          <w:p w14:paraId="5D51281D" w14:textId="77777777" w:rsidR="00616979" w:rsidRPr="00653CA9" w:rsidRDefault="00616979" w:rsidP="00616979">
            <w:pPr>
              <w:jc w:val="center"/>
              <w:rPr>
                <w:b/>
                <w:bCs/>
                <w:noProof w:val="0"/>
                <w:sz w:val="28"/>
                <w:szCs w:val="28"/>
                <w:lang w:eastAsia="ro-RO"/>
              </w:rPr>
            </w:pPr>
          </w:p>
        </w:tc>
        <w:tc>
          <w:tcPr>
            <w:tcW w:w="1943" w:type="dxa"/>
            <w:tcBorders>
              <w:top w:val="nil"/>
              <w:left w:val="nil"/>
              <w:bottom w:val="nil"/>
              <w:right w:val="nil"/>
            </w:tcBorders>
            <w:noWrap/>
            <w:vAlign w:val="bottom"/>
          </w:tcPr>
          <w:p w14:paraId="0D7CC46B" w14:textId="77777777" w:rsidR="00616979" w:rsidRPr="00653CA9" w:rsidRDefault="00616979" w:rsidP="00616979">
            <w:pPr>
              <w:jc w:val="center"/>
              <w:rPr>
                <w:b/>
                <w:bCs/>
                <w:noProof w:val="0"/>
                <w:sz w:val="28"/>
                <w:szCs w:val="28"/>
                <w:lang w:eastAsia="ro-RO"/>
              </w:rPr>
            </w:pPr>
          </w:p>
        </w:tc>
        <w:tc>
          <w:tcPr>
            <w:tcW w:w="1002" w:type="dxa"/>
            <w:tcBorders>
              <w:top w:val="nil"/>
              <w:left w:val="nil"/>
              <w:bottom w:val="nil"/>
              <w:right w:val="nil"/>
            </w:tcBorders>
            <w:noWrap/>
            <w:vAlign w:val="bottom"/>
          </w:tcPr>
          <w:p w14:paraId="0687F539" w14:textId="77777777" w:rsidR="00616979" w:rsidRPr="00653CA9" w:rsidRDefault="00616979" w:rsidP="00616979">
            <w:pPr>
              <w:rPr>
                <w:noProof w:val="0"/>
                <w:sz w:val="20"/>
                <w:szCs w:val="20"/>
                <w:lang w:eastAsia="ro-RO"/>
              </w:rPr>
            </w:pPr>
          </w:p>
        </w:tc>
      </w:tr>
      <w:tr w:rsidR="00616979" w:rsidRPr="00653CA9" w14:paraId="41DB5D42" w14:textId="77777777" w:rsidTr="00616979">
        <w:trPr>
          <w:gridAfter w:val="1"/>
          <w:wAfter w:w="32" w:type="dxa"/>
          <w:trHeight w:val="255"/>
        </w:trPr>
        <w:tc>
          <w:tcPr>
            <w:tcW w:w="1201" w:type="dxa"/>
            <w:gridSpan w:val="2"/>
            <w:tcBorders>
              <w:top w:val="nil"/>
              <w:left w:val="nil"/>
              <w:bottom w:val="nil"/>
              <w:right w:val="nil"/>
            </w:tcBorders>
            <w:noWrap/>
            <w:vAlign w:val="bottom"/>
          </w:tcPr>
          <w:p w14:paraId="6249DAA5"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655D285"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657A0557"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152BD052"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4CE39AFA"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52BD43B5" w14:textId="77777777" w:rsidR="00616979" w:rsidRPr="00653CA9" w:rsidRDefault="00616979" w:rsidP="00616979">
            <w:pPr>
              <w:rPr>
                <w:noProof w:val="0"/>
                <w:sz w:val="20"/>
                <w:szCs w:val="20"/>
                <w:lang w:eastAsia="ro-RO"/>
              </w:rPr>
            </w:pPr>
          </w:p>
        </w:tc>
      </w:tr>
      <w:tr w:rsidR="00616979" w:rsidRPr="00653CA9" w14:paraId="20FC7027" w14:textId="77777777" w:rsidTr="00616979">
        <w:trPr>
          <w:gridAfter w:val="1"/>
          <w:wAfter w:w="32" w:type="dxa"/>
          <w:trHeight w:val="390"/>
        </w:trPr>
        <w:tc>
          <w:tcPr>
            <w:tcW w:w="3179" w:type="dxa"/>
            <w:gridSpan w:val="3"/>
            <w:vMerge w:val="restart"/>
            <w:tcBorders>
              <w:top w:val="single" w:sz="4" w:space="0" w:color="auto"/>
              <w:left w:val="single" w:sz="4" w:space="0" w:color="auto"/>
              <w:bottom w:val="single" w:sz="4" w:space="0" w:color="000000"/>
              <w:right w:val="single" w:sz="4" w:space="0" w:color="000000"/>
            </w:tcBorders>
            <w:vAlign w:val="bottom"/>
          </w:tcPr>
          <w:p w14:paraId="1795730A" w14:textId="77777777" w:rsidR="00616979" w:rsidRPr="00653CA9" w:rsidRDefault="00616979" w:rsidP="00616979">
            <w:pPr>
              <w:jc w:val="center"/>
              <w:rPr>
                <w:b/>
                <w:bCs/>
                <w:noProof w:val="0"/>
                <w:lang w:eastAsia="ro-RO"/>
              </w:rPr>
            </w:pPr>
            <w:r w:rsidRPr="00653CA9">
              <w:rPr>
                <w:b/>
                <w:bCs/>
                <w:noProof w:val="0"/>
                <w:lang w:eastAsia="ro-RO"/>
              </w:rPr>
              <w:t xml:space="preserve">Graficul sosirii </w:t>
            </w:r>
            <w:proofErr w:type="spellStart"/>
            <w:r w:rsidRPr="00653CA9">
              <w:rPr>
                <w:b/>
                <w:bCs/>
                <w:noProof w:val="0"/>
                <w:lang w:eastAsia="ro-RO"/>
              </w:rPr>
              <w:t>pacienţilor</w:t>
            </w:r>
            <w:proofErr w:type="spellEnd"/>
          </w:p>
        </w:tc>
        <w:tc>
          <w:tcPr>
            <w:tcW w:w="5156" w:type="dxa"/>
            <w:gridSpan w:val="4"/>
            <w:tcBorders>
              <w:top w:val="single" w:sz="4" w:space="0" w:color="auto"/>
              <w:left w:val="nil"/>
              <w:bottom w:val="single" w:sz="4" w:space="0" w:color="auto"/>
              <w:right w:val="single" w:sz="4" w:space="0" w:color="000000"/>
            </w:tcBorders>
            <w:noWrap/>
            <w:vAlign w:val="bottom"/>
          </w:tcPr>
          <w:p w14:paraId="5B6AF3BD" w14:textId="77777777" w:rsidR="00616979" w:rsidRPr="00653CA9" w:rsidRDefault="00616979" w:rsidP="00616979">
            <w:pPr>
              <w:jc w:val="center"/>
              <w:rPr>
                <w:b/>
                <w:bCs/>
                <w:noProof w:val="0"/>
                <w:lang w:eastAsia="ro-RO"/>
              </w:rPr>
            </w:pPr>
            <w:r w:rsidRPr="00653CA9">
              <w:rPr>
                <w:b/>
                <w:bCs/>
                <w:noProof w:val="0"/>
                <w:lang w:eastAsia="ro-RO"/>
              </w:rPr>
              <w:t xml:space="preserve">Seria </w:t>
            </w:r>
            <w:proofErr w:type="spellStart"/>
            <w:r w:rsidRPr="00653CA9">
              <w:rPr>
                <w:b/>
                <w:bCs/>
                <w:noProof w:val="0"/>
                <w:lang w:eastAsia="ro-RO"/>
              </w:rPr>
              <w:t>şi</w:t>
            </w:r>
            <w:proofErr w:type="spellEnd"/>
            <w:r w:rsidRPr="00653CA9">
              <w:rPr>
                <w:b/>
                <w:bCs/>
                <w:noProof w:val="0"/>
                <w:lang w:eastAsia="ro-RO"/>
              </w:rPr>
              <w:t xml:space="preserve"> numărul biletelor</w:t>
            </w:r>
          </w:p>
        </w:tc>
        <w:tc>
          <w:tcPr>
            <w:tcW w:w="1002" w:type="dxa"/>
            <w:tcBorders>
              <w:top w:val="nil"/>
              <w:left w:val="nil"/>
              <w:bottom w:val="nil"/>
              <w:right w:val="nil"/>
            </w:tcBorders>
            <w:noWrap/>
            <w:vAlign w:val="bottom"/>
          </w:tcPr>
          <w:p w14:paraId="311580D6" w14:textId="77777777" w:rsidR="00616979" w:rsidRPr="00653CA9" w:rsidRDefault="00616979" w:rsidP="00616979">
            <w:pPr>
              <w:rPr>
                <w:noProof w:val="0"/>
                <w:sz w:val="20"/>
                <w:szCs w:val="20"/>
                <w:lang w:eastAsia="ro-RO"/>
              </w:rPr>
            </w:pPr>
          </w:p>
        </w:tc>
      </w:tr>
      <w:tr w:rsidR="00616979" w:rsidRPr="00653CA9" w14:paraId="703D6337" w14:textId="77777777" w:rsidTr="00616979">
        <w:trPr>
          <w:gridAfter w:val="1"/>
          <w:wAfter w:w="32" w:type="dxa"/>
          <w:trHeight w:val="450"/>
        </w:trPr>
        <w:tc>
          <w:tcPr>
            <w:tcW w:w="3179" w:type="dxa"/>
            <w:gridSpan w:val="3"/>
            <w:vMerge/>
            <w:tcBorders>
              <w:top w:val="single" w:sz="4" w:space="0" w:color="auto"/>
              <w:left w:val="single" w:sz="4" w:space="0" w:color="auto"/>
              <w:bottom w:val="single" w:sz="4" w:space="0" w:color="000000"/>
              <w:right w:val="single" w:sz="4" w:space="0" w:color="000000"/>
            </w:tcBorders>
            <w:vAlign w:val="center"/>
          </w:tcPr>
          <w:p w14:paraId="0F675CEA" w14:textId="77777777" w:rsidR="00616979" w:rsidRPr="00653CA9" w:rsidRDefault="00616979" w:rsidP="00616979">
            <w:pPr>
              <w:rPr>
                <w:b/>
                <w:bCs/>
                <w:noProof w:val="0"/>
                <w:lang w:eastAsia="ro-RO"/>
              </w:rPr>
            </w:pPr>
          </w:p>
        </w:tc>
        <w:tc>
          <w:tcPr>
            <w:tcW w:w="1719" w:type="dxa"/>
            <w:gridSpan w:val="2"/>
            <w:vMerge w:val="restart"/>
            <w:tcBorders>
              <w:top w:val="nil"/>
              <w:left w:val="single" w:sz="4" w:space="0" w:color="auto"/>
              <w:bottom w:val="single" w:sz="4" w:space="0" w:color="000000"/>
              <w:right w:val="single" w:sz="4" w:space="0" w:color="auto"/>
            </w:tcBorders>
            <w:vAlign w:val="bottom"/>
          </w:tcPr>
          <w:p w14:paraId="0B644132" w14:textId="77777777" w:rsidR="00616979" w:rsidRPr="00653CA9" w:rsidRDefault="00616979" w:rsidP="00616979">
            <w:pPr>
              <w:jc w:val="center"/>
              <w:rPr>
                <w:b/>
                <w:bCs/>
                <w:noProof w:val="0"/>
                <w:lang w:eastAsia="ro-RO"/>
              </w:rPr>
            </w:pPr>
            <w:r w:rsidRPr="00653CA9">
              <w:rPr>
                <w:b/>
                <w:bCs/>
                <w:noProof w:val="0"/>
                <w:lang w:eastAsia="ro-RO"/>
              </w:rPr>
              <w:t>numărul biletelor(buc)</w:t>
            </w:r>
          </w:p>
        </w:tc>
        <w:tc>
          <w:tcPr>
            <w:tcW w:w="1494" w:type="dxa"/>
            <w:vMerge w:val="restart"/>
            <w:tcBorders>
              <w:top w:val="nil"/>
              <w:left w:val="single" w:sz="4" w:space="0" w:color="auto"/>
              <w:bottom w:val="single" w:sz="4" w:space="0" w:color="auto"/>
              <w:right w:val="single" w:sz="4" w:space="0" w:color="auto"/>
            </w:tcBorders>
            <w:noWrap/>
            <w:vAlign w:val="bottom"/>
          </w:tcPr>
          <w:p w14:paraId="2025D9E2" w14:textId="77777777" w:rsidR="00616979" w:rsidRPr="00653CA9" w:rsidRDefault="00616979" w:rsidP="00616979">
            <w:pPr>
              <w:jc w:val="center"/>
              <w:rPr>
                <w:b/>
                <w:bCs/>
                <w:noProof w:val="0"/>
                <w:lang w:eastAsia="ro-RO"/>
              </w:rPr>
            </w:pPr>
            <w:r w:rsidRPr="00653CA9">
              <w:rPr>
                <w:b/>
                <w:bCs/>
                <w:noProof w:val="0"/>
                <w:lang w:eastAsia="ro-RO"/>
              </w:rPr>
              <w:t xml:space="preserve">de la </w:t>
            </w:r>
          </w:p>
        </w:tc>
        <w:tc>
          <w:tcPr>
            <w:tcW w:w="1943" w:type="dxa"/>
            <w:vMerge w:val="restart"/>
            <w:tcBorders>
              <w:top w:val="nil"/>
              <w:left w:val="single" w:sz="4" w:space="0" w:color="auto"/>
              <w:bottom w:val="single" w:sz="4" w:space="0" w:color="auto"/>
              <w:right w:val="single" w:sz="4" w:space="0" w:color="auto"/>
            </w:tcBorders>
            <w:noWrap/>
            <w:vAlign w:val="bottom"/>
          </w:tcPr>
          <w:p w14:paraId="672467D9" w14:textId="77777777" w:rsidR="00616979" w:rsidRPr="00653CA9" w:rsidRDefault="00616979" w:rsidP="00616979">
            <w:pPr>
              <w:jc w:val="center"/>
              <w:rPr>
                <w:b/>
                <w:bCs/>
                <w:noProof w:val="0"/>
                <w:lang w:eastAsia="ro-RO"/>
              </w:rPr>
            </w:pPr>
            <w:r w:rsidRPr="00653CA9">
              <w:rPr>
                <w:b/>
                <w:bCs/>
                <w:noProof w:val="0"/>
                <w:lang w:eastAsia="ro-RO"/>
              </w:rPr>
              <w:t>până la</w:t>
            </w:r>
          </w:p>
        </w:tc>
        <w:tc>
          <w:tcPr>
            <w:tcW w:w="1002" w:type="dxa"/>
            <w:tcBorders>
              <w:top w:val="nil"/>
              <w:left w:val="nil"/>
              <w:bottom w:val="nil"/>
              <w:right w:val="nil"/>
            </w:tcBorders>
            <w:noWrap/>
            <w:vAlign w:val="bottom"/>
          </w:tcPr>
          <w:p w14:paraId="7AB0EB3C" w14:textId="77777777" w:rsidR="00616979" w:rsidRPr="00653CA9" w:rsidRDefault="00616979" w:rsidP="00616979">
            <w:pPr>
              <w:rPr>
                <w:noProof w:val="0"/>
                <w:sz w:val="20"/>
                <w:szCs w:val="20"/>
                <w:lang w:eastAsia="ro-RO"/>
              </w:rPr>
            </w:pPr>
          </w:p>
        </w:tc>
      </w:tr>
      <w:tr w:rsidR="00616979" w:rsidRPr="00653CA9" w14:paraId="50D51773" w14:textId="77777777" w:rsidTr="00616979">
        <w:trPr>
          <w:gridAfter w:val="1"/>
          <w:wAfter w:w="32" w:type="dxa"/>
          <w:trHeight w:val="525"/>
        </w:trPr>
        <w:tc>
          <w:tcPr>
            <w:tcW w:w="3179" w:type="dxa"/>
            <w:gridSpan w:val="3"/>
            <w:vMerge/>
            <w:tcBorders>
              <w:top w:val="single" w:sz="4" w:space="0" w:color="auto"/>
              <w:left w:val="single" w:sz="4" w:space="0" w:color="auto"/>
              <w:bottom w:val="single" w:sz="4" w:space="0" w:color="000000"/>
              <w:right w:val="single" w:sz="4" w:space="0" w:color="000000"/>
            </w:tcBorders>
            <w:vAlign w:val="center"/>
          </w:tcPr>
          <w:p w14:paraId="7E143016" w14:textId="77777777" w:rsidR="00616979" w:rsidRPr="00653CA9" w:rsidRDefault="00616979" w:rsidP="00616979">
            <w:pPr>
              <w:rPr>
                <w:b/>
                <w:bCs/>
                <w:noProof w:val="0"/>
                <w:lang w:eastAsia="ro-RO"/>
              </w:rPr>
            </w:pPr>
          </w:p>
        </w:tc>
        <w:tc>
          <w:tcPr>
            <w:tcW w:w="1719" w:type="dxa"/>
            <w:gridSpan w:val="2"/>
            <w:vMerge/>
            <w:tcBorders>
              <w:top w:val="nil"/>
              <w:left w:val="single" w:sz="4" w:space="0" w:color="auto"/>
              <w:bottom w:val="single" w:sz="4" w:space="0" w:color="000000"/>
              <w:right w:val="single" w:sz="4" w:space="0" w:color="auto"/>
            </w:tcBorders>
            <w:vAlign w:val="center"/>
          </w:tcPr>
          <w:p w14:paraId="6785A69D" w14:textId="77777777" w:rsidR="00616979" w:rsidRPr="00653CA9" w:rsidRDefault="00616979" w:rsidP="00616979">
            <w:pPr>
              <w:rPr>
                <w:b/>
                <w:bCs/>
                <w:noProof w:val="0"/>
                <w:lang w:eastAsia="ro-RO"/>
              </w:rPr>
            </w:pPr>
          </w:p>
        </w:tc>
        <w:tc>
          <w:tcPr>
            <w:tcW w:w="1494" w:type="dxa"/>
            <w:vMerge/>
            <w:tcBorders>
              <w:top w:val="nil"/>
              <w:left w:val="single" w:sz="4" w:space="0" w:color="auto"/>
              <w:bottom w:val="single" w:sz="4" w:space="0" w:color="auto"/>
              <w:right w:val="single" w:sz="4" w:space="0" w:color="auto"/>
            </w:tcBorders>
            <w:vAlign w:val="center"/>
          </w:tcPr>
          <w:p w14:paraId="0D55C129" w14:textId="77777777" w:rsidR="00616979" w:rsidRPr="00653CA9" w:rsidRDefault="00616979" w:rsidP="00616979">
            <w:pPr>
              <w:rPr>
                <w:b/>
                <w:bCs/>
                <w:noProof w:val="0"/>
                <w:lang w:eastAsia="ro-RO"/>
              </w:rPr>
            </w:pPr>
          </w:p>
        </w:tc>
        <w:tc>
          <w:tcPr>
            <w:tcW w:w="1943" w:type="dxa"/>
            <w:vMerge/>
            <w:tcBorders>
              <w:top w:val="nil"/>
              <w:left w:val="single" w:sz="4" w:space="0" w:color="auto"/>
              <w:bottom w:val="single" w:sz="4" w:space="0" w:color="auto"/>
              <w:right w:val="single" w:sz="4" w:space="0" w:color="auto"/>
            </w:tcBorders>
            <w:vAlign w:val="center"/>
          </w:tcPr>
          <w:p w14:paraId="2DDFF97E" w14:textId="77777777" w:rsidR="00616979" w:rsidRPr="00653CA9" w:rsidRDefault="00616979" w:rsidP="00616979">
            <w:pPr>
              <w:rPr>
                <w:b/>
                <w:bCs/>
                <w:noProof w:val="0"/>
                <w:lang w:eastAsia="ro-RO"/>
              </w:rPr>
            </w:pPr>
          </w:p>
        </w:tc>
        <w:tc>
          <w:tcPr>
            <w:tcW w:w="1002" w:type="dxa"/>
            <w:tcBorders>
              <w:top w:val="nil"/>
              <w:left w:val="nil"/>
              <w:bottom w:val="nil"/>
              <w:right w:val="nil"/>
            </w:tcBorders>
            <w:noWrap/>
            <w:vAlign w:val="bottom"/>
          </w:tcPr>
          <w:p w14:paraId="04732813" w14:textId="77777777" w:rsidR="00616979" w:rsidRPr="00653CA9" w:rsidRDefault="00616979" w:rsidP="00616979">
            <w:pPr>
              <w:rPr>
                <w:noProof w:val="0"/>
                <w:sz w:val="20"/>
                <w:szCs w:val="20"/>
                <w:lang w:eastAsia="ro-RO"/>
              </w:rPr>
            </w:pPr>
          </w:p>
        </w:tc>
      </w:tr>
      <w:tr w:rsidR="00616979" w:rsidRPr="00653CA9" w14:paraId="49E89C0D" w14:textId="77777777" w:rsidTr="00616979">
        <w:trPr>
          <w:gridAfter w:val="1"/>
          <w:wAfter w:w="32" w:type="dxa"/>
          <w:trHeight w:val="585"/>
        </w:trPr>
        <w:tc>
          <w:tcPr>
            <w:tcW w:w="3179" w:type="dxa"/>
            <w:gridSpan w:val="3"/>
            <w:tcBorders>
              <w:top w:val="single" w:sz="4" w:space="0" w:color="auto"/>
              <w:left w:val="single" w:sz="4" w:space="0" w:color="auto"/>
              <w:bottom w:val="single" w:sz="4" w:space="0" w:color="auto"/>
              <w:right w:val="single" w:sz="4" w:space="0" w:color="000000"/>
            </w:tcBorders>
            <w:noWrap/>
            <w:vAlign w:val="bottom"/>
          </w:tcPr>
          <w:p w14:paraId="19F1799C" w14:textId="77777777" w:rsidR="00616979" w:rsidRPr="00653CA9" w:rsidRDefault="00616979" w:rsidP="00616979">
            <w:pPr>
              <w:jc w:val="center"/>
              <w:rPr>
                <w:noProof w:val="0"/>
                <w:sz w:val="20"/>
                <w:szCs w:val="20"/>
                <w:lang w:eastAsia="ro-RO"/>
              </w:rPr>
            </w:pPr>
            <w:r w:rsidRPr="00653CA9">
              <w:rPr>
                <w:noProof w:val="0"/>
                <w:sz w:val="20"/>
                <w:szCs w:val="20"/>
                <w:lang w:eastAsia="ro-RO"/>
              </w:rPr>
              <w:t> </w:t>
            </w:r>
          </w:p>
        </w:tc>
        <w:tc>
          <w:tcPr>
            <w:tcW w:w="1719" w:type="dxa"/>
            <w:gridSpan w:val="2"/>
            <w:tcBorders>
              <w:top w:val="nil"/>
              <w:left w:val="nil"/>
              <w:bottom w:val="single" w:sz="4" w:space="0" w:color="auto"/>
              <w:right w:val="single" w:sz="4" w:space="0" w:color="auto"/>
            </w:tcBorders>
            <w:noWrap/>
            <w:vAlign w:val="bottom"/>
          </w:tcPr>
          <w:p w14:paraId="5FD31F8D"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494" w:type="dxa"/>
            <w:tcBorders>
              <w:top w:val="nil"/>
              <w:left w:val="nil"/>
              <w:bottom w:val="single" w:sz="4" w:space="0" w:color="auto"/>
              <w:right w:val="single" w:sz="4" w:space="0" w:color="auto"/>
            </w:tcBorders>
            <w:noWrap/>
            <w:vAlign w:val="bottom"/>
          </w:tcPr>
          <w:p w14:paraId="416E41CF"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943" w:type="dxa"/>
            <w:tcBorders>
              <w:top w:val="nil"/>
              <w:left w:val="nil"/>
              <w:bottom w:val="single" w:sz="4" w:space="0" w:color="auto"/>
              <w:right w:val="single" w:sz="4" w:space="0" w:color="auto"/>
            </w:tcBorders>
            <w:noWrap/>
            <w:vAlign w:val="bottom"/>
          </w:tcPr>
          <w:p w14:paraId="3DDF7705"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002" w:type="dxa"/>
            <w:tcBorders>
              <w:top w:val="nil"/>
              <w:left w:val="nil"/>
              <w:bottom w:val="nil"/>
              <w:right w:val="nil"/>
            </w:tcBorders>
            <w:noWrap/>
            <w:vAlign w:val="bottom"/>
          </w:tcPr>
          <w:p w14:paraId="40E5C5F8" w14:textId="77777777" w:rsidR="00616979" w:rsidRPr="00653CA9" w:rsidRDefault="00616979" w:rsidP="00616979">
            <w:pPr>
              <w:rPr>
                <w:noProof w:val="0"/>
                <w:sz w:val="20"/>
                <w:szCs w:val="20"/>
                <w:lang w:eastAsia="ro-RO"/>
              </w:rPr>
            </w:pPr>
          </w:p>
        </w:tc>
      </w:tr>
      <w:tr w:rsidR="00616979" w:rsidRPr="00653CA9" w14:paraId="494E3194" w14:textId="77777777" w:rsidTr="00616979">
        <w:trPr>
          <w:gridAfter w:val="1"/>
          <w:wAfter w:w="32" w:type="dxa"/>
          <w:trHeight w:val="285"/>
        </w:trPr>
        <w:tc>
          <w:tcPr>
            <w:tcW w:w="1201" w:type="dxa"/>
            <w:gridSpan w:val="2"/>
            <w:tcBorders>
              <w:top w:val="nil"/>
              <w:left w:val="nil"/>
              <w:bottom w:val="nil"/>
              <w:right w:val="nil"/>
            </w:tcBorders>
            <w:noWrap/>
            <w:vAlign w:val="bottom"/>
          </w:tcPr>
          <w:p w14:paraId="7BB77A35"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8D83B24"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2A619F88"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7E31FAD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5E722E60"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5D6A1255" w14:textId="77777777" w:rsidR="00616979" w:rsidRPr="00653CA9" w:rsidRDefault="00616979" w:rsidP="00616979">
            <w:pPr>
              <w:rPr>
                <w:noProof w:val="0"/>
                <w:sz w:val="20"/>
                <w:szCs w:val="20"/>
                <w:lang w:eastAsia="ro-RO"/>
              </w:rPr>
            </w:pPr>
          </w:p>
        </w:tc>
      </w:tr>
      <w:tr w:rsidR="00616979" w:rsidRPr="00653CA9" w14:paraId="4BFE1CD1" w14:textId="77777777" w:rsidTr="00616979">
        <w:trPr>
          <w:gridAfter w:val="1"/>
          <w:wAfter w:w="32" w:type="dxa"/>
          <w:trHeight w:val="375"/>
        </w:trPr>
        <w:tc>
          <w:tcPr>
            <w:tcW w:w="1201" w:type="dxa"/>
            <w:gridSpan w:val="2"/>
            <w:tcBorders>
              <w:top w:val="nil"/>
              <w:left w:val="nil"/>
              <w:bottom w:val="nil"/>
              <w:right w:val="nil"/>
            </w:tcBorders>
            <w:noWrap/>
            <w:vAlign w:val="bottom"/>
          </w:tcPr>
          <w:p w14:paraId="57D0C76B" w14:textId="77777777" w:rsidR="00616979" w:rsidRPr="00653CA9" w:rsidRDefault="00616979" w:rsidP="00616979">
            <w:pPr>
              <w:rPr>
                <w:b/>
                <w:bCs/>
                <w:noProof w:val="0"/>
                <w:sz w:val="28"/>
                <w:szCs w:val="28"/>
                <w:lang w:eastAsia="ro-RO"/>
              </w:rPr>
            </w:pPr>
            <w:r w:rsidRPr="00653CA9">
              <w:rPr>
                <w:b/>
                <w:bCs/>
                <w:noProof w:val="0"/>
                <w:sz w:val="28"/>
                <w:szCs w:val="28"/>
                <w:lang w:eastAsia="ro-RO"/>
              </w:rPr>
              <w:t>Total:</w:t>
            </w:r>
          </w:p>
        </w:tc>
        <w:tc>
          <w:tcPr>
            <w:tcW w:w="8136" w:type="dxa"/>
            <w:gridSpan w:val="6"/>
            <w:tcBorders>
              <w:top w:val="nil"/>
              <w:left w:val="nil"/>
              <w:bottom w:val="nil"/>
              <w:right w:val="nil"/>
            </w:tcBorders>
            <w:noWrap/>
            <w:vAlign w:val="bottom"/>
          </w:tcPr>
          <w:p w14:paraId="7F7F26BD" w14:textId="77777777" w:rsidR="00616979" w:rsidRPr="00653CA9" w:rsidRDefault="00616979" w:rsidP="00616979">
            <w:pPr>
              <w:rPr>
                <w:noProof w:val="0"/>
                <w:lang w:eastAsia="ro-RO"/>
              </w:rPr>
            </w:pPr>
            <w:r w:rsidRPr="00653CA9">
              <w:rPr>
                <w:noProof w:val="0"/>
                <w:lang w:eastAsia="ro-RO"/>
              </w:rPr>
              <w:t>__________________________________________________________________</w:t>
            </w:r>
          </w:p>
        </w:tc>
      </w:tr>
      <w:tr w:rsidR="00616979" w:rsidRPr="00653CA9" w14:paraId="4984F066" w14:textId="77777777" w:rsidTr="00616979">
        <w:trPr>
          <w:gridAfter w:val="1"/>
          <w:wAfter w:w="32" w:type="dxa"/>
          <w:trHeight w:val="315"/>
        </w:trPr>
        <w:tc>
          <w:tcPr>
            <w:tcW w:w="1201" w:type="dxa"/>
            <w:gridSpan w:val="2"/>
            <w:tcBorders>
              <w:top w:val="nil"/>
              <w:left w:val="nil"/>
              <w:bottom w:val="nil"/>
              <w:right w:val="nil"/>
            </w:tcBorders>
            <w:noWrap/>
            <w:vAlign w:val="bottom"/>
          </w:tcPr>
          <w:p w14:paraId="6EA45703" w14:textId="77777777" w:rsidR="00616979" w:rsidRPr="00653CA9" w:rsidRDefault="00616979" w:rsidP="00616979">
            <w:pPr>
              <w:rPr>
                <w:noProof w:val="0"/>
                <w:lang w:eastAsia="ro-RO"/>
              </w:rPr>
            </w:pPr>
          </w:p>
        </w:tc>
        <w:tc>
          <w:tcPr>
            <w:tcW w:w="7134" w:type="dxa"/>
            <w:gridSpan w:val="5"/>
            <w:tcBorders>
              <w:top w:val="nil"/>
              <w:left w:val="nil"/>
              <w:bottom w:val="nil"/>
              <w:right w:val="nil"/>
            </w:tcBorders>
            <w:noWrap/>
            <w:vAlign w:val="bottom"/>
          </w:tcPr>
          <w:p w14:paraId="31AB0D2B" w14:textId="77777777" w:rsidR="00616979" w:rsidRPr="00653CA9" w:rsidRDefault="00616979" w:rsidP="00616979">
            <w:pPr>
              <w:jc w:val="center"/>
              <w:rPr>
                <w:noProof w:val="0"/>
                <w:lang w:eastAsia="ro-RO"/>
              </w:rPr>
            </w:pPr>
            <w:r w:rsidRPr="00653CA9">
              <w:rPr>
                <w:noProof w:val="0"/>
                <w:lang w:eastAsia="ro-RO"/>
              </w:rPr>
              <w:t xml:space="preserve"> numărul biletelor, </w:t>
            </w:r>
            <w:proofErr w:type="spellStart"/>
            <w:r w:rsidRPr="00653CA9">
              <w:rPr>
                <w:noProof w:val="0"/>
                <w:lang w:eastAsia="ro-RO"/>
              </w:rPr>
              <w:t>preţul</w:t>
            </w:r>
            <w:proofErr w:type="spellEnd"/>
            <w:r w:rsidRPr="00653CA9">
              <w:rPr>
                <w:noProof w:val="0"/>
                <w:lang w:eastAsia="ro-RO"/>
              </w:rPr>
              <w:t xml:space="preserve"> biletului </w:t>
            </w:r>
            <w:proofErr w:type="spellStart"/>
            <w:r w:rsidRPr="00653CA9">
              <w:rPr>
                <w:noProof w:val="0"/>
                <w:lang w:eastAsia="ro-RO"/>
              </w:rPr>
              <w:t>şi</w:t>
            </w:r>
            <w:proofErr w:type="spellEnd"/>
            <w:r w:rsidRPr="00653CA9">
              <w:rPr>
                <w:noProof w:val="0"/>
                <w:lang w:eastAsia="ro-RO"/>
              </w:rPr>
              <w:t xml:space="preserve"> suma contractuală cu cifre </w:t>
            </w:r>
            <w:proofErr w:type="spellStart"/>
            <w:r w:rsidRPr="00653CA9">
              <w:rPr>
                <w:noProof w:val="0"/>
                <w:lang w:eastAsia="ro-RO"/>
              </w:rPr>
              <w:t>şi</w:t>
            </w:r>
            <w:proofErr w:type="spellEnd"/>
            <w:r w:rsidRPr="00653CA9">
              <w:rPr>
                <w:noProof w:val="0"/>
                <w:lang w:eastAsia="ro-RO"/>
              </w:rPr>
              <w:t xml:space="preserve"> litere</w:t>
            </w:r>
          </w:p>
        </w:tc>
        <w:tc>
          <w:tcPr>
            <w:tcW w:w="1002" w:type="dxa"/>
            <w:tcBorders>
              <w:top w:val="nil"/>
              <w:left w:val="nil"/>
              <w:bottom w:val="nil"/>
              <w:right w:val="nil"/>
            </w:tcBorders>
            <w:noWrap/>
            <w:vAlign w:val="bottom"/>
          </w:tcPr>
          <w:p w14:paraId="0A2506DD" w14:textId="77777777" w:rsidR="00616979" w:rsidRPr="00653CA9" w:rsidRDefault="00616979" w:rsidP="00616979">
            <w:pPr>
              <w:rPr>
                <w:noProof w:val="0"/>
                <w:sz w:val="20"/>
                <w:szCs w:val="20"/>
                <w:lang w:eastAsia="ro-RO"/>
              </w:rPr>
            </w:pPr>
          </w:p>
        </w:tc>
      </w:tr>
      <w:tr w:rsidR="00616979" w:rsidRPr="00653CA9" w14:paraId="4A488FE4" w14:textId="77777777" w:rsidTr="00616979">
        <w:trPr>
          <w:gridAfter w:val="1"/>
          <w:wAfter w:w="32" w:type="dxa"/>
          <w:trHeight w:val="255"/>
        </w:trPr>
        <w:tc>
          <w:tcPr>
            <w:tcW w:w="1201" w:type="dxa"/>
            <w:gridSpan w:val="2"/>
            <w:tcBorders>
              <w:top w:val="nil"/>
              <w:left w:val="nil"/>
              <w:bottom w:val="nil"/>
              <w:right w:val="nil"/>
            </w:tcBorders>
            <w:noWrap/>
            <w:vAlign w:val="bottom"/>
          </w:tcPr>
          <w:p w14:paraId="0C076807"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132E8865"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7B3358D7"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7BE41B40"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8F65CDC"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1E555272" w14:textId="77777777" w:rsidR="00616979" w:rsidRPr="00653CA9" w:rsidRDefault="00616979" w:rsidP="00616979">
            <w:pPr>
              <w:rPr>
                <w:noProof w:val="0"/>
                <w:sz w:val="20"/>
                <w:szCs w:val="20"/>
                <w:lang w:eastAsia="ro-RO"/>
              </w:rPr>
            </w:pPr>
          </w:p>
        </w:tc>
      </w:tr>
      <w:tr w:rsidR="00616979" w:rsidRPr="00653CA9" w14:paraId="12C59130" w14:textId="77777777" w:rsidTr="00616979">
        <w:trPr>
          <w:gridAfter w:val="1"/>
          <w:wAfter w:w="32" w:type="dxa"/>
          <w:trHeight w:val="255"/>
        </w:trPr>
        <w:tc>
          <w:tcPr>
            <w:tcW w:w="1201" w:type="dxa"/>
            <w:gridSpan w:val="2"/>
            <w:tcBorders>
              <w:top w:val="nil"/>
              <w:left w:val="nil"/>
              <w:bottom w:val="nil"/>
              <w:right w:val="nil"/>
            </w:tcBorders>
            <w:noWrap/>
            <w:vAlign w:val="bottom"/>
          </w:tcPr>
          <w:p w14:paraId="5CC50BA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0E5DAA44"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3A59B1F1"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1E0C5015"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5968EDD3"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29789A56" w14:textId="77777777" w:rsidR="00616979" w:rsidRPr="00653CA9" w:rsidRDefault="00616979" w:rsidP="00616979">
            <w:pPr>
              <w:rPr>
                <w:noProof w:val="0"/>
                <w:sz w:val="20"/>
                <w:szCs w:val="20"/>
                <w:lang w:eastAsia="ro-RO"/>
              </w:rPr>
            </w:pPr>
          </w:p>
        </w:tc>
      </w:tr>
      <w:tr w:rsidR="00616979" w:rsidRPr="00653CA9" w14:paraId="4F4080CF" w14:textId="77777777" w:rsidTr="00616979">
        <w:trPr>
          <w:gridAfter w:val="1"/>
          <w:wAfter w:w="32" w:type="dxa"/>
          <w:trHeight w:val="375"/>
        </w:trPr>
        <w:tc>
          <w:tcPr>
            <w:tcW w:w="1201" w:type="dxa"/>
            <w:gridSpan w:val="2"/>
            <w:tcBorders>
              <w:top w:val="nil"/>
              <w:left w:val="nil"/>
              <w:bottom w:val="nil"/>
              <w:right w:val="nil"/>
            </w:tcBorders>
            <w:noWrap/>
            <w:vAlign w:val="bottom"/>
          </w:tcPr>
          <w:p w14:paraId="405F9DE7"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2F397AFD" w14:textId="77777777" w:rsidR="00616979" w:rsidRPr="00653CA9" w:rsidRDefault="00616979" w:rsidP="00616979">
            <w:pPr>
              <w:rPr>
                <w:noProof w:val="0"/>
                <w:sz w:val="28"/>
                <w:szCs w:val="28"/>
                <w:lang w:eastAsia="ro-RO"/>
              </w:rPr>
            </w:pPr>
          </w:p>
        </w:tc>
        <w:tc>
          <w:tcPr>
            <w:tcW w:w="1719" w:type="dxa"/>
            <w:gridSpan w:val="2"/>
            <w:tcBorders>
              <w:top w:val="nil"/>
              <w:left w:val="nil"/>
              <w:bottom w:val="nil"/>
              <w:right w:val="nil"/>
            </w:tcBorders>
            <w:noWrap/>
            <w:vAlign w:val="bottom"/>
          </w:tcPr>
          <w:p w14:paraId="4B300E1B"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0D9A059E"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68D62FC6"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7BF3B3AA" w14:textId="77777777" w:rsidR="00616979" w:rsidRPr="00653CA9" w:rsidRDefault="00616979" w:rsidP="00616979">
            <w:pPr>
              <w:rPr>
                <w:noProof w:val="0"/>
                <w:sz w:val="20"/>
                <w:szCs w:val="20"/>
                <w:lang w:eastAsia="ro-RO"/>
              </w:rPr>
            </w:pPr>
          </w:p>
        </w:tc>
      </w:tr>
      <w:tr w:rsidR="00616979" w:rsidRPr="00653CA9" w14:paraId="09B3DE1C" w14:textId="77777777" w:rsidTr="00616979">
        <w:trPr>
          <w:gridAfter w:val="1"/>
          <w:wAfter w:w="32" w:type="dxa"/>
          <w:trHeight w:val="255"/>
        </w:trPr>
        <w:tc>
          <w:tcPr>
            <w:tcW w:w="1201" w:type="dxa"/>
            <w:gridSpan w:val="2"/>
            <w:tcBorders>
              <w:top w:val="nil"/>
              <w:left w:val="nil"/>
              <w:bottom w:val="nil"/>
              <w:right w:val="nil"/>
            </w:tcBorders>
            <w:noWrap/>
            <w:vAlign w:val="bottom"/>
          </w:tcPr>
          <w:p w14:paraId="789A6F5F"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57AF781C"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019FB9E5"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7AB32F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2DD0524E"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2BF24E55" w14:textId="77777777" w:rsidR="00616979" w:rsidRPr="00653CA9" w:rsidRDefault="00616979" w:rsidP="00616979">
            <w:pPr>
              <w:rPr>
                <w:noProof w:val="0"/>
                <w:sz w:val="20"/>
                <w:szCs w:val="20"/>
                <w:lang w:eastAsia="ro-RO"/>
              </w:rPr>
            </w:pPr>
          </w:p>
        </w:tc>
      </w:tr>
      <w:tr w:rsidR="00616979" w:rsidRPr="00653CA9" w14:paraId="561AF8C5" w14:textId="77777777" w:rsidTr="00616979">
        <w:trPr>
          <w:gridAfter w:val="1"/>
          <w:wAfter w:w="32" w:type="dxa"/>
          <w:trHeight w:val="255"/>
        </w:trPr>
        <w:tc>
          <w:tcPr>
            <w:tcW w:w="1201" w:type="dxa"/>
            <w:gridSpan w:val="2"/>
            <w:tcBorders>
              <w:top w:val="nil"/>
              <w:left w:val="nil"/>
              <w:bottom w:val="nil"/>
              <w:right w:val="nil"/>
            </w:tcBorders>
            <w:noWrap/>
            <w:vAlign w:val="bottom"/>
          </w:tcPr>
          <w:p w14:paraId="545C99B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7F8298A9"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502783A7"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16F28C0A"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1F32476"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17CAB1FD" w14:textId="77777777" w:rsidR="00616979" w:rsidRPr="00653CA9" w:rsidRDefault="00616979" w:rsidP="00616979">
            <w:pPr>
              <w:rPr>
                <w:noProof w:val="0"/>
                <w:sz w:val="20"/>
                <w:szCs w:val="20"/>
                <w:lang w:eastAsia="ro-RO"/>
              </w:rPr>
            </w:pPr>
          </w:p>
        </w:tc>
      </w:tr>
      <w:tr w:rsidR="00616979" w:rsidRPr="00653CA9" w14:paraId="6A85FFCA" w14:textId="77777777" w:rsidTr="00616979">
        <w:trPr>
          <w:gridBefore w:val="1"/>
          <w:wBefore w:w="13" w:type="dxa"/>
          <w:trHeight w:val="719"/>
        </w:trPr>
        <w:tc>
          <w:tcPr>
            <w:tcW w:w="4678" w:type="dxa"/>
            <w:gridSpan w:val="3"/>
          </w:tcPr>
          <w:p w14:paraId="63C690CE" w14:textId="77777777" w:rsidR="00616979" w:rsidRPr="00653CA9" w:rsidRDefault="00616979" w:rsidP="00616979">
            <w:pPr>
              <w:pStyle w:val="BodyText"/>
              <w:snapToGrid w:val="0"/>
              <w:rPr>
                <w:b/>
              </w:rPr>
            </w:pPr>
          </w:p>
          <w:p w14:paraId="53AE169C" w14:textId="77777777" w:rsidR="00616979" w:rsidRPr="00653CA9" w:rsidRDefault="00616979" w:rsidP="00616979">
            <w:pPr>
              <w:pStyle w:val="BodyText"/>
              <w:snapToGrid w:val="0"/>
              <w:rPr>
                <w:b/>
              </w:rPr>
            </w:pPr>
            <w:r w:rsidRPr="00653CA9">
              <w:rPr>
                <w:b/>
              </w:rPr>
              <w:t>Prestator</w:t>
            </w:r>
          </w:p>
          <w:p w14:paraId="58A64E77" w14:textId="77777777" w:rsidR="00616979" w:rsidRPr="00653CA9" w:rsidRDefault="00616979" w:rsidP="00616979">
            <w:pPr>
              <w:pStyle w:val="BodyText"/>
              <w:snapToGrid w:val="0"/>
              <w:rPr>
                <w:b/>
              </w:rPr>
            </w:pPr>
          </w:p>
          <w:p w14:paraId="7F1D055E" w14:textId="77777777" w:rsidR="00616979" w:rsidRPr="00653CA9" w:rsidRDefault="00616979" w:rsidP="00616979">
            <w:pPr>
              <w:pStyle w:val="BodyText"/>
              <w:snapToGrid w:val="0"/>
              <w:rPr>
                <w:b/>
              </w:rPr>
            </w:pPr>
          </w:p>
          <w:p w14:paraId="1763D4B2" w14:textId="77777777" w:rsidR="00616979" w:rsidRPr="00653CA9" w:rsidRDefault="00616979" w:rsidP="00616979">
            <w:pPr>
              <w:pStyle w:val="BodyText"/>
              <w:snapToGrid w:val="0"/>
              <w:rPr>
                <w:b/>
              </w:rPr>
            </w:pPr>
            <w:r w:rsidRPr="00653CA9">
              <w:rPr>
                <w:b/>
              </w:rPr>
              <w:t>_______________</w:t>
            </w:r>
          </w:p>
        </w:tc>
        <w:tc>
          <w:tcPr>
            <w:tcW w:w="4678" w:type="dxa"/>
            <w:gridSpan w:val="5"/>
          </w:tcPr>
          <w:p w14:paraId="6BE379B7" w14:textId="77777777" w:rsidR="00616979" w:rsidRPr="00653CA9" w:rsidRDefault="00616979" w:rsidP="00616979">
            <w:pPr>
              <w:pStyle w:val="BodyText"/>
              <w:ind w:left="1735"/>
              <w:rPr>
                <w:b/>
              </w:rPr>
            </w:pPr>
          </w:p>
          <w:p w14:paraId="10C16582" w14:textId="77777777" w:rsidR="00616979" w:rsidRPr="00653CA9" w:rsidRDefault="00616979" w:rsidP="00D31EF6">
            <w:pPr>
              <w:pStyle w:val="BodyText"/>
              <w:ind w:left="884"/>
              <w:rPr>
                <w:b/>
              </w:rPr>
            </w:pPr>
            <w:r w:rsidRPr="00653CA9">
              <w:rPr>
                <w:b/>
              </w:rPr>
              <w:t>Beneficiar</w:t>
            </w:r>
          </w:p>
          <w:p w14:paraId="665FE1CC" w14:textId="77777777" w:rsidR="00616979" w:rsidRPr="00653CA9" w:rsidRDefault="002E183A" w:rsidP="00D31EF6">
            <w:pPr>
              <w:pStyle w:val="BodyText"/>
              <w:ind w:left="884"/>
              <w:rPr>
                <w:b/>
              </w:rPr>
            </w:pPr>
            <w:r w:rsidRPr="004A2CC3">
              <w:t>Directo</w:t>
            </w:r>
            <w:r>
              <w:t>a</w:t>
            </w:r>
            <w:r w:rsidRPr="004A2CC3">
              <w:t>r</w:t>
            </w:r>
            <w:r>
              <w:t>e</w:t>
            </w:r>
            <w:r w:rsidRPr="004A2CC3">
              <w:t xml:space="preserve"> general</w:t>
            </w:r>
            <w:r>
              <w:t>ă</w:t>
            </w:r>
            <w:r w:rsidRPr="004A2CC3">
              <w:t xml:space="preserve"> Elena ȚÎBÎRNĂ</w:t>
            </w:r>
          </w:p>
          <w:p w14:paraId="07664A72" w14:textId="77777777" w:rsidR="00616979" w:rsidRPr="00653CA9" w:rsidRDefault="00616979" w:rsidP="00616979">
            <w:pPr>
              <w:pStyle w:val="BodyText"/>
              <w:ind w:left="1735"/>
              <w:rPr>
                <w:b/>
              </w:rPr>
            </w:pPr>
          </w:p>
          <w:p w14:paraId="7A42AA23" w14:textId="77777777" w:rsidR="00616979" w:rsidRPr="00653CA9" w:rsidRDefault="00616979" w:rsidP="00616979">
            <w:pPr>
              <w:pStyle w:val="BodyText"/>
              <w:ind w:left="1735"/>
              <w:rPr>
                <w:b/>
              </w:rPr>
            </w:pPr>
            <w:r w:rsidRPr="00653CA9">
              <w:rPr>
                <w:b/>
              </w:rPr>
              <w:t>_________________</w:t>
            </w:r>
          </w:p>
        </w:tc>
      </w:tr>
      <w:tr w:rsidR="00616979" w:rsidRPr="00653CA9" w14:paraId="23CBA3FD" w14:textId="77777777" w:rsidTr="00616979">
        <w:trPr>
          <w:gridAfter w:val="1"/>
          <w:wAfter w:w="32" w:type="dxa"/>
          <w:trHeight w:val="255"/>
        </w:trPr>
        <w:tc>
          <w:tcPr>
            <w:tcW w:w="1201" w:type="dxa"/>
            <w:gridSpan w:val="2"/>
            <w:tcBorders>
              <w:top w:val="nil"/>
              <w:left w:val="nil"/>
              <w:bottom w:val="nil"/>
              <w:right w:val="nil"/>
            </w:tcBorders>
            <w:noWrap/>
            <w:vAlign w:val="bottom"/>
          </w:tcPr>
          <w:p w14:paraId="31B2EAF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37ED9007"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2FBB2526"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398CFD05"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0D376F7"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7B87CCE0" w14:textId="77777777" w:rsidR="00616979" w:rsidRPr="00653CA9" w:rsidRDefault="00616979" w:rsidP="00616979">
            <w:pPr>
              <w:rPr>
                <w:noProof w:val="0"/>
                <w:sz w:val="20"/>
                <w:szCs w:val="20"/>
                <w:lang w:eastAsia="ro-RO"/>
              </w:rPr>
            </w:pPr>
          </w:p>
        </w:tc>
      </w:tr>
      <w:tr w:rsidR="00616979" w:rsidRPr="00653CA9" w14:paraId="157460B2" w14:textId="77777777" w:rsidTr="00616979">
        <w:trPr>
          <w:gridAfter w:val="1"/>
          <w:wAfter w:w="32" w:type="dxa"/>
          <w:trHeight w:val="255"/>
        </w:trPr>
        <w:tc>
          <w:tcPr>
            <w:tcW w:w="1201" w:type="dxa"/>
            <w:gridSpan w:val="2"/>
            <w:tcBorders>
              <w:top w:val="nil"/>
              <w:left w:val="nil"/>
              <w:bottom w:val="nil"/>
              <w:right w:val="nil"/>
            </w:tcBorders>
            <w:noWrap/>
            <w:vAlign w:val="bottom"/>
          </w:tcPr>
          <w:p w14:paraId="565EE911"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122007F2"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71DD8F6D"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5BD4317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67BBA5D"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03A96AD7" w14:textId="77777777" w:rsidR="00616979" w:rsidRPr="00653CA9" w:rsidRDefault="00616979" w:rsidP="00616979">
            <w:pPr>
              <w:rPr>
                <w:noProof w:val="0"/>
                <w:sz w:val="20"/>
                <w:szCs w:val="20"/>
                <w:lang w:eastAsia="ro-RO"/>
              </w:rPr>
            </w:pPr>
          </w:p>
        </w:tc>
      </w:tr>
      <w:tr w:rsidR="00616979" w:rsidRPr="00653CA9" w14:paraId="434BB699" w14:textId="77777777" w:rsidTr="00616979">
        <w:trPr>
          <w:gridAfter w:val="1"/>
          <w:wAfter w:w="32" w:type="dxa"/>
          <w:trHeight w:val="255"/>
        </w:trPr>
        <w:tc>
          <w:tcPr>
            <w:tcW w:w="1201" w:type="dxa"/>
            <w:gridSpan w:val="2"/>
            <w:tcBorders>
              <w:top w:val="nil"/>
              <w:left w:val="nil"/>
              <w:bottom w:val="nil"/>
              <w:right w:val="nil"/>
            </w:tcBorders>
            <w:noWrap/>
            <w:vAlign w:val="bottom"/>
          </w:tcPr>
          <w:p w14:paraId="2CAE550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370172AB"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4D98E4A2"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7D8804D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662FE009"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55B2B161" w14:textId="77777777" w:rsidR="00616979" w:rsidRPr="00653CA9" w:rsidRDefault="00616979" w:rsidP="00616979">
            <w:pPr>
              <w:rPr>
                <w:noProof w:val="0"/>
                <w:sz w:val="20"/>
                <w:szCs w:val="20"/>
                <w:lang w:eastAsia="ro-RO"/>
              </w:rPr>
            </w:pPr>
          </w:p>
        </w:tc>
      </w:tr>
      <w:tr w:rsidR="00616979" w:rsidRPr="00653CA9" w14:paraId="575C6323" w14:textId="77777777" w:rsidTr="00616979">
        <w:trPr>
          <w:gridAfter w:val="1"/>
          <w:wAfter w:w="32" w:type="dxa"/>
          <w:trHeight w:val="255"/>
        </w:trPr>
        <w:tc>
          <w:tcPr>
            <w:tcW w:w="1201" w:type="dxa"/>
            <w:gridSpan w:val="2"/>
            <w:tcBorders>
              <w:top w:val="nil"/>
              <w:left w:val="nil"/>
              <w:bottom w:val="nil"/>
              <w:right w:val="nil"/>
            </w:tcBorders>
            <w:noWrap/>
            <w:vAlign w:val="bottom"/>
          </w:tcPr>
          <w:p w14:paraId="4AA8D5B0"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A1A8D10"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77A28DA1"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32204C21"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1C156488"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7BBE8760" w14:textId="77777777" w:rsidR="00616979" w:rsidRPr="00653CA9" w:rsidRDefault="00616979" w:rsidP="00616979">
            <w:pPr>
              <w:rPr>
                <w:noProof w:val="0"/>
                <w:sz w:val="20"/>
                <w:szCs w:val="20"/>
                <w:lang w:eastAsia="ro-RO"/>
              </w:rPr>
            </w:pPr>
          </w:p>
        </w:tc>
      </w:tr>
    </w:tbl>
    <w:p w14:paraId="0E5419E6" w14:textId="77777777" w:rsidR="00616979" w:rsidRPr="00653CA9" w:rsidRDefault="00616979" w:rsidP="00616979">
      <w:pPr>
        <w:rPr>
          <w:noProof w:val="0"/>
        </w:rPr>
      </w:pPr>
    </w:p>
    <w:p w14:paraId="4B723A69" w14:textId="77777777" w:rsidR="00616979" w:rsidRPr="00653CA9" w:rsidRDefault="00616979" w:rsidP="00616979">
      <w:pPr>
        <w:rPr>
          <w:noProof w:val="0"/>
        </w:rPr>
      </w:pPr>
    </w:p>
    <w:p w14:paraId="7837AE46" w14:textId="77777777" w:rsidR="00616979" w:rsidRPr="00653CA9" w:rsidRDefault="00616979" w:rsidP="00616979">
      <w:pPr>
        <w:rPr>
          <w:noProof w:val="0"/>
        </w:rPr>
      </w:pPr>
    </w:p>
    <w:p w14:paraId="0B25B55C" w14:textId="77777777" w:rsidR="00616979" w:rsidRPr="00653CA9" w:rsidRDefault="00616979" w:rsidP="00616979">
      <w:pPr>
        <w:rPr>
          <w:noProof w:val="0"/>
        </w:rPr>
      </w:pPr>
    </w:p>
    <w:p w14:paraId="40AB3CB3" w14:textId="77777777" w:rsidR="00616979" w:rsidRPr="00653CA9" w:rsidRDefault="00616979" w:rsidP="00616979">
      <w:pPr>
        <w:rPr>
          <w:noProof w:val="0"/>
        </w:rPr>
      </w:pPr>
      <w:r w:rsidRPr="00653CA9">
        <w:rPr>
          <w:noProof w:val="0"/>
        </w:rPr>
        <w:br w:type="page"/>
      </w:r>
    </w:p>
    <w:p w14:paraId="0444744D" w14:textId="77777777" w:rsidR="00616979" w:rsidRPr="00653CA9" w:rsidRDefault="00616979" w:rsidP="00616979">
      <w:pPr>
        <w:pStyle w:val="Title"/>
        <w:ind w:left="6300"/>
        <w:jc w:val="left"/>
        <w:rPr>
          <w:b w:val="0"/>
          <w:color w:val="0000FF"/>
          <w:sz w:val="20"/>
          <w:szCs w:val="20"/>
        </w:rPr>
      </w:pPr>
      <w:r w:rsidRPr="00653CA9">
        <w:rPr>
          <w:b w:val="0"/>
          <w:color w:val="0000FF"/>
          <w:sz w:val="20"/>
          <w:szCs w:val="20"/>
        </w:rPr>
        <w:lastRenderedPageBreak/>
        <w:t>Anexa nr.3</w:t>
      </w:r>
    </w:p>
    <w:p w14:paraId="512E5635" w14:textId="77777777" w:rsidR="00616979" w:rsidRPr="00653CA9" w:rsidRDefault="00616979" w:rsidP="00616979">
      <w:pPr>
        <w:pStyle w:val="Title"/>
        <w:ind w:left="6300"/>
        <w:jc w:val="left"/>
        <w:rPr>
          <w:b w:val="0"/>
          <w:sz w:val="20"/>
          <w:szCs w:val="20"/>
        </w:rPr>
      </w:pPr>
      <w:r w:rsidRPr="00653CA9">
        <w:rPr>
          <w:b w:val="0"/>
          <w:sz w:val="20"/>
          <w:szCs w:val="20"/>
        </w:rPr>
        <w:t>la contractul nr._________</w:t>
      </w:r>
    </w:p>
    <w:p w14:paraId="79AE1DD8" w14:textId="77777777" w:rsidR="00616979" w:rsidRDefault="00616979" w:rsidP="00616979">
      <w:pPr>
        <w:pStyle w:val="Title"/>
        <w:ind w:left="6300"/>
        <w:jc w:val="left"/>
        <w:rPr>
          <w:b w:val="0"/>
          <w:sz w:val="20"/>
          <w:szCs w:val="20"/>
        </w:rPr>
      </w:pPr>
      <w:r w:rsidRPr="00653CA9">
        <w:rPr>
          <w:b w:val="0"/>
          <w:sz w:val="20"/>
          <w:szCs w:val="20"/>
        </w:rPr>
        <w:t>din__________________20__</w:t>
      </w:r>
    </w:p>
    <w:tbl>
      <w:tblPr>
        <w:tblW w:w="9781" w:type="dxa"/>
        <w:tblInd w:w="-34" w:type="dxa"/>
        <w:tblLayout w:type="fixed"/>
        <w:tblLook w:val="0000" w:firstRow="0" w:lastRow="0" w:firstColumn="0" w:lastColumn="0" w:noHBand="0" w:noVBand="0"/>
      </w:tblPr>
      <w:tblGrid>
        <w:gridCol w:w="1702"/>
        <w:gridCol w:w="1417"/>
        <w:gridCol w:w="1276"/>
        <w:gridCol w:w="1276"/>
        <w:gridCol w:w="4110"/>
      </w:tblGrid>
      <w:tr w:rsidR="00242CAE" w:rsidRPr="006C6ABD" w14:paraId="127DE1B7" w14:textId="77777777" w:rsidTr="00D31EF6">
        <w:trPr>
          <w:trHeight w:val="690"/>
        </w:trPr>
        <w:tc>
          <w:tcPr>
            <w:tcW w:w="1702" w:type="dxa"/>
            <w:tcBorders>
              <w:top w:val="single" w:sz="8" w:space="0" w:color="000000"/>
              <w:left w:val="single" w:sz="8" w:space="0" w:color="000000"/>
              <w:bottom w:val="single" w:sz="4" w:space="0" w:color="000000"/>
            </w:tcBorders>
            <w:vAlign w:val="center"/>
          </w:tcPr>
          <w:p w14:paraId="27BBEB92" w14:textId="77777777" w:rsidR="00242CAE" w:rsidRPr="00D31EF6" w:rsidRDefault="00242CAE" w:rsidP="00140091">
            <w:pPr>
              <w:pStyle w:val="BodyText"/>
              <w:snapToGrid w:val="0"/>
              <w:rPr>
                <w:bCs/>
                <w:szCs w:val="22"/>
              </w:rPr>
            </w:pPr>
            <w:r w:rsidRPr="00D31EF6">
              <w:rPr>
                <w:bCs/>
                <w:sz w:val="22"/>
                <w:szCs w:val="22"/>
              </w:rPr>
              <w:t>Denumirea câmpului</w:t>
            </w:r>
          </w:p>
        </w:tc>
        <w:tc>
          <w:tcPr>
            <w:tcW w:w="1417" w:type="dxa"/>
            <w:tcBorders>
              <w:top w:val="single" w:sz="8" w:space="0" w:color="000000"/>
              <w:left w:val="single" w:sz="4" w:space="0" w:color="000000"/>
              <w:bottom w:val="single" w:sz="4" w:space="0" w:color="000000"/>
            </w:tcBorders>
            <w:vAlign w:val="center"/>
          </w:tcPr>
          <w:p w14:paraId="6F48FC81" w14:textId="77777777" w:rsidR="00242CAE" w:rsidRPr="00D31EF6" w:rsidRDefault="00242CAE" w:rsidP="00140091">
            <w:pPr>
              <w:pStyle w:val="BodyText"/>
              <w:snapToGrid w:val="0"/>
              <w:rPr>
                <w:bCs/>
                <w:szCs w:val="22"/>
              </w:rPr>
            </w:pPr>
            <w:r w:rsidRPr="00D31EF6">
              <w:rPr>
                <w:bCs/>
                <w:sz w:val="22"/>
                <w:szCs w:val="22"/>
              </w:rPr>
              <w:t>Tipul</w:t>
            </w:r>
          </w:p>
          <w:p w14:paraId="5E0BD11B" w14:textId="77777777" w:rsidR="00242CAE" w:rsidRPr="00D31EF6" w:rsidRDefault="00242CAE" w:rsidP="00140091">
            <w:pPr>
              <w:pStyle w:val="BodyText"/>
              <w:rPr>
                <w:bCs/>
                <w:szCs w:val="22"/>
              </w:rPr>
            </w:pPr>
            <w:r w:rsidRPr="00D31EF6">
              <w:rPr>
                <w:bCs/>
                <w:sz w:val="22"/>
                <w:szCs w:val="22"/>
              </w:rPr>
              <w:t>Câmpului</w:t>
            </w:r>
          </w:p>
        </w:tc>
        <w:tc>
          <w:tcPr>
            <w:tcW w:w="1276" w:type="dxa"/>
            <w:tcBorders>
              <w:top w:val="single" w:sz="8" w:space="0" w:color="000000"/>
              <w:left w:val="single" w:sz="4" w:space="0" w:color="000000"/>
              <w:bottom w:val="single" w:sz="4" w:space="0" w:color="000000"/>
            </w:tcBorders>
            <w:vAlign w:val="center"/>
          </w:tcPr>
          <w:p w14:paraId="0661D68C" w14:textId="77777777" w:rsidR="00242CAE" w:rsidRPr="00D31EF6" w:rsidRDefault="00242CAE" w:rsidP="00140091">
            <w:pPr>
              <w:pStyle w:val="BodyText"/>
              <w:snapToGrid w:val="0"/>
              <w:rPr>
                <w:bCs/>
                <w:szCs w:val="22"/>
              </w:rPr>
            </w:pPr>
            <w:r w:rsidRPr="00D31EF6">
              <w:rPr>
                <w:bCs/>
                <w:sz w:val="22"/>
                <w:szCs w:val="22"/>
              </w:rPr>
              <w:t>Lungimea</w:t>
            </w:r>
          </w:p>
          <w:p w14:paraId="72707540" w14:textId="77777777" w:rsidR="00242CAE" w:rsidRPr="00D31EF6" w:rsidRDefault="00242CAE" w:rsidP="00140091">
            <w:pPr>
              <w:pStyle w:val="BodyText"/>
              <w:rPr>
                <w:bCs/>
                <w:szCs w:val="22"/>
              </w:rPr>
            </w:pPr>
            <w:r w:rsidRPr="00D31EF6">
              <w:rPr>
                <w:bCs/>
                <w:sz w:val="22"/>
                <w:szCs w:val="22"/>
              </w:rPr>
              <w:t>câmpului</w:t>
            </w:r>
          </w:p>
        </w:tc>
        <w:tc>
          <w:tcPr>
            <w:tcW w:w="1276" w:type="dxa"/>
            <w:tcBorders>
              <w:top w:val="single" w:sz="8" w:space="0" w:color="000000"/>
              <w:left w:val="single" w:sz="4" w:space="0" w:color="000000"/>
              <w:bottom w:val="single" w:sz="4" w:space="0" w:color="000000"/>
            </w:tcBorders>
            <w:vAlign w:val="center"/>
          </w:tcPr>
          <w:p w14:paraId="5F4F0186" w14:textId="77777777" w:rsidR="00242CAE" w:rsidRPr="00D31EF6" w:rsidRDefault="00242CAE" w:rsidP="00140091">
            <w:pPr>
              <w:pStyle w:val="BodyText"/>
              <w:snapToGrid w:val="0"/>
              <w:rPr>
                <w:bCs/>
                <w:szCs w:val="22"/>
              </w:rPr>
            </w:pPr>
            <w:r w:rsidRPr="00D31EF6">
              <w:rPr>
                <w:bCs/>
                <w:sz w:val="22"/>
                <w:szCs w:val="22"/>
              </w:rPr>
              <w:t>Partea</w:t>
            </w:r>
          </w:p>
          <w:p w14:paraId="74FA5375" w14:textId="77777777" w:rsidR="00242CAE" w:rsidRPr="00D31EF6" w:rsidRDefault="00242CAE" w:rsidP="00140091">
            <w:pPr>
              <w:pStyle w:val="BodyText"/>
              <w:rPr>
                <w:bCs/>
                <w:szCs w:val="22"/>
              </w:rPr>
            </w:pPr>
            <w:r w:rsidRPr="00D31EF6">
              <w:rPr>
                <w:bCs/>
                <w:sz w:val="22"/>
                <w:szCs w:val="22"/>
              </w:rPr>
              <w:t>Zecimală</w:t>
            </w:r>
          </w:p>
        </w:tc>
        <w:tc>
          <w:tcPr>
            <w:tcW w:w="4110" w:type="dxa"/>
            <w:tcBorders>
              <w:top w:val="single" w:sz="8" w:space="0" w:color="000000"/>
              <w:left w:val="single" w:sz="4" w:space="0" w:color="000000"/>
              <w:bottom w:val="single" w:sz="4" w:space="0" w:color="000000"/>
              <w:right w:val="single" w:sz="8" w:space="0" w:color="000000"/>
            </w:tcBorders>
            <w:vAlign w:val="center"/>
          </w:tcPr>
          <w:p w14:paraId="4260B148" w14:textId="77777777" w:rsidR="00242CAE" w:rsidRPr="00D31EF6" w:rsidRDefault="00242CAE" w:rsidP="00140091">
            <w:pPr>
              <w:pStyle w:val="BodyText"/>
              <w:snapToGrid w:val="0"/>
              <w:rPr>
                <w:bCs/>
                <w:szCs w:val="22"/>
              </w:rPr>
            </w:pPr>
            <w:r w:rsidRPr="00D31EF6">
              <w:rPr>
                <w:bCs/>
                <w:sz w:val="22"/>
                <w:szCs w:val="22"/>
              </w:rPr>
              <w:t>Descrierea câmpului</w:t>
            </w:r>
          </w:p>
        </w:tc>
      </w:tr>
      <w:tr w:rsidR="00242CAE" w:rsidRPr="003037B6" w14:paraId="60519E12" w14:textId="77777777" w:rsidTr="00D31EF6">
        <w:trPr>
          <w:trHeight w:val="401"/>
        </w:trPr>
        <w:tc>
          <w:tcPr>
            <w:tcW w:w="1702" w:type="dxa"/>
            <w:tcBorders>
              <w:left w:val="single" w:sz="8" w:space="0" w:color="000000"/>
              <w:bottom w:val="single" w:sz="4" w:space="0" w:color="000000"/>
            </w:tcBorders>
            <w:vAlign w:val="center"/>
          </w:tcPr>
          <w:p w14:paraId="0248D2B2" w14:textId="77777777" w:rsidR="00242CAE" w:rsidRPr="00D31EF6" w:rsidRDefault="00242CAE" w:rsidP="00140091">
            <w:pPr>
              <w:pStyle w:val="BodyText"/>
              <w:snapToGrid w:val="0"/>
              <w:rPr>
                <w:b/>
                <w:szCs w:val="22"/>
              </w:rPr>
            </w:pPr>
            <w:r w:rsidRPr="00D31EF6">
              <w:rPr>
                <w:b/>
                <w:sz w:val="22"/>
                <w:szCs w:val="22"/>
              </w:rPr>
              <w:t>TRAN_N</w:t>
            </w:r>
          </w:p>
        </w:tc>
        <w:tc>
          <w:tcPr>
            <w:tcW w:w="1417" w:type="dxa"/>
            <w:tcBorders>
              <w:left w:val="single" w:sz="4" w:space="0" w:color="000000"/>
              <w:bottom w:val="single" w:sz="4" w:space="0" w:color="000000"/>
            </w:tcBorders>
            <w:vAlign w:val="center"/>
          </w:tcPr>
          <w:p w14:paraId="3EC7A665"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0C473F39" w14:textId="77777777" w:rsidR="00242CAE" w:rsidRPr="00D31EF6" w:rsidRDefault="00242CAE" w:rsidP="00140091">
            <w:pPr>
              <w:pStyle w:val="BodyText"/>
              <w:snapToGrid w:val="0"/>
              <w:rPr>
                <w:b/>
                <w:szCs w:val="22"/>
              </w:rPr>
            </w:pPr>
            <w:r w:rsidRPr="00D31EF6">
              <w:rPr>
                <w:b/>
                <w:sz w:val="22"/>
                <w:szCs w:val="22"/>
              </w:rPr>
              <w:t>10</w:t>
            </w:r>
          </w:p>
        </w:tc>
        <w:tc>
          <w:tcPr>
            <w:tcW w:w="1276" w:type="dxa"/>
            <w:tcBorders>
              <w:left w:val="single" w:sz="4" w:space="0" w:color="000000"/>
              <w:bottom w:val="single" w:sz="4" w:space="0" w:color="000000"/>
            </w:tcBorders>
          </w:tcPr>
          <w:p w14:paraId="24511F9C"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57367C76" w14:textId="77777777" w:rsidR="00242CAE" w:rsidRPr="00D31EF6" w:rsidRDefault="00242CAE" w:rsidP="00140091">
            <w:pPr>
              <w:pStyle w:val="BodyText"/>
              <w:snapToGrid w:val="0"/>
              <w:rPr>
                <w:b/>
                <w:szCs w:val="22"/>
                <w:lang w:val="en-US"/>
              </w:rPr>
            </w:pPr>
            <w:proofErr w:type="spellStart"/>
            <w:r w:rsidRPr="00D31EF6">
              <w:rPr>
                <w:b/>
                <w:sz w:val="22"/>
                <w:szCs w:val="22"/>
                <w:lang w:val="en-US"/>
              </w:rPr>
              <w:t>Numărul</w:t>
            </w:r>
            <w:proofErr w:type="spellEnd"/>
            <w:r w:rsidRPr="00D31EF6">
              <w:rPr>
                <w:b/>
                <w:sz w:val="22"/>
                <w:szCs w:val="22"/>
                <w:lang w:val="en-US"/>
              </w:rPr>
              <w:t xml:space="preserve"> </w:t>
            </w:r>
            <w:proofErr w:type="spellStart"/>
            <w:r w:rsidRPr="00D31EF6">
              <w:rPr>
                <w:b/>
                <w:sz w:val="22"/>
                <w:szCs w:val="22"/>
                <w:lang w:val="en-US"/>
              </w:rPr>
              <w:t>tranzacţiei</w:t>
            </w:r>
            <w:proofErr w:type="spellEnd"/>
            <w:r w:rsidRPr="00D31EF6">
              <w:rPr>
                <w:b/>
                <w:sz w:val="22"/>
                <w:szCs w:val="22"/>
                <w:lang w:val="en-US"/>
              </w:rPr>
              <w:t xml:space="preserve"> </w:t>
            </w:r>
            <w:proofErr w:type="gramStart"/>
            <w:r w:rsidRPr="00D31EF6">
              <w:rPr>
                <w:b/>
                <w:sz w:val="22"/>
                <w:szCs w:val="22"/>
                <w:lang w:val="en-US"/>
              </w:rPr>
              <w:t xml:space="preserve">( </w:t>
            </w:r>
            <w:proofErr w:type="spellStart"/>
            <w:r w:rsidRPr="00D31EF6">
              <w:rPr>
                <w:b/>
                <w:sz w:val="22"/>
                <w:szCs w:val="22"/>
                <w:lang w:val="en-US"/>
              </w:rPr>
              <w:t>numărul</w:t>
            </w:r>
            <w:proofErr w:type="spellEnd"/>
            <w:proofErr w:type="gramEnd"/>
            <w:r w:rsidRPr="00D31EF6">
              <w:rPr>
                <w:b/>
                <w:sz w:val="22"/>
                <w:szCs w:val="22"/>
                <w:lang w:val="en-US"/>
              </w:rPr>
              <w:t xml:space="preserve"> de </w:t>
            </w:r>
            <w:proofErr w:type="spellStart"/>
            <w:r w:rsidRPr="00D31EF6">
              <w:rPr>
                <w:b/>
                <w:sz w:val="22"/>
                <w:szCs w:val="22"/>
                <w:lang w:val="en-US"/>
              </w:rPr>
              <w:t>ordine</w:t>
            </w:r>
            <w:proofErr w:type="spellEnd"/>
            <w:r w:rsidRPr="00D31EF6">
              <w:rPr>
                <w:b/>
                <w:sz w:val="22"/>
                <w:szCs w:val="22"/>
                <w:lang w:val="en-US"/>
              </w:rPr>
              <w:t xml:space="preserve">, </w:t>
            </w:r>
            <w:proofErr w:type="spellStart"/>
            <w:r w:rsidRPr="00D31EF6">
              <w:rPr>
                <w:b/>
                <w:sz w:val="22"/>
                <w:szCs w:val="22"/>
                <w:lang w:val="en-US"/>
              </w:rPr>
              <w:t>unic</w:t>
            </w:r>
            <w:proofErr w:type="spellEnd"/>
            <w:r w:rsidRPr="00D31EF6">
              <w:rPr>
                <w:b/>
                <w:sz w:val="22"/>
                <w:szCs w:val="22"/>
                <w:lang w:val="en-US"/>
              </w:rPr>
              <w:t>)</w:t>
            </w:r>
          </w:p>
        </w:tc>
      </w:tr>
      <w:tr w:rsidR="00242CAE" w:rsidRPr="003037B6" w14:paraId="73C8713A" w14:textId="77777777" w:rsidTr="00D31EF6">
        <w:trPr>
          <w:trHeight w:val="401"/>
        </w:trPr>
        <w:tc>
          <w:tcPr>
            <w:tcW w:w="1702" w:type="dxa"/>
            <w:tcBorders>
              <w:left w:val="single" w:sz="8" w:space="0" w:color="000000"/>
              <w:bottom w:val="single" w:sz="4" w:space="0" w:color="000000"/>
            </w:tcBorders>
            <w:vAlign w:val="center"/>
          </w:tcPr>
          <w:p w14:paraId="362A0543" w14:textId="77777777" w:rsidR="00242CAE" w:rsidRPr="00D31EF6" w:rsidRDefault="00242CAE" w:rsidP="00140091">
            <w:pPr>
              <w:pStyle w:val="BodyText"/>
              <w:snapToGrid w:val="0"/>
              <w:rPr>
                <w:b/>
                <w:szCs w:val="22"/>
              </w:rPr>
            </w:pPr>
            <w:r w:rsidRPr="00D31EF6">
              <w:rPr>
                <w:b/>
                <w:sz w:val="22"/>
                <w:szCs w:val="22"/>
              </w:rPr>
              <w:t>TIP_BEN</w:t>
            </w:r>
          </w:p>
        </w:tc>
        <w:tc>
          <w:tcPr>
            <w:tcW w:w="1417" w:type="dxa"/>
            <w:tcBorders>
              <w:left w:val="single" w:sz="4" w:space="0" w:color="000000"/>
              <w:bottom w:val="single" w:sz="4" w:space="0" w:color="000000"/>
            </w:tcBorders>
            <w:vAlign w:val="center"/>
          </w:tcPr>
          <w:p w14:paraId="0518A453"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1D64B47C"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3B6CB298"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540C37E0" w14:textId="77777777" w:rsidR="00242CAE" w:rsidRPr="00D31EF6" w:rsidRDefault="00242CAE" w:rsidP="00140091">
            <w:pPr>
              <w:pStyle w:val="BodyText"/>
              <w:snapToGrid w:val="0"/>
              <w:rPr>
                <w:b/>
                <w:szCs w:val="22"/>
                <w:lang w:val="en-US"/>
              </w:rPr>
            </w:pPr>
            <w:proofErr w:type="spellStart"/>
            <w:proofErr w:type="gramStart"/>
            <w:r w:rsidRPr="00D31EF6">
              <w:rPr>
                <w:b/>
                <w:sz w:val="22"/>
                <w:szCs w:val="22"/>
                <w:lang w:val="en-US"/>
              </w:rPr>
              <w:t>Codul</w:t>
            </w:r>
            <w:proofErr w:type="spellEnd"/>
            <w:r w:rsidRPr="00D31EF6">
              <w:rPr>
                <w:b/>
                <w:sz w:val="22"/>
                <w:szCs w:val="22"/>
                <w:lang w:val="en-US"/>
              </w:rPr>
              <w:t xml:space="preserve">  </w:t>
            </w:r>
            <w:proofErr w:type="spellStart"/>
            <w:r w:rsidRPr="00D31EF6">
              <w:rPr>
                <w:b/>
                <w:sz w:val="22"/>
                <w:szCs w:val="22"/>
                <w:lang w:val="en-US"/>
              </w:rPr>
              <w:t>categoriei</w:t>
            </w:r>
            <w:proofErr w:type="spellEnd"/>
            <w:proofErr w:type="gramEnd"/>
            <w:r w:rsidRPr="00D31EF6">
              <w:rPr>
                <w:b/>
                <w:sz w:val="22"/>
                <w:szCs w:val="22"/>
                <w:lang w:val="en-US"/>
              </w:rPr>
              <w:t xml:space="preserve"> </w:t>
            </w:r>
            <w:proofErr w:type="spellStart"/>
            <w:r w:rsidRPr="00D31EF6">
              <w:rPr>
                <w:b/>
                <w:sz w:val="22"/>
                <w:szCs w:val="22"/>
                <w:lang w:val="en-US"/>
              </w:rPr>
              <w:t>beneficiarului</w:t>
            </w:r>
            <w:proofErr w:type="spellEnd"/>
            <w:r w:rsidRPr="00D31EF6">
              <w:rPr>
                <w:b/>
                <w:sz w:val="22"/>
                <w:szCs w:val="22"/>
                <w:lang w:val="en-US"/>
              </w:rPr>
              <w:t xml:space="preserve"> (</w:t>
            </w:r>
            <w:proofErr w:type="spellStart"/>
            <w:r w:rsidRPr="00D31EF6">
              <w:rPr>
                <w:b/>
                <w:sz w:val="22"/>
                <w:szCs w:val="22"/>
                <w:lang w:val="en-US"/>
              </w:rPr>
              <w:t>după</w:t>
            </w:r>
            <w:proofErr w:type="spellEnd"/>
            <w:r w:rsidRPr="00D31EF6">
              <w:rPr>
                <w:b/>
                <w:sz w:val="22"/>
                <w:szCs w:val="22"/>
                <w:lang w:val="en-US"/>
              </w:rPr>
              <w:t xml:space="preserve"> </w:t>
            </w:r>
            <w:proofErr w:type="spellStart"/>
            <w:r w:rsidRPr="00D31EF6">
              <w:rPr>
                <w:b/>
                <w:sz w:val="22"/>
                <w:szCs w:val="22"/>
                <w:lang w:val="en-US"/>
              </w:rPr>
              <w:t>clasificator</w:t>
            </w:r>
            <w:proofErr w:type="spellEnd"/>
            <w:r w:rsidRPr="00D31EF6">
              <w:rPr>
                <w:b/>
                <w:sz w:val="22"/>
                <w:szCs w:val="22"/>
                <w:lang w:val="en-US"/>
              </w:rPr>
              <w:t>)*</w:t>
            </w:r>
          </w:p>
        </w:tc>
      </w:tr>
      <w:tr w:rsidR="00242CAE" w:rsidRPr="003037B6" w14:paraId="72DC31E4" w14:textId="77777777" w:rsidTr="00D31EF6">
        <w:tc>
          <w:tcPr>
            <w:tcW w:w="1702" w:type="dxa"/>
            <w:tcBorders>
              <w:left w:val="single" w:sz="8" w:space="0" w:color="000000"/>
              <w:bottom w:val="single" w:sz="4" w:space="0" w:color="000000"/>
            </w:tcBorders>
            <w:vAlign w:val="center"/>
          </w:tcPr>
          <w:p w14:paraId="6BACAAA4" w14:textId="77777777" w:rsidR="00242CAE" w:rsidRPr="00D31EF6" w:rsidRDefault="00242CAE" w:rsidP="00140091">
            <w:pPr>
              <w:pStyle w:val="BodyText"/>
              <w:snapToGrid w:val="0"/>
              <w:rPr>
                <w:b/>
                <w:szCs w:val="22"/>
              </w:rPr>
            </w:pPr>
            <w:r w:rsidRPr="00D31EF6">
              <w:rPr>
                <w:b/>
                <w:sz w:val="22"/>
                <w:szCs w:val="22"/>
              </w:rPr>
              <w:t>IDNO_AGENT</w:t>
            </w:r>
          </w:p>
        </w:tc>
        <w:tc>
          <w:tcPr>
            <w:tcW w:w="1417" w:type="dxa"/>
            <w:tcBorders>
              <w:left w:val="single" w:sz="4" w:space="0" w:color="000000"/>
              <w:bottom w:val="single" w:sz="4" w:space="0" w:color="000000"/>
            </w:tcBorders>
            <w:vAlign w:val="center"/>
          </w:tcPr>
          <w:p w14:paraId="5A1B370F"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611C206D" w14:textId="77777777" w:rsidR="00242CAE" w:rsidRPr="00D31EF6" w:rsidRDefault="00242CAE" w:rsidP="00140091">
            <w:pPr>
              <w:pStyle w:val="BodyText"/>
              <w:snapToGrid w:val="0"/>
              <w:rPr>
                <w:b/>
                <w:szCs w:val="22"/>
              </w:rPr>
            </w:pPr>
            <w:r w:rsidRPr="00D31EF6">
              <w:rPr>
                <w:b/>
                <w:sz w:val="22"/>
                <w:szCs w:val="22"/>
              </w:rPr>
              <w:t>17</w:t>
            </w:r>
          </w:p>
        </w:tc>
        <w:tc>
          <w:tcPr>
            <w:tcW w:w="1276" w:type="dxa"/>
            <w:tcBorders>
              <w:left w:val="single" w:sz="4" w:space="0" w:color="000000"/>
              <w:bottom w:val="single" w:sz="4" w:space="0" w:color="000000"/>
            </w:tcBorders>
          </w:tcPr>
          <w:p w14:paraId="0F14D79B"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2DA01F44" w14:textId="77777777" w:rsidR="00242CAE" w:rsidRPr="00D31EF6" w:rsidRDefault="00242CAE" w:rsidP="00140091">
            <w:pPr>
              <w:pStyle w:val="BodyText"/>
              <w:snapToGrid w:val="0"/>
              <w:rPr>
                <w:b/>
                <w:szCs w:val="22"/>
                <w:lang w:val="en-US"/>
              </w:rPr>
            </w:pPr>
            <w:r w:rsidRPr="00D31EF6">
              <w:rPr>
                <w:b/>
                <w:sz w:val="22"/>
                <w:szCs w:val="22"/>
                <w:lang w:val="en-US"/>
              </w:rPr>
              <w:t xml:space="preserve">IDNO a </w:t>
            </w:r>
            <w:proofErr w:type="spellStart"/>
            <w:r w:rsidRPr="00D31EF6">
              <w:rPr>
                <w:b/>
                <w:sz w:val="22"/>
                <w:szCs w:val="22"/>
                <w:lang w:val="en-US"/>
              </w:rPr>
              <w:t>unităţii</w:t>
            </w:r>
            <w:proofErr w:type="spellEnd"/>
            <w:r w:rsidRPr="00D31EF6">
              <w:rPr>
                <w:b/>
                <w:sz w:val="22"/>
                <w:szCs w:val="22"/>
                <w:lang w:val="en-US"/>
              </w:rPr>
              <w:t xml:space="preserve"> </w:t>
            </w:r>
            <w:proofErr w:type="spellStart"/>
            <w:r w:rsidRPr="00D31EF6">
              <w:rPr>
                <w:b/>
                <w:sz w:val="22"/>
                <w:szCs w:val="22"/>
                <w:lang w:val="en-US"/>
              </w:rPr>
              <w:t>economice</w:t>
            </w:r>
            <w:proofErr w:type="spellEnd"/>
            <w:r w:rsidRPr="00D31EF6">
              <w:rPr>
                <w:b/>
                <w:sz w:val="22"/>
                <w:szCs w:val="22"/>
                <w:lang w:val="en-US"/>
              </w:rPr>
              <w:t xml:space="preserve"> (cod </w:t>
            </w:r>
            <w:proofErr w:type="gramStart"/>
            <w:r w:rsidRPr="00D31EF6">
              <w:rPr>
                <w:b/>
                <w:sz w:val="22"/>
                <w:szCs w:val="22"/>
                <w:lang w:val="en-US"/>
              </w:rPr>
              <w:t>fiscal)*</w:t>
            </w:r>
            <w:proofErr w:type="gramEnd"/>
          </w:p>
        </w:tc>
      </w:tr>
      <w:tr w:rsidR="00242CAE" w:rsidRPr="003037B6" w14:paraId="0D466933" w14:textId="77777777" w:rsidTr="00D31EF6">
        <w:tc>
          <w:tcPr>
            <w:tcW w:w="1702" w:type="dxa"/>
            <w:tcBorders>
              <w:left w:val="single" w:sz="8" w:space="0" w:color="000000"/>
              <w:bottom w:val="single" w:sz="4" w:space="0" w:color="000000"/>
            </w:tcBorders>
            <w:vAlign w:val="center"/>
          </w:tcPr>
          <w:p w14:paraId="0472EEE5" w14:textId="77777777" w:rsidR="00242CAE" w:rsidRPr="00D31EF6" w:rsidRDefault="00242CAE" w:rsidP="00140091">
            <w:pPr>
              <w:pStyle w:val="BodyText"/>
              <w:snapToGrid w:val="0"/>
              <w:rPr>
                <w:b/>
                <w:szCs w:val="22"/>
              </w:rPr>
            </w:pPr>
            <w:r w:rsidRPr="00D31EF6">
              <w:rPr>
                <w:b/>
                <w:sz w:val="22"/>
                <w:szCs w:val="22"/>
              </w:rPr>
              <w:t>AGENT_NUME</w:t>
            </w:r>
          </w:p>
        </w:tc>
        <w:tc>
          <w:tcPr>
            <w:tcW w:w="1417" w:type="dxa"/>
            <w:tcBorders>
              <w:left w:val="single" w:sz="4" w:space="0" w:color="000000"/>
              <w:bottom w:val="single" w:sz="4" w:space="0" w:color="000000"/>
            </w:tcBorders>
            <w:vAlign w:val="center"/>
          </w:tcPr>
          <w:p w14:paraId="48436C6E"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5DA39C5D" w14:textId="77777777" w:rsidR="00242CAE" w:rsidRPr="00D31EF6" w:rsidRDefault="00242CAE" w:rsidP="00140091">
            <w:pPr>
              <w:pStyle w:val="BodyText"/>
              <w:snapToGrid w:val="0"/>
              <w:rPr>
                <w:b/>
                <w:szCs w:val="22"/>
              </w:rPr>
            </w:pPr>
            <w:r w:rsidRPr="00D31EF6">
              <w:rPr>
                <w:b/>
                <w:sz w:val="22"/>
                <w:szCs w:val="22"/>
              </w:rPr>
              <w:t>100</w:t>
            </w:r>
          </w:p>
        </w:tc>
        <w:tc>
          <w:tcPr>
            <w:tcW w:w="1276" w:type="dxa"/>
            <w:tcBorders>
              <w:left w:val="single" w:sz="4" w:space="0" w:color="000000"/>
              <w:bottom w:val="single" w:sz="4" w:space="0" w:color="000000"/>
            </w:tcBorders>
          </w:tcPr>
          <w:p w14:paraId="68B284E8"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23A1B26B" w14:textId="77777777" w:rsidR="00242CAE" w:rsidRPr="00D31EF6" w:rsidRDefault="00242CAE" w:rsidP="00140091">
            <w:pPr>
              <w:pStyle w:val="BodyText"/>
              <w:snapToGrid w:val="0"/>
              <w:rPr>
                <w:b/>
                <w:szCs w:val="22"/>
                <w:lang w:val="en-US"/>
              </w:rPr>
            </w:pPr>
            <w:proofErr w:type="spellStart"/>
            <w:r w:rsidRPr="00D31EF6">
              <w:rPr>
                <w:b/>
                <w:sz w:val="22"/>
                <w:szCs w:val="22"/>
                <w:lang w:val="en-US"/>
              </w:rPr>
              <w:t>Denumirea</w:t>
            </w:r>
            <w:proofErr w:type="spellEnd"/>
            <w:r w:rsidRPr="00D31EF6">
              <w:rPr>
                <w:b/>
                <w:sz w:val="22"/>
                <w:szCs w:val="22"/>
                <w:lang w:val="en-US"/>
              </w:rPr>
              <w:t xml:space="preserve"> </w:t>
            </w:r>
            <w:proofErr w:type="spellStart"/>
            <w:r w:rsidRPr="00D31EF6">
              <w:rPr>
                <w:b/>
                <w:sz w:val="22"/>
                <w:szCs w:val="22"/>
                <w:lang w:val="en-US"/>
              </w:rPr>
              <w:t>unităţii</w:t>
            </w:r>
            <w:proofErr w:type="spellEnd"/>
            <w:r w:rsidRPr="00D31EF6">
              <w:rPr>
                <w:b/>
                <w:sz w:val="22"/>
                <w:szCs w:val="22"/>
                <w:lang w:val="en-US"/>
              </w:rPr>
              <w:t xml:space="preserve"> </w:t>
            </w:r>
            <w:proofErr w:type="spellStart"/>
            <w:r w:rsidRPr="00D31EF6">
              <w:rPr>
                <w:b/>
                <w:sz w:val="22"/>
                <w:szCs w:val="22"/>
                <w:lang w:val="en-US"/>
              </w:rPr>
              <w:t>economice</w:t>
            </w:r>
            <w:proofErr w:type="spellEnd"/>
            <w:r w:rsidRPr="00D31EF6">
              <w:rPr>
                <w:b/>
                <w:sz w:val="22"/>
                <w:szCs w:val="22"/>
                <w:lang w:val="en-US"/>
              </w:rPr>
              <w:t xml:space="preserve"> care </w:t>
            </w:r>
            <w:proofErr w:type="gramStart"/>
            <w:r w:rsidRPr="00D31EF6">
              <w:rPr>
                <w:b/>
                <w:sz w:val="22"/>
                <w:szCs w:val="22"/>
                <w:lang w:val="en-US"/>
              </w:rPr>
              <w:t>a</w:t>
            </w:r>
            <w:proofErr w:type="gramEnd"/>
            <w:r w:rsidRPr="00D31EF6">
              <w:rPr>
                <w:b/>
                <w:sz w:val="22"/>
                <w:szCs w:val="22"/>
                <w:lang w:val="en-US"/>
              </w:rPr>
              <w:t xml:space="preserve"> </w:t>
            </w:r>
            <w:proofErr w:type="spellStart"/>
            <w:r w:rsidRPr="00D31EF6">
              <w:rPr>
                <w:b/>
                <w:sz w:val="22"/>
                <w:szCs w:val="22"/>
                <w:lang w:val="en-US"/>
              </w:rPr>
              <w:t>eliberat</w:t>
            </w:r>
            <w:proofErr w:type="spellEnd"/>
            <w:r w:rsidRPr="00D31EF6">
              <w:rPr>
                <w:b/>
                <w:sz w:val="22"/>
                <w:szCs w:val="22"/>
                <w:lang w:val="en-US"/>
              </w:rPr>
              <w:t xml:space="preserve"> </w:t>
            </w:r>
            <w:proofErr w:type="spellStart"/>
            <w:r w:rsidRPr="00D31EF6">
              <w:rPr>
                <w:b/>
                <w:sz w:val="22"/>
                <w:szCs w:val="22"/>
                <w:lang w:val="en-US"/>
              </w:rPr>
              <w:t>biletului</w:t>
            </w:r>
            <w:proofErr w:type="spellEnd"/>
            <w:r w:rsidRPr="00D31EF6">
              <w:rPr>
                <w:b/>
                <w:sz w:val="22"/>
                <w:szCs w:val="22"/>
                <w:lang w:val="en-US"/>
              </w:rPr>
              <w:t xml:space="preserve"> </w:t>
            </w:r>
          </w:p>
        </w:tc>
      </w:tr>
      <w:tr w:rsidR="00242CAE" w:rsidRPr="006C6ABD" w14:paraId="082CDCCF" w14:textId="77777777" w:rsidTr="00D31EF6">
        <w:tc>
          <w:tcPr>
            <w:tcW w:w="1702" w:type="dxa"/>
            <w:tcBorders>
              <w:left w:val="single" w:sz="8" w:space="0" w:color="000000"/>
              <w:bottom w:val="single" w:sz="4" w:space="0" w:color="000000"/>
            </w:tcBorders>
            <w:vAlign w:val="center"/>
          </w:tcPr>
          <w:p w14:paraId="613E7116" w14:textId="77777777" w:rsidR="00242CAE" w:rsidRPr="00D31EF6" w:rsidRDefault="00242CAE" w:rsidP="00140091">
            <w:pPr>
              <w:pStyle w:val="BodyText"/>
              <w:snapToGrid w:val="0"/>
              <w:rPr>
                <w:b/>
                <w:szCs w:val="22"/>
              </w:rPr>
            </w:pPr>
            <w:r w:rsidRPr="00D31EF6">
              <w:rPr>
                <w:b/>
                <w:sz w:val="22"/>
                <w:szCs w:val="22"/>
              </w:rPr>
              <w:t>NPP</w:t>
            </w:r>
          </w:p>
        </w:tc>
        <w:tc>
          <w:tcPr>
            <w:tcW w:w="1417" w:type="dxa"/>
            <w:tcBorders>
              <w:left w:val="single" w:sz="4" w:space="0" w:color="000000"/>
              <w:bottom w:val="single" w:sz="4" w:space="0" w:color="000000"/>
            </w:tcBorders>
            <w:vAlign w:val="center"/>
          </w:tcPr>
          <w:p w14:paraId="33855599"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1D31AB0C" w14:textId="77777777" w:rsidR="00242CAE" w:rsidRPr="00D31EF6" w:rsidRDefault="00242CAE" w:rsidP="00140091">
            <w:pPr>
              <w:pStyle w:val="BodyText"/>
              <w:snapToGrid w:val="0"/>
              <w:rPr>
                <w:b/>
                <w:szCs w:val="22"/>
              </w:rPr>
            </w:pPr>
            <w:r w:rsidRPr="00D31EF6">
              <w:rPr>
                <w:b/>
                <w:sz w:val="22"/>
                <w:szCs w:val="22"/>
              </w:rPr>
              <w:t>50</w:t>
            </w:r>
          </w:p>
        </w:tc>
        <w:tc>
          <w:tcPr>
            <w:tcW w:w="1276" w:type="dxa"/>
            <w:tcBorders>
              <w:left w:val="single" w:sz="4" w:space="0" w:color="000000"/>
              <w:bottom w:val="single" w:sz="4" w:space="0" w:color="000000"/>
            </w:tcBorders>
          </w:tcPr>
          <w:p w14:paraId="157BA462"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435DFFD8" w14:textId="77777777" w:rsidR="00242CAE" w:rsidRPr="00D31EF6" w:rsidRDefault="00242CAE" w:rsidP="00140091">
            <w:pPr>
              <w:pStyle w:val="BodyText"/>
              <w:snapToGrid w:val="0"/>
              <w:rPr>
                <w:b/>
                <w:szCs w:val="22"/>
              </w:rPr>
            </w:pPr>
            <w:r w:rsidRPr="00D31EF6">
              <w:rPr>
                <w:b/>
                <w:sz w:val="22"/>
                <w:szCs w:val="22"/>
              </w:rPr>
              <w:t>Numele, Prenumele, Patronimicul beneficiarului*</w:t>
            </w:r>
          </w:p>
        </w:tc>
      </w:tr>
      <w:tr w:rsidR="00242CAE" w:rsidRPr="006C6ABD" w14:paraId="6C0EA60C" w14:textId="77777777" w:rsidTr="00D31EF6">
        <w:tc>
          <w:tcPr>
            <w:tcW w:w="1702" w:type="dxa"/>
            <w:tcBorders>
              <w:left w:val="single" w:sz="8" w:space="0" w:color="000000"/>
              <w:bottom w:val="single" w:sz="4" w:space="0" w:color="000000"/>
            </w:tcBorders>
            <w:vAlign w:val="center"/>
          </w:tcPr>
          <w:p w14:paraId="3C1FB4C9" w14:textId="77777777" w:rsidR="00242CAE" w:rsidRPr="00D31EF6" w:rsidRDefault="00242CAE" w:rsidP="00140091">
            <w:pPr>
              <w:pStyle w:val="BodyText"/>
              <w:snapToGrid w:val="0"/>
              <w:rPr>
                <w:b/>
                <w:szCs w:val="22"/>
              </w:rPr>
            </w:pPr>
            <w:r w:rsidRPr="00D31EF6">
              <w:rPr>
                <w:b/>
                <w:sz w:val="22"/>
                <w:szCs w:val="22"/>
              </w:rPr>
              <w:t>IDNP</w:t>
            </w:r>
          </w:p>
        </w:tc>
        <w:tc>
          <w:tcPr>
            <w:tcW w:w="1417" w:type="dxa"/>
            <w:tcBorders>
              <w:left w:val="single" w:sz="4" w:space="0" w:color="000000"/>
              <w:bottom w:val="single" w:sz="4" w:space="0" w:color="000000"/>
            </w:tcBorders>
            <w:vAlign w:val="center"/>
          </w:tcPr>
          <w:p w14:paraId="276756B7"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42768033" w14:textId="77777777" w:rsidR="00242CAE" w:rsidRPr="00D31EF6" w:rsidRDefault="00242CAE" w:rsidP="00140091">
            <w:pPr>
              <w:pStyle w:val="BodyText"/>
              <w:snapToGrid w:val="0"/>
              <w:rPr>
                <w:b/>
                <w:szCs w:val="22"/>
              </w:rPr>
            </w:pPr>
            <w:r w:rsidRPr="00D31EF6">
              <w:rPr>
                <w:b/>
                <w:sz w:val="22"/>
                <w:szCs w:val="22"/>
              </w:rPr>
              <w:t>13</w:t>
            </w:r>
          </w:p>
        </w:tc>
        <w:tc>
          <w:tcPr>
            <w:tcW w:w="1276" w:type="dxa"/>
            <w:tcBorders>
              <w:left w:val="single" w:sz="4" w:space="0" w:color="000000"/>
              <w:bottom w:val="single" w:sz="4" w:space="0" w:color="000000"/>
            </w:tcBorders>
          </w:tcPr>
          <w:p w14:paraId="5720F693"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26A03B46" w14:textId="77777777" w:rsidR="00242CAE" w:rsidRPr="00D31EF6" w:rsidRDefault="00242CAE" w:rsidP="00140091">
            <w:pPr>
              <w:pStyle w:val="BodyText"/>
              <w:snapToGrid w:val="0"/>
              <w:rPr>
                <w:b/>
                <w:szCs w:val="22"/>
              </w:rPr>
            </w:pPr>
            <w:r w:rsidRPr="00D31EF6">
              <w:rPr>
                <w:b/>
                <w:sz w:val="22"/>
                <w:szCs w:val="22"/>
              </w:rPr>
              <w:t>IDNP a beneficiarului*</w:t>
            </w:r>
          </w:p>
        </w:tc>
      </w:tr>
      <w:tr w:rsidR="00242CAE" w:rsidRPr="006C6ABD" w14:paraId="7B5AB290" w14:textId="77777777" w:rsidTr="00D31EF6">
        <w:tc>
          <w:tcPr>
            <w:tcW w:w="1702" w:type="dxa"/>
            <w:tcBorders>
              <w:left w:val="single" w:sz="8" w:space="0" w:color="000000"/>
              <w:bottom w:val="single" w:sz="4" w:space="0" w:color="000000"/>
            </w:tcBorders>
            <w:vAlign w:val="center"/>
          </w:tcPr>
          <w:p w14:paraId="09050E5A" w14:textId="77777777" w:rsidR="00242CAE" w:rsidRPr="00D31EF6" w:rsidRDefault="00242CAE" w:rsidP="00140091">
            <w:pPr>
              <w:pStyle w:val="BodyText"/>
              <w:snapToGrid w:val="0"/>
              <w:rPr>
                <w:b/>
                <w:szCs w:val="22"/>
              </w:rPr>
            </w:pPr>
            <w:r w:rsidRPr="00D31EF6">
              <w:rPr>
                <w:b/>
                <w:sz w:val="22"/>
                <w:szCs w:val="22"/>
              </w:rPr>
              <w:t>ADRESA</w:t>
            </w:r>
          </w:p>
        </w:tc>
        <w:tc>
          <w:tcPr>
            <w:tcW w:w="1417" w:type="dxa"/>
            <w:tcBorders>
              <w:left w:val="single" w:sz="4" w:space="0" w:color="000000"/>
              <w:bottom w:val="single" w:sz="4" w:space="0" w:color="000000"/>
            </w:tcBorders>
            <w:vAlign w:val="center"/>
          </w:tcPr>
          <w:p w14:paraId="22044D11"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1A0D4BC3" w14:textId="77777777" w:rsidR="00242CAE" w:rsidRPr="00D31EF6" w:rsidRDefault="00242CAE" w:rsidP="00140091">
            <w:pPr>
              <w:pStyle w:val="BodyText"/>
              <w:snapToGrid w:val="0"/>
              <w:rPr>
                <w:b/>
                <w:szCs w:val="22"/>
              </w:rPr>
            </w:pPr>
            <w:r w:rsidRPr="00D31EF6">
              <w:rPr>
                <w:b/>
                <w:sz w:val="22"/>
                <w:szCs w:val="22"/>
              </w:rPr>
              <w:t>80</w:t>
            </w:r>
          </w:p>
        </w:tc>
        <w:tc>
          <w:tcPr>
            <w:tcW w:w="1276" w:type="dxa"/>
            <w:tcBorders>
              <w:left w:val="single" w:sz="4" w:space="0" w:color="000000"/>
              <w:bottom w:val="single" w:sz="4" w:space="0" w:color="000000"/>
            </w:tcBorders>
          </w:tcPr>
          <w:p w14:paraId="0B202F5E"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6CC5CD1D" w14:textId="77777777" w:rsidR="00242CAE" w:rsidRPr="00D31EF6" w:rsidRDefault="00242CAE" w:rsidP="00140091">
            <w:pPr>
              <w:pStyle w:val="BodyText"/>
              <w:snapToGrid w:val="0"/>
              <w:rPr>
                <w:b/>
                <w:szCs w:val="22"/>
              </w:rPr>
            </w:pPr>
            <w:r w:rsidRPr="00D31EF6">
              <w:rPr>
                <w:b/>
                <w:sz w:val="22"/>
                <w:szCs w:val="22"/>
              </w:rPr>
              <w:t>Adresa beneficiarului</w:t>
            </w:r>
          </w:p>
        </w:tc>
      </w:tr>
      <w:tr w:rsidR="00242CAE" w:rsidRPr="006C6ABD" w14:paraId="629DCD98" w14:textId="77777777" w:rsidTr="00D31EF6">
        <w:tc>
          <w:tcPr>
            <w:tcW w:w="1702" w:type="dxa"/>
            <w:tcBorders>
              <w:left w:val="single" w:sz="8" w:space="0" w:color="000000"/>
              <w:bottom w:val="single" w:sz="4" w:space="0" w:color="000000"/>
            </w:tcBorders>
            <w:vAlign w:val="center"/>
          </w:tcPr>
          <w:p w14:paraId="61814734" w14:textId="77777777" w:rsidR="00242CAE" w:rsidRPr="00D31EF6" w:rsidRDefault="00242CAE" w:rsidP="00140091">
            <w:pPr>
              <w:pStyle w:val="BodyText"/>
              <w:snapToGrid w:val="0"/>
              <w:rPr>
                <w:b/>
                <w:szCs w:val="22"/>
              </w:rPr>
            </w:pPr>
            <w:r w:rsidRPr="00D31EF6">
              <w:rPr>
                <w:b/>
                <w:sz w:val="22"/>
                <w:szCs w:val="22"/>
              </w:rPr>
              <w:t>SAN</w:t>
            </w:r>
          </w:p>
        </w:tc>
        <w:tc>
          <w:tcPr>
            <w:tcW w:w="1417" w:type="dxa"/>
            <w:tcBorders>
              <w:left w:val="single" w:sz="4" w:space="0" w:color="000000"/>
              <w:bottom w:val="single" w:sz="4" w:space="0" w:color="000000"/>
            </w:tcBorders>
            <w:vAlign w:val="center"/>
          </w:tcPr>
          <w:p w14:paraId="379590B3"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7FDCF1B3"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5A315597"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1AD5B8C" w14:textId="77777777" w:rsidR="00242CAE" w:rsidRPr="00D31EF6" w:rsidRDefault="00242CAE" w:rsidP="00140091">
            <w:pPr>
              <w:pStyle w:val="BodyText"/>
              <w:snapToGrid w:val="0"/>
              <w:rPr>
                <w:b/>
                <w:szCs w:val="22"/>
              </w:rPr>
            </w:pPr>
            <w:r w:rsidRPr="00D31EF6">
              <w:rPr>
                <w:b/>
                <w:sz w:val="22"/>
                <w:szCs w:val="22"/>
              </w:rPr>
              <w:t>Codul sanatoriului (după clasificator)*</w:t>
            </w:r>
          </w:p>
        </w:tc>
      </w:tr>
      <w:tr w:rsidR="00242CAE" w:rsidRPr="006C6ABD" w14:paraId="3155472A" w14:textId="77777777" w:rsidTr="00D31EF6">
        <w:tc>
          <w:tcPr>
            <w:tcW w:w="1702" w:type="dxa"/>
            <w:tcBorders>
              <w:left w:val="single" w:sz="8" w:space="0" w:color="000000"/>
              <w:bottom w:val="single" w:sz="4" w:space="0" w:color="000000"/>
            </w:tcBorders>
            <w:vAlign w:val="center"/>
          </w:tcPr>
          <w:p w14:paraId="5AE521D9" w14:textId="77777777" w:rsidR="00242CAE" w:rsidRPr="00D31EF6" w:rsidRDefault="00242CAE" w:rsidP="00140091">
            <w:pPr>
              <w:pStyle w:val="BodyText"/>
              <w:snapToGrid w:val="0"/>
              <w:rPr>
                <w:b/>
                <w:szCs w:val="22"/>
              </w:rPr>
            </w:pPr>
            <w:r w:rsidRPr="00D31EF6">
              <w:rPr>
                <w:b/>
                <w:sz w:val="22"/>
                <w:szCs w:val="22"/>
              </w:rPr>
              <w:t>BILET_SER</w:t>
            </w:r>
          </w:p>
        </w:tc>
        <w:tc>
          <w:tcPr>
            <w:tcW w:w="1417" w:type="dxa"/>
            <w:tcBorders>
              <w:left w:val="single" w:sz="4" w:space="0" w:color="000000"/>
              <w:bottom w:val="single" w:sz="4" w:space="0" w:color="000000"/>
            </w:tcBorders>
            <w:vAlign w:val="center"/>
          </w:tcPr>
          <w:p w14:paraId="235075AC"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60BF1A47"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1E600AFC"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65921C51" w14:textId="77777777" w:rsidR="00242CAE" w:rsidRPr="00D31EF6" w:rsidRDefault="00242CAE" w:rsidP="00140091">
            <w:pPr>
              <w:pStyle w:val="BodyText"/>
              <w:snapToGrid w:val="0"/>
              <w:rPr>
                <w:b/>
                <w:szCs w:val="22"/>
              </w:rPr>
            </w:pPr>
            <w:r w:rsidRPr="00D31EF6">
              <w:rPr>
                <w:b/>
                <w:sz w:val="22"/>
                <w:szCs w:val="22"/>
              </w:rPr>
              <w:t>Seria biletului</w:t>
            </w:r>
          </w:p>
        </w:tc>
      </w:tr>
      <w:tr w:rsidR="00242CAE" w:rsidRPr="006C6ABD" w14:paraId="129D3769" w14:textId="77777777" w:rsidTr="00D31EF6">
        <w:tc>
          <w:tcPr>
            <w:tcW w:w="1702" w:type="dxa"/>
            <w:tcBorders>
              <w:left w:val="single" w:sz="8" w:space="0" w:color="000000"/>
              <w:bottom w:val="single" w:sz="4" w:space="0" w:color="000000"/>
            </w:tcBorders>
            <w:vAlign w:val="center"/>
          </w:tcPr>
          <w:p w14:paraId="2F97D3C6" w14:textId="77777777" w:rsidR="00242CAE" w:rsidRPr="00D31EF6" w:rsidRDefault="00242CAE" w:rsidP="00140091">
            <w:pPr>
              <w:pStyle w:val="BodyText"/>
              <w:snapToGrid w:val="0"/>
              <w:rPr>
                <w:b/>
                <w:szCs w:val="22"/>
              </w:rPr>
            </w:pPr>
            <w:r w:rsidRPr="00D31EF6">
              <w:rPr>
                <w:b/>
                <w:sz w:val="22"/>
                <w:szCs w:val="22"/>
              </w:rPr>
              <w:t>BILET_N</w:t>
            </w:r>
          </w:p>
        </w:tc>
        <w:tc>
          <w:tcPr>
            <w:tcW w:w="1417" w:type="dxa"/>
            <w:tcBorders>
              <w:left w:val="single" w:sz="4" w:space="0" w:color="000000"/>
              <w:bottom w:val="single" w:sz="4" w:space="0" w:color="000000"/>
            </w:tcBorders>
            <w:vAlign w:val="center"/>
          </w:tcPr>
          <w:p w14:paraId="6EA431A3"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2C112AD5" w14:textId="77777777" w:rsidR="00242CAE" w:rsidRPr="00D31EF6" w:rsidRDefault="00242CAE" w:rsidP="00140091">
            <w:pPr>
              <w:pStyle w:val="BodyText"/>
              <w:snapToGrid w:val="0"/>
              <w:rPr>
                <w:b/>
                <w:szCs w:val="22"/>
              </w:rPr>
            </w:pPr>
            <w:r w:rsidRPr="00D31EF6">
              <w:rPr>
                <w:b/>
                <w:sz w:val="22"/>
                <w:szCs w:val="22"/>
              </w:rPr>
              <w:t>10</w:t>
            </w:r>
          </w:p>
        </w:tc>
        <w:tc>
          <w:tcPr>
            <w:tcW w:w="1276" w:type="dxa"/>
            <w:tcBorders>
              <w:left w:val="single" w:sz="4" w:space="0" w:color="000000"/>
              <w:bottom w:val="single" w:sz="4" w:space="0" w:color="000000"/>
            </w:tcBorders>
          </w:tcPr>
          <w:p w14:paraId="29A50785"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B1E4080" w14:textId="77777777" w:rsidR="00242CAE" w:rsidRPr="00D31EF6" w:rsidRDefault="00242CAE" w:rsidP="00140091">
            <w:pPr>
              <w:pStyle w:val="BodyText"/>
              <w:snapToGrid w:val="0"/>
              <w:rPr>
                <w:b/>
                <w:szCs w:val="22"/>
              </w:rPr>
            </w:pPr>
            <w:r w:rsidRPr="00D31EF6">
              <w:rPr>
                <w:b/>
                <w:sz w:val="22"/>
                <w:szCs w:val="22"/>
              </w:rPr>
              <w:t>Numărul biletului</w:t>
            </w:r>
          </w:p>
        </w:tc>
      </w:tr>
      <w:tr w:rsidR="00242CAE" w:rsidRPr="006C6ABD" w14:paraId="08D725D7" w14:textId="77777777" w:rsidTr="00D31EF6">
        <w:tc>
          <w:tcPr>
            <w:tcW w:w="1702" w:type="dxa"/>
            <w:tcBorders>
              <w:left w:val="single" w:sz="8" w:space="0" w:color="000000"/>
              <w:bottom w:val="single" w:sz="4" w:space="0" w:color="000000"/>
            </w:tcBorders>
            <w:vAlign w:val="center"/>
          </w:tcPr>
          <w:p w14:paraId="34636082" w14:textId="77777777" w:rsidR="00242CAE" w:rsidRPr="00D31EF6" w:rsidRDefault="00242CAE" w:rsidP="00140091">
            <w:pPr>
              <w:pStyle w:val="BodyText"/>
              <w:snapToGrid w:val="0"/>
              <w:rPr>
                <w:b/>
                <w:szCs w:val="22"/>
              </w:rPr>
            </w:pPr>
            <w:r w:rsidRPr="00D31EF6">
              <w:rPr>
                <w:b/>
                <w:sz w:val="22"/>
                <w:szCs w:val="22"/>
              </w:rPr>
              <w:t>PRET</w:t>
            </w:r>
          </w:p>
        </w:tc>
        <w:tc>
          <w:tcPr>
            <w:tcW w:w="1417" w:type="dxa"/>
            <w:tcBorders>
              <w:left w:val="single" w:sz="4" w:space="0" w:color="000000"/>
              <w:bottom w:val="single" w:sz="4" w:space="0" w:color="000000"/>
            </w:tcBorders>
            <w:vAlign w:val="center"/>
          </w:tcPr>
          <w:p w14:paraId="637A18E4"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5E19CF79" w14:textId="77777777" w:rsidR="00242CAE" w:rsidRPr="00D31EF6" w:rsidRDefault="00242CAE" w:rsidP="00140091">
            <w:pPr>
              <w:pStyle w:val="BodyText"/>
              <w:snapToGrid w:val="0"/>
              <w:rPr>
                <w:b/>
                <w:szCs w:val="22"/>
              </w:rPr>
            </w:pPr>
            <w:r w:rsidRPr="00D31EF6">
              <w:rPr>
                <w:b/>
                <w:sz w:val="22"/>
                <w:szCs w:val="22"/>
              </w:rPr>
              <w:t>8</w:t>
            </w:r>
          </w:p>
        </w:tc>
        <w:tc>
          <w:tcPr>
            <w:tcW w:w="1276" w:type="dxa"/>
            <w:tcBorders>
              <w:left w:val="single" w:sz="4" w:space="0" w:color="000000"/>
              <w:bottom w:val="single" w:sz="4" w:space="0" w:color="000000"/>
            </w:tcBorders>
          </w:tcPr>
          <w:p w14:paraId="1F393D56" w14:textId="77777777" w:rsidR="00242CAE" w:rsidRPr="00D31EF6" w:rsidRDefault="00242CAE" w:rsidP="00140091">
            <w:pPr>
              <w:pStyle w:val="BodyText"/>
              <w:snapToGrid w:val="0"/>
              <w:rPr>
                <w:b/>
                <w:szCs w:val="22"/>
              </w:rPr>
            </w:pPr>
            <w:r w:rsidRPr="00D31EF6">
              <w:rPr>
                <w:b/>
                <w:sz w:val="22"/>
                <w:szCs w:val="22"/>
              </w:rPr>
              <w:t>2</w:t>
            </w:r>
          </w:p>
        </w:tc>
        <w:tc>
          <w:tcPr>
            <w:tcW w:w="4110" w:type="dxa"/>
            <w:tcBorders>
              <w:left w:val="single" w:sz="4" w:space="0" w:color="000000"/>
              <w:bottom w:val="single" w:sz="4" w:space="0" w:color="000000"/>
              <w:right w:val="single" w:sz="8" w:space="0" w:color="000000"/>
            </w:tcBorders>
          </w:tcPr>
          <w:p w14:paraId="71F2C0B0" w14:textId="77777777" w:rsidR="00242CAE" w:rsidRPr="00D31EF6" w:rsidRDefault="00242CAE" w:rsidP="00140091">
            <w:pPr>
              <w:pStyle w:val="BodyText"/>
              <w:snapToGrid w:val="0"/>
              <w:rPr>
                <w:b/>
                <w:szCs w:val="22"/>
              </w:rPr>
            </w:pPr>
            <w:proofErr w:type="spellStart"/>
            <w:r w:rsidRPr="00D31EF6">
              <w:rPr>
                <w:b/>
                <w:sz w:val="22"/>
                <w:szCs w:val="22"/>
              </w:rPr>
              <w:t>Preţul</w:t>
            </w:r>
            <w:proofErr w:type="spellEnd"/>
            <w:r w:rsidRPr="00D31EF6">
              <w:rPr>
                <w:b/>
                <w:sz w:val="22"/>
                <w:szCs w:val="22"/>
              </w:rPr>
              <w:t xml:space="preserve"> biletului*</w:t>
            </w:r>
          </w:p>
        </w:tc>
      </w:tr>
      <w:tr w:rsidR="00242CAE" w:rsidRPr="006C6ABD" w14:paraId="0835BA69" w14:textId="77777777" w:rsidTr="00D31EF6">
        <w:tc>
          <w:tcPr>
            <w:tcW w:w="1702" w:type="dxa"/>
            <w:tcBorders>
              <w:left w:val="single" w:sz="8" w:space="0" w:color="000000"/>
              <w:bottom w:val="single" w:sz="4" w:space="0" w:color="000000"/>
            </w:tcBorders>
            <w:vAlign w:val="center"/>
          </w:tcPr>
          <w:p w14:paraId="40D34CFF" w14:textId="77777777" w:rsidR="00242CAE" w:rsidRPr="00D31EF6" w:rsidRDefault="00242CAE" w:rsidP="00140091">
            <w:pPr>
              <w:pStyle w:val="BodyText"/>
              <w:snapToGrid w:val="0"/>
              <w:rPr>
                <w:b/>
                <w:szCs w:val="22"/>
              </w:rPr>
            </w:pPr>
            <w:r w:rsidRPr="00D31EF6">
              <w:rPr>
                <w:b/>
                <w:sz w:val="22"/>
                <w:szCs w:val="22"/>
              </w:rPr>
              <w:t>SOSIT_D</w:t>
            </w:r>
          </w:p>
        </w:tc>
        <w:tc>
          <w:tcPr>
            <w:tcW w:w="1417" w:type="dxa"/>
            <w:tcBorders>
              <w:left w:val="single" w:sz="4" w:space="0" w:color="000000"/>
              <w:bottom w:val="single" w:sz="4" w:space="0" w:color="000000"/>
            </w:tcBorders>
            <w:vAlign w:val="center"/>
          </w:tcPr>
          <w:p w14:paraId="053DACB4" w14:textId="77777777" w:rsidR="00242CAE" w:rsidRPr="00D31EF6" w:rsidRDefault="00242CAE" w:rsidP="00140091">
            <w:pPr>
              <w:pStyle w:val="BodyText"/>
              <w:snapToGrid w:val="0"/>
              <w:rPr>
                <w:b/>
                <w:szCs w:val="22"/>
              </w:rPr>
            </w:pPr>
            <w:r w:rsidRPr="00D31EF6">
              <w:rPr>
                <w:b/>
                <w:sz w:val="22"/>
                <w:szCs w:val="22"/>
              </w:rPr>
              <w:t>Date</w:t>
            </w:r>
          </w:p>
        </w:tc>
        <w:tc>
          <w:tcPr>
            <w:tcW w:w="1276" w:type="dxa"/>
            <w:tcBorders>
              <w:left w:val="single" w:sz="4" w:space="0" w:color="000000"/>
              <w:bottom w:val="single" w:sz="4" w:space="0" w:color="000000"/>
            </w:tcBorders>
            <w:vAlign w:val="center"/>
          </w:tcPr>
          <w:p w14:paraId="2A17359B" w14:textId="77777777" w:rsidR="00242CAE" w:rsidRPr="00D31EF6" w:rsidRDefault="00242CAE" w:rsidP="00140091">
            <w:pPr>
              <w:pStyle w:val="BodyText"/>
              <w:snapToGrid w:val="0"/>
              <w:rPr>
                <w:b/>
                <w:szCs w:val="22"/>
              </w:rPr>
            </w:pPr>
          </w:p>
        </w:tc>
        <w:tc>
          <w:tcPr>
            <w:tcW w:w="1276" w:type="dxa"/>
            <w:tcBorders>
              <w:left w:val="single" w:sz="4" w:space="0" w:color="000000"/>
              <w:bottom w:val="single" w:sz="4" w:space="0" w:color="000000"/>
            </w:tcBorders>
          </w:tcPr>
          <w:p w14:paraId="57704855"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0993DA98" w14:textId="77777777" w:rsidR="00242CAE" w:rsidRPr="00D31EF6" w:rsidRDefault="00242CAE" w:rsidP="00140091">
            <w:pPr>
              <w:pStyle w:val="BodyText"/>
              <w:snapToGrid w:val="0"/>
              <w:rPr>
                <w:b/>
                <w:szCs w:val="22"/>
              </w:rPr>
            </w:pPr>
            <w:r w:rsidRPr="00D31EF6">
              <w:rPr>
                <w:b/>
                <w:sz w:val="22"/>
                <w:szCs w:val="22"/>
              </w:rPr>
              <w:t>Data sosirii</w:t>
            </w:r>
          </w:p>
        </w:tc>
      </w:tr>
      <w:tr w:rsidR="00242CAE" w:rsidRPr="006C6ABD" w14:paraId="21B6A1A3" w14:textId="77777777" w:rsidTr="00D31EF6">
        <w:tc>
          <w:tcPr>
            <w:tcW w:w="1702" w:type="dxa"/>
            <w:tcBorders>
              <w:left w:val="single" w:sz="8" w:space="0" w:color="000000"/>
              <w:bottom w:val="single" w:sz="4" w:space="0" w:color="000000"/>
            </w:tcBorders>
            <w:vAlign w:val="center"/>
          </w:tcPr>
          <w:p w14:paraId="103D02AC" w14:textId="77777777" w:rsidR="00242CAE" w:rsidRPr="00D31EF6" w:rsidRDefault="00242CAE" w:rsidP="00140091">
            <w:pPr>
              <w:pStyle w:val="BodyText"/>
              <w:snapToGrid w:val="0"/>
              <w:rPr>
                <w:b/>
                <w:szCs w:val="22"/>
              </w:rPr>
            </w:pPr>
            <w:r w:rsidRPr="00D31EF6">
              <w:rPr>
                <w:b/>
                <w:sz w:val="22"/>
                <w:szCs w:val="22"/>
              </w:rPr>
              <w:t>PLECAT_D</w:t>
            </w:r>
          </w:p>
        </w:tc>
        <w:tc>
          <w:tcPr>
            <w:tcW w:w="1417" w:type="dxa"/>
            <w:tcBorders>
              <w:left w:val="single" w:sz="4" w:space="0" w:color="000000"/>
              <w:bottom w:val="single" w:sz="4" w:space="0" w:color="000000"/>
            </w:tcBorders>
            <w:vAlign w:val="center"/>
          </w:tcPr>
          <w:p w14:paraId="0F9C40A0" w14:textId="77777777" w:rsidR="00242CAE" w:rsidRPr="00D31EF6" w:rsidRDefault="00242CAE" w:rsidP="00140091">
            <w:pPr>
              <w:pStyle w:val="BodyText"/>
              <w:snapToGrid w:val="0"/>
              <w:rPr>
                <w:b/>
                <w:szCs w:val="22"/>
              </w:rPr>
            </w:pPr>
            <w:r w:rsidRPr="00D31EF6">
              <w:rPr>
                <w:b/>
                <w:sz w:val="22"/>
                <w:szCs w:val="22"/>
              </w:rPr>
              <w:t>Date</w:t>
            </w:r>
          </w:p>
        </w:tc>
        <w:tc>
          <w:tcPr>
            <w:tcW w:w="1276" w:type="dxa"/>
            <w:tcBorders>
              <w:left w:val="single" w:sz="4" w:space="0" w:color="000000"/>
              <w:bottom w:val="single" w:sz="4" w:space="0" w:color="000000"/>
            </w:tcBorders>
            <w:vAlign w:val="center"/>
          </w:tcPr>
          <w:p w14:paraId="7868002E" w14:textId="77777777" w:rsidR="00242CAE" w:rsidRPr="00D31EF6" w:rsidRDefault="00242CAE" w:rsidP="00140091">
            <w:pPr>
              <w:pStyle w:val="BodyText"/>
              <w:snapToGrid w:val="0"/>
              <w:rPr>
                <w:b/>
                <w:szCs w:val="22"/>
              </w:rPr>
            </w:pPr>
          </w:p>
        </w:tc>
        <w:tc>
          <w:tcPr>
            <w:tcW w:w="1276" w:type="dxa"/>
            <w:tcBorders>
              <w:left w:val="single" w:sz="4" w:space="0" w:color="000000"/>
              <w:bottom w:val="single" w:sz="4" w:space="0" w:color="000000"/>
            </w:tcBorders>
          </w:tcPr>
          <w:p w14:paraId="48DBDE8B"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5F561D3" w14:textId="77777777" w:rsidR="00242CAE" w:rsidRPr="00D31EF6" w:rsidRDefault="00242CAE" w:rsidP="00140091">
            <w:pPr>
              <w:pStyle w:val="BodyText"/>
              <w:snapToGrid w:val="0"/>
              <w:rPr>
                <w:b/>
                <w:szCs w:val="22"/>
              </w:rPr>
            </w:pPr>
            <w:r w:rsidRPr="00D31EF6">
              <w:rPr>
                <w:b/>
                <w:sz w:val="22"/>
                <w:szCs w:val="22"/>
              </w:rPr>
              <w:t>Data plecării</w:t>
            </w:r>
          </w:p>
        </w:tc>
      </w:tr>
      <w:tr w:rsidR="00242CAE" w:rsidRPr="006C6ABD" w14:paraId="341C389F" w14:textId="77777777" w:rsidTr="00D31EF6">
        <w:tc>
          <w:tcPr>
            <w:tcW w:w="1702" w:type="dxa"/>
            <w:tcBorders>
              <w:left w:val="single" w:sz="8" w:space="0" w:color="000000"/>
              <w:bottom w:val="single" w:sz="8" w:space="0" w:color="000000"/>
            </w:tcBorders>
            <w:vAlign w:val="center"/>
          </w:tcPr>
          <w:p w14:paraId="7663B6B7" w14:textId="77777777" w:rsidR="00242CAE" w:rsidRPr="00D31EF6" w:rsidRDefault="00242CAE" w:rsidP="00140091">
            <w:pPr>
              <w:pStyle w:val="BodyText"/>
              <w:snapToGrid w:val="0"/>
              <w:rPr>
                <w:b/>
                <w:szCs w:val="22"/>
              </w:rPr>
            </w:pPr>
            <w:r w:rsidRPr="00D31EF6">
              <w:rPr>
                <w:b/>
                <w:sz w:val="22"/>
                <w:szCs w:val="22"/>
              </w:rPr>
              <w:t>COVID</w:t>
            </w:r>
          </w:p>
        </w:tc>
        <w:tc>
          <w:tcPr>
            <w:tcW w:w="1417" w:type="dxa"/>
            <w:tcBorders>
              <w:left w:val="single" w:sz="4" w:space="0" w:color="000000"/>
              <w:bottom w:val="single" w:sz="8" w:space="0" w:color="000000"/>
            </w:tcBorders>
            <w:vAlign w:val="center"/>
          </w:tcPr>
          <w:p w14:paraId="6A6575C7"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8" w:space="0" w:color="000000"/>
            </w:tcBorders>
            <w:vAlign w:val="center"/>
          </w:tcPr>
          <w:p w14:paraId="51643154"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8" w:space="0" w:color="000000"/>
            </w:tcBorders>
          </w:tcPr>
          <w:p w14:paraId="0BC53BC9" w14:textId="77777777" w:rsidR="00242CAE" w:rsidRPr="00D31EF6" w:rsidRDefault="00242CAE" w:rsidP="00140091">
            <w:pPr>
              <w:pStyle w:val="BodyText"/>
              <w:snapToGrid w:val="0"/>
              <w:rPr>
                <w:b/>
                <w:szCs w:val="22"/>
              </w:rPr>
            </w:pPr>
          </w:p>
        </w:tc>
        <w:tc>
          <w:tcPr>
            <w:tcW w:w="4110" w:type="dxa"/>
            <w:tcBorders>
              <w:left w:val="single" w:sz="4" w:space="0" w:color="000000"/>
              <w:bottom w:val="single" w:sz="8" w:space="0" w:color="000000"/>
              <w:right w:val="single" w:sz="8" w:space="0" w:color="000000"/>
            </w:tcBorders>
          </w:tcPr>
          <w:p w14:paraId="28934073" w14:textId="77777777" w:rsidR="00242CAE" w:rsidRPr="00D31EF6" w:rsidRDefault="00242CAE" w:rsidP="00140091">
            <w:pPr>
              <w:pStyle w:val="BodyText"/>
              <w:snapToGrid w:val="0"/>
              <w:rPr>
                <w:b/>
                <w:szCs w:val="22"/>
              </w:rPr>
            </w:pPr>
            <w:proofErr w:type="spellStart"/>
            <w:r w:rsidRPr="00D31EF6">
              <w:rPr>
                <w:b/>
                <w:sz w:val="22"/>
                <w:szCs w:val="22"/>
              </w:rPr>
              <w:t>Dupa</w:t>
            </w:r>
            <w:proofErr w:type="spellEnd"/>
            <w:r w:rsidRPr="00D31EF6">
              <w:rPr>
                <w:b/>
                <w:sz w:val="22"/>
                <w:szCs w:val="22"/>
              </w:rPr>
              <w:t xml:space="preserve"> COVID-19, (1 sau 0 )</w:t>
            </w:r>
          </w:p>
        </w:tc>
      </w:tr>
    </w:tbl>
    <w:p w14:paraId="39B4F21F" w14:textId="77777777" w:rsidR="00242CAE" w:rsidRPr="00D31EF6" w:rsidRDefault="00242CAE" w:rsidP="00242CAE">
      <w:pPr>
        <w:pStyle w:val="BodyText"/>
        <w:tabs>
          <w:tab w:val="left" w:pos="223"/>
        </w:tabs>
        <w:rPr>
          <w:sz w:val="22"/>
          <w:szCs w:val="22"/>
          <w:u w:val="single"/>
        </w:rPr>
      </w:pPr>
      <w:r w:rsidRPr="00D31EF6">
        <w:rPr>
          <w:sz w:val="22"/>
          <w:szCs w:val="22"/>
          <w:u w:val="single"/>
        </w:rPr>
        <w:t>*</w:t>
      </w:r>
      <w:r w:rsidRPr="00D31EF6">
        <w:rPr>
          <w:b/>
          <w:sz w:val="22"/>
          <w:szCs w:val="22"/>
          <w:u w:val="single"/>
        </w:rPr>
        <w:t xml:space="preserve">Clasificatorul categoriilor beneficiarilor: </w:t>
      </w:r>
    </w:p>
    <w:p w14:paraId="6DB9583D" w14:textId="77777777" w:rsidR="00242CAE" w:rsidRPr="00D31EF6" w:rsidRDefault="0026412E" w:rsidP="002E183A">
      <w:pPr>
        <w:numPr>
          <w:ilvl w:val="0"/>
          <w:numId w:val="33"/>
        </w:numPr>
        <w:tabs>
          <w:tab w:val="clear" w:pos="786"/>
          <w:tab w:val="left" w:pos="780"/>
        </w:tabs>
        <w:suppressAutoHyphens/>
        <w:jc w:val="both"/>
        <w:rPr>
          <w:sz w:val="22"/>
          <w:szCs w:val="22"/>
        </w:rPr>
      </w:pPr>
      <w:r>
        <w:rPr>
          <w:sz w:val="22"/>
          <w:szCs w:val="22"/>
        </w:rPr>
        <w:t>2</w:t>
      </w:r>
      <w:r w:rsidR="00242CAE" w:rsidRPr="00D31EF6">
        <w:rPr>
          <w:sz w:val="22"/>
          <w:szCs w:val="22"/>
        </w:rPr>
        <w:t>-</w:t>
      </w:r>
      <w:r w:rsidR="00D31EF6">
        <w:rPr>
          <w:sz w:val="22"/>
          <w:szCs w:val="22"/>
        </w:rPr>
        <w:t xml:space="preserve">  </w:t>
      </w:r>
      <w:r w:rsidR="00242CAE" w:rsidRPr="00D31EF6">
        <w:rPr>
          <w:sz w:val="22"/>
          <w:szCs w:val="22"/>
        </w:rPr>
        <w:t xml:space="preserve">pentru salariaţii de la Confederaţia Naționala Sindicatelor , </w:t>
      </w:r>
    </w:p>
    <w:p w14:paraId="7A7B1936" w14:textId="77777777" w:rsidR="00242CAE" w:rsidRPr="00D31EF6" w:rsidRDefault="0026412E" w:rsidP="002E183A">
      <w:pPr>
        <w:numPr>
          <w:ilvl w:val="0"/>
          <w:numId w:val="33"/>
        </w:numPr>
        <w:tabs>
          <w:tab w:val="clear" w:pos="786"/>
          <w:tab w:val="left" w:pos="780"/>
        </w:tabs>
        <w:suppressAutoHyphens/>
        <w:jc w:val="both"/>
        <w:rPr>
          <w:sz w:val="22"/>
          <w:szCs w:val="22"/>
        </w:rPr>
      </w:pPr>
      <w:r>
        <w:rPr>
          <w:sz w:val="22"/>
          <w:szCs w:val="22"/>
        </w:rPr>
        <w:t>6</w:t>
      </w:r>
      <w:r w:rsidR="00242CAE" w:rsidRPr="00D31EF6">
        <w:rPr>
          <w:sz w:val="22"/>
          <w:szCs w:val="22"/>
        </w:rPr>
        <w:t>-</w:t>
      </w:r>
      <w:r w:rsidR="00D31EF6">
        <w:rPr>
          <w:sz w:val="22"/>
          <w:szCs w:val="22"/>
        </w:rPr>
        <w:t xml:space="preserve">  </w:t>
      </w:r>
      <w:r w:rsidR="00242CAE" w:rsidRPr="00D31EF6">
        <w:rPr>
          <w:sz w:val="22"/>
          <w:szCs w:val="22"/>
        </w:rPr>
        <w:t>pentu salariaţii de la Casa Naţionale de Asigurări Sociale,</w:t>
      </w:r>
    </w:p>
    <w:p w14:paraId="5F8332F6" w14:textId="77777777" w:rsidR="00242CAE" w:rsidRPr="00D31EF6" w:rsidRDefault="00242CAE" w:rsidP="00974023">
      <w:pPr>
        <w:suppressAutoHyphens/>
        <w:ind w:left="786"/>
        <w:jc w:val="both"/>
        <w:rPr>
          <w:sz w:val="22"/>
          <w:szCs w:val="22"/>
        </w:rPr>
      </w:pPr>
    </w:p>
    <w:p w14:paraId="4746FB6E" w14:textId="77777777" w:rsidR="00242CAE" w:rsidRPr="00D31EF6" w:rsidRDefault="00242CAE" w:rsidP="00242CAE">
      <w:pPr>
        <w:tabs>
          <w:tab w:val="left" w:pos="780"/>
        </w:tabs>
        <w:jc w:val="both"/>
        <w:rPr>
          <w:b/>
          <w:bCs/>
          <w:sz w:val="22"/>
          <w:szCs w:val="22"/>
          <w:u w:val="single"/>
        </w:rPr>
      </w:pPr>
      <w:r w:rsidRPr="00D31EF6">
        <w:rPr>
          <w:bCs/>
          <w:sz w:val="22"/>
          <w:szCs w:val="22"/>
          <w:u w:val="single"/>
        </w:rPr>
        <w:t>*Clasificatorul  sanatoriilor</w:t>
      </w:r>
      <w:r w:rsidRPr="00D31EF6">
        <w:rPr>
          <w:b/>
          <w:bCs/>
          <w:sz w:val="22"/>
          <w:szCs w:val="22"/>
          <w:u w:val="single"/>
        </w:rPr>
        <w:t>:</w:t>
      </w:r>
    </w:p>
    <w:p w14:paraId="092892AA"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w:t>
      </w:r>
      <w:r w:rsidR="00D31EF6">
        <w:rPr>
          <w:sz w:val="22"/>
          <w:szCs w:val="22"/>
        </w:rPr>
        <w:t xml:space="preserve"> „</w:t>
      </w:r>
      <w:r w:rsidRPr="00D31EF6">
        <w:rPr>
          <w:sz w:val="22"/>
          <w:szCs w:val="22"/>
        </w:rPr>
        <w:t>Bucuria Sind”, V.Vodă,</w:t>
      </w:r>
    </w:p>
    <w:p w14:paraId="748F4637"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 xml:space="preserve">2- </w:t>
      </w:r>
      <w:r w:rsidR="00D31EF6">
        <w:rPr>
          <w:sz w:val="22"/>
          <w:szCs w:val="22"/>
        </w:rPr>
        <w:t xml:space="preserve"> </w:t>
      </w:r>
      <w:r w:rsidRPr="00D31EF6">
        <w:rPr>
          <w:sz w:val="22"/>
          <w:szCs w:val="22"/>
        </w:rPr>
        <w:t>„Codru”, Călăraş,</w:t>
      </w:r>
    </w:p>
    <w:p w14:paraId="3785B09B"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3-</w:t>
      </w:r>
      <w:r w:rsidR="00D31EF6">
        <w:rPr>
          <w:sz w:val="22"/>
          <w:szCs w:val="22"/>
        </w:rPr>
        <w:t xml:space="preserve"> </w:t>
      </w:r>
      <w:r w:rsidRPr="00D31EF6">
        <w:rPr>
          <w:sz w:val="22"/>
          <w:szCs w:val="22"/>
        </w:rPr>
        <w:t>„Constructorul”, Chişinău,</w:t>
      </w:r>
    </w:p>
    <w:p w14:paraId="1ED4F145"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6-</w:t>
      </w:r>
      <w:r w:rsidR="00D31EF6">
        <w:rPr>
          <w:sz w:val="22"/>
          <w:szCs w:val="22"/>
        </w:rPr>
        <w:t xml:space="preserve"> </w:t>
      </w:r>
      <w:r w:rsidRPr="00D31EF6">
        <w:rPr>
          <w:sz w:val="22"/>
          <w:szCs w:val="22"/>
        </w:rPr>
        <w:t>„Moldova” Truscaveţ,</w:t>
      </w:r>
    </w:p>
    <w:p w14:paraId="6A389810"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7-</w:t>
      </w:r>
      <w:r w:rsidR="00D31EF6">
        <w:rPr>
          <w:sz w:val="22"/>
          <w:szCs w:val="22"/>
        </w:rPr>
        <w:t xml:space="preserve"> </w:t>
      </w:r>
      <w:r w:rsidRPr="00D31EF6">
        <w:rPr>
          <w:sz w:val="22"/>
          <w:szCs w:val="22"/>
        </w:rPr>
        <w:t>„Nufărul Alb”, Cahul,</w:t>
      </w:r>
    </w:p>
    <w:p w14:paraId="182EA044"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8-</w:t>
      </w:r>
      <w:r w:rsidR="00D31EF6">
        <w:rPr>
          <w:sz w:val="22"/>
          <w:szCs w:val="22"/>
        </w:rPr>
        <w:t xml:space="preserve"> </w:t>
      </w:r>
      <w:r w:rsidRPr="00D31EF6">
        <w:rPr>
          <w:sz w:val="22"/>
          <w:szCs w:val="22"/>
        </w:rPr>
        <w:t>„ ORIZONT„ Sergheevca,</w:t>
      </w:r>
    </w:p>
    <w:p w14:paraId="2253FABD"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11-</w:t>
      </w:r>
      <w:r w:rsidR="00D31EF6">
        <w:rPr>
          <w:sz w:val="22"/>
          <w:szCs w:val="22"/>
        </w:rPr>
        <w:t xml:space="preserve"> </w:t>
      </w:r>
      <w:r w:rsidRPr="00D31EF6">
        <w:rPr>
          <w:sz w:val="22"/>
          <w:szCs w:val="22"/>
        </w:rPr>
        <w:t>„ Speranţa”, V.Vodă,</w:t>
      </w:r>
    </w:p>
    <w:p w14:paraId="0AC6D7C4"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13-</w:t>
      </w:r>
      <w:r w:rsidR="00D31EF6">
        <w:rPr>
          <w:sz w:val="22"/>
          <w:szCs w:val="22"/>
        </w:rPr>
        <w:t xml:space="preserve"> </w:t>
      </w:r>
      <w:r w:rsidRPr="00D31EF6">
        <w:rPr>
          <w:sz w:val="22"/>
          <w:szCs w:val="22"/>
        </w:rPr>
        <w:t>„Struguraş”, Cocieri,</w:t>
      </w:r>
    </w:p>
    <w:p w14:paraId="634305E6"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87- „Dnestr” Camenca.</w:t>
      </w:r>
    </w:p>
    <w:p w14:paraId="2A5CA36E" w14:textId="77777777" w:rsidR="00242CAE" w:rsidRPr="00D31EF6" w:rsidRDefault="00242CAE" w:rsidP="00242CAE">
      <w:pPr>
        <w:jc w:val="both"/>
        <w:rPr>
          <w:sz w:val="22"/>
          <w:szCs w:val="22"/>
        </w:rPr>
      </w:pPr>
    </w:p>
    <w:p w14:paraId="3EF672E0" w14:textId="77777777" w:rsidR="00242CAE" w:rsidRPr="00D31EF6" w:rsidRDefault="00242CAE" w:rsidP="00242CAE">
      <w:pPr>
        <w:jc w:val="both"/>
        <w:rPr>
          <w:sz w:val="22"/>
          <w:szCs w:val="22"/>
          <w:lang w:val="en-US"/>
        </w:rPr>
      </w:pPr>
      <w:r w:rsidRPr="00D31EF6">
        <w:rPr>
          <w:sz w:val="22"/>
          <w:szCs w:val="22"/>
          <w:lang w:val="en-US"/>
        </w:rPr>
        <w:t>* IDNO   unităţii economice - a locului de muncă, unde este angajat beneficiarul (dar nu IDNO a comitetului sindical, care a eliberat biletul de tratament).</w:t>
      </w:r>
    </w:p>
    <w:p w14:paraId="0FA1D2E5" w14:textId="77777777" w:rsidR="00242CAE" w:rsidRPr="00D31EF6" w:rsidRDefault="00242CAE" w:rsidP="00242CAE">
      <w:pPr>
        <w:jc w:val="both"/>
        <w:rPr>
          <w:sz w:val="22"/>
          <w:szCs w:val="22"/>
          <w:lang w:val="en-US"/>
        </w:rPr>
      </w:pPr>
      <w:r w:rsidRPr="00D31EF6">
        <w:rPr>
          <w:sz w:val="22"/>
          <w:szCs w:val="22"/>
          <w:lang w:val="en-US"/>
        </w:rPr>
        <w:t>*</w:t>
      </w:r>
      <w:r w:rsidRPr="00D31EF6">
        <w:rPr>
          <w:b/>
          <w:sz w:val="22"/>
          <w:szCs w:val="22"/>
          <w:lang w:val="en-US"/>
        </w:rPr>
        <w:t xml:space="preserve"> </w:t>
      </w:r>
      <w:r w:rsidRPr="00D31EF6">
        <w:rPr>
          <w:sz w:val="22"/>
          <w:szCs w:val="22"/>
          <w:lang w:val="en-US"/>
        </w:rPr>
        <w:t xml:space="preserve">Numele, Prenumele, Patronimicul şi IDNP a beneficiarului se îndeplinește obligatoriu din buletin de identitate sau paşaport. </w:t>
      </w:r>
    </w:p>
    <w:p w14:paraId="4E2454A9" w14:textId="77777777" w:rsidR="00242CAE" w:rsidRPr="00D31EF6" w:rsidRDefault="00242CAE" w:rsidP="00242CAE">
      <w:pPr>
        <w:jc w:val="both"/>
        <w:rPr>
          <w:sz w:val="22"/>
          <w:szCs w:val="22"/>
          <w:lang w:val="en-US"/>
        </w:rPr>
      </w:pPr>
      <w:r w:rsidRPr="00D31EF6">
        <w:rPr>
          <w:sz w:val="22"/>
          <w:szCs w:val="22"/>
          <w:lang w:val="en-US"/>
        </w:rPr>
        <w:t xml:space="preserve"> * Preţul biletului – pentru biletele, care au o perioadă de tratare 18 zile  se indică preţul biletului conform facturii de expediţii, dar pentru biletele care au o perioadă de tratare mai mică de 18 zile se indică preţul „0”.</w:t>
      </w:r>
    </w:p>
    <w:p w14:paraId="62D0BD72" w14:textId="77777777" w:rsidR="00242CAE" w:rsidRPr="006362E6" w:rsidRDefault="00242CAE" w:rsidP="00242CAE">
      <w:pPr>
        <w:jc w:val="both"/>
        <w:rPr>
          <w:lang w:val="en-US"/>
        </w:rPr>
      </w:pPr>
    </w:p>
    <w:p w14:paraId="7D00A763" w14:textId="77777777" w:rsidR="00616979" w:rsidRPr="00D31EF6" w:rsidRDefault="00242CAE" w:rsidP="00242CAE">
      <w:pPr>
        <w:pStyle w:val="BodyText2"/>
        <w:tabs>
          <w:tab w:val="left" w:pos="1005"/>
        </w:tabs>
        <w:rPr>
          <w:b/>
          <w:i/>
          <w:sz w:val="22"/>
          <w:szCs w:val="22"/>
        </w:rPr>
      </w:pPr>
      <w:proofErr w:type="gramStart"/>
      <w:r w:rsidRPr="00D31EF6">
        <w:rPr>
          <w:sz w:val="22"/>
          <w:szCs w:val="22"/>
          <w:lang w:val="en-US"/>
        </w:rPr>
        <w:t>!</w:t>
      </w:r>
      <w:proofErr w:type="spellStart"/>
      <w:r w:rsidRPr="00D31EF6">
        <w:rPr>
          <w:sz w:val="22"/>
          <w:szCs w:val="22"/>
          <w:lang w:val="en-US"/>
        </w:rPr>
        <w:t>Această</w:t>
      </w:r>
      <w:proofErr w:type="spellEnd"/>
      <w:proofErr w:type="gramEnd"/>
      <w:r w:rsidRPr="00D31EF6">
        <w:rPr>
          <w:sz w:val="22"/>
          <w:szCs w:val="22"/>
          <w:lang w:val="en-US"/>
        </w:rPr>
        <w:t xml:space="preserve"> </w:t>
      </w:r>
      <w:proofErr w:type="spellStart"/>
      <w:r w:rsidRPr="00D31EF6">
        <w:rPr>
          <w:sz w:val="22"/>
          <w:szCs w:val="22"/>
          <w:lang w:val="en-US"/>
        </w:rPr>
        <w:t>informaţie</w:t>
      </w:r>
      <w:proofErr w:type="spellEnd"/>
      <w:r w:rsidRPr="00D31EF6">
        <w:rPr>
          <w:sz w:val="22"/>
          <w:szCs w:val="22"/>
          <w:lang w:val="en-US"/>
        </w:rPr>
        <w:t xml:space="preserve"> se </w:t>
      </w:r>
      <w:proofErr w:type="spellStart"/>
      <w:r w:rsidRPr="00D31EF6">
        <w:rPr>
          <w:sz w:val="22"/>
          <w:szCs w:val="22"/>
          <w:lang w:val="en-US"/>
        </w:rPr>
        <w:t>va</w:t>
      </w:r>
      <w:proofErr w:type="spellEnd"/>
      <w:r w:rsidRPr="00D31EF6">
        <w:rPr>
          <w:sz w:val="22"/>
          <w:szCs w:val="22"/>
          <w:lang w:val="en-US"/>
        </w:rPr>
        <w:t xml:space="preserve"> </w:t>
      </w:r>
      <w:proofErr w:type="spellStart"/>
      <w:r w:rsidRPr="00D31EF6">
        <w:rPr>
          <w:sz w:val="22"/>
          <w:szCs w:val="22"/>
          <w:lang w:val="en-US"/>
        </w:rPr>
        <w:t>prezenta</w:t>
      </w:r>
      <w:proofErr w:type="spellEnd"/>
      <w:r w:rsidRPr="00D31EF6">
        <w:rPr>
          <w:sz w:val="22"/>
          <w:szCs w:val="22"/>
          <w:lang w:val="en-US"/>
        </w:rPr>
        <w:t xml:space="preserve"> </w:t>
      </w:r>
      <w:proofErr w:type="spellStart"/>
      <w:r w:rsidRPr="00D31EF6">
        <w:rPr>
          <w:sz w:val="22"/>
          <w:szCs w:val="22"/>
          <w:lang w:val="en-US"/>
        </w:rPr>
        <w:t>pîna</w:t>
      </w:r>
      <w:proofErr w:type="spellEnd"/>
      <w:r w:rsidRPr="00D31EF6">
        <w:rPr>
          <w:sz w:val="22"/>
          <w:szCs w:val="22"/>
          <w:lang w:val="en-US"/>
        </w:rPr>
        <w:t xml:space="preserve"> la data de 5 a </w:t>
      </w:r>
      <w:proofErr w:type="spellStart"/>
      <w:r w:rsidRPr="00D31EF6">
        <w:rPr>
          <w:sz w:val="22"/>
          <w:szCs w:val="22"/>
          <w:lang w:val="en-US"/>
        </w:rPr>
        <w:t>lunii</w:t>
      </w:r>
      <w:proofErr w:type="spellEnd"/>
      <w:r w:rsidRPr="00D31EF6">
        <w:rPr>
          <w:sz w:val="22"/>
          <w:szCs w:val="22"/>
          <w:lang w:val="en-US"/>
        </w:rPr>
        <w:t xml:space="preserve"> </w:t>
      </w:r>
      <w:proofErr w:type="spellStart"/>
      <w:r w:rsidRPr="00D31EF6">
        <w:rPr>
          <w:sz w:val="22"/>
          <w:szCs w:val="22"/>
          <w:lang w:val="en-US"/>
        </w:rPr>
        <w:t>următoare</w:t>
      </w:r>
      <w:proofErr w:type="spellEnd"/>
      <w:r w:rsidRPr="00D31EF6">
        <w:rPr>
          <w:sz w:val="22"/>
          <w:szCs w:val="22"/>
          <w:lang w:val="en-US"/>
        </w:rPr>
        <w:t xml:space="preserve"> a </w:t>
      </w:r>
      <w:proofErr w:type="spellStart"/>
      <w:r w:rsidRPr="00D31EF6">
        <w:rPr>
          <w:sz w:val="22"/>
          <w:szCs w:val="22"/>
          <w:lang w:val="en-US"/>
        </w:rPr>
        <w:t>perioadei</w:t>
      </w:r>
      <w:proofErr w:type="spellEnd"/>
      <w:r w:rsidRPr="00D31EF6">
        <w:rPr>
          <w:sz w:val="22"/>
          <w:szCs w:val="22"/>
          <w:lang w:val="en-US"/>
        </w:rPr>
        <w:t xml:space="preserve"> de </w:t>
      </w:r>
      <w:proofErr w:type="spellStart"/>
      <w:r w:rsidRPr="00D31EF6">
        <w:rPr>
          <w:sz w:val="22"/>
          <w:szCs w:val="22"/>
          <w:lang w:val="en-US"/>
        </w:rPr>
        <w:t>gestiune</w:t>
      </w:r>
      <w:proofErr w:type="spellEnd"/>
      <w:r w:rsidRPr="00D31EF6">
        <w:rPr>
          <w:sz w:val="22"/>
          <w:szCs w:val="22"/>
          <w:lang w:val="en-US"/>
        </w:rPr>
        <w:t xml:space="preserve"> </w:t>
      </w:r>
      <w:proofErr w:type="spellStart"/>
      <w:r w:rsidRPr="00D31EF6">
        <w:rPr>
          <w:sz w:val="22"/>
          <w:szCs w:val="22"/>
          <w:lang w:val="en-US"/>
        </w:rPr>
        <w:t>doar</w:t>
      </w:r>
      <w:proofErr w:type="spellEnd"/>
      <w:r w:rsidRPr="00D31EF6">
        <w:rPr>
          <w:sz w:val="22"/>
          <w:szCs w:val="22"/>
          <w:lang w:val="en-US"/>
        </w:rPr>
        <w:t xml:space="preserve"> </w:t>
      </w:r>
      <w:proofErr w:type="spellStart"/>
      <w:r w:rsidRPr="00D31EF6">
        <w:rPr>
          <w:sz w:val="22"/>
          <w:szCs w:val="22"/>
          <w:lang w:val="en-US"/>
        </w:rPr>
        <w:t>pentru</w:t>
      </w:r>
      <w:proofErr w:type="spellEnd"/>
      <w:r w:rsidRPr="00D31EF6">
        <w:rPr>
          <w:sz w:val="22"/>
          <w:szCs w:val="22"/>
          <w:lang w:val="en-US"/>
        </w:rPr>
        <w:t xml:space="preserve"> </w:t>
      </w:r>
      <w:proofErr w:type="spellStart"/>
      <w:r w:rsidRPr="00D31EF6">
        <w:rPr>
          <w:sz w:val="22"/>
          <w:szCs w:val="22"/>
          <w:lang w:val="en-US"/>
        </w:rPr>
        <w:t>ultimele</w:t>
      </w:r>
      <w:proofErr w:type="spellEnd"/>
      <w:r w:rsidRPr="00D31EF6">
        <w:rPr>
          <w:sz w:val="22"/>
          <w:szCs w:val="22"/>
          <w:lang w:val="en-US"/>
        </w:rPr>
        <w:t xml:space="preserve"> 2 </w:t>
      </w:r>
      <w:proofErr w:type="spellStart"/>
      <w:r w:rsidRPr="00D31EF6">
        <w:rPr>
          <w:sz w:val="22"/>
          <w:szCs w:val="22"/>
          <w:lang w:val="en-US"/>
        </w:rPr>
        <w:t>luni</w:t>
      </w:r>
      <w:proofErr w:type="spellEnd"/>
      <w:r w:rsidRPr="00D31EF6">
        <w:rPr>
          <w:sz w:val="22"/>
          <w:szCs w:val="22"/>
          <w:lang w:val="en-US"/>
        </w:rPr>
        <w:t xml:space="preserve"> </w:t>
      </w:r>
      <w:proofErr w:type="spellStart"/>
      <w:r w:rsidRPr="00D31EF6">
        <w:rPr>
          <w:sz w:val="22"/>
          <w:szCs w:val="22"/>
          <w:lang w:val="en-US"/>
        </w:rPr>
        <w:t>precedente</w:t>
      </w:r>
      <w:proofErr w:type="spellEnd"/>
      <w:r w:rsidRPr="00D31EF6">
        <w:rPr>
          <w:sz w:val="22"/>
          <w:szCs w:val="22"/>
          <w:lang w:val="en-US"/>
        </w:rPr>
        <w:t>.</w:t>
      </w:r>
      <w:r w:rsidR="00616979" w:rsidRPr="00D31EF6">
        <w:rPr>
          <w:sz w:val="22"/>
          <w:szCs w:val="22"/>
        </w:rPr>
        <w:t xml:space="preserve"> </w:t>
      </w:r>
    </w:p>
    <w:p w14:paraId="1D226D2A" w14:textId="77777777" w:rsidR="00616979" w:rsidRPr="00D31EF6" w:rsidRDefault="00616979" w:rsidP="00616979">
      <w:pPr>
        <w:pStyle w:val="BodyText2"/>
        <w:tabs>
          <w:tab w:val="left" w:pos="1005"/>
        </w:tabs>
        <w:spacing w:line="120" w:lineRule="auto"/>
        <w:rPr>
          <w:i/>
          <w:sz w:val="22"/>
          <w:szCs w:val="22"/>
        </w:rPr>
      </w:pPr>
    </w:p>
    <w:p w14:paraId="4CC2A2D3" w14:textId="77777777" w:rsidR="00616979" w:rsidRPr="00D31EF6" w:rsidRDefault="00616979" w:rsidP="00616979">
      <w:pPr>
        <w:pStyle w:val="BodyText"/>
        <w:rPr>
          <w:sz w:val="22"/>
          <w:szCs w:val="22"/>
        </w:rPr>
      </w:pPr>
      <w:r w:rsidRPr="00D31EF6">
        <w:rPr>
          <w:i/>
          <w:sz w:val="22"/>
          <w:szCs w:val="22"/>
        </w:rPr>
        <w:t xml:space="preserve">!Toate câmpurile trebuie în mod obligatoriu să </w:t>
      </w:r>
      <w:proofErr w:type="spellStart"/>
      <w:r w:rsidRPr="00D31EF6">
        <w:rPr>
          <w:i/>
          <w:sz w:val="22"/>
          <w:szCs w:val="22"/>
        </w:rPr>
        <w:t>conţină</w:t>
      </w:r>
      <w:proofErr w:type="spellEnd"/>
      <w:r w:rsidRPr="00D31EF6">
        <w:rPr>
          <w:i/>
          <w:sz w:val="22"/>
          <w:szCs w:val="22"/>
        </w:rPr>
        <w:t xml:space="preserve"> </w:t>
      </w:r>
      <w:proofErr w:type="spellStart"/>
      <w:r w:rsidRPr="00D31EF6">
        <w:rPr>
          <w:i/>
          <w:sz w:val="22"/>
          <w:szCs w:val="22"/>
        </w:rPr>
        <w:t>informaţie</w:t>
      </w:r>
      <w:proofErr w:type="spellEnd"/>
      <w:r w:rsidRPr="00D31EF6">
        <w:rPr>
          <w:b/>
          <w:sz w:val="22"/>
          <w:szCs w:val="22"/>
        </w:rPr>
        <w:t xml:space="preserve"> </w:t>
      </w:r>
    </w:p>
    <w:p w14:paraId="61ED45D4" w14:textId="77777777" w:rsidR="00D31EF6" w:rsidRDefault="00D31EF6" w:rsidP="00616979">
      <w:pPr>
        <w:pStyle w:val="BodyText"/>
        <w:snapToGrid w:val="0"/>
        <w:rPr>
          <w:sz w:val="22"/>
          <w:szCs w:val="22"/>
        </w:rPr>
      </w:pPr>
    </w:p>
    <w:p w14:paraId="669CB34D" w14:textId="77777777" w:rsidR="00616979" w:rsidRPr="00D31EF6" w:rsidRDefault="00616979" w:rsidP="00616979">
      <w:pPr>
        <w:pStyle w:val="BodyText"/>
        <w:snapToGrid w:val="0"/>
        <w:rPr>
          <w:sz w:val="22"/>
          <w:szCs w:val="22"/>
        </w:rPr>
      </w:pPr>
      <w:r w:rsidRPr="00D31EF6">
        <w:rPr>
          <w:sz w:val="22"/>
          <w:szCs w:val="22"/>
        </w:rPr>
        <w:t xml:space="preserve">Prestator    ________________ </w:t>
      </w:r>
      <w:r w:rsidRPr="00D31EF6">
        <w:rPr>
          <w:sz w:val="22"/>
          <w:szCs w:val="22"/>
        </w:rPr>
        <w:tab/>
      </w:r>
      <w:r w:rsidRPr="00D31EF6">
        <w:rPr>
          <w:sz w:val="22"/>
          <w:szCs w:val="22"/>
        </w:rPr>
        <w:tab/>
      </w:r>
      <w:r w:rsidRPr="00D31EF6">
        <w:rPr>
          <w:sz w:val="22"/>
          <w:szCs w:val="22"/>
        </w:rPr>
        <w:tab/>
        <w:t xml:space="preserve">Beneficiar </w:t>
      </w:r>
      <w:r w:rsidR="00D31EF6">
        <w:rPr>
          <w:sz w:val="22"/>
          <w:szCs w:val="22"/>
        </w:rPr>
        <w:t xml:space="preserve">         </w:t>
      </w:r>
    </w:p>
    <w:p w14:paraId="24977049" w14:textId="77777777" w:rsidR="00616979" w:rsidRPr="00D31EF6" w:rsidRDefault="00616979" w:rsidP="00D31EF6">
      <w:pPr>
        <w:pStyle w:val="BodyText"/>
        <w:snapToGrid w:val="0"/>
        <w:ind w:left="4253"/>
        <w:rPr>
          <w:sz w:val="22"/>
          <w:szCs w:val="22"/>
        </w:rPr>
      </w:pPr>
      <w:r w:rsidRPr="00D31EF6">
        <w:rPr>
          <w:sz w:val="22"/>
          <w:szCs w:val="22"/>
        </w:rPr>
        <w:t xml:space="preserve"> </w:t>
      </w:r>
      <w:r w:rsidR="002E183A" w:rsidRPr="004A2CC3">
        <w:t>Directo</w:t>
      </w:r>
      <w:r w:rsidR="002E183A">
        <w:t>a</w:t>
      </w:r>
      <w:r w:rsidR="002E183A" w:rsidRPr="004A2CC3">
        <w:t>r</w:t>
      </w:r>
      <w:r w:rsidR="002E183A">
        <w:t>e</w:t>
      </w:r>
      <w:r w:rsidR="002E183A" w:rsidRPr="004A2CC3">
        <w:t xml:space="preserve"> general</w:t>
      </w:r>
      <w:r w:rsidR="002E183A">
        <w:t>ă</w:t>
      </w:r>
      <w:r w:rsidR="002E183A" w:rsidRPr="004A2CC3">
        <w:t xml:space="preserve"> Elena ȚÎBÎRNĂ</w:t>
      </w:r>
      <w:r w:rsidRPr="00D31EF6">
        <w:rPr>
          <w:sz w:val="22"/>
          <w:szCs w:val="22"/>
        </w:rPr>
        <w:tab/>
      </w:r>
    </w:p>
    <w:p w14:paraId="60BB55CB" w14:textId="77777777" w:rsidR="00616979" w:rsidRPr="00D31EF6" w:rsidRDefault="00616979" w:rsidP="00616979">
      <w:pPr>
        <w:rPr>
          <w:noProof w:val="0"/>
          <w:sz w:val="22"/>
          <w:szCs w:val="22"/>
          <w:lang w:eastAsia="ro-RO"/>
        </w:rPr>
        <w:sectPr w:rsidR="00616979" w:rsidRPr="00D31EF6" w:rsidSect="00616979">
          <w:footerReference w:type="even" r:id="rId38"/>
          <w:footerReference w:type="default" r:id="rId39"/>
          <w:pgSz w:w="11906" w:h="16838"/>
          <w:pgMar w:top="567" w:right="567" w:bottom="567" w:left="1440" w:header="708" w:footer="708" w:gutter="0"/>
          <w:cols w:space="708"/>
          <w:docGrid w:linePitch="360"/>
        </w:sectPr>
      </w:pPr>
    </w:p>
    <w:p w14:paraId="5F7ED837" w14:textId="77777777" w:rsidR="00660BA7" w:rsidRPr="00151413" w:rsidRDefault="00660BA7" w:rsidP="00660BA7">
      <w:pPr>
        <w:ind w:left="12616"/>
        <w:jc w:val="right"/>
        <w:rPr>
          <w:b/>
          <w:i/>
        </w:rPr>
      </w:pPr>
      <w:r w:rsidRPr="00151413">
        <w:rPr>
          <w:b/>
          <w:i/>
        </w:rPr>
        <w:lastRenderedPageBreak/>
        <w:t>Anexa nr.4</w:t>
      </w:r>
    </w:p>
    <w:p w14:paraId="2039A301" w14:textId="77777777" w:rsidR="00660BA7" w:rsidRPr="00151413" w:rsidRDefault="00660BA7" w:rsidP="00660BA7">
      <w:pPr>
        <w:ind w:left="12616"/>
        <w:jc w:val="right"/>
        <w:rPr>
          <w:sz w:val="16"/>
          <w:szCs w:val="16"/>
        </w:rPr>
      </w:pPr>
      <w:r w:rsidRPr="00151413">
        <w:rPr>
          <w:sz w:val="16"/>
          <w:szCs w:val="16"/>
        </w:rPr>
        <w:t>Se prezintă la CNAS</w:t>
      </w:r>
    </w:p>
    <w:p w14:paraId="5E2F1BDA" w14:textId="77777777" w:rsidR="00660BA7" w:rsidRPr="00151413" w:rsidRDefault="00660BA7" w:rsidP="00660BA7">
      <w:pPr>
        <w:ind w:left="12616"/>
        <w:jc w:val="right"/>
        <w:rPr>
          <w:sz w:val="16"/>
          <w:szCs w:val="16"/>
        </w:rPr>
      </w:pPr>
      <w:r w:rsidRPr="00151413">
        <w:rPr>
          <w:sz w:val="16"/>
          <w:szCs w:val="16"/>
        </w:rPr>
        <w:t>până la data de 5 a lunii</w:t>
      </w:r>
    </w:p>
    <w:p w14:paraId="504C66C4" w14:textId="77777777" w:rsidR="00660BA7" w:rsidRPr="00151413" w:rsidRDefault="00660BA7" w:rsidP="00660BA7">
      <w:pPr>
        <w:ind w:left="12616"/>
        <w:jc w:val="right"/>
        <w:rPr>
          <w:sz w:val="16"/>
          <w:szCs w:val="16"/>
        </w:rPr>
      </w:pPr>
      <w:r w:rsidRPr="00151413">
        <w:rPr>
          <w:sz w:val="16"/>
          <w:szCs w:val="16"/>
        </w:rPr>
        <w:t>după trimestrul de gestiune</w:t>
      </w:r>
    </w:p>
    <w:p w14:paraId="1E0F4E9D" w14:textId="77777777" w:rsidR="00660BA7" w:rsidRPr="00151413" w:rsidRDefault="00660BA7" w:rsidP="00660BA7">
      <w:pPr>
        <w:jc w:val="center"/>
        <w:rPr>
          <w:b/>
          <w:sz w:val="28"/>
          <w:szCs w:val="28"/>
        </w:rPr>
      </w:pPr>
      <w:r w:rsidRPr="00151413">
        <w:rPr>
          <w:b/>
          <w:sz w:val="28"/>
          <w:szCs w:val="28"/>
        </w:rPr>
        <w:t>Informaţia</w:t>
      </w:r>
    </w:p>
    <w:p w14:paraId="4C47959B" w14:textId="77777777" w:rsidR="00660BA7" w:rsidRPr="00151413" w:rsidRDefault="00660BA7" w:rsidP="00660BA7">
      <w:pPr>
        <w:jc w:val="center"/>
        <w:rPr>
          <w:b/>
          <w:sz w:val="28"/>
          <w:szCs w:val="28"/>
        </w:rPr>
      </w:pPr>
    </w:p>
    <w:p w14:paraId="71433A77" w14:textId="77777777" w:rsidR="00660BA7" w:rsidRPr="00151413" w:rsidRDefault="00660BA7" w:rsidP="00660BA7">
      <w:pPr>
        <w:jc w:val="center"/>
        <w:rPr>
          <w:b/>
          <w:bCs/>
        </w:rPr>
      </w:pPr>
      <w:r w:rsidRPr="00151413">
        <w:rPr>
          <w:b/>
          <w:bCs/>
        </w:rPr>
        <w:t>privind utilizarea biletelor de tratament a ____________________ în sanatoriul ______________ pentru trimestrul ___ anul _______</w:t>
      </w:r>
    </w:p>
    <w:p w14:paraId="3B26DB4C" w14:textId="77777777" w:rsidR="00660BA7" w:rsidRPr="00151413" w:rsidRDefault="00660BA7" w:rsidP="00660BA7">
      <w:pPr>
        <w:rPr>
          <w:b/>
          <w:bCs/>
        </w:rPr>
      </w:pPr>
      <w:r w:rsidRPr="00151413">
        <w:rPr>
          <w:b/>
          <w:bCs/>
          <w:sz w:val="16"/>
          <w:szCs w:val="16"/>
        </w:rPr>
        <w:t xml:space="preserve">                                                                                                                        (denumirea categorii beneficiarilor)                                   (denumirea sanatoriului)</w:t>
      </w:r>
    </w:p>
    <w:p w14:paraId="5CB7B405" w14:textId="77777777" w:rsidR="00660BA7" w:rsidRPr="00151413" w:rsidRDefault="00660BA7" w:rsidP="00660BA7"/>
    <w:p w14:paraId="0E82139D" w14:textId="77777777" w:rsidR="00660BA7" w:rsidRPr="00151413" w:rsidRDefault="00660BA7" w:rsidP="00660BA7"/>
    <w:tbl>
      <w:tblPr>
        <w:tblStyle w:val="TableGrid"/>
        <w:tblW w:w="0" w:type="auto"/>
        <w:tblInd w:w="517" w:type="dxa"/>
        <w:tblLook w:val="04A0" w:firstRow="1" w:lastRow="0" w:firstColumn="1" w:lastColumn="0" w:noHBand="0" w:noVBand="1"/>
      </w:tblPr>
      <w:tblGrid>
        <w:gridCol w:w="857"/>
        <w:gridCol w:w="796"/>
        <w:gridCol w:w="1206"/>
        <w:gridCol w:w="797"/>
        <w:gridCol w:w="795"/>
        <w:gridCol w:w="857"/>
        <w:gridCol w:w="790"/>
        <w:gridCol w:w="857"/>
        <w:gridCol w:w="790"/>
        <w:gridCol w:w="857"/>
        <w:gridCol w:w="787"/>
        <w:gridCol w:w="857"/>
        <w:gridCol w:w="787"/>
        <w:gridCol w:w="857"/>
        <w:gridCol w:w="787"/>
        <w:gridCol w:w="857"/>
        <w:gridCol w:w="787"/>
      </w:tblGrid>
      <w:tr w:rsidR="00151413" w:rsidRPr="00151413" w14:paraId="501E0EDC" w14:textId="77777777" w:rsidTr="00BA6D3C">
        <w:tc>
          <w:tcPr>
            <w:tcW w:w="1596" w:type="dxa"/>
            <w:gridSpan w:val="2"/>
            <w:vMerge w:val="restart"/>
          </w:tcPr>
          <w:p w14:paraId="2F3721D0" w14:textId="77777777" w:rsidR="00660BA7" w:rsidRPr="00151413" w:rsidRDefault="00660BA7" w:rsidP="00BA6D3C">
            <w:pPr>
              <w:jc w:val="center"/>
              <w:rPr>
                <w:b/>
                <w:sz w:val="20"/>
                <w:szCs w:val="20"/>
              </w:rPr>
            </w:pPr>
            <w:r w:rsidRPr="00151413">
              <w:rPr>
                <w:b/>
                <w:sz w:val="20"/>
                <w:szCs w:val="20"/>
              </w:rPr>
              <w:t>Bilete de tratament neutilizate la începutul trimestrului</w:t>
            </w:r>
          </w:p>
        </w:tc>
        <w:tc>
          <w:tcPr>
            <w:tcW w:w="2608" w:type="dxa"/>
            <w:gridSpan w:val="3"/>
            <w:vMerge w:val="restart"/>
          </w:tcPr>
          <w:p w14:paraId="7118EFBE" w14:textId="77777777" w:rsidR="00660BA7" w:rsidRPr="00151413" w:rsidRDefault="00660BA7" w:rsidP="00BA6D3C">
            <w:pPr>
              <w:jc w:val="center"/>
              <w:rPr>
                <w:b/>
                <w:sz w:val="20"/>
                <w:szCs w:val="20"/>
              </w:rPr>
            </w:pPr>
            <w:r w:rsidRPr="00151413">
              <w:rPr>
                <w:b/>
                <w:sz w:val="20"/>
                <w:szCs w:val="20"/>
              </w:rPr>
              <w:t>Bilete de tratament procurate conform graficului p/u perioada raportată</w:t>
            </w:r>
          </w:p>
        </w:tc>
        <w:tc>
          <w:tcPr>
            <w:tcW w:w="3162" w:type="dxa"/>
            <w:gridSpan w:val="4"/>
          </w:tcPr>
          <w:p w14:paraId="64B23B4A" w14:textId="77777777" w:rsidR="00660BA7" w:rsidRPr="00151413" w:rsidRDefault="00660BA7" w:rsidP="00BA6D3C">
            <w:pPr>
              <w:jc w:val="center"/>
              <w:rPr>
                <w:b/>
                <w:sz w:val="20"/>
                <w:szCs w:val="20"/>
              </w:rPr>
            </w:pPr>
            <w:r w:rsidRPr="00151413">
              <w:rPr>
                <w:b/>
                <w:sz w:val="20"/>
                <w:szCs w:val="20"/>
              </w:rPr>
              <w:t>Bilete de tratament utilizate din:</w:t>
            </w:r>
          </w:p>
        </w:tc>
        <w:tc>
          <w:tcPr>
            <w:tcW w:w="1574" w:type="dxa"/>
            <w:gridSpan w:val="2"/>
            <w:vMerge w:val="restart"/>
          </w:tcPr>
          <w:p w14:paraId="24997C0C" w14:textId="77777777" w:rsidR="00660BA7" w:rsidRPr="00151413" w:rsidRDefault="00660BA7" w:rsidP="00BA6D3C">
            <w:pPr>
              <w:jc w:val="center"/>
              <w:rPr>
                <w:b/>
                <w:sz w:val="20"/>
                <w:szCs w:val="20"/>
              </w:rPr>
            </w:pPr>
            <w:r w:rsidRPr="00151413">
              <w:rPr>
                <w:b/>
                <w:sz w:val="20"/>
                <w:szCs w:val="20"/>
              </w:rPr>
              <w:t xml:space="preserve">Bilete redistribuite de CNAS către CNSM </w:t>
            </w:r>
          </w:p>
        </w:tc>
        <w:tc>
          <w:tcPr>
            <w:tcW w:w="1574" w:type="dxa"/>
            <w:gridSpan w:val="2"/>
            <w:vMerge w:val="restart"/>
          </w:tcPr>
          <w:p w14:paraId="2F389CFF" w14:textId="77777777" w:rsidR="00660BA7" w:rsidRPr="00151413" w:rsidRDefault="00660BA7" w:rsidP="00BA6D3C">
            <w:pPr>
              <w:jc w:val="center"/>
              <w:rPr>
                <w:b/>
                <w:sz w:val="20"/>
                <w:szCs w:val="20"/>
              </w:rPr>
            </w:pPr>
            <w:r w:rsidRPr="00151413">
              <w:rPr>
                <w:b/>
                <w:sz w:val="20"/>
                <w:szCs w:val="20"/>
              </w:rPr>
              <w:t>Bilete restituite de CNAS</w:t>
            </w:r>
          </w:p>
        </w:tc>
        <w:tc>
          <w:tcPr>
            <w:tcW w:w="3148" w:type="dxa"/>
            <w:gridSpan w:val="4"/>
          </w:tcPr>
          <w:p w14:paraId="29EBA4CD" w14:textId="77777777" w:rsidR="00660BA7" w:rsidRPr="00151413" w:rsidRDefault="00660BA7" w:rsidP="00BA6D3C">
            <w:pPr>
              <w:jc w:val="center"/>
              <w:rPr>
                <w:b/>
                <w:sz w:val="20"/>
                <w:szCs w:val="20"/>
              </w:rPr>
            </w:pPr>
            <w:r w:rsidRPr="00151413">
              <w:rPr>
                <w:b/>
                <w:sz w:val="20"/>
                <w:szCs w:val="20"/>
              </w:rPr>
              <w:t>Bilete de tratament neutilizate din:</w:t>
            </w:r>
          </w:p>
        </w:tc>
      </w:tr>
      <w:tr w:rsidR="00151413" w:rsidRPr="00151413" w14:paraId="44D594D9" w14:textId="77777777" w:rsidTr="00BA6D3C">
        <w:tc>
          <w:tcPr>
            <w:tcW w:w="1596" w:type="dxa"/>
            <w:gridSpan w:val="2"/>
            <w:vMerge/>
          </w:tcPr>
          <w:p w14:paraId="2C2CE537" w14:textId="77777777" w:rsidR="00660BA7" w:rsidRPr="00151413" w:rsidRDefault="00660BA7" w:rsidP="00BA6D3C">
            <w:pPr>
              <w:jc w:val="center"/>
              <w:rPr>
                <w:b/>
                <w:sz w:val="20"/>
                <w:szCs w:val="20"/>
              </w:rPr>
            </w:pPr>
          </w:p>
        </w:tc>
        <w:tc>
          <w:tcPr>
            <w:tcW w:w="2608" w:type="dxa"/>
            <w:gridSpan w:val="3"/>
            <w:vMerge/>
          </w:tcPr>
          <w:p w14:paraId="516239E8" w14:textId="77777777" w:rsidR="00660BA7" w:rsidRPr="00151413" w:rsidRDefault="00660BA7" w:rsidP="00BA6D3C">
            <w:pPr>
              <w:jc w:val="center"/>
              <w:rPr>
                <w:b/>
                <w:sz w:val="20"/>
                <w:szCs w:val="20"/>
              </w:rPr>
            </w:pPr>
          </w:p>
        </w:tc>
        <w:tc>
          <w:tcPr>
            <w:tcW w:w="1581" w:type="dxa"/>
            <w:gridSpan w:val="2"/>
          </w:tcPr>
          <w:p w14:paraId="40546BB2" w14:textId="77777777" w:rsidR="00660BA7" w:rsidRPr="00151413" w:rsidRDefault="00660BA7" w:rsidP="00BA6D3C">
            <w:pPr>
              <w:jc w:val="center"/>
              <w:rPr>
                <w:b/>
                <w:sz w:val="20"/>
                <w:szCs w:val="20"/>
              </w:rPr>
            </w:pPr>
            <w:r w:rsidRPr="00151413">
              <w:rPr>
                <w:b/>
                <w:sz w:val="20"/>
                <w:szCs w:val="20"/>
              </w:rPr>
              <w:t>Trimestrele precedente</w:t>
            </w:r>
          </w:p>
        </w:tc>
        <w:tc>
          <w:tcPr>
            <w:tcW w:w="1581" w:type="dxa"/>
            <w:gridSpan w:val="2"/>
          </w:tcPr>
          <w:p w14:paraId="01B47385" w14:textId="77777777" w:rsidR="00660BA7" w:rsidRPr="00151413" w:rsidRDefault="00660BA7" w:rsidP="00BA6D3C">
            <w:pPr>
              <w:jc w:val="center"/>
              <w:rPr>
                <w:b/>
                <w:sz w:val="20"/>
                <w:szCs w:val="20"/>
              </w:rPr>
            </w:pPr>
            <w:r w:rsidRPr="00151413">
              <w:rPr>
                <w:b/>
                <w:sz w:val="20"/>
                <w:szCs w:val="20"/>
              </w:rPr>
              <w:t>Trimestrul curent</w:t>
            </w:r>
          </w:p>
        </w:tc>
        <w:tc>
          <w:tcPr>
            <w:tcW w:w="1574" w:type="dxa"/>
            <w:gridSpan w:val="2"/>
            <w:vMerge/>
          </w:tcPr>
          <w:p w14:paraId="02C05F5B" w14:textId="77777777" w:rsidR="00660BA7" w:rsidRPr="00151413" w:rsidRDefault="00660BA7" w:rsidP="00BA6D3C">
            <w:pPr>
              <w:jc w:val="center"/>
              <w:rPr>
                <w:b/>
                <w:sz w:val="20"/>
                <w:szCs w:val="20"/>
              </w:rPr>
            </w:pPr>
          </w:p>
        </w:tc>
        <w:tc>
          <w:tcPr>
            <w:tcW w:w="1574" w:type="dxa"/>
            <w:gridSpan w:val="2"/>
            <w:vMerge/>
          </w:tcPr>
          <w:p w14:paraId="2916D5B8" w14:textId="77777777" w:rsidR="00660BA7" w:rsidRPr="00151413" w:rsidRDefault="00660BA7" w:rsidP="00BA6D3C">
            <w:pPr>
              <w:jc w:val="center"/>
              <w:rPr>
                <w:b/>
                <w:sz w:val="20"/>
                <w:szCs w:val="20"/>
              </w:rPr>
            </w:pPr>
          </w:p>
        </w:tc>
        <w:tc>
          <w:tcPr>
            <w:tcW w:w="1574" w:type="dxa"/>
            <w:gridSpan w:val="2"/>
          </w:tcPr>
          <w:p w14:paraId="6C11AC08" w14:textId="77777777" w:rsidR="00660BA7" w:rsidRPr="00151413" w:rsidRDefault="00660BA7" w:rsidP="00BA6D3C">
            <w:pPr>
              <w:jc w:val="center"/>
              <w:rPr>
                <w:b/>
                <w:sz w:val="20"/>
                <w:szCs w:val="20"/>
              </w:rPr>
            </w:pPr>
            <w:r w:rsidRPr="00151413">
              <w:rPr>
                <w:b/>
                <w:sz w:val="20"/>
                <w:szCs w:val="20"/>
              </w:rPr>
              <w:t>Trimestrele precedente</w:t>
            </w:r>
          </w:p>
        </w:tc>
        <w:tc>
          <w:tcPr>
            <w:tcW w:w="1574" w:type="dxa"/>
            <w:gridSpan w:val="2"/>
          </w:tcPr>
          <w:p w14:paraId="7D01B04E" w14:textId="77777777" w:rsidR="00660BA7" w:rsidRPr="00151413" w:rsidRDefault="00660BA7" w:rsidP="00BA6D3C">
            <w:pPr>
              <w:jc w:val="center"/>
              <w:rPr>
                <w:b/>
                <w:sz w:val="20"/>
                <w:szCs w:val="20"/>
              </w:rPr>
            </w:pPr>
            <w:r w:rsidRPr="00151413">
              <w:rPr>
                <w:b/>
                <w:sz w:val="20"/>
                <w:szCs w:val="20"/>
              </w:rPr>
              <w:t>Trimestrul curent</w:t>
            </w:r>
          </w:p>
        </w:tc>
      </w:tr>
      <w:tr w:rsidR="00151413" w:rsidRPr="00151413" w14:paraId="42CABF61" w14:textId="77777777" w:rsidTr="00BA6D3C">
        <w:tc>
          <w:tcPr>
            <w:tcW w:w="800" w:type="dxa"/>
          </w:tcPr>
          <w:p w14:paraId="50BC340E" w14:textId="77777777" w:rsidR="00660BA7" w:rsidRPr="00151413" w:rsidRDefault="00660BA7" w:rsidP="00BA6D3C">
            <w:pPr>
              <w:jc w:val="center"/>
              <w:rPr>
                <w:b/>
                <w:sz w:val="18"/>
                <w:szCs w:val="18"/>
              </w:rPr>
            </w:pPr>
            <w:r w:rsidRPr="00151413">
              <w:rPr>
                <w:b/>
                <w:sz w:val="18"/>
                <w:szCs w:val="18"/>
              </w:rPr>
              <w:t>Nr. biletului</w:t>
            </w:r>
          </w:p>
        </w:tc>
        <w:tc>
          <w:tcPr>
            <w:tcW w:w="796" w:type="dxa"/>
          </w:tcPr>
          <w:p w14:paraId="5F25D427" w14:textId="77777777" w:rsidR="00660BA7" w:rsidRPr="00151413" w:rsidRDefault="00660BA7" w:rsidP="00BA6D3C">
            <w:pPr>
              <w:jc w:val="center"/>
              <w:rPr>
                <w:b/>
                <w:sz w:val="18"/>
                <w:szCs w:val="18"/>
              </w:rPr>
            </w:pPr>
            <w:r w:rsidRPr="00151413">
              <w:rPr>
                <w:b/>
                <w:sz w:val="18"/>
                <w:szCs w:val="18"/>
              </w:rPr>
              <w:t>Preţul (lei)</w:t>
            </w:r>
          </w:p>
        </w:tc>
        <w:tc>
          <w:tcPr>
            <w:tcW w:w="1016" w:type="dxa"/>
          </w:tcPr>
          <w:p w14:paraId="4948B88E" w14:textId="77777777" w:rsidR="00660BA7" w:rsidRPr="00151413" w:rsidRDefault="00660BA7" w:rsidP="00BA6D3C">
            <w:pPr>
              <w:jc w:val="center"/>
              <w:rPr>
                <w:b/>
                <w:sz w:val="18"/>
                <w:szCs w:val="18"/>
              </w:rPr>
            </w:pPr>
            <w:r w:rsidRPr="00151413">
              <w:rPr>
                <w:b/>
                <w:sz w:val="18"/>
                <w:szCs w:val="18"/>
              </w:rPr>
              <w:t>Nr. Contractului</w:t>
            </w:r>
          </w:p>
        </w:tc>
        <w:tc>
          <w:tcPr>
            <w:tcW w:w="797" w:type="dxa"/>
          </w:tcPr>
          <w:p w14:paraId="05DCF801" w14:textId="77777777" w:rsidR="00660BA7" w:rsidRPr="00151413" w:rsidRDefault="00660BA7" w:rsidP="00BA6D3C">
            <w:pPr>
              <w:jc w:val="center"/>
              <w:rPr>
                <w:b/>
                <w:sz w:val="18"/>
                <w:szCs w:val="18"/>
              </w:rPr>
            </w:pPr>
            <w:r w:rsidRPr="00151413">
              <w:rPr>
                <w:b/>
                <w:sz w:val="18"/>
                <w:szCs w:val="18"/>
              </w:rPr>
              <w:t>Cant. (buc.)</w:t>
            </w:r>
          </w:p>
        </w:tc>
        <w:tc>
          <w:tcPr>
            <w:tcW w:w="795" w:type="dxa"/>
          </w:tcPr>
          <w:p w14:paraId="0922FEBB" w14:textId="77777777" w:rsidR="00660BA7" w:rsidRPr="00151413" w:rsidRDefault="00660BA7" w:rsidP="00BA6D3C">
            <w:pPr>
              <w:jc w:val="center"/>
              <w:rPr>
                <w:b/>
                <w:sz w:val="18"/>
                <w:szCs w:val="18"/>
              </w:rPr>
            </w:pPr>
            <w:r w:rsidRPr="00151413">
              <w:rPr>
                <w:b/>
                <w:sz w:val="18"/>
                <w:szCs w:val="18"/>
              </w:rPr>
              <w:t>Suma (lei)</w:t>
            </w:r>
          </w:p>
        </w:tc>
        <w:tc>
          <w:tcPr>
            <w:tcW w:w="791" w:type="dxa"/>
          </w:tcPr>
          <w:p w14:paraId="1E930089" w14:textId="77777777" w:rsidR="00660BA7" w:rsidRPr="00151413" w:rsidRDefault="00660BA7" w:rsidP="00BA6D3C">
            <w:pPr>
              <w:jc w:val="center"/>
              <w:rPr>
                <w:b/>
                <w:sz w:val="18"/>
                <w:szCs w:val="18"/>
              </w:rPr>
            </w:pPr>
            <w:r w:rsidRPr="00151413">
              <w:rPr>
                <w:b/>
                <w:sz w:val="18"/>
                <w:szCs w:val="18"/>
              </w:rPr>
              <w:t>Nr. biletului</w:t>
            </w:r>
          </w:p>
        </w:tc>
        <w:tc>
          <w:tcPr>
            <w:tcW w:w="790" w:type="dxa"/>
          </w:tcPr>
          <w:p w14:paraId="08884EE1" w14:textId="77777777" w:rsidR="00660BA7" w:rsidRPr="00151413" w:rsidRDefault="00660BA7" w:rsidP="00BA6D3C">
            <w:pPr>
              <w:jc w:val="center"/>
              <w:rPr>
                <w:b/>
                <w:sz w:val="18"/>
                <w:szCs w:val="18"/>
              </w:rPr>
            </w:pPr>
            <w:r w:rsidRPr="00151413">
              <w:rPr>
                <w:b/>
                <w:sz w:val="18"/>
                <w:szCs w:val="18"/>
              </w:rPr>
              <w:t>Preţul (lei)</w:t>
            </w:r>
          </w:p>
        </w:tc>
        <w:tc>
          <w:tcPr>
            <w:tcW w:w="791" w:type="dxa"/>
          </w:tcPr>
          <w:p w14:paraId="7046CFAC" w14:textId="77777777" w:rsidR="00660BA7" w:rsidRPr="00151413" w:rsidRDefault="00660BA7" w:rsidP="00BA6D3C">
            <w:pPr>
              <w:jc w:val="center"/>
              <w:rPr>
                <w:b/>
                <w:sz w:val="18"/>
                <w:szCs w:val="18"/>
              </w:rPr>
            </w:pPr>
            <w:r w:rsidRPr="00151413">
              <w:rPr>
                <w:b/>
                <w:sz w:val="18"/>
                <w:szCs w:val="18"/>
              </w:rPr>
              <w:t>Nr. biletului</w:t>
            </w:r>
          </w:p>
        </w:tc>
        <w:tc>
          <w:tcPr>
            <w:tcW w:w="790" w:type="dxa"/>
          </w:tcPr>
          <w:p w14:paraId="6799F3B1" w14:textId="77777777" w:rsidR="00660BA7" w:rsidRPr="00151413" w:rsidRDefault="00660BA7" w:rsidP="00BA6D3C">
            <w:pPr>
              <w:jc w:val="center"/>
              <w:rPr>
                <w:b/>
                <w:sz w:val="18"/>
                <w:szCs w:val="18"/>
              </w:rPr>
            </w:pPr>
            <w:r w:rsidRPr="00151413">
              <w:rPr>
                <w:b/>
                <w:sz w:val="18"/>
                <w:szCs w:val="18"/>
              </w:rPr>
              <w:t>Preţul (lei)</w:t>
            </w:r>
          </w:p>
        </w:tc>
        <w:tc>
          <w:tcPr>
            <w:tcW w:w="787" w:type="dxa"/>
          </w:tcPr>
          <w:p w14:paraId="1826B108" w14:textId="77777777" w:rsidR="00660BA7" w:rsidRPr="00151413" w:rsidRDefault="00660BA7" w:rsidP="00BA6D3C">
            <w:pPr>
              <w:jc w:val="center"/>
              <w:rPr>
                <w:b/>
                <w:sz w:val="18"/>
                <w:szCs w:val="18"/>
              </w:rPr>
            </w:pPr>
            <w:r w:rsidRPr="00151413">
              <w:rPr>
                <w:b/>
                <w:sz w:val="18"/>
                <w:szCs w:val="18"/>
              </w:rPr>
              <w:t>Nr. biletului</w:t>
            </w:r>
          </w:p>
        </w:tc>
        <w:tc>
          <w:tcPr>
            <w:tcW w:w="787" w:type="dxa"/>
          </w:tcPr>
          <w:p w14:paraId="1F6250AE" w14:textId="77777777" w:rsidR="00660BA7" w:rsidRPr="00151413" w:rsidRDefault="00660BA7" w:rsidP="00BA6D3C">
            <w:pPr>
              <w:jc w:val="center"/>
              <w:rPr>
                <w:b/>
                <w:sz w:val="18"/>
                <w:szCs w:val="18"/>
              </w:rPr>
            </w:pPr>
            <w:r w:rsidRPr="00151413">
              <w:rPr>
                <w:b/>
                <w:sz w:val="18"/>
                <w:szCs w:val="18"/>
              </w:rPr>
              <w:t>Preţul (lei)</w:t>
            </w:r>
          </w:p>
        </w:tc>
        <w:tc>
          <w:tcPr>
            <w:tcW w:w="787" w:type="dxa"/>
          </w:tcPr>
          <w:p w14:paraId="19BDF5B6" w14:textId="77777777" w:rsidR="00660BA7" w:rsidRPr="00151413" w:rsidRDefault="00660BA7" w:rsidP="00BA6D3C">
            <w:pPr>
              <w:jc w:val="center"/>
              <w:rPr>
                <w:b/>
                <w:sz w:val="18"/>
                <w:szCs w:val="18"/>
              </w:rPr>
            </w:pPr>
            <w:r w:rsidRPr="00151413">
              <w:rPr>
                <w:b/>
                <w:sz w:val="18"/>
                <w:szCs w:val="18"/>
              </w:rPr>
              <w:t>Nr. biletului</w:t>
            </w:r>
          </w:p>
        </w:tc>
        <w:tc>
          <w:tcPr>
            <w:tcW w:w="787" w:type="dxa"/>
          </w:tcPr>
          <w:p w14:paraId="2787FA12" w14:textId="77777777" w:rsidR="00660BA7" w:rsidRPr="00151413" w:rsidRDefault="00660BA7" w:rsidP="00BA6D3C">
            <w:pPr>
              <w:jc w:val="center"/>
              <w:rPr>
                <w:b/>
                <w:sz w:val="18"/>
                <w:szCs w:val="18"/>
              </w:rPr>
            </w:pPr>
            <w:r w:rsidRPr="00151413">
              <w:rPr>
                <w:b/>
                <w:sz w:val="18"/>
                <w:szCs w:val="18"/>
              </w:rPr>
              <w:t>Preţul (lei)</w:t>
            </w:r>
          </w:p>
        </w:tc>
        <w:tc>
          <w:tcPr>
            <w:tcW w:w="787" w:type="dxa"/>
          </w:tcPr>
          <w:p w14:paraId="26914BCC" w14:textId="77777777" w:rsidR="00660BA7" w:rsidRPr="00151413" w:rsidRDefault="00660BA7" w:rsidP="00BA6D3C">
            <w:pPr>
              <w:jc w:val="center"/>
              <w:rPr>
                <w:b/>
                <w:sz w:val="18"/>
                <w:szCs w:val="18"/>
              </w:rPr>
            </w:pPr>
            <w:r w:rsidRPr="00151413">
              <w:rPr>
                <w:b/>
                <w:sz w:val="18"/>
                <w:szCs w:val="18"/>
              </w:rPr>
              <w:t>Nr. biletului</w:t>
            </w:r>
          </w:p>
        </w:tc>
        <w:tc>
          <w:tcPr>
            <w:tcW w:w="787" w:type="dxa"/>
          </w:tcPr>
          <w:p w14:paraId="2F15A0FC" w14:textId="77777777" w:rsidR="00660BA7" w:rsidRPr="00151413" w:rsidRDefault="00660BA7" w:rsidP="00BA6D3C">
            <w:pPr>
              <w:jc w:val="center"/>
              <w:rPr>
                <w:b/>
                <w:sz w:val="18"/>
                <w:szCs w:val="18"/>
              </w:rPr>
            </w:pPr>
            <w:r w:rsidRPr="00151413">
              <w:rPr>
                <w:b/>
                <w:sz w:val="18"/>
                <w:szCs w:val="18"/>
              </w:rPr>
              <w:t>Preţul (lei)</w:t>
            </w:r>
          </w:p>
        </w:tc>
        <w:tc>
          <w:tcPr>
            <w:tcW w:w="787" w:type="dxa"/>
          </w:tcPr>
          <w:p w14:paraId="6BCDAF26" w14:textId="77777777" w:rsidR="00660BA7" w:rsidRPr="00151413" w:rsidRDefault="00660BA7" w:rsidP="00BA6D3C">
            <w:pPr>
              <w:jc w:val="center"/>
              <w:rPr>
                <w:b/>
                <w:sz w:val="18"/>
                <w:szCs w:val="18"/>
              </w:rPr>
            </w:pPr>
            <w:r w:rsidRPr="00151413">
              <w:rPr>
                <w:b/>
                <w:sz w:val="18"/>
                <w:szCs w:val="18"/>
              </w:rPr>
              <w:t>Nr. biletului</w:t>
            </w:r>
          </w:p>
        </w:tc>
        <w:tc>
          <w:tcPr>
            <w:tcW w:w="787" w:type="dxa"/>
          </w:tcPr>
          <w:p w14:paraId="4CC52935" w14:textId="77777777" w:rsidR="00660BA7" w:rsidRPr="00151413" w:rsidRDefault="00660BA7" w:rsidP="00BA6D3C">
            <w:pPr>
              <w:jc w:val="center"/>
              <w:rPr>
                <w:b/>
                <w:sz w:val="18"/>
                <w:szCs w:val="18"/>
              </w:rPr>
            </w:pPr>
            <w:r w:rsidRPr="00151413">
              <w:rPr>
                <w:b/>
                <w:sz w:val="18"/>
                <w:szCs w:val="18"/>
              </w:rPr>
              <w:t>Preţul (lei)</w:t>
            </w:r>
          </w:p>
        </w:tc>
      </w:tr>
      <w:tr w:rsidR="00151413" w:rsidRPr="00151413" w14:paraId="6467D969" w14:textId="77777777" w:rsidTr="00BA6D3C">
        <w:tc>
          <w:tcPr>
            <w:tcW w:w="800" w:type="dxa"/>
          </w:tcPr>
          <w:p w14:paraId="771CC001" w14:textId="77777777" w:rsidR="00660BA7" w:rsidRPr="00151413" w:rsidRDefault="00660BA7" w:rsidP="00BA6D3C">
            <w:pPr>
              <w:jc w:val="center"/>
              <w:rPr>
                <w:b/>
                <w:sz w:val="20"/>
                <w:szCs w:val="20"/>
              </w:rPr>
            </w:pPr>
            <w:r w:rsidRPr="00151413">
              <w:rPr>
                <w:b/>
                <w:sz w:val="20"/>
                <w:szCs w:val="20"/>
              </w:rPr>
              <w:t>1</w:t>
            </w:r>
          </w:p>
        </w:tc>
        <w:tc>
          <w:tcPr>
            <w:tcW w:w="796" w:type="dxa"/>
          </w:tcPr>
          <w:p w14:paraId="24FEE96A" w14:textId="77777777" w:rsidR="00660BA7" w:rsidRPr="00151413" w:rsidRDefault="00660BA7" w:rsidP="00BA6D3C">
            <w:pPr>
              <w:jc w:val="center"/>
              <w:rPr>
                <w:b/>
                <w:sz w:val="20"/>
                <w:szCs w:val="20"/>
              </w:rPr>
            </w:pPr>
            <w:r w:rsidRPr="00151413">
              <w:rPr>
                <w:b/>
                <w:sz w:val="20"/>
                <w:szCs w:val="20"/>
              </w:rPr>
              <w:t>2</w:t>
            </w:r>
          </w:p>
        </w:tc>
        <w:tc>
          <w:tcPr>
            <w:tcW w:w="1016" w:type="dxa"/>
          </w:tcPr>
          <w:p w14:paraId="624D5582" w14:textId="77777777" w:rsidR="00660BA7" w:rsidRPr="00151413" w:rsidRDefault="00660BA7" w:rsidP="00BA6D3C">
            <w:pPr>
              <w:jc w:val="center"/>
              <w:rPr>
                <w:b/>
                <w:sz w:val="20"/>
                <w:szCs w:val="20"/>
              </w:rPr>
            </w:pPr>
            <w:r w:rsidRPr="00151413">
              <w:rPr>
                <w:b/>
                <w:sz w:val="20"/>
                <w:szCs w:val="20"/>
              </w:rPr>
              <w:t>3</w:t>
            </w:r>
          </w:p>
        </w:tc>
        <w:tc>
          <w:tcPr>
            <w:tcW w:w="797" w:type="dxa"/>
          </w:tcPr>
          <w:p w14:paraId="4BD63970" w14:textId="77777777" w:rsidR="00660BA7" w:rsidRPr="00151413" w:rsidRDefault="00660BA7" w:rsidP="00BA6D3C">
            <w:pPr>
              <w:jc w:val="center"/>
              <w:rPr>
                <w:b/>
                <w:sz w:val="20"/>
                <w:szCs w:val="20"/>
              </w:rPr>
            </w:pPr>
            <w:r w:rsidRPr="00151413">
              <w:rPr>
                <w:b/>
                <w:sz w:val="20"/>
                <w:szCs w:val="20"/>
              </w:rPr>
              <w:t>4</w:t>
            </w:r>
          </w:p>
        </w:tc>
        <w:tc>
          <w:tcPr>
            <w:tcW w:w="795" w:type="dxa"/>
          </w:tcPr>
          <w:p w14:paraId="74665606" w14:textId="77777777" w:rsidR="00660BA7" w:rsidRPr="00151413" w:rsidRDefault="00660BA7" w:rsidP="00BA6D3C">
            <w:pPr>
              <w:jc w:val="center"/>
              <w:rPr>
                <w:b/>
                <w:sz w:val="20"/>
                <w:szCs w:val="20"/>
              </w:rPr>
            </w:pPr>
            <w:r w:rsidRPr="00151413">
              <w:rPr>
                <w:b/>
                <w:sz w:val="20"/>
                <w:szCs w:val="20"/>
              </w:rPr>
              <w:t>5</w:t>
            </w:r>
          </w:p>
        </w:tc>
        <w:tc>
          <w:tcPr>
            <w:tcW w:w="791" w:type="dxa"/>
          </w:tcPr>
          <w:p w14:paraId="14FF2A4E" w14:textId="77777777" w:rsidR="00660BA7" w:rsidRPr="00151413" w:rsidRDefault="00660BA7" w:rsidP="00BA6D3C">
            <w:pPr>
              <w:jc w:val="center"/>
              <w:rPr>
                <w:b/>
                <w:sz w:val="20"/>
                <w:szCs w:val="20"/>
              </w:rPr>
            </w:pPr>
            <w:r w:rsidRPr="00151413">
              <w:rPr>
                <w:b/>
                <w:sz w:val="20"/>
                <w:szCs w:val="20"/>
              </w:rPr>
              <w:t>6</w:t>
            </w:r>
          </w:p>
        </w:tc>
        <w:tc>
          <w:tcPr>
            <w:tcW w:w="790" w:type="dxa"/>
          </w:tcPr>
          <w:p w14:paraId="1C06AB36" w14:textId="77777777" w:rsidR="00660BA7" w:rsidRPr="00151413" w:rsidRDefault="00660BA7" w:rsidP="00BA6D3C">
            <w:pPr>
              <w:jc w:val="center"/>
              <w:rPr>
                <w:b/>
                <w:sz w:val="20"/>
                <w:szCs w:val="20"/>
              </w:rPr>
            </w:pPr>
            <w:r w:rsidRPr="00151413">
              <w:rPr>
                <w:b/>
                <w:sz w:val="20"/>
                <w:szCs w:val="20"/>
              </w:rPr>
              <w:t>7</w:t>
            </w:r>
          </w:p>
        </w:tc>
        <w:tc>
          <w:tcPr>
            <w:tcW w:w="791" w:type="dxa"/>
          </w:tcPr>
          <w:p w14:paraId="46E2E4EC" w14:textId="77777777" w:rsidR="00660BA7" w:rsidRPr="00151413" w:rsidRDefault="00660BA7" w:rsidP="00BA6D3C">
            <w:pPr>
              <w:jc w:val="center"/>
              <w:rPr>
                <w:b/>
                <w:sz w:val="20"/>
                <w:szCs w:val="20"/>
              </w:rPr>
            </w:pPr>
            <w:r w:rsidRPr="00151413">
              <w:rPr>
                <w:b/>
                <w:sz w:val="20"/>
                <w:szCs w:val="20"/>
              </w:rPr>
              <w:t>8</w:t>
            </w:r>
          </w:p>
        </w:tc>
        <w:tc>
          <w:tcPr>
            <w:tcW w:w="790" w:type="dxa"/>
          </w:tcPr>
          <w:p w14:paraId="09751551" w14:textId="77777777" w:rsidR="00660BA7" w:rsidRPr="00151413" w:rsidRDefault="00660BA7" w:rsidP="00BA6D3C">
            <w:pPr>
              <w:jc w:val="center"/>
              <w:rPr>
                <w:b/>
                <w:sz w:val="20"/>
                <w:szCs w:val="20"/>
              </w:rPr>
            </w:pPr>
            <w:r w:rsidRPr="00151413">
              <w:rPr>
                <w:b/>
                <w:sz w:val="20"/>
                <w:szCs w:val="20"/>
              </w:rPr>
              <w:t>9</w:t>
            </w:r>
          </w:p>
        </w:tc>
        <w:tc>
          <w:tcPr>
            <w:tcW w:w="787" w:type="dxa"/>
          </w:tcPr>
          <w:p w14:paraId="6BBF8742" w14:textId="77777777" w:rsidR="00660BA7" w:rsidRPr="00151413" w:rsidRDefault="00660BA7" w:rsidP="00BA6D3C">
            <w:pPr>
              <w:jc w:val="center"/>
              <w:rPr>
                <w:b/>
                <w:sz w:val="20"/>
                <w:szCs w:val="20"/>
              </w:rPr>
            </w:pPr>
            <w:r w:rsidRPr="00151413">
              <w:rPr>
                <w:b/>
                <w:sz w:val="20"/>
                <w:szCs w:val="20"/>
              </w:rPr>
              <w:t>10</w:t>
            </w:r>
          </w:p>
        </w:tc>
        <w:tc>
          <w:tcPr>
            <w:tcW w:w="787" w:type="dxa"/>
          </w:tcPr>
          <w:p w14:paraId="2DB4F014" w14:textId="77777777" w:rsidR="00660BA7" w:rsidRPr="00151413" w:rsidRDefault="00660BA7" w:rsidP="00BA6D3C">
            <w:pPr>
              <w:jc w:val="center"/>
              <w:rPr>
                <w:b/>
                <w:sz w:val="20"/>
                <w:szCs w:val="20"/>
              </w:rPr>
            </w:pPr>
            <w:r w:rsidRPr="00151413">
              <w:rPr>
                <w:b/>
                <w:sz w:val="20"/>
                <w:szCs w:val="20"/>
              </w:rPr>
              <w:t>11</w:t>
            </w:r>
          </w:p>
        </w:tc>
        <w:tc>
          <w:tcPr>
            <w:tcW w:w="787" w:type="dxa"/>
          </w:tcPr>
          <w:p w14:paraId="116B07E9" w14:textId="77777777" w:rsidR="00660BA7" w:rsidRPr="00151413" w:rsidRDefault="00660BA7" w:rsidP="00BA6D3C">
            <w:pPr>
              <w:jc w:val="center"/>
              <w:rPr>
                <w:b/>
                <w:sz w:val="20"/>
                <w:szCs w:val="20"/>
              </w:rPr>
            </w:pPr>
            <w:r w:rsidRPr="00151413">
              <w:rPr>
                <w:b/>
                <w:sz w:val="20"/>
                <w:szCs w:val="20"/>
              </w:rPr>
              <w:t>12</w:t>
            </w:r>
          </w:p>
        </w:tc>
        <w:tc>
          <w:tcPr>
            <w:tcW w:w="787" w:type="dxa"/>
          </w:tcPr>
          <w:p w14:paraId="521B248D" w14:textId="77777777" w:rsidR="00660BA7" w:rsidRPr="00151413" w:rsidRDefault="00660BA7" w:rsidP="00BA6D3C">
            <w:pPr>
              <w:jc w:val="center"/>
              <w:rPr>
                <w:b/>
                <w:sz w:val="20"/>
                <w:szCs w:val="20"/>
              </w:rPr>
            </w:pPr>
            <w:r w:rsidRPr="00151413">
              <w:rPr>
                <w:b/>
                <w:sz w:val="20"/>
                <w:szCs w:val="20"/>
              </w:rPr>
              <w:t>13</w:t>
            </w:r>
          </w:p>
        </w:tc>
        <w:tc>
          <w:tcPr>
            <w:tcW w:w="787" w:type="dxa"/>
          </w:tcPr>
          <w:p w14:paraId="765603D2" w14:textId="77777777" w:rsidR="00660BA7" w:rsidRPr="00151413" w:rsidRDefault="00660BA7" w:rsidP="00BA6D3C">
            <w:pPr>
              <w:jc w:val="center"/>
              <w:rPr>
                <w:b/>
                <w:sz w:val="20"/>
                <w:szCs w:val="20"/>
              </w:rPr>
            </w:pPr>
            <w:r w:rsidRPr="00151413">
              <w:rPr>
                <w:b/>
                <w:sz w:val="20"/>
                <w:szCs w:val="20"/>
              </w:rPr>
              <w:t>14</w:t>
            </w:r>
          </w:p>
        </w:tc>
        <w:tc>
          <w:tcPr>
            <w:tcW w:w="787" w:type="dxa"/>
          </w:tcPr>
          <w:p w14:paraId="5CDD7DE2" w14:textId="77777777" w:rsidR="00660BA7" w:rsidRPr="00151413" w:rsidRDefault="00660BA7" w:rsidP="00BA6D3C">
            <w:pPr>
              <w:jc w:val="center"/>
              <w:rPr>
                <w:b/>
                <w:sz w:val="20"/>
                <w:szCs w:val="20"/>
              </w:rPr>
            </w:pPr>
            <w:r w:rsidRPr="00151413">
              <w:rPr>
                <w:b/>
                <w:sz w:val="20"/>
                <w:szCs w:val="20"/>
              </w:rPr>
              <w:t>15</w:t>
            </w:r>
          </w:p>
        </w:tc>
        <w:tc>
          <w:tcPr>
            <w:tcW w:w="787" w:type="dxa"/>
          </w:tcPr>
          <w:p w14:paraId="383324D6" w14:textId="77777777" w:rsidR="00660BA7" w:rsidRPr="00151413" w:rsidRDefault="00660BA7" w:rsidP="00BA6D3C">
            <w:pPr>
              <w:jc w:val="center"/>
              <w:rPr>
                <w:b/>
                <w:sz w:val="20"/>
                <w:szCs w:val="20"/>
              </w:rPr>
            </w:pPr>
            <w:r w:rsidRPr="00151413">
              <w:rPr>
                <w:b/>
                <w:sz w:val="20"/>
                <w:szCs w:val="20"/>
              </w:rPr>
              <w:t>16</w:t>
            </w:r>
          </w:p>
        </w:tc>
        <w:tc>
          <w:tcPr>
            <w:tcW w:w="787" w:type="dxa"/>
          </w:tcPr>
          <w:p w14:paraId="1D190880" w14:textId="77777777" w:rsidR="00660BA7" w:rsidRPr="00151413" w:rsidRDefault="00660BA7" w:rsidP="00BA6D3C">
            <w:pPr>
              <w:jc w:val="center"/>
              <w:rPr>
                <w:b/>
                <w:sz w:val="20"/>
                <w:szCs w:val="20"/>
              </w:rPr>
            </w:pPr>
            <w:r w:rsidRPr="00151413">
              <w:rPr>
                <w:b/>
                <w:sz w:val="20"/>
                <w:szCs w:val="20"/>
              </w:rPr>
              <w:t>17</w:t>
            </w:r>
          </w:p>
        </w:tc>
      </w:tr>
      <w:tr w:rsidR="00151413" w:rsidRPr="00151413" w14:paraId="6A21CC01" w14:textId="77777777" w:rsidTr="00BA6D3C">
        <w:tc>
          <w:tcPr>
            <w:tcW w:w="800" w:type="dxa"/>
          </w:tcPr>
          <w:p w14:paraId="7F0C72D9" w14:textId="77777777" w:rsidR="00660BA7" w:rsidRPr="00151413" w:rsidRDefault="00660BA7" w:rsidP="00BA6D3C">
            <w:pPr>
              <w:jc w:val="center"/>
              <w:rPr>
                <w:sz w:val="20"/>
                <w:szCs w:val="20"/>
              </w:rPr>
            </w:pPr>
          </w:p>
        </w:tc>
        <w:tc>
          <w:tcPr>
            <w:tcW w:w="796" w:type="dxa"/>
          </w:tcPr>
          <w:p w14:paraId="1B9EE9A4" w14:textId="77777777" w:rsidR="00660BA7" w:rsidRPr="00151413" w:rsidRDefault="00660BA7" w:rsidP="00BA6D3C">
            <w:pPr>
              <w:jc w:val="center"/>
              <w:rPr>
                <w:sz w:val="20"/>
                <w:szCs w:val="20"/>
              </w:rPr>
            </w:pPr>
          </w:p>
        </w:tc>
        <w:tc>
          <w:tcPr>
            <w:tcW w:w="1016" w:type="dxa"/>
          </w:tcPr>
          <w:p w14:paraId="3A760754" w14:textId="77777777" w:rsidR="00660BA7" w:rsidRPr="00151413" w:rsidRDefault="00660BA7" w:rsidP="00BA6D3C">
            <w:pPr>
              <w:jc w:val="center"/>
              <w:rPr>
                <w:sz w:val="20"/>
                <w:szCs w:val="20"/>
              </w:rPr>
            </w:pPr>
          </w:p>
        </w:tc>
        <w:tc>
          <w:tcPr>
            <w:tcW w:w="797" w:type="dxa"/>
          </w:tcPr>
          <w:p w14:paraId="5D03F7AF" w14:textId="77777777" w:rsidR="00660BA7" w:rsidRPr="00151413" w:rsidRDefault="00660BA7" w:rsidP="00BA6D3C">
            <w:pPr>
              <w:jc w:val="center"/>
              <w:rPr>
                <w:sz w:val="20"/>
                <w:szCs w:val="20"/>
              </w:rPr>
            </w:pPr>
          </w:p>
        </w:tc>
        <w:tc>
          <w:tcPr>
            <w:tcW w:w="795" w:type="dxa"/>
          </w:tcPr>
          <w:p w14:paraId="7C41CA10" w14:textId="77777777" w:rsidR="00660BA7" w:rsidRPr="00151413" w:rsidRDefault="00660BA7" w:rsidP="00BA6D3C">
            <w:pPr>
              <w:jc w:val="center"/>
              <w:rPr>
                <w:sz w:val="20"/>
                <w:szCs w:val="20"/>
              </w:rPr>
            </w:pPr>
          </w:p>
        </w:tc>
        <w:tc>
          <w:tcPr>
            <w:tcW w:w="791" w:type="dxa"/>
          </w:tcPr>
          <w:p w14:paraId="02F1D1AF" w14:textId="77777777" w:rsidR="00660BA7" w:rsidRPr="00151413" w:rsidRDefault="00660BA7" w:rsidP="00BA6D3C">
            <w:pPr>
              <w:jc w:val="center"/>
              <w:rPr>
                <w:sz w:val="20"/>
                <w:szCs w:val="20"/>
              </w:rPr>
            </w:pPr>
          </w:p>
        </w:tc>
        <w:tc>
          <w:tcPr>
            <w:tcW w:w="790" w:type="dxa"/>
          </w:tcPr>
          <w:p w14:paraId="1205E272" w14:textId="77777777" w:rsidR="00660BA7" w:rsidRPr="00151413" w:rsidRDefault="00660BA7" w:rsidP="00BA6D3C">
            <w:pPr>
              <w:jc w:val="center"/>
              <w:rPr>
                <w:sz w:val="20"/>
                <w:szCs w:val="20"/>
              </w:rPr>
            </w:pPr>
          </w:p>
        </w:tc>
        <w:tc>
          <w:tcPr>
            <w:tcW w:w="791" w:type="dxa"/>
          </w:tcPr>
          <w:p w14:paraId="06CCE7EB" w14:textId="77777777" w:rsidR="00660BA7" w:rsidRPr="00151413" w:rsidRDefault="00660BA7" w:rsidP="00BA6D3C">
            <w:pPr>
              <w:jc w:val="center"/>
              <w:rPr>
                <w:sz w:val="20"/>
                <w:szCs w:val="20"/>
              </w:rPr>
            </w:pPr>
          </w:p>
        </w:tc>
        <w:tc>
          <w:tcPr>
            <w:tcW w:w="790" w:type="dxa"/>
          </w:tcPr>
          <w:p w14:paraId="7DE9C4D6" w14:textId="77777777" w:rsidR="00660BA7" w:rsidRPr="00151413" w:rsidRDefault="00660BA7" w:rsidP="00BA6D3C">
            <w:pPr>
              <w:jc w:val="center"/>
              <w:rPr>
                <w:sz w:val="20"/>
                <w:szCs w:val="20"/>
              </w:rPr>
            </w:pPr>
          </w:p>
        </w:tc>
        <w:tc>
          <w:tcPr>
            <w:tcW w:w="787" w:type="dxa"/>
          </w:tcPr>
          <w:p w14:paraId="0C3134DD" w14:textId="77777777" w:rsidR="00660BA7" w:rsidRPr="00151413" w:rsidRDefault="00660BA7" w:rsidP="00BA6D3C">
            <w:pPr>
              <w:jc w:val="center"/>
              <w:rPr>
                <w:sz w:val="20"/>
                <w:szCs w:val="20"/>
              </w:rPr>
            </w:pPr>
          </w:p>
        </w:tc>
        <w:tc>
          <w:tcPr>
            <w:tcW w:w="787" w:type="dxa"/>
          </w:tcPr>
          <w:p w14:paraId="56C5C425" w14:textId="77777777" w:rsidR="00660BA7" w:rsidRPr="00151413" w:rsidRDefault="00660BA7" w:rsidP="00BA6D3C">
            <w:pPr>
              <w:jc w:val="center"/>
              <w:rPr>
                <w:sz w:val="20"/>
                <w:szCs w:val="20"/>
              </w:rPr>
            </w:pPr>
          </w:p>
        </w:tc>
        <w:tc>
          <w:tcPr>
            <w:tcW w:w="787" w:type="dxa"/>
          </w:tcPr>
          <w:p w14:paraId="7C02B2AE" w14:textId="77777777" w:rsidR="00660BA7" w:rsidRPr="00151413" w:rsidRDefault="00660BA7" w:rsidP="00BA6D3C">
            <w:pPr>
              <w:jc w:val="center"/>
              <w:rPr>
                <w:sz w:val="20"/>
                <w:szCs w:val="20"/>
              </w:rPr>
            </w:pPr>
          </w:p>
        </w:tc>
        <w:tc>
          <w:tcPr>
            <w:tcW w:w="787" w:type="dxa"/>
          </w:tcPr>
          <w:p w14:paraId="0E8DA4FD" w14:textId="77777777" w:rsidR="00660BA7" w:rsidRPr="00151413" w:rsidRDefault="00660BA7" w:rsidP="00BA6D3C">
            <w:pPr>
              <w:jc w:val="center"/>
              <w:rPr>
                <w:sz w:val="20"/>
                <w:szCs w:val="20"/>
              </w:rPr>
            </w:pPr>
          </w:p>
        </w:tc>
        <w:tc>
          <w:tcPr>
            <w:tcW w:w="787" w:type="dxa"/>
          </w:tcPr>
          <w:p w14:paraId="6AFF476A" w14:textId="77777777" w:rsidR="00660BA7" w:rsidRPr="00151413" w:rsidRDefault="00660BA7" w:rsidP="00BA6D3C">
            <w:pPr>
              <w:jc w:val="center"/>
              <w:rPr>
                <w:sz w:val="20"/>
                <w:szCs w:val="20"/>
              </w:rPr>
            </w:pPr>
          </w:p>
        </w:tc>
        <w:tc>
          <w:tcPr>
            <w:tcW w:w="787" w:type="dxa"/>
          </w:tcPr>
          <w:p w14:paraId="5E638E9D" w14:textId="77777777" w:rsidR="00660BA7" w:rsidRPr="00151413" w:rsidRDefault="00660BA7" w:rsidP="00BA6D3C">
            <w:pPr>
              <w:jc w:val="center"/>
              <w:rPr>
                <w:sz w:val="20"/>
                <w:szCs w:val="20"/>
              </w:rPr>
            </w:pPr>
          </w:p>
        </w:tc>
        <w:tc>
          <w:tcPr>
            <w:tcW w:w="787" w:type="dxa"/>
          </w:tcPr>
          <w:p w14:paraId="2C630676" w14:textId="77777777" w:rsidR="00660BA7" w:rsidRPr="00151413" w:rsidRDefault="00660BA7" w:rsidP="00BA6D3C">
            <w:pPr>
              <w:jc w:val="center"/>
              <w:rPr>
                <w:sz w:val="20"/>
                <w:szCs w:val="20"/>
              </w:rPr>
            </w:pPr>
          </w:p>
        </w:tc>
        <w:tc>
          <w:tcPr>
            <w:tcW w:w="787" w:type="dxa"/>
          </w:tcPr>
          <w:p w14:paraId="6DFBA625" w14:textId="77777777" w:rsidR="00660BA7" w:rsidRPr="00151413" w:rsidRDefault="00660BA7" w:rsidP="00BA6D3C">
            <w:pPr>
              <w:jc w:val="center"/>
              <w:rPr>
                <w:sz w:val="20"/>
                <w:szCs w:val="20"/>
              </w:rPr>
            </w:pPr>
          </w:p>
        </w:tc>
      </w:tr>
      <w:tr w:rsidR="00151413" w:rsidRPr="00151413" w14:paraId="240FDA69" w14:textId="77777777" w:rsidTr="00BA6D3C">
        <w:tc>
          <w:tcPr>
            <w:tcW w:w="800" w:type="dxa"/>
          </w:tcPr>
          <w:p w14:paraId="2D9C383A" w14:textId="77777777" w:rsidR="00660BA7" w:rsidRPr="00151413" w:rsidRDefault="00660BA7" w:rsidP="00BA6D3C">
            <w:pPr>
              <w:jc w:val="center"/>
              <w:rPr>
                <w:sz w:val="20"/>
                <w:szCs w:val="20"/>
              </w:rPr>
            </w:pPr>
          </w:p>
        </w:tc>
        <w:tc>
          <w:tcPr>
            <w:tcW w:w="796" w:type="dxa"/>
          </w:tcPr>
          <w:p w14:paraId="5D25D831" w14:textId="77777777" w:rsidR="00660BA7" w:rsidRPr="00151413" w:rsidRDefault="00660BA7" w:rsidP="00BA6D3C">
            <w:pPr>
              <w:jc w:val="center"/>
              <w:rPr>
                <w:sz w:val="20"/>
                <w:szCs w:val="20"/>
              </w:rPr>
            </w:pPr>
          </w:p>
        </w:tc>
        <w:tc>
          <w:tcPr>
            <w:tcW w:w="1016" w:type="dxa"/>
          </w:tcPr>
          <w:p w14:paraId="0FE3C8D0" w14:textId="77777777" w:rsidR="00660BA7" w:rsidRPr="00151413" w:rsidRDefault="00660BA7" w:rsidP="00BA6D3C">
            <w:pPr>
              <w:jc w:val="center"/>
              <w:rPr>
                <w:sz w:val="20"/>
                <w:szCs w:val="20"/>
              </w:rPr>
            </w:pPr>
          </w:p>
        </w:tc>
        <w:tc>
          <w:tcPr>
            <w:tcW w:w="797" w:type="dxa"/>
          </w:tcPr>
          <w:p w14:paraId="309B9474" w14:textId="77777777" w:rsidR="00660BA7" w:rsidRPr="00151413" w:rsidRDefault="00660BA7" w:rsidP="00BA6D3C">
            <w:pPr>
              <w:jc w:val="center"/>
              <w:rPr>
                <w:sz w:val="20"/>
                <w:szCs w:val="20"/>
              </w:rPr>
            </w:pPr>
          </w:p>
        </w:tc>
        <w:tc>
          <w:tcPr>
            <w:tcW w:w="795" w:type="dxa"/>
          </w:tcPr>
          <w:p w14:paraId="5B9AE527" w14:textId="77777777" w:rsidR="00660BA7" w:rsidRPr="00151413" w:rsidRDefault="00660BA7" w:rsidP="00BA6D3C">
            <w:pPr>
              <w:jc w:val="center"/>
              <w:rPr>
                <w:sz w:val="20"/>
                <w:szCs w:val="20"/>
              </w:rPr>
            </w:pPr>
          </w:p>
        </w:tc>
        <w:tc>
          <w:tcPr>
            <w:tcW w:w="791" w:type="dxa"/>
          </w:tcPr>
          <w:p w14:paraId="60560027" w14:textId="77777777" w:rsidR="00660BA7" w:rsidRPr="00151413" w:rsidRDefault="00660BA7" w:rsidP="00BA6D3C">
            <w:pPr>
              <w:jc w:val="center"/>
              <w:rPr>
                <w:sz w:val="20"/>
                <w:szCs w:val="20"/>
              </w:rPr>
            </w:pPr>
          </w:p>
        </w:tc>
        <w:tc>
          <w:tcPr>
            <w:tcW w:w="790" w:type="dxa"/>
          </w:tcPr>
          <w:p w14:paraId="5E50C317" w14:textId="77777777" w:rsidR="00660BA7" w:rsidRPr="00151413" w:rsidRDefault="00660BA7" w:rsidP="00BA6D3C">
            <w:pPr>
              <w:jc w:val="center"/>
              <w:rPr>
                <w:sz w:val="20"/>
                <w:szCs w:val="20"/>
              </w:rPr>
            </w:pPr>
          </w:p>
        </w:tc>
        <w:tc>
          <w:tcPr>
            <w:tcW w:w="791" w:type="dxa"/>
          </w:tcPr>
          <w:p w14:paraId="5B592AE9" w14:textId="77777777" w:rsidR="00660BA7" w:rsidRPr="00151413" w:rsidRDefault="00660BA7" w:rsidP="00BA6D3C">
            <w:pPr>
              <w:jc w:val="center"/>
              <w:rPr>
                <w:sz w:val="20"/>
                <w:szCs w:val="20"/>
              </w:rPr>
            </w:pPr>
          </w:p>
        </w:tc>
        <w:tc>
          <w:tcPr>
            <w:tcW w:w="790" w:type="dxa"/>
          </w:tcPr>
          <w:p w14:paraId="06D01985" w14:textId="77777777" w:rsidR="00660BA7" w:rsidRPr="00151413" w:rsidRDefault="00660BA7" w:rsidP="00BA6D3C">
            <w:pPr>
              <w:jc w:val="center"/>
              <w:rPr>
                <w:sz w:val="20"/>
                <w:szCs w:val="20"/>
              </w:rPr>
            </w:pPr>
          </w:p>
        </w:tc>
        <w:tc>
          <w:tcPr>
            <w:tcW w:w="787" w:type="dxa"/>
          </w:tcPr>
          <w:p w14:paraId="786FB3DE" w14:textId="77777777" w:rsidR="00660BA7" w:rsidRPr="00151413" w:rsidRDefault="00660BA7" w:rsidP="00BA6D3C">
            <w:pPr>
              <w:jc w:val="center"/>
              <w:rPr>
                <w:sz w:val="20"/>
                <w:szCs w:val="20"/>
              </w:rPr>
            </w:pPr>
          </w:p>
        </w:tc>
        <w:tc>
          <w:tcPr>
            <w:tcW w:w="787" w:type="dxa"/>
          </w:tcPr>
          <w:p w14:paraId="70544076" w14:textId="77777777" w:rsidR="00660BA7" w:rsidRPr="00151413" w:rsidRDefault="00660BA7" w:rsidP="00BA6D3C">
            <w:pPr>
              <w:jc w:val="center"/>
              <w:rPr>
                <w:sz w:val="20"/>
                <w:szCs w:val="20"/>
              </w:rPr>
            </w:pPr>
          </w:p>
        </w:tc>
        <w:tc>
          <w:tcPr>
            <w:tcW w:w="787" w:type="dxa"/>
          </w:tcPr>
          <w:p w14:paraId="6B39CF99" w14:textId="77777777" w:rsidR="00660BA7" w:rsidRPr="00151413" w:rsidRDefault="00660BA7" w:rsidP="00BA6D3C">
            <w:pPr>
              <w:jc w:val="center"/>
              <w:rPr>
                <w:sz w:val="20"/>
                <w:szCs w:val="20"/>
              </w:rPr>
            </w:pPr>
          </w:p>
        </w:tc>
        <w:tc>
          <w:tcPr>
            <w:tcW w:w="787" w:type="dxa"/>
          </w:tcPr>
          <w:p w14:paraId="23DE0D9B" w14:textId="77777777" w:rsidR="00660BA7" w:rsidRPr="00151413" w:rsidRDefault="00660BA7" w:rsidP="00BA6D3C">
            <w:pPr>
              <w:jc w:val="center"/>
              <w:rPr>
                <w:sz w:val="20"/>
                <w:szCs w:val="20"/>
              </w:rPr>
            </w:pPr>
          </w:p>
        </w:tc>
        <w:tc>
          <w:tcPr>
            <w:tcW w:w="787" w:type="dxa"/>
          </w:tcPr>
          <w:p w14:paraId="18BCB1E0" w14:textId="77777777" w:rsidR="00660BA7" w:rsidRPr="00151413" w:rsidRDefault="00660BA7" w:rsidP="00BA6D3C">
            <w:pPr>
              <w:jc w:val="center"/>
              <w:rPr>
                <w:sz w:val="20"/>
                <w:szCs w:val="20"/>
              </w:rPr>
            </w:pPr>
          </w:p>
        </w:tc>
        <w:tc>
          <w:tcPr>
            <w:tcW w:w="787" w:type="dxa"/>
          </w:tcPr>
          <w:p w14:paraId="1A00AB8E" w14:textId="77777777" w:rsidR="00660BA7" w:rsidRPr="00151413" w:rsidRDefault="00660BA7" w:rsidP="00BA6D3C">
            <w:pPr>
              <w:jc w:val="center"/>
              <w:rPr>
                <w:sz w:val="20"/>
                <w:szCs w:val="20"/>
              </w:rPr>
            </w:pPr>
          </w:p>
        </w:tc>
        <w:tc>
          <w:tcPr>
            <w:tcW w:w="787" w:type="dxa"/>
          </w:tcPr>
          <w:p w14:paraId="26C21D83" w14:textId="77777777" w:rsidR="00660BA7" w:rsidRPr="00151413" w:rsidRDefault="00660BA7" w:rsidP="00BA6D3C">
            <w:pPr>
              <w:jc w:val="center"/>
              <w:rPr>
                <w:sz w:val="20"/>
                <w:szCs w:val="20"/>
              </w:rPr>
            </w:pPr>
          </w:p>
        </w:tc>
        <w:tc>
          <w:tcPr>
            <w:tcW w:w="787" w:type="dxa"/>
          </w:tcPr>
          <w:p w14:paraId="7FF2E388" w14:textId="77777777" w:rsidR="00660BA7" w:rsidRPr="00151413" w:rsidRDefault="00660BA7" w:rsidP="00BA6D3C">
            <w:pPr>
              <w:jc w:val="center"/>
              <w:rPr>
                <w:sz w:val="20"/>
                <w:szCs w:val="20"/>
              </w:rPr>
            </w:pPr>
          </w:p>
        </w:tc>
      </w:tr>
      <w:tr w:rsidR="00151413" w:rsidRPr="00151413" w14:paraId="2C852389" w14:textId="77777777" w:rsidTr="00BA6D3C">
        <w:tc>
          <w:tcPr>
            <w:tcW w:w="800" w:type="dxa"/>
          </w:tcPr>
          <w:p w14:paraId="0F3AA751" w14:textId="77777777" w:rsidR="00660BA7" w:rsidRPr="00151413" w:rsidRDefault="00660BA7" w:rsidP="00BA6D3C">
            <w:pPr>
              <w:jc w:val="center"/>
              <w:rPr>
                <w:sz w:val="20"/>
                <w:szCs w:val="20"/>
              </w:rPr>
            </w:pPr>
          </w:p>
        </w:tc>
        <w:tc>
          <w:tcPr>
            <w:tcW w:w="796" w:type="dxa"/>
          </w:tcPr>
          <w:p w14:paraId="5831989B" w14:textId="77777777" w:rsidR="00660BA7" w:rsidRPr="00151413" w:rsidRDefault="00660BA7" w:rsidP="00BA6D3C">
            <w:pPr>
              <w:jc w:val="center"/>
              <w:rPr>
                <w:sz w:val="20"/>
                <w:szCs w:val="20"/>
              </w:rPr>
            </w:pPr>
          </w:p>
        </w:tc>
        <w:tc>
          <w:tcPr>
            <w:tcW w:w="1016" w:type="dxa"/>
          </w:tcPr>
          <w:p w14:paraId="01B84568" w14:textId="77777777" w:rsidR="00660BA7" w:rsidRPr="00151413" w:rsidRDefault="00660BA7" w:rsidP="00BA6D3C">
            <w:pPr>
              <w:jc w:val="center"/>
              <w:rPr>
                <w:sz w:val="20"/>
                <w:szCs w:val="20"/>
              </w:rPr>
            </w:pPr>
          </w:p>
        </w:tc>
        <w:tc>
          <w:tcPr>
            <w:tcW w:w="797" w:type="dxa"/>
          </w:tcPr>
          <w:p w14:paraId="154B6B1E" w14:textId="77777777" w:rsidR="00660BA7" w:rsidRPr="00151413" w:rsidRDefault="00660BA7" w:rsidP="00BA6D3C">
            <w:pPr>
              <w:jc w:val="center"/>
              <w:rPr>
                <w:sz w:val="20"/>
                <w:szCs w:val="20"/>
              </w:rPr>
            </w:pPr>
          </w:p>
        </w:tc>
        <w:tc>
          <w:tcPr>
            <w:tcW w:w="795" w:type="dxa"/>
          </w:tcPr>
          <w:p w14:paraId="09592A8E" w14:textId="77777777" w:rsidR="00660BA7" w:rsidRPr="00151413" w:rsidRDefault="00660BA7" w:rsidP="00BA6D3C">
            <w:pPr>
              <w:jc w:val="center"/>
              <w:rPr>
                <w:sz w:val="20"/>
                <w:szCs w:val="20"/>
              </w:rPr>
            </w:pPr>
          </w:p>
        </w:tc>
        <w:tc>
          <w:tcPr>
            <w:tcW w:w="791" w:type="dxa"/>
          </w:tcPr>
          <w:p w14:paraId="3CC24D19" w14:textId="77777777" w:rsidR="00660BA7" w:rsidRPr="00151413" w:rsidRDefault="00660BA7" w:rsidP="00BA6D3C">
            <w:pPr>
              <w:jc w:val="center"/>
              <w:rPr>
                <w:sz w:val="20"/>
                <w:szCs w:val="20"/>
              </w:rPr>
            </w:pPr>
          </w:p>
        </w:tc>
        <w:tc>
          <w:tcPr>
            <w:tcW w:w="790" w:type="dxa"/>
          </w:tcPr>
          <w:p w14:paraId="051484D0" w14:textId="77777777" w:rsidR="00660BA7" w:rsidRPr="00151413" w:rsidRDefault="00660BA7" w:rsidP="00BA6D3C">
            <w:pPr>
              <w:jc w:val="center"/>
              <w:rPr>
                <w:sz w:val="20"/>
                <w:szCs w:val="20"/>
              </w:rPr>
            </w:pPr>
          </w:p>
        </w:tc>
        <w:tc>
          <w:tcPr>
            <w:tcW w:w="791" w:type="dxa"/>
          </w:tcPr>
          <w:p w14:paraId="7F37D309" w14:textId="77777777" w:rsidR="00660BA7" w:rsidRPr="00151413" w:rsidRDefault="00660BA7" w:rsidP="00BA6D3C">
            <w:pPr>
              <w:jc w:val="center"/>
              <w:rPr>
                <w:sz w:val="20"/>
                <w:szCs w:val="20"/>
              </w:rPr>
            </w:pPr>
          </w:p>
        </w:tc>
        <w:tc>
          <w:tcPr>
            <w:tcW w:w="790" w:type="dxa"/>
          </w:tcPr>
          <w:p w14:paraId="1BA7F84F" w14:textId="77777777" w:rsidR="00660BA7" w:rsidRPr="00151413" w:rsidRDefault="00660BA7" w:rsidP="00BA6D3C">
            <w:pPr>
              <w:jc w:val="center"/>
              <w:rPr>
                <w:sz w:val="20"/>
                <w:szCs w:val="20"/>
              </w:rPr>
            </w:pPr>
          </w:p>
        </w:tc>
        <w:tc>
          <w:tcPr>
            <w:tcW w:w="787" w:type="dxa"/>
          </w:tcPr>
          <w:p w14:paraId="15EDA1E1" w14:textId="77777777" w:rsidR="00660BA7" w:rsidRPr="00151413" w:rsidRDefault="00660BA7" w:rsidP="00BA6D3C">
            <w:pPr>
              <w:jc w:val="center"/>
              <w:rPr>
                <w:sz w:val="20"/>
                <w:szCs w:val="20"/>
              </w:rPr>
            </w:pPr>
          </w:p>
        </w:tc>
        <w:tc>
          <w:tcPr>
            <w:tcW w:w="787" w:type="dxa"/>
          </w:tcPr>
          <w:p w14:paraId="5867EA89" w14:textId="77777777" w:rsidR="00660BA7" w:rsidRPr="00151413" w:rsidRDefault="00660BA7" w:rsidP="00BA6D3C">
            <w:pPr>
              <w:jc w:val="center"/>
              <w:rPr>
                <w:sz w:val="20"/>
                <w:szCs w:val="20"/>
              </w:rPr>
            </w:pPr>
          </w:p>
        </w:tc>
        <w:tc>
          <w:tcPr>
            <w:tcW w:w="787" w:type="dxa"/>
          </w:tcPr>
          <w:p w14:paraId="259D73A5" w14:textId="77777777" w:rsidR="00660BA7" w:rsidRPr="00151413" w:rsidRDefault="00660BA7" w:rsidP="00BA6D3C">
            <w:pPr>
              <w:jc w:val="center"/>
              <w:rPr>
                <w:sz w:val="20"/>
                <w:szCs w:val="20"/>
              </w:rPr>
            </w:pPr>
          </w:p>
        </w:tc>
        <w:tc>
          <w:tcPr>
            <w:tcW w:w="787" w:type="dxa"/>
          </w:tcPr>
          <w:p w14:paraId="246A4DAC" w14:textId="77777777" w:rsidR="00660BA7" w:rsidRPr="00151413" w:rsidRDefault="00660BA7" w:rsidP="00BA6D3C">
            <w:pPr>
              <w:jc w:val="center"/>
              <w:rPr>
                <w:sz w:val="20"/>
                <w:szCs w:val="20"/>
              </w:rPr>
            </w:pPr>
          </w:p>
        </w:tc>
        <w:tc>
          <w:tcPr>
            <w:tcW w:w="787" w:type="dxa"/>
          </w:tcPr>
          <w:p w14:paraId="1D3272F6" w14:textId="77777777" w:rsidR="00660BA7" w:rsidRPr="00151413" w:rsidRDefault="00660BA7" w:rsidP="00BA6D3C">
            <w:pPr>
              <w:jc w:val="center"/>
              <w:rPr>
                <w:sz w:val="20"/>
                <w:szCs w:val="20"/>
              </w:rPr>
            </w:pPr>
          </w:p>
        </w:tc>
        <w:tc>
          <w:tcPr>
            <w:tcW w:w="787" w:type="dxa"/>
          </w:tcPr>
          <w:p w14:paraId="3371190A" w14:textId="77777777" w:rsidR="00660BA7" w:rsidRPr="00151413" w:rsidRDefault="00660BA7" w:rsidP="00BA6D3C">
            <w:pPr>
              <w:jc w:val="center"/>
              <w:rPr>
                <w:sz w:val="20"/>
                <w:szCs w:val="20"/>
              </w:rPr>
            </w:pPr>
          </w:p>
        </w:tc>
        <w:tc>
          <w:tcPr>
            <w:tcW w:w="787" w:type="dxa"/>
          </w:tcPr>
          <w:p w14:paraId="14DA6E06" w14:textId="77777777" w:rsidR="00660BA7" w:rsidRPr="00151413" w:rsidRDefault="00660BA7" w:rsidP="00BA6D3C">
            <w:pPr>
              <w:jc w:val="center"/>
              <w:rPr>
                <w:sz w:val="20"/>
                <w:szCs w:val="20"/>
              </w:rPr>
            </w:pPr>
          </w:p>
        </w:tc>
        <w:tc>
          <w:tcPr>
            <w:tcW w:w="787" w:type="dxa"/>
          </w:tcPr>
          <w:p w14:paraId="1ABBAA68" w14:textId="77777777" w:rsidR="00660BA7" w:rsidRPr="00151413" w:rsidRDefault="00660BA7" w:rsidP="00BA6D3C">
            <w:pPr>
              <w:jc w:val="center"/>
              <w:rPr>
                <w:sz w:val="20"/>
                <w:szCs w:val="20"/>
              </w:rPr>
            </w:pPr>
          </w:p>
        </w:tc>
      </w:tr>
      <w:tr w:rsidR="00151413" w:rsidRPr="00151413" w14:paraId="0D43905C" w14:textId="77777777" w:rsidTr="00BA6D3C">
        <w:tc>
          <w:tcPr>
            <w:tcW w:w="800" w:type="dxa"/>
          </w:tcPr>
          <w:p w14:paraId="0AB10AC0" w14:textId="77777777" w:rsidR="00660BA7" w:rsidRPr="00151413" w:rsidRDefault="00660BA7" w:rsidP="00BA6D3C">
            <w:pPr>
              <w:jc w:val="center"/>
              <w:rPr>
                <w:sz w:val="20"/>
                <w:szCs w:val="20"/>
              </w:rPr>
            </w:pPr>
          </w:p>
        </w:tc>
        <w:tc>
          <w:tcPr>
            <w:tcW w:w="796" w:type="dxa"/>
          </w:tcPr>
          <w:p w14:paraId="44F62245" w14:textId="77777777" w:rsidR="00660BA7" w:rsidRPr="00151413" w:rsidRDefault="00660BA7" w:rsidP="00BA6D3C">
            <w:pPr>
              <w:jc w:val="center"/>
              <w:rPr>
                <w:sz w:val="20"/>
                <w:szCs w:val="20"/>
              </w:rPr>
            </w:pPr>
          </w:p>
        </w:tc>
        <w:tc>
          <w:tcPr>
            <w:tcW w:w="1016" w:type="dxa"/>
          </w:tcPr>
          <w:p w14:paraId="318D8596" w14:textId="77777777" w:rsidR="00660BA7" w:rsidRPr="00151413" w:rsidRDefault="00660BA7" w:rsidP="00BA6D3C">
            <w:pPr>
              <w:jc w:val="center"/>
              <w:rPr>
                <w:sz w:val="20"/>
                <w:szCs w:val="20"/>
              </w:rPr>
            </w:pPr>
          </w:p>
        </w:tc>
        <w:tc>
          <w:tcPr>
            <w:tcW w:w="797" w:type="dxa"/>
          </w:tcPr>
          <w:p w14:paraId="1D4AA123" w14:textId="77777777" w:rsidR="00660BA7" w:rsidRPr="00151413" w:rsidRDefault="00660BA7" w:rsidP="00BA6D3C">
            <w:pPr>
              <w:jc w:val="center"/>
              <w:rPr>
                <w:sz w:val="20"/>
                <w:szCs w:val="20"/>
              </w:rPr>
            </w:pPr>
          </w:p>
        </w:tc>
        <w:tc>
          <w:tcPr>
            <w:tcW w:w="795" w:type="dxa"/>
          </w:tcPr>
          <w:p w14:paraId="531486CB" w14:textId="77777777" w:rsidR="00660BA7" w:rsidRPr="00151413" w:rsidRDefault="00660BA7" w:rsidP="00BA6D3C">
            <w:pPr>
              <w:jc w:val="center"/>
              <w:rPr>
                <w:sz w:val="20"/>
                <w:szCs w:val="20"/>
              </w:rPr>
            </w:pPr>
          </w:p>
        </w:tc>
        <w:tc>
          <w:tcPr>
            <w:tcW w:w="791" w:type="dxa"/>
          </w:tcPr>
          <w:p w14:paraId="5583F3BC" w14:textId="77777777" w:rsidR="00660BA7" w:rsidRPr="00151413" w:rsidRDefault="00660BA7" w:rsidP="00BA6D3C">
            <w:pPr>
              <w:jc w:val="center"/>
              <w:rPr>
                <w:sz w:val="20"/>
                <w:szCs w:val="20"/>
              </w:rPr>
            </w:pPr>
          </w:p>
        </w:tc>
        <w:tc>
          <w:tcPr>
            <w:tcW w:w="790" w:type="dxa"/>
          </w:tcPr>
          <w:p w14:paraId="422A52E8" w14:textId="77777777" w:rsidR="00660BA7" w:rsidRPr="00151413" w:rsidRDefault="00660BA7" w:rsidP="00BA6D3C">
            <w:pPr>
              <w:jc w:val="center"/>
              <w:rPr>
                <w:sz w:val="20"/>
                <w:szCs w:val="20"/>
              </w:rPr>
            </w:pPr>
          </w:p>
        </w:tc>
        <w:tc>
          <w:tcPr>
            <w:tcW w:w="791" w:type="dxa"/>
          </w:tcPr>
          <w:p w14:paraId="6CBB5F6D" w14:textId="77777777" w:rsidR="00660BA7" w:rsidRPr="00151413" w:rsidRDefault="00660BA7" w:rsidP="00BA6D3C">
            <w:pPr>
              <w:jc w:val="center"/>
              <w:rPr>
                <w:sz w:val="20"/>
                <w:szCs w:val="20"/>
              </w:rPr>
            </w:pPr>
          </w:p>
        </w:tc>
        <w:tc>
          <w:tcPr>
            <w:tcW w:w="790" w:type="dxa"/>
          </w:tcPr>
          <w:p w14:paraId="6B48CDEF" w14:textId="77777777" w:rsidR="00660BA7" w:rsidRPr="00151413" w:rsidRDefault="00660BA7" w:rsidP="00BA6D3C">
            <w:pPr>
              <w:jc w:val="center"/>
              <w:rPr>
                <w:sz w:val="20"/>
                <w:szCs w:val="20"/>
              </w:rPr>
            </w:pPr>
          </w:p>
        </w:tc>
        <w:tc>
          <w:tcPr>
            <w:tcW w:w="787" w:type="dxa"/>
          </w:tcPr>
          <w:p w14:paraId="6311350B" w14:textId="77777777" w:rsidR="00660BA7" w:rsidRPr="00151413" w:rsidRDefault="00660BA7" w:rsidP="00BA6D3C">
            <w:pPr>
              <w:jc w:val="center"/>
              <w:rPr>
                <w:sz w:val="20"/>
                <w:szCs w:val="20"/>
              </w:rPr>
            </w:pPr>
          </w:p>
        </w:tc>
        <w:tc>
          <w:tcPr>
            <w:tcW w:w="787" w:type="dxa"/>
          </w:tcPr>
          <w:p w14:paraId="262CE481" w14:textId="77777777" w:rsidR="00660BA7" w:rsidRPr="00151413" w:rsidRDefault="00660BA7" w:rsidP="00BA6D3C">
            <w:pPr>
              <w:jc w:val="center"/>
              <w:rPr>
                <w:sz w:val="20"/>
                <w:szCs w:val="20"/>
              </w:rPr>
            </w:pPr>
          </w:p>
        </w:tc>
        <w:tc>
          <w:tcPr>
            <w:tcW w:w="787" w:type="dxa"/>
          </w:tcPr>
          <w:p w14:paraId="2346E5DB" w14:textId="77777777" w:rsidR="00660BA7" w:rsidRPr="00151413" w:rsidRDefault="00660BA7" w:rsidP="00BA6D3C">
            <w:pPr>
              <w:jc w:val="center"/>
              <w:rPr>
                <w:sz w:val="20"/>
                <w:szCs w:val="20"/>
              </w:rPr>
            </w:pPr>
          </w:p>
        </w:tc>
        <w:tc>
          <w:tcPr>
            <w:tcW w:w="787" w:type="dxa"/>
          </w:tcPr>
          <w:p w14:paraId="71ECD6DA" w14:textId="77777777" w:rsidR="00660BA7" w:rsidRPr="00151413" w:rsidRDefault="00660BA7" w:rsidP="00BA6D3C">
            <w:pPr>
              <w:jc w:val="center"/>
              <w:rPr>
                <w:sz w:val="20"/>
                <w:szCs w:val="20"/>
              </w:rPr>
            </w:pPr>
          </w:p>
        </w:tc>
        <w:tc>
          <w:tcPr>
            <w:tcW w:w="787" w:type="dxa"/>
          </w:tcPr>
          <w:p w14:paraId="25FB504C" w14:textId="77777777" w:rsidR="00660BA7" w:rsidRPr="00151413" w:rsidRDefault="00660BA7" w:rsidP="00BA6D3C">
            <w:pPr>
              <w:jc w:val="center"/>
              <w:rPr>
                <w:sz w:val="20"/>
                <w:szCs w:val="20"/>
              </w:rPr>
            </w:pPr>
          </w:p>
        </w:tc>
        <w:tc>
          <w:tcPr>
            <w:tcW w:w="787" w:type="dxa"/>
          </w:tcPr>
          <w:p w14:paraId="35444B0D" w14:textId="77777777" w:rsidR="00660BA7" w:rsidRPr="00151413" w:rsidRDefault="00660BA7" w:rsidP="00BA6D3C">
            <w:pPr>
              <w:jc w:val="center"/>
              <w:rPr>
                <w:sz w:val="20"/>
                <w:szCs w:val="20"/>
              </w:rPr>
            </w:pPr>
          </w:p>
        </w:tc>
        <w:tc>
          <w:tcPr>
            <w:tcW w:w="787" w:type="dxa"/>
          </w:tcPr>
          <w:p w14:paraId="18000A97" w14:textId="77777777" w:rsidR="00660BA7" w:rsidRPr="00151413" w:rsidRDefault="00660BA7" w:rsidP="00BA6D3C">
            <w:pPr>
              <w:jc w:val="center"/>
              <w:rPr>
                <w:sz w:val="20"/>
                <w:szCs w:val="20"/>
              </w:rPr>
            </w:pPr>
          </w:p>
        </w:tc>
        <w:tc>
          <w:tcPr>
            <w:tcW w:w="787" w:type="dxa"/>
          </w:tcPr>
          <w:p w14:paraId="54A306AA" w14:textId="77777777" w:rsidR="00660BA7" w:rsidRPr="00151413" w:rsidRDefault="00660BA7" w:rsidP="00BA6D3C">
            <w:pPr>
              <w:jc w:val="center"/>
              <w:rPr>
                <w:sz w:val="20"/>
                <w:szCs w:val="20"/>
              </w:rPr>
            </w:pPr>
          </w:p>
        </w:tc>
      </w:tr>
      <w:tr w:rsidR="00151413" w:rsidRPr="00151413" w14:paraId="78E300A5" w14:textId="77777777" w:rsidTr="00BA6D3C">
        <w:tc>
          <w:tcPr>
            <w:tcW w:w="800" w:type="dxa"/>
          </w:tcPr>
          <w:p w14:paraId="7405E2C6" w14:textId="77777777" w:rsidR="00660BA7" w:rsidRPr="00151413" w:rsidRDefault="00660BA7" w:rsidP="00BA6D3C">
            <w:pPr>
              <w:jc w:val="center"/>
              <w:rPr>
                <w:sz w:val="20"/>
                <w:szCs w:val="20"/>
              </w:rPr>
            </w:pPr>
          </w:p>
        </w:tc>
        <w:tc>
          <w:tcPr>
            <w:tcW w:w="796" w:type="dxa"/>
          </w:tcPr>
          <w:p w14:paraId="20D9BF77" w14:textId="77777777" w:rsidR="00660BA7" w:rsidRPr="00151413" w:rsidRDefault="00660BA7" w:rsidP="00BA6D3C">
            <w:pPr>
              <w:jc w:val="center"/>
              <w:rPr>
                <w:sz w:val="20"/>
                <w:szCs w:val="20"/>
              </w:rPr>
            </w:pPr>
          </w:p>
        </w:tc>
        <w:tc>
          <w:tcPr>
            <w:tcW w:w="1016" w:type="dxa"/>
          </w:tcPr>
          <w:p w14:paraId="5C9303AF" w14:textId="77777777" w:rsidR="00660BA7" w:rsidRPr="00151413" w:rsidRDefault="00660BA7" w:rsidP="00BA6D3C">
            <w:pPr>
              <w:jc w:val="center"/>
              <w:rPr>
                <w:sz w:val="20"/>
                <w:szCs w:val="20"/>
              </w:rPr>
            </w:pPr>
          </w:p>
        </w:tc>
        <w:tc>
          <w:tcPr>
            <w:tcW w:w="797" w:type="dxa"/>
          </w:tcPr>
          <w:p w14:paraId="0F01270B" w14:textId="77777777" w:rsidR="00660BA7" w:rsidRPr="00151413" w:rsidRDefault="00660BA7" w:rsidP="00BA6D3C">
            <w:pPr>
              <w:jc w:val="center"/>
              <w:rPr>
                <w:sz w:val="20"/>
                <w:szCs w:val="20"/>
              </w:rPr>
            </w:pPr>
          </w:p>
        </w:tc>
        <w:tc>
          <w:tcPr>
            <w:tcW w:w="795" w:type="dxa"/>
          </w:tcPr>
          <w:p w14:paraId="3A439C00" w14:textId="77777777" w:rsidR="00660BA7" w:rsidRPr="00151413" w:rsidRDefault="00660BA7" w:rsidP="00BA6D3C">
            <w:pPr>
              <w:jc w:val="center"/>
              <w:rPr>
                <w:sz w:val="20"/>
                <w:szCs w:val="20"/>
              </w:rPr>
            </w:pPr>
          </w:p>
        </w:tc>
        <w:tc>
          <w:tcPr>
            <w:tcW w:w="791" w:type="dxa"/>
          </w:tcPr>
          <w:p w14:paraId="4EC47F05" w14:textId="77777777" w:rsidR="00660BA7" w:rsidRPr="00151413" w:rsidRDefault="00660BA7" w:rsidP="00BA6D3C">
            <w:pPr>
              <w:jc w:val="center"/>
              <w:rPr>
                <w:sz w:val="20"/>
                <w:szCs w:val="20"/>
              </w:rPr>
            </w:pPr>
          </w:p>
        </w:tc>
        <w:tc>
          <w:tcPr>
            <w:tcW w:w="790" w:type="dxa"/>
          </w:tcPr>
          <w:p w14:paraId="6349C68B" w14:textId="77777777" w:rsidR="00660BA7" w:rsidRPr="00151413" w:rsidRDefault="00660BA7" w:rsidP="00BA6D3C">
            <w:pPr>
              <w:jc w:val="center"/>
              <w:rPr>
                <w:sz w:val="20"/>
                <w:szCs w:val="20"/>
              </w:rPr>
            </w:pPr>
          </w:p>
        </w:tc>
        <w:tc>
          <w:tcPr>
            <w:tcW w:w="791" w:type="dxa"/>
          </w:tcPr>
          <w:p w14:paraId="2052B9A2" w14:textId="77777777" w:rsidR="00660BA7" w:rsidRPr="00151413" w:rsidRDefault="00660BA7" w:rsidP="00BA6D3C">
            <w:pPr>
              <w:jc w:val="center"/>
              <w:rPr>
                <w:sz w:val="20"/>
                <w:szCs w:val="20"/>
              </w:rPr>
            </w:pPr>
          </w:p>
        </w:tc>
        <w:tc>
          <w:tcPr>
            <w:tcW w:w="790" w:type="dxa"/>
          </w:tcPr>
          <w:p w14:paraId="20A84E5A" w14:textId="77777777" w:rsidR="00660BA7" w:rsidRPr="00151413" w:rsidRDefault="00660BA7" w:rsidP="00BA6D3C">
            <w:pPr>
              <w:jc w:val="center"/>
              <w:rPr>
                <w:sz w:val="20"/>
                <w:szCs w:val="20"/>
              </w:rPr>
            </w:pPr>
          </w:p>
        </w:tc>
        <w:tc>
          <w:tcPr>
            <w:tcW w:w="787" w:type="dxa"/>
          </w:tcPr>
          <w:p w14:paraId="73D285A5" w14:textId="77777777" w:rsidR="00660BA7" w:rsidRPr="00151413" w:rsidRDefault="00660BA7" w:rsidP="00BA6D3C">
            <w:pPr>
              <w:jc w:val="center"/>
              <w:rPr>
                <w:sz w:val="20"/>
                <w:szCs w:val="20"/>
              </w:rPr>
            </w:pPr>
          </w:p>
        </w:tc>
        <w:tc>
          <w:tcPr>
            <w:tcW w:w="787" w:type="dxa"/>
          </w:tcPr>
          <w:p w14:paraId="6E5DF88F" w14:textId="77777777" w:rsidR="00660BA7" w:rsidRPr="00151413" w:rsidRDefault="00660BA7" w:rsidP="00BA6D3C">
            <w:pPr>
              <w:jc w:val="center"/>
              <w:rPr>
                <w:sz w:val="20"/>
                <w:szCs w:val="20"/>
              </w:rPr>
            </w:pPr>
          </w:p>
        </w:tc>
        <w:tc>
          <w:tcPr>
            <w:tcW w:w="787" w:type="dxa"/>
          </w:tcPr>
          <w:p w14:paraId="26157C43" w14:textId="77777777" w:rsidR="00660BA7" w:rsidRPr="00151413" w:rsidRDefault="00660BA7" w:rsidP="00BA6D3C">
            <w:pPr>
              <w:jc w:val="center"/>
              <w:rPr>
                <w:sz w:val="20"/>
                <w:szCs w:val="20"/>
              </w:rPr>
            </w:pPr>
          </w:p>
        </w:tc>
        <w:tc>
          <w:tcPr>
            <w:tcW w:w="787" w:type="dxa"/>
          </w:tcPr>
          <w:p w14:paraId="214CE8FD" w14:textId="77777777" w:rsidR="00660BA7" w:rsidRPr="00151413" w:rsidRDefault="00660BA7" w:rsidP="00BA6D3C">
            <w:pPr>
              <w:jc w:val="center"/>
              <w:rPr>
                <w:sz w:val="20"/>
                <w:szCs w:val="20"/>
              </w:rPr>
            </w:pPr>
          </w:p>
        </w:tc>
        <w:tc>
          <w:tcPr>
            <w:tcW w:w="787" w:type="dxa"/>
          </w:tcPr>
          <w:p w14:paraId="1E92F2CD" w14:textId="77777777" w:rsidR="00660BA7" w:rsidRPr="00151413" w:rsidRDefault="00660BA7" w:rsidP="00BA6D3C">
            <w:pPr>
              <w:jc w:val="center"/>
              <w:rPr>
                <w:sz w:val="20"/>
                <w:szCs w:val="20"/>
              </w:rPr>
            </w:pPr>
          </w:p>
        </w:tc>
        <w:tc>
          <w:tcPr>
            <w:tcW w:w="787" w:type="dxa"/>
          </w:tcPr>
          <w:p w14:paraId="0679617E" w14:textId="77777777" w:rsidR="00660BA7" w:rsidRPr="00151413" w:rsidRDefault="00660BA7" w:rsidP="00BA6D3C">
            <w:pPr>
              <w:jc w:val="center"/>
              <w:rPr>
                <w:sz w:val="20"/>
                <w:szCs w:val="20"/>
              </w:rPr>
            </w:pPr>
          </w:p>
        </w:tc>
        <w:tc>
          <w:tcPr>
            <w:tcW w:w="787" w:type="dxa"/>
          </w:tcPr>
          <w:p w14:paraId="799DC908" w14:textId="77777777" w:rsidR="00660BA7" w:rsidRPr="00151413" w:rsidRDefault="00660BA7" w:rsidP="00BA6D3C">
            <w:pPr>
              <w:jc w:val="center"/>
              <w:rPr>
                <w:sz w:val="20"/>
                <w:szCs w:val="20"/>
              </w:rPr>
            </w:pPr>
          </w:p>
        </w:tc>
        <w:tc>
          <w:tcPr>
            <w:tcW w:w="787" w:type="dxa"/>
          </w:tcPr>
          <w:p w14:paraId="353622D4" w14:textId="77777777" w:rsidR="00660BA7" w:rsidRPr="00151413" w:rsidRDefault="00660BA7" w:rsidP="00BA6D3C">
            <w:pPr>
              <w:jc w:val="center"/>
              <w:rPr>
                <w:sz w:val="20"/>
                <w:szCs w:val="20"/>
              </w:rPr>
            </w:pPr>
          </w:p>
        </w:tc>
      </w:tr>
      <w:tr w:rsidR="00151413" w:rsidRPr="00151413" w14:paraId="1D9E5523" w14:textId="77777777" w:rsidTr="00BA6D3C">
        <w:tc>
          <w:tcPr>
            <w:tcW w:w="800" w:type="dxa"/>
          </w:tcPr>
          <w:p w14:paraId="379CADC8" w14:textId="77777777" w:rsidR="00660BA7" w:rsidRPr="00151413" w:rsidRDefault="00660BA7" w:rsidP="00BA6D3C">
            <w:pPr>
              <w:jc w:val="center"/>
              <w:rPr>
                <w:sz w:val="20"/>
                <w:szCs w:val="20"/>
              </w:rPr>
            </w:pPr>
          </w:p>
        </w:tc>
        <w:tc>
          <w:tcPr>
            <w:tcW w:w="796" w:type="dxa"/>
          </w:tcPr>
          <w:p w14:paraId="10C3A49B" w14:textId="77777777" w:rsidR="00660BA7" w:rsidRPr="00151413" w:rsidRDefault="00660BA7" w:rsidP="00BA6D3C">
            <w:pPr>
              <w:jc w:val="center"/>
              <w:rPr>
                <w:sz w:val="20"/>
                <w:szCs w:val="20"/>
              </w:rPr>
            </w:pPr>
          </w:p>
        </w:tc>
        <w:tc>
          <w:tcPr>
            <w:tcW w:w="1016" w:type="dxa"/>
          </w:tcPr>
          <w:p w14:paraId="3C8E84B5" w14:textId="77777777" w:rsidR="00660BA7" w:rsidRPr="00151413" w:rsidRDefault="00660BA7" w:rsidP="00BA6D3C">
            <w:pPr>
              <w:jc w:val="center"/>
              <w:rPr>
                <w:sz w:val="20"/>
                <w:szCs w:val="20"/>
              </w:rPr>
            </w:pPr>
          </w:p>
        </w:tc>
        <w:tc>
          <w:tcPr>
            <w:tcW w:w="797" w:type="dxa"/>
          </w:tcPr>
          <w:p w14:paraId="4285E8A6" w14:textId="77777777" w:rsidR="00660BA7" w:rsidRPr="00151413" w:rsidRDefault="00660BA7" w:rsidP="00BA6D3C">
            <w:pPr>
              <w:jc w:val="center"/>
              <w:rPr>
                <w:sz w:val="20"/>
                <w:szCs w:val="20"/>
              </w:rPr>
            </w:pPr>
          </w:p>
        </w:tc>
        <w:tc>
          <w:tcPr>
            <w:tcW w:w="795" w:type="dxa"/>
          </w:tcPr>
          <w:p w14:paraId="263AFA6E" w14:textId="77777777" w:rsidR="00660BA7" w:rsidRPr="00151413" w:rsidRDefault="00660BA7" w:rsidP="00BA6D3C">
            <w:pPr>
              <w:jc w:val="center"/>
              <w:rPr>
                <w:sz w:val="20"/>
                <w:szCs w:val="20"/>
              </w:rPr>
            </w:pPr>
          </w:p>
        </w:tc>
        <w:tc>
          <w:tcPr>
            <w:tcW w:w="791" w:type="dxa"/>
          </w:tcPr>
          <w:p w14:paraId="3FA6046F" w14:textId="77777777" w:rsidR="00660BA7" w:rsidRPr="00151413" w:rsidRDefault="00660BA7" w:rsidP="00BA6D3C">
            <w:pPr>
              <w:jc w:val="center"/>
              <w:rPr>
                <w:sz w:val="20"/>
                <w:szCs w:val="20"/>
              </w:rPr>
            </w:pPr>
          </w:p>
        </w:tc>
        <w:tc>
          <w:tcPr>
            <w:tcW w:w="790" w:type="dxa"/>
          </w:tcPr>
          <w:p w14:paraId="5F04F22F" w14:textId="77777777" w:rsidR="00660BA7" w:rsidRPr="00151413" w:rsidRDefault="00660BA7" w:rsidP="00BA6D3C">
            <w:pPr>
              <w:jc w:val="center"/>
              <w:rPr>
                <w:sz w:val="20"/>
                <w:szCs w:val="20"/>
              </w:rPr>
            </w:pPr>
          </w:p>
        </w:tc>
        <w:tc>
          <w:tcPr>
            <w:tcW w:w="791" w:type="dxa"/>
          </w:tcPr>
          <w:p w14:paraId="5BCBE970" w14:textId="77777777" w:rsidR="00660BA7" w:rsidRPr="00151413" w:rsidRDefault="00660BA7" w:rsidP="00BA6D3C">
            <w:pPr>
              <w:jc w:val="center"/>
              <w:rPr>
                <w:sz w:val="20"/>
                <w:szCs w:val="20"/>
              </w:rPr>
            </w:pPr>
          </w:p>
        </w:tc>
        <w:tc>
          <w:tcPr>
            <w:tcW w:w="790" w:type="dxa"/>
          </w:tcPr>
          <w:p w14:paraId="38C74AE6" w14:textId="77777777" w:rsidR="00660BA7" w:rsidRPr="00151413" w:rsidRDefault="00660BA7" w:rsidP="00BA6D3C">
            <w:pPr>
              <w:jc w:val="center"/>
              <w:rPr>
                <w:sz w:val="20"/>
                <w:szCs w:val="20"/>
              </w:rPr>
            </w:pPr>
          </w:p>
        </w:tc>
        <w:tc>
          <w:tcPr>
            <w:tcW w:w="787" w:type="dxa"/>
          </w:tcPr>
          <w:p w14:paraId="509131E5" w14:textId="77777777" w:rsidR="00660BA7" w:rsidRPr="00151413" w:rsidRDefault="00660BA7" w:rsidP="00BA6D3C">
            <w:pPr>
              <w:jc w:val="center"/>
              <w:rPr>
                <w:sz w:val="20"/>
                <w:szCs w:val="20"/>
              </w:rPr>
            </w:pPr>
          </w:p>
        </w:tc>
        <w:tc>
          <w:tcPr>
            <w:tcW w:w="787" w:type="dxa"/>
          </w:tcPr>
          <w:p w14:paraId="6D33FDF3" w14:textId="77777777" w:rsidR="00660BA7" w:rsidRPr="00151413" w:rsidRDefault="00660BA7" w:rsidP="00BA6D3C">
            <w:pPr>
              <w:jc w:val="center"/>
              <w:rPr>
                <w:sz w:val="20"/>
                <w:szCs w:val="20"/>
              </w:rPr>
            </w:pPr>
          </w:p>
        </w:tc>
        <w:tc>
          <w:tcPr>
            <w:tcW w:w="787" w:type="dxa"/>
          </w:tcPr>
          <w:p w14:paraId="7EA2325C" w14:textId="77777777" w:rsidR="00660BA7" w:rsidRPr="00151413" w:rsidRDefault="00660BA7" w:rsidP="00BA6D3C">
            <w:pPr>
              <w:jc w:val="center"/>
              <w:rPr>
                <w:sz w:val="20"/>
                <w:szCs w:val="20"/>
              </w:rPr>
            </w:pPr>
          </w:p>
        </w:tc>
        <w:tc>
          <w:tcPr>
            <w:tcW w:w="787" w:type="dxa"/>
          </w:tcPr>
          <w:p w14:paraId="2F72E098" w14:textId="77777777" w:rsidR="00660BA7" w:rsidRPr="00151413" w:rsidRDefault="00660BA7" w:rsidP="00BA6D3C">
            <w:pPr>
              <w:jc w:val="center"/>
              <w:rPr>
                <w:sz w:val="20"/>
                <w:szCs w:val="20"/>
              </w:rPr>
            </w:pPr>
          </w:p>
        </w:tc>
        <w:tc>
          <w:tcPr>
            <w:tcW w:w="787" w:type="dxa"/>
          </w:tcPr>
          <w:p w14:paraId="651EF3B8" w14:textId="77777777" w:rsidR="00660BA7" w:rsidRPr="00151413" w:rsidRDefault="00660BA7" w:rsidP="00BA6D3C">
            <w:pPr>
              <w:jc w:val="center"/>
              <w:rPr>
                <w:sz w:val="20"/>
                <w:szCs w:val="20"/>
              </w:rPr>
            </w:pPr>
          </w:p>
        </w:tc>
        <w:tc>
          <w:tcPr>
            <w:tcW w:w="787" w:type="dxa"/>
          </w:tcPr>
          <w:p w14:paraId="6F78C523" w14:textId="77777777" w:rsidR="00660BA7" w:rsidRPr="00151413" w:rsidRDefault="00660BA7" w:rsidP="00BA6D3C">
            <w:pPr>
              <w:jc w:val="center"/>
              <w:rPr>
                <w:sz w:val="20"/>
                <w:szCs w:val="20"/>
              </w:rPr>
            </w:pPr>
          </w:p>
        </w:tc>
        <w:tc>
          <w:tcPr>
            <w:tcW w:w="787" w:type="dxa"/>
          </w:tcPr>
          <w:p w14:paraId="072FD41E" w14:textId="77777777" w:rsidR="00660BA7" w:rsidRPr="00151413" w:rsidRDefault="00660BA7" w:rsidP="00BA6D3C">
            <w:pPr>
              <w:jc w:val="center"/>
              <w:rPr>
                <w:sz w:val="20"/>
                <w:szCs w:val="20"/>
              </w:rPr>
            </w:pPr>
          </w:p>
        </w:tc>
        <w:tc>
          <w:tcPr>
            <w:tcW w:w="787" w:type="dxa"/>
          </w:tcPr>
          <w:p w14:paraId="50E934E0" w14:textId="77777777" w:rsidR="00660BA7" w:rsidRPr="00151413" w:rsidRDefault="00660BA7" w:rsidP="00BA6D3C">
            <w:pPr>
              <w:jc w:val="center"/>
              <w:rPr>
                <w:sz w:val="20"/>
                <w:szCs w:val="20"/>
              </w:rPr>
            </w:pPr>
          </w:p>
        </w:tc>
      </w:tr>
      <w:tr w:rsidR="00B01CE4" w:rsidRPr="00151413" w14:paraId="4DBF16C5" w14:textId="77777777" w:rsidTr="00BA6D3C">
        <w:tc>
          <w:tcPr>
            <w:tcW w:w="800" w:type="dxa"/>
          </w:tcPr>
          <w:p w14:paraId="5E34D86F" w14:textId="77777777" w:rsidR="00660BA7" w:rsidRPr="00151413" w:rsidRDefault="00660BA7" w:rsidP="00BA6D3C">
            <w:pPr>
              <w:jc w:val="center"/>
              <w:rPr>
                <w:b/>
                <w:sz w:val="20"/>
                <w:szCs w:val="20"/>
              </w:rPr>
            </w:pPr>
            <w:r w:rsidRPr="00151413">
              <w:rPr>
                <w:b/>
                <w:sz w:val="20"/>
                <w:szCs w:val="20"/>
              </w:rPr>
              <w:t>Total</w:t>
            </w:r>
          </w:p>
        </w:tc>
        <w:tc>
          <w:tcPr>
            <w:tcW w:w="796" w:type="dxa"/>
          </w:tcPr>
          <w:p w14:paraId="2C60076C" w14:textId="77777777" w:rsidR="00660BA7" w:rsidRPr="00151413" w:rsidRDefault="00660BA7" w:rsidP="00BA6D3C">
            <w:pPr>
              <w:jc w:val="center"/>
              <w:rPr>
                <w:sz w:val="20"/>
                <w:szCs w:val="20"/>
              </w:rPr>
            </w:pPr>
          </w:p>
        </w:tc>
        <w:tc>
          <w:tcPr>
            <w:tcW w:w="1016" w:type="dxa"/>
          </w:tcPr>
          <w:p w14:paraId="7B097FB1" w14:textId="77777777" w:rsidR="00660BA7" w:rsidRPr="00151413" w:rsidRDefault="00660BA7" w:rsidP="00BA6D3C">
            <w:pPr>
              <w:jc w:val="center"/>
              <w:rPr>
                <w:sz w:val="20"/>
                <w:szCs w:val="20"/>
              </w:rPr>
            </w:pPr>
          </w:p>
        </w:tc>
        <w:tc>
          <w:tcPr>
            <w:tcW w:w="797" w:type="dxa"/>
          </w:tcPr>
          <w:p w14:paraId="367491C0" w14:textId="77777777" w:rsidR="00660BA7" w:rsidRPr="00151413" w:rsidRDefault="00660BA7" w:rsidP="00BA6D3C">
            <w:pPr>
              <w:jc w:val="center"/>
              <w:rPr>
                <w:sz w:val="20"/>
                <w:szCs w:val="20"/>
              </w:rPr>
            </w:pPr>
          </w:p>
        </w:tc>
        <w:tc>
          <w:tcPr>
            <w:tcW w:w="795" w:type="dxa"/>
          </w:tcPr>
          <w:p w14:paraId="310854AF" w14:textId="77777777" w:rsidR="00660BA7" w:rsidRPr="00151413" w:rsidRDefault="00660BA7" w:rsidP="00BA6D3C">
            <w:pPr>
              <w:jc w:val="center"/>
              <w:rPr>
                <w:sz w:val="20"/>
                <w:szCs w:val="20"/>
              </w:rPr>
            </w:pPr>
          </w:p>
        </w:tc>
        <w:tc>
          <w:tcPr>
            <w:tcW w:w="791" w:type="dxa"/>
          </w:tcPr>
          <w:p w14:paraId="27A58090" w14:textId="77777777" w:rsidR="00660BA7" w:rsidRPr="00151413" w:rsidRDefault="00660BA7" w:rsidP="00BA6D3C">
            <w:pPr>
              <w:jc w:val="center"/>
              <w:rPr>
                <w:sz w:val="20"/>
                <w:szCs w:val="20"/>
              </w:rPr>
            </w:pPr>
          </w:p>
        </w:tc>
        <w:tc>
          <w:tcPr>
            <w:tcW w:w="790" w:type="dxa"/>
          </w:tcPr>
          <w:p w14:paraId="1341D6A1" w14:textId="77777777" w:rsidR="00660BA7" w:rsidRPr="00151413" w:rsidRDefault="00660BA7" w:rsidP="00BA6D3C">
            <w:pPr>
              <w:jc w:val="center"/>
              <w:rPr>
                <w:sz w:val="20"/>
                <w:szCs w:val="20"/>
              </w:rPr>
            </w:pPr>
          </w:p>
        </w:tc>
        <w:tc>
          <w:tcPr>
            <w:tcW w:w="791" w:type="dxa"/>
          </w:tcPr>
          <w:p w14:paraId="5FD38872" w14:textId="77777777" w:rsidR="00660BA7" w:rsidRPr="00151413" w:rsidRDefault="00660BA7" w:rsidP="00BA6D3C">
            <w:pPr>
              <w:jc w:val="center"/>
              <w:rPr>
                <w:sz w:val="20"/>
                <w:szCs w:val="20"/>
              </w:rPr>
            </w:pPr>
          </w:p>
        </w:tc>
        <w:tc>
          <w:tcPr>
            <w:tcW w:w="790" w:type="dxa"/>
          </w:tcPr>
          <w:p w14:paraId="512672D3" w14:textId="77777777" w:rsidR="00660BA7" w:rsidRPr="00151413" w:rsidRDefault="00660BA7" w:rsidP="00BA6D3C">
            <w:pPr>
              <w:jc w:val="center"/>
              <w:rPr>
                <w:sz w:val="20"/>
                <w:szCs w:val="20"/>
              </w:rPr>
            </w:pPr>
          </w:p>
        </w:tc>
        <w:tc>
          <w:tcPr>
            <w:tcW w:w="787" w:type="dxa"/>
          </w:tcPr>
          <w:p w14:paraId="4B0FFAB1" w14:textId="77777777" w:rsidR="00660BA7" w:rsidRPr="00151413" w:rsidRDefault="00660BA7" w:rsidP="00BA6D3C">
            <w:pPr>
              <w:jc w:val="center"/>
              <w:rPr>
                <w:sz w:val="20"/>
                <w:szCs w:val="20"/>
              </w:rPr>
            </w:pPr>
          </w:p>
        </w:tc>
        <w:tc>
          <w:tcPr>
            <w:tcW w:w="787" w:type="dxa"/>
          </w:tcPr>
          <w:p w14:paraId="3F1143AC" w14:textId="77777777" w:rsidR="00660BA7" w:rsidRPr="00151413" w:rsidRDefault="00660BA7" w:rsidP="00BA6D3C">
            <w:pPr>
              <w:jc w:val="center"/>
              <w:rPr>
                <w:sz w:val="20"/>
                <w:szCs w:val="20"/>
              </w:rPr>
            </w:pPr>
          </w:p>
        </w:tc>
        <w:tc>
          <w:tcPr>
            <w:tcW w:w="787" w:type="dxa"/>
          </w:tcPr>
          <w:p w14:paraId="145E027E" w14:textId="77777777" w:rsidR="00660BA7" w:rsidRPr="00151413" w:rsidRDefault="00660BA7" w:rsidP="00BA6D3C">
            <w:pPr>
              <w:jc w:val="center"/>
              <w:rPr>
                <w:sz w:val="20"/>
                <w:szCs w:val="20"/>
              </w:rPr>
            </w:pPr>
          </w:p>
        </w:tc>
        <w:tc>
          <w:tcPr>
            <w:tcW w:w="787" w:type="dxa"/>
          </w:tcPr>
          <w:p w14:paraId="7592498D" w14:textId="77777777" w:rsidR="00660BA7" w:rsidRPr="00151413" w:rsidRDefault="00660BA7" w:rsidP="00BA6D3C">
            <w:pPr>
              <w:jc w:val="center"/>
              <w:rPr>
                <w:sz w:val="20"/>
                <w:szCs w:val="20"/>
              </w:rPr>
            </w:pPr>
          </w:p>
        </w:tc>
        <w:tc>
          <w:tcPr>
            <w:tcW w:w="787" w:type="dxa"/>
          </w:tcPr>
          <w:p w14:paraId="081CA5C1" w14:textId="77777777" w:rsidR="00660BA7" w:rsidRPr="00151413" w:rsidRDefault="00660BA7" w:rsidP="00BA6D3C">
            <w:pPr>
              <w:jc w:val="center"/>
              <w:rPr>
                <w:sz w:val="20"/>
                <w:szCs w:val="20"/>
              </w:rPr>
            </w:pPr>
          </w:p>
        </w:tc>
        <w:tc>
          <w:tcPr>
            <w:tcW w:w="787" w:type="dxa"/>
          </w:tcPr>
          <w:p w14:paraId="4E0F9695" w14:textId="77777777" w:rsidR="00660BA7" w:rsidRPr="00151413" w:rsidRDefault="00660BA7" w:rsidP="00BA6D3C">
            <w:pPr>
              <w:jc w:val="center"/>
              <w:rPr>
                <w:sz w:val="20"/>
                <w:szCs w:val="20"/>
              </w:rPr>
            </w:pPr>
          </w:p>
        </w:tc>
        <w:tc>
          <w:tcPr>
            <w:tcW w:w="787" w:type="dxa"/>
          </w:tcPr>
          <w:p w14:paraId="4710B82E" w14:textId="77777777" w:rsidR="00660BA7" w:rsidRPr="00151413" w:rsidRDefault="00660BA7" w:rsidP="00BA6D3C">
            <w:pPr>
              <w:jc w:val="center"/>
              <w:rPr>
                <w:sz w:val="20"/>
                <w:szCs w:val="20"/>
              </w:rPr>
            </w:pPr>
          </w:p>
        </w:tc>
        <w:tc>
          <w:tcPr>
            <w:tcW w:w="787" w:type="dxa"/>
          </w:tcPr>
          <w:p w14:paraId="6776A5AF" w14:textId="77777777" w:rsidR="00660BA7" w:rsidRPr="00151413" w:rsidRDefault="00660BA7" w:rsidP="00BA6D3C">
            <w:pPr>
              <w:jc w:val="center"/>
              <w:rPr>
                <w:sz w:val="20"/>
                <w:szCs w:val="20"/>
              </w:rPr>
            </w:pPr>
          </w:p>
        </w:tc>
      </w:tr>
    </w:tbl>
    <w:p w14:paraId="36D9687F" w14:textId="77777777" w:rsidR="00660BA7" w:rsidRPr="00151413" w:rsidRDefault="00660BA7" w:rsidP="00660BA7"/>
    <w:p w14:paraId="4D8A9D50" w14:textId="77777777" w:rsidR="00660BA7" w:rsidRPr="00151413" w:rsidRDefault="00660BA7" w:rsidP="00660BA7">
      <w:pPr>
        <w:ind w:left="1418"/>
      </w:pPr>
      <w:r w:rsidRPr="00151413">
        <w:t>Conducător</w:t>
      </w:r>
    </w:p>
    <w:p w14:paraId="59C1E359" w14:textId="77777777" w:rsidR="00660BA7" w:rsidRPr="00151413" w:rsidRDefault="00660BA7" w:rsidP="00660BA7">
      <w:pPr>
        <w:ind w:left="1418"/>
      </w:pPr>
    </w:p>
    <w:p w14:paraId="7E3BACA3" w14:textId="77777777" w:rsidR="00660BA7" w:rsidRPr="00151413" w:rsidRDefault="00660BA7" w:rsidP="00660BA7">
      <w:pPr>
        <w:ind w:left="1418"/>
      </w:pPr>
    </w:p>
    <w:p w14:paraId="525AEB37" w14:textId="77777777" w:rsidR="00660BA7" w:rsidRPr="00151413" w:rsidRDefault="00660BA7" w:rsidP="00660BA7">
      <w:pPr>
        <w:ind w:left="1418"/>
      </w:pPr>
      <w:r w:rsidRPr="00151413">
        <w:t>Contabil – şef</w:t>
      </w:r>
    </w:p>
    <w:p w14:paraId="04FE7C85" w14:textId="77777777" w:rsidR="00660BA7" w:rsidRPr="00151413" w:rsidRDefault="00660BA7" w:rsidP="00660BA7">
      <w:pPr>
        <w:ind w:left="1418"/>
      </w:pPr>
      <w:r w:rsidRPr="00151413">
        <w:t xml:space="preserve">                         L.Ş.</w:t>
      </w:r>
    </w:p>
    <w:p w14:paraId="7B241E68" w14:textId="2506FCC9" w:rsidR="00616979" w:rsidRPr="00151413" w:rsidRDefault="00616979" w:rsidP="00616979">
      <w:pPr>
        <w:rPr>
          <w:noProof w:val="0"/>
          <w:sz w:val="16"/>
          <w:szCs w:val="16"/>
        </w:rPr>
      </w:pPr>
    </w:p>
    <w:p w14:paraId="181C6F22" w14:textId="77777777" w:rsidR="00660BA7" w:rsidRPr="00653CA9" w:rsidRDefault="00660BA7" w:rsidP="00616979">
      <w:pPr>
        <w:rPr>
          <w:noProof w:val="0"/>
          <w:sz w:val="16"/>
          <w:szCs w:val="16"/>
        </w:rPr>
        <w:sectPr w:rsidR="00660BA7" w:rsidRPr="00653CA9" w:rsidSect="00616979">
          <w:pgSz w:w="16838" w:h="11906" w:orient="landscape"/>
          <w:pgMar w:top="562" w:right="562" w:bottom="1440" w:left="562" w:header="706" w:footer="706" w:gutter="0"/>
          <w:cols w:space="708"/>
          <w:docGrid w:linePitch="360"/>
        </w:sectPr>
      </w:pPr>
    </w:p>
    <w:p w14:paraId="33AF6B5A" w14:textId="77777777" w:rsidR="00616979" w:rsidRPr="00653CA9" w:rsidRDefault="00616979" w:rsidP="00616979">
      <w:pPr>
        <w:ind w:left="6237"/>
        <w:rPr>
          <w:b/>
          <w:i/>
          <w:noProof w:val="0"/>
          <w:color w:val="0000FF"/>
        </w:rPr>
      </w:pPr>
      <w:r w:rsidRPr="00653CA9">
        <w:rPr>
          <w:b/>
          <w:i/>
          <w:noProof w:val="0"/>
          <w:color w:val="0000FF"/>
        </w:rPr>
        <w:lastRenderedPageBreak/>
        <w:t>Anexa nr. 5</w:t>
      </w:r>
    </w:p>
    <w:p w14:paraId="6BB62100" w14:textId="77777777" w:rsidR="00616979" w:rsidRPr="00653CA9" w:rsidRDefault="00616979" w:rsidP="00616979">
      <w:pPr>
        <w:pStyle w:val="Title"/>
        <w:ind w:left="6237"/>
        <w:jc w:val="both"/>
        <w:rPr>
          <w:b w:val="0"/>
          <w:sz w:val="20"/>
          <w:szCs w:val="20"/>
        </w:rPr>
      </w:pPr>
      <w:r w:rsidRPr="00653CA9">
        <w:rPr>
          <w:b w:val="0"/>
          <w:sz w:val="20"/>
          <w:szCs w:val="20"/>
        </w:rPr>
        <w:t>la contractul nr._________</w:t>
      </w:r>
    </w:p>
    <w:p w14:paraId="451CFDE0" w14:textId="77777777" w:rsidR="00616979" w:rsidRPr="00653CA9" w:rsidRDefault="00616979" w:rsidP="00616979">
      <w:pPr>
        <w:pStyle w:val="Title"/>
        <w:ind w:left="6237"/>
        <w:jc w:val="both"/>
      </w:pPr>
      <w:r w:rsidRPr="00653CA9">
        <w:rPr>
          <w:b w:val="0"/>
          <w:sz w:val="20"/>
          <w:szCs w:val="20"/>
        </w:rPr>
        <w:t>din__________________20__</w:t>
      </w:r>
    </w:p>
    <w:p w14:paraId="04446467" w14:textId="77777777" w:rsidR="00616979" w:rsidRPr="00653CA9" w:rsidRDefault="00616979" w:rsidP="00616979">
      <w:pPr>
        <w:rPr>
          <w:noProof w:val="0"/>
        </w:rPr>
      </w:pPr>
    </w:p>
    <w:p w14:paraId="4ECC77B8" w14:textId="77777777" w:rsidR="00616979" w:rsidRPr="00653CA9" w:rsidRDefault="00616979" w:rsidP="00616979">
      <w:pPr>
        <w:rPr>
          <w:noProof w:val="0"/>
        </w:rPr>
      </w:pPr>
    </w:p>
    <w:p w14:paraId="15199F72" w14:textId="77777777" w:rsidR="00616979" w:rsidRPr="00653CA9" w:rsidRDefault="00616979" w:rsidP="00616979">
      <w:pPr>
        <w:keepNext/>
        <w:ind w:left="-57"/>
        <w:jc w:val="center"/>
        <w:outlineLvl w:val="3"/>
        <w:rPr>
          <w:rFonts w:eastAsia="Calibri"/>
          <w:b/>
          <w:noProof w:val="0"/>
          <w:sz w:val="28"/>
          <w:szCs w:val="28"/>
          <w:lang w:eastAsia="ru-RU"/>
        </w:rPr>
      </w:pPr>
      <w:r w:rsidRPr="00653CA9">
        <w:rPr>
          <w:rFonts w:eastAsia="Calibri"/>
          <w:b/>
          <w:noProof w:val="0"/>
          <w:sz w:val="28"/>
          <w:szCs w:val="28"/>
          <w:lang w:eastAsia="ru-RU"/>
        </w:rPr>
        <w:t xml:space="preserve">Model de act de </w:t>
      </w:r>
      <w:proofErr w:type="spellStart"/>
      <w:r w:rsidRPr="00653CA9">
        <w:rPr>
          <w:b/>
          <w:noProof w:val="0"/>
          <w:sz w:val="28"/>
          <w:szCs w:val="28"/>
        </w:rPr>
        <w:t>recepţionare</w:t>
      </w:r>
      <w:proofErr w:type="spellEnd"/>
      <w:r w:rsidRPr="00653CA9">
        <w:rPr>
          <w:b/>
          <w:noProof w:val="0"/>
          <w:sz w:val="28"/>
          <w:szCs w:val="28"/>
        </w:rPr>
        <w:t xml:space="preserve"> a serviciilor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616979" w:rsidRPr="00653CA9" w14:paraId="69BB78B3" w14:textId="77777777" w:rsidTr="00616979">
        <w:trPr>
          <w:jc w:val="center"/>
        </w:trPr>
        <w:tc>
          <w:tcPr>
            <w:tcW w:w="10245" w:type="dxa"/>
          </w:tcPr>
          <w:p w14:paraId="1306847A" w14:textId="77777777" w:rsidR="00616979" w:rsidRPr="00653CA9" w:rsidRDefault="00616979" w:rsidP="00616979">
            <w:pPr>
              <w:jc w:val="center"/>
              <w:rPr>
                <w:b/>
                <w:bCs/>
                <w:i/>
                <w:noProof w:val="0"/>
                <w:sz w:val="28"/>
                <w:szCs w:val="28"/>
              </w:rPr>
            </w:pPr>
            <w:r w:rsidRPr="00653CA9">
              <w:rPr>
                <w:b/>
                <w:noProof w:val="0"/>
                <w:sz w:val="28"/>
                <w:szCs w:val="28"/>
              </w:rPr>
              <w:t>ACT</w:t>
            </w:r>
          </w:p>
          <w:p w14:paraId="7C14E84D" w14:textId="77777777" w:rsidR="00616979" w:rsidRPr="00653CA9" w:rsidRDefault="00616979" w:rsidP="00616979">
            <w:pPr>
              <w:tabs>
                <w:tab w:val="left" w:pos="2880"/>
              </w:tabs>
              <w:ind w:left="-57"/>
              <w:jc w:val="center"/>
              <w:rPr>
                <w:b/>
                <w:noProof w:val="0"/>
                <w:sz w:val="28"/>
                <w:szCs w:val="28"/>
              </w:rPr>
            </w:pPr>
            <w:r w:rsidRPr="00653CA9">
              <w:rPr>
                <w:b/>
                <w:noProof w:val="0"/>
                <w:sz w:val="28"/>
                <w:szCs w:val="28"/>
              </w:rPr>
              <w:t xml:space="preserve">de </w:t>
            </w:r>
            <w:proofErr w:type="spellStart"/>
            <w:r w:rsidRPr="00653CA9">
              <w:rPr>
                <w:b/>
                <w:noProof w:val="0"/>
                <w:sz w:val="28"/>
                <w:szCs w:val="28"/>
              </w:rPr>
              <w:t>recepţionare</w:t>
            </w:r>
            <w:proofErr w:type="spellEnd"/>
            <w:r w:rsidRPr="00653CA9">
              <w:rPr>
                <w:b/>
                <w:noProof w:val="0"/>
                <w:sz w:val="28"/>
                <w:szCs w:val="28"/>
              </w:rPr>
              <w:t xml:space="preserve"> a serviciilor</w:t>
            </w:r>
          </w:p>
          <w:p w14:paraId="4920C3B7" w14:textId="77777777" w:rsidR="00616979" w:rsidRPr="00653CA9" w:rsidRDefault="00616979" w:rsidP="00616979">
            <w:pPr>
              <w:tabs>
                <w:tab w:val="left" w:pos="2880"/>
              </w:tabs>
              <w:ind w:left="-57"/>
              <w:rPr>
                <w:b/>
                <w:bCs/>
                <w:noProof w:val="0"/>
                <w:sz w:val="32"/>
              </w:rPr>
            </w:pPr>
          </w:p>
          <w:p w14:paraId="09011322" w14:textId="77777777" w:rsidR="00616979" w:rsidRPr="00653CA9" w:rsidRDefault="00616979" w:rsidP="00616979">
            <w:pPr>
              <w:pStyle w:val="Header"/>
              <w:tabs>
                <w:tab w:val="left" w:pos="2880"/>
              </w:tabs>
              <w:ind w:left="-57"/>
              <w:rPr>
                <w:lang w:val="ro-RO"/>
              </w:rPr>
            </w:pPr>
            <w:r w:rsidRPr="00653CA9">
              <w:rPr>
                <w:lang w:val="ro-RO"/>
              </w:rPr>
              <w:t xml:space="preserve">  </w:t>
            </w:r>
          </w:p>
          <w:p w14:paraId="0947B60E" w14:textId="77777777" w:rsidR="00616979" w:rsidRPr="00653CA9" w:rsidRDefault="00616979" w:rsidP="00616979">
            <w:pPr>
              <w:pStyle w:val="Header"/>
              <w:tabs>
                <w:tab w:val="left" w:pos="567"/>
              </w:tabs>
              <w:ind w:left="-57"/>
              <w:rPr>
                <w:sz w:val="28"/>
                <w:lang w:val="ro-RO"/>
              </w:rPr>
            </w:pPr>
            <w:r w:rsidRPr="00653CA9">
              <w:rPr>
                <w:sz w:val="28"/>
                <w:lang w:val="ro-RO"/>
              </w:rPr>
              <w:tab/>
              <w:t>Prin prezentul act se confirmă executarea serviciilor prevăzute de contractul Nr.________ din  ”_____”__________________20___.</w:t>
            </w:r>
          </w:p>
          <w:p w14:paraId="1F1FDB21" w14:textId="77777777" w:rsidR="00616979" w:rsidRPr="00653CA9" w:rsidRDefault="00616979" w:rsidP="00616979">
            <w:pPr>
              <w:pStyle w:val="Header"/>
              <w:tabs>
                <w:tab w:val="left" w:pos="1440"/>
              </w:tabs>
              <w:ind w:left="-57"/>
              <w:rPr>
                <w:sz w:val="28"/>
                <w:lang w:val="ro-RO"/>
              </w:rPr>
            </w:pPr>
          </w:p>
          <w:p w14:paraId="242642A1" w14:textId="77777777" w:rsidR="00616979" w:rsidRPr="00653CA9" w:rsidRDefault="00616979" w:rsidP="00616979">
            <w:pPr>
              <w:pStyle w:val="Header"/>
              <w:tabs>
                <w:tab w:val="left" w:pos="1440"/>
              </w:tabs>
              <w:ind w:left="-57"/>
              <w:rPr>
                <w:sz w:val="28"/>
                <w:lang w:val="ro-RO"/>
              </w:rPr>
            </w:pPr>
            <w:r w:rsidRPr="00653CA9">
              <w:rPr>
                <w:sz w:val="28"/>
                <w:lang w:val="ro-RO"/>
              </w:rPr>
              <w:t xml:space="preserve">Se confirmă  faptul că </w:t>
            </w:r>
            <w:r w:rsidRPr="00653CA9">
              <w:rPr>
                <w:b/>
                <w:bCs/>
                <w:sz w:val="28"/>
                <w:lang w:val="ro-RO"/>
              </w:rPr>
              <w:t xml:space="preserve"> agentul economic</w:t>
            </w:r>
            <w:r w:rsidRPr="00653CA9">
              <w:rPr>
                <w:bCs/>
                <w:sz w:val="28"/>
                <w:lang w:val="ro-RO"/>
              </w:rPr>
              <w:t>____________________________________</w:t>
            </w:r>
            <w:r w:rsidRPr="00653CA9">
              <w:rPr>
                <w:sz w:val="28"/>
                <w:lang w:val="ro-RO"/>
              </w:rPr>
              <w:t xml:space="preserve"> </w:t>
            </w:r>
          </w:p>
          <w:p w14:paraId="6AD6D275" w14:textId="77777777" w:rsidR="00616979" w:rsidRPr="00653CA9" w:rsidRDefault="00616979" w:rsidP="00616979">
            <w:pPr>
              <w:pStyle w:val="Header"/>
              <w:tabs>
                <w:tab w:val="left" w:pos="1440"/>
              </w:tabs>
              <w:ind w:left="-57"/>
              <w:rPr>
                <w:b/>
                <w:bCs/>
                <w:sz w:val="28"/>
                <w:lang w:val="ro-RO"/>
              </w:rPr>
            </w:pPr>
            <w:r w:rsidRPr="00653CA9">
              <w:rPr>
                <w:sz w:val="28"/>
                <w:lang w:val="ro-RO"/>
              </w:rPr>
              <w:t>a efectuat serviciile/______________________________________________________</w:t>
            </w:r>
          </w:p>
          <w:p w14:paraId="4E54C6A4" w14:textId="77777777" w:rsidR="00616979" w:rsidRPr="00653CA9" w:rsidRDefault="00616979" w:rsidP="00616979">
            <w:pPr>
              <w:pStyle w:val="Header"/>
              <w:tabs>
                <w:tab w:val="left" w:pos="2880"/>
              </w:tabs>
              <w:ind w:left="-57"/>
              <w:rPr>
                <w:sz w:val="28"/>
                <w:lang w:val="ro-RO"/>
              </w:rPr>
            </w:pPr>
            <w:r w:rsidRPr="00653CA9">
              <w:rPr>
                <w:sz w:val="28"/>
                <w:lang w:val="ro-RO"/>
              </w:rPr>
              <w:t>_________________________________________________________________________________________________________________________________________</w:t>
            </w:r>
          </w:p>
          <w:p w14:paraId="25557066" w14:textId="77777777" w:rsidR="00616979" w:rsidRPr="00653CA9" w:rsidRDefault="00616979" w:rsidP="00616979">
            <w:pPr>
              <w:pStyle w:val="Header"/>
              <w:tabs>
                <w:tab w:val="left" w:pos="2880"/>
              </w:tabs>
              <w:ind w:left="-57"/>
              <w:rPr>
                <w:sz w:val="28"/>
                <w:lang w:val="ro-RO"/>
              </w:rPr>
            </w:pPr>
          </w:p>
          <w:p w14:paraId="59C5C555" w14:textId="77777777" w:rsidR="00616979" w:rsidRPr="00653CA9" w:rsidRDefault="00616979" w:rsidP="00616979">
            <w:pPr>
              <w:pStyle w:val="Header"/>
              <w:tabs>
                <w:tab w:val="left" w:pos="2880"/>
              </w:tabs>
              <w:ind w:left="-57"/>
              <w:rPr>
                <w:sz w:val="28"/>
                <w:lang w:val="ro-RO"/>
              </w:rPr>
            </w:pPr>
            <w:r w:rsidRPr="00653CA9">
              <w:rPr>
                <w:sz w:val="28"/>
                <w:lang w:val="ro-RO"/>
              </w:rPr>
              <w:t>pe parcursul lunii ______________20__.</w:t>
            </w:r>
          </w:p>
          <w:p w14:paraId="13302446" w14:textId="77777777" w:rsidR="00616979" w:rsidRPr="00653CA9" w:rsidRDefault="00616979" w:rsidP="00616979">
            <w:pPr>
              <w:pStyle w:val="Header"/>
              <w:tabs>
                <w:tab w:val="left" w:pos="2880"/>
              </w:tabs>
              <w:ind w:left="-57"/>
              <w:rPr>
                <w:sz w:val="28"/>
                <w:lang w:val="ro-RO"/>
              </w:rPr>
            </w:pPr>
          </w:p>
          <w:p w14:paraId="38EC5577" w14:textId="77777777" w:rsidR="00616979" w:rsidRPr="00653CA9" w:rsidRDefault="00616979" w:rsidP="00616979">
            <w:pPr>
              <w:pStyle w:val="Header"/>
              <w:tabs>
                <w:tab w:val="left" w:pos="1440"/>
              </w:tabs>
              <w:ind w:left="-57"/>
              <w:rPr>
                <w:sz w:val="28"/>
                <w:lang w:val="ro-RO"/>
              </w:rPr>
            </w:pPr>
            <w:r w:rsidRPr="00653CA9">
              <w:rPr>
                <w:sz w:val="28"/>
                <w:lang w:val="ro-RO"/>
              </w:rPr>
              <w:t xml:space="preserve">Serviciile au fost efectuate în termen </w:t>
            </w:r>
            <w:proofErr w:type="spellStart"/>
            <w:r w:rsidRPr="00653CA9">
              <w:rPr>
                <w:sz w:val="28"/>
                <w:lang w:val="ro-RO"/>
              </w:rPr>
              <w:t>şi</w:t>
            </w:r>
            <w:proofErr w:type="spellEnd"/>
            <w:r w:rsidRPr="00653CA9">
              <w:rPr>
                <w:sz w:val="28"/>
                <w:lang w:val="ro-RO"/>
              </w:rPr>
              <w:t xml:space="preserve"> calitativ. </w:t>
            </w:r>
          </w:p>
          <w:p w14:paraId="5D978D5F" w14:textId="77777777" w:rsidR="00616979" w:rsidRPr="00653CA9" w:rsidRDefault="00616979" w:rsidP="00616979">
            <w:pPr>
              <w:pStyle w:val="Header"/>
              <w:tabs>
                <w:tab w:val="left" w:pos="1440"/>
              </w:tabs>
              <w:ind w:left="-57"/>
              <w:rPr>
                <w:sz w:val="28"/>
                <w:lang w:val="ro-RO"/>
              </w:rPr>
            </w:pPr>
            <w:r w:rsidRPr="00653CA9">
              <w:rPr>
                <w:sz w:val="28"/>
                <w:lang w:val="ro-RO"/>
              </w:rPr>
              <w:t xml:space="preserve">Plata pentru serviciile acordate se </w:t>
            </w:r>
            <w:proofErr w:type="spellStart"/>
            <w:r w:rsidRPr="00653CA9">
              <w:rPr>
                <w:sz w:val="28"/>
                <w:lang w:val="ro-RO"/>
              </w:rPr>
              <w:t>stabileşte</w:t>
            </w:r>
            <w:proofErr w:type="spellEnd"/>
            <w:r w:rsidRPr="00653CA9">
              <w:rPr>
                <w:sz w:val="28"/>
                <w:lang w:val="ro-RO"/>
              </w:rPr>
              <w:t xml:space="preserve"> în sumă de_________________ ______________________lei ________bani.</w:t>
            </w:r>
          </w:p>
          <w:p w14:paraId="1A1758DF" w14:textId="77777777" w:rsidR="00616979" w:rsidRPr="00653CA9" w:rsidRDefault="00616979" w:rsidP="00616979">
            <w:pPr>
              <w:pStyle w:val="Header"/>
              <w:tabs>
                <w:tab w:val="left" w:pos="2880"/>
              </w:tabs>
              <w:ind w:left="-57"/>
              <w:jc w:val="both"/>
              <w:rPr>
                <w:sz w:val="28"/>
                <w:lang w:val="ro-RO"/>
              </w:rPr>
            </w:pPr>
          </w:p>
          <w:p w14:paraId="0CB910F2" w14:textId="77777777" w:rsidR="00616979" w:rsidRPr="00653CA9" w:rsidRDefault="00616979" w:rsidP="00616979">
            <w:pPr>
              <w:pStyle w:val="Header"/>
              <w:tabs>
                <w:tab w:val="left" w:pos="2880"/>
              </w:tabs>
              <w:ind w:left="-57"/>
              <w:rPr>
                <w:sz w:val="28"/>
                <w:lang w:val="ro-RO"/>
              </w:rPr>
            </w:pPr>
          </w:p>
          <w:p w14:paraId="32CBD4A7" w14:textId="77777777" w:rsidR="00616979" w:rsidRPr="00653CA9" w:rsidRDefault="00616979" w:rsidP="00616979">
            <w:pPr>
              <w:rPr>
                <w:noProof w:val="0"/>
              </w:rPr>
            </w:pPr>
          </w:p>
          <w:p w14:paraId="50A9E21C" w14:textId="77777777" w:rsidR="00616979" w:rsidRPr="00653CA9" w:rsidRDefault="00616979" w:rsidP="00616979">
            <w:pPr>
              <w:pStyle w:val="Heading2"/>
              <w:rPr>
                <w:rFonts w:ascii="Times New Roman" w:hAnsi="Times New Roman"/>
                <w:i/>
                <w:noProof w:val="0"/>
                <w:color w:val="auto"/>
                <w:sz w:val="28"/>
                <w:szCs w:val="28"/>
              </w:rPr>
            </w:pPr>
            <w:r w:rsidRPr="00653CA9">
              <w:rPr>
                <w:rFonts w:ascii="Times New Roman" w:hAnsi="Times New Roman"/>
                <w:noProof w:val="0"/>
                <w:color w:val="auto"/>
                <w:sz w:val="28"/>
                <w:szCs w:val="28"/>
              </w:rPr>
              <w:t>Prestator _________________                                 Beneficiar _________________</w:t>
            </w:r>
          </w:p>
          <w:p w14:paraId="2054250A" w14:textId="77777777" w:rsidR="00616979" w:rsidRPr="00653CA9" w:rsidRDefault="00616979" w:rsidP="00616979">
            <w:pPr>
              <w:pStyle w:val="Heading2"/>
              <w:ind w:left="5670" w:hanging="5185"/>
              <w:rPr>
                <w:rFonts w:ascii="Times New Roman" w:hAnsi="Times New Roman"/>
                <w:i/>
                <w:noProof w:val="0"/>
                <w:color w:val="auto"/>
                <w:sz w:val="16"/>
                <w:szCs w:val="16"/>
              </w:rPr>
            </w:pPr>
            <w:r w:rsidRPr="00653CA9">
              <w:rPr>
                <w:rFonts w:ascii="Times New Roman" w:hAnsi="Times New Roman"/>
                <w:noProof w:val="0"/>
                <w:color w:val="auto"/>
                <w:sz w:val="16"/>
                <w:szCs w:val="16"/>
              </w:rPr>
              <w:t xml:space="preserve">                          </w:t>
            </w:r>
            <w:r w:rsidRPr="00653CA9">
              <w:rPr>
                <w:rFonts w:ascii="Times New Roman" w:hAnsi="Times New Roman"/>
                <w:b w:val="0"/>
                <w:noProof w:val="0"/>
                <w:color w:val="auto"/>
                <w:sz w:val="16"/>
                <w:szCs w:val="16"/>
              </w:rPr>
              <w:t>Semnătura, F.N.P</w:t>
            </w:r>
            <w:r w:rsidRPr="00653CA9">
              <w:rPr>
                <w:rFonts w:ascii="Times New Roman" w:hAnsi="Times New Roman"/>
                <w:i/>
                <w:noProof w:val="0"/>
                <w:color w:val="auto"/>
                <w:sz w:val="16"/>
                <w:szCs w:val="16"/>
              </w:rPr>
              <w:t xml:space="preserve">                                                                                                                                               </w:t>
            </w:r>
            <w:r w:rsidRPr="00653CA9">
              <w:rPr>
                <w:rFonts w:ascii="Times New Roman" w:hAnsi="Times New Roman"/>
                <w:b w:val="0"/>
                <w:noProof w:val="0"/>
                <w:color w:val="auto"/>
                <w:sz w:val="16"/>
                <w:szCs w:val="16"/>
              </w:rPr>
              <w:t>Semnătura, F.N.P</w:t>
            </w:r>
          </w:p>
          <w:p w14:paraId="571DB471" w14:textId="77777777" w:rsidR="00616979" w:rsidRPr="00653CA9" w:rsidRDefault="00616979" w:rsidP="00616979">
            <w:pPr>
              <w:pStyle w:val="Heading2"/>
              <w:tabs>
                <w:tab w:val="left" w:pos="1336"/>
              </w:tabs>
              <w:rPr>
                <w:rFonts w:ascii="Times New Roman" w:hAnsi="Times New Roman"/>
                <w:i/>
                <w:noProof w:val="0"/>
                <w:color w:val="auto"/>
              </w:rPr>
            </w:pPr>
          </w:p>
          <w:p w14:paraId="29A03BA7" w14:textId="77777777" w:rsidR="00616979" w:rsidRPr="00653CA9" w:rsidRDefault="00616979" w:rsidP="00616979">
            <w:pPr>
              <w:pStyle w:val="Heading2"/>
              <w:tabs>
                <w:tab w:val="left" w:pos="1336"/>
              </w:tabs>
              <w:rPr>
                <w:rFonts w:ascii="Times New Roman" w:hAnsi="Times New Roman"/>
                <w:i/>
                <w:noProof w:val="0"/>
                <w:color w:val="auto"/>
              </w:rPr>
            </w:pPr>
          </w:p>
          <w:p w14:paraId="031D3F07" w14:textId="77777777" w:rsidR="00616979" w:rsidRPr="00653CA9" w:rsidRDefault="00616979" w:rsidP="00616979">
            <w:pPr>
              <w:rPr>
                <w:b/>
                <w:noProof w:val="0"/>
              </w:rPr>
            </w:pPr>
            <w:r w:rsidRPr="00653CA9">
              <w:rPr>
                <w:b/>
                <w:noProof w:val="0"/>
              </w:rPr>
              <w:t>Contrasemnat:</w:t>
            </w:r>
          </w:p>
          <w:p w14:paraId="14079C5A" w14:textId="77777777" w:rsidR="00616979" w:rsidRPr="00653CA9" w:rsidRDefault="00616979" w:rsidP="00616979">
            <w:pPr>
              <w:rPr>
                <w:noProof w:val="0"/>
              </w:rPr>
            </w:pPr>
          </w:p>
          <w:p w14:paraId="0305F401" w14:textId="77777777" w:rsidR="00616979" w:rsidRPr="00653CA9" w:rsidRDefault="00616979" w:rsidP="00616979">
            <w:pPr>
              <w:rPr>
                <w:noProof w:val="0"/>
              </w:rPr>
            </w:pPr>
          </w:p>
          <w:p w14:paraId="166E8389" w14:textId="77777777" w:rsidR="00616979" w:rsidRPr="00653CA9" w:rsidRDefault="00616979" w:rsidP="00616979">
            <w:pPr>
              <w:rPr>
                <w:noProof w:val="0"/>
                <w:sz w:val="28"/>
                <w:szCs w:val="28"/>
              </w:rPr>
            </w:pPr>
            <w:r w:rsidRPr="00653CA9">
              <w:rPr>
                <w:noProof w:val="0"/>
                <w:sz w:val="20"/>
                <w:szCs w:val="20"/>
              </w:rPr>
              <w:t xml:space="preserve">„____”_______202__    </w:t>
            </w:r>
            <w:r w:rsidRPr="00653CA9">
              <w:rPr>
                <w:noProof w:val="0"/>
                <w:sz w:val="28"/>
                <w:szCs w:val="28"/>
              </w:rPr>
              <w:t>___________  _________________</w:t>
            </w:r>
          </w:p>
          <w:p w14:paraId="28B8E8F4" w14:textId="77777777" w:rsidR="00616979" w:rsidRPr="00653CA9" w:rsidRDefault="00616979" w:rsidP="00616979">
            <w:pPr>
              <w:rPr>
                <w:noProof w:val="0"/>
                <w:sz w:val="16"/>
                <w:szCs w:val="16"/>
              </w:rPr>
            </w:pPr>
            <w:r w:rsidRPr="00653CA9">
              <w:rPr>
                <w:noProof w:val="0"/>
                <w:sz w:val="16"/>
                <w:szCs w:val="16"/>
              </w:rPr>
              <w:t xml:space="preserve">                                                          Semnătura                  F.N.P. și funcția persoanei care </w:t>
            </w:r>
          </w:p>
          <w:p w14:paraId="58CD9C60" w14:textId="77777777" w:rsidR="00616979" w:rsidRPr="00653CA9" w:rsidRDefault="00616979" w:rsidP="00616979">
            <w:pPr>
              <w:ind w:left="3686" w:hanging="142"/>
              <w:rPr>
                <w:noProof w:val="0"/>
                <w:sz w:val="16"/>
                <w:szCs w:val="16"/>
              </w:rPr>
            </w:pPr>
            <w:r w:rsidRPr="00653CA9">
              <w:rPr>
                <w:noProof w:val="0"/>
                <w:sz w:val="16"/>
                <w:szCs w:val="16"/>
              </w:rPr>
              <w:t xml:space="preserve">    a recepționat serviciile</w:t>
            </w:r>
          </w:p>
          <w:p w14:paraId="62F4F081" w14:textId="77777777" w:rsidR="00616979" w:rsidRPr="00653CA9" w:rsidRDefault="00616979" w:rsidP="00616979">
            <w:pPr>
              <w:tabs>
                <w:tab w:val="center" w:pos="4790"/>
              </w:tabs>
              <w:ind w:left="-57"/>
              <w:rPr>
                <w:noProof w:val="0"/>
                <w:sz w:val="20"/>
                <w:szCs w:val="20"/>
                <w:lang w:eastAsia="ru-RU"/>
              </w:rPr>
            </w:pPr>
          </w:p>
        </w:tc>
      </w:tr>
    </w:tbl>
    <w:p w14:paraId="5812642F" w14:textId="77777777" w:rsidR="00616979" w:rsidRPr="00653CA9" w:rsidRDefault="00616979" w:rsidP="00616979">
      <w:pPr>
        <w:rPr>
          <w:rFonts w:eastAsia="Calibri"/>
          <w:sz w:val="20"/>
          <w:szCs w:val="20"/>
          <w:lang w:eastAsia="ru-RU"/>
        </w:rPr>
      </w:pPr>
    </w:p>
    <w:p w14:paraId="549A5443" w14:textId="77777777" w:rsidR="00616979" w:rsidRPr="00653CA9" w:rsidRDefault="00616979" w:rsidP="00616979">
      <w:pPr>
        <w:rPr>
          <w:rFonts w:eastAsia="Calibri"/>
          <w:sz w:val="20"/>
          <w:szCs w:val="20"/>
          <w:lang w:eastAsia="ru-RU"/>
        </w:rPr>
      </w:pPr>
    </w:p>
    <w:tbl>
      <w:tblPr>
        <w:tblW w:w="0" w:type="auto"/>
        <w:tblLook w:val="04A0" w:firstRow="1" w:lastRow="0" w:firstColumn="1" w:lastColumn="0" w:noHBand="0" w:noVBand="1"/>
      </w:tblPr>
      <w:tblGrid>
        <w:gridCol w:w="4816"/>
        <w:gridCol w:w="4755"/>
      </w:tblGrid>
      <w:tr w:rsidR="00616979" w:rsidRPr="00653CA9" w14:paraId="34B5FD6C" w14:textId="77777777" w:rsidTr="00616979">
        <w:trPr>
          <w:trHeight w:val="473"/>
        </w:trPr>
        <w:tc>
          <w:tcPr>
            <w:tcW w:w="4816" w:type="dxa"/>
            <w:vAlign w:val="center"/>
          </w:tcPr>
          <w:p w14:paraId="3F9F6B7A" w14:textId="77777777" w:rsidR="00616979" w:rsidRPr="00653CA9" w:rsidRDefault="00616979" w:rsidP="00616979">
            <w:pPr>
              <w:rPr>
                <w:b/>
                <w:noProof w:val="0"/>
                <w:szCs w:val="20"/>
                <w:lang w:eastAsia="ru-RU"/>
              </w:rPr>
            </w:pPr>
            <w:r w:rsidRPr="00653CA9">
              <w:rPr>
                <w:b/>
                <w:noProof w:val="0"/>
                <w:szCs w:val="20"/>
                <w:lang w:eastAsia="ru-RU"/>
              </w:rPr>
              <w:t xml:space="preserve"> “</w:t>
            </w:r>
            <w:r w:rsidRPr="00653CA9">
              <w:rPr>
                <w:b/>
              </w:rPr>
              <w:t xml:space="preserve"> Prestator</w:t>
            </w:r>
            <w:r w:rsidRPr="00653CA9">
              <w:rPr>
                <w:b/>
                <w:noProof w:val="0"/>
                <w:szCs w:val="20"/>
                <w:lang w:eastAsia="ru-RU"/>
              </w:rPr>
              <w:t>”: _________________</w:t>
            </w:r>
          </w:p>
        </w:tc>
        <w:tc>
          <w:tcPr>
            <w:tcW w:w="4755" w:type="dxa"/>
            <w:vAlign w:val="center"/>
          </w:tcPr>
          <w:p w14:paraId="61EAF8B1" w14:textId="77777777" w:rsidR="00616979" w:rsidRDefault="00616979" w:rsidP="00616979">
            <w:pPr>
              <w:rPr>
                <w:b/>
                <w:noProof w:val="0"/>
                <w:szCs w:val="20"/>
                <w:lang w:eastAsia="ru-RU"/>
              </w:rPr>
            </w:pPr>
            <w:r w:rsidRPr="00653CA9">
              <w:rPr>
                <w:b/>
                <w:noProof w:val="0"/>
                <w:szCs w:val="20"/>
                <w:lang w:eastAsia="ru-RU"/>
              </w:rPr>
              <w:t xml:space="preserve"> “Beneficiar”</w:t>
            </w:r>
            <w:r>
              <w:rPr>
                <w:b/>
                <w:noProof w:val="0"/>
                <w:szCs w:val="20"/>
                <w:lang w:eastAsia="ru-RU"/>
              </w:rPr>
              <w:t>:</w:t>
            </w:r>
          </w:p>
          <w:p w14:paraId="0E53822F" w14:textId="77777777" w:rsidR="00616979" w:rsidRPr="00653CA9" w:rsidRDefault="002E183A" w:rsidP="0040259B">
            <w:pPr>
              <w:rPr>
                <w:b/>
                <w:noProof w:val="0"/>
                <w:szCs w:val="20"/>
                <w:lang w:eastAsia="ru-RU"/>
              </w:rPr>
            </w:pPr>
            <w:r w:rsidRPr="004A2CC3">
              <w:t>Directo</w:t>
            </w:r>
            <w:r>
              <w:t>a</w:t>
            </w:r>
            <w:r w:rsidRPr="004A2CC3">
              <w:t>r</w:t>
            </w:r>
            <w:r>
              <w:t>e</w:t>
            </w:r>
            <w:r w:rsidRPr="004A2CC3">
              <w:t xml:space="preserve"> general</w:t>
            </w:r>
            <w:r>
              <w:t>ă</w:t>
            </w:r>
            <w:r w:rsidRPr="004A2CC3">
              <w:t xml:space="preserve"> Elena ȚÎBÎRNĂ</w:t>
            </w:r>
          </w:p>
        </w:tc>
      </w:tr>
      <w:tr w:rsidR="00616979" w:rsidRPr="00D809A5" w14:paraId="56809B88" w14:textId="77777777" w:rsidTr="00616979">
        <w:trPr>
          <w:trHeight w:val="80"/>
        </w:trPr>
        <w:tc>
          <w:tcPr>
            <w:tcW w:w="4816" w:type="dxa"/>
            <w:vAlign w:val="center"/>
          </w:tcPr>
          <w:p w14:paraId="44C7E27D" w14:textId="77777777" w:rsidR="00616979" w:rsidRPr="00653CA9" w:rsidRDefault="00616979" w:rsidP="00616979">
            <w:pPr>
              <w:jc w:val="center"/>
              <w:rPr>
                <w:noProof w:val="0"/>
                <w:szCs w:val="20"/>
                <w:lang w:eastAsia="ru-RU"/>
              </w:rPr>
            </w:pPr>
            <w:r w:rsidRPr="00653CA9">
              <w:rPr>
                <w:noProof w:val="0"/>
                <w:szCs w:val="20"/>
                <w:lang w:eastAsia="ru-RU"/>
              </w:rPr>
              <w:t>L.Ş.</w:t>
            </w:r>
          </w:p>
        </w:tc>
        <w:tc>
          <w:tcPr>
            <w:tcW w:w="4755" w:type="dxa"/>
            <w:vAlign w:val="center"/>
          </w:tcPr>
          <w:p w14:paraId="4348AF79" w14:textId="77777777" w:rsidR="00616979" w:rsidRPr="00D809A5" w:rsidRDefault="00616979" w:rsidP="00616979">
            <w:pPr>
              <w:jc w:val="center"/>
              <w:rPr>
                <w:noProof w:val="0"/>
                <w:szCs w:val="20"/>
                <w:lang w:eastAsia="ru-RU"/>
              </w:rPr>
            </w:pPr>
            <w:r w:rsidRPr="00653CA9">
              <w:rPr>
                <w:noProof w:val="0"/>
                <w:szCs w:val="20"/>
                <w:lang w:eastAsia="ru-RU"/>
              </w:rPr>
              <w:t>L.Ş.</w:t>
            </w:r>
          </w:p>
        </w:tc>
      </w:tr>
    </w:tbl>
    <w:p w14:paraId="1EDBA3CC" w14:textId="77777777" w:rsidR="00616979" w:rsidRPr="00D809A5" w:rsidRDefault="00616979" w:rsidP="00616979"/>
    <w:p w14:paraId="6B279875" w14:textId="77777777" w:rsidR="00616979" w:rsidRPr="006C6ABD" w:rsidRDefault="00616979" w:rsidP="00616979">
      <w:pPr>
        <w:ind w:left="3686" w:hanging="142"/>
        <w:rPr>
          <w:noProof w:val="0"/>
          <w:sz w:val="16"/>
          <w:szCs w:val="16"/>
        </w:rPr>
      </w:pPr>
    </w:p>
    <w:p w14:paraId="6910A80D" w14:textId="77777777" w:rsidR="00616979" w:rsidRPr="006C6ABD" w:rsidRDefault="00616979" w:rsidP="00616979">
      <w:pPr>
        <w:ind w:left="3686" w:hanging="142"/>
        <w:rPr>
          <w:noProof w:val="0"/>
          <w:sz w:val="16"/>
          <w:szCs w:val="16"/>
        </w:rPr>
      </w:pPr>
    </w:p>
    <w:p w14:paraId="3F0BFC20" w14:textId="77777777" w:rsidR="00616979" w:rsidRDefault="00616979" w:rsidP="00616979"/>
    <w:p w14:paraId="49D425B3" w14:textId="77777777" w:rsidR="00616979" w:rsidRDefault="00616979" w:rsidP="00616979">
      <w:pPr>
        <w:jc w:val="center"/>
        <w:rPr>
          <w:b/>
          <w:noProof w:val="0"/>
        </w:rPr>
      </w:pPr>
    </w:p>
    <w:p w14:paraId="6AB72834" w14:textId="77777777" w:rsidR="00616979" w:rsidRDefault="00616979" w:rsidP="00616979">
      <w:pPr>
        <w:jc w:val="center"/>
        <w:rPr>
          <w:b/>
          <w:lang w:eastAsia="ro-RO"/>
        </w:rPr>
      </w:pPr>
    </w:p>
    <w:p w14:paraId="0F8E4D7A" w14:textId="77777777" w:rsidR="00616979" w:rsidRDefault="00616979" w:rsidP="00616979">
      <w:pPr>
        <w:jc w:val="center"/>
        <w:rPr>
          <w:b/>
          <w:lang w:eastAsia="ro-RO"/>
        </w:rPr>
      </w:pPr>
    </w:p>
    <w:p w14:paraId="613EFB17" w14:textId="77777777" w:rsidR="00616979" w:rsidRDefault="00616979" w:rsidP="00616979">
      <w:pPr>
        <w:jc w:val="center"/>
        <w:rPr>
          <w:b/>
          <w:lang w:eastAsia="ro-RO"/>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616979" w:rsidRPr="007157C1" w14:paraId="7A4C1BDC" w14:textId="77777777" w:rsidTr="00616979">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8337CEB" w14:textId="626712FE" w:rsidR="00616979" w:rsidRPr="007157C1" w:rsidRDefault="00320A57" w:rsidP="00616979">
            <w:pPr>
              <w:pStyle w:val="Subtitle"/>
              <w:ind w:left="1134"/>
              <w:rPr>
                <w:b w:val="0"/>
                <w:lang w:val="ro-RO"/>
              </w:rPr>
            </w:pPr>
            <w:r>
              <w:rPr>
                <w:noProof/>
                <w:lang w:eastAsia="en-US"/>
              </w:rPr>
              <mc:AlternateContent>
                <mc:Choice Requires="wps">
                  <w:drawing>
                    <wp:anchor distT="0" distB="0" distL="114300" distR="114300" simplePos="0" relativeHeight="251661312" behindDoc="0" locked="0" layoutInCell="0" allowOverlap="1" wp14:anchorId="31189AD0" wp14:editId="1AE1C59F">
                      <wp:simplePos x="0" y="0"/>
                      <wp:positionH relativeFrom="column">
                        <wp:posOffset>197485</wp:posOffset>
                      </wp:positionH>
                      <wp:positionV relativeFrom="paragraph">
                        <wp:posOffset>135255</wp:posOffset>
                      </wp:positionV>
                      <wp:extent cx="643890" cy="685800"/>
                      <wp:effectExtent l="0" t="1905" r="0"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6858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634E8ACE" w14:textId="77777777" w:rsidR="0069279A" w:rsidRDefault="0069279A" w:rsidP="00616979">
                                  <w:r w:rsidRPr="00EC278C">
                                    <w:object w:dxaOrig="726" w:dyaOrig="1077" w14:anchorId="77ED5A82">
                                      <v:shape id="_x0000_i1028" type="#_x0000_t75" style="width:36.3pt;height:54pt" fillcolor="window">
                                        <v:imagedata r:id="rId34" o:title=""/>
                                      </v:shape>
                                      <o:OLEObject Type="Embed" ProgID="Word.Picture.8" ShapeID="_x0000_i1028" DrawAspect="Content" ObjectID="_1833014546" r:id="rId40"/>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89AD0" id="Text Box 3" o:spid="_x0000_s1027" type="#_x0000_t202" style="position:absolute;left:0;text-align:left;margin-left:15.55pt;margin-top:10.65pt;width:50.7pt;height:54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" o:allowincell="f" stroked="f" strokecolor="blue">
                      <v:textbox>
                        <w:txbxContent>
                          <w:p w14:paraId="634E8ACE" w14:textId="77777777" w:rsidR="0069279A" w:rsidRDefault="0069279A" w:rsidP="00616979">
                            <w:r w:rsidRPr="00EC278C">
                              <w:object w:dxaOrig="726" w:dyaOrig="1077" w14:anchorId="77ED5A82">
                                <v:shape id="_x0000_i1028" type="#_x0000_t75" style="width:36.3pt;height:54pt" fillcolor="window">
                                  <v:imagedata r:id="rId34" o:title=""/>
                                </v:shape>
                                <o:OLEObject Type="Embed" ProgID="Word.Picture.8" ShapeID="_x0000_i1028" DrawAspect="Content" ObjectID="_1833014546" r:id="rId41"/>
                              </w:object>
                            </w:r>
                          </w:p>
                        </w:txbxContent>
                      </v:textbox>
                    </v:shape>
                  </w:pict>
                </mc:Fallback>
              </mc:AlternateContent>
            </w:r>
            <w:r w:rsidR="00616979" w:rsidRPr="007157C1">
              <w:rPr>
                <w:spacing w:val="196"/>
                <w:sz w:val="44"/>
                <w:lang w:val="ro-RO"/>
              </w:rPr>
              <w:t>ACHIZIŢII PUBLICE</w:t>
            </w:r>
          </w:p>
        </w:tc>
      </w:tr>
    </w:tbl>
    <w:p w14:paraId="54D5B49E" w14:textId="77777777" w:rsidR="00616979" w:rsidRPr="007157C1" w:rsidRDefault="00616979" w:rsidP="004D4285">
      <w:pPr>
        <w:pStyle w:val="ListParagraph"/>
        <w:numPr>
          <w:ilvl w:val="0"/>
          <w:numId w:val="0"/>
        </w:numPr>
        <w:ind w:right="-1"/>
        <w:rPr>
          <w:lang w:val="ro-RO"/>
        </w:rPr>
      </w:pPr>
    </w:p>
    <w:p w14:paraId="257EE83E" w14:textId="77777777" w:rsidR="00616979" w:rsidRPr="007157C1" w:rsidRDefault="00616979" w:rsidP="004D4285">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16979" w:rsidRPr="007157C1" w14:paraId="6A94E26D" w14:textId="77777777" w:rsidTr="00616979">
        <w:trPr>
          <w:trHeight w:val="697"/>
        </w:trPr>
        <w:tc>
          <w:tcPr>
            <w:tcW w:w="10173" w:type="dxa"/>
            <w:vAlign w:val="center"/>
          </w:tcPr>
          <w:p w14:paraId="10A05A02" w14:textId="77777777" w:rsidR="00616979" w:rsidRPr="007157C1" w:rsidRDefault="00616979" w:rsidP="00616979">
            <w:pPr>
              <w:jc w:val="both"/>
            </w:pPr>
          </w:p>
          <w:p w14:paraId="72A9BD24" w14:textId="77777777" w:rsidR="00616979" w:rsidRPr="007157C1" w:rsidRDefault="00616979" w:rsidP="00616979">
            <w:pPr>
              <w:jc w:val="both"/>
              <w:rPr>
                <w:caps/>
                <w:sz w:val="28"/>
                <w:szCs w:val="28"/>
              </w:rPr>
            </w:pPr>
          </w:p>
          <w:p w14:paraId="74C9F3AE" w14:textId="77777777" w:rsidR="00616979" w:rsidRPr="007157C1" w:rsidRDefault="00616979" w:rsidP="00616979">
            <w:pPr>
              <w:jc w:val="center"/>
              <w:rPr>
                <w:sz w:val="28"/>
                <w:szCs w:val="28"/>
                <w:u w:val="single"/>
              </w:rPr>
            </w:pPr>
            <w:r w:rsidRPr="007157C1">
              <w:rPr>
                <w:caps/>
                <w:sz w:val="28"/>
                <w:szCs w:val="28"/>
              </w:rPr>
              <w:t>Contract</w:t>
            </w:r>
            <w:r w:rsidRPr="007157C1">
              <w:rPr>
                <w:sz w:val="28"/>
                <w:szCs w:val="28"/>
              </w:rPr>
              <w:t xml:space="preserve"> Nr.</w:t>
            </w:r>
          </w:p>
          <w:p w14:paraId="02963FBE" w14:textId="77777777" w:rsidR="00616979" w:rsidRPr="007157C1" w:rsidRDefault="00616979" w:rsidP="00616979">
            <w:pPr>
              <w:jc w:val="center"/>
            </w:pPr>
            <w:r w:rsidRPr="007157C1">
              <w:t>privind achiziţia de servicii</w:t>
            </w:r>
          </w:p>
          <w:p w14:paraId="5918144B" w14:textId="77777777" w:rsidR="00616979" w:rsidRPr="007157C1" w:rsidRDefault="00616979" w:rsidP="00616979">
            <w:pPr>
              <w:jc w:val="center"/>
              <w:rPr>
                <w:i/>
              </w:rPr>
            </w:pPr>
          </w:p>
          <w:p w14:paraId="0BCF6AE7" w14:textId="77777777" w:rsidR="00616979" w:rsidRPr="007157C1" w:rsidRDefault="00616979" w:rsidP="00616979">
            <w:pPr>
              <w:jc w:val="center"/>
              <w:rPr>
                <w:i/>
              </w:rPr>
            </w:pPr>
            <w:r w:rsidRPr="007157C1">
              <w:rPr>
                <w:i/>
              </w:rPr>
              <w:t>I PARTEA GENERALĂ</w:t>
            </w:r>
          </w:p>
          <w:p w14:paraId="2F44C861" w14:textId="77777777" w:rsidR="00616979" w:rsidRPr="007157C1" w:rsidRDefault="00616979" w:rsidP="00616979">
            <w:pPr>
              <w:jc w:val="center"/>
              <w:rPr>
                <w:i/>
              </w:rPr>
            </w:pPr>
            <w:r w:rsidRPr="007157C1">
              <w:rPr>
                <w:i/>
              </w:rPr>
              <w:t>(OBLIGATORIU)</w:t>
            </w:r>
          </w:p>
          <w:p w14:paraId="7CC80E5F" w14:textId="77777777" w:rsidR="00616979" w:rsidRPr="007157C1" w:rsidRDefault="00616979" w:rsidP="00616979">
            <w:pPr>
              <w:jc w:val="center"/>
              <w:rPr>
                <w:iCs/>
              </w:rPr>
            </w:pPr>
          </w:p>
          <w:p w14:paraId="21DC4A40" w14:textId="77777777" w:rsidR="00616979" w:rsidRPr="007157C1" w:rsidRDefault="00616979" w:rsidP="00616979">
            <w:pPr>
              <w:jc w:val="center"/>
              <w:rPr>
                <w:iCs/>
              </w:rPr>
            </w:pPr>
          </w:p>
          <w:p w14:paraId="1B1936EB" w14:textId="77777777" w:rsidR="00616979" w:rsidRPr="007157C1" w:rsidRDefault="00616979" w:rsidP="00616979">
            <w:pPr>
              <w:jc w:val="center"/>
              <w:rPr>
                <w:iCs/>
              </w:rPr>
            </w:pPr>
          </w:p>
          <w:p w14:paraId="315C9BA8" w14:textId="77777777" w:rsidR="00616979" w:rsidRPr="007157C1" w:rsidRDefault="00616979" w:rsidP="00616979">
            <w:pPr>
              <w:jc w:val="both"/>
              <w:rPr>
                <w:i/>
              </w:rPr>
            </w:pPr>
            <w:r w:rsidRPr="007157C1">
              <w:rPr>
                <w:i/>
              </w:rPr>
              <w:t xml:space="preserve">Obiectul achiziției </w:t>
            </w:r>
            <w:r w:rsidRPr="007157C1">
              <w:rPr>
                <w:b/>
                <w:i/>
              </w:rPr>
              <w:t>serviciile de tratament balneosanatorial pentru veterani</w:t>
            </w:r>
          </w:p>
          <w:p w14:paraId="48CC3E0B" w14:textId="77777777" w:rsidR="00616979" w:rsidRPr="007157C1" w:rsidRDefault="00616979" w:rsidP="00616979">
            <w:pPr>
              <w:jc w:val="both"/>
              <w:rPr>
                <w:i/>
              </w:rPr>
            </w:pPr>
            <w:r w:rsidRPr="007157C1">
              <w:rPr>
                <w:i/>
              </w:rPr>
              <w:t>Cod CPV: 85000000-9</w:t>
            </w:r>
          </w:p>
          <w:p w14:paraId="5E7506CF" w14:textId="77777777" w:rsidR="00616979" w:rsidRPr="007157C1" w:rsidRDefault="00616979" w:rsidP="00616979">
            <w:pPr>
              <w:jc w:val="both"/>
              <w:rPr>
                <w:i/>
              </w:rPr>
            </w:pPr>
          </w:p>
          <w:p w14:paraId="4A9312BC" w14:textId="77777777" w:rsidR="00616979" w:rsidRPr="007157C1" w:rsidRDefault="00616979" w:rsidP="00616979">
            <w:pPr>
              <w:jc w:val="both"/>
              <w:rPr>
                <w:i/>
              </w:rPr>
            </w:pPr>
            <w:r w:rsidRPr="007157C1">
              <w:rPr>
                <w:i/>
              </w:rPr>
              <w:t>“___”_________20__</w:t>
            </w:r>
            <w:r w:rsidRPr="007157C1">
              <w:rPr>
                <w:i/>
              </w:rPr>
              <w:tab/>
              <w:t xml:space="preserve">                                                                                      </w:t>
            </w:r>
            <w:r w:rsidRPr="007157C1">
              <w:rPr>
                <w:i/>
                <w:u w:val="single"/>
              </w:rPr>
              <w:t>mun. Chișinău</w:t>
            </w:r>
          </w:p>
          <w:p w14:paraId="0742807B" w14:textId="77777777" w:rsidR="00616979" w:rsidRPr="007157C1" w:rsidRDefault="00616979" w:rsidP="00616979">
            <w:pPr>
              <w:jc w:val="both"/>
              <w:rPr>
                <w:i/>
              </w:rPr>
            </w:pPr>
            <w:r w:rsidRPr="007157C1">
              <w:rPr>
                <w:i/>
              </w:rPr>
              <w:t xml:space="preserve">                                                                                                                           </w:t>
            </w:r>
          </w:p>
          <w:p w14:paraId="1D479B6B" w14:textId="77777777" w:rsidR="00616979" w:rsidRPr="007157C1" w:rsidRDefault="00616979" w:rsidP="00616979">
            <w:pPr>
              <w:jc w:val="both"/>
              <w:rPr>
                <w:i/>
              </w:rPr>
            </w:pPr>
          </w:p>
          <w:tbl>
            <w:tblPr>
              <w:tblW w:w="9781" w:type="dxa"/>
              <w:tblLayout w:type="fixed"/>
              <w:tblLook w:val="04A0" w:firstRow="1" w:lastRow="0" w:firstColumn="1" w:lastColumn="0" w:noHBand="0" w:noVBand="1"/>
            </w:tblPr>
            <w:tblGrid>
              <w:gridCol w:w="4890"/>
              <w:gridCol w:w="4891"/>
            </w:tblGrid>
            <w:tr w:rsidR="00616979" w:rsidRPr="007157C1" w14:paraId="4A3A3C27" w14:textId="77777777" w:rsidTr="0061697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F221C34" w14:textId="77777777" w:rsidR="00616979" w:rsidRPr="007157C1" w:rsidRDefault="00616979" w:rsidP="00616979">
                  <w:pPr>
                    <w:jc w:val="center"/>
                    <w:rPr>
                      <w:b/>
                      <w:caps/>
                      <w:sz w:val="40"/>
                    </w:rPr>
                  </w:pPr>
                  <w:r w:rsidRPr="007157C1">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3AA0E9E8" w14:textId="77777777" w:rsidR="00616979" w:rsidRPr="007157C1" w:rsidRDefault="00616979" w:rsidP="00616979">
                  <w:pPr>
                    <w:jc w:val="center"/>
                    <w:rPr>
                      <w:b/>
                      <w:caps/>
                      <w:sz w:val="40"/>
                    </w:rPr>
                  </w:pPr>
                  <w:r w:rsidRPr="007157C1">
                    <w:rPr>
                      <w:b/>
                      <w:bCs/>
                    </w:rPr>
                    <w:t>Autoritatea contractantă</w:t>
                  </w:r>
                </w:p>
              </w:tc>
            </w:tr>
            <w:tr w:rsidR="00616979" w:rsidRPr="007157C1" w14:paraId="188F8EC8" w14:textId="77777777" w:rsidTr="00616979">
              <w:trPr>
                <w:trHeight w:val="2625"/>
              </w:trPr>
              <w:tc>
                <w:tcPr>
                  <w:tcW w:w="4873" w:type="dxa"/>
                  <w:tcBorders>
                    <w:top w:val="single" w:sz="4" w:space="0" w:color="auto"/>
                    <w:left w:val="single" w:sz="4" w:space="0" w:color="auto"/>
                    <w:bottom w:val="single" w:sz="4" w:space="0" w:color="auto"/>
                    <w:right w:val="single" w:sz="4" w:space="0" w:color="auto"/>
                  </w:tcBorders>
                </w:tcPr>
                <w:p w14:paraId="372279F6" w14:textId="77777777" w:rsidR="00616979" w:rsidRPr="007157C1" w:rsidRDefault="00616979" w:rsidP="00616979">
                  <w:r w:rsidRPr="007157C1">
                    <w:rPr>
                      <w:b/>
                    </w:rPr>
                    <w:t>______________________________________</w:t>
                  </w:r>
                  <w:r w:rsidRPr="007157C1">
                    <w:t>,</w:t>
                  </w:r>
                </w:p>
                <w:p w14:paraId="40ADAB62" w14:textId="77777777" w:rsidR="00616979" w:rsidRPr="007157C1" w:rsidRDefault="00616979" w:rsidP="00616979">
                  <w:pPr>
                    <w:spacing w:line="360" w:lineRule="auto"/>
                    <w:rPr>
                      <w:i/>
                      <w:sz w:val="18"/>
                      <w:szCs w:val="18"/>
                    </w:rPr>
                  </w:pPr>
                  <w:r w:rsidRPr="007157C1">
                    <w:rPr>
                      <w:i/>
                      <w:sz w:val="18"/>
                      <w:szCs w:val="18"/>
                    </w:rPr>
                    <w:t>(denumirea completă a întreprinderii, asociaţiei, organizaţiei)</w:t>
                  </w:r>
                </w:p>
                <w:p w14:paraId="6194A059" w14:textId="77777777" w:rsidR="00616979" w:rsidRPr="007157C1" w:rsidRDefault="00616979" w:rsidP="00616979">
                  <w:r w:rsidRPr="007157C1">
                    <w:t xml:space="preserve">reprezentată prin </w:t>
                  </w:r>
                  <w:r w:rsidRPr="007157C1">
                    <w:rPr>
                      <w:b/>
                    </w:rPr>
                    <w:t>________________________</w:t>
                  </w:r>
                  <w:r w:rsidRPr="007157C1">
                    <w:t>,</w:t>
                  </w:r>
                </w:p>
                <w:p w14:paraId="1DD856B1" w14:textId="77777777" w:rsidR="00616979" w:rsidRPr="007157C1" w:rsidRDefault="00616979" w:rsidP="00616979">
                  <w:pPr>
                    <w:spacing w:line="360" w:lineRule="auto"/>
                    <w:ind w:firstLine="1701"/>
                    <w:jc w:val="center"/>
                    <w:rPr>
                      <w:i/>
                      <w:sz w:val="18"/>
                      <w:szCs w:val="18"/>
                    </w:rPr>
                  </w:pPr>
                  <w:r w:rsidRPr="007157C1">
                    <w:rPr>
                      <w:i/>
                      <w:sz w:val="18"/>
                      <w:szCs w:val="18"/>
                    </w:rPr>
                    <w:t>(funcţia, numele, prenumele)</w:t>
                  </w:r>
                </w:p>
                <w:p w14:paraId="0F828E68" w14:textId="77777777" w:rsidR="00616979" w:rsidRPr="007157C1" w:rsidRDefault="00616979" w:rsidP="00616979">
                  <w:r w:rsidRPr="007157C1">
                    <w:t xml:space="preserve">care acţionează în baza </w:t>
                  </w:r>
                  <w:r w:rsidRPr="007157C1">
                    <w:rPr>
                      <w:b/>
                    </w:rPr>
                    <w:t>___________________</w:t>
                  </w:r>
                  <w:r w:rsidRPr="007157C1">
                    <w:t>,</w:t>
                  </w:r>
                </w:p>
                <w:p w14:paraId="1E9DF7E9" w14:textId="77777777" w:rsidR="00616979" w:rsidRPr="007157C1" w:rsidRDefault="00616979" w:rsidP="00616979">
                  <w:pPr>
                    <w:spacing w:line="360" w:lineRule="auto"/>
                    <w:ind w:firstLine="2198"/>
                    <w:rPr>
                      <w:i/>
                      <w:sz w:val="18"/>
                      <w:szCs w:val="18"/>
                    </w:rPr>
                  </w:pPr>
                  <w:r w:rsidRPr="007157C1">
                    <w:rPr>
                      <w:i/>
                      <w:sz w:val="18"/>
                      <w:szCs w:val="18"/>
                    </w:rPr>
                    <w:t>(statut, regulament, hotărîre etc.)</w:t>
                  </w:r>
                </w:p>
                <w:p w14:paraId="2D3C6E1A" w14:textId="77777777" w:rsidR="00616979" w:rsidRPr="007157C1" w:rsidRDefault="00616979" w:rsidP="00616979">
                  <w:pPr>
                    <w:spacing w:line="360" w:lineRule="auto"/>
                  </w:pPr>
                  <w:r w:rsidRPr="007157C1">
                    <w:t xml:space="preserve">denumit(a) în continuare </w:t>
                  </w:r>
                  <w:r w:rsidRPr="007157C1">
                    <w:rPr>
                      <w:i/>
                    </w:rPr>
                    <w:t>Prestator,</w:t>
                  </w:r>
                </w:p>
                <w:p w14:paraId="0258A7BA" w14:textId="77777777" w:rsidR="00616979" w:rsidRPr="007157C1" w:rsidRDefault="00616979" w:rsidP="00616979">
                  <w:r w:rsidRPr="007157C1">
                    <w:rPr>
                      <w:b/>
                    </w:rPr>
                    <w:t>______________________________________</w:t>
                  </w:r>
                  <w:r w:rsidRPr="007157C1">
                    <w:t>,</w:t>
                  </w:r>
                </w:p>
                <w:p w14:paraId="1E273A9A" w14:textId="77777777" w:rsidR="00616979" w:rsidRPr="007157C1" w:rsidRDefault="00616979" w:rsidP="00616979">
                  <w:pPr>
                    <w:spacing w:line="360" w:lineRule="auto"/>
                    <w:jc w:val="center"/>
                    <w:rPr>
                      <w:i/>
                      <w:sz w:val="18"/>
                      <w:szCs w:val="18"/>
                    </w:rPr>
                  </w:pPr>
                  <w:r w:rsidRPr="007157C1">
                    <w:rPr>
                      <w:i/>
                      <w:sz w:val="18"/>
                      <w:szCs w:val="18"/>
                    </w:rPr>
                    <w:t>(se indică nr. şi data de înregistrare în Registrul de Stat)</w:t>
                  </w:r>
                </w:p>
                <w:p w14:paraId="61FFE9FB" w14:textId="77777777" w:rsidR="00616979" w:rsidRPr="007157C1" w:rsidRDefault="00616979" w:rsidP="00616979">
                  <w:pPr>
                    <w:spacing w:line="360" w:lineRule="auto"/>
                    <w:rPr>
                      <w:b/>
                      <w:caps/>
                      <w:sz w:val="40"/>
                    </w:rPr>
                  </w:pPr>
                  <w:r w:rsidRPr="007157C1">
                    <w:t>pe de o parte,</w:t>
                  </w:r>
                </w:p>
              </w:tc>
              <w:tc>
                <w:tcPr>
                  <w:tcW w:w="4874" w:type="dxa"/>
                  <w:tcBorders>
                    <w:top w:val="single" w:sz="4" w:space="0" w:color="auto"/>
                    <w:left w:val="single" w:sz="4" w:space="0" w:color="auto"/>
                    <w:bottom w:val="single" w:sz="4" w:space="0" w:color="auto"/>
                    <w:right w:val="single" w:sz="4" w:space="0" w:color="auto"/>
                  </w:tcBorders>
                </w:tcPr>
                <w:p w14:paraId="31C03054" w14:textId="77777777" w:rsidR="00616979" w:rsidRPr="007157C1" w:rsidRDefault="00616979" w:rsidP="00616979">
                  <w:pPr>
                    <w:jc w:val="both"/>
                    <w:rPr>
                      <w:rFonts w:eastAsia="PMingLiU"/>
                      <w:b/>
                      <w:u w:val="single"/>
                      <w:lang w:eastAsia="zh-CN"/>
                    </w:rPr>
                  </w:pPr>
                  <w:r w:rsidRPr="007157C1">
                    <w:rPr>
                      <w:rFonts w:eastAsia="PMingLiU"/>
                      <w:b/>
                      <w:u w:val="single"/>
                      <w:lang w:eastAsia="zh-CN"/>
                    </w:rPr>
                    <w:t xml:space="preserve">Casa Naţională de Asigurări Sociale, </w:t>
                  </w:r>
                </w:p>
                <w:p w14:paraId="350AE0CE" w14:textId="77777777" w:rsidR="00616979" w:rsidRPr="007157C1" w:rsidRDefault="00616979" w:rsidP="00616979">
                  <w:pPr>
                    <w:spacing w:line="276" w:lineRule="auto"/>
                    <w:jc w:val="both"/>
                    <w:rPr>
                      <w:rFonts w:eastAsia="PMingLiU"/>
                      <w:u w:val="single"/>
                      <w:lang w:eastAsia="zh-CN"/>
                    </w:rPr>
                  </w:pPr>
                  <w:r w:rsidRPr="007157C1">
                    <w:rPr>
                      <w:rFonts w:eastAsia="PMingLiU"/>
                      <w:lang w:eastAsia="zh-CN"/>
                    </w:rPr>
                    <w:t xml:space="preserve">reprezentată prin </w:t>
                  </w:r>
                  <w:r w:rsidRPr="007157C1">
                    <w:rPr>
                      <w:rFonts w:eastAsia="PMingLiU"/>
                      <w:u w:val="single"/>
                      <w:lang w:eastAsia="zh-CN"/>
                    </w:rPr>
                    <w:t>Directo</w:t>
                  </w:r>
                  <w:r w:rsidR="002E183A">
                    <w:rPr>
                      <w:rFonts w:eastAsia="PMingLiU"/>
                      <w:u w:val="single"/>
                      <w:lang w:eastAsia="zh-CN"/>
                    </w:rPr>
                    <w:t>a</w:t>
                  </w:r>
                  <w:r w:rsidRPr="007157C1">
                    <w:rPr>
                      <w:rFonts w:eastAsia="PMingLiU"/>
                      <w:u w:val="single"/>
                      <w:lang w:eastAsia="zh-CN"/>
                    </w:rPr>
                    <w:t>r</w:t>
                  </w:r>
                  <w:r w:rsidR="002E183A">
                    <w:rPr>
                      <w:rFonts w:eastAsia="PMingLiU"/>
                      <w:u w:val="single"/>
                      <w:lang w:eastAsia="zh-CN"/>
                    </w:rPr>
                    <w:t>e</w:t>
                  </w:r>
                  <w:r w:rsidRPr="007157C1">
                    <w:rPr>
                      <w:rFonts w:eastAsia="PMingLiU"/>
                      <w:u w:val="single"/>
                      <w:lang w:eastAsia="zh-CN"/>
                    </w:rPr>
                    <w:t xml:space="preserve"> general</w:t>
                  </w:r>
                  <w:r w:rsidR="002E183A">
                    <w:rPr>
                      <w:rFonts w:eastAsia="PMingLiU"/>
                      <w:u w:val="single"/>
                      <w:lang w:eastAsia="zh-CN"/>
                    </w:rPr>
                    <w:t>ă</w:t>
                  </w:r>
                  <w:r w:rsidRPr="007157C1">
                    <w:rPr>
                      <w:rFonts w:eastAsia="PMingLiU"/>
                      <w:u w:val="single"/>
                      <w:lang w:eastAsia="zh-CN"/>
                    </w:rPr>
                    <w:t xml:space="preserve"> </w:t>
                  </w:r>
                </w:p>
                <w:p w14:paraId="7D5F13F3" w14:textId="77777777" w:rsidR="00616979" w:rsidRPr="007157C1" w:rsidRDefault="00616979" w:rsidP="00616979">
                  <w:pPr>
                    <w:spacing w:line="276" w:lineRule="auto"/>
                    <w:jc w:val="both"/>
                    <w:rPr>
                      <w:rFonts w:eastAsia="PMingLiU"/>
                      <w:i/>
                      <w:sz w:val="18"/>
                      <w:szCs w:val="18"/>
                      <w:lang w:eastAsia="zh-CN"/>
                    </w:rPr>
                  </w:pPr>
                  <w:r w:rsidRPr="007157C1">
                    <w:rPr>
                      <w:rFonts w:eastAsia="PMingLiU"/>
                      <w:u w:val="single"/>
                      <w:lang w:eastAsia="zh-CN"/>
                    </w:rPr>
                    <w:t>Dna ȚÎBÎRNĂ Elena,</w:t>
                  </w:r>
                  <w:r w:rsidRPr="007157C1">
                    <w:rPr>
                      <w:rFonts w:eastAsia="PMingLiU"/>
                      <w:sz w:val="18"/>
                      <w:szCs w:val="18"/>
                      <w:lang w:eastAsia="zh-CN"/>
                    </w:rPr>
                    <w:t xml:space="preserve">   </w:t>
                  </w:r>
                </w:p>
                <w:p w14:paraId="438D5EAB" w14:textId="77777777" w:rsidR="00616979" w:rsidRPr="007157C1" w:rsidRDefault="00616979" w:rsidP="00616979">
                  <w:pPr>
                    <w:spacing w:line="276" w:lineRule="auto"/>
                    <w:jc w:val="both"/>
                    <w:rPr>
                      <w:rFonts w:eastAsia="PMingLiU"/>
                      <w:lang w:eastAsia="zh-CN"/>
                    </w:rPr>
                  </w:pPr>
                  <w:r w:rsidRPr="007157C1">
                    <w:rPr>
                      <w:rFonts w:eastAsia="PMingLiU"/>
                      <w:lang w:eastAsia="zh-CN"/>
                    </w:rPr>
                    <w:t xml:space="preserve">care acţionează în baza regulamentului cu privire la organizarea și funcționarea Casei Naţionale de Asigurări Sociale (HG. </w:t>
                  </w:r>
                  <w:r w:rsidRPr="007157C1">
                    <w:t>230/2020</w:t>
                  </w:r>
                  <w:r w:rsidRPr="007157C1">
                    <w:rPr>
                      <w:rFonts w:eastAsia="PMingLiU"/>
                      <w:lang w:eastAsia="zh-CN"/>
                    </w:rPr>
                    <w:t>),</w:t>
                  </w:r>
                </w:p>
                <w:p w14:paraId="217596AC" w14:textId="77777777" w:rsidR="00616979" w:rsidRPr="007157C1" w:rsidRDefault="00616979" w:rsidP="00616979">
                  <w:pPr>
                    <w:spacing w:line="276" w:lineRule="auto"/>
                    <w:jc w:val="both"/>
                    <w:rPr>
                      <w:rFonts w:eastAsia="Calibri"/>
                      <w:i/>
                      <w:iCs/>
                    </w:rPr>
                  </w:pPr>
                  <w:r w:rsidRPr="007157C1">
                    <w:rPr>
                      <w:rFonts w:eastAsia="Calibri"/>
                    </w:rPr>
                    <w:t>înregistrat la camera înregistrării de stat</w:t>
                  </w:r>
                  <w:r w:rsidRPr="007157C1">
                    <w:rPr>
                      <w:rFonts w:eastAsia="Calibri"/>
                      <w:i/>
                      <w:iCs/>
                    </w:rPr>
                    <w:t xml:space="preserve"> </w:t>
                  </w:r>
                </w:p>
                <w:p w14:paraId="37220214" w14:textId="77777777" w:rsidR="00616979" w:rsidRPr="007157C1" w:rsidRDefault="00616979" w:rsidP="00616979">
                  <w:pPr>
                    <w:spacing w:line="276" w:lineRule="auto"/>
                    <w:jc w:val="both"/>
                    <w:rPr>
                      <w:rFonts w:eastAsia="PMingLiU"/>
                      <w:lang w:eastAsia="zh-CN"/>
                    </w:rPr>
                  </w:pPr>
                  <w:r w:rsidRPr="007157C1">
                    <w:rPr>
                      <w:rFonts w:eastAsia="Calibri"/>
                    </w:rPr>
                    <w:t>IDNO</w:t>
                  </w:r>
                  <w:r w:rsidRPr="007157C1">
                    <w:rPr>
                      <w:rFonts w:eastAsia="PMingLiU"/>
                      <w:lang w:eastAsia="zh-CN"/>
                    </w:rPr>
                    <w:t xml:space="preserve">  1004600030235</w:t>
                  </w:r>
                </w:p>
                <w:p w14:paraId="2EB67895" w14:textId="77777777" w:rsidR="00616979" w:rsidRPr="007157C1" w:rsidRDefault="00616979" w:rsidP="00616979">
                  <w:pPr>
                    <w:spacing w:line="276" w:lineRule="auto"/>
                    <w:jc w:val="both"/>
                    <w:rPr>
                      <w:rFonts w:eastAsia="PMingLiU"/>
                      <w:lang w:eastAsia="zh-CN"/>
                    </w:rPr>
                  </w:pPr>
                  <w:r w:rsidRPr="007157C1">
                    <w:rPr>
                      <w:rFonts w:eastAsia="PMingLiU"/>
                      <w:lang w:eastAsia="zh-CN"/>
                    </w:rPr>
                    <w:t xml:space="preserve">denumit(a) în continuare </w:t>
                  </w:r>
                  <w:r w:rsidRPr="007157C1">
                    <w:rPr>
                      <w:i/>
                    </w:rPr>
                    <w:t>Beneficiar</w:t>
                  </w:r>
                  <w:r w:rsidRPr="007157C1">
                    <w:rPr>
                      <w:rFonts w:eastAsia="PMingLiU"/>
                      <w:lang w:eastAsia="zh-CN"/>
                    </w:rPr>
                    <w:t xml:space="preserve">, </w:t>
                  </w:r>
                </w:p>
                <w:p w14:paraId="293CB243" w14:textId="77777777" w:rsidR="00616979" w:rsidRPr="007157C1" w:rsidRDefault="00616979" w:rsidP="00616979">
                  <w:pPr>
                    <w:spacing w:line="360" w:lineRule="auto"/>
                    <w:rPr>
                      <w:b/>
                      <w:caps/>
                      <w:sz w:val="40"/>
                    </w:rPr>
                  </w:pPr>
                  <w:r w:rsidRPr="007157C1">
                    <w:rPr>
                      <w:rFonts w:eastAsia="PMingLiU"/>
                      <w:lang w:eastAsia="zh-CN"/>
                    </w:rPr>
                    <w:t>pe de altă parte,</w:t>
                  </w:r>
                </w:p>
              </w:tc>
            </w:tr>
          </w:tbl>
          <w:p w14:paraId="56654B59" w14:textId="77777777" w:rsidR="00616979" w:rsidRPr="007157C1" w:rsidRDefault="00616979" w:rsidP="00616979">
            <w:pPr>
              <w:jc w:val="both"/>
              <w:rPr>
                <w:i/>
              </w:rPr>
            </w:pPr>
          </w:p>
          <w:p w14:paraId="0708741F" w14:textId="77777777" w:rsidR="00616979" w:rsidRPr="007157C1" w:rsidRDefault="00616979" w:rsidP="00616979">
            <w:pPr>
              <w:jc w:val="both"/>
              <w:rPr>
                <w:i/>
              </w:rPr>
            </w:pPr>
          </w:p>
          <w:p w14:paraId="6A5B741E" w14:textId="77777777" w:rsidR="00616979" w:rsidRPr="007157C1" w:rsidRDefault="00616979" w:rsidP="00616979">
            <w:pPr>
              <w:jc w:val="both"/>
              <w:rPr>
                <w:i/>
              </w:rPr>
            </w:pPr>
          </w:p>
          <w:p w14:paraId="51829F34" w14:textId="77777777" w:rsidR="00616979" w:rsidRPr="007157C1" w:rsidRDefault="00616979" w:rsidP="00616979">
            <w:pPr>
              <w:jc w:val="both"/>
              <w:rPr>
                <w:iCs/>
              </w:rPr>
            </w:pPr>
            <w:r w:rsidRPr="007157C1">
              <w:rPr>
                <w:iCs/>
              </w:rPr>
              <w:t>ambii (denumiţi(te) în continuare Părţi), au încheiat prezentul Contract referitor la următoarele:</w:t>
            </w:r>
          </w:p>
          <w:p w14:paraId="1B2274D8" w14:textId="77777777" w:rsidR="00616979" w:rsidRPr="007157C1" w:rsidRDefault="00616979" w:rsidP="00616979">
            <w:pPr>
              <w:jc w:val="both"/>
              <w:rPr>
                <w:iCs/>
              </w:rPr>
            </w:pPr>
          </w:p>
          <w:p w14:paraId="13E94BFA" w14:textId="77777777" w:rsidR="00616979" w:rsidRPr="007157C1" w:rsidRDefault="00616979" w:rsidP="00616979">
            <w:pPr>
              <w:jc w:val="both"/>
              <w:rPr>
                <w:iCs/>
              </w:rPr>
            </w:pPr>
            <w:r w:rsidRPr="007157C1">
              <w:rPr>
                <w:iCs/>
              </w:rPr>
              <w:t>a.</w:t>
            </w:r>
            <w:r w:rsidRPr="007157C1">
              <w:rPr>
                <w:iCs/>
              </w:rPr>
              <w:tab/>
              <w:t>Achiziţionarea ______________________________________________________________,</w:t>
            </w:r>
          </w:p>
          <w:p w14:paraId="78147090" w14:textId="77777777" w:rsidR="00616979" w:rsidRPr="007157C1" w:rsidRDefault="00616979" w:rsidP="00616979">
            <w:pPr>
              <w:jc w:val="center"/>
              <w:rPr>
                <w:i/>
                <w:sz w:val="20"/>
                <w:szCs w:val="20"/>
              </w:rPr>
            </w:pPr>
            <w:r w:rsidRPr="007157C1">
              <w:rPr>
                <w:i/>
                <w:sz w:val="20"/>
                <w:szCs w:val="20"/>
              </w:rPr>
              <w:t>(denumirea bunului/serviciului)</w:t>
            </w:r>
          </w:p>
          <w:p w14:paraId="432F2DBD" w14:textId="77777777" w:rsidR="00616979" w:rsidRPr="007157C1" w:rsidRDefault="00616979" w:rsidP="00616979">
            <w:pPr>
              <w:jc w:val="both"/>
              <w:rPr>
                <w:iCs/>
              </w:rPr>
            </w:pPr>
            <w:r w:rsidRPr="007157C1">
              <w:rPr>
                <w:iCs/>
              </w:rPr>
              <w:t>denumite în continuare Servicii, conform procedurii de achiziții publice de tip __________ nr._______ din_________________,</w:t>
            </w:r>
          </w:p>
          <w:p w14:paraId="03FA7505" w14:textId="77777777" w:rsidR="00616979" w:rsidRPr="007157C1" w:rsidRDefault="00616979" w:rsidP="00616979">
            <w:pPr>
              <w:jc w:val="both"/>
              <w:rPr>
                <w:iCs/>
              </w:rPr>
            </w:pPr>
            <w:r w:rsidRPr="007157C1">
              <w:rPr>
                <w:iCs/>
              </w:rPr>
              <w:t>în baza deciziei grupului de lucru al Beneficiarului din „___” _____________20__.</w:t>
            </w:r>
          </w:p>
          <w:p w14:paraId="3A67EDA0" w14:textId="77777777" w:rsidR="00616979" w:rsidRPr="007157C1" w:rsidRDefault="00616979" w:rsidP="00616979">
            <w:pPr>
              <w:jc w:val="both"/>
              <w:rPr>
                <w:iCs/>
              </w:rPr>
            </w:pPr>
          </w:p>
          <w:p w14:paraId="4013DE6E" w14:textId="77777777" w:rsidR="00616979" w:rsidRPr="007157C1" w:rsidRDefault="00616979" w:rsidP="00616979">
            <w:pPr>
              <w:jc w:val="both"/>
              <w:rPr>
                <w:iCs/>
              </w:rPr>
            </w:pPr>
            <w:r w:rsidRPr="007157C1">
              <w:rPr>
                <w:iCs/>
              </w:rPr>
              <w:t>b.</w:t>
            </w:r>
            <w:r w:rsidRPr="007157C1">
              <w:rPr>
                <w:iCs/>
              </w:rPr>
              <w:tab/>
              <w:t>Următoarele documente vor fi considerate părţi componente ale Contractului:</w:t>
            </w:r>
          </w:p>
          <w:p w14:paraId="5548EA7E" w14:textId="77777777" w:rsidR="00616979" w:rsidRPr="007157C1" w:rsidRDefault="00616979" w:rsidP="00616979">
            <w:pPr>
              <w:jc w:val="both"/>
              <w:rPr>
                <w:iCs/>
              </w:rPr>
            </w:pPr>
          </w:p>
          <w:p w14:paraId="6958B704" w14:textId="09577437" w:rsidR="00616979" w:rsidRPr="007157C1" w:rsidRDefault="00616979" w:rsidP="002E183A">
            <w:pPr>
              <w:numPr>
                <w:ilvl w:val="0"/>
                <w:numId w:val="61"/>
              </w:numPr>
              <w:tabs>
                <w:tab w:val="left" w:pos="900"/>
              </w:tabs>
              <w:jc w:val="both"/>
              <w:rPr>
                <w:i/>
                <w:noProof w:val="0"/>
              </w:rPr>
            </w:pPr>
            <w:r w:rsidRPr="007157C1">
              <w:rPr>
                <w:noProof w:val="0"/>
              </w:rPr>
              <w:t xml:space="preserve">Lista biletelor de tratament sanatorial pentru </w:t>
            </w:r>
            <w:r w:rsidRPr="007157C1">
              <w:rPr>
                <w:b/>
                <w:noProof w:val="0"/>
                <w:color w:val="0000FF"/>
                <w:u w:val="single"/>
              </w:rPr>
              <w:t>trimestr</w:t>
            </w:r>
            <w:r w:rsidR="00660BA7" w:rsidRPr="00151413">
              <w:rPr>
                <w:b/>
                <w:noProof w:val="0"/>
                <w:color w:val="0000FF"/>
                <w:u w:val="single"/>
              </w:rPr>
              <w:t>ele</w:t>
            </w:r>
            <w:r w:rsidR="00660BA7">
              <w:rPr>
                <w:b/>
                <w:noProof w:val="0"/>
                <w:color w:val="0000FF"/>
                <w:u w:val="single"/>
              </w:rPr>
              <w:t xml:space="preserve"> </w:t>
            </w:r>
            <w:r w:rsidRPr="007157C1">
              <w:rPr>
                <w:b/>
                <w:noProof w:val="0"/>
                <w:color w:val="0000FF"/>
                <w:u w:val="single"/>
              </w:rPr>
              <w:t>I</w:t>
            </w:r>
            <w:r w:rsidR="004D4285">
              <w:rPr>
                <w:b/>
                <w:noProof w:val="0"/>
                <w:color w:val="0000FF"/>
                <w:u w:val="single"/>
              </w:rPr>
              <w:t>I-IV</w:t>
            </w:r>
            <w:r w:rsidRPr="007157C1">
              <w:rPr>
                <w:b/>
                <w:noProof w:val="0"/>
                <w:color w:val="0000FF"/>
                <w:u w:val="single"/>
              </w:rPr>
              <w:t xml:space="preserve"> al anului 202</w:t>
            </w:r>
            <w:r w:rsidR="002B4990">
              <w:rPr>
                <w:b/>
                <w:noProof w:val="0"/>
                <w:color w:val="0000FF"/>
                <w:u w:val="single"/>
                <w:lang w:val="en-US"/>
              </w:rPr>
              <w:t>6</w:t>
            </w:r>
            <w:r w:rsidRPr="007157C1">
              <w:rPr>
                <w:noProof w:val="0"/>
              </w:rPr>
              <w:t xml:space="preserve"> </w:t>
            </w:r>
            <w:r w:rsidRPr="007157C1">
              <w:rPr>
                <w:b/>
                <w:noProof w:val="0"/>
              </w:rPr>
              <w:t xml:space="preserve">- </w:t>
            </w:r>
            <w:r w:rsidRPr="007157C1">
              <w:rPr>
                <w:b/>
                <w:i/>
                <w:noProof w:val="0"/>
                <w:color w:val="0000FF"/>
              </w:rPr>
              <w:t>Anexa nr. 1</w:t>
            </w:r>
            <w:r w:rsidRPr="007157C1">
              <w:rPr>
                <w:b/>
                <w:i/>
                <w:noProof w:val="0"/>
              </w:rPr>
              <w:t>;</w:t>
            </w:r>
          </w:p>
          <w:p w14:paraId="0B720D17" w14:textId="77777777" w:rsidR="00616979" w:rsidRPr="007157C1" w:rsidRDefault="00616979" w:rsidP="002E183A">
            <w:pPr>
              <w:numPr>
                <w:ilvl w:val="0"/>
                <w:numId w:val="61"/>
              </w:numPr>
              <w:tabs>
                <w:tab w:val="left" w:pos="900"/>
              </w:tabs>
              <w:jc w:val="both"/>
              <w:rPr>
                <w:i/>
                <w:noProof w:val="0"/>
              </w:rPr>
            </w:pPr>
            <w:r w:rsidRPr="007157C1">
              <w:rPr>
                <w:noProof w:val="0"/>
              </w:rPr>
              <w:lastRenderedPageBreak/>
              <w:t xml:space="preserve">Modelul listei persoanelor tratate conform biletelor achiziționate de CNAS în format electronic </w:t>
            </w:r>
            <w:r w:rsidRPr="007157C1">
              <w:rPr>
                <w:b/>
                <w:noProof w:val="0"/>
              </w:rPr>
              <w:t xml:space="preserve">- </w:t>
            </w:r>
            <w:r w:rsidRPr="007157C1">
              <w:rPr>
                <w:b/>
                <w:i/>
                <w:noProof w:val="0"/>
                <w:color w:val="0000FF"/>
              </w:rPr>
              <w:t>Anexa nr.2</w:t>
            </w:r>
            <w:r w:rsidRPr="007157C1">
              <w:rPr>
                <w:b/>
                <w:noProof w:val="0"/>
              </w:rPr>
              <w:t>;</w:t>
            </w:r>
          </w:p>
          <w:p w14:paraId="316CEFC4" w14:textId="77777777" w:rsidR="00616979" w:rsidRPr="007157C1" w:rsidRDefault="00616979" w:rsidP="002E183A">
            <w:pPr>
              <w:numPr>
                <w:ilvl w:val="0"/>
                <w:numId w:val="61"/>
              </w:numPr>
              <w:tabs>
                <w:tab w:val="left" w:pos="900"/>
              </w:tabs>
              <w:jc w:val="both"/>
              <w:rPr>
                <w:i/>
                <w:noProof w:val="0"/>
              </w:rPr>
            </w:pPr>
            <w:r w:rsidRPr="007157C1">
              <w:rPr>
                <w:noProof w:val="0"/>
              </w:rPr>
              <w:t xml:space="preserve">Modelul informației privind utilizarea biletelor de tratament și datele despre biletele neutilizate în termen  pe suport de hârtie – </w:t>
            </w:r>
            <w:r w:rsidRPr="007157C1">
              <w:rPr>
                <w:b/>
                <w:i/>
                <w:noProof w:val="0"/>
                <w:color w:val="0000FF"/>
              </w:rPr>
              <w:t>Anexa nr.3</w:t>
            </w:r>
            <w:r w:rsidRPr="007157C1">
              <w:rPr>
                <w:b/>
                <w:noProof w:val="0"/>
              </w:rPr>
              <w:t>;</w:t>
            </w:r>
          </w:p>
          <w:p w14:paraId="3B3705D3" w14:textId="77777777" w:rsidR="00616979" w:rsidRPr="007157C1" w:rsidRDefault="00616979" w:rsidP="002E183A">
            <w:pPr>
              <w:numPr>
                <w:ilvl w:val="0"/>
                <w:numId w:val="61"/>
              </w:numPr>
              <w:tabs>
                <w:tab w:val="left" w:pos="900"/>
              </w:tabs>
              <w:jc w:val="both"/>
              <w:rPr>
                <w:b/>
                <w:i/>
                <w:noProof w:val="0"/>
                <w:color w:val="323E4F" w:themeColor="text2" w:themeShade="BF"/>
              </w:rPr>
            </w:pPr>
            <w:r w:rsidRPr="007157C1">
              <w:rPr>
                <w:noProof w:val="0"/>
              </w:rPr>
              <w:t xml:space="preserve">Modelul actului de recepționare a serviciilor – </w:t>
            </w:r>
            <w:r w:rsidRPr="007157C1">
              <w:rPr>
                <w:b/>
                <w:i/>
                <w:noProof w:val="0"/>
                <w:color w:val="0000FF"/>
              </w:rPr>
              <w:t>Anexa nr.4.</w:t>
            </w:r>
          </w:p>
          <w:p w14:paraId="48E73E67" w14:textId="77777777" w:rsidR="00616979" w:rsidRPr="007157C1" w:rsidRDefault="00616979" w:rsidP="00616979">
            <w:pPr>
              <w:jc w:val="both"/>
              <w:rPr>
                <w:iCs/>
              </w:rPr>
            </w:pPr>
          </w:p>
          <w:p w14:paraId="6A51CB95" w14:textId="77777777" w:rsidR="00616979" w:rsidRPr="007157C1" w:rsidRDefault="00616979" w:rsidP="00616979">
            <w:pPr>
              <w:jc w:val="both"/>
              <w:rPr>
                <w:iCs/>
              </w:rPr>
            </w:pPr>
            <w:r w:rsidRPr="007157C1">
              <w:rPr>
                <w:iCs/>
              </w:rPr>
              <w:t>c.</w:t>
            </w:r>
            <w:r w:rsidRPr="007157C1">
              <w:rPr>
                <w:iCs/>
              </w:rPr>
              <w:tab/>
              <w:t>În cazul unor discrepanţe sau inconsecvenţe între documentele componente ale Contractului, documentele vor avea ordinea de prioritate enumerată mai sus.</w:t>
            </w:r>
          </w:p>
          <w:p w14:paraId="5EFC0EFC" w14:textId="77777777" w:rsidR="00616979" w:rsidRPr="007157C1" w:rsidRDefault="00616979" w:rsidP="00616979">
            <w:pPr>
              <w:jc w:val="both"/>
              <w:rPr>
                <w:iCs/>
              </w:rPr>
            </w:pPr>
            <w:r w:rsidRPr="007157C1">
              <w:rPr>
                <w:iCs/>
              </w:rPr>
              <w:t>d.</w:t>
            </w:r>
            <w:r w:rsidRPr="007157C1">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06D7BD0E" w14:textId="77777777" w:rsidR="00616979" w:rsidRPr="007157C1" w:rsidRDefault="00616979" w:rsidP="00616979">
            <w:pPr>
              <w:jc w:val="both"/>
              <w:rPr>
                <w:iCs/>
              </w:rPr>
            </w:pPr>
            <w:r w:rsidRPr="007157C1">
              <w:rPr>
                <w:iCs/>
              </w:rPr>
              <w:t>e.</w:t>
            </w:r>
            <w:r w:rsidRPr="007157C1">
              <w:rPr>
                <w:iCs/>
              </w:rPr>
              <w:tab/>
              <w:t>Beneficiarul se obligă prin prezentul contract să plătească Prestatorului, în calitate de contravaloare a prestării serviciilor,</w:t>
            </w:r>
            <w:r w:rsidRPr="007157C1">
              <w:t xml:space="preserve"> </w:t>
            </w:r>
            <w:r w:rsidRPr="007157C1">
              <w:rPr>
                <w:iCs/>
              </w:rPr>
              <w:t>prețul Contractului în termenele şi modalitatea stabilite de Contract.</w:t>
            </w:r>
          </w:p>
          <w:p w14:paraId="1D7C7DF5" w14:textId="77777777" w:rsidR="00616979" w:rsidRPr="007157C1" w:rsidRDefault="00616979" w:rsidP="00616979">
            <w:pPr>
              <w:jc w:val="both"/>
              <w:rPr>
                <w:iCs/>
              </w:rPr>
            </w:pPr>
          </w:p>
          <w:p w14:paraId="4BF8D880" w14:textId="77777777" w:rsidR="00616979" w:rsidRPr="007157C1" w:rsidRDefault="00616979" w:rsidP="00616979">
            <w:pPr>
              <w:jc w:val="center"/>
              <w:rPr>
                <w:b/>
                <w:bCs/>
                <w:iCs/>
              </w:rPr>
            </w:pPr>
            <w:r w:rsidRPr="007157C1">
              <w:rPr>
                <w:b/>
                <w:bCs/>
                <w:iCs/>
              </w:rPr>
              <w:t>1.</w:t>
            </w:r>
            <w:r w:rsidRPr="007157C1">
              <w:rPr>
                <w:b/>
                <w:bCs/>
                <w:iCs/>
              </w:rPr>
              <w:tab/>
              <w:t>Obiectul Contractului</w:t>
            </w:r>
          </w:p>
          <w:p w14:paraId="24967EB1" w14:textId="7D9E0D06" w:rsidR="00616979" w:rsidRPr="007157C1" w:rsidRDefault="00616979" w:rsidP="00616979">
            <w:pPr>
              <w:jc w:val="both"/>
              <w:rPr>
                <w:iCs/>
              </w:rPr>
            </w:pPr>
            <w:r w:rsidRPr="007157C1">
              <w:rPr>
                <w:iCs/>
              </w:rPr>
              <w:t>1.1.Prestatorul îşi asumă obligaţia de a presta Serviciile conform Listei biletelor de tratament sanatorial pentru trimestr</w:t>
            </w:r>
            <w:r w:rsidR="00B01CE4" w:rsidRPr="00151413">
              <w:rPr>
                <w:iCs/>
              </w:rPr>
              <w:t>ele</w:t>
            </w:r>
            <w:r w:rsidRPr="007157C1">
              <w:rPr>
                <w:iCs/>
              </w:rPr>
              <w:t xml:space="preserve"> I</w:t>
            </w:r>
            <w:r w:rsidR="004D4285">
              <w:rPr>
                <w:iCs/>
              </w:rPr>
              <w:t>I-IV</w:t>
            </w:r>
            <w:r w:rsidRPr="007157C1">
              <w:rPr>
                <w:iCs/>
              </w:rPr>
              <w:t xml:space="preserve"> al anului 202</w:t>
            </w:r>
            <w:r w:rsidR="002B4990">
              <w:rPr>
                <w:iCs/>
                <w:lang w:val="en-US"/>
              </w:rPr>
              <w:t>6</w:t>
            </w:r>
            <w:r w:rsidRPr="007157C1">
              <w:rPr>
                <w:iCs/>
              </w:rPr>
              <w:t xml:space="preserve"> - </w:t>
            </w:r>
            <w:r w:rsidRPr="007157C1">
              <w:rPr>
                <w:b/>
                <w:i/>
                <w:iCs/>
                <w:color w:val="0000FF"/>
              </w:rPr>
              <w:t xml:space="preserve">Anexa nr. 1 </w:t>
            </w:r>
            <w:r w:rsidRPr="007157C1">
              <w:rPr>
                <w:iCs/>
              </w:rPr>
              <w:t>care este parte integrantă a prezentului Contract.</w:t>
            </w:r>
          </w:p>
          <w:p w14:paraId="3C871E1F" w14:textId="77777777" w:rsidR="00616979" w:rsidRPr="007157C1" w:rsidRDefault="00616979" w:rsidP="00616979">
            <w:pPr>
              <w:jc w:val="both"/>
              <w:rPr>
                <w:iCs/>
              </w:rPr>
            </w:pPr>
            <w:r w:rsidRPr="007157C1">
              <w:rPr>
                <w:iCs/>
              </w:rPr>
              <w:t>1.2.</w:t>
            </w:r>
            <w:r w:rsidRPr="007157C1">
              <w:rPr>
                <w:iCs/>
              </w:rPr>
              <w:tab/>
              <w:t xml:space="preserve">Benificiarul se obligă, la rândul său, să achite şi să recepţioneze Serviciile prestate  de Prestator. </w:t>
            </w:r>
          </w:p>
          <w:p w14:paraId="269B7297" w14:textId="77777777" w:rsidR="00616979" w:rsidRPr="007157C1" w:rsidRDefault="00616979" w:rsidP="00616979">
            <w:pPr>
              <w:jc w:val="both"/>
              <w:rPr>
                <w:iCs/>
              </w:rPr>
            </w:pPr>
            <w:r w:rsidRPr="007157C1">
              <w:rPr>
                <w:iCs/>
              </w:rPr>
              <w:t>1.3</w:t>
            </w:r>
            <w:r w:rsidRPr="007157C1">
              <w:rPr>
                <w:iCs/>
              </w:rPr>
              <w:tab/>
              <w:t>Serviciile prestate în baza contractului vor respecta standardele indicate în Partea II  ”Condițiile speciale a contractului”.</w:t>
            </w:r>
          </w:p>
          <w:p w14:paraId="3487D0D7" w14:textId="77777777" w:rsidR="00616979" w:rsidRPr="007157C1" w:rsidRDefault="00616979" w:rsidP="00616979">
            <w:pPr>
              <w:jc w:val="both"/>
              <w:rPr>
                <w:iCs/>
              </w:rPr>
            </w:pPr>
            <w:r w:rsidRPr="007157C1">
              <w:rPr>
                <w:iCs/>
              </w:rPr>
              <w:t>1.4</w:t>
            </w:r>
            <w:r w:rsidRPr="007157C1">
              <w:rPr>
                <w:iCs/>
              </w:rPr>
              <w:tab/>
            </w:r>
            <w:r w:rsidRPr="007157C1">
              <w:t>Serviciile prestate în baza Contractului vor respecta standardele și normativele de domeniu sau alte reglementări autorizate</w:t>
            </w:r>
            <w:r w:rsidRPr="007157C1">
              <w:rPr>
                <w:rFonts w:eastAsia="PMingLiU"/>
                <w:b/>
                <w:i/>
                <w:lang w:eastAsia="zh-CN"/>
              </w:rPr>
              <w:t xml:space="preserve">. </w:t>
            </w:r>
          </w:p>
          <w:p w14:paraId="5963949B" w14:textId="77777777" w:rsidR="00616979" w:rsidRPr="007157C1" w:rsidRDefault="00616979" w:rsidP="00616979">
            <w:pPr>
              <w:jc w:val="both"/>
              <w:rPr>
                <w:iCs/>
              </w:rPr>
            </w:pPr>
          </w:p>
          <w:p w14:paraId="5C48E99B" w14:textId="77777777" w:rsidR="00616979" w:rsidRPr="007157C1" w:rsidRDefault="00616979" w:rsidP="00616979">
            <w:pPr>
              <w:jc w:val="center"/>
              <w:rPr>
                <w:b/>
                <w:bCs/>
                <w:iCs/>
              </w:rPr>
            </w:pPr>
            <w:r w:rsidRPr="007157C1">
              <w:rPr>
                <w:b/>
                <w:bCs/>
                <w:iCs/>
              </w:rPr>
              <w:t>2.</w:t>
            </w:r>
            <w:r w:rsidRPr="007157C1">
              <w:rPr>
                <w:b/>
                <w:bCs/>
                <w:iCs/>
              </w:rPr>
              <w:tab/>
              <w:t>Termeni şi condiţii de prestare</w:t>
            </w:r>
          </w:p>
          <w:p w14:paraId="7436BD57" w14:textId="1475E370" w:rsidR="00616979" w:rsidRPr="007157C1" w:rsidRDefault="00616979" w:rsidP="00616979">
            <w:pPr>
              <w:jc w:val="both"/>
              <w:rPr>
                <w:iCs/>
              </w:rPr>
            </w:pPr>
            <w:r w:rsidRPr="007157C1">
              <w:rPr>
                <w:iCs/>
              </w:rPr>
              <w:t>2.1.</w:t>
            </w:r>
            <w:r w:rsidRPr="007157C1">
              <w:rPr>
                <w:iCs/>
              </w:rPr>
              <w:tab/>
              <w:t xml:space="preserve">Prestarea Serviciilor se efectuează de către Prestator în  termenele prevăzute conform Listei biletelor de tratament sanatorial pentru </w:t>
            </w:r>
            <w:r w:rsidR="002E183A" w:rsidRPr="007157C1">
              <w:rPr>
                <w:iCs/>
              </w:rPr>
              <w:t>trimestr</w:t>
            </w:r>
            <w:r w:rsidR="00B01CE4" w:rsidRPr="00151413">
              <w:rPr>
                <w:iCs/>
              </w:rPr>
              <w:t>ele</w:t>
            </w:r>
            <w:r w:rsidR="002E183A" w:rsidRPr="007157C1">
              <w:rPr>
                <w:iCs/>
              </w:rPr>
              <w:t xml:space="preserve"> </w:t>
            </w:r>
            <w:r w:rsidR="004D4285" w:rsidRPr="007157C1">
              <w:rPr>
                <w:iCs/>
              </w:rPr>
              <w:t>I</w:t>
            </w:r>
            <w:r w:rsidR="004D4285">
              <w:rPr>
                <w:iCs/>
              </w:rPr>
              <w:t>I-IV</w:t>
            </w:r>
            <w:r w:rsidR="002E183A" w:rsidRPr="007157C1">
              <w:rPr>
                <w:iCs/>
              </w:rPr>
              <w:t xml:space="preserve"> al anului 202</w:t>
            </w:r>
            <w:r w:rsidR="002B4990">
              <w:rPr>
                <w:iCs/>
              </w:rPr>
              <w:t>6</w:t>
            </w:r>
            <w:r w:rsidRPr="007157C1">
              <w:rPr>
                <w:iCs/>
              </w:rPr>
              <w:t xml:space="preserve"> - </w:t>
            </w:r>
            <w:r w:rsidRPr="007157C1">
              <w:rPr>
                <w:b/>
                <w:i/>
                <w:iCs/>
                <w:color w:val="0000FF"/>
              </w:rPr>
              <w:t>Anexa nr. 1</w:t>
            </w:r>
            <w:r w:rsidRPr="007157C1">
              <w:rPr>
                <w:iCs/>
              </w:rPr>
              <w:t>.</w:t>
            </w:r>
          </w:p>
          <w:p w14:paraId="730AB13B" w14:textId="77777777" w:rsidR="00616979" w:rsidRPr="007157C1" w:rsidRDefault="00616979" w:rsidP="00616979">
            <w:pPr>
              <w:jc w:val="both"/>
              <w:rPr>
                <w:iCs/>
              </w:rPr>
            </w:pPr>
            <w:r w:rsidRPr="007157C1">
              <w:rPr>
                <w:iCs/>
              </w:rPr>
              <w:t>2.2.</w:t>
            </w:r>
            <w:r w:rsidRPr="007157C1">
              <w:rPr>
                <w:iCs/>
              </w:rPr>
              <w:tab/>
              <w:t>Documentaţia de însoţire a Serviciilor include:</w:t>
            </w:r>
          </w:p>
          <w:p w14:paraId="7C3E23BC" w14:textId="77777777" w:rsidR="00616979" w:rsidRPr="007157C1" w:rsidRDefault="00616979" w:rsidP="002E183A">
            <w:pPr>
              <w:numPr>
                <w:ilvl w:val="0"/>
                <w:numId w:val="62"/>
              </w:numPr>
              <w:tabs>
                <w:tab w:val="left" w:pos="900"/>
              </w:tabs>
              <w:jc w:val="both"/>
              <w:rPr>
                <w:i/>
                <w:noProof w:val="0"/>
              </w:rPr>
            </w:pPr>
            <w:r w:rsidRPr="007157C1">
              <w:rPr>
                <w:noProof w:val="0"/>
              </w:rPr>
              <w:t xml:space="preserve">Modelul listei persoanelor tratate conform biletelor achiziționate de CNAS în format electronic </w:t>
            </w:r>
            <w:r w:rsidRPr="007157C1">
              <w:rPr>
                <w:b/>
                <w:noProof w:val="0"/>
              </w:rPr>
              <w:t xml:space="preserve">- </w:t>
            </w:r>
            <w:r w:rsidRPr="007157C1">
              <w:rPr>
                <w:b/>
                <w:i/>
                <w:noProof w:val="0"/>
                <w:color w:val="0000FF"/>
              </w:rPr>
              <w:t>Anexa nr.2</w:t>
            </w:r>
            <w:r w:rsidRPr="007157C1">
              <w:rPr>
                <w:b/>
                <w:noProof w:val="0"/>
              </w:rPr>
              <w:t>;</w:t>
            </w:r>
          </w:p>
          <w:p w14:paraId="76EDD483" w14:textId="77777777" w:rsidR="00616979" w:rsidRPr="007157C1" w:rsidRDefault="00616979" w:rsidP="002E183A">
            <w:pPr>
              <w:numPr>
                <w:ilvl w:val="0"/>
                <w:numId w:val="62"/>
              </w:numPr>
              <w:tabs>
                <w:tab w:val="left" w:pos="900"/>
              </w:tabs>
              <w:jc w:val="both"/>
              <w:rPr>
                <w:i/>
                <w:noProof w:val="0"/>
              </w:rPr>
            </w:pPr>
            <w:r w:rsidRPr="007157C1">
              <w:rPr>
                <w:noProof w:val="0"/>
              </w:rPr>
              <w:t xml:space="preserve">Modelul informației privind utilizarea biletelor de tratament și datele despre biletele neutilizate în termen  pe suport de hârtie – </w:t>
            </w:r>
            <w:r w:rsidRPr="007157C1">
              <w:rPr>
                <w:b/>
                <w:i/>
                <w:noProof w:val="0"/>
                <w:color w:val="0000FF"/>
              </w:rPr>
              <w:t>Anexa nr.3</w:t>
            </w:r>
            <w:r w:rsidRPr="007157C1">
              <w:rPr>
                <w:b/>
                <w:noProof w:val="0"/>
              </w:rPr>
              <w:t>.</w:t>
            </w:r>
          </w:p>
          <w:p w14:paraId="1CFE911D" w14:textId="77777777" w:rsidR="00616979" w:rsidRPr="007157C1" w:rsidRDefault="00616979" w:rsidP="002E183A">
            <w:pPr>
              <w:numPr>
                <w:ilvl w:val="0"/>
                <w:numId w:val="62"/>
              </w:numPr>
              <w:tabs>
                <w:tab w:val="left" w:pos="900"/>
              </w:tabs>
              <w:jc w:val="both"/>
              <w:rPr>
                <w:b/>
                <w:i/>
                <w:noProof w:val="0"/>
                <w:color w:val="323E4F" w:themeColor="text2" w:themeShade="BF"/>
              </w:rPr>
            </w:pPr>
            <w:r w:rsidRPr="007157C1">
              <w:rPr>
                <w:noProof w:val="0"/>
              </w:rPr>
              <w:t xml:space="preserve">Modelul actului de recepționare a serviciilor – </w:t>
            </w:r>
            <w:r w:rsidRPr="007157C1">
              <w:rPr>
                <w:b/>
                <w:i/>
                <w:noProof w:val="0"/>
                <w:color w:val="0000FF"/>
              </w:rPr>
              <w:t>Anexa nr.4.</w:t>
            </w:r>
          </w:p>
          <w:p w14:paraId="6D11D22F" w14:textId="77777777" w:rsidR="00616979" w:rsidRPr="007157C1" w:rsidRDefault="00616979" w:rsidP="00616979">
            <w:pPr>
              <w:jc w:val="both"/>
              <w:rPr>
                <w:iCs/>
              </w:rPr>
            </w:pPr>
            <w:r w:rsidRPr="007157C1">
              <w:rPr>
                <w:iCs/>
              </w:rPr>
              <w:t>2.3.</w:t>
            </w:r>
            <w:r w:rsidRPr="007157C1">
              <w:rPr>
                <w:iCs/>
              </w:rPr>
              <w:tab/>
              <w:t>Originalele documentelor prevăzute în punctul 2.2 se vor prezenta  Benificiarului după prestare serviciilor. Prestarea serviciilor se consideră încheiată în momentul în care sunt prezentate documentele de mai sus.</w:t>
            </w:r>
          </w:p>
          <w:p w14:paraId="5FB94E4E" w14:textId="77777777" w:rsidR="00616979" w:rsidRPr="007157C1" w:rsidRDefault="00616979" w:rsidP="00616979">
            <w:pPr>
              <w:jc w:val="both"/>
              <w:rPr>
                <w:iCs/>
              </w:rPr>
            </w:pPr>
          </w:p>
          <w:p w14:paraId="62FE02A4" w14:textId="77777777" w:rsidR="00616979" w:rsidRPr="007157C1" w:rsidRDefault="00616979" w:rsidP="00616979">
            <w:pPr>
              <w:jc w:val="center"/>
              <w:rPr>
                <w:iCs/>
              </w:rPr>
            </w:pPr>
            <w:r w:rsidRPr="007157C1">
              <w:rPr>
                <w:b/>
                <w:bCs/>
                <w:iCs/>
              </w:rPr>
              <w:t>3.</w:t>
            </w:r>
            <w:r w:rsidRPr="007157C1">
              <w:rPr>
                <w:b/>
                <w:bCs/>
                <w:iCs/>
              </w:rPr>
              <w:tab/>
              <w:t>Preţul şi condiţii de plată</w:t>
            </w:r>
          </w:p>
          <w:p w14:paraId="45B83488" w14:textId="55490B85" w:rsidR="00616979" w:rsidRPr="007157C1" w:rsidRDefault="00616979" w:rsidP="00616979">
            <w:pPr>
              <w:jc w:val="both"/>
              <w:rPr>
                <w:iCs/>
              </w:rPr>
            </w:pPr>
            <w:r w:rsidRPr="007157C1">
              <w:rPr>
                <w:iCs/>
              </w:rPr>
              <w:t>3.1.</w:t>
            </w:r>
            <w:r w:rsidRPr="007157C1">
              <w:rPr>
                <w:iCs/>
              </w:rPr>
              <w:tab/>
              <w:t xml:space="preserve">Preţul Serviciilor prestate conform prezentului Contract este indicat în Lista biletelor de tratament sanatorial pentru </w:t>
            </w:r>
            <w:r w:rsidR="002E183A" w:rsidRPr="007157C1">
              <w:rPr>
                <w:iCs/>
              </w:rPr>
              <w:t>trimestr</w:t>
            </w:r>
            <w:r w:rsidR="00B01CE4" w:rsidRPr="003B7830">
              <w:rPr>
                <w:iCs/>
              </w:rPr>
              <w:t>ele</w:t>
            </w:r>
            <w:r w:rsidR="002E183A" w:rsidRPr="007157C1">
              <w:rPr>
                <w:iCs/>
              </w:rPr>
              <w:t xml:space="preserve"> </w:t>
            </w:r>
            <w:r w:rsidR="004D4285" w:rsidRPr="007157C1">
              <w:rPr>
                <w:iCs/>
              </w:rPr>
              <w:t>I</w:t>
            </w:r>
            <w:r w:rsidR="004D4285">
              <w:rPr>
                <w:iCs/>
              </w:rPr>
              <w:t>I-IV</w:t>
            </w:r>
            <w:r w:rsidR="002E183A" w:rsidRPr="007157C1">
              <w:rPr>
                <w:iCs/>
              </w:rPr>
              <w:t xml:space="preserve"> al anului 202</w:t>
            </w:r>
            <w:r w:rsidR="002B4990">
              <w:rPr>
                <w:iCs/>
                <w:lang w:val="en-US"/>
              </w:rPr>
              <w:t>6</w:t>
            </w:r>
            <w:r w:rsidRPr="007157C1">
              <w:rPr>
                <w:iCs/>
              </w:rPr>
              <w:t xml:space="preserve"> - </w:t>
            </w:r>
            <w:r w:rsidRPr="007157C1">
              <w:rPr>
                <w:b/>
                <w:i/>
                <w:iCs/>
                <w:color w:val="0000FF"/>
              </w:rPr>
              <w:t>Anexa nr. 1</w:t>
            </w:r>
            <w:r w:rsidRPr="007157C1">
              <w:rPr>
                <w:iCs/>
              </w:rPr>
              <w:t>.</w:t>
            </w:r>
          </w:p>
          <w:p w14:paraId="46C40EE9" w14:textId="77777777" w:rsidR="00616979" w:rsidRPr="007157C1" w:rsidRDefault="00616979" w:rsidP="00616979">
            <w:pPr>
              <w:jc w:val="both"/>
              <w:rPr>
                <w:iCs/>
              </w:rPr>
            </w:pPr>
            <w:r w:rsidRPr="007157C1">
              <w:rPr>
                <w:iCs/>
              </w:rPr>
              <w:t>3.2.</w:t>
            </w:r>
            <w:r w:rsidRPr="007157C1">
              <w:rPr>
                <w:iCs/>
              </w:rPr>
              <w:tab/>
            </w:r>
            <w:r w:rsidRPr="007157C1">
              <w:rPr>
                <w:noProof w:val="0"/>
              </w:rPr>
              <w:t>Prestatorul</w:t>
            </w:r>
            <w:r w:rsidRPr="007157C1">
              <w:rPr>
                <w:noProof w:val="0"/>
                <w:lang w:eastAsia="ar-SA"/>
              </w:rPr>
              <w:t xml:space="preserve"> va transmite CNAS bilete, în </w:t>
            </w:r>
            <w:proofErr w:type="spellStart"/>
            <w:r w:rsidRPr="007157C1">
              <w:rPr>
                <w:noProof w:val="0"/>
                <w:lang w:eastAsia="ar-SA"/>
              </w:rPr>
              <w:t>condiţiile</w:t>
            </w:r>
            <w:proofErr w:type="spellEnd"/>
            <w:r w:rsidRPr="007157C1">
              <w:rPr>
                <w:noProof w:val="0"/>
                <w:lang w:eastAsia="ar-SA"/>
              </w:rPr>
              <w:t xml:space="preserve"> </w:t>
            </w:r>
            <w:r w:rsidRPr="007157C1">
              <w:rPr>
                <w:iCs/>
              </w:rPr>
              <w:t xml:space="preserve">indicate în Partea II  ”Condițiile speciale a contractului” </w:t>
            </w:r>
            <w:r w:rsidRPr="007157C1">
              <w:rPr>
                <w:noProof w:val="0"/>
                <w:lang w:eastAsia="ar-SA"/>
              </w:rPr>
              <w:t xml:space="preserve">Capitolului 2, </w:t>
            </w:r>
            <w:proofErr w:type="spellStart"/>
            <w:r w:rsidRPr="007157C1">
              <w:rPr>
                <w:noProof w:val="0"/>
                <w:lang w:eastAsia="ar-SA"/>
              </w:rPr>
              <w:t>preţul</w:t>
            </w:r>
            <w:proofErr w:type="spellEnd"/>
            <w:r w:rsidRPr="007157C1">
              <w:rPr>
                <w:noProof w:val="0"/>
                <w:lang w:eastAsia="ar-SA"/>
              </w:rPr>
              <w:t xml:space="preserve"> unui bilet suportat de CNAS din costul total al biletului constituind </w:t>
            </w:r>
            <w:r w:rsidRPr="007157C1">
              <w:rPr>
                <w:noProof w:val="0"/>
              </w:rPr>
              <w:t xml:space="preserve">__________ (____________________) lei, </w:t>
            </w:r>
            <w:proofErr w:type="spellStart"/>
            <w:r w:rsidRPr="007157C1">
              <w:rPr>
                <w:noProof w:val="0"/>
              </w:rPr>
              <w:t>preţul</w:t>
            </w:r>
            <w:proofErr w:type="spellEnd"/>
            <w:r w:rsidRPr="007157C1">
              <w:rPr>
                <w:noProof w:val="0"/>
              </w:rPr>
              <w:t xml:space="preserve"> total al contractului fiind de _____________ (___________) lei, </w:t>
            </w:r>
            <w:r w:rsidRPr="007157C1">
              <w:rPr>
                <w:b/>
                <w:i/>
                <w:noProof w:val="0"/>
                <w:color w:val="0000FF"/>
              </w:rPr>
              <w:t>Anexa nr. 1</w:t>
            </w:r>
            <w:r w:rsidRPr="007157C1">
              <w:rPr>
                <w:iCs/>
              </w:rPr>
              <w:t>.</w:t>
            </w:r>
          </w:p>
          <w:p w14:paraId="6A7CE1C0" w14:textId="77777777" w:rsidR="00616979" w:rsidRPr="007157C1" w:rsidRDefault="00616979" w:rsidP="00616979">
            <w:pPr>
              <w:tabs>
                <w:tab w:val="left" w:pos="710"/>
              </w:tabs>
              <w:jc w:val="both"/>
              <w:rPr>
                <w:noProof w:val="0"/>
              </w:rPr>
            </w:pPr>
            <w:r w:rsidRPr="007157C1">
              <w:rPr>
                <w:iCs/>
              </w:rPr>
              <w:t>3.3.</w:t>
            </w:r>
            <w:r w:rsidRPr="007157C1">
              <w:rPr>
                <w:iCs/>
              </w:rPr>
              <w:tab/>
            </w:r>
            <w:r w:rsidRPr="007157C1">
              <w:rPr>
                <w:noProof w:val="0"/>
              </w:rPr>
              <w:t xml:space="preserve">Efectuarea plăților </w:t>
            </w:r>
            <w:r w:rsidRPr="007157C1">
              <w:rPr>
                <w:noProof w:val="0"/>
                <w:lang w:eastAsia="ar-SA"/>
              </w:rPr>
              <w:t>pentru bilete se va realiza:</w:t>
            </w:r>
          </w:p>
          <w:p w14:paraId="53ED6C2C" w14:textId="77777777" w:rsidR="00616979" w:rsidRPr="007157C1" w:rsidRDefault="00616979" w:rsidP="00616979">
            <w:pPr>
              <w:tabs>
                <w:tab w:val="left" w:pos="426"/>
              </w:tabs>
              <w:suppressAutoHyphens/>
              <w:jc w:val="both"/>
              <w:rPr>
                <w:noProof w:val="0"/>
              </w:rPr>
            </w:pPr>
            <w:r w:rsidRPr="007157C1">
              <w:rPr>
                <w:b/>
                <w:noProof w:val="0"/>
                <w:spacing w:val="-4"/>
              </w:rPr>
              <w:t>100% ,</w:t>
            </w:r>
            <w:r w:rsidRPr="007157C1">
              <w:rPr>
                <w:noProof w:val="0"/>
              </w:rPr>
              <w:t xml:space="preserve"> din suma biletelor utilizate lunar să transferă în decurs de 15 zile de la prestarea serviciilor după prezentarea și acceptarea listei persoanelor tratate conform biletelor achiziționate de Beneficiar în format electronic și în baza actului de recepționare a serviciilor </w:t>
            </w:r>
            <w:r w:rsidRPr="007157C1">
              <w:rPr>
                <w:b/>
                <w:i/>
                <w:noProof w:val="0"/>
                <w:color w:val="0000FF"/>
              </w:rPr>
              <w:t>(Anexa nr.4).</w:t>
            </w:r>
          </w:p>
          <w:p w14:paraId="565BC3A0" w14:textId="77777777" w:rsidR="00616979" w:rsidRPr="007157C1" w:rsidRDefault="00616979" w:rsidP="00616979">
            <w:pPr>
              <w:jc w:val="both"/>
              <w:rPr>
                <w:iCs/>
              </w:rPr>
            </w:pPr>
            <w:r w:rsidRPr="007157C1">
              <w:rPr>
                <w:noProof w:val="0"/>
              </w:rPr>
              <w:t xml:space="preserve">Pentru operatorii economici </w:t>
            </w:r>
            <w:proofErr w:type="spellStart"/>
            <w:r w:rsidRPr="007157C1">
              <w:rPr>
                <w:noProof w:val="0"/>
              </w:rPr>
              <w:t>rezidenţi</w:t>
            </w:r>
            <w:proofErr w:type="spellEnd"/>
            <w:r w:rsidRPr="007157C1">
              <w:rPr>
                <w:noProof w:val="0"/>
              </w:rPr>
              <w:t xml:space="preserve"> achitările se vor efectua în lei </w:t>
            </w:r>
            <w:r w:rsidRPr="007157C1">
              <w:rPr>
                <w:iCs/>
              </w:rPr>
              <w:t>moldoveneşti</w:t>
            </w:r>
            <w:r w:rsidRPr="007157C1">
              <w:rPr>
                <w:noProof w:val="0"/>
              </w:rPr>
              <w:t xml:space="preserve">, pentru operatori economici </w:t>
            </w:r>
            <w:proofErr w:type="spellStart"/>
            <w:r w:rsidRPr="007157C1">
              <w:rPr>
                <w:noProof w:val="0"/>
              </w:rPr>
              <w:t>nerezidenţi</w:t>
            </w:r>
            <w:proofErr w:type="spellEnd"/>
            <w:r w:rsidRPr="007157C1">
              <w:rPr>
                <w:noProof w:val="0"/>
              </w:rPr>
              <w:t xml:space="preserve"> achitările se vor efectua în dolari SUA sau EURO la cursul oficial al BNM la ziua transferului.</w:t>
            </w:r>
          </w:p>
          <w:p w14:paraId="196CC3B1" w14:textId="77777777" w:rsidR="00616979" w:rsidRPr="007157C1" w:rsidRDefault="00616979" w:rsidP="00616979">
            <w:pPr>
              <w:jc w:val="both"/>
              <w:rPr>
                <w:iCs/>
              </w:rPr>
            </w:pPr>
            <w:r w:rsidRPr="007157C1">
              <w:rPr>
                <w:iCs/>
              </w:rPr>
              <w:t>3.4.</w:t>
            </w:r>
            <w:r w:rsidRPr="007157C1">
              <w:rPr>
                <w:iCs/>
              </w:rPr>
              <w:tab/>
              <w:t>Plăţile se vor efectua prin transfer bancar pe contul de decontare al Prestatorului indicat în prezentul Contract.</w:t>
            </w:r>
          </w:p>
          <w:p w14:paraId="7C9C2CB9" w14:textId="77777777" w:rsidR="00616979" w:rsidRPr="007157C1" w:rsidRDefault="00616979" w:rsidP="00616979">
            <w:pPr>
              <w:jc w:val="both"/>
              <w:rPr>
                <w:iCs/>
              </w:rPr>
            </w:pPr>
          </w:p>
          <w:p w14:paraId="0E6CA3BB" w14:textId="77777777" w:rsidR="00616979" w:rsidRPr="007157C1" w:rsidRDefault="00616979" w:rsidP="00616979">
            <w:pPr>
              <w:jc w:val="center"/>
              <w:rPr>
                <w:b/>
                <w:bCs/>
                <w:iCs/>
              </w:rPr>
            </w:pPr>
            <w:r w:rsidRPr="007157C1">
              <w:rPr>
                <w:b/>
                <w:bCs/>
                <w:iCs/>
              </w:rPr>
              <w:t>4.</w:t>
            </w:r>
            <w:r w:rsidRPr="007157C1">
              <w:rPr>
                <w:b/>
                <w:bCs/>
                <w:iCs/>
              </w:rPr>
              <w:tab/>
              <w:t>Condiţii de predare-primire</w:t>
            </w:r>
          </w:p>
          <w:p w14:paraId="78D1ED69" w14:textId="77777777" w:rsidR="00616979" w:rsidRPr="007157C1" w:rsidRDefault="00616979" w:rsidP="00616979">
            <w:pPr>
              <w:jc w:val="both"/>
              <w:rPr>
                <w:iCs/>
              </w:rPr>
            </w:pPr>
            <w:r w:rsidRPr="007157C1">
              <w:rPr>
                <w:iCs/>
              </w:rPr>
              <w:lastRenderedPageBreak/>
              <w:t>4.1.</w:t>
            </w:r>
            <w:r w:rsidRPr="007157C1">
              <w:rPr>
                <w:iCs/>
              </w:rPr>
              <w:tab/>
              <w:t>Serviciile se consideră predate de către Prestator şi recepţionate de către Beneficiar dacă:</w:t>
            </w:r>
          </w:p>
          <w:p w14:paraId="288DC2FE" w14:textId="4FCCE0F0" w:rsidR="00616979" w:rsidRPr="007157C1" w:rsidRDefault="00616979" w:rsidP="00616979">
            <w:pPr>
              <w:jc w:val="both"/>
              <w:rPr>
                <w:iCs/>
              </w:rPr>
            </w:pPr>
            <w:r w:rsidRPr="007157C1">
              <w:rPr>
                <w:iCs/>
              </w:rPr>
              <w:t>a)</w:t>
            </w:r>
            <w:r w:rsidRPr="007157C1">
              <w:rPr>
                <w:iCs/>
              </w:rPr>
              <w:tab/>
              <w:t xml:space="preserve">cantitatea Serviciilor corespunde informaţiei indicate în Listei biletelor de tratament sanatorial pentru </w:t>
            </w:r>
            <w:r w:rsidR="002E183A" w:rsidRPr="007157C1">
              <w:rPr>
                <w:iCs/>
              </w:rPr>
              <w:t>trimestr</w:t>
            </w:r>
            <w:r w:rsidR="00B01CE4" w:rsidRPr="003B7830">
              <w:rPr>
                <w:iCs/>
              </w:rPr>
              <w:t>ele</w:t>
            </w:r>
            <w:r w:rsidR="002E183A" w:rsidRPr="007157C1">
              <w:rPr>
                <w:iCs/>
              </w:rPr>
              <w:t xml:space="preserve"> </w:t>
            </w:r>
            <w:r w:rsidR="004D4285" w:rsidRPr="007157C1">
              <w:rPr>
                <w:iCs/>
              </w:rPr>
              <w:t>I</w:t>
            </w:r>
            <w:r w:rsidR="004D4285">
              <w:rPr>
                <w:iCs/>
              </w:rPr>
              <w:t>I-IV</w:t>
            </w:r>
            <w:r w:rsidR="002E183A" w:rsidRPr="007157C1">
              <w:rPr>
                <w:iCs/>
              </w:rPr>
              <w:t xml:space="preserve"> al anului 202</w:t>
            </w:r>
            <w:r w:rsidR="002B4990">
              <w:rPr>
                <w:iCs/>
                <w:lang w:val="en-US"/>
              </w:rPr>
              <w:t>6</w:t>
            </w:r>
            <w:r w:rsidRPr="007157C1">
              <w:rPr>
                <w:iCs/>
              </w:rPr>
              <w:t xml:space="preserve"> - </w:t>
            </w:r>
            <w:r w:rsidRPr="007157C1">
              <w:rPr>
                <w:b/>
                <w:i/>
                <w:iCs/>
                <w:color w:val="0000FF"/>
              </w:rPr>
              <w:t xml:space="preserve">Anexa nr. 1 </w:t>
            </w:r>
            <w:r w:rsidRPr="007157C1">
              <w:rPr>
                <w:iCs/>
              </w:rPr>
              <w:t xml:space="preserve"> şi documentele de însoţire conform punctului 2.2 al prezentului Contract;</w:t>
            </w:r>
          </w:p>
          <w:p w14:paraId="617E48D6" w14:textId="77777777" w:rsidR="00616979" w:rsidRPr="007157C1" w:rsidRDefault="00616979" w:rsidP="00616979">
            <w:pPr>
              <w:jc w:val="both"/>
              <w:rPr>
                <w:iCs/>
              </w:rPr>
            </w:pPr>
            <w:r w:rsidRPr="007157C1">
              <w:rPr>
                <w:iCs/>
              </w:rPr>
              <w:t>b)</w:t>
            </w:r>
            <w:r w:rsidRPr="007157C1">
              <w:rPr>
                <w:iCs/>
              </w:rPr>
              <w:tab/>
              <w:t>calitatea Serviciilor corespunde informaţiei indicate în Specificaţie;</w:t>
            </w:r>
          </w:p>
          <w:p w14:paraId="44BD2D48" w14:textId="77777777" w:rsidR="00616979" w:rsidRPr="007157C1" w:rsidRDefault="00616979" w:rsidP="00616979">
            <w:pPr>
              <w:jc w:val="both"/>
              <w:rPr>
                <w:iCs/>
              </w:rPr>
            </w:pPr>
            <w:r w:rsidRPr="007157C1">
              <w:rPr>
                <w:iCs/>
              </w:rPr>
              <w:t>4.2.</w:t>
            </w:r>
            <w:r w:rsidRPr="007157C1">
              <w:rPr>
                <w:iCs/>
              </w:rPr>
              <w:tab/>
              <w:t>Prestatorul este obligat să prezinte Beneficiarului documentele de însoţire conform punctului 2.2 după prestarea Serviciilor, pentru efectuarea plăţii. Pentru nerespectarea de către Prestator a prezentei clauze, Beneficiarul îşi rezervă dreptul de a majora termenul de achitare prevăzut în punctul 3.3 corespunzător numărului de zile de întîrziere şi de a fi exonerat de achitarea penalităţii stabilite în punctul 10.5.</w:t>
            </w:r>
          </w:p>
          <w:p w14:paraId="287F0072" w14:textId="77777777" w:rsidR="00616979" w:rsidRPr="007157C1" w:rsidRDefault="00616979" w:rsidP="00616979">
            <w:pPr>
              <w:jc w:val="both"/>
              <w:rPr>
                <w:iCs/>
              </w:rPr>
            </w:pPr>
          </w:p>
          <w:p w14:paraId="2B40CE5C" w14:textId="77777777" w:rsidR="00616979" w:rsidRPr="007157C1" w:rsidRDefault="00616979" w:rsidP="00616979">
            <w:pPr>
              <w:jc w:val="center"/>
              <w:rPr>
                <w:b/>
                <w:bCs/>
                <w:iCs/>
              </w:rPr>
            </w:pPr>
            <w:r w:rsidRPr="007157C1">
              <w:rPr>
                <w:b/>
                <w:bCs/>
                <w:iCs/>
              </w:rPr>
              <w:t>5.</w:t>
            </w:r>
            <w:r w:rsidRPr="007157C1">
              <w:rPr>
                <w:b/>
                <w:bCs/>
                <w:iCs/>
              </w:rPr>
              <w:tab/>
              <w:t>Standarde</w:t>
            </w:r>
          </w:p>
          <w:p w14:paraId="70397B0E" w14:textId="77777777" w:rsidR="00616979" w:rsidRPr="007157C1" w:rsidRDefault="00616979" w:rsidP="00616979">
            <w:pPr>
              <w:jc w:val="both"/>
              <w:rPr>
                <w:iCs/>
              </w:rPr>
            </w:pPr>
            <w:r w:rsidRPr="007157C1">
              <w:rPr>
                <w:iCs/>
              </w:rPr>
              <w:t>5.1.</w:t>
            </w:r>
            <w:r w:rsidRPr="007157C1">
              <w:rPr>
                <w:iCs/>
              </w:rPr>
              <w:tab/>
              <w:t>Serviciile prestate în baza contractului vor respecta standardele indicate în Partea II  ”Condițiile speciale a contractului”.</w:t>
            </w:r>
          </w:p>
          <w:p w14:paraId="6832CDE8" w14:textId="77777777" w:rsidR="00616979" w:rsidRPr="007157C1" w:rsidRDefault="00616979" w:rsidP="00616979">
            <w:pPr>
              <w:jc w:val="both"/>
              <w:rPr>
                <w:iCs/>
              </w:rPr>
            </w:pPr>
            <w:r w:rsidRPr="007157C1">
              <w:rPr>
                <w:iCs/>
              </w:rPr>
              <w:t>5.2</w:t>
            </w:r>
            <w:r w:rsidRPr="007157C1">
              <w:rPr>
                <w:iCs/>
              </w:rPr>
              <w:tab/>
            </w:r>
            <w:r w:rsidRPr="007157C1">
              <w:t>Serviciile prestate în baza Contractului vor respecta standardele și normativele de domeniu sau alte reglementări autorizate</w:t>
            </w:r>
            <w:r w:rsidRPr="007157C1">
              <w:rPr>
                <w:iCs/>
              </w:rPr>
              <w:t>.</w:t>
            </w:r>
          </w:p>
          <w:p w14:paraId="00122702" w14:textId="77777777" w:rsidR="00616979" w:rsidRPr="007157C1" w:rsidRDefault="00616979" w:rsidP="00616979">
            <w:pPr>
              <w:jc w:val="both"/>
              <w:rPr>
                <w:iCs/>
              </w:rPr>
            </w:pPr>
          </w:p>
          <w:p w14:paraId="536F3684" w14:textId="77777777" w:rsidR="00616979" w:rsidRPr="007157C1" w:rsidRDefault="00616979" w:rsidP="00616979">
            <w:pPr>
              <w:jc w:val="center"/>
              <w:rPr>
                <w:b/>
                <w:bCs/>
                <w:iCs/>
              </w:rPr>
            </w:pPr>
            <w:r w:rsidRPr="007157C1">
              <w:rPr>
                <w:b/>
                <w:bCs/>
                <w:iCs/>
              </w:rPr>
              <w:t>6.</w:t>
            </w:r>
            <w:r w:rsidRPr="007157C1">
              <w:rPr>
                <w:b/>
                <w:bCs/>
                <w:iCs/>
              </w:rPr>
              <w:tab/>
              <w:t>Obligaţiile părţilor</w:t>
            </w:r>
          </w:p>
          <w:p w14:paraId="6C8B4809" w14:textId="77777777" w:rsidR="00616979" w:rsidRPr="007157C1" w:rsidRDefault="00616979" w:rsidP="00616979">
            <w:pPr>
              <w:jc w:val="both"/>
              <w:rPr>
                <w:iCs/>
              </w:rPr>
            </w:pPr>
            <w:r w:rsidRPr="007157C1">
              <w:rPr>
                <w:iCs/>
              </w:rPr>
              <w:t>6.1.</w:t>
            </w:r>
            <w:r w:rsidRPr="007157C1">
              <w:rPr>
                <w:iCs/>
              </w:rPr>
              <w:tab/>
              <w:t>În baza prezentului Contract, Prestatorul se obligă:</w:t>
            </w:r>
          </w:p>
          <w:p w14:paraId="36575FD4" w14:textId="0E92B66D" w:rsidR="00616979" w:rsidRPr="007157C1" w:rsidRDefault="00616979" w:rsidP="00616979">
            <w:pPr>
              <w:jc w:val="both"/>
              <w:rPr>
                <w:iCs/>
              </w:rPr>
            </w:pPr>
            <w:r w:rsidRPr="007157C1">
              <w:rPr>
                <w:iCs/>
              </w:rPr>
              <w:t>a)</w:t>
            </w:r>
            <w:r w:rsidRPr="007157C1">
              <w:rPr>
                <w:iCs/>
              </w:rPr>
              <w:tab/>
              <w:t xml:space="preserve">să presteze Serviciile în condiţiile prevăzute în Lista biletelor de tratament sanatorial pentru </w:t>
            </w:r>
            <w:r w:rsidR="002E183A" w:rsidRPr="007157C1">
              <w:rPr>
                <w:iCs/>
              </w:rPr>
              <w:t>trimestr</w:t>
            </w:r>
            <w:r w:rsidR="00B01CE4" w:rsidRPr="003B7830">
              <w:rPr>
                <w:iCs/>
              </w:rPr>
              <w:t>ele</w:t>
            </w:r>
            <w:r w:rsidR="002E183A" w:rsidRPr="00B01CE4">
              <w:rPr>
                <w:iCs/>
                <w:color w:val="FF0000"/>
              </w:rPr>
              <w:t xml:space="preserve"> </w:t>
            </w:r>
            <w:r w:rsidR="004D4285" w:rsidRPr="007157C1">
              <w:rPr>
                <w:iCs/>
              </w:rPr>
              <w:t>I</w:t>
            </w:r>
            <w:r w:rsidR="004D4285">
              <w:rPr>
                <w:iCs/>
              </w:rPr>
              <w:t>I-IV</w:t>
            </w:r>
            <w:r w:rsidR="002E183A" w:rsidRPr="007157C1">
              <w:rPr>
                <w:iCs/>
              </w:rPr>
              <w:t xml:space="preserve"> al anului 202</w:t>
            </w:r>
            <w:r w:rsidR="002B4990">
              <w:rPr>
                <w:iCs/>
                <w:lang w:val="en-US"/>
              </w:rPr>
              <w:t>6</w:t>
            </w:r>
            <w:r w:rsidRPr="007157C1">
              <w:rPr>
                <w:iCs/>
              </w:rPr>
              <w:t xml:space="preserve"> - </w:t>
            </w:r>
            <w:r w:rsidRPr="007157C1">
              <w:rPr>
                <w:b/>
                <w:i/>
                <w:iCs/>
                <w:color w:val="0000FF"/>
              </w:rPr>
              <w:t>Anexa nr. 1</w:t>
            </w:r>
            <w:r w:rsidRPr="007157C1">
              <w:rPr>
                <w:rFonts w:eastAsia="PMingLiU"/>
                <w:b/>
                <w:i/>
                <w:color w:val="0000FF"/>
                <w:lang w:eastAsia="zh-CN"/>
              </w:rPr>
              <w:t>.</w:t>
            </w:r>
          </w:p>
          <w:p w14:paraId="51042AD8" w14:textId="77777777" w:rsidR="00616979" w:rsidRPr="007157C1" w:rsidRDefault="00616979" w:rsidP="00616979">
            <w:pPr>
              <w:jc w:val="both"/>
              <w:rPr>
                <w:iCs/>
              </w:rPr>
            </w:pPr>
            <w:r w:rsidRPr="007157C1">
              <w:rPr>
                <w:iCs/>
              </w:rPr>
              <w:t>b)</w:t>
            </w:r>
            <w:r w:rsidRPr="007157C1">
              <w:rPr>
                <w:iCs/>
              </w:rPr>
              <w:tab/>
              <w:t xml:space="preserve">să anunţe Beneficiarul după semnarea prezentului Contract, în decurs de 5 zile calendaristice, prin telefon/fax sau </w:t>
            </w:r>
            <w:r w:rsidRPr="007157C1">
              <w:t xml:space="preserve">poșta electronică </w:t>
            </w:r>
            <w:hyperlink r:id="rId42" w:history="1">
              <w:r w:rsidRPr="007157C1">
                <w:rPr>
                  <w:rStyle w:val="Hyperlink"/>
                </w:rPr>
                <w:t>achizitiicnas@cnas.gov.md</w:t>
              </w:r>
            </w:hyperlink>
            <w:r w:rsidRPr="007157C1">
              <w:rPr>
                <w:iCs/>
              </w:rPr>
              <w:t>, despre disponibilitatea prestării serviciilor;</w:t>
            </w:r>
          </w:p>
          <w:p w14:paraId="27EC90B7" w14:textId="77777777" w:rsidR="00616979" w:rsidRPr="007157C1" w:rsidRDefault="00616979" w:rsidP="00616979">
            <w:pPr>
              <w:jc w:val="both"/>
              <w:rPr>
                <w:iCs/>
              </w:rPr>
            </w:pPr>
            <w:r w:rsidRPr="007157C1">
              <w:rPr>
                <w:iCs/>
              </w:rPr>
              <w:t>c)</w:t>
            </w:r>
            <w:r w:rsidRPr="007157C1">
              <w:rPr>
                <w:iCs/>
              </w:rPr>
              <w:tab/>
              <w:t>să asigure condiţiile corespunzătoare pentru recepţionarea Serviciilor de către Beneficiar, în termenele stabilite, în corespundere cu cerinţele prezentului Contract;</w:t>
            </w:r>
          </w:p>
          <w:p w14:paraId="397873B4" w14:textId="77777777" w:rsidR="00616979" w:rsidRPr="007157C1" w:rsidRDefault="00616979" w:rsidP="00616979">
            <w:pPr>
              <w:jc w:val="both"/>
              <w:rPr>
                <w:iCs/>
              </w:rPr>
            </w:pPr>
            <w:r w:rsidRPr="007157C1">
              <w:rPr>
                <w:iCs/>
              </w:rPr>
              <w:t>d)</w:t>
            </w:r>
            <w:r w:rsidRPr="007157C1">
              <w:rPr>
                <w:iCs/>
              </w:rPr>
              <w:tab/>
              <w:t>să asigure integritatea şi calitatea Serviciilor pe toată perioada de până la recepţionarea lor de către Beneficiar .</w:t>
            </w:r>
          </w:p>
          <w:p w14:paraId="5CFB9535" w14:textId="77777777" w:rsidR="00616979" w:rsidRPr="007157C1" w:rsidRDefault="00616979" w:rsidP="00616979">
            <w:pPr>
              <w:jc w:val="both"/>
              <w:rPr>
                <w:iCs/>
              </w:rPr>
            </w:pPr>
            <w:r w:rsidRPr="007157C1">
              <w:rPr>
                <w:iCs/>
              </w:rPr>
              <w:t>6.2.</w:t>
            </w:r>
            <w:r w:rsidRPr="007157C1">
              <w:rPr>
                <w:iCs/>
              </w:rPr>
              <w:tab/>
              <w:t>În baza prezentului Contract, Beneficiarul se obligă:</w:t>
            </w:r>
          </w:p>
          <w:p w14:paraId="3A9803C5" w14:textId="77777777" w:rsidR="00616979" w:rsidRPr="007157C1" w:rsidRDefault="00616979" w:rsidP="00616979">
            <w:pPr>
              <w:jc w:val="both"/>
              <w:rPr>
                <w:iCs/>
              </w:rPr>
            </w:pPr>
            <w:r w:rsidRPr="007157C1">
              <w:rPr>
                <w:iCs/>
              </w:rPr>
              <w:t>a)</w:t>
            </w:r>
            <w:r w:rsidRPr="007157C1">
              <w:rPr>
                <w:iCs/>
              </w:rPr>
              <w:tab/>
              <w:t>să întreprindă toate măsurile necesare pentru asigurarea recepţionării în termenul stabilit a Serviciilor prestate în corespundere cu cerinţele prezentului Contract;</w:t>
            </w:r>
          </w:p>
          <w:p w14:paraId="74D57D85" w14:textId="77777777" w:rsidR="00616979" w:rsidRPr="007157C1" w:rsidRDefault="00616979" w:rsidP="00616979">
            <w:pPr>
              <w:jc w:val="both"/>
              <w:rPr>
                <w:iCs/>
              </w:rPr>
            </w:pPr>
            <w:r w:rsidRPr="007157C1">
              <w:rPr>
                <w:iCs/>
              </w:rPr>
              <w:t>b)</w:t>
            </w:r>
            <w:r w:rsidRPr="007157C1">
              <w:rPr>
                <w:iCs/>
              </w:rPr>
              <w:tab/>
              <w:t>să asigure achitarea Serviciilor prestate, respectînd modalităţile şi termenele indicate în prezentul Contract.</w:t>
            </w:r>
          </w:p>
          <w:p w14:paraId="3D3D592B" w14:textId="77777777" w:rsidR="00616979" w:rsidRPr="007157C1" w:rsidRDefault="00616979" w:rsidP="00616979">
            <w:pPr>
              <w:jc w:val="both"/>
              <w:rPr>
                <w:iCs/>
              </w:rPr>
            </w:pPr>
          </w:p>
          <w:p w14:paraId="75929837" w14:textId="77777777" w:rsidR="00616979" w:rsidRPr="007157C1" w:rsidRDefault="00616979" w:rsidP="00616979">
            <w:pPr>
              <w:jc w:val="center"/>
              <w:rPr>
                <w:b/>
                <w:bCs/>
                <w:iCs/>
              </w:rPr>
            </w:pPr>
            <w:r w:rsidRPr="007157C1">
              <w:rPr>
                <w:b/>
                <w:bCs/>
                <w:iCs/>
              </w:rPr>
              <w:t>7.</w:t>
            </w:r>
            <w:r w:rsidRPr="007157C1">
              <w:rPr>
                <w:b/>
                <w:bCs/>
                <w:iCs/>
              </w:rPr>
              <w:tab/>
              <w:t>Circumstanțe care justifică neexecutarea contractului</w:t>
            </w:r>
          </w:p>
          <w:p w14:paraId="13E66EC5" w14:textId="77777777" w:rsidR="00616979" w:rsidRPr="007157C1" w:rsidRDefault="00616979" w:rsidP="00616979">
            <w:pPr>
              <w:jc w:val="both"/>
              <w:rPr>
                <w:iCs/>
              </w:rPr>
            </w:pPr>
            <w:r w:rsidRPr="007157C1">
              <w:rPr>
                <w:iCs/>
              </w:rPr>
              <w:t>7.1.</w:t>
            </w:r>
            <w:r w:rsidRPr="007157C1">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157C1" w:rsidDel="003C3B2C">
              <w:rPr>
                <w:iCs/>
              </w:rPr>
              <w:t xml:space="preserve"> </w:t>
            </w:r>
            <w:r w:rsidRPr="007157C1">
              <w:rPr>
                <w:iCs/>
              </w:rPr>
              <w:t>(războaie, calamităţi naturale: incendii, inundaţii, cutremure de pămînt, precum şi alte circumstanţe care nu depind de voinţa Părţilor).</w:t>
            </w:r>
          </w:p>
          <w:p w14:paraId="0A34278E" w14:textId="77777777" w:rsidR="00616979" w:rsidRPr="007157C1" w:rsidRDefault="00616979" w:rsidP="00616979">
            <w:pPr>
              <w:jc w:val="both"/>
              <w:rPr>
                <w:iCs/>
              </w:rPr>
            </w:pPr>
            <w:r w:rsidRPr="007157C1">
              <w:rPr>
                <w:iCs/>
              </w:rPr>
              <w:t>7.2.</w:t>
            </w:r>
            <w:r w:rsidRPr="007157C1">
              <w:rPr>
                <w:iCs/>
              </w:rPr>
              <w:tab/>
              <w:t>Partea care invocă clauza circumstanțelor care justifică neexecutarea contractului</w:t>
            </w:r>
            <w:r w:rsidRPr="007157C1" w:rsidDel="003C3B2C">
              <w:rPr>
                <w:iCs/>
              </w:rPr>
              <w:t xml:space="preserve"> </w:t>
            </w:r>
            <w:r w:rsidRPr="007157C1">
              <w:rPr>
                <w:iCs/>
              </w:rPr>
              <w:t>este obligată să informeze imediat (dar nu mai tîrziu de 10 zile) cealaltă Parte despre survenirea circumstanţelor care justifică neexecutarea contractului.</w:t>
            </w:r>
          </w:p>
          <w:p w14:paraId="0DDE179B" w14:textId="77777777" w:rsidR="00616979" w:rsidRPr="007157C1" w:rsidRDefault="00616979" w:rsidP="00616979">
            <w:pPr>
              <w:jc w:val="both"/>
              <w:rPr>
                <w:iCs/>
              </w:rPr>
            </w:pPr>
            <w:r w:rsidRPr="007157C1">
              <w:rPr>
                <w:iCs/>
              </w:rPr>
              <w:t>7.3.</w:t>
            </w:r>
            <w:r w:rsidRPr="007157C1">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C3C3E72" w14:textId="77777777" w:rsidR="00616979" w:rsidRPr="007157C1" w:rsidRDefault="00616979" w:rsidP="00616979">
            <w:pPr>
              <w:jc w:val="both"/>
              <w:rPr>
                <w:iCs/>
              </w:rPr>
            </w:pPr>
            <w:r w:rsidRPr="007157C1">
              <w:rPr>
                <w:iCs/>
              </w:rPr>
              <w:t>7.4</w:t>
            </w:r>
            <w:r w:rsidR="0034089D" w:rsidRPr="0034089D">
              <w:rPr>
                <w:iCs/>
                <w:lang w:val="en-US"/>
              </w:rPr>
              <w:t>.</w:t>
            </w:r>
            <w:r w:rsidR="0034089D" w:rsidRPr="007157C1">
              <w:rPr>
                <w:iCs/>
              </w:rPr>
              <w:t xml:space="preserve"> </w:t>
            </w:r>
            <w:r w:rsidR="0034089D" w:rsidRPr="007157C1">
              <w:rPr>
                <w:iCs/>
              </w:rPr>
              <w:tab/>
            </w:r>
            <w:r w:rsidRPr="007157C1">
              <w:rPr>
                <w:iCs/>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E346A8A" w14:textId="77777777" w:rsidR="00616979" w:rsidRPr="007157C1" w:rsidRDefault="00616979" w:rsidP="00616979">
            <w:pPr>
              <w:jc w:val="both"/>
              <w:rPr>
                <w:iCs/>
              </w:rPr>
            </w:pPr>
          </w:p>
          <w:p w14:paraId="4BE802C7" w14:textId="77777777" w:rsidR="00616979" w:rsidRPr="007157C1" w:rsidRDefault="00616979" w:rsidP="00616979">
            <w:pPr>
              <w:jc w:val="center"/>
              <w:rPr>
                <w:b/>
                <w:bCs/>
                <w:iCs/>
              </w:rPr>
            </w:pPr>
            <w:r w:rsidRPr="007157C1">
              <w:rPr>
                <w:b/>
                <w:bCs/>
                <w:iCs/>
              </w:rPr>
              <w:t>8.</w:t>
            </w:r>
            <w:r w:rsidRPr="007157C1">
              <w:rPr>
                <w:b/>
                <w:bCs/>
                <w:iCs/>
              </w:rPr>
              <w:tab/>
              <w:t>Rezoluțiunea</w:t>
            </w:r>
          </w:p>
          <w:p w14:paraId="1EBF738C" w14:textId="77777777" w:rsidR="00616979" w:rsidRPr="007157C1" w:rsidRDefault="00616979" w:rsidP="00616979">
            <w:pPr>
              <w:jc w:val="both"/>
              <w:rPr>
                <w:iCs/>
              </w:rPr>
            </w:pPr>
            <w:r w:rsidRPr="007157C1">
              <w:rPr>
                <w:iCs/>
              </w:rPr>
              <w:t>8.1.</w:t>
            </w:r>
            <w:r w:rsidRPr="007157C1">
              <w:rPr>
                <w:iCs/>
              </w:rPr>
              <w:tab/>
              <w:t>Rezoluțiunea Contractului se poate realiza cu acordul comun al Părţilor.</w:t>
            </w:r>
          </w:p>
          <w:p w14:paraId="31C080E0" w14:textId="77777777" w:rsidR="00616979" w:rsidRPr="007157C1" w:rsidRDefault="00616979" w:rsidP="00616979">
            <w:pPr>
              <w:jc w:val="both"/>
              <w:rPr>
                <w:iCs/>
              </w:rPr>
            </w:pPr>
            <w:r w:rsidRPr="007157C1">
              <w:rPr>
                <w:iCs/>
              </w:rPr>
              <w:t>8.2.</w:t>
            </w:r>
            <w:r w:rsidRPr="007157C1">
              <w:rPr>
                <w:iCs/>
              </w:rPr>
              <w:tab/>
              <w:t>Contractul poate fi rezolvit în mod unilateral de către:</w:t>
            </w:r>
          </w:p>
          <w:p w14:paraId="411CE200" w14:textId="77777777" w:rsidR="00616979" w:rsidRPr="007157C1" w:rsidRDefault="00616979" w:rsidP="00616979">
            <w:pPr>
              <w:jc w:val="both"/>
              <w:rPr>
                <w:iCs/>
              </w:rPr>
            </w:pPr>
            <w:r w:rsidRPr="007157C1">
              <w:rPr>
                <w:iCs/>
              </w:rPr>
              <w:lastRenderedPageBreak/>
              <w:t>a)</w:t>
            </w:r>
            <w:r w:rsidRPr="007157C1">
              <w:rPr>
                <w:iCs/>
              </w:rPr>
              <w:tab/>
              <w:t xml:space="preserve">Beneficiar în caz de refuz al Prestatorului de a presta Serviciile prevăzute în prezentul Contract;         </w:t>
            </w:r>
          </w:p>
          <w:p w14:paraId="0C16DE90" w14:textId="77777777" w:rsidR="00616979" w:rsidRPr="007157C1" w:rsidRDefault="00616979" w:rsidP="00616979">
            <w:pPr>
              <w:jc w:val="both"/>
              <w:rPr>
                <w:iCs/>
              </w:rPr>
            </w:pPr>
            <w:r w:rsidRPr="007157C1">
              <w:rPr>
                <w:iCs/>
              </w:rPr>
              <w:t>b)</w:t>
            </w:r>
            <w:r w:rsidRPr="007157C1">
              <w:rPr>
                <w:iCs/>
              </w:rPr>
              <w:tab/>
              <w:t>Beneficiar în caz de nerespectare de către Prestator a termenelor de prestare stabilite;</w:t>
            </w:r>
          </w:p>
          <w:p w14:paraId="6464F581" w14:textId="77777777" w:rsidR="00616979" w:rsidRPr="007157C1" w:rsidRDefault="00616979" w:rsidP="00616979">
            <w:pPr>
              <w:jc w:val="both"/>
              <w:rPr>
                <w:iCs/>
              </w:rPr>
            </w:pPr>
            <w:r w:rsidRPr="007157C1">
              <w:rPr>
                <w:iCs/>
              </w:rPr>
              <w:t>c)</w:t>
            </w:r>
            <w:r w:rsidRPr="007157C1">
              <w:rPr>
                <w:iCs/>
              </w:rPr>
              <w:tab/>
              <w:t>Prestator în caz de nerespectare de către Beneficiar a termenelor de plată a Serviciilor;</w:t>
            </w:r>
          </w:p>
          <w:p w14:paraId="102B42BD" w14:textId="77777777" w:rsidR="00616979" w:rsidRPr="007157C1" w:rsidRDefault="00616979" w:rsidP="00616979">
            <w:pPr>
              <w:jc w:val="both"/>
              <w:rPr>
                <w:iCs/>
              </w:rPr>
            </w:pPr>
            <w:r w:rsidRPr="007157C1">
              <w:rPr>
                <w:iCs/>
              </w:rPr>
              <w:t>d)</w:t>
            </w:r>
            <w:r w:rsidRPr="007157C1">
              <w:rPr>
                <w:iCs/>
              </w:rPr>
              <w:tab/>
              <w:t>Prestator sau Beneficiar în caz de nesatisfacere de către una dintre Părţi a pretenţiilor înaintate conform prezentului Contract.</w:t>
            </w:r>
          </w:p>
          <w:p w14:paraId="66ABFD36" w14:textId="77777777" w:rsidR="00616979" w:rsidRPr="007157C1" w:rsidRDefault="00616979" w:rsidP="00616979">
            <w:pPr>
              <w:jc w:val="both"/>
              <w:rPr>
                <w:iCs/>
              </w:rPr>
            </w:pPr>
            <w:r w:rsidRPr="007157C1">
              <w:rPr>
                <w:iCs/>
              </w:rPr>
              <w:t>8.3</w:t>
            </w:r>
            <w:r w:rsidR="0034089D" w:rsidRPr="00D311C6">
              <w:rPr>
                <w:iCs/>
                <w:lang w:val="en-US"/>
              </w:rPr>
              <w:t xml:space="preserve">. </w:t>
            </w:r>
            <w:r w:rsidR="0034089D" w:rsidRPr="007157C1">
              <w:rPr>
                <w:iCs/>
              </w:rPr>
              <w:tab/>
            </w:r>
            <w:r w:rsidRPr="007157C1">
              <w:rPr>
                <w:iCs/>
              </w:rPr>
              <w:t>Beneficiar are dreptul de a rezolvi unilateral contractul în perioada de valabilitate a acestuia în una dintre următoarele situaţii:</w:t>
            </w:r>
          </w:p>
          <w:p w14:paraId="6F1DF56E" w14:textId="77777777" w:rsidR="00616979" w:rsidRPr="007157C1" w:rsidRDefault="00616979" w:rsidP="00616979">
            <w:pPr>
              <w:jc w:val="both"/>
              <w:rPr>
                <w:iCs/>
              </w:rPr>
            </w:pPr>
            <w:r w:rsidRPr="007157C1">
              <w:rPr>
                <w:iCs/>
              </w:rPr>
              <w:t>a)</w:t>
            </w:r>
            <w:r w:rsidRPr="007157C1">
              <w:t xml:space="preserve"> </w:t>
            </w:r>
            <w:r w:rsidRPr="007157C1">
              <w:rPr>
                <w:iCs/>
              </w:rPr>
              <w:t>contractantul se afla, la momentul atribuirii lui, în una dintre situaţiile care ar fi determinat excluderea sa din procedura de atribuire potrivit art. 19 al Legii nr.131/2015 privind achizițiile publice;</w:t>
            </w:r>
          </w:p>
          <w:p w14:paraId="6B5D5D9E" w14:textId="77777777" w:rsidR="00616979" w:rsidRPr="007157C1" w:rsidRDefault="00616979" w:rsidP="00616979">
            <w:pPr>
              <w:jc w:val="both"/>
              <w:rPr>
                <w:iCs/>
              </w:rPr>
            </w:pPr>
            <w:r w:rsidRPr="007157C1">
              <w:rPr>
                <w:iCs/>
              </w:rPr>
              <w:t>b) contractul a făcut obiectul unei modificări substanțiale care necesita o nouă procedură de achiziție publică în conformitate cu art. 76</w:t>
            </w:r>
            <w:r w:rsidRPr="007157C1">
              <w:t xml:space="preserve"> </w:t>
            </w:r>
            <w:r w:rsidRPr="007157C1">
              <w:rPr>
                <w:iCs/>
              </w:rPr>
              <w:t>al Legii nr.131/2015 privind achizițiile publice;</w:t>
            </w:r>
          </w:p>
          <w:p w14:paraId="77DD5C86" w14:textId="77777777" w:rsidR="00616979" w:rsidRPr="007157C1" w:rsidRDefault="00616979" w:rsidP="00616979">
            <w:pPr>
              <w:jc w:val="both"/>
              <w:rPr>
                <w:iCs/>
              </w:rPr>
            </w:pPr>
            <w:r w:rsidRPr="007157C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23370B4" w14:textId="77777777" w:rsidR="00616979" w:rsidRPr="007157C1" w:rsidRDefault="00616979" w:rsidP="00616979">
            <w:pPr>
              <w:jc w:val="both"/>
              <w:rPr>
                <w:iCs/>
              </w:rPr>
            </w:pPr>
            <w:r w:rsidRPr="007157C1">
              <w:rPr>
                <w:iCs/>
              </w:rPr>
              <w:t>8.4.</w:t>
            </w:r>
            <w:r w:rsidRPr="007157C1">
              <w:rPr>
                <w:iCs/>
              </w:rPr>
              <w:tab/>
              <w:t>Partea iniţiatoare a rezoluțiunii Contractului este obligată să comunice în termen de 5 zile lucrătoare celeilalte Părţi despre intenţiile ei printr-o scrisoare motivată.</w:t>
            </w:r>
          </w:p>
          <w:p w14:paraId="0A774BC9" w14:textId="77777777" w:rsidR="00616979" w:rsidRPr="007157C1" w:rsidRDefault="00616979" w:rsidP="00616979">
            <w:pPr>
              <w:jc w:val="both"/>
              <w:rPr>
                <w:iCs/>
              </w:rPr>
            </w:pPr>
            <w:r w:rsidRPr="007157C1">
              <w:rPr>
                <w:iCs/>
              </w:rPr>
              <w:t>8.5.</w:t>
            </w:r>
            <w:r w:rsidRPr="007157C1">
              <w:rPr>
                <w:iCs/>
              </w:rPr>
              <w:tab/>
              <w:t>Partea înştiinţată este obligată să răspundă în decurs de 5 zile lucrătoare de la primirea notificării. În cazul în care litigiul nu este soluţionat în termenele stabilite, partea iniţiatoare va iniția rezoluțiunea.</w:t>
            </w:r>
          </w:p>
          <w:p w14:paraId="1DA31FD0" w14:textId="77777777" w:rsidR="00616979" w:rsidRPr="007157C1" w:rsidRDefault="00616979" w:rsidP="00616979">
            <w:pPr>
              <w:jc w:val="both"/>
              <w:rPr>
                <w:iCs/>
              </w:rPr>
            </w:pPr>
          </w:p>
          <w:p w14:paraId="1608251B" w14:textId="77777777" w:rsidR="00616979" w:rsidRPr="007157C1" w:rsidRDefault="00616979" w:rsidP="00616979">
            <w:pPr>
              <w:jc w:val="center"/>
              <w:rPr>
                <w:b/>
                <w:bCs/>
                <w:iCs/>
              </w:rPr>
            </w:pPr>
            <w:r w:rsidRPr="007157C1">
              <w:rPr>
                <w:b/>
                <w:bCs/>
                <w:iCs/>
              </w:rPr>
              <w:t>9.</w:t>
            </w:r>
            <w:r w:rsidRPr="007157C1">
              <w:rPr>
                <w:b/>
                <w:bCs/>
                <w:iCs/>
              </w:rPr>
              <w:tab/>
              <w:t>Reclamaţii</w:t>
            </w:r>
          </w:p>
          <w:p w14:paraId="51842A07" w14:textId="77777777" w:rsidR="00616979" w:rsidRPr="007157C1" w:rsidRDefault="00616979" w:rsidP="00616979">
            <w:pPr>
              <w:jc w:val="both"/>
              <w:rPr>
                <w:iCs/>
              </w:rPr>
            </w:pPr>
            <w:r w:rsidRPr="007157C1">
              <w:rPr>
                <w:iCs/>
              </w:rPr>
              <w:t>9.1.</w:t>
            </w:r>
            <w:r w:rsidRPr="007157C1">
              <w:rPr>
                <w:iCs/>
              </w:rPr>
              <w:tab/>
              <w:t>Reclamaţiile privind cantitatea Serviciilor prestate sunt înaintate Prestatorului la momentul recepţionării lor, fiind confirmate printr-un act întocmit în comun cu reprezentantul Prestatorului.</w:t>
            </w:r>
          </w:p>
          <w:p w14:paraId="564D2CFD" w14:textId="77777777" w:rsidR="00616979" w:rsidRPr="007157C1" w:rsidRDefault="00616979" w:rsidP="00616979">
            <w:pPr>
              <w:jc w:val="both"/>
              <w:rPr>
                <w:iCs/>
              </w:rPr>
            </w:pPr>
            <w:r w:rsidRPr="007157C1">
              <w:rPr>
                <w:iCs/>
              </w:rPr>
              <w:t>9.2.</w:t>
            </w:r>
            <w:r w:rsidRPr="007157C1">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14:paraId="69C3D15B" w14:textId="77777777" w:rsidR="00616979" w:rsidRPr="007157C1" w:rsidRDefault="00616979" w:rsidP="00616979">
            <w:pPr>
              <w:jc w:val="both"/>
              <w:rPr>
                <w:iCs/>
              </w:rPr>
            </w:pPr>
            <w:r w:rsidRPr="007157C1">
              <w:rPr>
                <w:iCs/>
              </w:rPr>
              <w:t>9.3.</w:t>
            </w:r>
            <w:r w:rsidRPr="007157C1">
              <w:rPr>
                <w:iCs/>
              </w:rPr>
              <w:tab/>
              <w:t>Prestatorul este obligat să examineze pretenţiile înaintate în termen de 3 zile de la data primirii acestora şi să comunice Beneficiarului despre decizia luată.</w:t>
            </w:r>
          </w:p>
          <w:p w14:paraId="18437C08" w14:textId="77777777" w:rsidR="00616979" w:rsidRPr="007157C1" w:rsidRDefault="00616979" w:rsidP="00616979">
            <w:pPr>
              <w:jc w:val="both"/>
              <w:rPr>
                <w:iCs/>
              </w:rPr>
            </w:pPr>
            <w:r w:rsidRPr="007157C1">
              <w:rPr>
                <w:iCs/>
              </w:rPr>
              <w:t>9.4.</w:t>
            </w:r>
            <w:r w:rsidRPr="007157C1">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6FFA0EED" w14:textId="77777777" w:rsidR="00616979" w:rsidRPr="007157C1" w:rsidRDefault="00616979" w:rsidP="00616979">
            <w:pPr>
              <w:jc w:val="both"/>
              <w:rPr>
                <w:iCs/>
              </w:rPr>
            </w:pPr>
            <w:r w:rsidRPr="007157C1">
              <w:rPr>
                <w:iCs/>
              </w:rPr>
              <w:t>9.5.</w:t>
            </w:r>
            <w:r w:rsidRPr="007157C1">
              <w:rPr>
                <w:iCs/>
              </w:rPr>
              <w:tab/>
              <w:t>Prestatorul poartă răspundere pentru calitatea Serviciilor în limitele stabilite, inclusiv pentru viciile ascunse.</w:t>
            </w:r>
          </w:p>
          <w:p w14:paraId="671B9A00" w14:textId="77777777" w:rsidR="00616979" w:rsidRPr="007157C1" w:rsidRDefault="00616979" w:rsidP="00616979">
            <w:pPr>
              <w:jc w:val="both"/>
              <w:rPr>
                <w:iCs/>
              </w:rPr>
            </w:pPr>
            <w:r w:rsidRPr="007157C1">
              <w:rPr>
                <w:iCs/>
              </w:rPr>
              <w:t>9.6.</w:t>
            </w:r>
            <w:r w:rsidRPr="007157C1">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8EFCE3D" w14:textId="77777777" w:rsidR="00616979" w:rsidRPr="007157C1" w:rsidRDefault="00616979" w:rsidP="00616979">
            <w:pPr>
              <w:jc w:val="both"/>
              <w:rPr>
                <w:iCs/>
              </w:rPr>
            </w:pPr>
          </w:p>
          <w:p w14:paraId="12C7C4A4" w14:textId="77777777" w:rsidR="00616979" w:rsidRPr="007157C1" w:rsidRDefault="00616979" w:rsidP="00616979">
            <w:pPr>
              <w:jc w:val="center"/>
              <w:rPr>
                <w:b/>
                <w:bCs/>
                <w:iCs/>
              </w:rPr>
            </w:pPr>
            <w:r w:rsidRPr="007157C1">
              <w:rPr>
                <w:b/>
                <w:bCs/>
                <w:iCs/>
              </w:rPr>
              <w:t>10.</w:t>
            </w:r>
            <w:r w:rsidRPr="007157C1">
              <w:rPr>
                <w:b/>
                <w:bCs/>
                <w:iCs/>
              </w:rPr>
              <w:tab/>
              <w:t>Sancţiuni</w:t>
            </w:r>
          </w:p>
          <w:p w14:paraId="14CF9030" w14:textId="77777777" w:rsidR="00616979" w:rsidRPr="007157C1" w:rsidRDefault="00616979" w:rsidP="00616979">
            <w:pPr>
              <w:jc w:val="both"/>
              <w:rPr>
                <w:iCs/>
                <w:color w:val="FF0000"/>
              </w:rPr>
            </w:pPr>
            <w:r w:rsidRPr="007157C1">
              <w:rPr>
                <w:iCs/>
              </w:rPr>
              <w:t>10.1.</w:t>
            </w:r>
            <w:r w:rsidRPr="007157C1">
              <w:rPr>
                <w:iCs/>
              </w:rPr>
              <w:tab/>
              <w:t>Forma de garanţie de bună executare a contractului agreată de Cumpărător/Beneficiar este ___________________________________, în cuantum de 1% din valoarea contractului.</w:t>
            </w:r>
            <w:r w:rsidRPr="007157C1">
              <w:rPr>
                <w:iCs/>
                <w:color w:val="FF0000"/>
              </w:rPr>
              <w:t xml:space="preserve"> </w:t>
            </w:r>
          </w:p>
          <w:p w14:paraId="79DB3549" w14:textId="77777777" w:rsidR="00616979" w:rsidRPr="007157C1" w:rsidRDefault="00616979" w:rsidP="00616979">
            <w:pPr>
              <w:jc w:val="both"/>
              <w:rPr>
                <w:iCs/>
              </w:rPr>
            </w:pPr>
            <w:r w:rsidRPr="007157C1">
              <w:rPr>
                <w:iCs/>
              </w:rPr>
              <w:t>10.2.</w:t>
            </w:r>
            <w:r w:rsidRPr="007157C1">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14:paraId="69982608" w14:textId="77777777" w:rsidR="00616979" w:rsidRPr="007157C1" w:rsidRDefault="00616979" w:rsidP="00616979">
            <w:pPr>
              <w:jc w:val="both"/>
              <w:rPr>
                <w:iCs/>
              </w:rPr>
            </w:pPr>
            <w:r w:rsidRPr="007157C1">
              <w:rPr>
                <w:iCs/>
              </w:rPr>
              <w:t>10.3.</w:t>
            </w:r>
            <w:r w:rsidRPr="007157C1">
              <w:rPr>
                <w:iCs/>
              </w:rPr>
              <w:tab/>
              <w:t>Pentru</w:t>
            </w:r>
            <w:r w:rsidRPr="007157C1">
              <w:rPr>
                <w:noProof w:val="0"/>
              </w:rPr>
              <w:t xml:space="preserve"> încălcarea clauzelor </w:t>
            </w:r>
            <w:r w:rsidRPr="007157C1">
              <w:rPr>
                <w:iCs/>
              </w:rPr>
              <w:t>indicate în Partea II  ”Condițiile speciale a contractului”</w:t>
            </w:r>
            <w:r w:rsidRPr="007157C1">
              <w:rPr>
                <w:noProof w:val="0"/>
              </w:rPr>
              <w:t xml:space="preserve"> 3.2. lit. b) din prezentul Contract, Prestatorul va plăti Beneficiarului o penalitate în mărime de 0.1 % din valoarea biletelor netransmise, pentru fiecare zi de întârziere</w:t>
            </w:r>
            <w:r w:rsidRPr="007157C1">
              <w:rPr>
                <w:iCs/>
              </w:rPr>
              <w:t>.</w:t>
            </w:r>
          </w:p>
          <w:p w14:paraId="0CF7EC22" w14:textId="77777777" w:rsidR="00616979" w:rsidRPr="007157C1" w:rsidRDefault="00616979" w:rsidP="00616979">
            <w:pPr>
              <w:jc w:val="both"/>
              <w:rPr>
                <w:iCs/>
              </w:rPr>
            </w:pPr>
            <w:r w:rsidRPr="007157C1">
              <w:rPr>
                <w:noProof w:val="0"/>
              </w:rPr>
              <w:t xml:space="preserve">10.4. Pentru încălcarea clauzelor </w:t>
            </w:r>
            <w:r w:rsidRPr="007157C1">
              <w:rPr>
                <w:iCs/>
              </w:rPr>
              <w:t>indicate în Partea II  ”Condițiile speciale a contractului”</w:t>
            </w:r>
            <w:r w:rsidRPr="007157C1">
              <w:rPr>
                <w:noProof w:val="0"/>
              </w:rPr>
              <w:t xml:space="preserve"> 3.2. lit. g) </w:t>
            </w:r>
            <w:proofErr w:type="spellStart"/>
            <w:r w:rsidRPr="007157C1">
              <w:rPr>
                <w:noProof w:val="0"/>
              </w:rPr>
              <w:t>şi</w:t>
            </w:r>
            <w:proofErr w:type="spellEnd"/>
            <w:r w:rsidRPr="007157C1">
              <w:rPr>
                <w:noProof w:val="0"/>
              </w:rPr>
              <w:t xml:space="preserve"> h) din prezentul Contract, </w:t>
            </w:r>
            <w:proofErr w:type="spellStart"/>
            <w:r w:rsidRPr="007157C1">
              <w:rPr>
                <w:noProof w:val="0"/>
              </w:rPr>
              <w:t>Instituţia</w:t>
            </w:r>
            <w:proofErr w:type="spellEnd"/>
            <w:r w:rsidRPr="007157C1">
              <w:rPr>
                <w:noProof w:val="0"/>
              </w:rPr>
              <w:t xml:space="preserve"> va plăti CNAS Beneficiarului o penalitate în mărime de 0.1 % din suma contractuală pentru fiecare zi de întârziere de prezentare a </w:t>
            </w:r>
            <w:proofErr w:type="spellStart"/>
            <w:r w:rsidRPr="007157C1">
              <w:rPr>
                <w:noProof w:val="0"/>
              </w:rPr>
              <w:t>informaţiei</w:t>
            </w:r>
            <w:proofErr w:type="spellEnd"/>
            <w:r w:rsidRPr="007157C1">
              <w:rPr>
                <w:noProof w:val="0"/>
              </w:rPr>
              <w:t>, dar nu mai mult de 5%.</w:t>
            </w:r>
          </w:p>
          <w:p w14:paraId="1E2A850F" w14:textId="77777777" w:rsidR="00616979" w:rsidRPr="007157C1" w:rsidRDefault="00616979" w:rsidP="00616979">
            <w:pPr>
              <w:jc w:val="both"/>
              <w:rPr>
                <w:iCs/>
              </w:rPr>
            </w:pPr>
            <w:r w:rsidRPr="007157C1">
              <w:rPr>
                <w:iCs/>
              </w:rPr>
              <w:t>10.5.</w:t>
            </w:r>
            <w:r w:rsidRPr="007157C1">
              <w:rPr>
                <w:iCs/>
              </w:rPr>
              <w:tab/>
              <w:t>Pentru achitarea cu întârziere, Beneficiarul poartă plata despăgubirei în valoare de 0,1%   din suma Serviciilor neachitate, pentru fiecare zi de întârziere, dar nu mai mult de  5 %  din suma totală a prezentului contract.</w:t>
            </w:r>
          </w:p>
          <w:p w14:paraId="603F4679" w14:textId="77777777" w:rsidR="00616979" w:rsidRPr="007157C1" w:rsidRDefault="00616979" w:rsidP="00616979">
            <w:pPr>
              <w:jc w:val="both"/>
              <w:rPr>
                <w:iCs/>
              </w:rPr>
            </w:pPr>
            <w:r w:rsidRPr="007157C1">
              <w:rPr>
                <w:iCs/>
              </w:rPr>
              <w:t>10.6. Suma penalităţii calculate Prestatorului conform prezentului Contract poate fi dedusă (reţinută) de către Beneficiar din suma plăţii pentru Serviciile prestate.</w:t>
            </w:r>
          </w:p>
          <w:p w14:paraId="767F685F" w14:textId="77777777" w:rsidR="00616979" w:rsidRPr="007157C1" w:rsidRDefault="00616979" w:rsidP="00616979">
            <w:pPr>
              <w:jc w:val="both"/>
              <w:rPr>
                <w:iCs/>
              </w:rPr>
            </w:pPr>
          </w:p>
          <w:p w14:paraId="10D3EB3E" w14:textId="77777777" w:rsidR="00616979" w:rsidRPr="007157C1" w:rsidRDefault="00616979" w:rsidP="00616979">
            <w:pPr>
              <w:jc w:val="center"/>
              <w:rPr>
                <w:b/>
                <w:bCs/>
                <w:iCs/>
              </w:rPr>
            </w:pPr>
            <w:r w:rsidRPr="007157C1">
              <w:rPr>
                <w:b/>
                <w:bCs/>
                <w:iCs/>
              </w:rPr>
              <w:t>11.</w:t>
            </w:r>
            <w:r w:rsidRPr="007157C1">
              <w:rPr>
                <w:b/>
                <w:bCs/>
                <w:iCs/>
              </w:rPr>
              <w:tab/>
              <w:t>Drepturi de proprietate intelectuală</w:t>
            </w:r>
          </w:p>
          <w:p w14:paraId="2CF45E33" w14:textId="77777777" w:rsidR="00616979" w:rsidRPr="007157C1" w:rsidRDefault="00616979" w:rsidP="00616979">
            <w:pPr>
              <w:jc w:val="both"/>
              <w:rPr>
                <w:iCs/>
              </w:rPr>
            </w:pPr>
            <w:r w:rsidRPr="007157C1">
              <w:rPr>
                <w:iCs/>
              </w:rPr>
              <w:t>11.1.</w:t>
            </w:r>
            <w:r w:rsidRPr="007157C1">
              <w:rPr>
                <w:iCs/>
              </w:rPr>
              <w:tab/>
              <w:t>Prestatorul are obligaţia să despăgubească achizitorul împotriva oricăror:</w:t>
            </w:r>
          </w:p>
          <w:p w14:paraId="35CE989B" w14:textId="77777777" w:rsidR="00616979" w:rsidRPr="007157C1" w:rsidRDefault="00616979" w:rsidP="00616979">
            <w:pPr>
              <w:jc w:val="both"/>
              <w:rPr>
                <w:iCs/>
              </w:rPr>
            </w:pPr>
            <w:r w:rsidRPr="007157C1">
              <w:rPr>
                <w:iCs/>
              </w:rPr>
              <w:t>a)</w:t>
            </w:r>
            <w:r w:rsidRPr="007157C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1C13020" w14:textId="77777777" w:rsidR="00616979" w:rsidRPr="007157C1" w:rsidRDefault="00616979" w:rsidP="00616979">
            <w:pPr>
              <w:jc w:val="both"/>
              <w:rPr>
                <w:iCs/>
              </w:rPr>
            </w:pPr>
            <w:r w:rsidRPr="007157C1">
              <w:rPr>
                <w:iCs/>
              </w:rPr>
              <w:t>b)</w:t>
            </w:r>
            <w:r w:rsidRPr="007157C1">
              <w:rPr>
                <w:iCs/>
              </w:rPr>
              <w:tab/>
              <w:t>daune-interese, costuri, taxe şi cheltuieli de orice natură, aferente, cu excepţia situaţiei în care o astfel de încălcare rezultă din respectarea Caietului de sarcini întocmit de către achizitor.</w:t>
            </w:r>
          </w:p>
          <w:p w14:paraId="7B600FD7" w14:textId="77777777" w:rsidR="00616979" w:rsidRPr="007157C1" w:rsidRDefault="00616979" w:rsidP="00616979">
            <w:pPr>
              <w:jc w:val="both"/>
              <w:rPr>
                <w:iCs/>
              </w:rPr>
            </w:pPr>
          </w:p>
          <w:p w14:paraId="2F4CB19A" w14:textId="77777777" w:rsidR="00616979" w:rsidRPr="007157C1" w:rsidRDefault="00616979" w:rsidP="00616979">
            <w:pPr>
              <w:jc w:val="center"/>
              <w:rPr>
                <w:b/>
                <w:bCs/>
                <w:iCs/>
              </w:rPr>
            </w:pPr>
            <w:r w:rsidRPr="007157C1">
              <w:rPr>
                <w:b/>
                <w:bCs/>
                <w:iCs/>
              </w:rPr>
              <w:t>12.</w:t>
            </w:r>
            <w:r w:rsidRPr="007157C1">
              <w:rPr>
                <w:b/>
                <w:bCs/>
                <w:iCs/>
              </w:rPr>
              <w:tab/>
              <w:t>Dispoziţii finale</w:t>
            </w:r>
          </w:p>
          <w:p w14:paraId="2C463C96" w14:textId="77777777" w:rsidR="00616979" w:rsidRPr="007157C1" w:rsidRDefault="00616979" w:rsidP="00616979">
            <w:pPr>
              <w:jc w:val="both"/>
              <w:rPr>
                <w:iCs/>
              </w:rPr>
            </w:pPr>
            <w:r w:rsidRPr="007157C1">
              <w:rPr>
                <w:iCs/>
              </w:rPr>
              <w:t>12.1.</w:t>
            </w:r>
            <w:r w:rsidRPr="007157C1">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8EFF97" w14:textId="77777777" w:rsidR="00616979" w:rsidRPr="007157C1" w:rsidRDefault="00616979" w:rsidP="00616979">
            <w:pPr>
              <w:jc w:val="both"/>
              <w:rPr>
                <w:iCs/>
              </w:rPr>
            </w:pPr>
            <w:r w:rsidRPr="007157C1">
              <w:rPr>
                <w:iCs/>
              </w:rPr>
              <w:t>12.2.</w:t>
            </w:r>
            <w:r w:rsidRPr="007157C1">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F00712" w14:textId="77777777" w:rsidR="00616979" w:rsidRPr="007157C1" w:rsidRDefault="00616979" w:rsidP="00616979">
            <w:pPr>
              <w:jc w:val="both"/>
              <w:rPr>
                <w:iCs/>
              </w:rPr>
            </w:pPr>
            <w:r w:rsidRPr="007157C1">
              <w:rPr>
                <w:iCs/>
              </w:rPr>
              <w:t>12.3.</w:t>
            </w:r>
            <w:r w:rsidRPr="007157C1">
              <w:rPr>
                <w:iCs/>
              </w:rPr>
              <w:tab/>
              <w:t>Nici una dintre Părţi nu are dreptul să transmită obligaţiile şi drepturile sale stipulate în prezentul Contract unor terţe persoane fără acordul în scris al celeilalte părţi.</w:t>
            </w:r>
          </w:p>
          <w:p w14:paraId="404BEE65" w14:textId="77777777" w:rsidR="00616979" w:rsidRPr="007157C1" w:rsidRDefault="00616979" w:rsidP="00616979">
            <w:pPr>
              <w:jc w:val="both"/>
              <w:rPr>
                <w:iCs/>
              </w:rPr>
            </w:pPr>
            <w:r w:rsidRPr="007157C1">
              <w:rPr>
                <w:iCs/>
              </w:rPr>
              <w:t>12.4.</w:t>
            </w:r>
            <w:r w:rsidRPr="007157C1">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w:t>
            </w:r>
          </w:p>
          <w:p w14:paraId="3C055CA7" w14:textId="77777777" w:rsidR="00616979" w:rsidRPr="007157C1" w:rsidRDefault="00616979" w:rsidP="00616979">
            <w:pPr>
              <w:jc w:val="both"/>
              <w:rPr>
                <w:iCs/>
              </w:rPr>
            </w:pPr>
            <w:r w:rsidRPr="007157C1">
              <w:rPr>
                <w:iCs/>
              </w:rPr>
              <w:t>12.5.</w:t>
            </w:r>
            <w:r w:rsidRPr="007157C1">
              <w:rPr>
                <w:iCs/>
              </w:rPr>
              <w:tab/>
              <w:t xml:space="preserve">Prezentul Contract se consideră încheiat </w:t>
            </w:r>
            <w:r w:rsidRPr="007157C1">
              <w:t>la data semnării şi intră în vigoare din data comunicării către Vînzător privind transmiterea către Agenția de Achiziții  Publice a dării de seamă</w:t>
            </w:r>
            <w:r w:rsidRPr="007157C1">
              <w:rPr>
                <w:b/>
              </w:rPr>
              <w:t>.</w:t>
            </w:r>
          </w:p>
          <w:p w14:paraId="34C042D8" w14:textId="6D16E74E" w:rsidR="00616979" w:rsidRPr="007157C1" w:rsidRDefault="00616979" w:rsidP="00616979">
            <w:pPr>
              <w:jc w:val="both"/>
              <w:rPr>
                <w:iCs/>
              </w:rPr>
            </w:pPr>
            <w:r w:rsidRPr="007157C1">
              <w:rPr>
                <w:iCs/>
              </w:rPr>
              <w:t>12.6.</w:t>
            </w:r>
            <w:r w:rsidRPr="007157C1">
              <w:rPr>
                <w:iCs/>
              </w:rPr>
              <w:tab/>
              <w:t xml:space="preserve">Prezentul contract este valabil până la </w:t>
            </w:r>
            <w:r w:rsidRPr="00BD76CC">
              <w:rPr>
                <w:b/>
                <w:iCs/>
              </w:rPr>
              <w:t>31.</w:t>
            </w:r>
            <w:r w:rsidR="0026412E" w:rsidRPr="00BD76CC">
              <w:rPr>
                <w:b/>
                <w:iCs/>
              </w:rPr>
              <w:t>01</w:t>
            </w:r>
            <w:r w:rsidRPr="00BD76CC">
              <w:rPr>
                <w:b/>
                <w:iCs/>
              </w:rPr>
              <w:t>.202</w:t>
            </w:r>
            <w:r w:rsidR="002B4990">
              <w:rPr>
                <w:b/>
                <w:iCs/>
                <w:lang w:val="en-US"/>
              </w:rPr>
              <w:t>7</w:t>
            </w:r>
            <w:r w:rsidRPr="007157C1">
              <w:rPr>
                <w:iCs/>
              </w:rPr>
              <w:t>.</w:t>
            </w:r>
          </w:p>
          <w:p w14:paraId="4ED11995" w14:textId="77777777" w:rsidR="00616979" w:rsidRPr="007157C1" w:rsidRDefault="00616979" w:rsidP="00616979">
            <w:pPr>
              <w:jc w:val="both"/>
              <w:rPr>
                <w:iCs/>
              </w:rPr>
            </w:pPr>
            <w:r w:rsidRPr="007157C1">
              <w:rPr>
                <w:iCs/>
              </w:rPr>
              <w:t>12.7.</w:t>
            </w:r>
            <w:r w:rsidRPr="007157C1">
              <w:rPr>
                <w:iCs/>
              </w:rPr>
              <w:tab/>
              <w:t>Prezentul Contract reprezintă acordul de voinţă al  părţilor şi se consideră semnat la data aplicării ultimei semnături de către una din părți.</w:t>
            </w:r>
          </w:p>
          <w:p w14:paraId="46CF3D0C" w14:textId="77777777" w:rsidR="00616979" w:rsidRPr="007157C1" w:rsidRDefault="00616979" w:rsidP="00616979">
            <w:pPr>
              <w:jc w:val="both"/>
              <w:rPr>
                <w:iCs/>
              </w:rPr>
            </w:pPr>
            <w:r w:rsidRPr="007157C1">
              <w:rPr>
                <w:iCs/>
              </w:rPr>
              <w:t>12.8.</w:t>
            </w:r>
            <w:r w:rsidRPr="007157C1">
              <w:rPr>
                <w:iCs/>
              </w:rPr>
              <w:tab/>
              <w:t>Pentru confirmarea celor menţionate mai sus, Părţile au semnat prezentul Contract în conformitate cu legislaţia Republicii Moldova.</w:t>
            </w:r>
          </w:p>
          <w:p w14:paraId="1765DFFC" w14:textId="77777777" w:rsidR="00616979" w:rsidRPr="007157C1" w:rsidRDefault="00616979" w:rsidP="00616979">
            <w:pPr>
              <w:jc w:val="both"/>
              <w:rPr>
                <w:i/>
              </w:rPr>
            </w:pPr>
          </w:p>
          <w:p w14:paraId="3A4E8C3B" w14:textId="77777777" w:rsidR="00616979" w:rsidRPr="007157C1" w:rsidRDefault="00616979" w:rsidP="002E183A">
            <w:pPr>
              <w:pStyle w:val="Heading1"/>
              <w:numPr>
                <w:ilvl w:val="0"/>
                <w:numId w:val="0"/>
              </w:numPr>
              <w:tabs>
                <w:tab w:val="left" w:pos="2295"/>
              </w:tabs>
              <w:ind w:left="720"/>
              <w:rPr>
                <w:lang w:val="it-IT"/>
              </w:rPr>
            </w:pPr>
            <w:r w:rsidRPr="007157C1">
              <w:rPr>
                <w:lang w:val="it-IT"/>
              </w:rPr>
              <w:t>CONDIȚIILE</w:t>
            </w:r>
          </w:p>
          <w:p w14:paraId="72668A6C" w14:textId="77777777" w:rsidR="00616979" w:rsidRPr="007157C1" w:rsidRDefault="00616979" w:rsidP="002E183A">
            <w:pPr>
              <w:pStyle w:val="ListParagraph"/>
              <w:numPr>
                <w:ilvl w:val="0"/>
                <w:numId w:val="0"/>
              </w:numPr>
              <w:tabs>
                <w:tab w:val="left" w:pos="2295"/>
              </w:tabs>
              <w:ind w:left="3240"/>
              <w:rPr>
                <w:lang w:val="it-IT"/>
              </w:rPr>
            </w:pPr>
            <w:r w:rsidRPr="007157C1">
              <w:rPr>
                <w:b/>
                <w:lang w:val="it-IT"/>
              </w:rPr>
              <w:t>SPECIALE A CONTRACTULUI</w:t>
            </w:r>
          </w:p>
          <w:p w14:paraId="62D94D04" w14:textId="77777777" w:rsidR="00616979" w:rsidRDefault="00616979" w:rsidP="00616979">
            <w:pPr>
              <w:tabs>
                <w:tab w:val="left" w:pos="567"/>
                <w:tab w:val="left" w:pos="4005"/>
              </w:tabs>
              <w:jc w:val="both"/>
            </w:pPr>
          </w:p>
          <w:p w14:paraId="456C6EFD" w14:textId="77777777" w:rsidR="002E183A" w:rsidRDefault="002E183A" w:rsidP="002E183A">
            <w:pPr>
              <w:jc w:val="center"/>
            </w:pPr>
          </w:p>
          <w:p w14:paraId="6BEAC643" w14:textId="77777777" w:rsidR="002E183A" w:rsidRPr="00FF7568" w:rsidRDefault="002E183A" w:rsidP="002E183A">
            <w:pPr>
              <w:ind w:firstLine="540"/>
              <w:jc w:val="center"/>
              <w:rPr>
                <w:b/>
                <w:u w:val="single"/>
              </w:rPr>
            </w:pPr>
            <w:r w:rsidRPr="00FF7568">
              <w:rPr>
                <w:b/>
                <w:u w:val="single"/>
              </w:rPr>
              <w:t>1. Definiţii</w:t>
            </w:r>
          </w:p>
          <w:p w14:paraId="28C4D6D3" w14:textId="77777777" w:rsidR="002E183A" w:rsidRPr="004D4A1B" w:rsidRDefault="002E183A" w:rsidP="002E183A">
            <w:pPr>
              <w:jc w:val="both"/>
              <w:rPr>
                <w:b/>
              </w:rPr>
            </w:pPr>
          </w:p>
          <w:p w14:paraId="22723871" w14:textId="77777777" w:rsidR="002E183A" w:rsidRPr="00FF7568" w:rsidRDefault="002E183A" w:rsidP="002E183A">
            <w:pPr>
              <w:ind w:left="540" w:hanging="540"/>
              <w:jc w:val="both"/>
              <w:rPr>
                <w:lang w:val="en-US"/>
              </w:rPr>
            </w:pPr>
            <w:r w:rsidRPr="00FF7568">
              <w:rPr>
                <w:lang w:val="en-US"/>
              </w:rPr>
              <w:t xml:space="preserve">1.1. </w:t>
            </w:r>
            <w:r w:rsidRPr="00FF7568">
              <w:rPr>
                <w:lang w:val="en-US"/>
              </w:rPr>
              <w:tab/>
              <w:t>În sensul prezentei proceduri de achiziție publică, termenii au următoarea semnificaţie:</w:t>
            </w:r>
          </w:p>
          <w:p w14:paraId="12EC0E16" w14:textId="391DF8DC" w:rsidR="002E183A" w:rsidRPr="00FF7568" w:rsidRDefault="002E183A" w:rsidP="002E183A">
            <w:pPr>
              <w:numPr>
                <w:ilvl w:val="0"/>
                <w:numId w:val="63"/>
              </w:numPr>
              <w:tabs>
                <w:tab w:val="left" w:pos="900"/>
              </w:tabs>
              <w:jc w:val="both"/>
              <w:rPr>
                <w:lang w:val="en-US"/>
              </w:rPr>
            </w:pPr>
            <w:r w:rsidRPr="00FF7568">
              <w:rPr>
                <w:lang w:val="en-US"/>
              </w:rPr>
              <w:t>bilet de tratament sanatorial – reprezintă drept bănesc veterani</w:t>
            </w:r>
            <w:r w:rsidR="003B7830">
              <w:rPr>
                <w:lang w:val="en-US"/>
              </w:rPr>
              <w:t>lor</w:t>
            </w:r>
            <w:r w:rsidRPr="00FF7568">
              <w:rPr>
                <w:lang w:val="en-US"/>
              </w:rPr>
              <w:t>, pentru asigurarea tratamentului balneosanatoria</w:t>
            </w:r>
            <w:r>
              <w:rPr>
                <w:lang w:val="en-US"/>
              </w:rPr>
              <w:t>l pentru 18 zile calendaristice</w:t>
            </w:r>
            <w:r w:rsidRPr="00FF7568">
              <w:rPr>
                <w:lang w:val="en-US"/>
              </w:rPr>
              <w:t>;</w:t>
            </w:r>
          </w:p>
          <w:p w14:paraId="04E51CF7" w14:textId="77777777" w:rsidR="002E183A" w:rsidRPr="00FF7568" w:rsidRDefault="002E183A" w:rsidP="002E183A">
            <w:pPr>
              <w:tabs>
                <w:tab w:val="left" w:pos="900"/>
              </w:tabs>
              <w:ind w:left="540"/>
              <w:jc w:val="both"/>
              <w:rPr>
                <w:lang w:val="en-US"/>
              </w:rPr>
            </w:pPr>
          </w:p>
          <w:p w14:paraId="6494E155" w14:textId="77777777" w:rsidR="002E183A" w:rsidRPr="00FF7568" w:rsidRDefault="002E183A" w:rsidP="002E183A">
            <w:pPr>
              <w:tabs>
                <w:tab w:val="left" w:pos="900"/>
              </w:tabs>
              <w:jc w:val="both"/>
              <w:rPr>
                <w:lang w:val="en-US"/>
              </w:rPr>
            </w:pPr>
          </w:p>
          <w:p w14:paraId="3E955D29" w14:textId="77777777" w:rsidR="002E183A" w:rsidRPr="00FF7568" w:rsidRDefault="002E183A" w:rsidP="002E183A">
            <w:pPr>
              <w:tabs>
                <w:tab w:val="left" w:pos="2295"/>
              </w:tabs>
              <w:jc w:val="both"/>
              <w:rPr>
                <w:lang w:val="en-US"/>
              </w:rPr>
            </w:pPr>
          </w:p>
          <w:p w14:paraId="0323BB39" w14:textId="77777777" w:rsidR="002E183A" w:rsidRPr="00FF7568" w:rsidRDefault="002E183A" w:rsidP="002E183A">
            <w:pPr>
              <w:ind w:firstLine="540"/>
              <w:jc w:val="center"/>
              <w:rPr>
                <w:b/>
                <w:u w:val="single"/>
                <w:lang w:val="en-US"/>
              </w:rPr>
            </w:pPr>
            <w:r w:rsidRPr="00FF7568">
              <w:rPr>
                <w:b/>
                <w:u w:val="single"/>
                <w:lang w:val="en-US"/>
              </w:rPr>
              <w:t>2. Descriere generală. Informaţii privind executarea contractului</w:t>
            </w:r>
          </w:p>
          <w:p w14:paraId="0CD23E92" w14:textId="77777777" w:rsidR="002E183A" w:rsidRPr="00FF7568" w:rsidRDefault="002E183A" w:rsidP="002E183A">
            <w:pPr>
              <w:jc w:val="both"/>
              <w:rPr>
                <w:lang w:val="en-US"/>
              </w:rPr>
            </w:pPr>
          </w:p>
          <w:p w14:paraId="78B717BE" w14:textId="3732E9EC" w:rsidR="00BD76CC" w:rsidRPr="007157C1" w:rsidRDefault="00BD76CC" w:rsidP="00BD76CC">
            <w:pPr>
              <w:ind w:left="540" w:hanging="540"/>
              <w:jc w:val="both"/>
              <w:rPr>
                <w:noProof w:val="0"/>
              </w:rPr>
            </w:pPr>
            <w:r w:rsidRPr="007157C1">
              <w:rPr>
                <w:noProof w:val="0"/>
              </w:rPr>
              <w:t xml:space="preserve">2.1. </w:t>
            </w:r>
            <w:r w:rsidRPr="007157C1">
              <w:rPr>
                <w:noProof w:val="0"/>
              </w:rPr>
              <w:tab/>
              <w:t xml:space="preserve">Prestator se obligă să transmită Beneficiarului bilete de tratament sanatorial (în continuare - bilete), iar Beneficiarul se obligă să le preia </w:t>
            </w:r>
            <w:proofErr w:type="spellStart"/>
            <w:r w:rsidRPr="007157C1">
              <w:rPr>
                <w:noProof w:val="0"/>
              </w:rPr>
              <w:t>şi</w:t>
            </w:r>
            <w:proofErr w:type="spellEnd"/>
            <w:r w:rsidRPr="007157C1">
              <w:rPr>
                <w:noProof w:val="0"/>
              </w:rPr>
              <w:t xml:space="preserve"> să achite suma de bani (</w:t>
            </w:r>
            <w:proofErr w:type="spellStart"/>
            <w:r w:rsidRPr="007157C1">
              <w:rPr>
                <w:noProof w:val="0"/>
              </w:rPr>
              <w:t>preţul</w:t>
            </w:r>
            <w:proofErr w:type="spellEnd"/>
            <w:r w:rsidRPr="007157C1">
              <w:rPr>
                <w:noProof w:val="0"/>
              </w:rPr>
              <w:t xml:space="preserve">), indicat în </w:t>
            </w:r>
            <w:r w:rsidRPr="007157C1">
              <w:rPr>
                <w:iCs/>
              </w:rPr>
              <w:t>Lista biletelor de tratament sanatorial pentru trimestr</w:t>
            </w:r>
            <w:r w:rsidR="00B01CE4" w:rsidRPr="003B7830">
              <w:rPr>
                <w:iCs/>
              </w:rPr>
              <w:t>ele</w:t>
            </w:r>
            <w:r w:rsidRPr="007157C1">
              <w:rPr>
                <w:iCs/>
              </w:rPr>
              <w:t xml:space="preserve"> </w:t>
            </w:r>
            <w:r w:rsidR="004D4285" w:rsidRPr="007157C1">
              <w:rPr>
                <w:iCs/>
              </w:rPr>
              <w:t>I</w:t>
            </w:r>
            <w:r w:rsidR="004D4285">
              <w:rPr>
                <w:iCs/>
              </w:rPr>
              <w:t>I-IV</w:t>
            </w:r>
            <w:r>
              <w:rPr>
                <w:iCs/>
              </w:rPr>
              <w:t xml:space="preserve"> </w:t>
            </w:r>
            <w:r w:rsidRPr="007157C1">
              <w:rPr>
                <w:iCs/>
              </w:rPr>
              <w:t>al anului 202</w:t>
            </w:r>
            <w:r w:rsidR="00036846">
              <w:rPr>
                <w:iCs/>
                <w:lang w:val="en-US"/>
              </w:rPr>
              <w:t>6</w:t>
            </w:r>
            <w:r w:rsidRPr="007157C1">
              <w:rPr>
                <w:iCs/>
              </w:rPr>
              <w:t xml:space="preserve"> - </w:t>
            </w:r>
            <w:r w:rsidRPr="007157C1">
              <w:rPr>
                <w:b/>
                <w:i/>
                <w:iCs/>
                <w:color w:val="0000FF"/>
              </w:rPr>
              <w:t xml:space="preserve">Anexa nr. 1 </w:t>
            </w:r>
            <w:r w:rsidRPr="007157C1">
              <w:rPr>
                <w:noProof w:val="0"/>
              </w:rPr>
              <w:t>din prezentul Contract.</w:t>
            </w:r>
          </w:p>
          <w:p w14:paraId="2316C768" w14:textId="3F753F16" w:rsidR="00BD76CC" w:rsidRPr="007157C1" w:rsidRDefault="00BD76CC" w:rsidP="00BD76CC">
            <w:pPr>
              <w:ind w:left="540" w:hanging="540"/>
              <w:jc w:val="both"/>
              <w:rPr>
                <w:noProof w:val="0"/>
              </w:rPr>
            </w:pPr>
            <w:r w:rsidRPr="007157C1">
              <w:rPr>
                <w:noProof w:val="0"/>
              </w:rPr>
              <w:t>2.2.</w:t>
            </w:r>
            <w:r w:rsidRPr="007157C1">
              <w:rPr>
                <w:noProof w:val="0"/>
              </w:rPr>
              <w:tab/>
              <w:t xml:space="preserve">Prestatorul transmite Beneficiarului bilete, </w:t>
            </w:r>
            <w:r w:rsidRPr="006E0F69">
              <w:rPr>
                <w:noProof w:val="0"/>
              </w:rPr>
              <w:t xml:space="preserve">în </w:t>
            </w:r>
            <w:r>
              <w:rPr>
                <w:noProof w:val="0"/>
              </w:rPr>
              <w:t>____________________________</w:t>
            </w:r>
            <w:r w:rsidRPr="00653CA9">
              <w:rPr>
                <w:noProof w:val="0"/>
              </w:rPr>
              <w:t>, pentru o perioadă de 18 zile fiecare</w:t>
            </w:r>
            <w:r w:rsidRPr="00653CA9">
              <w:rPr>
                <w:b/>
                <w:noProof w:val="0"/>
                <w:u w:val="single"/>
              </w:rPr>
              <w:t xml:space="preserve">, </w:t>
            </w:r>
            <w:r w:rsidRPr="00653CA9">
              <w:rPr>
                <w:b/>
                <w:noProof w:val="0"/>
                <w:color w:val="0000FF"/>
                <w:u w:val="single"/>
              </w:rPr>
              <w:t>pentru trimestr</w:t>
            </w:r>
            <w:r w:rsidR="00B01CE4" w:rsidRPr="003B7830">
              <w:rPr>
                <w:b/>
                <w:noProof w:val="0"/>
                <w:color w:val="0000FF"/>
                <w:u w:val="single"/>
              </w:rPr>
              <w:t>ele</w:t>
            </w:r>
            <w:r w:rsidRPr="00653CA9">
              <w:rPr>
                <w:b/>
                <w:noProof w:val="0"/>
                <w:color w:val="0000FF"/>
                <w:u w:val="single"/>
              </w:rPr>
              <w:t xml:space="preserve"> </w:t>
            </w:r>
            <w:r w:rsidR="004D4285" w:rsidRPr="004D4285">
              <w:rPr>
                <w:b/>
                <w:noProof w:val="0"/>
                <w:color w:val="0000FF"/>
                <w:u w:val="single"/>
              </w:rPr>
              <w:t>II-IV</w:t>
            </w:r>
            <w:r w:rsidRPr="00D95A78">
              <w:rPr>
                <w:b/>
                <w:noProof w:val="0"/>
                <w:color w:val="0000FF"/>
                <w:u w:val="single"/>
              </w:rPr>
              <w:t xml:space="preserve"> </w:t>
            </w:r>
            <w:r w:rsidRPr="00653CA9">
              <w:rPr>
                <w:b/>
                <w:noProof w:val="0"/>
                <w:color w:val="0000FF"/>
                <w:u w:val="single"/>
              </w:rPr>
              <w:t>al anului 202</w:t>
            </w:r>
            <w:r w:rsidR="002B4990">
              <w:rPr>
                <w:b/>
                <w:noProof w:val="0"/>
                <w:color w:val="0000FF"/>
                <w:u w:val="single"/>
                <w:lang w:val="en-US"/>
              </w:rPr>
              <w:t>6</w:t>
            </w:r>
            <w:r w:rsidRPr="00653CA9">
              <w:rPr>
                <w:b/>
                <w:noProof w:val="0"/>
                <w:u w:val="single"/>
              </w:rPr>
              <w:t>,</w:t>
            </w:r>
            <w:r w:rsidRPr="00653CA9">
              <w:rPr>
                <w:noProof w:val="0"/>
              </w:rPr>
              <w:t xml:space="preserve"> în număr de </w:t>
            </w:r>
            <w:r>
              <w:rPr>
                <w:b/>
                <w:noProof w:val="0"/>
              </w:rPr>
              <w:t>_____</w:t>
            </w:r>
            <w:r w:rsidRPr="004754CF">
              <w:rPr>
                <w:b/>
                <w:noProof w:val="0"/>
              </w:rPr>
              <w:t xml:space="preserve"> (</w:t>
            </w:r>
            <w:r>
              <w:rPr>
                <w:b/>
                <w:noProof w:val="0"/>
              </w:rPr>
              <w:t>____________</w:t>
            </w:r>
            <w:r w:rsidRPr="004754CF">
              <w:rPr>
                <w:b/>
                <w:noProof w:val="0"/>
              </w:rPr>
              <w:t>) bilete</w:t>
            </w:r>
            <w:r w:rsidRPr="007157C1">
              <w:rPr>
                <w:noProof w:val="0"/>
              </w:rPr>
              <w:t xml:space="preserve">, conform </w:t>
            </w:r>
            <w:r w:rsidRPr="007157C1">
              <w:rPr>
                <w:b/>
                <w:i/>
                <w:noProof w:val="0"/>
                <w:color w:val="0000FF"/>
              </w:rPr>
              <w:t xml:space="preserve">Anexei nr. 1 </w:t>
            </w:r>
            <w:r w:rsidRPr="007157C1">
              <w:rPr>
                <w:noProof w:val="0"/>
              </w:rPr>
              <w:t>.</w:t>
            </w:r>
          </w:p>
          <w:p w14:paraId="3BECA0FF" w14:textId="0857D4A9" w:rsidR="002E183A" w:rsidRPr="00FF7568" w:rsidRDefault="00BD76CC" w:rsidP="00BD76CC">
            <w:pPr>
              <w:ind w:left="540" w:hanging="540"/>
              <w:jc w:val="both"/>
              <w:rPr>
                <w:lang w:val="en-US"/>
              </w:rPr>
            </w:pPr>
            <w:r w:rsidRPr="007157C1">
              <w:rPr>
                <w:noProof w:val="0"/>
                <w:color w:val="000000"/>
              </w:rPr>
              <w:t xml:space="preserve">2.3. </w:t>
            </w:r>
            <w:r w:rsidRPr="007157C1">
              <w:rPr>
                <w:noProof w:val="0"/>
                <w:color w:val="000000"/>
              </w:rPr>
              <w:tab/>
              <w:t>Procurarea biletelor se efectuează din contul mijloacelor bugetului de stat, întru realizarea</w:t>
            </w:r>
            <w:r w:rsidRPr="007157C1">
              <w:rPr>
                <w:noProof w:val="0"/>
              </w:rPr>
              <w:t xml:space="preserve"> </w:t>
            </w:r>
            <w:r w:rsidRPr="007157C1">
              <w:rPr>
                <w:bCs/>
                <w:noProof w:val="0"/>
                <w:lang w:eastAsia="ar-SA"/>
              </w:rPr>
              <w:t xml:space="preserve">dreptului la bilete de tratament sanatorial pentru persoanele care cad sub </w:t>
            </w:r>
            <w:proofErr w:type="spellStart"/>
            <w:r w:rsidRPr="007157C1">
              <w:rPr>
                <w:bCs/>
                <w:noProof w:val="0"/>
                <w:lang w:eastAsia="ar-SA"/>
              </w:rPr>
              <w:t>incidenţa</w:t>
            </w:r>
            <w:proofErr w:type="spellEnd"/>
            <w:r w:rsidRPr="007157C1">
              <w:rPr>
                <w:bCs/>
                <w:noProof w:val="0"/>
                <w:lang w:eastAsia="ar-SA"/>
              </w:rPr>
              <w:t xml:space="preserve"> Legii </w:t>
            </w:r>
            <w:r>
              <w:rPr>
                <w:bCs/>
                <w:noProof w:val="0"/>
                <w:lang w:eastAsia="ar-SA"/>
              </w:rPr>
              <w:t>cu privire la veterani</w:t>
            </w:r>
            <w:r w:rsidRPr="007157C1">
              <w:rPr>
                <w:bCs/>
                <w:noProof w:val="0"/>
                <w:lang w:eastAsia="ar-SA"/>
              </w:rPr>
              <w:t xml:space="preserve">   nr.190</w:t>
            </w:r>
            <w:r w:rsidR="00063E8A">
              <w:rPr>
                <w:bCs/>
                <w:noProof w:val="0"/>
                <w:lang w:eastAsia="ar-SA"/>
              </w:rPr>
              <w:t>/</w:t>
            </w:r>
            <w:r w:rsidRPr="007157C1">
              <w:rPr>
                <w:bCs/>
                <w:noProof w:val="0"/>
                <w:lang w:eastAsia="ar-SA"/>
              </w:rPr>
              <w:t>2003</w:t>
            </w:r>
            <w:r w:rsidR="00063E8A">
              <w:rPr>
                <w:bCs/>
                <w:noProof w:val="0"/>
                <w:lang w:eastAsia="ar-SA"/>
              </w:rPr>
              <w:t xml:space="preserve"> </w:t>
            </w:r>
            <w:r w:rsidR="00063E8A">
              <w:t>şi Legii nr.317/2024 cu privire la veteranii de război</w:t>
            </w:r>
            <w:r w:rsidR="002E183A" w:rsidRPr="00FF7568">
              <w:rPr>
                <w:lang w:val="en-US"/>
              </w:rPr>
              <w:t>.</w:t>
            </w:r>
          </w:p>
          <w:p w14:paraId="50B2F36F" w14:textId="77777777" w:rsidR="002E183A" w:rsidRPr="00FF7568" w:rsidRDefault="002E183A" w:rsidP="002E183A">
            <w:pPr>
              <w:jc w:val="both"/>
              <w:rPr>
                <w:lang w:val="en-US"/>
              </w:rPr>
            </w:pPr>
          </w:p>
          <w:p w14:paraId="5626F5CF" w14:textId="77777777" w:rsidR="003861FA" w:rsidRDefault="003861FA" w:rsidP="003861FA">
            <w:pPr>
              <w:ind w:firstLine="540"/>
              <w:jc w:val="center"/>
              <w:rPr>
                <w:b/>
                <w:noProof w:val="0"/>
              </w:rPr>
            </w:pPr>
            <w:r>
              <w:rPr>
                <w:b/>
                <w:noProof w:val="0"/>
              </w:rPr>
              <w:t>3. Drepturile și obligațiile pârților privind executarea contractului</w:t>
            </w:r>
          </w:p>
          <w:p w14:paraId="2FB0E356" w14:textId="77777777" w:rsidR="003861FA" w:rsidRDefault="003861FA" w:rsidP="003861FA">
            <w:pPr>
              <w:ind w:left="540" w:hanging="540"/>
              <w:jc w:val="both"/>
              <w:rPr>
                <w:noProof w:val="0"/>
              </w:rPr>
            </w:pPr>
            <w:r>
              <w:rPr>
                <w:noProof w:val="0"/>
              </w:rPr>
              <w:t>3.1.</w:t>
            </w:r>
            <w:r>
              <w:rPr>
                <w:noProof w:val="0"/>
              </w:rPr>
              <w:tab/>
            </w:r>
            <w:r>
              <w:rPr>
                <w:b/>
                <w:noProof w:val="0"/>
              </w:rPr>
              <w:t>Beneficiarul</w:t>
            </w:r>
            <w:r>
              <w:rPr>
                <w:noProof w:val="0"/>
              </w:rPr>
              <w:t xml:space="preserve"> </w:t>
            </w:r>
            <w:r>
              <w:rPr>
                <w:b/>
                <w:noProof w:val="0"/>
              </w:rPr>
              <w:t>are dreptul:</w:t>
            </w:r>
          </w:p>
          <w:p w14:paraId="300E2B9E" w14:textId="77777777" w:rsidR="003861FA" w:rsidRDefault="003861FA" w:rsidP="003861FA">
            <w:pPr>
              <w:ind w:left="540"/>
              <w:jc w:val="both"/>
              <w:rPr>
                <w:noProof w:val="0"/>
              </w:rPr>
            </w:pPr>
            <w:r>
              <w:rPr>
                <w:noProof w:val="0"/>
                <w:lang w:eastAsia="ar-SA"/>
              </w:rPr>
              <w:t>a) să m</w:t>
            </w:r>
            <w:r>
              <w:rPr>
                <w:noProof w:val="0"/>
              </w:rPr>
              <w:t xml:space="preserve">odifice termenele biletelor neutilizate la timp conform Hotărârii Guvernului nr.190 din 17.03.2010 la cererea CNAS, inclusiv subdiviziunile teritoriale CTAS. </w:t>
            </w:r>
          </w:p>
          <w:p w14:paraId="2AAC09EB" w14:textId="77777777" w:rsidR="003861FA" w:rsidRDefault="003861FA" w:rsidP="003861FA">
            <w:pPr>
              <w:ind w:left="540" w:hanging="540"/>
              <w:jc w:val="both"/>
              <w:rPr>
                <w:noProof w:val="0"/>
              </w:rPr>
            </w:pPr>
            <w:r>
              <w:rPr>
                <w:noProof w:val="0"/>
              </w:rPr>
              <w:t>3.2.</w:t>
            </w:r>
            <w:r>
              <w:rPr>
                <w:noProof w:val="0"/>
              </w:rPr>
              <w:tab/>
            </w:r>
            <w:r>
              <w:rPr>
                <w:b/>
                <w:noProof w:val="0"/>
              </w:rPr>
              <w:t>Prestatorul</w:t>
            </w:r>
            <w:r>
              <w:rPr>
                <w:noProof w:val="0"/>
              </w:rPr>
              <w:t xml:space="preserve"> </w:t>
            </w:r>
            <w:r>
              <w:rPr>
                <w:b/>
                <w:noProof w:val="0"/>
              </w:rPr>
              <w:t>se obligă:</w:t>
            </w:r>
          </w:p>
          <w:p w14:paraId="250534B8" w14:textId="77777777" w:rsidR="003861FA" w:rsidRDefault="003861FA" w:rsidP="003861FA">
            <w:pPr>
              <w:numPr>
                <w:ilvl w:val="1"/>
                <w:numId w:val="69"/>
              </w:numPr>
              <w:jc w:val="both"/>
              <w:rPr>
                <w:noProof w:val="0"/>
                <w:color w:val="000000"/>
              </w:rPr>
            </w:pPr>
            <w:r>
              <w:rPr>
                <w:noProof w:val="0"/>
              </w:rPr>
              <w:t xml:space="preserve">să coordoneze graficul turelor de tratament cu CNAS, </w:t>
            </w:r>
            <w:proofErr w:type="spellStart"/>
            <w:r>
              <w:rPr>
                <w:noProof w:val="0"/>
              </w:rPr>
              <w:t>avînd</w:t>
            </w:r>
            <w:proofErr w:type="spellEnd"/>
            <w:r>
              <w:rPr>
                <w:noProof w:val="0"/>
              </w:rPr>
              <w:t xml:space="preserve"> în vedere că turele nu vor începe în zilele de odihnă sau sărbători </w:t>
            </w:r>
            <w:r>
              <w:rPr>
                <w:noProof w:val="0"/>
                <w:color w:val="000000"/>
              </w:rPr>
              <w:t xml:space="preserve">legale. </w:t>
            </w:r>
          </w:p>
          <w:p w14:paraId="53C44119" w14:textId="77777777" w:rsidR="003861FA" w:rsidRDefault="003861FA" w:rsidP="003861FA">
            <w:pPr>
              <w:numPr>
                <w:ilvl w:val="1"/>
                <w:numId w:val="69"/>
              </w:numPr>
              <w:jc w:val="both"/>
              <w:rPr>
                <w:noProof w:val="0"/>
              </w:rPr>
            </w:pPr>
            <w:r>
              <w:rPr>
                <w:noProof w:val="0"/>
              </w:rPr>
              <w:t xml:space="preserve">să transmită biletele către CNAS în termen de 5 zile lucrătoare de la aprobarea Contractului </w:t>
            </w:r>
            <w:proofErr w:type="spellStart"/>
            <w:r>
              <w:rPr>
                <w:noProof w:val="0"/>
              </w:rPr>
              <w:t>şi</w:t>
            </w:r>
            <w:proofErr w:type="spellEnd"/>
            <w:r>
              <w:rPr>
                <w:noProof w:val="0"/>
              </w:rPr>
              <w:t xml:space="preserve"> să asigure servicii de calitate beneficiarilor;</w:t>
            </w:r>
          </w:p>
          <w:p w14:paraId="2B023626" w14:textId="77777777" w:rsidR="003861FA" w:rsidRDefault="003861FA" w:rsidP="003861FA">
            <w:pPr>
              <w:numPr>
                <w:ilvl w:val="1"/>
                <w:numId w:val="69"/>
              </w:numPr>
              <w:jc w:val="both"/>
              <w:rPr>
                <w:noProof w:val="0"/>
              </w:rPr>
            </w:pPr>
            <w:r>
              <w:rPr>
                <w:noProof w:val="0"/>
              </w:rPr>
              <w:t xml:space="preserve">să cazeze beneficiarii biletelor în saloane cu 2 paturi, dotate corespunzător cu facilități </w:t>
            </w:r>
            <w:proofErr w:type="spellStart"/>
            <w:r>
              <w:rPr>
                <w:noProof w:val="0"/>
              </w:rPr>
              <w:t>sanitaro</w:t>
            </w:r>
            <w:proofErr w:type="spellEnd"/>
            <w:r>
              <w:rPr>
                <w:noProof w:val="0"/>
              </w:rPr>
              <w:t>-igienice;</w:t>
            </w:r>
          </w:p>
          <w:p w14:paraId="0EE41006" w14:textId="77777777" w:rsidR="003861FA" w:rsidRDefault="003861FA" w:rsidP="003861FA">
            <w:pPr>
              <w:numPr>
                <w:ilvl w:val="1"/>
                <w:numId w:val="69"/>
              </w:numPr>
              <w:jc w:val="both"/>
              <w:rPr>
                <w:noProof w:val="0"/>
              </w:rPr>
            </w:pPr>
            <w:r>
              <w:rPr>
                <w:noProof w:val="0"/>
              </w:rPr>
              <w:t xml:space="preserve">să asigure efectuarea a cel </w:t>
            </w:r>
            <w:proofErr w:type="spellStart"/>
            <w:r>
              <w:rPr>
                <w:noProof w:val="0"/>
              </w:rPr>
              <w:t>puţin</w:t>
            </w:r>
            <w:proofErr w:type="spellEnd"/>
            <w:r>
              <w:rPr>
                <w:noProof w:val="0"/>
              </w:rPr>
              <w:t xml:space="preserve"> de 5 proceduri de tratament pe zi, conform </w:t>
            </w:r>
            <w:proofErr w:type="spellStart"/>
            <w:r>
              <w:rPr>
                <w:noProof w:val="0"/>
              </w:rPr>
              <w:t>indicaţiilor</w:t>
            </w:r>
            <w:proofErr w:type="spellEnd"/>
            <w:r>
              <w:rPr>
                <w:noProof w:val="0"/>
              </w:rPr>
              <w:t xml:space="preserve"> medicale, și să furnizeze alimentație, inclusiv dietetică, conform recomandărilor medicului din cadrul prestatorului, de minim 4 ori pe zi;</w:t>
            </w:r>
          </w:p>
          <w:p w14:paraId="5E475CD7" w14:textId="77777777" w:rsidR="003861FA" w:rsidRDefault="003861FA" w:rsidP="003861FA">
            <w:pPr>
              <w:pStyle w:val="21"/>
              <w:numPr>
                <w:ilvl w:val="1"/>
                <w:numId w:val="69"/>
              </w:numPr>
              <w:jc w:val="both"/>
              <w:rPr>
                <w:sz w:val="24"/>
              </w:rPr>
            </w:pPr>
            <w:r>
              <w:rPr>
                <w:sz w:val="24"/>
              </w:rPr>
              <w:t>să nu modifice unilateral costul biletelor sau să aducă schimbări care ar afecta esența ofertei pe baza căreia a fost adjudecat contractul;</w:t>
            </w:r>
          </w:p>
          <w:p w14:paraId="72C199D1" w14:textId="77777777" w:rsidR="003861FA" w:rsidRDefault="003861FA" w:rsidP="003861FA">
            <w:pPr>
              <w:numPr>
                <w:ilvl w:val="1"/>
                <w:numId w:val="69"/>
              </w:numPr>
              <w:jc w:val="both"/>
              <w:rPr>
                <w:noProof w:val="0"/>
              </w:rPr>
            </w:pPr>
            <w:r>
              <w:rPr>
                <w:noProof w:val="0"/>
              </w:rPr>
              <w:t xml:space="preserve">să permită accesul liber al grupului de lucru pentru </w:t>
            </w:r>
            <w:proofErr w:type="spellStart"/>
            <w:r>
              <w:rPr>
                <w:noProof w:val="0"/>
              </w:rPr>
              <w:t>achiziţii</w:t>
            </w:r>
            <w:proofErr w:type="spellEnd"/>
            <w:r>
              <w:rPr>
                <w:noProof w:val="0"/>
              </w:rPr>
              <w:t xml:space="preserve"> CNAS, </w:t>
            </w:r>
            <w:r>
              <w:t>pentru a verifica cheltuielile efectuate din suma contractuală, precum și pentru a examina procesul de tratament balneosanatorial, condițiile de cazare și alimentare ale beneficiarilor biletelor</w:t>
            </w:r>
            <w:r>
              <w:rPr>
                <w:noProof w:val="0"/>
              </w:rPr>
              <w:t>;</w:t>
            </w:r>
          </w:p>
          <w:p w14:paraId="0836CE7B" w14:textId="77777777" w:rsidR="003861FA" w:rsidRDefault="003861FA" w:rsidP="003861FA">
            <w:pPr>
              <w:numPr>
                <w:ilvl w:val="1"/>
                <w:numId w:val="69"/>
              </w:numPr>
              <w:jc w:val="both"/>
              <w:rPr>
                <w:noProof w:val="0"/>
              </w:rPr>
            </w:pPr>
            <w:r>
              <w:rPr>
                <w:noProof w:val="0"/>
              </w:rPr>
              <w:t xml:space="preserve">să prezinte lunar, până la data de 5 </w:t>
            </w:r>
            <w:r>
              <w:t>a lunii următoare lunii de gestiune, în format electronic, lista persoanelor tratate în baza biletelor procurate de CNAS, conform modelului aprobat</w:t>
            </w:r>
            <w:r>
              <w:rPr>
                <w:b/>
                <w:i/>
                <w:noProof w:val="0"/>
                <w:color w:val="0000FF"/>
              </w:rPr>
              <w:t xml:space="preserve"> Anexa  nr.2</w:t>
            </w:r>
            <w:r>
              <w:t>;</w:t>
            </w:r>
          </w:p>
          <w:p w14:paraId="399BF95C" w14:textId="77777777" w:rsidR="003861FA" w:rsidRDefault="003861FA" w:rsidP="003861FA">
            <w:pPr>
              <w:numPr>
                <w:ilvl w:val="1"/>
                <w:numId w:val="69"/>
              </w:numPr>
              <w:jc w:val="both"/>
              <w:rPr>
                <w:noProof w:val="0"/>
              </w:rPr>
            </w:pPr>
            <w:r>
              <w:t>să prezinte trimestrial, până pe data de 5 a lunii următoare trimestrului de gestiune, pe suport de hârtie, informațiile privind utilizarea biletelor conform contractului și datele despre biletele neutilizate în termen, conform modelului aprobat</w:t>
            </w:r>
            <w:r>
              <w:rPr>
                <w:b/>
                <w:i/>
                <w:noProof w:val="0"/>
                <w:color w:val="0000FF"/>
              </w:rPr>
              <w:t xml:space="preserve"> Anexa nr.3</w:t>
            </w:r>
            <w:r>
              <w:rPr>
                <w:noProof w:val="0"/>
              </w:rPr>
              <w:t>;</w:t>
            </w:r>
          </w:p>
          <w:p w14:paraId="2FBA0C80" w14:textId="77777777" w:rsidR="003861FA" w:rsidRDefault="003861FA" w:rsidP="003861FA">
            <w:pPr>
              <w:numPr>
                <w:ilvl w:val="1"/>
                <w:numId w:val="69"/>
              </w:numPr>
              <w:jc w:val="both"/>
              <w:rPr>
                <w:noProof w:val="0"/>
              </w:rPr>
            </w:pPr>
            <w:r>
              <w:rPr>
                <w:noProof w:val="0"/>
              </w:rPr>
              <w:t xml:space="preserve">să nu </w:t>
            </w:r>
            <w:r>
              <w:t>permită tratamentele pentru două sau mai multe persoane care dețin un singur bilet</w:t>
            </w:r>
            <w:r>
              <w:rPr>
                <w:noProof w:val="0"/>
              </w:rPr>
              <w:t>;</w:t>
            </w:r>
          </w:p>
          <w:p w14:paraId="0F7E4852" w14:textId="77777777" w:rsidR="003861FA" w:rsidRDefault="003861FA" w:rsidP="003861FA">
            <w:pPr>
              <w:numPr>
                <w:ilvl w:val="1"/>
                <w:numId w:val="69"/>
              </w:numPr>
              <w:jc w:val="both"/>
              <w:rPr>
                <w:noProof w:val="0"/>
              </w:rPr>
            </w:pPr>
            <w:r>
              <w:rPr>
                <w:bCs/>
                <w:noProof w:val="0"/>
              </w:rPr>
              <w:t xml:space="preserve">să efectueze </w:t>
            </w:r>
            <w:r>
              <w:t>tratamentele beneficiarilor doar pe baza biletelor completate corect, în care datele din bilet, confirmate prin semnătura și parafa organizației care a eliberat biletul, trebuie să corespundă cu datele din buletinul de identitate (pașaport) al beneficiarului</w:t>
            </w:r>
            <w:r>
              <w:rPr>
                <w:bCs/>
                <w:noProof w:val="0"/>
              </w:rPr>
              <w:t xml:space="preserve">; </w:t>
            </w:r>
          </w:p>
          <w:p w14:paraId="7AA91FA4" w14:textId="77777777" w:rsidR="003861FA" w:rsidRDefault="003861FA" w:rsidP="003861FA">
            <w:pPr>
              <w:numPr>
                <w:ilvl w:val="1"/>
                <w:numId w:val="69"/>
              </w:numPr>
              <w:jc w:val="both"/>
              <w:rPr>
                <w:noProof w:val="0"/>
              </w:rPr>
            </w:pPr>
            <w:r>
              <w:rPr>
                <w:noProof w:val="0"/>
              </w:rPr>
              <w:t xml:space="preserve">să accepte </w:t>
            </w:r>
            <w:r>
              <w:t>oferirea unui tratament integral beneficiarilor care sosesc la reabilitare cu bilete nefolosite în termen</w:t>
            </w:r>
            <w:r>
              <w:rPr>
                <w:noProof w:val="0"/>
              </w:rPr>
              <w:t>;</w:t>
            </w:r>
          </w:p>
          <w:p w14:paraId="452FDD13" w14:textId="77777777" w:rsidR="003861FA" w:rsidRDefault="003861FA" w:rsidP="003861FA">
            <w:pPr>
              <w:numPr>
                <w:ilvl w:val="1"/>
                <w:numId w:val="69"/>
              </w:numPr>
              <w:jc w:val="both"/>
              <w:rPr>
                <w:noProof w:val="0"/>
              </w:rPr>
            </w:pPr>
            <w:r>
              <w:rPr>
                <w:noProof w:val="0"/>
              </w:rPr>
              <w:t xml:space="preserve">să suporte </w:t>
            </w:r>
            <w:r>
              <w:t>penalitățile stipulate în contract în cazul nerespectării obligațiilor asumate</w:t>
            </w:r>
            <w:r>
              <w:rPr>
                <w:noProof w:val="0"/>
              </w:rPr>
              <w:t>;</w:t>
            </w:r>
          </w:p>
          <w:p w14:paraId="5840FD8A" w14:textId="77777777" w:rsidR="003861FA" w:rsidRDefault="003861FA" w:rsidP="003861FA">
            <w:pPr>
              <w:numPr>
                <w:ilvl w:val="1"/>
                <w:numId w:val="69"/>
              </w:numPr>
              <w:jc w:val="both"/>
              <w:rPr>
                <w:noProof w:val="0"/>
              </w:rPr>
            </w:pPr>
            <w:r>
              <w:rPr>
                <w:noProof w:val="0"/>
              </w:rPr>
              <w:t xml:space="preserve">să prezinte </w:t>
            </w:r>
            <w:r>
              <w:t>la solicitare CNAS documentele justificative pentru tratamentele acordate beneficiarilor</w:t>
            </w:r>
            <w:r>
              <w:rPr>
                <w:noProof w:val="0"/>
              </w:rPr>
              <w:t>;</w:t>
            </w:r>
          </w:p>
          <w:p w14:paraId="504B7697" w14:textId="77777777" w:rsidR="003861FA" w:rsidRDefault="003861FA" w:rsidP="003861FA">
            <w:pPr>
              <w:numPr>
                <w:ilvl w:val="1"/>
                <w:numId w:val="69"/>
              </w:numPr>
              <w:jc w:val="both"/>
              <w:rPr>
                <w:noProof w:val="0"/>
              </w:rPr>
            </w:pPr>
            <w:r>
              <w:rPr>
                <w:noProof w:val="0"/>
              </w:rPr>
              <w:t xml:space="preserve">operatorii economici </w:t>
            </w:r>
            <w:proofErr w:type="spellStart"/>
            <w:r>
              <w:rPr>
                <w:noProof w:val="0"/>
              </w:rPr>
              <w:t>nerezidenţi</w:t>
            </w:r>
            <w:proofErr w:type="spellEnd"/>
            <w:r>
              <w:rPr>
                <w:noProof w:val="0"/>
              </w:rPr>
              <w:t xml:space="preserve"> vor restitui </w:t>
            </w:r>
            <w:r>
              <w:t>CNAS toate cheltuielile suportate pentru conversia valutei străine.</w:t>
            </w:r>
          </w:p>
          <w:p w14:paraId="7A11686D" w14:textId="77777777" w:rsidR="003861FA" w:rsidRDefault="003861FA" w:rsidP="003861FA">
            <w:pPr>
              <w:ind w:left="785"/>
              <w:jc w:val="both"/>
              <w:rPr>
                <w:noProof w:val="0"/>
              </w:rPr>
            </w:pPr>
          </w:p>
          <w:p w14:paraId="08E01B2E" w14:textId="77777777" w:rsidR="003861FA" w:rsidRDefault="003861FA" w:rsidP="003861FA">
            <w:pPr>
              <w:ind w:left="540" w:hanging="540"/>
              <w:jc w:val="both"/>
              <w:rPr>
                <w:noProof w:val="0"/>
              </w:rPr>
            </w:pPr>
            <w:r>
              <w:rPr>
                <w:noProof w:val="0"/>
              </w:rPr>
              <w:t xml:space="preserve">3.3. </w:t>
            </w:r>
            <w:r>
              <w:rPr>
                <w:noProof w:val="0"/>
              </w:rPr>
              <w:tab/>
            </w:r>
            <w:r>
              <w:rPr>
                <w:b/>
                <w:noProof w:val="0"/>
              </w:rPr>
              <w:t>Beneficiarul are dreptul:</w:t>
            </w:r>
          </w:p>
          <w:p w14:paraId="187F77AC" w14:textId="77777777" w:rsidR="003861FA" w:rsidRDefault="003861FA" w:rsidP="003861FA">
            <w:pPr>
              <w:shd w:val="clear" w:color="auto" w:fill="FFFFFF"/>
              <w:jc w:val="both"/>
            </w:pPr>
            <w:r>
              <w:t>a) să aibă acces liber la Prestator pentru a examina cheltuielile efectuate din suma contractuală și pentru a se informa despre procesul tratamentului balneoclimateric, condițiile de cazare și alimentare ale beneficiarilor de bilete;</w:t>
            </w:r>
          </w:p>
          <w:p w14:paraId="6D1ED1A8" w14:textId="77777777" w:rsidR="003861FA" w:rsidRDefault="003861FA" w:rsidP="003861FA">
            <w:pPr>
              <w:shd w:val="clear" w:color="auto" w:fill="FFFFFF"/>
              <w:jc w:val="both"/>
            </w:pPr>
            <w:r>
              <w:t>b) să solicite Prestatorului să îndeplinească obligațiile contractuale cu respectarea calității și termenelor stabilite;</w:t>
            </w:r>
          </w:p>
          <w:p w14:paraId="525E0182" w14:textId="77777777" w:rsidR="003861FA" w:rsidRDefault="003861FA" w:rsidP="003861FA">
            <w:pPr>
              <w:shd w:val="clear" w:color="auto" w:fill="FFFFFF"/>
              <w:jc w:val="both"/>
            </w:pPr>
            <w:r>
              <w:t>c) în cazul în care Prestatorul va renunța la modificarea termenului de tratament și/sau la acordarea serviciilor de reabilitare integral beneficiarilor care au sosit cu bilete nefolosite la timp, CNAS va returna Prestatorului aceste bilete;</w:t>
            </w:r>
          </w:p>
          <w:p w14:paraId="076FCC55" w14:textId="70FECD25" w:rsidR="002E183A" w:rsidRPr="00FF7568" w:rsidRDefault="003861FA" w:rsidP="003861FA">
            <w:pPr>
              <w:ind w:left="540"/>
              <w:jc w:val="both"/>
              <w:rPr>
                <w:lang w:val="en-US"/>
              </w:rPr>
            </w:pPr>
            <w:r>
              <w:t>d) în cazul în care biletele de tratament nu sunt utilizate până la data de 31.12.2026 (ultima zi de prestare a serviciilor), CNAS va returna biletele Prestatorului, diminuând numărul/suma totală de bilete prevăzute în prezentul contract.</w:t>
            </w:r>
          </w:p>
          <w:p w14:paraId="66FE8AC7" w14:textId="77777777" w:rsidR="002E183A" w:rsidRPr="002E183A" w:rsidRDefault="002E183A" w:rsidP="00616979">
            <w:pPr>
              <w:tabs>
                <w:tab w:val="left" w:pos="567"/>
                <w:tab w:val="left" w:pos="4005"/>
              </w:tabs>
              <w:jc w:val="both"/>
              <w:rPr>
                <w:lang w:val="en-US"/>
              </w:rPr>
            </w:pPr>
          </w:p>
          <w:p w14:paraId="4E1EF372" w14:textId="77777777" w:rsidR="00616979" w:rsidRPr="007157C1" w:rsidRDefault="00616979" w:rsidP="00616979">
            <w:pPr>
              <w:ind w:left="540"/>
              <w:jc w:val="both"/>
              <w:rPr>
                <w:noProof w:val="0"/>
              </w:rPr>
            </w:pPr>
          </w:p>
          <w:p w14:paraId="146E3F9F" w14:textId="77777777" w:rsidR="00616979" w:rsidRPr="007157C1" w:rsidRDefault="00616979" w:rsidP="00616979">
            <w:pPr>
              <w:jc w:val="both"/>
            </w:pPr>
          </w:p>
          <w:p w14:paraId="648B7D1E" w14:textId="77777777" w:rsidR="00616979" w:rsidRPr="007157C1" w:rsidRDefault="00616979" w:rsidP="00616979">
            <w:pPr>
              <w:jc w:val="both"/>
            </w:pPr>
          </w:p>
          <w:p w14:paraId="564BD73E" w14:textId="77777777" w:rsidR="00616979" w:rsidRPr="007157C1" w:rsidRDefault="00616979" w:rsidP="00616979">
            <w:pPr>
              <w:jc w:val="both"/>
            </w:pPr>
          </w:p>
          <w:p w14:paraId="368D3C37" w14:textId="77777777" w:rsidR="00616979" w:rsidRPr="007157C1" w:rsidRDefault="00616979" w:rsidP="00616979">
            <w:pPr>
              <w:spacing w:line="276" w:lineRule="auto"/>
              <w:contextualSpacing/>
              <w:jc w:val="center"/>
            </w:pPr>
            <w:r w:rsidRPr="007157C1">
              <w:rPr>
                <w:b/>
              </w:rPr>
              <w:t>RECHIZITELE JURIDICE, POŞTALE ŞI DE PLĂŢI ALE PĂRŢILOR</w:t>
            </w:r>
          </w:p>
          <w:p w14:paraId="634BE9E3" w14:textId="77777777" w:rsidR="00616979" w:rsidRPr="007157C1" w:rsidRDefault="00616979" w:rsidP="00616979">
            <w:pPr>
              <w:tabs>
                <w:tab w:val="left" w:pos="2685"/>
              </w:tabs>
              <w:jc w:val="both"/>
            </w:pPr>
            <w:r w:rsidRPr="007157C1">
              <w:tab/>
            </w:r>
          </w:p>
          <w:tbl>
            <w:tblPr>
              <w:tblW w:w="9816" w:type="dxa"/>
              <w:tblInd w:w="108" w:type="dxa"/>
              <w:tblLayout w:type="fixed"/>
              <w:tblLook w:val="0000" w:firstRow="0" w:lastRow="0" w:firstColumn="0" w:lastColumn="0" w:noHBand="0" w:noVBand="0"/>
            </w:tblPr>
            <w:tblGrid>
              <w:gridCol w:w="4854"/>
              <w:gridCol w:w="4854"/>
              <w:gridCol w:w="108"/>
            </w:tblGrid>
            <w:tr w:rsidR="00616979" w:rsidRPr="007157C1" w14:paraId="39E01F47" w14:textId="77777777" w:rsidTr="00616979">
              <w:tc>
                <w:tcPr>
                  <w:tcW w:w="4854" w:type="dxa"/>
                  <w:vAlign w:val="center"/>
                </w:tcPr>
                <w:p w14:paraId="7258967C" w14:textId="77777777" w:rsidR="00616979" w:rsidRPr="007157C1" w:rsidRDefault="00616979" w:rsidP="00616979">
                  <w:pPr>
                    <w:pStyle w:val="BodyText"/>
                    <w:snapToGrid w:val="0"/>
                    <w:jc w:val="center"/>
                    <w:rPr>
                      <w:u w:val="single"/>
                    </w:rPr>
                  </w:pPr>
                  <w:r w:rsidRPr="007157C1">
                    <w:rPr>
                      <w:u w:val="single"/>
                    </w:rPr>
                    <w:t>Prestator:</w:t>
                  </w:r>
                </w:p>
              </w:tc>
              <w:tc>
                <w:tcPr>
                  <w:tcW w:w="4962" w:type="dxa"/>
                  <w:gridSpan w:val="2"/>
                  <w:vAlign w:val="center"/>
                </w:tcPr>
                <w:p w14:paraId="4B91F7E6" w14:textId="77777777" w:rsidR="00616979" w:rsidRPr="007157C1" w:rsidRDefault="00616979" w:rsidP="00616979">
                  <w:pPr>
                    <w:pStyle w:val="BodyText"/>
                    <w:snapToGrid w:val="0"/>
                    <w:jc w:val="center"/>
                    <w:rPr>
                      <w:u w:val="single"/>
                    </w:rPr>
                  </w:pPr>
                  <w:r w:rsidRPr="007157C1">
                    <w:rPr>
                      <w:u w:val="single"/>
                    </w:rPr>
                    <w:t>Beneficiar</w:t>
                  </w:r>
                </w:p>
              </w:tc>
            </w:tr>
            <w:tr w:rsidR="00616979" w:rsidRPr="007157C1" w14:paraId="339A54AC" w14:textId="77777777" w:rsidTr="00616979">
              <w:tc>
                <w:tcPr>
                  <w:tcW w:w="4854" w:type="dxa"/>
                  <w:vAlign w:val="center"/>
                </w:tcPr>
                <w:p w14:paraId="661CAFC5" w14:textId="77777777" w:rsidR="00616979" w:rsidRPr="007157C1" w:rsidRDefault="00616979" w:rsidP="00616979">
                  <w:pPr>
                    <w:pStyle w:val="BodyText"/>
                    <w:snapToGrid w:val="0"/>
                    <w:rPr>
                      <w:u w:val="single"/>
                    </w:rPr>
                  </w:pPr>
                  <w:r w:rsidRPr="007157C1">
                    <w:rPr>
                      <w:u w:val="single"/>
                    </w:rPr>
                    <w:t>_________________________</w:t>
                  </w:r>
                </w:p>
              </w:tc>
              <w:tc>
                <w:tcPr>
                  <w:tcW w:w="4962" w:type="dxa"/>
                  <w:gridSpan w:val="2"/>
                  <w:vAlign w:val="center"/>
                </w:tcPr>
                <w:p w14:paraId="7590159E" w14:textId="77777777" w:rsidR="00616979" w:rsidRPr="007157C1" w:rsidRDefault="00616979" w:rsidP="00616979">
                  <w:pPr>
                    <w:pStyle w:val="BodyText"/>
                    <w:snapToGrid w:val="0"/>
                    <w:rPr>
                      <w:b/>
                      <w:u w:val="single"/>
                    </w:rPr>
                  </w:pPr>
                  <w:r w:rsidRPr="007157C1">
                    <w:rPr>
                      <w:b/>
                      <w:u w:val="single"/>
                    </w:rPr>
                    <w:t>Casa Națională de Asigurări Sociale</w:t>
                  </w:r>
                </w:p>
              </w:tc>
            </w:tr>
            <w:tr w:rsidR="00616979" w:rsidRPr="007157C1" w14:paraId="71AC7508" w14:textId="77777777" w:rsidTr="00616979">
              <w:trPr>
                <w:gridAfter w:val="1"/>
                <w:wAfter w:w="108" w:type="dxa"/>
              </w:trPr>
              <w:tc>
                <w:tcPr>
                  <w:tcW w:w="4854" w:type="dxa"/>
                </w:tcPr>
                <w:p w14:paraId="42AF1124" w14:textId="77777777" w:rsidR="00616979" w:rsidRPr="007157C1" w:rsidRDefault="00616979" w:rsidP="00616979">
                  <w:pPr>
                    <w:pStyle w:val="BodyText"/>
                    <w:snapToGrid w:val="0"/>
                    <w:rPr>
                      <w:b/>
                    </w:rPr>
                  </w:pPr>
                  <w:r w:rsidRPr="007157C1">
                    <w:rPr>
                      <w:b/>
                    </w:rPr>
                    <w:t>Adresa</w:t>
                  </w:r>
                </w:p>
              </w:tc>
              <w:tc>
                <w:tcPr>
                  <w:tcW w:w="4854" w:type="dxa"/>
                </w:tcPr>
                <w:p w14:paraId="513176EE" w14:textId="77777777" w:rsidR="00616979" w:rsidRPr="007017E9" w:rsidRDefault="00616979" w:rsidP="00616979">
                  <w:pPr>
                    <w:pStyle w:val="BodyText"/>
                    <w:snapToGrid w:val="0"/>
                    <w:rPr>
                      <w:rFonts w:ascii="Times New Roman" w:hAnsi="Times New Roman"/>
                    </w:rPr>
                  </w:pPr>
                  <w:r w:rsidRPr="007017E9">
                    <w:rPr>
                      <w:rFonts w:ascii="Times New Roman" w:hAnsi="Times New Roman"/>
                    </w:rPr>
                    <w:t xml:space="preserve">MD-2028, mun. </w:t>
                  </w:r>
                  <w:proofErr w:type="spellStart"/>
                  <w:r w:rsidRPr="007017E9">
                    <w:rPr>
                      <w:rFonts w:ascii="Times New Roman" w:hAnsi="Times New Roman"/>
                    </w:rPr>
                    <w:t>Chişinău</w:t>
                  </w:r>
                  <w:proofErr w:type="spellEnd"/>
                  <w:r w:rsidRPr="007017E9">
                    <w:rPr>
                      <w:rFonts w:ascii="Times New Roman" w:hAnsi="Times New Roman"/>
                    </w:rPr>
                    <w:t xml:space="preserve"> str. Gheorghe Tudor, 3.</w:t>
                  </w:r>
                </w:p>
              </w:tc>
            </w:tr>
            <w:tr w:rsidR="00616979" w:rsidRPr="007157C1" w14:paraId="1554A1CD" w14:textId="77777777" w:rsidTr="00616979">
              <w:trPr>
                <w:gridAfter w:val="1"/>
                <w:wAfter w:w="108" w:type="dxa"/>
              </w:trPr>
              <w:tc>
                <w:tcPr>
                  <w:tcW w:w="4854" w:type="dxa"/>
                </w:tcPr>
                <w:p w14:paraId="00129551" w14:textId="77777777" w:rsidR="00616979" w:rsidRPr="007157C1" w:rsidRDefault="00616979" w:rsidP="00616979">
                  <w:pPr>
                    <w:pStyle w:val="BodyText"/>
                    <w:snapToGrid w:val="0"/>
                    <w:rPr>
                      <w:b/>
                    </w:rPr>
                  </w:pPr>
                  <w:r w:rsidRPr="007157C1">
                    <w:rPr>
                      <w:b/>
                    </w:rPr>
                    <w:t xml:space="preserve">IDNO: </w:t>
                  </w:r>
                </w:p>
              </w:tc>
              <w:tc>
                <w:tcPr>
                  <w:tcW w:w="4854" w:type="dxa"/>
                </w:tcPr>
                <w:p w14:paraId="63F6FCFF" w14:textId="77777777" w:rsidR="00616979" w:rsidRPr="007017E9" w:rsidRDefault="00616979" w:rsidP="00616979">
                  <w:pPr>
                    <w:pStyle w:val="BodyText"/>
                    <w:snapToGrid w:val="0"/>
                    <w:rPr>
                      <w:rFonts w:ascii="Times New Roman" w:hAnsi="Times New Roman"/>
                    </w:rPr>
                  </w:pPr>
                  <w:r w:rsidRPr="007017E9">
                    <w:rPr>
                      <w:rFonts w:ascii="Times New Roman" w:hAnsi="Times New Roman"/>
                    </w:rPr>
                    <w:t>IDNO:1004600030235</w:t>
                  </w:r>
                </w:p>
              </w:tc>
            </w:tr>
            <w:tr w:rsidR="00616979" w:rsidRPr="007157C1" w14:paraId="5C85F544" w14:textId="77777777" w:rsidTr="00616979">
              <w:trPr>
                <w:gridAfter w:val="1"/>
                <w:wAfter w:w="108" w:type="dxa"/>
              </w:trPr>
              <w:tc>
                <w:tcPr>
                  <w:tcW w:w="4854" w:type="dxa"/>
                </w:tcPr>
                <w:p w14:paraId="6ACFEA72" w14:textId="77777777" w:rsidR="00616979" w:rsidRPr="007157C1" w:rsidRDefault="00616979" w:rsidP="00616979">
                  <w:pPr>
                    <w:pStyle w:val="BodyText"/>
                    <w:snapToGrid w:val="0"/>
                    <w:rPr>
                      <w:b/>
                    </w:rPr>
                  </w:pPr>
                  <w:r w:rsidRPr="007157C1">
                    <w:rPr>
                      <w:b/>
                    </w:rPr>
                    <w:t>Banca:</w:t>
                  </w:r>
                </w:p>
                <w:p w14:paraId="4562015D" w14:textId="77777777" w:rsidR="00616979" w:rsidRPr="007157C1" w:rsidRDefault="00616979" w:rsidP="00616979">
                  <w:pPr>
                    <w:pStyle w:val="BodyText"/>
                    <w:snapToGrid w:val="0"/>
                    <w:rPr>
                      <w:b/>
                    </w:rPr>
                  </w:pPr>
                </w:p>
                <w:p w14:paraId="5BDB20A1" w14:textId="77777777" w:rsidR="00616979" w:rsidRPr="007157C1" w:rsidRDefault="00616979" w:rsidP="00616979">
                  <w:pPr>
                    <w:pStyle w:val="BodyText"/>
                    <w:snapToGrid w:val="0"/>
                    <w:rPr>
                      <w:b/>
                    </w:rPr>
                  </w:pPr>
                  <w:r w:rsidRPr="007157C1">
                    <w:rPr>
                      <w:b/>
                    </w:rPr>
                    <w:t xml:space="preserve">IBAN: </w:t>
                  </w:r>
                </w:p>
              </w:tc>
              <w:tc>
                <w:tcPr>
                  <w:tcW w:w="4854" w:type="dxa"/>
                </w:tcPr>
                <w:p w14:paraId="007FA426" w14:textId="77777777" w:rsidR="00616979" w:rsidRDefault="00616979" w:rsidP="00616979">
                  <w:pPr>
                    <w:pStyle w:val="BodyText"/>
                    <w:snapToGrid w:val="0"/>
                    <w:rPr>
                      <w:rFonts w:ascii="Times New Roman" w:hAnsi="Times New Roman"/>
                    </w:rPr>
                  </w:pPr>
                  <w:r w:rsidRPr="007017E9">
                    <w:rPr>
                      <w:rFonts w:ascii="Times New Roman" w:hAnsi="Times New Roman"/>
                    </w:rPr>
                    <w:t xml:space="preserve">Cont </w:t>
                  </w:r>
                  <w:proofErr w:type="spellStart"/>
                  <w:r w:rsidRPr="007017E9">
                    <w:rPr>
                      <w:rFonts w:ascii="Times New Roman" w:hAnsi="Times New Roman"/>
                    </w:rPr>
                    <w:t>bancar:Ministerul</w:t>
                  </w:r>
                  <w:proofErr w:type="spellEnd"/>
                  <w:r w:rsidRPr="007017E9">
                    <w:rPr>
                      <w:rFonts w:ascii="Times New Roman" w:hAnsi="Times New Roman"/>
                    </w:rPr>
                    <w:t xml:space="preserve"> </w:t>
                  </w:r>
                  <w:proofErr w:type="spellStart"/>
                  <w:r w:rsidRPr="007017E9">
                    <w:rPr>
                      <w:rFonts w:ascii="Times New Roman" w:hAnsi="Times New Roman"/>
                    </w:rPr>
                    <w:t>Finanţelor</w:t>
                  </w:r>
                  <w:proofErr w:type="spellEnd"/>
                </w:p>
                <w:p w14:paraId="3BC8E93F" w14:textId="77777777" w:rsidR="00616979" w:rsidRDefault="00616979" w:rsidP="00616979">
                  <w:pPr>
                    <w:pStyle w:val="BodyText"/>
                    <w:snapToGrid w:val="0"/>
                    <w:rPr>
                      <w:rFonts w:ascii="Times New Roman" w:hAnsi="Times New Roman"/>
                    </w:rPr>
                  </w:pPr>
                  <w:r w:rsidRPr="007017E9">
                    <w:rPr>
                      <w:rFonts w:ascii="Times New Roman" w:hAnsi="Times New Roman"/>
                    </w:rPr>
                    <w:t>Trezoreria de Stat</w:t>
                  </w:r>
                </w:p>
                <w:p w14:paraId="25A8EC82" w14:textId="77777777" w:rsidR="00616979" w:rsidRPr="007017E9" w:rsidRDefault="00616979" w:rsidP="00616979">
                  <w:pPr>
                    <w:pStyle w:val="BodyText"/>
                    <w:snapToGrid w:val="0"/>
                    <w:rPr>
                      <w:rFonts w:ascii="Times New Roman" w:hAnsi="Times New Roman"/>
                    </w:rPr>
                  </w:pPr>
                  <w:r w:rsidRPr="007017E9">
                    <w:rPr>
                      <w:rFonts w:ascii="Times New Roman" w:hAnsi="Times New Roman"/>
                    </w:rPr>
                    <w:t xml:space="preserve">IBAN: </w:t>
                  </w:r>
                  <w:r w:rsidRPr="007017E9">
                    <w:rPr>
                      <w:rStyle w:val="apple-converted-space"/>
                      <w:rFonts w:ascii="Times New Roman" w:hAnsi="Times New Roman"/>
                      <w:color w:val="000000"/>
                      <w:szCs w:val="24"/>
                      <w:shd w:val="clear" w:color="auto" w:fill="FFFFFF"/>
                    </w:rPr>
                    <w:t> </w:t>
                  </w:r>
                  <w:r w:rsidRPr="007017E9">
                    <w:rPr>
                      <w:rFonts w:ascii="Times New Roman" w:hAnsi="Times New Roman"/>
                      <w:color w:val="000000"/>
                      <w:szCs w:val="24"/>
                      <w:shd w:val="clear" w:color="auto" w:fill="FFFFFF"/>
                    </w:rPr>
                    <w:t>MD17TRPFAD518710A01691AA</w:t>
                  </w:r>
                </w:p>
              </w:tc>
            </w:tr>
            <w:tr w:rsidR="00616979" w:rsidRPr="007157C1" w14:paraId="778B9DB4" w14:textId="77777777" w:rsidTr="00616979">
              <w:trPr>
                <w:gridAfter w:val="1"/>
                <w:wAfter w:w="108" w:type="dxa"/>
                <w:trHeight w:val="313"/>
              </w:trPr>
              <w:tc>
                <w:tcPr>
                  <w:tcW w:w="4854" w:type="dxa"/>
                </w:tcPr>
                <w:p w14:paraId="1A1F1AD5" w14:textId="77777777" w:rsidR="00616979" w:rsidRPr="007157C1" w:rsidRDefault="00616979" w:rsidP="00616979">
                  <w:pPr>
                    <w:pStyle w:val="BodyText"/>
                    <w:snapToGrid w:val="0"/>
                  </w:pPr>
                  <w:r w:rsidRPr="007157C1">
                    <w:t xml:space="preserve">Tel. (0) </w:t>
                  </w:r>
                </w:p>
              </w:tc>
              <w:tc>
                <w:tcPr>
                  <w:tcW w:w="4854" w:type="dxa"/>
                </w:tcPr>
                <w:p w14:paraId="36550AC9" w14:textId="77777777" w:rsidR="00616979" w:rsidRPr="007017E9" w:rsidRDefault="00616979" w:rsidP="00616979">
                  <w:pPr>
                    <w:pStyle w:val="BodyText"/>
                    <w:snapToGrid w:val="0"/>
                    <w:rPr>
                      <w:rFonts w:ascii="Times New Roman" w:hAnsi="Times New Roman"/>
                    </w:rPr>
                  </w:pPr>
                  <w:r w:rsidRPr="007017E9">
                    <w:rPr>
                      <w:rFonts w:ascii="Times New Roman" w:hAnsi="Times New Roman"/>
                      <w:color w:val="000000"/>
                      <w:szCs w:val="24"/>
                      <w:shd w:val="clear" w:color="auto" w:fill="FFFFFF"/>
                    </w:rPr>
                    <w:t>Tel. (022)25-78-25</w:t>
                  </w:r>
                </w:p>
              </w:tc>
            </w:tr>
            <w:tr w:rsidR="00616979" w:rsidRPr="007157C1" w14:paraId="2D8B099B" w14:textId="77777777" w:rsidTr="00616979">
              <w:trPr>
                <w:gridAfter w:val="1"/>
                <w:wAfter w:w="108" w:type="dxa"/>
                <w:trHeight w:val="417"/>
              </w:trPr>
              <w:tc>
                <w:tcPr>
                  <w:tcW w:w="4854" w:type="dxa"/>
                </w:tcPr>
                <w:p w14:paraId="422DF6AE" w14:textId="77777777" w:rsidR="00616979" w:rsidRPr="007157C1" w:rsidRDefault="00616979" w:rsidP="00616979">
                  <w:pPr>
                    <w:pStyle w:val="BodyText"/>
                    <w:snapToGrid w:val="0"/>
                  </w:pPr>
                  <w:r w:rsidRPr="007157C1">
                    <w:t xml:space="preserve">Fax: (0) </w:t>
                  </w:r>
                </w:p>
              </w:tc>
              <w:tc>
                <w:tcPr>
                  <w:tcW w:w="4854" w:type="dxa"/>
                </w:tcPr>
                <w:p w14:paraId="785D4773" w14:textId="77777777" w:rsidR="00616979" w:rsidRPr="007017E9" w:rsidRDefault="00616979" w:rsidP="00616979">
                  <w:pPr>
                    <w:pStyle w:val="BodyText"/>
                    <w:snapToGrid w:val="0"/>
                    <w:rPr>
                      <w:rFonts w:ascii="Times New Roman" w:hAnsi="Times New Roman"/>
                    </w:rPr>
                  </w:pPr>
                  <w:r w:rsidRPr="007017E9">
                    <w:rPr>
                      <w:rFonts w:ascii="Times New Roman" w:hAnsi="Times New Roman"/>
                      <w:color w:val="000000"/>
                      <w:szCs w:val="24"/>
                      <w:shd w:val="clear" w:color="auto" w:fill="FFFFFF"/>
                    </w:rPr>
                    <w:t>Fax:(022) 73-51-81</w:t>
                  </w:r>
                </w:p>
              </w:tc>
            </w:tr>
            <w:tr w:rsidR="00616979" w:rsidRPr="007157C1" w14:paraId="5DEF03AB" w14:textId="77777777" w:rsidTr="00616979">
              <w:trPr>
                <w:trHeight w:val="719"/>
              </w:trPr>
              <w:tc>
                <w:tcPr>
                  <w:tcW w:w="4854" w:type="dxa"/>
                  <w:vAlign w:val="center"/>
                </w:tcPr>
                <w:p w14:paraId="49FC387B" w14:textId="77777777" w:rsidR="00616979" w:rsidRPr="007157C1" w:rsidRDefault="00616979" w:rsidP="00616979">
                  <w:pPr>
                    <w:pStyle w:val="BodyText"/>
                    <w:snapToGrid w:val="0"/>
                    <w:jc w:val="center"/>
                    <w:rPr>
                      <w:b/>
                    </w:rPr>
                  </w:pPr>
                </w:p>
                <w:p w14:paraId="6C0F90DC" w14:textId="77777777" w:rsidR="00616979" w:rsidRPr="007157C1" w:rsidRDefault="00616979" w:rsidP="00616979">
                  <w:pPr>
                    <w:pStyle w:val="BodyText"/>
                    <w:snapToGrid w:val="0"/>
                    <w:jc w:val="center"/>
                    <w:rPr>
                      <w:b/>
                    </w:rPr>
                  </w:pPr>
                  <w:r w:rsidRPr="007157C1">
                    <w:rPr>
                      <w:b/>
                    </w:rPr>
                    <w:t>Prestator</w:t>
                  </w:r>
                </w:p>
                <w:p w14:paraId="2C354162" w14:textId="77777777" w:rsidR="00616979" w:rsidRPr="007157C1" w:rsidRDefault="00616979" w:rsidP="00616979">
                  <w:pPr>
                    <w:pStyle w:val="BodyText"/>
                    <w:snapToGrid w:val="0"/>
                    <w:jc w:val="center"/>
                    <w:rPr>
                      <w:b/>
                    </w:rPr>
                  </w:pPr>
                </w:p>
                <w:p w14:paraId="121A1104" w14:textId="77777777" w:rsidR="00616979" w:rsidRPr="007157C1" w:rsidRDefault="00616979" w:rsidP="00616979">
                  <w:pPr>
                    <w:pStyle w:val="BodyText"/>
                    <w:snapToGrid w:val="0"/>
                    <w:jc w:val="center"/>
                    <w:rPr>
                      <w:b/>
                    </w:rPr>
                  </w:pPr>
                </w:p>
                <w:p w14:paraId="0D0B73B7" w14:textId="77777777" w:rsidR="00616979" w:rsidRPr="007157C1" w:rsidRDefault="00616979" w:rsidP="00616979">
                  <w:pPr>
                    <w:pStyle w:val="BodyText"/>
                    <w:snapToGrid w:val="0"/>
                    <w:jc w:val="center"/>
                    <w:rPr>
                      <w:b/>
                    </w:rPr>
                  </w:pPr>
                  <w:r w:rsidRPr="007157C1">
                    <w:rPr>
                      <w:b/>
                    </w:rPr>
                    <w:t>_______________</w:t>
                  </w:r>
                </w:p>
              </w:tc>
              <w:tc>
                <w:tcPr>
                  <w:tcW w:w="4962" w:type="dxa"/>
                  <w:gridSpan w:val="2"/>
                  <w:vAlign w:val="center"/>
                </w:tcPr>
                <w:p w14:paraId="0B62DBDF" w14:textId="77777777" w:rsidR="00616979" w:rsidRPr="007157C1" w:rsidRDefault="00616979" w:rsidP="00616979">
                  <w:pPr>
                    <w:pStyle w:val="BodyText"/>
                    <w:jc w:val="center"/>
                    <w:rPr>
                      <w:b/>
                    </w:rPr>
                  </w:pPr>
                </w:p>
                <w:p w14:paraId="6A99A9D0" w14:textId="77777777" w:rsidR="00616979" w:rsidRPr="007157C1" w:rsidRDefault="00616979" w:rsidP="00616979">
                  <w:pPr>
                    <w:pStyle w:val="BodyText"/>
                    <w:jc w:val="center"/>
                    <w:rPr>
                      <w:b/>
                    </w:rPr>
                  </w:pPr>
                  <w:r w:rsidRPr="007157C1">
                    <w:rPr>
                      <w:b/>
                    </w:rPr>
                    <w:t>Beneficiar</w:t>
                  </w:r>
                </w:p>
                <w:p w14:paraId="24148C6C" w14:textId="77777777" w:rsidR="00616979" w:rsidRPr="007157C1" w:rsidRDefault="00616979" w:rsidP="00616979">
                  <w:pPr>
                    <w:pStyle w:val="BodyText"/>
                    <w:jc w:val="center"/>
                    <w:rPr>
                      <w:b/>
                    </w:rPr>
                  </w:pPr>
                  <w:r w:rsidRPr="004A2CC3">
                    <w:t>Directo</w:t>
                  </w:r>
                  <w:r w:rsidR="00D40FBC">
                    <w:t>a</w:t>
                  </w:r>
                  <w:r w:rsidRPr="004A2CC3">
                    <w:t>r</w:t>
                  </w:r>
                  <w:r w:rsidR="00D40FBC">
                    <w:t>e</w:t>
                  </w:r>
                  <w:r w:rsidRPr="004A2CC3">
                    <w:t xml:space="preserve"> general</w:t>
                  </w:r>
                  <w:r w:rsidR="00D40FBC">
                    <w:t>ă</w:t>
                  </w:r>
                  <w:r w:rsidRPr="004A2CC3">
                    <w:t xml:space="preserve"> Elena ȚÎBÎRNĂ</w:t>
                  </w:r>
                </w:p>
                <w:p w14:paraId="435BC860" w14:textId="77777777" w:rsidR="00616979" w:rsidRPr="007157C1" w:rsidRDefault="00616979" w:rsidP="00616979">
                  <w:pPr>
                    <w:pStyle w:val="BodyText"/>
                    <w:jc w:val="center"/>
                    <w:rPr>
                      <w:b/>
                    </w:rPr>
                  </w:pPr>
                </w:p>
                <w:p w14:paraId="3322ED1B" w14:textId="77777777" w:rsidR="00616979" w:rsidRPr="007157C1" w:rsidRDefault="00616979" w:rsidP="00616979">
                  <w:pPr>
                    <w:pStyle w:val="BodyText"/>
                    <w:jc w:val="center"/>
                    <w:rPr>
                      <w:b/>
                    </w:rPr>
                  </w:pPr>
                  <w:r w:rsidRPr="007157C1">
                    <w:rPr>
                      <w:b/>
                    </w:rPr>
                    <w:t>_________________</w:t>
                  </w:r>
                </w:p>
              </w:tc>
            </w:tr>
          </w:tbl>
          <w:p w14:paraId="356C8F50" w14:textId="77777777" w:rsidR="00616979" w:rsidRPr="007157C1" w:rsidRDefault="00616979" w:rsidP="00616979">
            <w:pPr>
              <w:tabs>
                <w:tab w:val="left" w:pos="2685"/>
              </w:tabs>
              <w:jc w:val="both"/>
            </w:pPr>
          </w:p>
          <w:p w14:paraId="20C2C1E3" w14:textId="77777777" w:rsidR="00616979" w:rsidRPr="007157C1" w:rsidRDefault="00616979" w:rsidP="00616979">
            <w:pPr>
              <w:jc w:val="both"/>
            </w:pPr>
          </w:p>
        </w:tc>
      </w:tr>
    </w:tbl>
    <w:p w14:paraId="6CBF5BF1" w14:textId="77777777" w:rsidR="00616979" w:rsidRPr="007157C1" w:rsidRDefault="00616979" w:rsidP="00616979"/>
    <w:p w14:paraId="04371F6B" w14:textId="77777777" w:rsidR="00616979" w:rsidRPr="007157C1" w:rsidRDefault="00616979" w:rsidP="00616979">
      <w:pPr>
        <w:spacing w:after="160" w:line="259" w:lineRule="auto"/>
        <w:rPr>
          <w:noProof w:val="0"/>
        </w:rPr>
      </w:pPr>
      <w:r w:rsidRPr="007157C1">
        <w:rPr>
          <w:noProof w:val="0"/>
        </w:rPr>
        <w:br w:type="page"/>
      </w:r>
    </w:p>
    <w:p w14:paraId="51BD10E1" w14:textId="77777777" w:rsidR="00616979" w:rsidRPr="007157C1" w:rsidRDefault="00616979" w:rsidP="00616979">
      <w:pPr>
        <w:ind w:left="6120"/>
        <w:rPr>
          <w:noProof w:val="0"/>
        </w:rPr>
      </w:pPr>
    </w:p>
    <w:tbl>
      <w:tblPr>
        <w:tblW w:w="10320" w:type="dxa"/>
        <w:tblInd w:w="-627" w:type="dxa"/>
        <w:tblLook w:val="0000" w:firstRow="0" w:lastRow="0" w:firstColumn="0" w:lastColumn="0" w:noHBand="0" w:noVBand="0"/>
      </w:tblPr>
      <w:tblGrid>
        <w:gridCol w:w="735"/>
        <w:gridCol w:w="225"/>
        <w:gridCol w:w="2200"/>
        <w:gridCol w:w="1780"/>
        <w:gridCol w:w="473"/>
        <w:gridCol w:w="1187"/>
        <w:gridCol w:w="1800"/>
        <w:gridCol w:w="960"/>
        <w:gridCol w:w="731"/>
        <w:gridCol w:w="229"/>
      </w:tblGrid>
      <w:tr w:rsidR="00616979" w:rsidRPr="007157C1" w14:paraId="1F358017" w14:textId="77777777" w:rsidTr="00616979">
        <w:trPr>
          <w:trHeight w:val="300"/>
        </w:trPr>
        <w:tc>
          <w:tcPr>
            <w:tcW w:w="960" w:type="dxa"/>
            <w:gridSpan w:val="2"/>
            <w:tcBorders>
              <w:top w:val="nil"/>
              <w:left w:val="nil"/>
              <w:bottom w:val="nil"/>
              <w:right w:val="nil"/>
            </w:tcBorders>
            <w:noWrap/>
            <w:vAlign w:val="bottom"/>
          </w:tcPr>
          <w:p w14:paraId="5D3D6CBD"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881892C"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C780FC9"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50271B3"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29D0DE82" w14:textId="77777777" w:rsidR="00616979" w:rsidRPr="007157C1" w:rsidRDefault="00616979" w:rsidP="00616979">
            <w:pPr>
              <w:rPr>
                <w:b/>
                <w:i/>
                <w:noProof w:val="0"/>
                <w:color w:val="0000FF"/>
                <w:lang w:eastAsia="ro-RO"/>
              </w:rPr>
            </w:pPr>
            <w:r w:rsidRPr="007157C1">
              <w:rPr>
                <w:b/>
                <w:i/>
                <w:noProof w:val="0"/>
                <w:color w:val="0000FF"/>
                <w:sz w:val="22"/>
                <w:szCs w:val="22"/>
                <w:lang w:eastAsia="ro-RO"/>
              </w:rPr>
              <w:t>Anexa nr.1</w:t>
            </w:r>
          </w:p>
        </w:tc>
        <w:tc>
          <w:tcPr>
            <w:tcW w:w="960" w:type="dxa"/>
            <w:tcBorders>
              <w:top w:val="nil"/>
              <w:left w:val="nil"/>
              <w:bottom w:val="nil"/>
              <w:right w:val="nil"/>
            </w:tcBorders>
            <w:noWrap/>
            <w:vAlign w:val="bottom"/>
          </w:tcPr>
          <w:p w14:paraId="4CF4EC14"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B11A6B6" w14:textId="77777777" w:rsidR="00616979" w:rsidRPr="007157C1" w:rsidRDefault="00616979" w:rsidP="00616979">
            <w:pPr>
              <w:rPr>
                <w:noProof w:val="0"/>
                <w:sz w:val="20"/>
                <w:szCs w:val="20"/>
                <w:lang w:eastAsia="ro-RO"/>
              </w:rPr>
            </w:pPr>
          </w:p>
        </w:tc>
      </w:tr>
      <w:tr w:rsidR="00616979" w:rsidRPr="007157C1" w14:paraId="1FAEBD75" w14:textId="77777777" w:rsidTr="00616979">
        <w:trPr>
          <w:trHeight w:val="300"/>
        </w:trPr>
        <w:tc>
          <w:tcPr>
            <w:tcW w:w="960" w:type="dxa"/>
            <w:gridSpan w:val="2"/>
            <w:tcBorders>
              <w:top w:val="nil"/>
              <w:left w:val="nil"/>
              <w:bottom w:val="nil"/>
              <w:right w:val="nil"/>
            </w:tcBorders>
            <w:noWrap/>
            <w:vAlign w:val="bottom"/>
          </w:tcPr>
          <w:p w14:paraId="627FC274"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A53BCA6"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59790458"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2A88E38" w14:textId="77777777" w:rsidR="00616979" w:rsidRPr="007157C1"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6764C38C" w14:textId="77777777" w:rsidR="00616979" w:rsidRPr="007157C1" w:rsidRDefault="00616979" w:rsidP="00616979">
            <w:pPr>
              <w:rPr>
                <w:noProof w:val="0"/>
                <w:lang w:eastAsia="ro-RO"/>
              </w:rPr>
            </w:pPr>
            <w:r w:rsidRPr="007157C1">
              <w:rPr>
                <w:noProof w:val="0"/>
                <w:sz w:val="22"/>
                <w:szCs w:val="22"/>
                <w:lang w:eastAsia="ro-RO"/>
              </w:rPr>
              <w:t>la Contract nr._______________</w:t>
            </w:r>
          </w:p>
        </w:tc>
      </w:tr>
      <w:tr w:rsidR="00616979" w:rsidRPr="007157C1" w14:paraId="79982167" w14:textId="77777777" w:rsidTr="00616979">
        <w:trPr>
          <w:trHeight w:val="300"/>
        </w:trPr>
        <w:tc>
          <w:tcPr>
            <w:tcW w:w="960" w:type="dxa"/>
            <w:gridSpan w:val="2"/>
            <w:tcBorders>
              <w:top w:val="nil"/>
              <w:left w:val="nil"/>
              <w:bottom w:val="nil"/>
              <w:right w:val="nil"/>
            </w:tcBorders>
            <w:noWrap/>
            <w:vAlign w:val="bottom"/>
          </w:tcPr>
          <w:p w14:paraId="0DA7050D"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B798B81"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60E9AE26"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7FCAE348" w14:textId="77777777" w:rsidR="00616979" w:rsidRPr="007157C1"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257E4E8C" w14:textId="77777777" w:rsidR="00616979" w:rsidRPr="007157C1" w:rsidRDefault="00616979" w:rsidP="00616979">
            <w:pPr>
              <w:rPr>
                <w:noProof w:val="0"/>
                <w:lang w:eastAsia="ro-RO"/>
              </w:rPr>
            </w:pPr>
            <w:r w:rsidRPr="007157C1">
              <w:rPr>
                <w:noProof w:val="0"/>
                <w:sz w:val="22"/>
                <w:szCs w:val="22"/>
                <w:lang w:eastAsia="ro-RO"/>
              </w:rPr>
              <w:t xml:space="preserve">din "___"________ 20_______ </w:t>
            </w:r>
          </w:p>
        </w:tc>
      </w:tr>
      <w:tr w:rsidR="00616979" w:rsidRPr="007157C1" w14:paraId="7929D886" w14:textId="77777777" w:rsidTr="00616979">
        <w:trPr>
          <w:trHeight w:val="255"/>
        </w:trPr>
        <w:tc>
          <w:tcPr>
            <w:tcW w:w="960" w:type="dxa"/>
            <w:gridSpan w:val="2"/>
            <w:tcBorders>
              <w:top w:val="nil"/>
              <w:left w:val="nil"/>
              <w:bottom w:val="nil"/>
              <w:right w:val="nil"/>
            </w:tcBorders>
            <w:noWrap/>
            <w:vAlign w:val="bottom"/>
          </w:tcPr>
          <w:p w14:paraId="5C4676BC"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645F021"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1419CFB3"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3D41B1DC"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1C5128BB"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70943F4F"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24DAE71" w14:textId="77777777" w:rsidR="00616979" w:rsidRPr="007157C1" w:rsidRDefault="00616979" w:rsidP="00616979">
            <w:pPr>
              <w:rPr>
                <w:noProof w:val="0"/>
                <w:sz w:val="20"/>
                <w:szCs w:val="20"/>
                <w:lang w:eastAsia="ro-RO"/>
              </w:rPr>
            </w:pPr>
          </w:p>
        </w:tc>
      </w:tr>
      <w:tr w:rsidR="00616979" w:rsidRPr="007157C1" w14:paraId="24F408E7" w14:textId="77777777" w:rsidTr="00616979">
        <w:trPr>
          <w:trHeight w:val="255"/>
        </w:trPr>
        <w:tc>
          <w:tcPr>
            <w:tcW w:w="960" w:type="dxa"/>
            <w:gridSpan w:val="2"/>
            <w:tcBorders>
              <w:top w:val="nil"/>
              <w:left w:val="nil"/>
              <w:bottom w:val="nil"/>
              <w:right w:val="nil"/>
            </w:tcBorders>
            <w:noWrap/>
            <w:vAlign w:val="bottom"/>
          </w:tcPr>
          <w:p w14:paraId="556484B7"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0C4450F4"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3E24668"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0AB3CC3E"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2EAF0C70"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C7CFB15"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1B918AA" w14:textId="77777777" w:rsidR="00616979" w:rsidRPr="007157C1" w:rsidRDefault="00616979" w:rsidP="00616979">
            <w:pPr>
              <w:rPr>
                <w:noProof w:val="0"/>
                <w:sz w:val="20"/>
                <w:szCs w:val="20"/>
                <w:lang w:eastAsia="ro-RO"/>
              </w:rPr>
            </w:pPr>
          </w:p>
        </w:tc>
      </w:tr>
      <w:tr w:rsidR="00616979" w:rsidRPr="007157C1" w14:paraId="253E0C53" w14:textId="77777777" w:rsidTr="00616979">
        <w:trPr>
          <w:trHeight w:val="375"/>
        </w:trPr>
        <w:tc>
          <w:tcPr>
            <w:tcW w:w="8400" w:type="dxa"/>
            <w:gridSpan w:val="7"/>
            <w:tcBorders>
              <w:top w:val="nil"/>
              <w:left w:val="nil"/>
              <w:bottom w:val="nil"/>
              <w:right w:val="nil"/>
            </w:tcBorders>
            <w:noWrap/>
            <w:vAlign w:val="bottom"/>
          </w:tcPr>
          <w:p w14:paraId="410642E9" w14:textId="77777777" w:rsidR="00616979" w:rsidRPr="007157C1" w:rsidRDefault="00616979" w:rsidP="00616979">
            <w:pPr>
              <w:jc w:val="center"/>
              <w:rPr>
                <w:b/>
                <w:bCs/>
                <w:noProof w:val="0"/>
                <w:sz w:val="28"/>
                <w:szCs w:val="28"/>
                <w:lang w:eastAsia="ro-RO"/>
              </w:rPr>
            </w:pPr>
            <w:r w:rsidRPr="007157C1">
              <w:rPr>
                <w:b/>
                <w:bCs/>
                <w:noProof w:val="0"/>
                <w:sz w:val="28"/>
                <w:szCs w:val="28"/>
                <w:lang w:eastAsia="ro-RO"/>
              </w:rPr>
              <w:t>LISTA</w:t>
            </w:r>
          </w:p>
        </w:tc>
        <w:tc>
          <w:tcPr>
            <w:tcW w:w="960" w:type="dxa"/>
            <w:tcBorders>
              <w:top w:val="nil"/>
              <w:left w:val="nil"/>
              <w:bottom w:val="nil"/>
              <w:right w:val="nil"/>
            </w:tcBorders>
            <w:noWrap/>
            <w:vAlign w:val="bottom"/>
          </w:tcPr>
          <w:p w14:paraId="2841B8F1" w14:textId="77777777" w:rsidR="00616979" w:rsidRPr="007157C1" w:rsidRDefault="00616979" w:rsidP="00616979">
            <w:pPr>
              <w:jc w:val="center"/>
              <w:rPr>
                <w:noProof w:val="0"/>
                <w:sz w:val="20"/>
                <w:szCs w:val="20"/>
                <w:lang w:eastAsia="ro-RO"/>
              </w:rPr>
            </w:pPr>
          </w:p>
        </w:tc>
        <w:tc>
          <w:tcPr>
            <w:tcW w:w="960" w:type="dxa"/>
            <w:gridSpan w:val="2"/>
            <w:tcBorders>
              <w:top w:val="nil"/>
              <w:left w:val="nil"/>
              <w:bottom w:val="nil"/>
              <w:right w:val="nil"/>
            </w:tcBorders>
            <w:noWrap/>
            <w:vAlign w:val="bottom"/>
          </w:tcPr>
          <w:p w14:paraId="7C60B649" w14:textId="77777777" w:rsidR="00616979" w:rsidRPr="007157C1" w:rsidRDefault="00616979" w:rsidP="00616979">
            <w:pPr>
              <w:rPr>
                <w:noProof w:val="0"/>
                <w:sz w:val="20"/>
                <w:szCs w:val="20"/>
                <w:lang w:eastAsia="ro-RO"/>
              </w:rPr>
            </w:pPr>
          </w:p>
        </w:tc>
      </w:tr>
      <w:tr w:rsidR="00616979" w:rsidRPr="007157C1" w14:paraId="5F1B709D" w14:textId="77777777" w:rsidTr="00616979">
        <w:trPr>
          <w:trHeight w:val="390"/>
        </w:trPr>
        <w:tc>
          <w:tcPr>
            <w:tcW w:w="9360" w:type="dxa"/>
            <w:gridSpan w:val="8"/>
            <w:vMerge w:val="restart"/>
            <w:tcBorders>
              <w:top w:val="nil"/>
              <w:left w:val="nil"/>
              <w:bottom w:val="nil"/>
              <w:right w:val="nil"/>
            </w:tcBorders>
            <w:vAlign w:val="bottom"/>
          </w:tcPr>
          <w:p w14:paraId="586BA517" w14:textId="77777777" w:rsidR="00616979" w:rsidRPr="007157C1" w:rsidRDefault="00616979" w:rsidP="00616979">
            <w:pPr>
              <w:jc w:val="center"/>
              <w:rPr>
                <w:b/>
                <w:bCs/>
                <w:noProof w:val="0"/>
                <w:lang w:eastAsia="ro-RO"/>
              </w:rPr>
            </w:pPr>
            <w:r w:rsidRPr="007157C1">
              <w:rPr>
                <w:b/>
                <w:bCs/>
                <w:noProof w:val="0"/>
                <w:lang w:eastAsia="ro-RO"/>
              </w:rPr>
              <w:t xml:space="preserve">biletelor de tratament sanatorial pentru veterani în </w:t>
            </w:r>
            <w:proofErr w:type="spellStart"/>
            <w:r w:rsidRPr="007157C1">
              <w:rPr>
                <w:b/>
                <w:bCs/>
                <w:noProof w:val="0"/>
                <w:lang w:eastAsia="ro-RO"/>
              </w:rPr>
              <w:t>instituţia</w:t>
            </w:r>
            <w:proofErr w:type="spellEnd"/>
            <w:r w:rsidRPr="007157C1">
              <w:rPr>
                <w:b/>
                <w:bCs/>
                <w:noProof w:val="0"/>
                <w:lang w:eastAsia="ro-RO"/>
              </w:rPr>
              <w:t>________________________________</w:t>
            </w:r>
          </w:p>
        </w:tc>
        <w:tc>
          <w:tcPr>
            <w:tcW w:w="960" w:type="dxa"/>
            <w:gridSpan w:val="2"/>
            <w:tcBorders>
              <w:top w:val="nil"/>
              <w:left w:val="nil"/>
              <w:bottom w:val="nil"/>
              <w:right w:val="nil"/>
            </w:tcBorders>
            <w:noWrap/>
            <w:vAlign w:val="bottom"/>
          </w:tcPr>
          <w:p w14:paraId="34A95480" w14:textId="77777777" w:rsidR="00616979" w:rsidRPr="007157C1" w:rsidRDefault="00616979" w:rsidP="00616979">
            <w:pPr>
              <w:rPr>
                <w:noProof w:val="0"/>
                <w:sz w:val="20"/>
                <w:szCs w:val="20"/>
                <w:lang w:eastAsia="ro-RO"/>
              </w:rPr>
            </w:pPr>
          </w:p>
        </w:tc>
      </w:tr>
      <w:tr w:rsidR="00616979" w:rsidRPr="007157C1" w14:paraId="32C40647" w14:textId="77777777" w:rsidTr="00616979">
        <w:trPr>
          <w:trHeight w:val="315"/>
        </w:trPr>
        <w:tc>
          <w:tcPr>
            <w:tcW w:w="9360" w:type="dxa"/>
            <w:gridSpan w:val="8"/>
            <w:vMerge/>
            <w:tcBorders>
              <w:top w:val="nil"/>
              <w:left w:val="nil"/>
              <w:bottom w:val="nil"/>
              <w:right w:val="nil"/>
            </w:tcBorders>
            <w:vAlign w:val="center"/>
          </w:tcPr>
          <w:p w14:paraId="3ABC2721" w14:textId="77777777" w:rsidR="00616979" w:rsidRPr="007157C1" w:rsidRDefault="00616979" w:rsidP="00616979">
            <w:pPr>
              <w:rPr>
                <w:b/>
                <w:bCs/>
                <w:noProof w:val="0"/>
                <w:lang w:eastAsia="ro-RO"/>
              </w:rPr>
            </w:pPr>
          </w:p>
        </w:tc>
        <w:tc>
          <w:tcPr>
            <w:tcW w:w="960" w:type="dxa"/>
            <w:gridSpan w:val="2"/>
            <w:tcBorders>
              <w:top w:val="nil"/>
              <w:left w:val="nil"/>
              <w:bottom w:val="nil"/>
              <w:right w:val="nil"/>
            </w:tcBorders>
            <w:noWrap/>
            <w:vAlign w:val="bottom"/>
          </w:tcPr>
          <w:p w14:paraId="5F35ECA3" w14:textId="77777777" w:rsidR="00616979" w:rsidRPr="007157C1" w:rsidRDefault="00616979" w:rsidP="00616979">
            <w:pPr>
              <w:rPr>
                <w:noProof w:val="0"/>
                <w:sz w:val="20"/>
                <w:szCs w:val="20"/>
                <w:lang w:eastAsia="ro-RO"/>
              </w:rPr>
            </w:pPr>
          </w:p>
        </w:tc>
      </w:tr>
      <w:tr w:rsidR="00616979" w:rsidRPr="007157C1" w14:paraId="1DFDF0E8" w14:textId="77777777" w:rsidTr="00616979">
        <w:trPr>
          <w:trHeight w:val="315"/>
        </w:trPr>
        <w:tc>
          <w:tcPr>
            <w:tcW w:w="960" w:type="dxa"/>
            <w:gridSpan w:val="2"/>
            <w:tcBorders>
              <w:top w:val="nil"/>
              <w:left w:val="nil"/>
              <w:bottom w:val="nil"/>
              <w:right w:val="nil"/>
            </w:tcBorders>
            <w:vAlign w:val="bottom"/>
          </w:tcPr>
          <w:p w14:paraId="25319C33" w14:textId="77777777" w:rsidR="00616979" w:rsidRPr="007157C1" w:rsidRDefault="00616979" w:rsidP="00616979">
            <w:pPr>
              <w:jc w:val="center"/>
              <w:rPr>
                <w:b/>
                <w:bCs/>
                <w:noProof w:val="0"/>
                <w:lang w:eastAsia="ro-RO"/>
              </w:rPr>
            </w:pPr>
          </w:p>
        </w:tc>
        <w:tc>
          <w:tcPr>
            <w:tcW w:w="2200" w:type="dxa"/>
            <w:tcBorders>
              <w:top w:val="nil"/>
              <w:left w:val="nil"/>
              <w:bottom w:val="nil"/>
              <w:right w:val="nil"/>
            </w:tcBorders>
            <w:vAlign w:val="bottom"/>
          </w:tcPr>
          <w:p w14:paraId="7B421229" w14:textId="77777777" w:rsidR="00616979" w:rsidRPr="007157C1" w:rsidRDefault="00616979" w:rsidP="00616979">
            <w:pPr>
              <w:jc w:val="center"/>
              <w:rPr>
                <w:b/>
                <w:bCs/>
                <w:noProof w:val="0"/>
                <w:lang w:eastAsia="ro-RO"/>
              </w:rPr>
            </w:pPr>
          </w:p>
        </w:tc>
        <w:tc>
          <w:tcPr>
            <w:tcW w:w="1780" w:type="dxa"/>
            <w:tcBorders>
              <w:top w:val="nil"/>
              <w:left w:val="nil"/>
              <w:bottom w:val="nil"/>
              <w:right w:val="nil"/>
            </w:tcBorders>
            <w:vAlign w:val="bottom"/>
          </w:tcPr>
          <w:p w14:paraId="30BFB398" w14:textId="77777777" w:rsidR="00616979" w:rsidRPr="007157C1" w:rsidRDefault="00616979" w:rsidP="00616979">
            <w:pPr>
              <w:jc w:val="center"/>
              <w:rPr>
                <w:b/>
                <w:bCs/>
                <w:noProof w:val="0"/>
                <w:lang w:eastAsia="ro-RO"/>
              </w:rPr>
            </w:pPr>
          </w:p>
        </w:tc>
        <w:tc>
          <w:tcPr>
            <w:tcW w:w="1660" w:type="dxa"/>
            <w:gridSpan w:val="2"/>
            <w:tcBorders>
              <w:top w:val="nil"/>
              <w:left w:val="nil"/>
              <w:bottom w:val="nil"/>
              <w:right w:val="nil"/>
            </w:tcBorders>
            <w:vAlign w:val="bottom"/>
          </w:tcPr>
          <w:p w14:paraId="45599C12" w14:textId="77777777" w:rsidR="00616979" w:rsidRPr="007157C1" w:rsidRDefault="00616979" w:rsidP="00616979">
            <w:pPr>
              <w:jc w:val="center"/>
              <w:rPr>
                <w:b/>
                <w:bCs/>
                <w:noProof w:val="0"/>
                <w:lang w:eastAsia="ro-RO"/>
              </w:rPr>
            </w:pPr>
          </w:p>
        </w:tc>
        <w:tc>
          <w:tcPr>
            <w:tcW w:w="1800" w:type="dxa"/>
            <w:tcBorders>
              <w:top w:val="nil"/>
              <w:left w:val="nil"/>
              <w:bottom w:val="nil"/>
              <w:right w:val="nil"/>
            </w:tcBorders>
            <w:vAlign w:val="bottom"/>
          </w:tcPr>
          <w:p w14:paraId="19C52DD1" w14:textId="77777777" w:rsidR="00616979" w:rsidRPr="007157C1" w:rsidRDefault="00616979" w:rsidP="00616979">
            <w:pPr>
              <w:jc w:val="center"/>
              <w:rPr>
                <w:b/>
                <w:bCs/>
                <w:noProof w:val="0"/>
                <w:lang w:eastAsia="ro-RO"/>
              </w:rPr>
            </w:pPr>
          </w:p>
        </w:tc>
        <w:tc>
          <w:tcPr>
            <w:tcW w:w="960" w:type="dxa"/>
            <w:tcBorders>
              <w:top w:val="nil"/>
              <w:left w:val="nil"/>
              <w:bottom w:val="nil"/>
              <w:right w:val="nil"/>
            </w:tcBorders>
            <w:noWrap/>
            <w:vAlign w:val="bottom"/>
          </w:tcPr>
          <w:p w14:paraId="3C7B6525"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4E41B73" w14:textId="77777777" w:rsidR="00616979" w:rsidRPr="007157C1" w:rsidRDefault="00616979" w:rsidP="00616979">
            <w:pPr>
              <w:rPr>
                <w:noProof w:val="0"/>
                <w:sz w:val="20"/>
                <w:szCs w:val="20"/>
                <w:lang w:eastAsia="ro-RO"/>
              </w:rPr>
            </w:pPr>
          </w:p>
        </w:tc>
      </w:tr>
      <w:tr w:rsidR="00616979" w:rsidRPr="007157C1" w14:paraId="35617E35" w14:textId="77777777" w:rsidTr="00616979">
        <w:trPr>
          <w:trHeight w:val="375"/>
        </w:trPr>
        <w:tc>
          <w:tcPr>
            <w:tcW w:w="8400" w:type="dxa"/>
            <w:gridSpan w:val="7"/>
            <w:tcBorders>
              <w:top w:val="nil"/>
              <w:left w:val="nil"/>
              <w:bottom w:val="nil"/>
              <w:right w:val="nil"/>
            </w:tcBorders>
            <w:vAlign w:val="bottom"/>
          </w:tcPr>
          <w:p w14:paraId="320FBDDD" w14:textId="77777777" w:rsidR="00616979" w:rsidRPr="007157C1" w:rsidRDefault="00616979" w:rsidP="00616979">
            <w:pPr>
              <w:jc w:val="center"/>
              <w:rPr>
                <w:b/>
                <w:bCs/>
                <w:noProof w:val="0"/>
                <w:lang w:eastAsia="ro-RO"/>
              </w:rPr>
            </w:pPr>
            <w:r w:rsidRPr="007157C1">
              <w:rPr>
                <w:b/>
                <w:bCs/>
                <w:noProof w:val="0"/>
                <w:lang w:eastAsia="ro-RO"/>
              </w:rPr>
              <w:t>pe anul 20___</w:t>
            </w:r>
          </w:p>
        </w:tc>
        <w:tc>
          <w:tcPr>
            <w:tcW w:w="960" w:type="dxa"/>
            <w:tcBorders>
              <w:top w:val="nil"/>
              <w:left w:val="nil"/>
              <w:bottom w:val="nil"/>
              <w:right w:val="nil"/>
            </w:tcBorders>
            <w:noWrap/>
            <w:vAlign w:val="bottom"/>
          </w:tcPr>
          <w:p w14:paraId="20F38900"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9DB83F1" w14:textId="77777777" w:rsidR="00616979" w:rsidRPr="007157C1" w:rsidRDefault="00616979" w:rsidP="00616979">
            <w:pPr>
              <w:rPr>
                <w:noProof w:val="0"/>
                <w:sz w:val="20"/>
                <w:szCs w:val="20"/>
                <w:lang w:eastAsia="ro-RO"/>
              </w:rPr>
            </w:pPr>
          </w:p>
        </w:tc>
      </w:tr>
      <w:tr w:rsidR="00616979" w:rsidRPr="007157C1" w14:paraId="3C10F282" w14:textId="77777777" w:rsidTr="00616979">
        <w:trPr>
          <w:trHeight w:val="375"/>
        </w:trPr>
        <w:tc>
          <w:tcPr>
            <w:tcW w:w="8400" w:type="dxa"/>
            <w:gridSpan w:val="7"/>
            <w:tcBorders>
              <w:top w:val="nil"/>
              <w:left w:val="nil"/>
              <w:bottom w:val="nil"/>
              <w:right w:val="nil"/>
            </w:tcBorders>
            <w:noWrap/>
            <w:vAlign w:val="bottom"/>
          </w:tcPr>
          <w:p w14:paraId="78337FEE" w14:textId="77777777" w:rsidR="00616979" w:rsidRPr="007157C1"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6ABFD501"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C5B77D4" w14:textId="77777777" w:rsidR="00616979" w:rsidRPr="007157C1" w:rsidRDefault="00616979" w:rsidP="00616979">
            <w:pPr>
              <w:rPr>
                <w:noProof w:val="0"/>
                <w:sz w:val="20"/>
                <w:szCs w:val="20"/>
                <w:lang w:eastAsia="ro-RO"/>
              </w:rPr>
            </w:pPr>
          </w:p>
        </w:tc>
      </w:tr>
      <w:tr w:rsidR="00616979" w:rsidRPr="007157C1" w14:paraId="156B1FB2" w14:textId="77777777" w:rsidTr="00616979">
        <w:trPr>
          <w:trHeight w:val="375"/>
        </w:trPr>
        <w:tc>
          <w:tcPr>
            <w:tcW w:w="960" w:type="dxa"/>
            <w:gridSpan w:val="2"/>
            <w:tcBorders>
              <w:top w:val="nil"/>
              <w:left w:val="nil"/>
              <w:bottom w:val="nil"/>
              <w:right w:val="nil"/>
            </w:tcBorders>
            <w:noWrap/>
            <w:vAlign w:val="bottom"/>
          </w:tcPr>
          <w:p w14:paraId="71342DAE" w14:textId="77777777" w:rsidR="00616979" w:rsidRPr="007157C1" w:rsidRDefault="00616979" w:rsidP="00616979">
            <w:pPr>
              <w:jc w:val="center"/>
              <w:rPr>
                <w:b/>
                <w:bCs/>
                <w:noProof w:val="0"/>
                <w:sz w:val="28"/>
                <w:szCs w:val="28"/>
                <w:lang w:eastAsia="ro-RO"/>
              </w:rPr>
            </w:pPr>
          </w:p>
        </w:tc>
        <w:tc>
          <w:tcPr>
            <w:tcW w:w="2200" w:type="dxa"/>
            <w:tcBorders>
              <w:top w:val="nil"/>
              <w:left w:val="nil"/>
              <w:bottom w:val="nil"/>
              <w:right w:val="nil"/>
            </w:tcBorders>
            <w:noWrap/>
            <w:vAlign w:val="bottom"/>
          </w:tcPr>
          <w:p w14:paraId="79C95ED9" w14:textId="77777777" w:rsidR="00616979" w:rsidRPr="007157C1" w:rsidRDefault="00616979" w:rsidP="00616979">
            <w:pPr>
              <w:jc w:val="center"/>
              <w:rPr>
                <w:b/>
                <w:bCs/>
                <w:noProof w:val="0"/>
                <w:sz w:val="28"/>
                <w:szCs w:val="28"/>
                <w:lang w:eastAsia="ro-RO"/>
              </w:rPr>
            </w:pPr>
          </w:p>
        </w:tc>
        <w:tc>
          <w:tcPr>
            <w:tcW w:w="1780" w:type="dxa"/>
            <w:tcBorders>
              <w:top w:val="nil"/>
              <w:left w:val="nil"/>
              <w:bottom w:val="nil"/>
              <w:right w:val="nil"/>
            </w:tcBorders>
            <w:noWrap/>
            <w:vAlign w:val="bottom"/>
          </w:tcPr>
          <w:p w14:paraId="3D48A7BD" w14:textId="77777777" w:rsidR="00616979" w:rsidRPr="007157C1" w:rsidRDefault="00616979" w:rsidP="00616979">
            <w:pPr>
              <w:jc w:val="center"/>
              <w:rPr>
                <w:b/>
                <w:bCs/>
                <w:noProof w:val="0"/>
                <w:sz w:val="28"/>
                <w:szCs w:val="28"/>
                <w:lang w:eastAsia="ro-RO"/>
              </w:rPr>
            </w:pPr>
          </w:p>
        </w:tc>
        <w:tc>
          <w:tcPr>
            <w:tcW w:w="1660" w:type="dxa"/>
            <w:gridSpan w:val="2"/>
            <w:tcBorders>
              <w:top w:val="nil"/>
              <w:left w:val="nil"/>
              <w:bottom w:val="nil"/>
              <w:right w:val="nil"/>
            </w:tcBorders>
            <w:noWrap/>
            <w:vAlign w:val="bottom"/>
          </w:tcPr>
          <w:p w14:paraId="2757CFB5" w14:textId="77777777" w:rsidR="00616979" w:rsidRPr="007157C1" w:rsidRDefault="00616979" w:rsidP="00616979">
            <w:pPr>
              <w:jc w:val="center"/>
              <w:rPr>
                <w:b/>
                <w:bCs/>
                <w:noProof w:val="0"/>
                <w:sz w:val="28"/>
                <w:szCs w:val="28"/>
                <w:lang w:eastAsia="ro-RO"/>
              </w:rPr>
            </w:pPr>
          </w:p>
        </w:tc>
        <w:tc>
          <w:tcPr>
            <w:tcW w:w="1800" w:type="dxa"/>
            <w:tcBorders>
              <w:top w:val="nil"/>
              <w:left w:val="nil"/>
              <w:bottom w:val="nil"/>
              <w:right w:val="nil"/>
            </w:tcBorders>
            <w:noWrap/>
            <w:vAlign w:val="bottom"/>
          </w:tcPr>
          <w:p w14:paraId="6EC8289F" w14:textId="77777777" w:rsidR="00616979" w:rsidRPr="007157C1"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0FCB3BC0"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2BFDC17" w14:textId="77777777" w:rsidR="00616979" w:rsidRPr="007157C1" w:rsidRDefault="00616979" w:rsidP="00616979">
            <w:pPr>
              <w:rPr>
                <w:noProof w:val="0"/>
                <w:sz w:val="20"/>
                <w:szCs w:val="20"/>
                <w:lang w:eastAsia="ro-RO"/>
              </w:rPr>
            </w:pPr>
          </w:p>
        </w:tc>
      </w:tr>
      <w:tr w:rsidR="00616979" w:rsidRPr="007157C1" w14:paraId="73CA8399" w14:textId="77777777" w:rsidTr="00616979">
        <w:trPr>
          <w:trHeight w:val="255"/>
        </w:trPr>
        <w:tc>
          <w:tcPr>
            <w:tcW w:w="960" w:type="dxa"/>
            <w:gridSpan w:val="2"/>
            <w:tcBorders>
              <w:top w:val="nil"/>
              <w:left w:val="nil"/>
              <w:bottom w:val="nil"/>
              <w:right w:val="nil"/>
            </w:tcBorders>
            <w:noWrap/>
            <w:vAlign w:val="bottom"/>
          </w:tcPr>
          <w:p w14:paraId="49ABB221"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ADD6AE3"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7B5A6A91"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6B7304A"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4CC46B36"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2651D8C6"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2CF5FBD2" w14:textId="77777777" w:rsidR="00616979" w:rsidRPr="007157C1" w:rsidRDefault="00616979" w:rsidP="00616979">
            <w:pPr>
              <w:rPr>
                <w:noProof w:val="0"/>
                <w:sz w:val="20"/>
                <w:szCs w:val="20"/>
                <w:lang w:eastAsia="ro-RO"/>
              </w:rPr>
            </w:pPr>
          </w:p>
        </w:tc>
      </w:tr>
      <w:tr w:rsidR="00616979" w:rsidRPr="007157C1" w14:paraId="44986C6A" w14:textId="77777777" w:rsidTr="00616979">
        <w:trPr>
          <w:trHeight w:val="315"/>
        </w:trPr>
        <w:tc>
          <w:tcPr>
            <w:tcW w:w="3160" w:type="dxa"/>
            <w:gridSpan w:val="3"/>
            <w:vMerge w:val="restart"/>
            <w:tcBorders>
              <w:top w:val="single" w:sz="4" w:space="0" w:color="auto"/>
              <w:left w:val="single" w:sz="4" w:space="0" w:color="auto"/>
              <w:bottom w:val="single" w:sz="4" w:space="0" w:color="000000"/>
              <w:right w:val="single" w:sz="4" w:space="0" w:color="000000"/>
            </w:tcBorders>
            <w:vAlign w:val="bottom"/>
          </w:tcPr>
          <w:p w14:paraId="3B277C65" w14:textId="77777777" w:rsidR="00616979" w:rsidRPr="007157C1" w:rsidRDefault="00616979" w:rsidP="00616979">
            <w:pPr>
              <w:jc w:val="center"/>
              <w:rPr>
                <w:b/>
                <w:bCs/>
                <w:noProof w:val="0"/>
                <w:lang w:eastAsia="ro-RO"/>
              </w:rPr>
            </w:pPr>
            <w:r w:rsidRPr="007157C1">
              <w:rPr>
                <w:b/>
                <w:bCs/>
                <w:noProof w:val="0"/>
                <w:lang w:eastAsia="ro-RO"/>
              </w:rPr>
              <w:t xml:space="preserve">Graficul sosirii </w:t>
            </w:r>
            <w:proofErr w:type="spellStart"/>
            <w:r w:rsidRPr="007157C1">
              <w:rPr>
                <w:b/>
                <w:bCs/>
                <w:noProof w:val="0"/>
                <w:lang w:eastAsia="ro-RO"/>
              </w:rPr>
              <w:t>pacienţilor</w:t>
            </w:r>
            <w:proofErr w:type="spellEnd"/>
          </w:p>
        </w:tc>
        <w:tc>
          <w:tcPr>
            <w:tcW w:w="5240" w:type="dxa"/>
            <w:gridSpan w:val="4"/>
            <w:tcBorders>
              <w:top w:val="single" w:sz="4" w:space="0" w:color="auto"/>
              <w:left w:val="nil"/>
              <w:bottom w:val="single" w:sz="4" w:space="0" w:color="auto"/>
              <w:right w:val="single" w:sz="4" w:space="0" w:color="000000"/>
            </w:tcBorders>
            <w:noWrap/>
            <w:vAlign w:val="bottom"/>
          </w:tcPr>
          <w:p w14:paraId="74DBF33F" w14:textId="77777777" w:rsidR="00616979" w:rsidRPr="007157C1" w:rsidRDefault="00616979" w:rsidP="00616979">
            <w:pPr>
              <w:jc w:val="center"/>
              <w:rPr>
                <w:b/>
                <w:bCs/>
                <w:noProof w:val="0"/>
                <w:lang w:eastAsia="ro-RO"/>
              </w:rPr>
            </w:pPr>
            <w:r w:rsidRPr="007157C1">
              <w:rPr>
                <w:b/>
                <w:bCs/>
                <w:noProof w:val="0"/>
                <w:lang w:eastAsia="ro-RO"/>
              </w:rPr>
              <w:t xml:space="preserve">Seria </w:t>
            </w:r>
            <w:proofErr w:type="spellStart"/>
            <w:r w:rsidRPr="007157C1">
              <w:rPr>
                <w:b/>
                <w:bCs/>
                <w:noProof w:val="0"/>
                <w:lang w:eastAsia="ro-RO"/>
              </w:rPr>
              <w:t>şi</w:t>
            </w:r>
            <w:proofErr w:type="spellEnd"/>
            <w:r w:rsidRPr="007157C1">
              <w:rPr>
                <w:b/>
                <w:bCs/>
                <w:noProof w:val="0"/>
                <w:lang w:eastAsia="ro-RO"/>
              </w:rPr>
              <w:t xml:space="preserve"> numărul biletelor</w:t>
            </w:r>
          </w:p>
        </w:tc>
        <w:tc>
          <w:tcPr>
            <w:tcW w:w="960" w:type="dxa"/>
            <w:tcBorders>
              <w:top w:val="nil"/>
              <w:left w:val="nil"/>
              <w:bottom w:val="nil"/>
              <w:right w:val="nil"/>
            </w:tcBorders>
            <w:noWrap/>
            <w:vAlign w:val="bottom"/>
          </w:tcPr>
          <w:p w14:paraId="350FBFCF"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83E2EDB" w14:textId="77777777" w:rsidR="00616979" w:rsidRPr="007157C1" w:rsidRDefault="00616979" w:rsidP="00616979">
            <w:pPr>
              <w:rPr>
                <w:noProof w:val="0"/>
                <w:sz w:val="20"/>
                <w:szCs w:val="20"/>
                <w:lang w:eastAsia="ro-RO"/>
              </w:rPr>
            </w:pPr>
          </w:p>
        </w:tc>
      </w:tr>
      <w:tr w:rsidR="00616979" w:rsidRPr="007157C1" w14:paraId="237EF079" w14:textId="77777777" w:rsidTr="00616979">
        <w:trPr>
          <w:trHeight w:val="37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2683E4B8" w14:textId="77777777" w:rsidR="00616979" w:rsidRPr="007157C1" w:rsidRDefault="00616979" w:rsidP="00616979">
            <w:pPr>
              <w:rPr>
                <w:b/>
                <w:bCs/>
                <w:noProof w:val="0"/>
                <w:lang w:eastAsia="ro-RO"/>
              </w:rPr>
            </w:pPr>
          </w:p>
        </w:tc>
        <w:tc>
          <w:tcPr>
            <w:tcW w:w="1780" w:type="dxa"/>
            <w:vMerge w:val="restart"/>
            <w:tcBorders>
              <w:top w:val="nil"/>
              <w:left w:val="single" w:sz="4" w:space="0" w:color="auto"/>
              <w:bottom w:val="single" w:sz="4" w:space="0" w:color="000000"/>
              <w:right w:val="single" w:sz="4" w:space="0" w:color="auto"/>
            </w:tcBorders>
            <w:vAlign w:val="bottom"/>
          </w:tcPr>
          <w:p w14:paraId="2CEA21E4" w14:textId="77777777" w:rsidR="00616979" w:rsidRPr="007157C1" w:rsidRDefault="00616979" w:rsidP="00616979">
            <w:pPr>
              <w:jc w:val="center"/>
              <w:rPr>
                <w:b/>
                <w:bCs/>
                <w:noProof w:val="0"/>
                <w:lang w:eastAsia="ro-RO"/>
              </w:rPr>
            </w:pPr>
            <w:r w:rsidRPr="007157C1">
              <w:rPr>
                <w:b/>
                <w:bCs/>
                <w:noProof w:val="0"/>
                <w:lang w:eastAsia="ro-RO"/>
              </w:rPr>
              <w:t>numărul biletelor(buc)</w:t>
            </w:r>
          </w:p>
        </w:tc>
        <w:tc>
          <w:tcPr>
            <w:tcW w:w="1660" w:type="dxa"/>
            <w:gridSpan w:val="2"/>
            <w:vMerge w:val="restart"/>
            <w:tcBorders>
              <w:top w:val="nil"/>
              <w:left w:val="single" w:sz="4" w:space="0" w:color="auto"/>
              <w:bottom w:val="single" w:sz="4" w:space="0" w:color="auto"/>
              <w:right w:val="single" w:sz="4" w:space="0" w:color="auto"/>
            </w:tcBorders>
            <w:noWrap/>
            <w:vAlign w:val="bottom"/>
          </w:tcPr>
          <w:p w14:paraId="2D22E067" w14:textId="77777777" w:rsidR="00616979" w:rsidRPr="007157C1" w:rsidRDefault="00616979" w:rsidP="00616979">
            <w:pPr>
              <w:jc w:val="center"/>
              <w:rPr>
                <w:b/>
                <w:bCs/>
                <w:noProof w:val="0"/>
                <w:lang w:eastAsia="ro-RO"/>
              </w:rPr>
            </w:pPr>
            <w:r w:rsidRPr="007157C1">
              <w:rPr>
                <w:b/>
                <w:bCs/>
                <w:noProof w:val="0"/>
                <w:lang w:eastAsia="ro-RO"/>
              </w:rPr>
              <w:t xml:space="preserve">de la </w:t>
            </w:r>
          </w:p>
        </w:tc>
        <w:tc>
          <w:tcPr>
            <w:tcW w:w="1800" w:type="dxa"/>
            <w:vMerge w:val="restart"/>
            <w:tcBorders>
              <w:top w:val="nil"/>
              <w:left w:val="single" w:sz="4" w:space="0" w:color="auto"/>
              <w:bottom w:val="single" w:sz="4" w:space="0" w:color="auto"/>
              <w:right w:val="single" w:sz="4" w:space="0" w:color="auto"/>
            </w:tcBorders>
            <w:noWrap/>
            <w:vAlign w:val="bottom"/>
          </w:tcPr>
          <w:p w14:paraId="2E078837" w14:textId="77777777" w:rsidR="00616979" w:rsidRPr="007157C1" w:rsidRDefault="00616979" w:rsidP="00616979">
            <w:pPr>
              <w:jc w:val="center"/>
              <w:rPr>
                <w:b/>
                <w:bCs/>
                <w:noProof w:val="0"/>
                <w:lang w:eastAsia="ro-RO"/>
              </w:rPr>
            </w:pPr>
            <w:r w:rsidRPr="007157C1">
              <w:rPr>
                <w:b/>
                <w:bCs/>
                <w:noProof w:val="0"/>
                <w:lang w:eastAsia="ro-RO"/>
              </w:rPr>
              <w:t>până la</w:t>
            </w:r>
          </w:p>
        </w:tc>
        <w:tc>
          <w:tcPr>
            <w:tcW w:w="960" w:type="dxa"/>
            <w:tcBorders>
              <w:top w:val="nil"/>
              <w:left w:val="nil"/>
              <w:bottom w:val="nil"/>
              <w:right w:val="nil"/>
            </w:tcBorders>
            <w:noWrap/>
            <w:vAlign w:val="bottom"/>
          </w:tcPr>
          <w:p w14:paraId="720173AE"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CBFC1EA" w14:textId="77777777" w:rsidR="00616979" w:rsidRPr="007157C1" w:rsidRDefault="00616979" w:rsidP="00616979">
            <w:pPr>
              <w:rPr>
                <w:noProof w:val="0"/>
                <w:sz w:val="20"/>
                <w:szCs w:val="20"/>
                <w:lang w:eastAsia="ro-RO"/>
              </w:rPr>
            </w:pPr>
          </w:p>
        </w:tc>
      </w:tr>
      <w:tr w:rsidR="00616979" w:rsidRPr="007157C1" w14:paraId="292D0933" w14:textId="77777777" w:rsidTr="00616979">
        <w:trPr>
          <w:trHeight w:val="34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57DC09DA" w14:textId="77777777" w:rsidR="00616979" w:rsidRPr="007157C1" w:rsidRDefault="00616979" w:rsidP="00616979">
            <w:pPr>
              <w:rPr>
                <w:b/>
                <w:bCs/>
                <w:noProof w:val="0"/>
                <w:lang w:eastAsia="ro-RO"/>
              </w:rPr>
            </w:pPr>
          </w:p>
        </w:tc>
        <w:tc>
          <w:tcPr>
            <w:tcW w:w="1780" w:type="dxa"/>
            <w:vMerge/>
            <w:tcBorders>
              <w:top w:val="nil"/>
              <w:left w:val="single" w:sz="4" w:space="0" w:color="auto"/>
              <w:bottom w:val="single" w:sz="4" w:space="0" w:color="000000"/>
              <w:right w:val="single" w:sz="4" w:space="0" w:color="auto"/>
            </w:tcBorders>
            <w:vAlign w:val="center"/>
          </w:tcPr>
          <w:p w14:paraId="2F72DD5E" w14:textId="77777777" w:rsidR="00616979" w:rsidRPr="007157C1" w:rsidRDefault="00616979" w:rsidP="00616979">
            <w:pPr>
              <w:rPr>
                <w:b/>
                <w:bCs/>
                <w:noProof w:val="0"/>
                <w:lang w:eastAsia="ro-RO"/>
              </w:rPr>
            </w:pPr>
          </w:p>
        </w:tc>
        <w:tc>
          <w:tcPr>
            <w:tcW w:w="1660" w:type="dxa"/>
            <w:gridSpan w:val="2"/>
            <w:vMerge/>
            <w:tcBorders>
              <w:top w:val="nil"/>
              <w:left w:val="single" w:sz="4" w:space="0" w:color="auto"/>
              <w:bottom w:val="single" w:sz="4" w:space="0" w:color="auto"/>
              <w:right w:val="single" w:sz="4" w:space="0" w:color="auto"/>
            </w:tcBorders>
            <w:vAlign w:val="center"/>
          </w:tcPr>
          <w:p w14:paraId="64A32B93" w14:textId="77777777" w:rsidR="00616979" w:rsidRPr="007157C1" w:rsidRDefault="00616979" w:rsidP="00616979">
            <w:pPr>
              <w:rPr>
                <w:b/>
                <w:bCs/>
                <w:noProof w:val="0"/>
                <w:lang w:eastAsia="ro-RO"/>
              </w:rPr>
            </w:pPr>
          </w:p>
        </w:tc>
        <w:tc>
          <w:tcPr>
            <w:tcW w:w="1800" w:type="dxa"/>
            <w:vMerge/>
            <w:tcBorders>
              <w:top w:val="nil"/>
              <w:left w:val="single" w:sz="4" w:space="0" w:color="auto"/>
              <w:bottom w:val="single" w:sz="4" w:space="0" w:color="auto"/>
              <w:right w:val="single" w:sz="4" w:space="0" w:color="auto"/>
            </w:tcBorders>
            <w:vAlign w:val="center"/>
          </w:tcPr>
          <w:p w14:paraId="62CB8ABB" w14:textId="77777777" w:rsidR="00616979" w:rsidRPr="007157C1" w:rsidRDefault="00616979" w:rsidP="00616979">
            <w:pPr>
              <w:rPr>
                <w:b/>
                <w:bCs/>
                <w:noProof w:val="0"/>
                <w:lang w:eastAsia="ro-RO"/>
              </w:rPr>
            </w:pPr>
          </w:p>
        </w:tc>
        <w:tc>
          <w:tcPr>
            <w:tcW w:w="960" w:type="dxa"/>
            <w:tcBorders>
              <w:top w:val="nil"/>
              <w:left w:val="nil"/>
              <w:bottom w:val="nil"/>
              <w:right w:val="nil"/>
            </w:tcBorders>
            <w:noWrap/>
            <w:vAlign w:val="bottom"/>
          </w:tcPr>
          <w:p w14:paraId="35960A17"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80DEC3F" w14:textId="77777777" w:rsidR="00616979" w:rsidRPr="007157C1" w:rsidRDefault="00616979" w:rsidP="00616979">
            <w:pPr>
              <w:rPr>
                <w:noProof w:val="0"/>
                <w:sz w:val="20"/>
                <w:szCs w:val="20"/>
                <w:lang w:eastAsia="ro-RO"/>
              </w:rPr>
            </w:pPr>
          </w:p>
        </w:tc>
      </w:tr>
      <w:tr w:rsidR="00616979" w:rsidRPr="007157C1" w14:paraId="75723756" w14:textId="77777777" w:rsidTr="00616979">
        <w:trPr>
          <w:trHeight w:val="420"/>
        </w:trPr>
        <w:tc>
          <w:tcPr>
            <w:tcW w:w="3160" w:type="dxa"/>
            <w:gridSpan w:val="3"/>
            <w:tcBorders>
              <w:top w:val="single" w:sz="4" w:space="0" w:color="auto"/>
              <w:left w:val="single" w:sz="4" w:space="0" w:color="auto"/>
              <w:bottom w:val="single" w:sz="4" w:space="0" w:color="auto"/>
              <w:right w:val="single" w:sz="4" w:space="0" w:color="000000"/>
            </w:tcBorders>
            <w:noWrap/>
            <w:vAlign w:val="bottom"/>
          </w:tcPr>
          <w:p w14:paraId="3FC6BAFA" w14:textId="77777777" w:rsidR="00616979" w:rsidRPr="007157C1" w:rsidRDefault="00616979" w:rsidP="00616979">
            <w:pPr>
              <w:jc w:val="center"/>
              <w:rPr>
                <w:noProof w:val="0"/>
                <w:sz w:val="20"/>
                <w:szCs w:val="20"/>
                <w:lang w:eastAsia="ro-RO"/>
              </w:rPr>
            </w:pPr>
            <w:r w:rsidRPr="007157C1">
              <w:rPr>
                <w:noProof w:val="0"/>
                <w:sz w:val="20"/>
                <w:szCs w:val="20"/>
                <w:lang w:eastAsia="ro-RO"/>
              </w:rPr>
              <w:t> </w:t>
            </w:r>
          </w:p>
        </w:tc>
        <w:tc>
          <w:tcPr>
            <w:tcW w:w="1780" w:type="dxa"/>
            <w:tcBorders>
              <w:top w:val="nil"/>
              <w:left w:val="nil"/>
              <w:bottom w:val="single" w:sz="4" w:space="0" w:color="auto"/>
              <w:right w:val="single" w:sz="4" w:space="0" w:color="auto"/>
            </w:tcBorders>
            <w:noWrap/>
            <w:vAlign w:val="bottom"/>
          </w:tcPr>
          <w:p w14:paraId="45FFCD4E" w14:textId="77777777" w:rsidR="00616979" w:rsidRPr="007157C1" w:rsidRDefault="00616979" w:rsidP="00616979">
            <w:pPr>
              <w:rPr>
                <w:noProof w:val="0"/>
                <w:sz w:val="20"/>
                <w:szCs w:val="20"/>
                <w:lang w:eastAsia="ro-RO"/>
              </w:rPr>
            </w:pPr>
            <w:r w:rsidRPr="007157C1">
              <w:rPr>
                <w:noProof w:val="0"/>
                <w:sz w:val="20"/>
                <w:szCs w:val="20"/>
                <w:lang w:eastAsia="ro-RO"/>
              </w:rPr>
              <w:t> </w:t>
            </w:r>
          </w:p>
        </w:tc>
        <w:tc>
          <w:tcPr>
            <w:tcW w:w="1660" w:type="dxa"/>
            <w:gridSpan w:val="2"/>
            <w:tcBorders>
              <w:top w:val="nil"/>
              <w:left w:val="nil"/>
              <w:bottom w:val="single" w:sz="4" w:space="0" w:color="auto"/>
              <w:right w:val="single" w:sz="4" w:space="0" w:color="auto"/>
            </w:tcBorders>
            <w:noWrap/>
            <w:vAlign w:val="bottom"/>
          </w:tcPr>
          <w:p w14:paraId="017403EE" w14:textId="77777777" w:rsidR="00616979" w:rsidRPr="007157C1" w:rsidRDefault="00616979" w:rsidP="00616979">
            <w:pPr>
              <w:rPr>
                <w:noProof w:val="0"/>
                <w:sz w:val="20"/>
                <w:szCs w:val="20"/>
                <w:lang w:eastAsia="ro-RO"/>
              </w:rPr>
            </w:pPr>
            <w:r w:rsidRPr="007157C1">
              <w:rPr>
                <w:noProof w:val="0"/>
                <w:sz w:val="20"/>
                <w:szCs w:val="20"/>
                <w:lang w:eastAsia="ro-RO"/>
              </w:rPr>
              <w:t> </w:t>
            </w:r>
          </w:p>
        </w:tc>
        <w:tc>
          <w:tcPr>
            <w:tcW w:w="1800" w:type="dxa"/>
            <w:tcBorders>
              <w:top w:val="nil"/>
              <w:left w:val="nil"/>
              <w:bottom w:val="single" w:sz="4" w:space="0" w:color="auto"/>
              <w:right w:val="single" w:sz="4" w:space="0" w:color="auto"/>
            </w:tcBorders>
            <w:noWrap/>
            <w:vAlign w:val="bottom"/>
          </w:tcPr>
          <w:p w14:paraId="5AC765BA" w14:textId="77777777" w:rsidR="00616979" w:rsidRPr="007157C1" w:rsidRDefault="00616979" w:rsidP="00616979">
            <w:pPr>
              <w:rPr>
                <w:noProof w:val="0"/>
                <w:sz w:val="20"/>
                <w:szCs w:val="20"/>
                <w:lang w:eastAsia="ro-RO"/>
              </w:rPr>
            </w:pPr>
            <w:r w:rsidRPr="007157C1">
              <w:rPr>
                <w:noProof w:val="0"/>
                <w:sz w:val="20"/>
                <w:szCs w:val="20"/>
                <w:lang w:eastAsia="ro-RO"/>
              </w:rPr>
              <w:t> </w:t>
            </w:r>
          </w:p>
        </w:tc>
        <w:tc>
          <w:tcPr>
            <w:tcW w:w="960" w:type="dxa"/>
            <w:tcBorders>
              <w:top w:val="nil"/>
              <w:left w:val="nil"/>
              <w:bottom w:val="nil"/>
              <w:right w:val="nil"/>
            </w:tcBorders>
            <w:noWrap/>
            <w:vAlign w:val="bottom"/>
          </w:tcPr>
          <w:p w14:paraId="2E96671D"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AFEA0F8" w14:textId="77777777" w:rsidR="00616979" w:rsidRPr="007157C1" w:rsidRDefault="00616979" w:rsidP="00616979">
            <w:pPr>
              <w:rPr>
                <w:noProof w:val="0"/>
                <w:sz w:val="20"/>
                <w:szCs w:val="20"/>
                <w:lang w:eastAsia="ro-RO"/>
              </w:rPr>
            </w:pPr>
          </w:p>
        </w:tc>
      </w:tr>
      <w:tr w:rsidR="00616979" w:rsidRPr="007157C1" w14:paraId="1ADFFD9F" w14:textId="77777777" w:rsidTr="00616979">
        <w:trPr>
          <w:trHeight w:val="255"/>
        </w:trPr>
        <w:tc>
          <w:tcPr>
            <w:tcW w:w="960" w:type="dxa"/>
            <w:gridSpan w:val="2"/>
            <w:tcBorders>
              <w:top w:val="nil"/>
              <w:left w:val="nil"/>
              <w:bottom w:val="nil"/>
              <w:right w:val="nil"/>
            </w:tcBorders>
            <w:noWrap/>
            <w:vAlign w:val="bottom"/>
          </w:tcPr>
          <w:p w14:paraId="39C1D800"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C885848"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75AFABA7"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F591C47"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489EBE50"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CF7D9E8"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1B6F60C4" w14:textId="77777777" w:rsidR="00616979" w:rsidRPr="007157C1" w:rsidRDefault="00616979" w:rsidP="00616979">
            <w:pPr>
              <w:rPr>
                <w:noProof w:val="0"/>
                <w:sz w:val="20"/>
                <w:szCs w:val="20"/>
                <w:lang w:eastAsia="ro-RO"/>
              </w:rPr>
            </w:pPr>
          </w:p>
        </w:tc>
      </w:tr>
      <w:tr w:rsidR="00616979" w:rsidRPr="007157C1" w14:paraId="6114A69A" w14:textId="77777777" w:rsidTr="00616979">
        <w:trPr>
          <w:trHeight w:val="375"/>
        </w:trPr>
        <w:tc>
          <w:tcPr>
            <w:tcW w:w="960" w:type="dxa"/>
            <w:gridSpan w:val="2"/>
            <w:tcBorders>
              <w:top w:val="nil"/>
              <w:left w:val="nil"/>
              <w:bottom w:val="nil"/>
              <w:right w:val="nil"/>
            </w:tcBorders>
            <w:noWrap/>
            <w:vAlign w:val="bottom"/>
          </w:tcPr>
          <w:p w14:paraId="1E117C01" w14:textId="77777777" w:rsidR="00616979" w:rsidRPr="007157C1" w:rsidRDefault="00616979" w:rsidP="00616979">
            <w:pPr>
              <w:rPr>
                <w:b/>
                <w:bCs/>
                <w:noProof w:val="0"/>
                <w:sz w:val="28"/>
                <w:szCs w:val="28"/>
                <w:lang w:eastAsia="ro-RO"/>
              </w:rPr>
            </w:pPr>
            <w:r w:rsidRPr="007157C1">
              <w:rPr>
                <w:b/>
                <w:bCs/>
                <w:noProof w:val="0"/>
                <w:sz w:val="28"/>
                <w:szCs w:val="28"/>
                <w:lang w:eastAsia="ro-RO"/>
              </w:rPr>
              <w:t>Total:</w:t>
            </w:r>
          </w:p>
        </w:tc>
        <w:tc>
          <w:tcPr>
            <w:tcW w:w="9360" w:type="dxa"/>
            <w:gridSpan w:val="8"/>
            <w:tcBorders>
              <w:top w:val="nil"/>
              <w:left w:val="nil"/>
              <w:bottom w:val="nil"/>
              <w:right w:val="nil"/>
            </w:tcBorders>
            <w:noWrap/>
            <w:vAlign w:val="bottom"/>
          </w:tcPr>
          <w:p w14:paraId="1FCEF188" w14:textId="77777777" w:rsidR="00616979" w:rsidRPr="007157C1" w:rsidRDefault="00616979" w:rsidP="00616979">
            <w:pPr>
              <w:rPr>
                <w:noProof w:val="0"/>
                <w:lang w:eastAsia="ro-RO"/>
              </w:rPr>
            </w:pPr>
            <w:r w:rsidRPr="007157C1">
              <w:rPr>
                <w:noProof w:val="0"/>
                <w:lang w:eastAsia="ro-RO"/>
              </w:rPr>
              <w:t>________________________________________________________________________</w:t>
            </w:r>
          </w:p>
        </w:tc>
      </w:tr>
      <w:tr w:rsidR="00616979" w:rsidRPr="007157C1" w14:paraId="1F1E4257" w14:textId="77777777" w:rsidTr="00616979">
        <w:trPr>
          <w:trHeight w:val="315"/>
        </w:trPr>
        <w:tc>
          <w:tcPr>
            <w:tcW w:w="960" w:type="dxa"/>
            <w:gridSpan w:val="2"/>
            <w:tcBorders>
              <w:top w:val="nil"/>
              <w:left w:val="nil"/>
              <w:bottom w:val="nil"/>
              <w:right w:val="nil"/>
            </w:tcBorders>
            <w:noWrap/>
            <w:vAlign w:val="bottom"/>
          </w:tcPr>
          <w:p w14:paraId="704844A0" w14:textId="77777777" w:rsidR="00616979" w:rsidRPr="007157C1" w:rsidRDefault="00616979" w:rsidP="00616979">
            <w:pPr>
              <w:rPr>
                <w:noProof w:val="0"/>
                <w:lang w:eastAsia="ro-RO"/>
              </w:rPr>
            </w:pPr>
          </w:p>
        </w:tc>
        <w:tc>
          <w:tcPr>
            <w:tcW w:w="7440" w:type="dxa"/>
            <w:gridSpan w:val="5"/>
            <w:tcBorders>
              <w:top w:val="nil"/>
              <w:left w:val="nil"/>
              <w:bottom w:val="nil"/>
              <w:right w:val="nil"/>
            </w:tcBorders>
            <w:noWrap/>
            <w:vAlign w:val="bottom"/>
          </w:tcPr>
          <w:p w14:paraId="1F7D906F" w14:textId="77777777" w:rsidR="00616979" w:rsidRPr="007157C1" w:rsidRDefault="00616979" w:rsidP="00616979">
            <w:pPr>
              <w:jc w:val="center"/>
              <w:rPr>
                <w:noProof w:val="0"/>
                <w:lang w:eastAsia="ro-RO"/>
              </w:rPr>
            </w:pPr>
            <w:r w:rsidRPr="007157C1">
              <w:rPr>
                <w:noProof w:val="0"/>
                <w:lang w:eastAsia="ro-RO"/>
              </w:rPr>
              <w:t xml:space="preserve"> numărul biletelor, </w:t>
            </w:r>
            <w:proofErr w:type="spellStart"/>
            <w:r w:rsidRPr="007157C1">
              <w:rPr>
                <w:noProof w:val="0"/>
                <w:lang w:eastAsia="ro-RO"/>
              </w:rPr>
              <w:t>preţul</w:t>
            </w:r>
            <w:proofErr w:type="spellEnd"/>
            <w:r w:rsidRPr="007157C1">
              <w:rPr>
                <w:noProof w:val="0"/>
                <w:lang w:eastAsia="ro-RO"/>
              </w:rPr>
              <w:t xml:space="preserve"> biletului </w:t>
            </w:r>
            <w:proofErr w:type="spellStart"/>
            <w:r w:rsidRPr="007157C1">
              <w:rPr>
                <w:noProof w:val="0"/>
                <w:lang w:eastAsia="ro-RO"/>
              </w:rPr>
              <w:t>şi</w:t>
            </w:r>
            <w:proofErr w:type="spellEnd"/>
            <w:r w:rsidRPr="007157C1">
              <w:rPr>
                <w:noProof w:val="0"/>
                <w:lang w:eastAsia="ro-RO"/>
              </w:rPr>
              <w:t xml:space="preserve"> suma contractuală cu cifre </w:t>
            </w:r>
            <w:proofErr w:type="spellStart"/>
            <w:r w:rsidRPr="007157C1">
              <w:rPr>
                <w:noProof w:val="0"/>
                <w:lang w:eastAsia="ro-RO"/>
              </w:rPr>
              <w:t>şi</w:t>
            </w:r>
            <w:proofErr w:type="spellEnd"/>
            <w:r w:rsidRPr="007157C1">
              <w:rPr>
                <w:noProof w:val="0"/>
                <w:lang w:eastAsia="ro-RO"/>
              </w:rPr>
              <w:t xml:space="preserve"> litere</w:t>
            </w:r>
          </w:p>
        </w:tc>
        <w:tc>
          <w:tcPr>
            <w:tcW w:w="960" w:type="dxa"/>
            <w:tcBorders>
              <w:top w:val="nil"/>
              <w:left w:val="nil"/>
              <w:bottom w:val="nil"/>
              <w:right w:val="nil"/>
            </w:tcBorders>
            <w:noWrap/>
            <w:vAlign w:val="bottom"/>
          </w:tcPr>
          <w:p w14:paraId="2F1AB1CA"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2E236674" w14:textId="77777777" w:rsidR="00616979" w:rsidRPr="007157C1" w:rsidRDefault="00616979" w:rsidP="00616979">
            <w:pPr>
              <w:rPr>
                <w:noProof w:val="0"/>
                <w:sz w:val="20"/>
                <w:szCs w:val="20"/>
                <w:lang w:eastAsia="ro-RO"/>
              </w:rPr>
            </w:pPr>
          </w:p>
        </w:tc>
      </w:tr>
      <w:tr w:rsidR="00616979" w:rsidRPr="007157C1" w14:paraId="76C283E6" w14:textId="77777777" w:rsidTr="00616979">
        <w:trPr>
          <w:trHeight w:val="255"/>
        </w:trPr>
        <w:tc>
          <w:tcPr>
            <w:tcW w:w="960" w:type="dxa"/>
            <w:gridSpan w:val="2"/>
            <w:tcBorders>
              <w:top w:val="nil"/>
              <w:left w:val="nil"/>
              <w:bottom w:val="nil"/>
              <w:right w:val="nil"/>
            </w:tcBorders>
            <w:noWrap/>
            <w:vAlign w:val="bottom"/>
          </w:tcPr>
          <w:p w14:paraId="66E3C10B"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4A71C11A"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0909D0D3"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89CE1FA"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15961DEC"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3B06A201"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881CDD8" w14:textId="77777777" w:rsidR="00616979" w:rsidRPr="007157C1" w:rsidRDefault="00616979" w:rsidP="00616979">
            <w:pPr>
              <w:rPr>
                <w:noProof w:val="0"/>
                <w:sz w:val="20"/>
                <w:szCs w:val="20"/>
                <w:lang w:eastAsia="ro-RO"/>
              </w:rPr>
            </w:pPr>
          </w:p>
        </w:tc>
      </w:tr>
      <w:tr w:rsidR="00616979" w:rsidRPr="007157C1" w14:paraId="6DA8D57E" w14:textId="77777777" w:rsidTr="00616979">
        <w:trPr>
          <w:trHeight w:val="255"/>
        </w:trPr>
        <w:tc>
          <w:tcPr>
            <w:tcW w:w="960" w:type="dxa"/>
            <w:gridSpan w:val="2"/>
            <w:tcBorders>
              <w:top w:val="nil"/>
              <w:left w:val="nil"/>
              <w:bottom w:val="nil"/>
              <w:right w:val="nil"/>
            </w:tcBorders>
            <w:noWrap/>
            <w:vAlign w:val="bottom"/>
          </w:tcPr>
          <w:p w14:paraId="1F4B03BF"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BDB6D29"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4BF78F44"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73400794"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A6FBDD6"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2BD2AB5C"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C04C28F" w14:textId="77777777" w:rsidR="00616979" w:rsidRPr="007157C1" w:rsidRDefault="00616979" w:rsidP="00616979">
            <w:pPr>
              <w:rPr>
                <w:noProof w:val="0"/>
                <w:sz w:val="20"/>
                <w:szCs w:val="20"/>
                <w:lang w:eastAsia="ro-RO"/>
              </w:rPr>
            </w:pPr>
          </w:p>
        </w:tc>
      </w:tr>
      <w:tr w:rsidR="00616979" w:rsidRPr="007157C1" w14:paraId="168EA0E8" w14:textId="77777777" w:rsidTr="00616979">
        <w:trPr>
          <w:trHeight w:val="375"/>
        </w:trPr>
        <w:tc>
          <w:tcPr>
            <w:tcW w:w="960" w:type="dxa"/>
            <w:gridSpan w:val="2"/>
            <w:tcBorders>
              <w:top w:val="nil"/>
              <w:left w:val="nil"/>
              <w:bottom w:val="nil"/>
              <w:right w:val="nil"/>
            </w:tcBorders>
            <w:noWrap/>
            <w:vAlign w:val="bottom"/>
          </w:tcPr>
          <w:p w14:paraId="0113320C"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8739FCB" w14:textId="77777777" w:rsidR="00616979" w:rsidRPr="007157C1" w:rsidRDefault="00616979" w:rsidP="00616979">
            <w:pPr>
              <w:rPr>
                <w:noProof w:val="0"/>
                <w:sz w:val="28"/>
                <w:szCs w:val="28"/>
                <w:lang w:eastAsia="ro-RO"/>
              </w:rPr>
            </w:pPr>
          </w:p>
        </w:tc>
        <w:tc>
          <w:tcPr>
            <w:tcW w:w="1780" w:type="dxa"/>
            <w:tcBorders>
              <w:top w:val="nil"/>
              <w:left w:val="nil"/>
              <w:bottom w:val="nil"/>
              <w:right w:val="nil"/>
            </w:tcBorders>
            <w:noWrap/>
            <w:vAlign w:val="bottom"/>
          </w:tcPr>
          <w:p w14:paraId="66C619BE"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8D68203"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38468DD3"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5BB9E3D"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9B241B0" w14:textId="77777777" w:rsidR="00616979" w:rsidRPr="007157C1" w:rsidRDefault="00616979" w:rsidP="00616979">
            <w:pPr>
              <w:rPr>
                <w:noProof w:val="0"/>
                <w:sz w:val="20"/>
                <w:szCs w:val="20"/>
                <w:lang w:eastAsia="ro-RO"/>
              </w:rPr>
            </w:pPr>
          </w:p>
        </w:tc>
      </w:tr>
      <w:tr w:rsidR="00616979" w:rsidRPr="007157C1" w14:paraId="11C27D3C" w14:textId="77777777" w:rsidTr="00616979">
        <w:trPr>
          <w:trHeight w:val="255"/>
        </w:trPr>
        <w:tc>
          <w:tcPr>
            <w:tcW w:w="960" w:type="dxa"/>
            <w:gridSpan w:val="2"/>
            <w:tcBorders>
              <w:top w:val="nil"/>
              <w:left w:val="nil"/>
              <w:bottom w:val="nil"/>
              <w:right w:val="nil"/>
            </w:tcBorders>
            <w:noWrap/>
            <w:vAlign w:val="bottom"/>
          </w:tcPr>
          <w:p w14:paraId="78BF9EF2"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6A41B2BB"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7572A3D8"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4A049599"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2CEBD970"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6F0162C5"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23370B8A" w14:textId="77777777" w:rsidR="00616979" w:rsidRPr="007157C1" w:rsidRDefault="00616979" w:rsidP="00616979">
            <w:pPr>
              <w:rPr>
                <w:noProof w:val="0"/>
                <w:sz w:val="20"/>
                <w:szCs w:val="20"/>
                <w:lang w:eastAsia="ro-RO"/>
              </w:rPr>
            </w:pPr>
          </w:p>
        </w:tc>
      </w:tr>
      <w:tr w:rsidR="00616979" w:rsidRPr="007157C1" w14:paraId="3EAF2794" w14:textId="77777777" w:rsidTr="00616979">
        <w:trPr>
          <w:trHeight w:val="255"/>
        </w:trPr>
        <w:tc>
          <w:tcPr>
            <w:tcW w:w="960" w:type="dxa"/>
            <w:gridSpan w:val="2"/>
            <w:tcBorders>
              <w:top w:val="nil"/>
              <w:left w:val="nil"/>
              <w:bottom w:val="nil"/>
              <w:right w:val="nil"/>
            </w:tcBorders>
            <w:noWrap/>
            <w:vAlign w:val="bottom"/>
          </w:tcPr>
          <w:p w14:paraId="6D4B20F0"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763B9597"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66E6AC2D"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3A6830F6"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4A2B1573"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71E2AC93"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20036E67" w14:textId="77777777" w:rsidR="00616979" w:rsidRPr="007157C1" w:rsidRDefault="00616979" w:rsidP="00616979">
            <w:pPr>
              <w:rPr>
                <w:noProof w:val="0"/>
                <w:sz w:val="20"/>
                <w:szCs w:val="20"/>
                <w:lang w:eastAsia="ro-RO"/>
              </w:rPr>
            </w:pPr>
          </w:p>
        </w:tc>
      </w:tr>
      <w:tr w:rsidR="00616979" w:rsidRPr="007157C1" w14:paraId="49923500" w14:textId="77777777" w:rsidTr="00616979">
        <w:trPr>
          <w:gridBefore w:val="1"/>
          <w:gridAfter w:val="1"/>
          <w:wBefore w:w="735" w:type="dxa"/>
          <w:wAfter w:w="229" w:type="dxa"/>
          <w:trHeight w:val="719"/>
        </w:trPr>
        <w:tc>
          <w:tcPr>
            <w:tcW w:w="4678" w:type="dxa"/>
            <w:gridSpan w:val="4"/>
          </w:tcPr>
          <w:p w14:paraId="608E4184" w14:textId="77777777" w:rsidR="00616979" w:rsidRPr="007157C1" w:rsidRDefault="00616979" w:rsidP="00616979">
            <w:pPr>
              <w:pStyle w:val="BodyText"/>
              <w:snapToGrid w:val="0"/>
              <w:rPr>
                <w:b/>
              </w:rPr>
            </w:pPr>
          </w:p>
          <w:p w14:paraId="4C743C3F" w14:textId="77777777" w:rsidR="00616979" w:rsidRPr="007157C1" w:rsidRDefault="00616979" w:rsidP="00616979">
            <w:pPr>
              <w:pStyle w:val="BodyText"/>
              <w:snapToGrid w:val="0"/>
              <w:rPr>
                <w:b/>
              </w:rPr>
            </w:pPr>
            <w:r w:rsidRPr="007157C1">
              <w:rPr>
                <w:b/>
              </w:rPr>
              <w:t>Prestator</w:t>
            </w:r>
          </w:p>
          <w:p w14:paraId="223807D1" w14:textId="77777777" w:rsidR="00616979" w:rsidRPr="007157C1" w:rsidRDefault="00616979" w:rsidP="00616979">
            <w:pPr>
              <w:pStyle w:val="BodyText"/>
              <w:snapToGrid w:val="0"/>
              <w:rPr>
                <w:b/>
              </w:rPr>
            </w:pPr>
          </w:p>
          <w:p w14:paraId="5A90A8FA" w14:textId="77777777" w:rsidR="00616979" w:rsidRPr="007157C1" w:rsidRDefault="00616979" w:rsidP="00616979">
            <w:pPr>
              <w:pStyle w:val="BodyText"/>
              <w:snapToGrid w:val="0"/>
              <w:rPr>
                <w:b/>
              </w:rPr>
            </w:pPr>
          </w:p>
          <w:p w14:paraId="7AAF66AB" w14:textId="77777777" w:rsidR="00616979" w:rsidRPr="007157C1" w:rsidRDefault="00616979" w:rsidP="00616979">
            <w:pPr>
              <w:pStyle w:val="BodyText"/>
              <w:snapToGrid w:val="0"/>
              <w:rPr>
                <w:b/>
              </w:rPr>
            </w:pPr>
            <w:r w:rsidRPr="007157C1">
              <w:rPr>
                <w:b/>
              </w:rPr>
              <w:t>_______________</w:t>
            </w:r>
          </w:p>
        </w:tc>
        <w:tc>
          <w:tcPr>
            <w:tcW w:w="4678" w:type="dxa"/>
            <w:gridSpan w:val="4"/>
          </w:tcPr>
          <w:p w14:paraId="3602A4E2" w14:textId="77777777" w:rsidR="00616979" w:rsidRPr="007157C1" w:rsidRDefault="00616979" w:rsidP="00616979">
            <w:pPr>
              <w:pStyle w:val="BodyText"/>
              <w:ind w:left="1168"/>
              <w:rPr>
                <w:b/>
              </w:rPr>
            </w:pPr>
          </w:p>
          <w:p w14:paraId="1E7C4832" w14:textId="77777777" w:rsidR="00616979" w:rsidRPr="007157C1" w:rsidRDefault="00616979" w:rsidP="00616979">
            <w:pPr>
              <w:pStyle w:val="BodyText"/>
              <w:ind w:left="1168"/>
              <w:rPr>
                <w:b/>
              </w:rPr>
            </w:pPr>
            <w:r w:rsidRPr="007157C1">
              <w:rPr>
                <w:b/>
              </w:rPr>
              <w:t>Beneficiar</w:t>
            </w:r>
          </w:p>
          <w:p w14:paraId="20EA74B1" w14:textId="77777777" w:rsidR="00616979" w:rsidRPr="007157C1" w:rsidRDefault="00D40FBC" w:rsidP="00616979">
            <w:pPr>
              <w:pStyle w:val="BodyText"/>
              <w:ind w:left="1168"/>
              <w:rPr>
                <w:b/>
              </w:rPr>
            </w:pPr>
            <w:r w:rsidRPr="004A2CC3">
              <w:t>Directo</w:t>
            </w:r>
            <w:r>
              <w:t>a</w:t>
            </w:r>
            <w:r w:rsidRPr="004A2CC3">
              <w:t>r</w:t>
            </w:r>
            <w:r>
              <w:t>e</w:t>
            </w:r>
            <w:r w:rsidRPr="004A2CC3">
              <w:t xml:space="preserve"> general</w:t>
            </w:r>
            <w:r>
              <w:t>ă</w:t>
            </w:r>
            <w:r w:rsidRPr="004A2CC3">
              <w:t xml:space="preserve"> Elena ȚÎBÎRNĂ</w:t>
            </w:r>
          </w:p>
          <w:p w14:paraId="5D8B6B90" w14:textId="77777777" w:rsidR="00616979" w:rsidRPr="007157C1" w:rsidRDefault="00616979" w:rsidP="00616979">
            <w:pPr>
              <w:pStyle w:val="BodyText"/>
              <w:ind w:left="1168"/>
              <w:rPr>
                <w:b/>
              </w:rPr>
            </w:pPr>
          </w:p>
          <w:p w14:paraId="48AA552B" w14:textId="77777777" w:rsidR="00616979" w:rsidRPr="007157C1" w:rsidRDefault="00616979" w:rsidP="00616979">
            <w:pPr>
              <w:pStyle w:val="BodyText"/>
              <w:ind w:left="1168"/>
              <w:rPr>
                <w:b/>
              </w:rPr>
            </w:pPr>
            <w:r w:rsidRPr="007157C1">
              <w:rPr>
                <w:b/>
              </w:rPr>
              <w:t>_________________</w:t>
            </w:r>
          </w:p>
        </w:tc>
      </w:tr>
      <w:tr w:rsidR="00616979" w:rsidRPr="007157C1" w14:paraId="20E09F97" w14:textId="77777777" w:rsidTr="00616979">
        <w:trPr>
          <w:trHeight w:val="255"/>
        </w:trPr>
        <w:tc>
          <w:tcPr>
            <w:tcW w:w="960" w:type="dxa"/>
            <w:gridSpan w:val="2"/>
            <w:tcBorders>
              <w:top w:val="nil"/>
              <w:left w:val="nil"/>
              <w:bottom w:val="nil"/>
              <w:right w:val="nil"/>
            </w:tcBorders>
            <w:noWrap/>
            <w:vAlign w:val="bottom"/>
          </w:tcPr>
          <w:p w14:paraId="09082DCD"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9D1BB0F"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1E020106"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4DEDFD19"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3E139195"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FC4D161"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CA13E53" w14:textId="77777777" w:rsidR="00616979" w:rsidRPr="007157C1" w:rsidRDefault="00616979" w:rsidP="00616979">
            <w:pPr>
              <w:rPr>
                <w:noProof w:val="0"/>
                <w:sz w:val="20"/>
                <w:szCs w:val="20"/>
                <w:lang w:eastAsia="ro-RO"/>
              </w:rPr>
            </w:pPr>
          </w:p>
        </w:tc>
      </w:tr>
    </w:tbl>
    <w:p w14:paraId="6457287D" w14:textId="77777777" w:rsidR="00616979" w:rsidRPr="007157C1" w:rsidRDefault="00616979" w:rsidP="00616979">
      <w:pPr>
        <w:rPr>
          <w:noProof w:val="0"/>
        </w:rPr>
      </w:pPr>
    </w:p>
    <w:p w14:paraId="7EB92BEE" w14:textId="77777777" w:rsidR="00616979" w:rsidRPr="007157C1" w:rsidRDefault="00616979" w:rsidP="00616979">
      <w:pPr>
        <w:rPr>
          <w:noProof w:val="0"/>
        </w:rPr>
      </w:pPr>
    </w:p>
    <w:p w14:paraId="20D75894" w14:textId="77777777" w:rsidR="00616979" w:rsidRPr="007157C1" w:rsidRDefault="00616979" w:rsidP="00616979">
      <w:pPr>
        <w:spacing w:after="160" w:line="259" w:lineRule="auto"/>
        <w:rPr>
          <w:noProof w:val="0"/>
        </w:rPr>
      </w:pPr>
      <w:r w:rsidRPr="007157C1">
        <w:rPr>
          <w:noProof w:val="0"/>
        </w:rPr>
        <w:br w:type="page"/>
      </w:r>
    </w:p>
    <w:p w14:paraId="006DD6D9" w14:textId="77777777" w:rsidR="00616979" w:rsidRPr="007157C1" w:rsidRDefault="00616979" w:rsidP="00616979">
      <w:pPr>
        <w:rPr>
          <w:noProof w:val="0"/>
        </w:rPr>
      </w:pPr>
    </w:p>
    <w:p w14:paraId="10D7F556" w14:textId="77777777" w:rsidR="00616979" w:rsidRPr="007157C1" w:rsidRDefault="00616979" w:rsidP="00616979">
      <w:pPr>
        <w:pStyle w:val="Title"/>
        <w:ind w:left="6300"/>
        <w:jc w:val="left"/>
        <w:rPr>
          <w:b w:val="0"/>
          <w:color w:val="0000FF"/>
          <w:sz w:val="20"/>
          <w:szCs w:val="20"/>
        </w:rPr>
      </w:pPr>
      <w:r w:rsidRPr="007157C1">
        <w:rPr>
          <w:b w:val="0"/>
          <w:color w:val="0000FF"/>
          <w:sz w:val="20"/>
          <w:szCs w:val="20"/>
        </w:rPr>
        <w:t>Anexa nr.2</w:t>
      </w:r>
    </w:p>
    <w:p w14:paraId="47EBA80E" w14:textId="77777777" w:rsidR="00616979" w:rsidRPr="007157C1" w:rsidRDefault="00616979" w:rsidP="00616979">
      <w:pPr>
        <w:pStyle w:val="Title"/>
        <w:ind w:left="6300"/>
        <w:jc w:val="left"/>
        <w:rPr>
          <w:b w:val="0"/>
          <w:sz w:val="20"/>
          <w:szCs w:val="20"/>
        </w:rPr>
      </w:pPr>
      <w:r w:rsidRPr="007157C1">
        <w:rPr>
          <w:b w:val="0"/>
          <w:sz w:val="20"/>
          <w:szCs w:val="20"/>
        </w:rPr>
        <w:t>la contractul nr._________</w:t>
      </w:r>
    </w:p>
    <w:p w14:paraId="369AEED3" w14:textId="77777777" w:rsidR="00616979" w:rsidRDefault="00616979" w:rsidP="00616979">
      <w:pPr>
        <w:pStyle w:val="Title"/>
        <w:ind w:left="6300"/>
        <w:jc w:val="left"/>
        <w:rPr>
          <w:b w:val="0"/>
          <w:sz w:val="20"/>
          <w:szCs w:val="20"/>
        </w:rPr>
      </w:pPr>
      <w:r w:rsidRPr="007157C1">
        <w:rPr>
          <w:b w:val="0"/>
          <w:sz w:val="20"/>
          <w:szCs w:val="20"/>
        </w:rPr>
        <w:t xml:space="preserve"> din__________________20__</w:t>
      </w:r>
    </w:p>
    <w:p w14:paraId="70C8EC9E" w14:textId="77777777" w:rsidR="0032570E" w:rsidRPr="006C6ABD" w:rsidRDefault="0032570E" w:rsidP="0032570E">
      <w:pPr>
        <w:rPr>
          <w:bCs/>
        </w:rPr>
      </w:pPr>
    </w:p>
    <w:tbl>
      <w:tblPr>
        <w:tblW w:w="9498" w:type="dxa"/>
        <w:tblInd w:w="-34" w:type="dxa"/>
        <w:tblLayout w:type="fixed"/>
        <w:tblLook w:val="0000" w:firstRow="0" w:lastRow="0" w:firstColumn="0" w:lastColumn="0" w:noHBand="0" w:noVBand="0"/>
      </w:tblPr>
      <w:tblGrid>
        <w:gridCol w:w="1702"/>
        <w:gridCol w:w="1417"/>
        <w:gridCol w:w="1276"/>
        <w:gridCol w:w="1276"/>
        <w:gridCol w:w="3827"/>
      </w:tblGrid>
      <w:tr w:rsidR="0032570E" w:rsidRPr="006C6ABD" w14:paraId="04584D51" w14:textId="77777777" w:rsidTr="0032570E">
        <w:trPr>
          <w:trHeight w:val="690"/>
        </w:trPr>
        <w:tc>
          <w:tcPr>
            <w:tcW w:w="1702" w:type="dxa"/>
            <w:tcBorders>
              <w:top w:val="single" w:sz="8" w:space="0" w:color="000000"/>
              <w:left w:val="single" w:sz="8" w:space="0" w:color="000000"/>
              <w:bottom w:val="single" w:sz="4" w:space="0" w:color="000000"/>
            </w:tcBorders>
            <w:vAlign w:val="center"/>
          </w:tcPr>
          <w:p w14:paraId="672A4CAD" w14:textId="77777777" w:rsidR="0032570E" w:rsidRPr="006C6ABD" w:rsidRDefault="0032570E" w:rsidP="0032570E">
            <w:pPr>
              <w:pStyle w:val="BodyText"/>
              <w:snapToGrid w:val="0"/>
              <w:rPr>
                <w:bCs/>
                <w:szCs w:val="24"/>
              </w:rPr>
            </w:pPr>
            <w:r w:rsidRPr="006C6ABD">
              <w:rPr>
                <w:bCs/>
                <w:szCs w:val="24"/>
              </w:rPr>
              <w:t>Denumirea câmpului</w:t>
            </w:r>
          </w:p>
        </w:tc>
        <w:tc>
          <w:tcPr>
            <w:tcW w:w="1417" w:type="dxa"/>
            <w:tcBorders>
              <w:top w:val="single" w:sz="8" w:space="0" w:color="000000"/>
              <w:left w:val="single" w:sz="4" w:space="0" w:color="000000"/>
              <w:bottom w:val="single" w:sz="4" w:space="0" w:color="000000"/>
            </w:tcBorders>
            <w:vAlign w:val="center"/>
          </w:tcPr>
          <w:p w14:paraId="5CCC7C9C" w14:textId="77777777" w:rsidR="0032570E" w:rsidRPr="006C6ABD" w:rsidRDefault="0032570E" w:rsidP="0032570E">
            <w:pPr>
              <w:pStyle w:val="BodyText"/>
              <w:snapToGrid w:val="0"/>
              <w:rPr>
                <w:bCs/>
                <w:szCs w:val="24"/>
              </w:rPr>
            </w:pPr>
            <w:r w:rsidRPr="006C6ABD">
              <w:rPr>
                <w:bCs/>
                <w:szCs w:val="24"/>
              </w:rPr>
              <w:t>Tipul</w:t>
            </w:r>
          </w:p>
          <w:p w14:paraId="2BD55EDD" w14:textId="77777777" w:rsidR="0032570E" w:rsidRPr="006C6ABD" w:rsidRDefault="0032570E" w:rsidP="0032570E">
            <w:pPr>
              <w:pStyle w:val="BodyText"/>
              <w:rPr>
                <w:bCs/>
                <w:szCs w:val="24"/>
              </w:rPr>
            </w:pPr>
            <w:r w:rsidRPr="006C6ABD">
              <w:rPr>
                <w:bCs/>
                <w:szCs w:val="24"/>
              </w:rPr>
              <w:t>Câmpului</w:t>
            </w:r>
          </w:p>
        </w:tc>
        <w:tc>
          <w:tcPr>
            <w:tcW w:w="1276" w:type="dxa"/>
            <w:tcBorders>
              <w:top w:val="single" w:sz="8" w:space="0" w:color="000000"/>
              <w:left w:val="single" w:sz="4" w:space="0" w:color="000000"/>
              <w:bottom w:val="single" w:sz="4" w:space="0" w:color="000000"/>
            </w:tcBorders>
            <w:vAlign w:val="center"/>
          </w:tcPr>
          <w:p w14:paraId="33A5173B" w14:textId="77777777" w:rsidR="0032570E" w:rsidRPr="006C6ABD" w:rsidRDefault="0032570E" w:rsidP="0032570E">
            <w:pPr>
              <w:pStyle w:val="BodyText"/>
              <w:snapToGrid w:val="0"/>
              <w:rPr>
                <w:bCs/>
                <w:szCs w:val="24"/>
              </w:rPr>
            </w:pPr>
            <w:r w:rsidRPr="006C6ABD">
              <w:rPr>
                <w:bCs/>
                <w:szCs w:val="24"/>
              </w:rPr>
              <w:t>Lungimea</w:t>
            </w:r>
          </w:p>
          <w:p w14:paraId="5F790F31" w14:textId="77777777" w:rsidR="0032570E" w:rsidRPr="006C6ABD" w:rsidRDefault="0032570E" w:rsidP="0032570E">
            <w:pPr>
              <w:pStyle w:val="BodyText"/>
              <w:rPr>
                <w:bCs/>
                <w:szCs w:val="24"/>
              </w:rPr>
            </w:pPr>
            <w:r w:rsidRPr="006C6ABD">
              <w:rPr>
                <w:bCs/>
                <w:szCs w:val="24"/>
              </w:rPr>
              <w:t>câmpului</w:t>
            </w:r>
          </w:p>
        </w:tc>
        <w:tc>
          <w:tcPr>
            <w:tcW w:w="1276" w:type="dxa"/>
            <w:tcBorders>
              <w:top w:val="single" w:sz="8" w:space="0" w:color="000000"/>
              <w:left w:val="single" w:sz="4" w:space="0" w:color="000000"/>
              <w:bottom w:val="single" w:sz="4" w:space="0" w:color="000000"/>
            </w:tcBorders>
            <w:vAlign w:val="center"/>
          </w:tcPr>
          <w:p w14:paraId="4248C60F" w14:textId="77777777" w:rsidR="0032570E" w:rsidRPr="006C6ABD" w:rsidRDefault="0032570E" w:rsidP="0032570E">
            <w:pPr>
              <w:pStyle w:val="BodyText"/>
              <w:snapToGrid w:val="0"/>
              <w:rPr>
                <w:bCs/>
                <w:szCs w:val="24"/>
              </w:rPr>
            </w:pPr>
            <w:r w:rsidRPr="006C6ABD">
              <w:rPr>
                <w:bCs/>
                <w:szCs w:val="24"/>
              </w:rPr>
              <w:t>Partea</w:t>
            </w:r>
          </w:p>
          <w:p w14:paraId="7CE2FF91" w14:textId="77777777" w:rsidR="0032570E" w:rsidRPr="006C6ABD" w:rsidRDefault="0032570E" w:rsidP="0032570E">
            <w:pPr>
              <w:pStyle w:val="BodyText"/>
              <w:rPr>
                <w:bCs/>
                <w:szCs w:val="24"/>
              </w:rPr>
            </w:pPr>
            <w:r w:rsidRPr="006C6ABD">
              <w:rPr>
                <w:bCs/>
                <w:szCs w:val="24"/>
              </w:rPr>
              <w:t>Zecimală</w:t>
            </w:r>
          </w:p>
        </w:tc>
        <w:tc>
          <w:tcPr>
            <w:tcW w:w="3827" w:type="dxa"/>
            <w:tcBorders>
              <w:top w:val="single" w:sz="8" w:space="0" w:color="000000"/>
              <w:left w:val="single" w:sz="4" w:space="0" w:color="000000"/>
              <w:bottom w:val="single" w:sz="4" w:space="0" w:color="000000"/>
              <w:right w:val="single" w:sz="8" w:space="0" w:color="000000"/>
            </w:tcBorders>
            <w:vAlign w:val="center"/>
          </w:tcPr>
          <w:p w14:paraId="2B7360E0" w14:textId="77777777" w:rsidR="0032570E" w:rsidRPr="006C6ABD" w:rsidRDefault="0032570E" w:rsidP="0032570E">
            <w:pPr>
              <w:pStyle w:val="BodyText"/>
              <w:snapToGrid w:val="0"/>
              <w:rPr>
                <w:bCs/>
                <w:szCs w:val="24"/>
              </w:rPr>
            </w:pPr>
            <w:r w:rsidRPr="006C6ABD">
              <w:rPr>
                <w:bCs/>
                <w:szCs w:val="24"/>
              </w:rPr>
              <w:t>Descrierea câmpului</w:t>
            </w:r>
          </w:p>
        </w:tc>
      </w:tr>
      <w:tr w:rsidR="0032570E" w:rsidRPr="003037B6" w14:paraId="336714F1" w14:textId="77777777" w:rsidTr="0032570E">
        <w:trPr>
          <w:trHeight w:val="401"/>
        </w:trPr>
        <w:tc>
          <w:tcPr>
            <w:tcW w:w="1702" w:type="dxa"/>
            <w:tcBorders>
              <w:left w:val="single" w:sz="8" w:space="0" w:color="000000"/>
              <w:bottom w:val="single" w:sz="4" w:space="0" w:color="000000"/>
            </w:tcBorders>
            <w:vAlign w:val="center"/>
          </w:tcPr>
          <w:p w14:paraId="4A9ACB08" w14:textId="77777777" w:rsidR="0032570E" w:rsidRPr="006C6ABD" w:rsidRDefault="0032570E" w:rsidP="0032570E">
            <w:pPr>
              <w:pStyle w:val="BodyText"/>
              <w:snapToGrid w:val="0"/>
              <w:rPr>
                <w:b/>
              </w:rPr>
            </w:pPr>
            <w:r w:rsidRPr="006C6ABD">
              <w:rPr>
                <w:b/>
              </w:rPr>
              <w:t>TRAN_N</w:t>
            </w:r>
          </w:p>
        </w:tc>
        <w:tc>
          <w:tcPr>
            <w:tcW w:w="1417" w:type="dxa"/>
            <w:tcBorders>
              <w:left w:val="single" w:sz="4" w:space="0" w:color="000000"/>
              <w:bottom w:val="single" w:sz="4" w:space="0" w:color="000000"/>
            </w:tcBorders>
            <w:vAlign w:val="center"/>
          </w:tcPr>
          <w:p w14:paraId="2F6BCAFF"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5557715A" w14:textId="77777777" w:rsidR="0032570E" w:rsidRPr="006C6ABD" w:rsidRDefault="0032570E" w:rsidP="0032570E">
            <w:pPr>
              <w:pStyle w:val="BodyText"/>
              <w:snapToGrid w:val="0"/>
              <w:rPr>
                <w:b/>
              </w:rPr>
            </w:pPr>
            <w:r w:rsidRPr="006C6ABD">
              <w:rPr>
                <w:b/>
              </w:rPr>
              <w:t>10</w:t>
            </w:r>
          </w:p>
        </w:tc>
        <w:tc>
          <w:tcPr>
            <w:tcW w:w="1276" w:type="dxa"/>
            <w:tcBorders>
              <w:left w:val="single" w:sz="4" w:space="0" w:color="000000"/>
              <w:bottom w:val="single" w:sz="4" w:space="0" w:color="000000"/>
            </w:tcBorders>
          </w:tcPr>
          <w:p w14:paraId="16A465EF"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3BE74C4E" w14:textId="77777777" w:rsidR="0032570E" w:rsidRPr="006C6ABD" w:rsidRDefault="0032570E" w:rsidP="0032570E">
            <w:pPr>
              <w:pStyle w:val="BodyText"/>
              <w:snapToGrid w:val="0"/>
              <w:rPr>
                <w:b/>
                <w:lang w:val="en-US"/>
              </w:rPr>
            </w:pPr>
            <w:proofErr w:type="spellStart"/>
            <w:r w:rsidRPr="006C6ABD">
              <w:rPr>
                <w:b/>
                <w:lang w:val="en-US"/>
              </w:rPr>
              <w:t>Numărul</w:t>
            </w:r>
            <w:proofErr w:type="spellEnd"/>
            <w:r w:rsidRPr="006C6ABD">
              <w:rPr>
                <w:b/>
                <w:lang w:val="en-US"/>
              </w:rPr>
              <w:t xml:space="preserve"> </w:t>
            </w:r>
            <w:proofErr w:type="spellStart"/>
            <w:r w:rsidRPr="006C6ABD">
              <w:rPr>
                <w:b/>
                <w:lang w:val="en-US"/>
              </w:rPr>
              <w:t>tranzacţiei</w:t>
            </w:r>
            <w:proofErr w:type="spellEnd"/>
            <w:r w:rsidRPr="006C6ABD">
              <w:rPr>
                <w:b/>
                <w:lang w:val="en-US"/>
              </w:rPr>
              <w:t xml:space="preserve"> </w:t>
            </w:r>
            <w:proofErr w:type="gramStart"/>
            <w:r w:rsidRPr="006C6ABD">
              <w:rPr>
                <w:b/>
                <w:lang w:val="en-US"/>
              </w:rPr>
              <w:t xml:space="preserve">( </w:t>
            </w:r>
            <w:proofErr w:type="spellStart"/>
            <w:r w:rsidRPr="006C6ABD">
              <w:rPr>
                <w:b/>
                <w:lang w:val="en-US"/>
              </w:rPr>
              <w:t>numărul</w:t>
            </w:r>
            <w:proofErr w:type="spellEnd"/>
            <w:proofErr w:type="gramEnd"/>
            <w:r w:rsidRPr="006C6ABD">
              <w:rPr>
                <w:b/>
                <w:lang w:val="en-US"/>
              </w:rPr>
              <w:t xml:space="preserve"> de </w:t>
            </w:r>
            <w:proofErr w:type="spellStart"/>
            <w:r w:rsidRPr="006C6ABD">
              <w:rPr>
                <w:b/>
                <w:lang w:val="en-US"/>
              </w:rPr>
              <w:t>ordine</w:t>
            </w:r>
            <w:proofErr w:type="spellEnd"/>
            <w:r w:rsidRPr="006C6ABD">
              <w:rPr>
                <w:b/>
                <w:lang w:val="en-US"/>
              </w:rPr>
              <w:t xml:space="preserve">, </w:t>
            </w:r>
            <w:proofErr w:type="spellStart"/>
            <w:r w:rsidRPr="006C6ABD">
              <w:rPr>
                <w:b/>
                <w:lang w:val="en-US"/>
              </w:rPr>
              <w:t>unic</w:t>
            </w:r>
            <w:proofErr w:type="spellEnd"/>
            <w:r w:rsidRPr="006C6ABD">
              <w:rPr>
                <w:b/>
                <w:lang w:val="en-US"/>
              </w:rPr>
              <w:t>)</w:t>
            </w:r>
          </w:p>
        </w:tc>
      </w:tr>
      <w:tr w:rsidR="0032570E" w:rsidRPr="003037B6" w14:paraId="1CA6AF1E" w14:textId="77777777" w:rsidTr="0032570E">
        <w:trPr>
          <w:trHeight w:val="401"/>
        </w:trPr>
        <w:tc>
          <w:tcPr>
            <w:tcW w:w="1702" w:type="dxa"/>
            <w:tcBorders>
              <w:left w:val="single" w:sz="8" w:space="0" w:color="000000"/>
              <w:bottom w:val="single" w:sz="4" w:space="0" w:color="000000"/>
            </w:tcBorders>
            <w:vAlign w:val="center"/>
          </w:tcPr>
          <w:p w14:paraId="149B3BC4" w14:textId="77777777" w:rsidR="0032570E" w:rsidRPr="006C6ABD" w:rsidRDefault="0032570E" w:rsidP="0032570E">
            <w:pPr>
              <w:pStyle w:val="BodyText"/>
              <w:snapToGrid w:val="0"/>
              <w:rPr>
                <w:b/>
              </w:rPr>
            </w:pPr>
            <w:r w:rsidRPr="006C6ABD">
              <w:rPr>
                <w:b/>
              </w:rPr>
              <w:t>TIP_BEN</w:t>
            </w:r>
          </w:p>
        </w:tc>
        <w:tc>
          <w:tcPr>
            <w:tcW w:w="1417" w:type="dxa"/>
            <w:tcBorders>
              <w:left w:val="single" w:sz="4" w:space="0" w:color="000000"/>
              <w:bottom w:val="single" w:sz="4" w:space="0" w:color="000000"/>
            </w:tcBorders>
            <w:vAlign w:val="center"/>
          </w:tcPr>
          <w:p w14:paraId="22509C5B"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098B13D9" w14:textId="77777777" w:rsidR="0032570E" w:rsidRPr="006C6ABD" w:rsidRDefault="0032570E" w:rsidP="0032570E">
            <w:pPr>
              <w:pStyle w:val="BodyText"/>
              <w:snapToGrid w:val="0"/>
              <w:rPr>
                <w:b/>
              </w:rPr>
            </w:pPr>
            <w:r w:rsidRPr="006C6ABD">
              <w:rPr>
                <w:b/>
              </w:rPr>
              <w:t>5</w:t>
            </w:r>
          </w:p>
        </w:tc>
        <w:tc>
          <w:tcPr>
            <w:tcW w:w="1276" w:type="dxa"/>
            <w:tcBorders>
              <w:left w:val="single" w:sz="4" w:space="0" w:color="000000"/>
              <w:bottom w:val="single" w:sz="4" w:space="0" w:color="000000"/>
            </w:tcBorders>
          </w:tcPr>
          <w:p w14:paraId="37851591"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07993C30" w14:textId="77777777" w:rsidR="0032570E" w:rsidRPr="006C6ABD" w:rsidRDefault="0032570E" w:rsidP="0032570E">
            <w:pPr>
              <w:pStyle w:val="BodyText"/>
              <w:snapToGrid w:val="0"/>
              <w:rPr>
                <w:b/>
                <w:lang w:val="en-US"/>
              </w:rPr>
            </w:pPr>
            <w:proofErr w:type="spellStart"/>
            <w:proofErr w:type="gramStart"/>
            <w:r w:rsidRPr="006C6ABD">
              <w:rPr>
                <w:b/>
                <w:lang w:val="en-US"/>
              </w:rPr>
              <w:t>Codul</w:t>
            </w:r>
            <w:proofErr w:type="spellEnd"/>
            <w:r w:rsidRPr="006C6ABD">
              <w:rPr>
                <w:b/>
                <w:lang w:val="en-US"/>
              </w:rPr>
              <w:t xml:space="preserve">  </w:t>
            </w:r>
            <w:proofErr w:type="spellStart"/>
            <w:r w:rsidRPr="006C6ABD">
              <w:rPr>
                <w:b/>
                <w:lang w:val="en-US"/>
              </w:rPr>
              <w:t>categoriei</w:t>
            </w:r>
            <w:proofErr w:type="spellEnd"/>
            <w:proofErr w:type="gramEnd"/>
            <w:r w:rsidRPr="006C6ABD">
              <w:rPr>
                <w:b/>
                <w:lang w:val="en-US"/>
              </w:rPr>
              <w:t xml:space="preserve"> </w:t>
            </w:r>
            <w:proofErr w:type="spellStart"/>
            <w:r w:rsidRPr="006C6ABD">
              <w:rPr>
                <w:b/>
                <w:lang w:val="en-US"/>
              </w:rPr>
              <w:t>beneficiarului</w:t>
            </w:r>
            <w:proofErr w:type="spellEnd"/>
            <w:r w:rsidRPr="006C6ABD">
              <w:rPr>
                <w:b/>
                <w:lang w:val="en-US"/>
              </w:rPr>
              <w:t xml:space="preserve"> (</w:t>
            </w:r>
            <w:proofErr w:type="spellStart"/>
            <w:r w:rsidRPr="006C6ABD">
              <w:rPr>
                <w:b/>
                <w:lang w:val="en-US"/>
              </w:rPr>
              <w:t>după</w:t>
            </w:r>
            <w:proofErr w:type="spellEnd"/>
            <w:r w:rsidRPr="006C6ABD">
              <w:rPr>
                <w:b/>
                <w:lang w:val="en-US"/>
              </w:rPr>
              <w:t xml:space="preserve"> </w:t>
            </w:r>
            <w:proofErr w:type="spellStart"/>
            <w:r w:rsidRPr="006C6ABD">
              <w:rPr>
                <w:b/>
                <w:lang w:val="en-US"/>
              </w:rPr>
              <w:t>clasificator</w:t>
            </w:r>
            <w:proofErr w:type="spellEnd"/>
            <w:r w:rsidRPr="006C6ABD">
              <w:rPr>
                <w:b/>
                <w:lang w:val="en-US"/>
              </w:rPr>
              <w:t>)*</w:t>
            </w:r>
          </w:p>
        </w:tc>
      </w:tr>
      <w:tr w:rsidR="0032570E" w:rsidRPr="003037B6" w14:paraId="3F786B8A" w14:textId="77777777" w:rsidTr="0032570E">
        <w:tc>
          <w:tcPr>
            <w:tcW w:w="1702" w:type="dxa"/>
            <w:tcBorders>
              <w:left w:val="single" w:sz="8" w:space="0" w:color="000000"/>
              <w:bottom w:val="single" w:sz="4" w:space="0" w:color="000000"/>
            </w:tcBorders>
            <w:vAlign w:val="center"/>
          </w:tcPr>
          <w:p w14:paraId="4198D5C9" w14:textId="77777777" w:rsidR="0032570E" w:rsidRPr="006C6ABD" w:rsidRDefault="0032570E" w:rsidP="0032570E">
            <w:pPr>
              <w:pStyle w:val="BodyText"/>
              <w:snapToGrid w:val="0"/>
              <w:rPr>
                <w:b/>
              </w:rPr>
            </w:pPr>
            <w:r w:rsidRPr="006C6ABD">
              <w:rPr>
                <w:b/>
              </w:rPr>
              <w:t>IDNO_AGENT</w:t>
            </w:r>
          </w:p>
        </w:tc>
        <w:tc>
          <w:tcPr>
            <w:tcW w:w="1417" w:type="dxa"/>
            <w:tcBorders>
              <w:left w:val="single" w:sz="4" w:space="0" w:color="000000"/>
              <w:bottom w:val="single" w:sz="4" w:space="0" w:color="000000"/>
            </w:tcBorders>
            <w:vAlign w:val="center"/>
          </w:tcPr>
          <w:p w14:paraId="1F4E493A"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195BFB4F" w14:textId="77777777" w:rsidR="0032570E" w:rsidRPr="006C6ABD" w:rsidRDefault="0032570E" w:rsidP="0032570E">
            <w:pPr>
              <w:pStyle w:val="BodyText"/>
              <w:snapToGrid w:val="0"/>
              <w:rPr>
                <w:b/>
              </w:rPr>
            </w:pPr>
            <w:r w:rsidRPr="006C6ABD">
              <w:rPr>
                <w:b/>
              </w:rPr>
              <w:t>17</w:t>
            </w:r>
          </w:p>
        </w:tc>
        <w:tc>
          <w:tcPr>
            <w:tcW w:w="1276" w:type="dxa"/>
            <w:tcBorders>
              <w:left w:val="single" w:sz="4" w:space="0" w:color="000000"/>
              <w:bottom w:val="single" w:sz="4" w:space="0" w:color="000000"/>
            </w:tcBorders>
          </w:tcPr>
          <w:p w14:paraId="78C4B2E1"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2D0F4FE2" w14:textId="77777777" w:rsidR="0032570E" w:rsidRPr="006C6ABD" w:rsidRDefault="0032570E" w:rsidP="0032570E">
            <w:pPr>
              <w:pStyle w:val="BodyText"/>
              <w:snapToGrid w:val="0"/>
              <w:rPr>
                <w:b/>
                <w:lang w:val="en-US"/>
              </w:rPr>
            </w:pPr>
            <w:r w:rsidRPr="006C6ABD">
              <w:rPr>
                <w:b/>
                <w:lang w:val="en-US"/>
              </w:rPr>
              <w:t xml:space="preserve">IDNO a </w:t>
            </w:r>
            <w:proofErr w:type="spellStart"/>
            <w:r w:rsidRPr="006C6ABD">
              <w:rPr>
                <w:b/>
                <w:lang w:val="en-US"/>
              </w:rPr>
              <w:t>unităţii</w:t>
            </w:r>
            <w:proofErr w:type="spellEnd"/>
            <w:r w:rsidRPr="006C6ABD">
              <w:rPr>
                <w:b/>
                <w:lang w:val="en-US"/>
              </w:rPr>
              <w:t xml:space="preserve"> </w:t>
            </w:r>
            <w:proofErr w:type="spellStart"/>
            <w:r w:rsidRPr="006C6ABD">
              <w:rPr>
                <w:b/>
                <w:lang w:val="en-US"/>
              </w:rPr>
              <w:t>economice</w:t>
            </w:r>
            <w:proofErr w:type="spellEnd"/>
            <w:r w:rsidRPr="006C6ABD">
              <w:rPr>
                <w:b/>
                <w:lang w:val="en-US"/>
              </w:rPr>
              <w:t xml:space="preserve"> (cod </w:t>
            </w:r>
            <w:proofErr w:type="gramStart"/>
            <w:r w:rsidRPr="006C6ABD">
              <w:rPr>
                <w:b/>
                <w:lang w:val="en-US"/>
              </w:rPr>
              <w:t>fiscal)*</w:t>
            </w:r>
            <w:proofErr w:type="gramEnd"/>
          </w:p>
        </w:tc>
      </w:tr>
      <w:tr w:rsidR="0032570E" w:rsidRPr="003037B6" w14:paraId="29544B05" w14:textId="77777777" w:rsidTr="0032570E">
        <w:tc>
          <w:tcPr>
            <w:tcW w:w="1702" w:type="dxa"/>
            <w:tcBorders>
              <w:left w:val="single" w:sz="8" w:space="0" w:color="000000"/>
              <w:bottom w:val="single" w:sz="4" w:space="0" w:color="000000"/>
            </w:tcBorders>
            <w:vAlign w:val="center"/>
          </w:tcPr>
          <w:p w14:paraId="09C27031" w14:textId="77777777" w:rsidR="0032570E" w:rsidRPr="006C6ABD" w:rsidRDefault="0032570E" w:rsidP="0032570E">
            <w:pPr>
              <w:pStyle w:val="BodyText"/>
              <w:snapToGrid w:val="0"/>
              <w:rPr>
                <w:b/>
              </w:rPr>
            </w:pPr>
            <w:r w:rsidRPr="006C6ABD">
              <w:rPr>
                <w:b/>
              </w:rPr>
              <w:t>AGENT_NUME</w:t>
            </w:r>
          </w:p>
        </w:tc>
        <w:tc>
          <w:tcPr>
            <w:tcW w:w="1417" w:type="dxa"/>
            <w:tcBorders>
              <w:left w:val="single" w:sz="4" w:space="0" w:color="000000"/>
              <w:bottom w:val="single" w:sz="4" w:space="0" w:color="000000"/>
            </w:tcBorders>
            <w:vAlign w:val="center"/>
          </w:tcPr>
          <w:p w14:paraId="0356C03A"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32191BEE" w14:textId="77777777" w:rsidR="0032570E" w:rsidRPr="006C6ABD" w:rsidRDefault="0032570E" w:rsidP="0032570E">
            <w:pPr>
              <w:pStyle w:val="BodyText"/>
              <w:snapToGrid w:val="0"/>
              <w:rPr>
                <w:b/>
              </w:rPr>
            </w:pPr>
            <w:r w:rsidRPr="006C6ABD">
              <w:rPr>
                <w:b/>
              </w:rPr>
              <w:t>100</w:t>
            </w:r>
          </w:p>
        </w:tc>
        <w:tc>
          <w:tcPr>
            <w:tcW w:w="1276" w:type="dxa"/>
            <w:tcBorders>
              <w:left w:val="single" w:sz="4" w:space="0" w:color="000000"/>
              <w:bottom w:val="single" w:sz="4" w:space="0" w:color="000000"/>
            </w:tcBorders>
          </w:tcPr>
          <w:p w14:paraId="08514F68"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3260095F" w14:textId="77777777" w:rsidR="0032570E" w:rsidRPr="006C6ABD" w:rsidRDefault="0032570E" w:rsidP="0032570E">
            <w:pPr>
              <w:pStyle w:val="BodyText"/>
              <w:snapToGrid w:val="0"/>
              <w:rPr>
                <w:b/>
                <w:lang w:val="en-US"/>
              </w:rPr>
            </w:pPr>
            <w:proofErr w:type="spellStart"/>
            <w:r w:rsidRPr="006C6ABD">
              <w:rPr>
                <w:b/>
                <w:lang w:val="en-US"/>
              </w:rPr>
              <w:t>Denumirea</w:t>
            </w:r>
            <w:proofErr w:type="spellEnd"/>
            <w:r w:rsidRPr="006C6ABD">
              <w:rPr>
                <w:b/>
                <w:lang w:val="en-US"/>
              </w:rPr>
              <w:t xml:space="preserve"> </w:t>
            </w:r>
            <w:proofErr w:type="spellStart"/>
            <w:r w:rsidRPr="006C6ABD">
              <w:rPr>
                <w:b/>
                <w:lang w:val="en-US"/>
              </w:rPr>
              <w:t>unităţii</w:t>
            </w:r>
            <w:proofErr w:type="spellEnd"/>
            <w:r w:rsidRPr="006C6ABD">
              <w:rPr>
                <w:b/>
                <w:lang w:val="en-US"/>
              </w:rPr>
              <w:t xml:space="preserve"> </w:t>
            </w:r>
            <w:proofErr w:type="spellStart"/>
            <w:r w:rsidRPr="006C6ABD">
              <w:rPr>
                <w:b/>
                <w:lang w:val="en-US"/>
              </w:rPr>
              <w:t>economice</w:t>
            </w:r>
            <w:proofErr w:type="spellEnd"/>
            <w:r w:rsidRPr="006C6ABD">
              <w:rPr>
                <w:b/>
                <w:lang w:val="en-US"/>
              </w:rPr>
              <w:t xml:space="preserve"> care </w:t>
            </w:r>
            <w:proofErr w:type="gramStart"/>
            <w:r w:rsidRPr="006C6ABD">
              <w:rPr>
                <w:b/>
                <w:lang w:val="en-US"/>
              </w:rPr>
              <w:t>a</w:t>
            </w:r>
            <w:proofErr w:type="gramEnd"/>
            <w:r w:rsidRPr="006C6ABD">
              <w:rPr>
                <w:b/>
                <w:lang w:val="en-US"/>
              </w:rPr>
              <w:t xml:space="preserve"> </w:t>
            </w:r>
            <w:proofErr w:type="spellStart"/>
            <w:r w:rsidRPr="006C6ABD">
              <w:rPr>
                <w:b/>
                <w:lang w:val="en-US"/>
              </w:rPr>
              <w:t>eliberat</w:t>
            </w:r>
            <w:proofErr w:type="spellEnd"/>
            <w:r w:rsidRPr="006C6ABD">
              <w:rPr>
                <w:b/>
                <w:lang w:val="en-US"/>
              </w:rPr>
              <w:t xml:space="preserve"> </w:t>
            </w:r>
            <w:proofErr w:type="spellStart"/>
            <w:r w:rsidRPr="006C6ABD">
              <w:rPr>
                <w:b/>
                <w:lang w:val="en-US"/>
              </w:rPr>
              <w:t>biletului</w:t>
            </w:r>
            <w:proofErr w:type="spellEnd"/>
            <w:r w:rsidRPr="006C6ABD">
              <w:rPr>
                <w:b/>
                <w:lang w:val="en-US"/>
              </w:rPr>
              <w:t xml:space="preserve"> </w:t>
            </w:r>
          </w:p>
        </w:tc>
      </w:tr>
      <w:tr w:rsidR="0032570E" w:rsidRPr="006C6ABD" w14:paraId="1D5F725E" w14:textId="77777777" w:rsidTr="0032570E">
        <w:tc>
          <w:tcPr>
            <w:tcW w:w="1702" w:type="dxa"/>
            <w:tcBorders>
              <w:left w:val="single" w:sz="8" w:space="0" w:color="000000"/>
              <w:bottom w:val="single" w:sz="4" w:space="0" w:color="000000"/>
            </w:tcBorders>
            <w:vAlign w:val="center"/>
          </w:tcPr>
          <w:p w14:paraId="21CEB990" w14:textId="77777777" w:rsidR="0032570E" w:rsidRPr="006C6ABD" w:rsidRDefault="0032570E" w:rsidP="0032570E">
            <w:pPr>
              <w:pStyle w:val="BodyText"/>
              <w:snapToGrid w:val="0"/>
              <w:rPr>
                <w:b/>
              </w:rPr>
            </w:pPr>
            <w:r w:rsidRPr="006C6ABD">
              <w:rPr>
                <w:b/>
              </w:rPr>
              <w:t>NPP</w:t>
            </w:r>
          </w:p>
        </w:tc>
        <w:tc>
          <w:tcPr>
            <w:tcW w:w="1417" w:type="dxa"/>
            <w:tcBorders>
              <w:left w:val="single" w:sz="4" w:space="0" w:color="000000"/>
              <w:bottom w:val="single" w:sz="4" w:space="0" w:color="000000"/>
            </w:tcBorders>
            <w:vAlign w:val="center"/>
          </w:tcPr>
          <w:p w14:paraId="12B18C60"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40630828" w14:textId="77777777" w:rsidR="0032570E" w:rsidRPr="006C6ABD" w:rsidRDefault="0032570E" w:rsidP="0032570E">
            <w:pPr>
              <w:pStyle w:val="BodyText"/>
              <w:snapToGrid w:val="0"/>
              <w:rPr>
                <w:b/>
              </w:rPr>
            </w:pPr>
            <w:r w:rsidRPr="006C6ABD">
              <w:rPr>
                <w:b/>
              </w:rPr>
              <w:t>50</w:t>
            </w:r>
          </w:p>
        </w:tc>
        <w:tc>
          <w:tcPr>
            <w:tcW w:w="1276" w:type="dxa"/>
            <w:tcBorders>
              <w:left w:val="single" w:sz="4" w:space="0" w:color="000000"/>
              <w:bottom w:val="single" w:sz="4" w:space="0" w:color="000000"/>
            </w:tcBorders>
          </w:tcPr>
          <w:p w14:paraId="323CB2BC"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5DA1A5B8" w14:textId="77777777" w:rsidR="0032570E" w:rsidRPr="006C6ABD" w:rsidRDefault="0032570E" w:rsidP="0032570E">
            <w:pPr>
              <w:pStyle w:val="BodyText"/>
              <w:snapToGrid w:val="0"/>
              <w:rPr>
                <w:b/>
              </w:rPr>
            </w:pPr>
            <w:r w:rsidRPr="006C6ABD">
              <w:rPr>
                <w:b/>
              </w:rPr>
              <w:t>Numele, Prenumele, Patronimicul beneficiarului*</w:t>
            </w:r>
          </w:p>
        </w:tc>
      </w:tr>
      <w:tr w:rsidR="0032570E" w:rsidRPr="006C6ABD" w14:paraId="5F4A5177" w14:textId="77777777" w:rsidTr="0032570E">
        <w:tc>
          <w:tcPr>
            <w:tcW w:w="1702" w:type="dxa"/>
            <w:tcBorders>
              <w:left w:val="single" w:sz="8" w:space="0" w:color="000000"/>
              <w:bottom w:val="single" w:sz="4" w:space="0" w:color="000000"/>
            </w:tcBorders>
            <w:vAlign w:val="center"/>
          </w:tcPr>
          <w:p w14:paraId="71B3308D" w14:textId="77777777" w:rsidR="0032570E" w:rsidRPr="006C6ABD" w:rsidRDefault="0032570E" w:rsidP="0032570E">
            <w:pPr>
              <w:pStyle w:val="BodyText"/>
              <w:snapToGrid w:val="0"/>
              <w:rPr>
                <w:b/>
              </w:rPr>
            </w:pPr>
            <w:r w:rsidRPr="006C6ABD">
              <w:rPr>
                <w:b/>
              </w:rPr>
              <w:t>IDNP</w:t>
            </w:r>
          </w:p>
        </w:tc>
        <w:tc>
          <w:tcPr>
            <w:tcW w:w="1417" w:type="dxa"/>
            <w:tcBorders>
              <w:left w:val="single" w:sz="4" w:space="0" w:color="000000"/>
              <w:bottom w:val="single" w:sz="4" w:space="0" w:color="000000"/>
            </w:tcBorders>
            <w:vAlign w:val="center"/>
          </w:tcPr>
          <w:p w14:paraId="025A781A"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63BE400E" w14:textId="77777777" w:rsidR="0032570E" w:rsidRPr="006C6ABD" w:rsidRDefault="0032570E" w:rsidP="0032570E">
            <w:pPr>
              <w:pStyle w:val="BodyText"/>
              <w:snapToGrid w:val="0"/>
              <w:rPr>
                <w:b/>
              </w:rPr>
            </w:pPr>
            <w:r w:rsidRPr="006C6ABD">
              <w:rPr>
                <w:b/>
              </w:rPr>
              <w:t>13</w:t>
            </w:r>
          </w:p>
        </w:tc>
        <w:tc>
          <w:tcPr>
            <w:tcW w:w="1276" w:type="dxa"/>
            <w:tcBorders>
              <w:left w:val="single" w:sz="4" w:space="0" w:color="000000"/>
              <w:bottom w:val="single" w:sz="4" w:space="0" w:color="000000"/>
            </w:tcBorders>
          </w:tcPr>
          <w:p w14:paraId="14AC454A"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2FEAD717" w14:textId="77777777" w:rsidR="0032570E" w:rsidRPr="006C6ABD" w:rsidRDefault="0032570E" w:rsidP="0032570E">
            <w:pPr>
              <w:pStyle w:val="BodyText"/>
              <w:snapToGrid w:val="0"/>
              <w:rPr>
                <w:b/>
              </w:rPr>
            </w:pPr>
            <w:r w:rsidRPr="006C6ABD">
              <w:rPr>
                <w:b/>
              </w:rPr>
              <w:t>IDNP a beneficiarului*</w:t>
            </w:r>
          </w:p>
        </w:tc>
      </w:tr>
      <w:tr w:rsidR="0032570E" w:rsidRPr="006C6ABD" w14:paraId="756AEF34" w14:textId="77777777" w:rsidTr="0032570E">
        <w:tc>
          <w:tcPr>
            <w:tcW w:w="1702" w:type="dxa"/>
            <w:tcBorders>
              <w:left w:val="single" w:sz="8" w:space="0" w:color="000000"/>
              <w:bottom w:val="single" w:sz="4" w:space="0" w:color="000000"/>
            </w:tcBorders>
            <w:vAlign w:val="center"/>
          </w:tcPr>
          <w:p w14:paraId="41242057" w14:textId="77777777" w:rsidR="0032570E" w:rsidRPr="006C6ABD" w:rsidRDefault="0032570E" w:rsidP="0032570E">
            <w:pPr>
              <w:pStyle w:val="BodyText"/>
              <w:snapToGrid w:val="0"/>
              <w:rPr>
                <w:b/>
              </w:rPr>
            </w:pPr>
            <w:r w:rsidRPr="006C6ABD">
              <w:rPr>
                <w:b/>
              </w:rPr>
              <w:t>ADRESA</w:t>
            </w:r>
          </w:p>
        </w:tc>
        <w:tc>
          <w:tcPr>
            <w:tcW w:w="1417" w:type="dxa"/>
            <w:tcBorders>
              <w:left w:val="single" w:sz="4" w:space="0" w:color="000000"/>
              <w:bottom w:val="single" w:sz="4" w:space="0" w:color="000000"/>
            </w:tcBorders>
            <w:vAlign w:val="center"/>
          </w:tcPr>
          <w:p w14:paraId="21F988D7"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7D0374C5" w14:textId="77777777" w:rsidR="0032570E" w:rsidRPr="006C6ABD" w:rsidRDefault="0032570E" w:rsidP="0032570E">
            <w:pPr>
              <w:pStyle w:val="BodyText"/>
              <w:snapToGrid w:val="0"/>
              <w:rPr>
                <w:b/>
              </w:rPr>
            </w:pPr>
            <w:r w:rsidRPr="006C6ABD">
              <w:rPr>
                <w:b/>
              </w:rPr>
              <w:t>80</w:t>
            </w:r>
          </w:p>
        </w:tc>
        <w:tc>
          <w:tcPr>
            <w:tcW w:w="1276" w:type="dxa"/>
            <w:tcBorders>
              <w:left w:val="single" w:sz="4" w:space="0" w:color="000000"/>
              <w:bottom w:val="single" w:sz="4" w:space="0" w:color="000000"/>
            </w:tcBorders>
          </w:tcPr>
          <w:p w14:paraId="08A3B383"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0B2A6B81" w14:textId="77777777" w:rsidR="0032570E" w:rsidRPr="006C6ABD" w:rsidRDefault="0032570E" w:rsidP="0032570E">
            <w:pPr>
              <w:pStyle w:val="BodyText"/>
              <w:snapToGrid w:val="0"/>
              <w:rPr>
                <w:b/>
              </w:rPr>
            </w:pPr>
            <w:r w:rsidRPr="006C6ABD">
              <w:rPr>
                <w:b/>
              </w:rPr>
              <w:t>Adresa beneficiarului</w:t>
            </w:r>
          </w:p>
        </w:tc>
      </w:tr>
      <w:tr w:rsidR="0032570E" w:rsidRPr="006C6ABD" w14:paraId="621DCB1C" w14:textId="77777777" w:rsidTr="0032570E">
        <w:tc>
          <w:tcPr>
            <w:tcW w:w="1702" w:type="dxa"/>
            <w:tcBorders>
              <w:left w:val="single" w:sz="8" w:space="0" w:color="000000"/>
              <w:bottom w:val="single" w:sz="4" w:space="0" w:color="000000"/>
            </w:tcBorders>
            <w:vAlign w:val="center"/>
          </w:tcPr>
          <w:p w14:paraId="226798B3" w14:textId="77777777" w:rsidR="0032570E" w:rsidRPr="006C6ABD" w:rsidRDefault="0032570E" w:rsidP="0032570E">
            <w:pPr>
              <w:pStyle w:val="BodyText"/>
              <w:snapToGrid w:val="0"/>
              <w:rPr>
                <w:b/>
              </w:rPr>
            </w:pPr>
            <w:r w:rsidRPr="006C6ABD">
              <w:rPr>
                <w:b/>
              </w:rPr>
              <w:t>SAN</w:t>
            </w:r>
          </w:p>
        </w:tc>
        <w:tc>
          <w:tcPr>
            <w:tcW w:w="1417" w:type="dxa"/>
            <w:tcBorders>
              <w:left w:val="single" w:sz="4" w:space="0" w:color="000000"/>
              <w:bottom w:val="single" w:sz="4" w:space="0" w:color="000000"/>
            </w:tcBorders>
            <w:vAlign w:val="center"/>
          </w:tcPr>
          <w:p w14:paraId="7B59D9C6"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41047D76" w14:textId="77777777" w:rsidR="0032570E" w:rsidRPr="006C6ABD" w:rsidRDefault="0032570E" w:rsidP="0032570E">
            <w:pPr>
              <w:pStyle w:val="BodyText"/>
              <w:snapToGrid w:val="0"/>
              <w:rPr>
                <w:b/>
              </w:rPr>
            </w:pPr>
            <w:r w:rsidRPr="006C6ABD">
              <w:rPr>
                <w:b/>
              </w:rPr>
              <w:t>5</w:t>
            </w:r>
          </w:p>
        </w:tc>
        <w:tc>
          <w:tcPr>
            <w:tcW w:w="1276" w:type="dxa"/>
            <w:tcBorders>
              <w:left w:val="single" w:sz="4" w:space="0" w:color="000000"/>
              <w:bottom w:val="single" w:sz="4" w:space="0" w:color="000000"/>
            </w:tcBorders>
          </w:tcPr>
          <w:p w14:paraId="644DED82"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1C9D85AC" w14:textId="77777777" w:rsidR="0032570E" w:rsidRPr="006C6ABD" w:rsidRDefault="0032570E" w:rsidP="0032570E">
            <w:pPr>
              <w:pStyle w:val="BodyText"/>
              <w:snapToGrid w:val="0"/>
              <w:rPr>
                <w:b/>
              </w:rPr>
            </w:pPr>
            <w:r w:rsidRPr="006C6ABD">
              <w:rPr>
                <w:b/>
              </w:rPr>
              <w:t>Codul sanatoriului (după clasificator)*</w:t>
            </w:r>
          </w:p>
        </w:tc>
      </w:tr>
      <w:tr w:rsidR="0032570E" w:rsidRPr="006C6ABD" w14:paraId="42280E5C" w14:textId="77777777" w:rsidTr="0032570E">
        <w:tc>
          <w:tcPr>
            <w:tcW w:w="1702" w:type="dxa"/>
            <w:tcBorders>
              <w:left w:val="single" w:sz="8" w:space="0" w:color="000000"/>
              <w:bottom w:val="single" w:sz="4" w:space="0" w:color="000000"/>
            </w:tcBorders>
            <w:vAlign w:val="center"/>
          </w:tcPr>
          <w:p w14:paraId="2C05D0C8" w14:textId="77777777" w:rsidR="0032570E" w:rsidRPr="006C6ABD" w:rsidRDefault="0032570E" w:rsidP="0032570E">
            <w:pPr>
              <w:pStyle w:val="BodyText"/>
              <w:snapToGrid w:val="0"/>
              <w:rPr>
                <w:b/>
              </w:rPr>
            </w:pPr>
            <w:r w:rsidRPr="006C6ABD">
              <w:rPr>
                <w:b/>
              </w:rPr>
              <w:t>BILET_SER</w:t>
            </w:r>
          </w:p>
        </w:tc>
        <w:tc>
          <w:tcPr>
            <w:tcW w:w="1417" w:type="dxa"/>
            <w:tcBorders>
              <w:left w:val="single" w:sz="4" w:space="0" w:color="000000"/>
              <w:bottom w:val="single" w:sz="4" w:space="0" w:color="000000"/>
            </w:tcBorders>
            <w:vAlign w:val="center"/>
          </w:tcPr>
          <w:p w14:paraId="762759CD"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5EAD02CF" w14:textId="77777777" w:rsidR="0032570E" w:rsidRPr="006C6ABD" w:rsidRDefault="0032570E" w:rsidP="0032570E">
            <w:pPr>
              <w:pStyle w:val="BodyText"/>
              <w:snapToGrid w:val="0"/>
              <w:rPr>
                <w:b/>
              </w:rPr>
            </w:pPr>
            <w:r w:rsidRPr="006C6ABD">
              <w:rPr>
                <w:b/>
              </w:rPr>
              <w:t>5</w:t>
            </w:r>
          </w:p>
        </w:tc>
        <w:tc>
          <w:tcPr>
            <w:tcW w:w="1276" w:type="dxa"/>
            <w:tcBorders>
              <w:left w:val="single" w:sz="4" w:space="0" w:color="000000"/>
              <w:bottom w:val="single" w:sz="4" w:space="0" w:color="000000"/>
            </w:tcBorders>
          </w:tcPr>
          <w:p w14:paraId="2E51AA6C"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0E03C84E" w14:textId="77777777" w:rsidR="0032570E" w:rsidRPr="006C6ABD" w:rsidRDefault="0032570E" w:rsidP="0032570E">
            <w:pPr>
              <w:pStyle w:val="BodyText"/>
              <w:snapToGrid w:val="0"/>
              <w:rPr>
                <w:b/>
              </w:rPr>
            </w:pPr>
            <w:r w:rsidRPr="006C6ABD">
              <w:rPr>
                <w:b/>
              </w:rPr>
              <w:t>Seria biletului</w:t>
            </w:r>
          </w:p>
        </w:tc>
      </w:tr>
      <w:tr w:rsidR="0032570E" w:rsidRPr="006C6ABD" w14:paraId="6726B4CF" w14:textId="77777777" w:rsidTr="0032570E">
        <w:tc>
          <w:tcPr>
            <w:tcW w:w="1702" w:type="dxa"/>
            <w:tcBorders>
              <w:left w:val="single" w:sz="8" w:space="0" w:color="000000"/>
              <w:bottom w:val="single" w:sz="4" w:space="0" w:color="000000"/>
            </w:tcBorders>
            <w:vAlign w:val="center"/>
          </w:tcPr>
          <w:p w14:paraId="15BBB7D7" w14:textId="77777777" w:rsidR="0032570E" w:rsidRPr="006C6ABD" w:rsidRDefault="0032570E" w:rsidP="0032570E">
            <w:pPr>
              <w:pStyle w:val="BodyText"/>
              <w:snapToGrid w:val="0"/>
              <w:rPr>
                <w:b/>
              </w:rPr>
            </w:pPr>
            <w:r w:rsidRPr="006C6ABD">
              <w:rPr>
                <w:b/>
              </w:rPr>
              <w:t>BILET_N</w:t>
            </w:r>
          </w:p>
        </w:tc>
        <w:tc>
          <w:tcPr>
            <w:tcW w:w="1417" w:type="dxa"/>
            <w:tcBorders>
              <w:left w:val="single" w:sz="4" w:space="0" w:color="000000"/>
              <w:bottom w:val="single" w:sz="4" w:space="0" w:color="000000"/>
            </w:tcBorders>
            <w:vAlign w:val="center"/>
          </w:tcPr>
          <w:p w14:paraId="5D887378"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56C29D8E" w14:textId="77777777" w:rsidR="0032570E" w:rsidRPr="006C6ABD" w:rsidRDefault="0032570E" w:rsidP="0032570E">
            <w:pPr>
              <w:pStyle w:val="BodyText"/>
              <w:snapToGrid w:val="0"/>
              <w:rPr>
                <w:b/>
              </w:rPr>
            </w:pPr>
            <w:r w:rsidRPr="006C6ABD">
              <w:rPr>
                <w:b/>
              </w:rPr>
              <w:t>10</w:t>
            </w:r>
          </w:p>
        </w:tc>
        <w:tc>
          <w:tcPr>
            <w:tcW w:w="1276" w:type="dxa"/>
            <w:tcBorders>
              <w:left w:val="single" w:sz="4" w:space="0" w:color="000000"/>
              <w:bottom w:val="single" w:sz="4" w:space="0" w:color="000000"/>
            </w:tcBorders>
          </w:tcPr>
          <w:p w14:paraId="03233E0F"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7A108762" w14:textId="77777777" w:rsidR="0032570E" w:rsidRPr="006C6ABD" w:rsidRDefault="0032570E" w:rsidP="0032570E">
            <w:pPr>
              <w:pStyle w:val="BodyText"/>
              <w:snapToGrid w:val="0"/>
              <w:rPr>
                <w:b/>
              </w:rPr>
            </w:pPr>
            <w:r w:rsidRPr="006C6ABD">
              <w:rPr>
                <w:b/>
              </w:rPr>
              <w:t>Numărul biletului</w:t>
            </w:r>
          </w:p>
        </w:tc>
      </w:tr>
      <w:tr w:rsidR="0032570E" w:rsidRPr="006C6ABD" w14:paraId="47949606" w14:textId="77777777" w:rsidTr="0032570E">
        <w:tc>
          <w:tcPr>
            <w:tcW w:w="1702" w:type="dxa"/>
            <w:tcBorders>
              <w:left w:val="single" w:sz="8" w:space="0" w:color="000000"/>
              <w:bottom w:val="single" w:sz="4" w:space="0" w:color="000000"/>
            </w:tcBorders>
            <w:vAlign w:val="center"/>
          </w:tcPr>
          <w:p w14:paraId="52F363DB" w14:textId="77777777" w:rsidR="0032570E" w:rsidRPr="006C6ABD" w:rsidRDefault="0032570E" w:rsidP="0032570E">
            <w:pPr>
              <w:pStyle w:val="BodyText"/>
              <w:snapToGrid w:val="0"/>
              <w:rPr>
                <w:b/>
              </w:rPr>
            </w:pPr>
            <w:r w:rsidRPr="006C6ABD">
              <w:rPr>
                <w:b/>
              </w:rPr>
              <w:t>PRET</w:t>
            </w:r>
          </w:p>
        </w:tc>
        <w:tc>
          <w:tcPr>
            <w:tcW w:w="1417" w:type="dxa"/>
            <w:tcBorders>
              <w:left w:val="single" w:sz="4" w:space="0" w:color="000000"/>
              <w:bottom w:val="single" w:sz="4" w:space="0" w:color="000000"/>
            </w:tcBorders>
            <w:vAlign w:val="center"/>
          </w:tcPr>
          <w:p w14:paraId="5E4AAFA9"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7241BDD5" w14:textId="77777777" w:rsidR="0032570E" w:rsidRPr="006C6ABD" w:rsidRDefault="0032570E" w:rsidP="0032570E">
            <w:pPr>
              <w:pStyle w:val="BodyText"/>
              <w:snapToGrid w:val="0"/>
              <w:rPr>
                <w:b/>
              </w:rPr>
            </w:pPr>
            <w:r w:rsidRPr="006C6ABD">
              <w:rPr>
                <w:b/>
              </w:rPr>
              <w:t>8</w:t>
            </w:r>
          </w:p>
        </w:tc>
        <w:tc>
          <w:tcPr>
            <w:tcW w:w="1276" w:type="dxa"/>
            <w:tcBorders>
              <w:left w:val="single" w:sz="4" w:space="0" w:color="000000"/>
              <w:bottom w:val="single" w:sz="4" w:space="0" w:color="000000"/>
            </w:tcBorders>
          </w:tcPr>
          <w:p w14:paraId="5F1C939B" w14:textId="77777777" w:rsidR="0032570E" w:rsidRPr="006C6ABD" w:rsidRDefault="0032570E" w:rsidP="0032570E">
            <w:pPr>
              <w:pStyle w:val="BodyText"/>
              <w:snapToGrid w:val="0"/>
              <w:rPr>
                <w:b/>
              </w:rPr>
            </w:pPr>
            <w:r w:rsidRPr="006C6ABD">
              <w:rPr>
                <w:b/>
              </w:rPr>
              <w:t>2</w:t>
            </w:r>
          </w:p>
        </w:tc>
        <w:tc>
          <w:tcPr>
            <w:tcW w:w="3827" w:type="dxa"/>
            <w:tcBorders>
              <w:left w:val="single" w:sz="4" w:space="0" w:color="000000"/>
              <w:bottom w:val="single" w:sz="4" w:space="0" w:color="000000"/>
              <w:right w:val="single" w:sz="8" w:space="0" w:color="000000"/>
            </w:tcBorders>
          </w:tcPr>
          <w:p w14:paraId="66578BA1" w14:textId="77777777" w:rsidR="0032570E" w:rsidRPr="006C6ABD" w:rsidRDefault="0032570E" w:rsidP="0032570E">
            <w:pPr>
              <w:pStyle w:val="BodyText"/>
              <w:snapToGrid w:val="0"/>
              <w:rPr>
                <w:b/>
              </w:rPr>
            </w:pPr>
            <w:proofErr w:type="spellStart"/>
            <w:r w:rsidRPr="006C6ABD">
              <w:rPr>
                <w:b/>
              </w:rPr>
              <w:t>Preţul</w:t>
            </w:r>
            <w:proofErr w:type="spellEnd"/>
            <w:r w:rsidRPr="006C6ABD">
              <w:rPr>
                <w:b/>
              </w:rPr>
              <w:t xml:space="preserve"> biletului*</w:t>
            </w:r>
          </w:p>
        </w:tc>
      </w:tr>
      <w:tr w:rsidR="0032570E" w:rsidRPr="006C6ABD" w14:paraId="68969CAE" w14:textId="77777777" w:rsidTr="0032570E">
        <w:tc>
          <w:tcPr>
            <w:tcW w:w="1702" w:type="dxa"/>
            <w:tcBorders>
              <w:left w:val="single" w:sz="8" w:space="0" w:color="000000"/>
              <w:bottom w:val="single" w:sz="4" w:space="0" w:color="000000"/>
            </w:tcBorders>
            <w:vAlign w:val="center"/>
          </w:tcPr>
          <w:p w14:paraId="2A4C4BA8" w14:textId="77777777" w:rsidR="0032570E" w:rsidRPr="006C6ABD" w:rsidRDefault="0032570E" w:rsidP="0032570E">
            <w:pPr>
              <w:pStyle w:val="BodyText"/>
              <w:snapToGrid w:val="0"/>
              <w:rPr>
                <w:b/>
              </w:rPr>
            </w:pPr>
            <w:r w:rsidRPr="006C6ABD">
              <w:rPr>
                <w:b/>
              </w:rPr>
              <w:t>SOSIT_D</w:t>
            </w:r>
          </w:p>
        </w:tc>
        <w:tc>
          <w:tcPr>
            <w:tcW w:w="1417" w:type="dxa"/>
            <w:tcBorders>
              <w:left w:val="single" w:sz="4" w:space="0" w:color="000000"/>
              <w:bottom w:val="single" w:sz="4" w:space="0" w:color="000000"/>
            </w:tcBorders>
            <w:vAlign w:val="center"/>
          </w:tcPr>
          <w:p w14:paraId="4BFF3FF3" w14:textId="77777777" w:rsidR="0032570E" w:rsidRPr="006C6ABD" w:rsidRDefault="0032570E" w:rsidP="0032570E">
            <w:pPr>
              <w:pStyle w:val="BodyText"/>
              <w:snapToGrid w:val="0"/>
              <w:rPr>
                <w:b/>
              </w:rPr>
            </w:pPr>
            <w:r w:rsidRPr="006C6ABD">
              <w:rPr>
                <w:b/>
              </w:rPr>
              <w:t>Date</w:t>
            </w:r>
          </w:p>
        </w:tc>
        <w:tc>
          <w:tcPr>
            <w:tcW w:w="1276" w:type="dxa"/>
            <w:tcBorders>
              <w:left w:val="single" w:sz="4" w:space="0" w:color="000000"/>
              <w:bottom w:val="single" w:sz="4" w:space="0" w:color="000000"/>
            </w:tcBorders>
            <w:vAlign w:val="center"/>
          </w:tcPr>
          <w:p w14:paraId="1A4537E7" w14:textId="77777777" w:rsidR="0032570E" w:rsidRPr="006C6ABD" w:rsidRDefault="0032570E" w:rsidP="0032570E">
            <w:pPr>
              <w:pStyle w:val="BodyText"/>
              <w:snapToGrid w:val="0"/>
              <w:rPr>
                <w:b/>
              </w:rPr>
            </w:pPr>
          </w:p>
        </w:tc>
        <w:tc>
          <w:tcPr>
            <w:tcW w:w="1276" w:type="dxa"/>
            <w:tcBorders>
              <w:left w:val="single" w:sz="4" w:space="0" w:color="000000"/>
              <w:bottom w:val="single" w:sz="4" w:space="0" w:color="000000"/>
            </w:tcBorders>
          </w:tcPr>
          <w:p w14:paraId="6C7E5E99"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470010F0" w14:textId="77777777" w:rsidR="0032570E" w:rsidRPr="006C6ABD" w:rsidRDefault="0032570E" w:rsidP="0032570E">
            <w:pPr>
              <w:pStyle w:val="BodyText"/>
              <w:snapToGrid w:val="0"/>
              <w:rPr>
                <w:b/>
              </w:rPr>
            </w:pPr>
            <w:r w:rsidRPr="006C6ABD">
              <w:rPr>
                <w:b/>
              </w:rPr>
              <w:t>Data sosirii</w:t>
            </w:r>
          </w:p>
        </w:tc>
      </w:tr>
      <w:tr w:rsidR="0032570E" w:rsidRPr="006C6ABD" w14:paraId="10E0A311" w14:textId="77777777" w:rsidTr="0032570E">
        <w:tc>
          <w:tcPr>
            <w:tcW w:w="1702" w:type="dxa"/>
            <w:tcBorders>
              <w:left w:val="single" w:sz="8" w:space="0" w:color="000000"/>
              <w:bottom w:val="single" w:sz="4" w:space="0" w:color="000000"/>
            </w:tcBorders>
            <w:vAlign w:val="center"/>
          </w:tcPr>
          <w:p w14:paraId="7505A2B6" w14:textId="77777777" w:rsidR="0032570E" w:rsidRPr="006C6ABD" w:rsidRDefault="0032570E" w:rsidP="0032570E">
            <w:pPr>
              <w:pStyle w:val="BodyText"/>
              <w:snapToGrid w:val="0"/>
              <w:rPr>
                <w:b/>
              </w:rPr>
            </w:pPr>
            <w:r w:rsidRPr="006C6ABD">
              <w:rPr>
                <w:b/>
              </w:rPr>
              <w:t>PLECAT_D</w:t>
            </w:r>
          </w:p>
        </w:tc>
        <w:tc>
          <w:tcPr>
            <w:tcW w:w="1417" w:type="dxa"/>
            <w:tcBorders>
              <w:left w:val="single" w:sz="4" w:space="0" w:color="000000"/>
              <w:bottom w:val="single" w:sz="4" w:space="0" w:color="000000"/>
            </w:tcBorders>
            <w:vAlign w:val="center"/>
          </w:tcPr>
          <w:p w14:paraId="744028B5" w14:textId="77777777" w:rsidR="0032570E" w:rsidRPr="006C6ABD" w:rsidRDefault="0032570E" w:rsidP="0032570E">
            <w:pPr>
              <w:pStyle w:val="BodyText"/>
              <w:snapToGrid w:val="0"/>
              <w:rPr>
                <w:b/>
              </w:rPr>
            </w:pPr>
            <w:r w:rsidRPr="006C6ABD">
              <w:rPr>
                <w:b/>
              </w:rPr>
              <w:t>Date</w:t>
            </w:r>
          </w:p>
        </w:tc>
        <w:tc>
          <w:tcPr>
            <w:tcW w:w="1276" w:type="dxa"/>
            <w:tcBorders>
              <w:left w:val="single" w:sz="4" w:space="0" w:color="000000"/>
              <w:bottom w:val="single" w:sz="4" w:space="0" w:color="000000"/>
            </w:tcBorders>
            <w:vAlign w:val="center"/>
          </w:tcPr>
          <w:p w14:paraId="5C66AD0D" w14:textId="77777777" w:rsidR="0032570E" w:rsidRPr="006C6ABD" w:rsidRDefault="0032570E" w:rsidP="0032570E">
            <w:pPr>
              <w:pStyle w:val="BodyText"/>
              <w:snapToGrid w:val="0"/>
              <w:rPr>
                <w:b/>
              </w:rPr>
            </w:pPr>
          </w:p>
        </w:tc>
        <w:tc>
          <w:tcPr>
            <w:tcW w:w="1276" w:type="dxa"/>
            <w:tcBorders>
              <w:left w:val="single" w:sz="4" w:space="0" w:color="000000"/>
              <w:bottom w:val="single" w:sz="4" w:space="0" w:color="000000"/>
            </w:tcBorders>
          </w:tcPr>
          <w:p w14:paraId="6A09AAF4"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0FF04DAD" w14:textId="77777777" w:rsidR="0032570E" w:rsidRPr="006C6ABD" w:rsidRDefault="0032570E" w:rsidP="0032570E">
            <w:pPr>
              <w:pStyle w:val="BodyText"/>
              <w:snapToGrid w:val="0"/>
              <w:rPr>
                <w:b/>
              </w:rPr>
            </w:pPr>
            <w:r w:rsidRPr="006C6ABD">
              <w:rPr>
                <w:b/>
              </w:rPr>
              <w:t>Data plecării</w:t>
            </w:r>
          </w:p>
        </w:tc>
      </w:tr>
      <w:tr w:rsidR="0032570E" w:rsidRPr="006C6ABD" w14:paraId="778AD935" w14:textId="77777777" w:rsidTr="0032570E">
        <w:tc>
          <w:tcPr>
            <w:tcW w:w="1702" w:type="dxa"/>
            <w:tcBorders>
              <w:left w:val="single" w:sz="8" w:space="0" w:color="000000"/>
              <w:bottom w:val="single" w:sz="8" w:space="0" w:color="000000"/>
            </w:tcBorders>
            <w:vAlign w:val="center"/>
          </w:tcPr>
          <w:p w14:paraId="14DC8604" w14:textId="77777777" w:rsidR="0032570E" w:rsidRPr="006C6ABD" w:rsidRDefault="0032570E" w:rsidP="0032570E">
            <w:pPr>
              <w:pStyle w:val="BodyText"/>
              <w:snapToGrid w:val="0"/>
              <w:rPr>
                <w:b/>
                <w:szCs w:val="24"/>
              </w:rPr>
            </w:pPr>
            <w:r w:rsidRPr="006C6ABD">
              <w:rPr>
                <w:b/>
                <w:szCs w:val="24"/>
              </w:rPr>
              <w:t>COVID</w:t>
            </w:r>
          </w:p>
        </w:tc>
        <w:tc>
          <w:tcPr>
            <w:tcW w:w="1417" w:type="dxa"/>
            <w:tcBorders>
              <w:left w:val="single" w:sz="4" w:space="0" w:color="000000"/>
              <w:bottom w:val="single" w:sz="8" w:space="0" w:color="000000"/>
            </w:tcBorders>
            <w:vAlign w:val="center"/>
          </w:tcPr>
          <w:p w14:paraId="6B0DFBD3" w14:textId="77777777" w:rsidR="0032570E" w:rsidRPr="006C6ABD" w:rsidRDefault="0032570E" w:rsidP="0032570E">
            <w:pPr>
              <w:pStyle w:val="BodyText"/>
              <w:snapToGrid w:val="0"/>
              <w:rPr>
                <w:b/>
                <w:szCs w:val="24"/>
              </w:rPr>
            </w:pPr>
            <w:r w:rsidRPr="006C6ABD">
              <w:rPr>
                <w:b/>
                <w:szCs w:val="24"/>
              </w:rPr>
              <w:t>Numeric</w:t>
            </w:r>
          </w:p>
        </w:tc>
        <w:tc>
          <w:tcPr>
            <w:tcW w:w="1276" w:type="dxa"/>
            <w:tcBorders>
              <w:left w:val="single" w:sz="4" w:space="0" w:color="000000"/>
              <w:bottom w:val="single" w:sz="8" w:space="0" w:color="000000"/>
            </w:tcBorders>
            <w:vAlign w:val="center"/>
          </w:tcPr>
          <w:p w14:paraId="1282CC95" w14:textId="77777777" w:rsidR="0032570E" w:rsidRPr="006C6ABD" w:rsidRDefault="0032570E" w:rsidP="0032570E">
            <w:pPr>
              <w:pStyle w:val="BodyText"/>
              <w:snapToGrid w:val="0"/>
              <w:rPr>
                <w:b/>
                <w:szCs w:val="24"/>
              </w:rPr>
            </w:pPr>
            <w:r w:rsidRPr="006C6ABD">
              <w:rPr>
                <w:b/>
                <w:szCs w:val="24"/>
              </w:rPr>
              <w:t>5</w:t>
            </w:r>
          </w:p>
        </w:tc>
        <w:tc>
          <w:tcPr>
            <w:tcW w:w="1276" w:type="dxa"/>
            <w:tcBorders>
              <w:left w:val="single" w:sz="4" w:space="0" w:color="000000"/>
              <w:bottom w:val="single" w:sz="8" w:space="0" w:color="000000"/>
            </w:tcBorders>
          </w:tcPr>
          <w:p w14:paraId="3EEF3E94" w14:textId="77777777" w:rsidR="0032570E" w:rsidRPr="006C6ABD" w:rsidRDefault="0032570E" w:rsidP="0032570E">
            <w:pPr>
              <w:pStyle w:val="BodyText"/>
              <w:snapToGrid w:val="0"/>
              <w:rPr>
                <w:b/>
                <w:szCs w:val="24"/>
              </w:rPr>
            </w:pPr>
          </w:p>
        </w:tc>
        <w:tc>
          <w:tcPr>
            <w:tcW w:w="3827" w:type="dxa"/>
            <w:tcBorders>
              <w:left w:val="single" w:sz="4" w:space="0" w:color="000000"/>
              <w:bottom w:val="single" w:sz="8" w:space="0" w:color="000000"/>
              <w:right w:val="single" w:sz="8" w:space="0" w:color="000000"/>
            </w:tcBorders>
          </w:tcPr>
          <w:p w14:paraId="7B40946B" w14:textId="77777777" w:rsidR="0032570E" w:rsidRPr="006C6ABD" w:rsidRDefault="0032570E" w:rsidP="0032570E">
            <w:pPr>
              <w:pStyle w:val="BodyText"/>
              <w:snapToGrid w:val="0"/>
              <w:rPr>
                <w:b/>
                <w:szCs w:val="24"/>
              </w:rPr>
            </w:pPr>
            <w:proofErr w:type="spellStart"/>
            <w:r w:rsidRPr="006C6ABD">
              <w:rPr>
                <w:b/>
                <w:szCs w:val="24"/>
              </w:rPr>
              <w:t>Dupa</w:t>
            </w:r>
            <w:proofErr w:type="spellEnd"/>
            <w:r w:rsidRPr="006C6ABD">
              <w:rPr>
                <w:b/>
                <w:szCs w:val="24"/>
              </w:rPr>
              <w:t xml:space="preserve"> COVID-19, (1 sau 0 )</w:t>
            </w:r>
          </w:p>
        </w:tc>
      </w:tr>
    </w:tbl>
    <w:p w14:paraId="24BBCEB3" w14:textId="77777777" w:rsidR="0032570E" w:rsidRPr="006C6ABD" w:rsidRDefault="0032570E" w:rsidP="0032570E">
      <w:pPr>
        <w:pStyle w:val="BodyText"/>
        <w:tabs>
          <w:tab w:val="left" w:pos="223"/>
        </w:tabs>
        <w:rPr>
          <w:szCs w:val="24"/>
          <w:u w:val="single"/>
        </w:rPr>
      </w:pPr>
      <w:r w:rsidRPr="006C6ABD">
        <w:rPr>
          <w:szCs w:val="24"/>
          <w:u w:val="single"/>
        </w:rPr>
        <w:t>*</w:t>
      </w:r>
      <w:r w:rsidRPr="006C6ABD">
        <w:rPr>
          <w:b/>
          <w:szCs w:val="24"/>
          <w:u w:val="single"/>
        </w:rPr>
        <w:t xml:space="preserve">Clasificatorul categoriilor beneficiarilor: </w:t>
      </w:r>
    </w:p>
    <w:p w14:paraId="53F57A06" w14:textId="77777777" w:rsidR="0026412E" w:rsidRPr="00D31EF6" w:rsidRDefault="0026412E" w:rsidP="0026412E">
      <w:pPr>
        <w:numPr>
          <w:ilvl w:val="0"/>
          <w:numId w:val="33"/>
        </w:numPr>
        <w:tabs>
          <w:tab w:val="clear" w:pos="786"/>
          <w:tab w:val="left" w:pos="780"/>
        </w:tabs>
        <w:suppressAutoHyphens/>
        <w:jc w:val="both"/>
        <w:rPr>
          <w:sz w:val="22"/>
          <w:szCs w:val="22"/>
        </w:rPr>
      </w:pPr>
      <w:r w:rsidRPr="00D31EF6">
        <w:rPr>
          <w:sz w:val="22"/>
          <w:szCs w:val="22"/>
        </w:rPr>
        <w:t xml:space="preserve">3- </w:t>
      </w:r>
      <w:r>
        <w:rPr>
          <w:sz w:val="22"/>
          <w:szCs w:val="22"/>
        </w:rPr>
        <w:t xml:space="preserve"> </w:t>
      </w:r>
      <w:r w:rsidRPr="00D31EF6">
        <w:rPr>
          <w:sz w:val="22"/>
          <w:szCs w:val="22"/>
        </w:rPr>
        <w:t xml:space="preserve">pentru veterani, </w:t>
      </w:r>
    </w:p>
    <w:p w14:paraId="08034203" w14:textId="77777777" w:rsidR="0032570E" w:rsidRPr="00C83498" w:rsidRDefault="0032570E" w:rsidP="0026412E">
      <w:pPr>
        <w:tabs>
          <w:tab w:val="left" w:pos="780"/>
        </w:tabs>
        <w:jc w:val="both"/>
        <w:rPr>
          <w:b/>
          <w:bCs/>
          <w:u w:val="single"/>
        </w:rPr>
      </w:pPr>
      <w:r w:rsidRPr="00C83498">
        <w:rPr>
          <w:bCs/>
          <w:u w:val="single"/>
        </w:rPr>
        <w:t>*Clasificatorul  sanatoriilor</w:t>
      </w:r>
      <w:r w:rsidRPr="00C83498">
        <w:rPr>
          <w:b/>
          <w:bCs/>
          <w:u w:val="single"/>
        </w:rPr>
        <w:t>:</w:t>
      </w:r>
    </w:p>
    <w:p w14:paraId="00083267" w14:textId="77777777" w:rsidR="0032570E" w:rsidRPr="006C6ABD" w:rsidRDefault="0032570E" w:rsidP="002E183A">
      <w:pPr>
        <w:numPr>
          <w:ilvl w:val="0"/>
          <w:numId w:val="48"/>
        </w:numPr>
        <w:tabs>
          <w:tab w:val="left" w:pos="798"/>
        </w:tabs>
        <w:suppressAutoHyphens/>
      </w:pPr>
      <w:r w:rsidRPr="006C6ABD">
        <w:t>1-“Bucuria Sind”, V.Vodă,</w:t>
      </w:r>
    </w:p>
    <w:p w14:paraId="55824D91" w14:textId="77777777" w:rsidR="0032570E" w:rsidRPr="006C6ABD" w:rsidRDefault="0032570E" w:rsidP="002E183A">
      <w:pPr>
        <w:numPr>
          <w:ilvl w:val="0"/>
          <w:numId w:val="48"/>
        </w:numPr>
        <w:tabs>
          <w:tab w:val="left" w:pos="798"/>
        </w:tabs>
        <w:suppressAutoHyphens/>
      </w:pPr>
      <w:r w:rsidRPr="006C6ABD">
        <w:t>2- „Codru”, Călăraş,</w:t>
      </w:r>
    </w:p>
    <w:p w14:paraId="02E69DB4" w14:textId="77777777" w:rsidR="0032570E" w:rsidRPr="006C6ABD" w:rsidRDefault="0032570E" w:rsidP="002E183A">
      <w:pPr>
        <w:numPr>
          <w:ilvl w:val="0"/>
          <w:numId w:val="48"/>
        </w:numPr>
        <w:tabs>
          <w:tab w:val="left" w:pos="798"/>
        </w:tabs>
        <w:suppressAutoHyphens/>
      </w:pPr>
      <w:r w:rsidRPr="006C6ABD">
        <w:t>3-„Constructorul”, Chişinău,</w:t>
      </w:r>
    </w:p>
    <w:p w14:paraId="643CC453" w14:textId="77777777" w:rsidR="0032570E" w:rsidRPr="006C6ABD" w:rsidRDefault="0032570E" w:rsidP="002E183A">
      <w:pPr>
        <w:numPr>
          <w:ilvl w:val="0"/>
          <w:numId w:val="48"/>
        </w:numPr>
        <w:tabs>
          <w:tab w:val="left" w:pos="798"/>
        </w:tabs>
        <w:suppressAutoHyphens/>
      </w:pPr>
      <w:r w:rsidRPr="006C6ABD">
        <w:t>6-„Moldova” Truscaveţ,</w:t>
      </w:r>
    </w:p>
    <w:p w14:paraId="0A449E5E" w14:textId="77777777" w:rsidR="0032570E" w:rsidRPr="006C6ABD" w:rsidRDefault="0032570E" w:rsidP="002E183A">
      <w:pPr>
        <w:numPr>
          <w:ilvl w:val="0"/>
          <w:numId w:val="48"/>
        </w:numPr>
        <w:tabs>
          <w:tab w:val="left" w:pos="798"/>
        </w:tabs>
        <w:suppressAutoHyphens/>
      </w:pPr>
      <w:r w:rsidRPr="006C6ABD">
        <w:t>7-„Nufărul Alb”, Cahul,</w:t>
      </w:r>
    </w:p>
    <w:p w14:paraId="057C2A15" w14:textId="77777777" w:rsidR="0032570E" w:rsidRPr="006C6ABD" w:rsidRDefault="0032570E" w:rsidP="002E183A">
      <w:pPr>
        <w:numPr>
          <w:ilvl w:val="0"/>
          <w:numId w:val="48"/>
        </w:numPr>
        <w:tabs>
          <w:tab w:val="left" w:pos="798"/>
        </w:tabs>
        <w:suppressAutoHyphens/>
      </w:pPr>
      <w:r w:rsidRPr="006C6ABD">
        <w:t>8-„ ORIZONT„ Sergheevca,</w:t>
      </w:r>
    </w:p>
    <w:p w14:paraId="1B847598" w14:textId="77777777" w:rsidR="0032570E" w:rsidRPr="006C6ABD" w:rsidRDefault="0032570E" w:rsidP="002E183A">
      <w:pPr>
        <w:numPr>
          <w:ilvl w:val="0"/>
          <w:numId w:val="48"/>
        </w:numPr>
        <w:tabs>
          <w:tab w:val="left" w:pos="798"/>
        </w:tabs>
        <w:suppressAutoHyphens/>
      </w:pPr>
      <w:r w:rsidRPr="006C6ABD">
        <w:t>11-„ Speranţa”, V.Vodă,</w:t>
      </w:r>
    </w:p>
    <w:p w14:paraId="439FFAB8" w14:textId="77777777" w:rsidR="0032570E" w:rsidRPr="006C6ABD" w:rsidRDefault="0032570E" w:rsidP="002E183A">
      <w:pPr>
        <w:numPr>
          <w:ilvl w:val="0"/>
          <w:numId w:val="48"/>
        </w:numPr>
        <w:tabs>
          <w:tab w:val="left" w:pos="798"/>
        </w:tabs>
        <w:suppressAutoHyphens/>
      </w:pPr>
      <w:r w:rsidRPr="006C6ABD">
        <w:t>13-„Struguraş”, Cocieri,</w:t>
      </w:r>
    </w:p>
    <w:p w14:paraId="357E350E" w14:textId="77777777" w:rsidR="0032570E" w:rsidRPr="006C6ABD" w:rsidRDefault="0032570E" w:rsidP="002E183A">
      <w:pPr>
        <w:numPr>
          <w:ilvl w:val="0"/>
          <w:numId w:val="48"/>
        </w:numPr>
        <w:tabs>
          <w:tab w:val="left" w:pos="798"/>
        </w:tabs>
        <w:suppressAutoHyphens/>
      </w:pPr>
      <w:r w:rsidRPr="006C6ABD">
        <w:t>87- „Dnestr” Camenca.</w:t>
      </w:r>
    </w:p>
    <w:p w14:paraId="5D4A7938" w14:textId="77777777" w:rsidR="0032570E" w:rsidRPr="006C6ABD" w:rsidRDefault="0032570E" w:rsidP="0032570E">
      <w:pPr>
        <w:jc w:val="both"/>
      </w:pPr>
    </w:p>
    <w:p w14:paraId="0D194B03" w14:textId="77777777" w:rsidR="0032570E" w:rsidRPr="006C6ABD" w:rsidRDefault="0032570E" w:rsidP="0032570E">
      <w:pPr>
        <w:jc w:val="both"/>
        <w:rPr>
          <w:lang w:val="en-US"/>
        </w:rPr>
      </w:pPr>
      <w:r w:rsidRPr="006C6ABD">
        <w:rPr>
          <w:lang w:val="en-US"/>
        </w:rPr>
        <w:t>* IDNO   unităţii economice - a locului de muncă, unde este angajat beneficiarul (dar nu IDNO a comitetului sindical, care a eliberat biletul de tratament).</w:t>
      </w:r>
    </w:p>
    <w:p w14:paraId="1E5F7A9F" w14:textId="77777777" w:rsidR="0032570E" w:rsidRPr="006C6ABD" w:rsidRDefault="0032570E" w:rsidP="0032570E">
      <w:pPr>
        <w:jc w:val="both"/>
        <w:rPr>
          <w:lang w:val="en-US"/>
        </w:rPr>
      </w:pPr>
      <w:r w:rsidRPr="006C6ABD">
        <w:rPr>
          <w:lang w:val="en-US"/>
        </w:rPr>
        <w:t>*</w:t>
      </w:r>
      <w:r w:rsidRPr="006C6ABD">
        <w:rPr>
          <w:b/>
          <w:lang w:val="en-US"/>
        </w:rPr>
        <w:t xml:space="preserve"> </w:t>
      </w:r>
      <w:r w:rsidRPr="006C6ABD">
        <w:rPr>
          <w:lang w:val="en-US"/>
        </w:rPr>
        <w:t xml:space="preserve">Numele, Prenumele, Patronimicul şi IDNP a beneficiarului se îndeplinește obligatoriu din buletin de identitate sau paşaport. </w:t>
      </w:r>
    </w:p>
    <w:p w14:paraId="4FEFF902" w14:textId="77777777" w:rsidR="0032570E" w:rsidRPr="006362E6" w:rsidRDefault="0032570E" w:rsidP="0032570E">
      <w:pPr>
        <w:jc w:val="both"/>
        <w:rPr>
          <w:lang w:val="en-US"/>
        </w:rPr>
      </w:pPr>
      <w:r w:rsidRPr="006C6ABD">
        <w:rPr>
          <w:sz w:val="28"/>
          <w:lang w:val="en-US"/>
        </w:rPr>
        <w:t xml:space="preserve"> </w:t>
      </w:r>
      <w:r w:rsidRPr="006C6ABD">
        <w:rPr>
          <w:lang w:val="en-US"/>
        </w:rPr>
        <w:t xml:space="preserve">* </w:t>
      </w:r>
      <w:r w:rsidRPr="006362E6">
        <w:rPr>
          <w:lang w:val="en-US"/>
        </w:rPr>
        <w:t>Preţul biletului – pentru biletele, care au o perioadă de tratare 18 zile  se indică preţul biletului conform facturii de expediţii, dar pentru biletele care au o perioadă de tratare mai mică de 18 zile se indică preţul „0”.</w:t>
      </w:r>
    </w:p>
    <w:p w14:paraId="443093FF" w14:textId="77777777" w:rsidR="0032570E" w:rsidRPr="006362E6" w:rsidRDefault="0032570E" w:rsidP="0032570E">
      <w:pPr>
        <w:jc w:val="both"/>
        <w:rPr>
          <w:lang w:val="en-US"/>
        </w:rPr>
      </w:pPr>
    </w:p>
    <w:p w14:paraId="16AA886A" w14:textId="77777777" w:rsidR="00616979" w:rsidRPr="007157C1" w:rsidRDefault="0032570E" w:rsidP="0032570E">
      <w:pPr>
        <w:pStyle w:val="BodyText2"/>
        <w:tabs>
          <w:tab w:val="left" w:pos="1005"/>
        </w:tabs>
        <w:rPr>
          <w:b/>
          <w:i/>
        </w:rPr>
      </w:pPr>
      <w:proofErr w:type="gramStart"/>
      <w:r w:rsidRPr="006C6ABD">
        <w:rPr>
          <w:sz w:val="28"/>
          <w:lang w:val="en-US"/>
        </w:rPr>
        <w:t>!</w:t>
      </w:r>
      <w:proofErr w:type="spellStart"/>
      <w:r w:rsidRPr="006C6ABD">
        <w:rPr>
          <w:sz w:val="28"/>
          <w:lang w:val="en-US"/>
        </w:rPr>
        <w:t>Această</w:t>
      </w:r>
      <w:proofErr w:type="spellEnd"/>
      <w:proofErr w:type="gramEnd"/>
      <w:r w:rsidRPr="006C6ABD">
        <w:rPr>
          <w:sz w:val="28"/>
          <w:lang w:val="en-US"/>
        </w:rPr>
        <w:t xml:space="preserve"> </w:t>
      </w:r>
      <w:proofErr w:type="spellStart"/>
      <w:r w:rsidRPr="006C6ABD">
        <w:rPr>
          <w:sz w:val="28"/>
          <w:lang w:val="en-US"/>
        </w:rPr>
        <w:t>informaţie</w:t>
      </w:r>
      <w:proofErr w:type="spellEnd"/>
      <w:r w:rsidRPr="006C6ABD">
        <w:rPr>
          <w:sz w:val="28"/>
          <w:lang w:val="en-US"/>
        </w:rPr>
        <w:t xml:space="preserve"> se </w:t>
      </w:r>
      <w:proofErr w:type="spellStart"/>
      <w:r w:rsidRPr="006C6ABD">
        <w:rPr>
          <w:sz w:val="28"/>
          <w:lang w:val="en-US"/>
        </w:rPr>
        <w:t>va</w:t>
      </w:r>
      <w:proofErr w:type="spellEnd"/>
      <w:r w:rsidRPr="006C6ABD">
        <w:rPr>
          <w:sz w:val="28"/>
          <w:lang w:val="en-US"/>
        </w:rPr>
        <w:t xml:space="preserve"> </w:t>
      </w:r>
      <w:proofErr w:type="spellStart"/>
      <w:r w:rsidRPr="006C6ABD">
        <w:rPr>
          <w:sz w:val="28"/>
          <w:lang w:val="en-US"/>
        </w:rPr>
        <w:t>prezenta</w:t>
      </w:r>
      <w:proofErr w:type="spellEnd"/>
      <w:r w:rsidRPr="006C6ABD">
        <w:rPr>
          <w:sz w:val="28"/>
          <w:lang w:val="en-US"/>
        </w:rPr>
        <w:t xml:space="preserve"> </w:t>
      </w:r>
      <w:proofErr w:type="spellStart"/>
      <w:r w:rsidRPr="006C6ABD">
        <w:rPr>
          <w:sz w:val="28"/>
          <w:lang w:val="en-US"/>
        </w:rPr>
        <w:t>pîna</w:t>
      </w:r>
      <w:proofErr w:type="spellEnd"/>
      <w:r w:rsidRPr="006C6ABD">
        <w:rPr>
          <w:sz w:val="28"/>
          <w:lang w:val="en-US"/>
        </w:rPr>
        <w:t xml:space="preserve"> la data de 5 a </w:t>
      </w:r>
      <w:proofErr w:type="spellStart"/>
      <w:r w:rsidRPr="006C6ABD">
        <w:rPr>
          <w:sz w:val="28"/>
          <w:lang w:val="en-US"/>
        </w:rPr>
        <w:t>lunii</w:t>
      </w:r>
      <w:proofErr w:type="spellEnd"/>
      <w:r w:rsidRPr="006C6ABD">
        <w:rPr>
          <w:sz w:val="28"/>
          <w:lang w:val="en-US"/>
        </w:rPr>
        <w:t xml:space="preserve"> </w:t>
      </w:r>
      <w:proofErr w:type="spellStart"/>
      <w:r w:rsidRPr="006C6ABD">
        <w:rPr>
          <w:sz w:val="28"/>
          <w:lang w:val="en-US"/>
        </w:rPr>
        <w:t>următoare</w:t>
      </w:r>
      <w:proofErr w:type="spellEnd"/>
      <w:r w:rsidRPr="006C6ABD">
        <w:rPr>
          <w:sz w:val="28"/>
          <w:lang w:val="en-US"/>
        </w:rPr>
        <w:t xml:space="preserve"> a </w:t>
      </w:r>
      <w:proofErr w:type="spellStart"/>
      <w:r w:rsidRPr="006C6ABD">
        <w:rPr>
          <w:sz w:val="28"/>
          <w:lang w:val="en-US"/>
        </w:rPr>
        <w:t>perioadei</w:t>
      </w:r>
      <w:proofErr w:type="spellEnd"/>
      <w:r w:rsidRPr="006C6ABD">
        <w:rPr>
          <w:sz w:val="28"/>
          <w:lang w:val="en-US"/>
        </w:rPr>
        <w:t xml:space="preserve"> de </w:t>
      </w:r>
      <w:proofErr w:type="spellStart"/>
      <w:r w:rsidRPr="006C6ABD">
        <w:rPr>
          <w:sz w:val="28"/>
          <w:lang w:val="en-US"/>
        </w:rPr>
        <w:t>gestiune</w:t>
      </w:r>
      <w:proofErr w:type="spellEnd"/>
      <w:r w:rsidRPr="006C6ABD">
        <w:rPr>
          <w:sz w:val="28"/>
          <w:lang w:val="en-US"/>
        </w:rPr>
        <w:t xml:space="preserve"> </w:t>
      </w:r>
      <w:proofErr w:type="spellStart"/>
      <w:r w:rsidRPr="006C6ABD">
        <w:rPr>
          <w:sz w:val="28"/>
          <w:lang w:val="en-US"/>
        </w:rPr>
        <w:t>doar</w:t>
      </w:r>
      <w:proofErr w:type="spellEnd"/>
      <w:r w:rsidRPr="006C6ABD">
        <w:rPr>
          <w:sz w:val="28"/>
          <w:lang w:val="en-US"/>
        </w:rPr>
        <w:t xml:space="preserve"> </w:t>
      </w:r>
      <w:proofErr w:type="spellStart"/>
      <w:r w:rsidRPr="006C6ABD">
        <w:rPr>
          <w:sz w:val="28"/>
          <w:lang w:val="en-US"/>
        </w:rPr>
        <w:t>pentru</w:t>
      </w:r>
      <w:proofErr w:type="spellEnd"/>
      <w:r w:rsidRPr="006C6ABD">
        <w:rPr>
          <w:sz w:val="28"/>
          <w:lang w:val="en-US"/>
        </w:rPr>
        <w:t xml:space="preserve"> </w:t>
      </w:r>
      <w:proofErr w:type="spellStart"/>
      <w:r w:rsidRPr="006C6ABD">
        <w:rPr>
          <w:sz w:val="28"/>
          <w:lang w:val="en-US"/>
        </w:rPr>
        <w:t>ultimele</w:t>
      </w:r>
      <w:proofErr w:type="spellEnd"/>
      <w:r w:rsidRPr="006C6ABD">
        <w:rPr>
          <w:sz w:val="28"/>
          <w:lang w:val="en-US"/>
        </w:rPr>
        <w:t xml:space="preserve"> 2 </w:t>
      </w:r>
      <w:proofErr w:type="spellStart"/>
      <w:r w:rsidRPr="006C6ABD">
        <w:rPr>
          <w:sz w:val="28"/>
          <w:lang w:val="en-US"/>
        </w:rPr>
        <w:t>luni</w:t>
      </w:r>
      <w:proofErr w:type="spellEnd"/>
      <w:r w:rsidRPr="006C6ABD">
        <w:rPr>
          <w:sz w:val="28"/>
          <w:lang w:val="en-US"/>
        </w:rPr>
        <w:t xml:space="preserve"> </w:t>
      </w:r>
      <w:proofErr w:type="spellStart"/>
      <w:r w:rsidRPr="006C6ABD">
        <w:rPr>
          <w:sz w:val="28"/>
          <w:lang w:val="en-US"/>
        </w:rPr>
        <w:t>precedente</w:t>
      </w:r>
      <w:proofErr w:type="spellEnd"/>
      <w:r w:rsidRPr="006C6ABD">
        <w:rPr>
          <w:sz w:val="28"/>
          <w:lang w:val="en-US"/>
        </w:rPr>
        <w:t>.</w:t>
      </w:r>
      <w:r w:rsidR="00616979" w:rsidRPr="007157C1">
        <w:rPr>
          <w:sz w:val="28"/>
        </w:rPr>
        <w:t xml:space="preserve">  </w:t>
      </w:r>
    </w:p>
    <w:p w14:paraId="273FF7C4" w14:textId="77777777" w:rsidR="00616979" w:rsidRPr="007157C1" w:rsidRDefault="00616979" w:rsidP="00616979">
      <w:pPr>
        <w:pStyle w:val="BodyText2"/>
        <w:tabs>
          <w:tab w:val="left" w:pos="1005"/>
        </w:tabs>
        <w:spacing w:line="120" w:lineRule="auto"/>
        <w:rPr>
          <w:i/>
        </w:rPr>
      </w:pPr>
    </w:p>
    <w:p w14:paraId="5C10E8F4" w14:textId="77777777" w:rsidR="00616979" w:rsidRPr="007157C1" w:rsidRDefault="00616979" w:rsidP="00616979">
      <w:pPr>
        <w:pStyle w:val="BodyText"/>
      </w:pPr>
      <w:r w:rsidRPr="007157C1">
        <w:rPr>
          <w:i/>
        </w:rPr>
        <w:t xml:space="preserve">!Toate câmpurile trebuie în mod obligatoriu să </w:t>
      </w:r>
      <w:proofErr w:type="spellStart"/>
      <w:r w:rsidRPr="007157C1">
        <w:rPr>
          <w:i/>
        </w:rPr>
        <w:t>conţină</w:t>
      </w:r>
      <w:proofErr w:type="spellEnd"/>
      <w:r w:rsidRPr="007157C1">
        <w:rPr>
          <w:i/>
        </w:rPr>
        <w:t xml:space="preserve"> </w:t>
      </w:r>
      <w:proofErr w:type="spellStart"/>
      <w:r w:rsidRPr="007157C1">
        <w:rPr>
          <w:i/>
        </w:rPr>
        <w:t>informaţie</w:t>
      </w:r>
      <w:proofErr w:type="spellEnd"/>
      <w:r w:rsidRPr="007157C1">
        <w:rPr>
          <w:b/>
        </w:rPr>
        <w:t xml:space="preserve"> </w:t>
      </w:r>
    </w:p>
    <w:p w14:paraId="0FC5AED0" w14:textId="77777777" w:rsidR="00616979" w:rsidRPr="007157C1" w:rsidRDefault="00616979" w:rsidP="00616979">
      <w:pPr>
        <w:pStyle w:val="BodyText"/>
        <w:snapToGrid w:val="0"/>
      </w:pPr>
    </w:p>
    <w:p w14:paraId="2DD010B2" w14:textId="77777777" w:rsidR="0056078C" w:rsidRDefault="00616979" w:rsidP="0056078C">
      <w:pPr>
        <w:pStyle w:val="BodyText"/>
        <w:snapToGrid w:val="0"/>
      </w:pPr>
      <w:r w:rsidRPr="007157C1">
        <w:lastRenderedPageBreak/>
        <w:t xml:space="preserve">Prestator    ________________ </w:t>
      </w:r>
      <w:r w:rsidRPr="007157C1">
        <w:tab/>
      </w:r>
      <w:r w:rsidRPr="007157C1">
        <w:tab/>
      </w:r>
      <w:r w:rsidRPr="007157C1">
        <w:tab/>
        <w:t>Beneficiar</w:t>
      </w:r>
    </w:p>
    <w:p w14:paraId="221D39CF" w14:textId="77777777" w:rsidR="00616979" w:rsidRPr="007157C1" w:rsidRDefault="00D40FBC" w:rsidP="0056078C">
      <w:pPr>
        <w:pStyle w:val="BodyText"/>
        <w:snapToGrid w:val="0"/>
        <w:ind w:left="5103"/>
      </w:pPr>
      <w:r w:rsidRPr="004A2CC3">
        <w:t>Directo</w:t>
      </w:r>
      <w:r>
        <w:t>a</w:t>
      </w:r>
      <w:r w:rsidRPr="004A2CC3">
        <w:t>r</w:t>
      </w:r>
      <w:r>
        <w:t>e</w:t>
      </w:r>
      <w:r w:rsidRPr="004A2CC3">
        <w:t xml:space="preserve"> general</w:t>
      </w:r>
      <w:r>
        <w:t>ă</w:t>
      </w:r>
      <w:r w:rsidRPr="004A2CC3">
        <w:t xml:space="preserve"> Elena ȚÎBÎRNĂ</w:t>
      </w:r>
      <w:r w:rsidR="00616979" w:rsidRPr="007157C1">
        <w:tab/>
      </w:r>
    </w:p>
    <w:p w14:paraId="563F7611" w14:textId="77777777" w:rsidR="00616979" w:rsidRPr="007157C1" w:rsidRDefault="00616979" w:rsidP="00616979">
      <w:pPr>
        <w:rPr>
          <w:noProof w:val="0"/>
          <w:sz w:val="16"/>
          <w:szCs w:val="16"/>
          <w:lang w:eastAsia="ro-RO"/>
        </w:rPr>
        <w:sectPr w:rsidR="00616979" w:rsidRPr="007157C1" w:rsidSect="00616979">
          <w:footerReference w:type="even" r:id="rId43"/>
          <w:footerReference w:type="default" r:id="rId44"/>
          <w:pgSz w:w="11906" w:h="16838"/>
          <w:pgMar w:top="567" w:right="567" w:bottom="567" w:left="1440" w:header="708" w:footer="708" w:gutter="0"/>
          <w:cols w:space="708"/>
          <w:docGrid w:linePitch="360"/>
        </w:sectPr>
      </w:pPr>
    </w:p>
    <w:p w14:paraId="380DF147" w14:textId="77777777" w:rsidR="00B01CE4" w:rsidRPr="003B7830" w:rsidRDefault="00B01CE4" w:rsidP="00B01CE4">
      <w:pPr>
        <w:ind w:left="12616"/>
        <w:rPr>
          <w:b/>
          <w:i/>
        </w:rPr>
      </w:pPr>
      <w:r w:rsidRPr="003B7830">
        <w:rPr>
          <w:b/>
          <w:i/>
        </w:rPr>
        <w:lastRenderedPageBreak/>
        <w:t>Anexa nr.3</w:t>
      </w:r>
    </w:p>
    <w:p w14:paraId="09EE14D3" w14:textId="77777777" w:rsidR="00B01CE4" w:rsidRPr="003B7830" w:rsidRDefault="00B01CE4" w:rsidP="00B01CE4">
      <w:pPr>
        <w:ind w:left="12616"/>
        <w:rPr>
          <w:sz w:val="16"/>
          <w:szCs w:val="16"/>
        </w:rPr>
      </w:pPr>
      <w:r w:rsidRPr="003B7830">
        <w:rPr>
          <w:sz w:val="16"/>
          <w:szCs w:val="16"/>
        </w:rPr>
        <w:t>Se prezintă la CNAS</w:t>
      </w:r>
    </w:p>
    <w:p w14:paraId="0DA1A8F0" w14:textId="77777777" w:rsidR="00B01CE4" w:rsidRPr="003B7830" w:rsidRDefault="00B01CE4" w:rsidP="00B01CE4">
      <w:pPr>
        <w:ind w:left="12616"/>
        <w:rPr>
          <w:sz w:val="16"/>
          <w:szCs w:val="16"/>
        </w:rPr>
      </w:pPr>
      <w:r w:rsidRPr="003B7830">
        <w:rPr>
          <w:sz w:val="16"/>
          <w:szCs w:val="16"/>
        </w:rPr>
        <w:t>până la data de 5 a lunii</w:t>
      </w:r>
    </w:p>
    <w:p w14:paraId="0DDAC134" w14:textId="77777777" w:rsidR="00B01CE4" w:rsidRPr="003B7830" w:rsidRDefault="00B01CE4" w:rsidP="00B01CE4">
      <w:pPr>
        <w:ind w:left="12616"/>
        <w:rPr>
          <w:sz w:val="16"/>
          <w:szCs w:val="16"/>
        </w:rPr>
      </w:pPr>
      <w:r w:rsidRPr="003B7830">
        <w:rPr>
          <w:sz w:val="16"/>
          <w:szCs w:val="16"/>
        </w:rPr>
        <w:t>după trimestrul de gestiune</w:t>
      </w:r>
    </w:p>
    <w:p w14:paraId="1C329C58" w14:textId="77777777" w:rsidR="00B01CE4" w:rsidRPr="003B7830" w:rsidRDefault="00B01CE4" w:rsidP="00B01CE4">
      <w:pPr>
        <w:jc w:val="center"/>
        <w:rPr>
          <w:b/>
          <w:sz w:val="28"/>
          <w:szCs w:val="28"/>
        </w:rPr>
      </w:pPr>
      <w:r w:rsidRPr="003B7830">
        <w:rPr>
          <w:b/>
          <w:sz w:val="28"/>
          <w:szCs w:val="28"/>
        </w:rPr>
        <w:t>Informaţia</w:t>
      </w:r>
    </w:p>
    <w:p w14:paraId="5CA49523" w14:textId="77777777" w:rsidR="00B01CE4" w:rsidRPr="003B7830" w:rsidRDefault="00B01CE4" w:rsidP="00B01CE4">
      <w:pPr>
        <w:jc w:val="center"/>
        <w:rPr>
          <w:b/>
          <w:sz w:val="28"/>
          <w:szCs w:val="28"/>
        </w:rPr>
      </w:pPr>
    </w:p>
    <w:p w14:paraId="30FA5042" w14:textId="77777777" w:rsidR="00B01CE4" w:rsidRPr="003B7830" w:rsidRDefault="00B01CE4" w:rsidP="00B01CE4">
      <w:pPr>
        <w:jc w:val="center"/>
        <w:rPr>
          <w:b/>
          <w:bCs/>
        </w:rPr>
      </w:pPr>
      <w:r w:rsidRPr="003B7830">
        <w:rPr>
          <w:b/>
          <w:bCs/>
        </w:rPr>
        <w:t>privind utilizarea biletelor de tratament a ____________________ în sanatoriul ______________ pentru trimestrul ___ anul _______</w:t>
      </w:r>
    </w:p>
    <w:p w14:paraId="0DE5C713" w14:textId="77777777" w:rsidR="00B01CE4" w:rsidRPr="003B7830" w:rsidRDefault="00B01CE4" w:rsidP="00B01CE4">
      <w:pPr>
        <w:rPr>
          <w:b/>
          <w:bCs/>
        </w:rPr>
      </w:pPr>
      <w:r w:rsidRPr="003B7830">
        <w:rPr>
          <w:b/>
          <w:bCs/>
          <w:sz w:val="16"/>
          <w:szCs w:val="16"/>
        </w:rPr>
        <w:t xml:space="preserve">                                                                                                                        (denumirea categorii beneficiarilor)                                   (denumirea sanatoriului)</w:t>
      </w:r>
    </w:p>
    <w:p w14:paraId="4312E83D" w14:textId="77777777" w:rsidR="00B01CE4" w:rsidRPr="003B7830" w:rsidRDefault="00B01CE4" w:rsidP="00B01CE4"/>
    <w:p w14:paraId="476438D0" w14:textId="77777777" w:rsidR="00B01CE4" w:rsidRPr="003B7830" w:rsidRDefault="00B01CE4" w:rsidP="00B01CE4"/>
    <w:tbl>
      <w:tblPr>
        <w:tblStyle w:val="TableGrid"/>
        <w:tblW w:w="0" w:type="auto"/>
        <w:tblInd w:w="517" w:type="dxa"/>
        <w:tblLook w:val="04A0" w:firstRow="1" w:lastRow="0" w:firstColumn="1" w:lastColumn="0" w:noHBand="0" w:noVBand="1"/>
      </w:tblPr>
      <w:tblGrid>
        <w:gridCol w:w="857"/>
        <w:gridCol w:w="796"/>
        <w:gridCol w:w="1206"/>
        <w:gridCol w:w="797"/>
        <w:gridCol w:w="795"/>
        <w:gridCol w:w="857"/>
        <w:gridCol w:w="790"/>
        <w:gridCol w:w="857"/>
        <w:gridCol w:w="790"/>
        <w:gridCol w:w="857"/>
        <w:gridCol w:w="787"/>
        <w:gridCol w:w="857"/>
        <w:gridCol w:w="787"/>
        <w:gridCol w:w="857"/>
        <w:gridCol w:w="787"/>
        <w:gridCol w:w="857"/>
        <w:gridCol w:w="787"/>
      </w:tblGrid>
      <w:tr w:rsidR="003B7830" w:rsidRPr="003B7830" w14:paraId="12A0C02F" w14:textId="77777777" w:rsidTr="00BA6D3C">
        <w:tc>
          <w:tcPr>
            <w:tcW w:w="1596" w:type="dxa"/>
            <w:gridSpan w:val="2"/>
            <w:vMerge w:val="restart"/>
          </w:tcPr>
          <w:p w14:paraId="6AE4566E" w14:textId="77777777" w:rsidR="00B01CE4" w:rsidRPr="003B7830" w:rsidRDefault="00B01CE4" w:rsidP="00BA6D3C">
            <w:pPr>
              <w:jc w:val="center"/>
              <w:rPr>
                <w:b/>
                <w:sz w:val="20"/>
                <w:szCs w:val="20"/>
              </w:rPr>
            </w:pPr>
            <w:r w:rsidRPr="003B7830">
              <w:rPr>
                <w:b/>
                <w:sz w:val="20"/>
                <w:szCs w:val="20"/>
              </w:rPr>
              <w:t>Bilete de tratament neutilizate la începutul trimestrului</w:t>
            </w:r>
          </w:p>
        </w:tc>
        <w:tc>
          <w:tcPr>
            <w:tcW w:w="2608" w:type="dxa"/>
            <w:gridSpan w:val="3"/>
            <w:vMerge w:val="restart"/>
          </w:tcPr>
          <w:p w14:paraId="54D4B61E" w14:textId="77777777" w:rsidR="00B01CE4" w:rsidRPr="003B7830" w:rsidRDefault="00B01CE4" w:rsidP="00BA6D3C">
            <w:pPr>
              <w:jc w:val="center"/>
              <w:rPr>
                <w:b/>
                <w:sz w:val="20"/>
                <w:szCs w:val="20"/>
              </w:rPr>
            </w:pPr>
            <w:r w:rsidRPr="003B7830">
              <w:rPr>
                <w:b/>
                <w:sz w:val="20"/>
                <w:szCs w:val="20"/>
              </w:rPr>
              <w:t>Bilete de tratament procurate conform graficului p/u perioada raportată</w:t>
            </w:r>
          </w:p>
        </w:tc>
        <w:tc>
          <w:tcPr>
            <w:tcW w:w="3162" w:type="dxa"/>
            <w:gridSpan w:val="4"/>
          </w:tcPr>
          <w:p w14:paraId="7F5B75FC" w14:textId="77777777" w:rsidR="00B01CE4" w:rsidRPr="003B7830" w:rsidRDefault="00B01CE4" w:rsidP="00BA6D3C">
            <w:pPr>
              <w:jc w:val="center"/>
              <w:rPr>
                <w:b/>
                <w:sz w:val="20"/>
                <w:szCs w:val="20"/>
              </w:rPr>
            </w:pPr>
            <w:r w:rsidRPr="003B7830">
              <w:rPr>
                <w:b/>
                <w:sz w:val="20"/>
                <w:szCs w:val="20"/>
              </w:rPr>
              <w:t>Bilete de tratament utilizate din:</w:t>
            </w:r>
          </w:p>
        </w:tc>
        <w:tc>
          <w:tcPr>
            <w:tcW w:w="1574" w:type="dxa"/>
            <w:gridSpan w:val="2"/>
            <w:vMerge w:val="restart"/>
          </w:tcPr>
          <w:p w14:paraId="72CA439F" w14:textId="77777777" w:rsidR="00B01CE4" w:rsidRPr="003B7830" w:rsidRDefault="00B01CE4" w:rsidP="00BA6D3C">
            <w:pPr>
              <w:jc w:val="center"/>
              <w:rPr>
                <w:b/>
                <w:sz w:val="20"/>
                <w:szCs w:val="20"/>
              </w:rPr>
            </w:pPr>
            <w:r w:rsidRPr="003B7830">
              <w:rPr>
                <w:b/>
                <w:sz w:val="20"/>
                <w:szCs w:val="20"/>
              </w:rPr>
              <w:t xml:space="preserve">Bilete redistribuite de CNAS către CNSM </w:t>
            </w:r>
          </w:p>
        </w:tc>
        <w:tc>
          <w:tcPr>
            <w:tcW w:w="1574" w:type="dxa"/>
            <w:gridSpan w:val="2"/>
            <w:vMerge w:val="restart"/>
          </w:tcPr>
          <w:p w14:paraId="54912D5C" w14:textId="77777777" w:rsidR="00B01CE4" w:rsidRPr="003B7830" w:rsidRDefault="00B01CE4" w:rsidP="00BA6D3C">
            <w:pPr>
              <w:jc w:val="center"/>
              <w:rPr>
                <w:b/>
                <w:sz w:val="20"/>
                <w:szCs w:val="20"/>
              </w:rPr>
            </w:pPr>
            <w:r w:rsidRPr="003B7830">
              <w:rPr>
                <w:b/>
                <w:sz w:val="20"/>
                <w:szCs w:val="20"/>
              </w:rPr>
              <w:t>Bilete restituite de CNAS</w:t>
            </w:r>
          </w:p>
        </w:tc>
        <w:tc>
          <w:tcPr>
            <w:tcW w:w="3148" w:type="dxa"/>
            <w:gridSpan w:val="4"/>
          </w:tcPr>
          <w:p w14:paraId="60861356" w14:textId="77777777" w:rsidR="00B01CE4" w:rsidRPr="003B7830" w:rsidRDefault="00B01CE4" w:rsidP="00BA6D3C">
            <w:pPr>
              <w:jc w:val="center"/>
              <w:rPr>
                <w:b/>
                <w:sz w:val="20"/>
                <w:szCs w:val="20"/>
              </w:rPr>
            </w:pPr>
            <w:r w:rsidRPr="003B7830">
              <w:rPr>
                <w:b/>
                <w:sz w:val="20"/>
                <w:szCs w:val="20"/>
              </w:rPr>
              <w:t>Bilete de tratament neutilizate din:</w:t>
            </w:r>
          </w:p>
        </w:tc>
      </w:tr>
      <w:tr w:rsidR="003B7830" w:rsidRPr="003B7830" w14:paraId="2F471E02" w14:textId="77777777" w:rsidTr="00BA6D3C">
        <w:tc>
          <w:tcPr>
            <w:tcW w:w="1596" w:type="dxa"/>
            <w:gridSpan w:val="2"/>
            <w:vMerge/>
          </w:tcPr>
          <w:p w14:paraId="3BF97ACE" w14:textId="77777777" w:rsidR="00B01CE4" w:rsidRPr="003B7830" w:rsidRDefault="00B01CE4" w:rsidP="00BA6D3C">
            <w:pPr>
              <w:jc w:val="center"/>
              <w:rPr>
                <w:b/>
                <w:sz w:val="20"/>
                <w:szCs w:val="20"/>
              </w:rPr>
            </w:pPr>
          </w:p>
        </w:tc>
        <w:tc>
          <w:tcPr>
            <w:tcW w:w="2608" w:type="dxa"/>
            <w:gridSpan w:val="3"/>
            <w:vMerge/>
          </w:tcPr>
          <w:p w14:paraId="6CE8FF5C" w14:textId="77777777" w:rsidR="00B01CE4" w:rsidRPr="003B7830" w:rsidRDefault="00B01CE4" w:rsidP="00BA6D3C">
            <w:pPr>
              <w:jc w:val="center"/>
              <w:rPr>
                <w:b/>
                <w:sz w:val="20"/>
                <w:szCs w:val="20"/>
              </w:rPr>
            </w:pPr>
          </w:p>
        </w:tc>
        <w:tc>
          <w:tcPr>
            <w:tcW w:w="1581" w:type="dxa"/>
            <w:gridSpan w:val="2"/>
          </w:tcPr>
          <w:p w14:paraId="4199540C" w14:textId="77777777" w:rsidR="00B01CE4" w:rsidRPr="003B7830" w:rsidRDefault="00B01CE4" w:rsidP="00BA6D3C">
            <w:pPr>
              <w:jc w:val="center"/>
              <w:rPr>
                <w:b/>
                <w:sz w:val="20"/>
                <w:szCs w:val="20"/>
              </w:rPr>
            </w:pPr>
            <w:r w:rsidRPr="003B7830">
              <w:rPr>
                <w:b/>
                <w:sz w:val="20"/>
                <w:szCs w:val="20"/>
              </w:rPr>
              <w:t>Trimestrele precedente</w:t>
            </w:r>
          </w:p>
        </w:tc>
        <w:tc>
          <w:tcPr>
            <w:tcW w:w="1581" w:type="dxa"/>
            <w:gridSpan w:val="2"/>
          </w:tcPr>
          <w:p w14:paraId="323A324B" w14:textId="77777777" w:rsidR="00B01CE4" w:rsidRPr="003B7830" w:rsidRDefault="00B01CE4" w:rsidP="00BA6D3C">
            <w:pPr>
              <w:jc w:val="center"/>
              <w:rPr>
                <w:b/>
                <w:sz w:val="20"/>
                <w:szCs w:val="20"/>
              </w:rPr>
            </w:pPr>
            <w:r w:rsidRPr="003B7830">
              <w:rPr>
                <w:b/>
                <w:sz w:val="20"/>
                <w:szCs w:val="20"/>
              </w:rPr>
              <w:t>Trimestrul curent</w:t>
            </w:r>
          </w:p>
        </w:tc>
        <w:tc>
          <w:tcPr>
            <w:tcW w:w="1574" w:type="dxa"/>
            <w:gridSpan w:val="2"/>
            <w:vMerge/>
          </w:tcPr>
          <w:p w14:paraId="7DA82A3B" w14:textId="77777777" w:rsidR="00B01CE4" w:rsidRPr="003B7830" w:rsidRDefault="00B01CE4" w:rsidP="00BA6D3C">
            <w:pPr>
              <w:jc w:val="center"/>
              <w:rPr>
                <w:b/>
                <w:sz w:val="20"/>
                <w:szCs w:val="20"/>
              </w:rPr>
            </w:pPr>
          </w:p>
        </w:tc>
        <w:tc>
          <w:tcPr>
            <w:tcW w:w="1574" w:type="dxa"/>
            <w:gridSpan w:val="2"/>
            <w:vMerge/>
          </w:tcPr>
          <w:p w14:paraId="3769021C" w14:textId="77777777" w:rsidR="00B01CE4" w:rsidRPr="003B7830" w:rsidRDefault="00B01CE4" w:rsidP="00BA6D3C">
            <w:pPr>
              <w:jc w:val="center"/>
              <w:rPr>
                <w:b/>
                <w:sz w:val="20"/>
                <w:szCs w:val="20"/>
              </w:rPr>
            </w:pPr>
          </w:p>
        </w:tc>
        <w:tc>
          <w:tcPr>
            <w:tcW w:w="1574" w:type="dxa"/>
            <w:gridSpan w:val="2"/>
          </w:tcPr>
          <w:p w14:paraId="5282BC92" w14:textId="77777777" w:rsidR="00B01CE4" w:rsidRPr="003B7830" w:rsidRDefault="00B01CE4" w:rsidP="00BA6D3C">
            <w:pPr>
              <w:jc w:val="center"/>
              <w:rPr>
                <w:b/>
                <w:sz w:val="20"/>
                <w:szCs w:val="20"/>
              </w:rPr>
            </w:pPr>
            <w:r w:rsidRPr="003B7830">
              <w:rPr>
                <w:b/>
                <w:sz w:val="20"/>
                <w:szCs w:val="20"/>
              </w:rPr>
              <w:t>Trimestrele precedente</w:t>
            </w:r>
          </w:p>
        </w:tc>
        <w:tc>
          <w:tcPr>
            <w:tcW w:w="1574" w:type="dxa"/>
            <w:gridSpan w:val="2"/>
          </w:tcPr>
          <w:p w14:paraId="7C89030E" w14:textId="77777777" w:rsidR="00B01CE4" w:rsidRPr="003B7830" w:rsidRDefault="00B01CE4" w:rsidP="00BA6D3C">
            <w:pPr>
              <w:jc w:val="center"/>
              <w:rPr>
                <w:b/>
                <w:sz w:val="20"/>
                <w:szCs w:val="20"/>
              </w:rPr>
            </w:pPr>
            <w:r w:rsidRPr="003B7830">
              <w:rPr>
                <w:b/>
                <w:sz w:val="20"/>
                <w:szCs w:val="20"/>
              </w:rPr>
              <w:t>Trimestrul curent</w:t>
            </w:r>
          </w:p>
        </w:tc>
      </w:tr>
      <w:tr w:rsidR="003B7830" w:rsidRPr="003B7830" w14:paraId="3E57FEB1" w14:textId="77777777" w:rsidTr="00BA6D3C">
        <w:tc>
          <w:tcPr>
            <w:tcW w:w="800" w:type="dxa"/>
          </w:tcPr>
          <w:p w14:paraId="5656F82F" w14:textId="77777777" w:rsidR="00B01CE4" w:rsidRPr="003B7830" w:rsidRDefault="00B01CE4" w:rsidP="00BA6D3C">
            <w:pPr>
              <w:jc w:val="center"/>
              <w:rPr>
                <w:b/>
                <w:sz w:val="18"/>
                <w:szCs w:val="18"/>
              </w:rPr>
            </w:pPr>
            <w:r w:rsidRPr="003B7830">
              <w:rPr>
                <w:b/>
                <w:sz w:val="18"/>
                <w:szCs w:val="18"/>
              </w:rPr>
              <w:t>Nr. biletului</w:t>
            </w:r>
          </w:p>
        </w:tc>
        <w:tc>
          <w:tcPr>
            <w:tcW w:w="796" w:type="dxa"/>
          </w:tcPr>
          <w:p w14:paraId="617C0B86" w14:textId="77777777" w:rsidR="00B01CE4" w:rsidRPr="003B7830" w:rsidRDefault="00B01CE4" w:rsidP="00BA6D3C">
            <w:pPr>
              <w:jc w:val="center"/>
              <w:rPr>
                <w:b/>
                <w:sz w:val="18"/>
                <w:szCs w:val="18"/>
              </w:rPr>
            </w:pPr>
            <w:r w:rsidRPr="003B7830">
              <w:rPr>
                <w:b/>
                <w:sz w:val="18"/>
                <w:szCs w:val="18"/>
              </w:rPr>
              <w:t>Preţul (lei)</w:t>
            </w:r>
          </w:p>
        </w:tc>
        <w:tc>
          <w:tcPr>
            <w:tcW w:w="1016" w:type="dxa"/>
          </w:tcPr>
          <w:p w14:paraId="6ED2F575" w14:textId="77777777" w:rsidR="00B01CE4" w:rsidRPr="003B7830" w:rsidRDefault="00B01CE4" w:rsidP="00BA6D3C">
            <w:pPr>
              <w:jc w:val="center"/>
              <w:rPr>
                <w:b/>
                <w:sz w:val="18"/>
                <w:szCs w:val="18"/>
              </w:rPr>
            </w:pPr>
            <w:r w:rsidRPr="003B7830">
              <w:rPr>
                <w:b/>
                <w:sz w:val="18"/>
                <w:szCs w:val="18"/>
              </w:rPr>
              <w:t>Nr. Contractului</w:t>
            </w:r>
          </w:p>
        </w:tc>
        <w:tc>
          <w:tcPr>
            <w:tcW w:w="797" w:type="dxa"/>
          </w:tcPr>
          <w:p w14:paraId="2E1F8B48" w14:textId="77777777" w:rsidR="00B01CE4" w:rsidRPr="003B7830" w:rsidRDefault="00B01CE4" w:rsidP="00BA6D3C">
            <w:pPr>
              <w:jc w:val="center"/>
              <w:rPr>
                <w:b/>
                <w:sz w:val="18"/>
                <w:szCs w:val="18"/>
              </w:rPr>
            </w:pPr>
            <w:r w:rsidRPr="003B7830">
              <w:rPr>
                <w:b/>
                <w:sz w:val="18"/>
                <w:szCs w:val="18"/>
              </w:rPr>
              <w:t>Cant. (buc.)</w:t>
            </w:r>
          </w:p>
        </w:tc>
        <w:tc>
          <w:tcPr>
            <w:tcW w:w="795" w:type="dxa"/>
          </w:tcPr>
          <w:p w14:paraId="0B2F13B7" w14:textId="77777777" w:rsidR="00B01CE4" w:rsidRPr="003B7830" w:rsidRDefault="00B01CE4" w:rsidP="00BA6D3C">
            <w:pPr>
              <w:jc w:val="center"/>
              <w:rPr>
                <w:b/>
                <w:sz w:val="18"/>
                <w:szCs w:val="18"/>
              </w:rPr>
            </w:pPr>
            <w:r w:rsidRPr="003B7830">
              <w:rPr>
                <w:b/>
                <w:sz w:val="18"/>
                <w:szCs w:val="18"/>
              </w:rPr>
              <w:t>Suma (lei)</w:t>
            </w:r>
          </w:p>
        </w:tc>
        <w:tc>
          <w:tcPr>
            <w:tcW w:w="791" w:type="dxa"/>
          </w:tcPr>
          <w:p w14:paraId="2813FCB1" w14:textId="77777777" w:rsidR="00B01CE4" w:rsidRPr="003B7830" w:rsidRDefault="00B01CE4" w:rsidP="00BA6D3C">
            <w:pPr>
              <w:jc w:val="center"/>
              <w:rPr>
                <w:b/>
                <w:sz w:val="18"/>
                <w:szCs w:val="18"/>
              </w:rPr>
            </w:pPr>
            <w:r w:rsidRPr="003B7830">
              <w:rPr>
                <w:b/>
                <w:sz w:val="18"/>
                <w:szCs w:val="18"/>
              </w:rPr>
              <w:t>Nr. biletului</w:t>
            </w:r>
          </w:p>
        </w:tc>
        <w:tc>
          <w:tcPr>
            <w:tcW w:w="790" w:type="dxa"/>
          </w:tcPr>
          <w:p w14:paraId="21D1E865" w14:textId="77777777" w:rsidR="00B01CE4" w:rsidRPr="003B7830" w:rsidRDefault="00B01CE4" w:rsidP="00BA6D3C">
            <w:pPr>
              <w:jc w:val="center"/>
              <w:rPr>
                <w:b/>
                <w:sz w:val="18"/>
                <w:szCs w:val="18"/>
              </w:rPr>
            </w:pPr>
            <w:r w:rsidRPr="003B7830">
              <w:rPr>
                <w:b/>
                <w:sz w:val="18"/>
                <w:szCs w:val="18"/>
              </w:rPr>
              <w:t>Preţul (lei)</w:t>
            </w:r>
          </w:p>
        </w:tc>
        <w:tc>
          <w:tcPr>
            <w:tcW w:w="791" w:type="dxa"/>
          </w:tcPr>
          <w:p w14:paraId="0CCD3938" w14:textId="77777777" w:rsidR="00B01CE4" w:rsidRPr="003B7830" w:rsidRDefault="00B01CE4" w:rsidP="00BA6D3C">
            <w:pPr>
              <w:jc w:val="center"/>
              <w:rPr>
                <w:b/>
                <w:sz w:val="18"/>
                <w:szCs w:val="18"/>
              </w:rPr>
            </w:pPr>
            <w:r w:rsidRPr="003B7830">
              <w:rPr>
                <w:b/>
                <w:sz w:val="18"/>
                <w:szCs w:val="18"/>
              </w:rPr>
              <w:t>Nr. biletului</w:t>
            </w:r>
          </w:p>
        </w:tc>
        <w:tc>
          <w:tcPr>
            <w:tcW w:w="790" w:type="dxa"/>
          </w:tcPr>
          <w:p w14:paraId="3818DA9B" w14:textId="77777777" w:rsidR="00B01CE4" w:rsidRPr="003B7830" w:rsidRDefault="00B01CE4" w:rsidP="00BA6D3C">
            <w:pPr>
              <w:jc w:val="center"/>
              <w:rPr>
                <w:b/>
                <w:sz w:val="18"/>
                <w:szCs w:val="18"/>
              </w:rPr>
            </w:pPr>
            <w:r w:rsidRPr="003B7830">
              <w:rPr>
                <w:b/>
                <w:sz w:val="18"/>
                <w:szCs w:val="18"/>
              </w:rPr>
              <w:t>Preţul (lei)</w:t>
            </w:r>
          </w:p>
        </w:tc>
        <w:tc>
          <w:tcPr>
            <w:tcW w:w="787" w:type="dxa"/>
          </w:tcPr>
          <w:p w14:paraId="2C874E2B" w14:textId="77777777" w:rsidR="00B01CE4" w:rsidRPr="003B7830" w:rsidRDefault="00B01CE4" w:rsidP="00BA6D3C">
            <w:pPr>
              <w:jc w:val="center"/>
              <w:rPr>
                <w:b/>
                <w:sz w:val="18"/>
                <w:szCs w:val="18"/>
              </w:rPr>
            </w:pPr>
            <w:r w:rsidRPr="003B7830">
              <w:rPr>
                <w:b/>
                <w:sz w:val="18"/>
                <w:szCs w:val="18"/>
              </w:rPr>
              <w:t>Nr. biletului</w:t>
            </w:r>
          </w:p>
        </w:tc>
        <w:tc>
          <w:tcPr>
            <w:tcW w:w="787" w:type="dxa"/>
          </w:tcPr>
          <w:p w14:paraId="5DCE83A3" w14:textId="77777777" w:rsidR="00B01CE4" w:rsidRPr="003B7830" w:rsidRDefault="00B01CE4" w:rsidP="00BA6D3C">
            <w:pPr>
              <w:jc w:val="center"/>
              <w:rPr>
                <w:b/>
                <w:sz w:val="18"/>
                <w:szCs w:val="18"/>
              </w:rPr>
            </w:pPr>
            <w:r w:rsidRPr="003B7830">
              <w:rPr>
                <w:b/>
                <w:sz w:val="18"/>
                <w:szCs w:val="18"/>
              </w:rPr>
              <w:t>Preţul (lei)</w:t>
            </w:r>
          </w:p>
        </w:tc>
        <w:tc>
          <w:tcPr>
            <w:tcW w:w="787" w:type="dxa"/>
          </w:tcPr>
          <w:p w14:paraId="569CF102" w14:textId="77777777" w:rsidR="00B01CE4" w:rsidRPr="003B7830" w:rsidRDefault="00B01CE4" w:rsidP="00BA6D3C">
            <w:pPr>
              <w:jc w:val="center"/>
              <w:rPr>
                <w:b/>
                <w:sz w:val="18"/>
                <w:szCs w:val="18"/>
              </w:rPr>
            </w:pPr>
            <w:r w:rsidRPr="003B7830">
              <w:rPr>
                <w:b/>
                <w:sz w:val="18"/>
                <w:szCs w:val="18"/>
              </w:rPr>
              <w:t>Nr. biletului</w:t>
            </w:r>
          </w:p>
        </w:tc>
        <w:tc>
          <w:tcPr>
            <w:tcW w:w="787" w:type="dxa"/>
          </w:tcPr>
          <w:p w14:paraId="5DD6D009" w14:textId="77777777" w:rsidR="00B01CE4" w:rsidRPr="003B7830" w:rsidRDefault="00B01CE4" w:rsidP="00BA6D3C">
            <w:pPr>
              <w:jc w:val="center"/>
              <w:rPr>
                <w:b/>
                <w:sz w:val="18"/>
                <w:szCs w:val="18"/>
              </w:rPr>
            </w:pPr>
            <w:r w:rsidRPr="003B7830">
              <w:rPr>
                <w:b/>
                <w:sz w:val="18"/>
                <w:szCs w:val="18"/>
              </w:rPr>
              <w:t>Preţul (lei)</w:t>
            </w:r>
          </w:p>
        </w:tc>
        <w:tc>
          <w:tcPr>
            <w:tcW w:w="787" w:type="dxa"/>
          </w:tcPr>
          <w:p w14:paraId="14F7E235" w14:textId="77777777" w:rsidR="00B01CE4" w:rsidRPr="003B7830" w:rsidRDefault="00B01CE4" w:rsidP="00BA6D3C">
            <w:pPr>
              <w:jc w:val="center"/>
              <w:rPr>
                <w:b/>
                <w:sz w:val="18"/>
                <w:szCs w:val="18"/>
              </w:rPr>
            </w:pPr>
            <w:r w:rsidRPr="003B7830">
              <w:rPr>
                <w:b/>
                <w:sz w:val="18"/>
                <w:szCs w:val="18"/>
              </w:rPr>
              <w:t>Nr. biletului</w:t>
            </w:r>
          </w:p>
        </w:tc>
        <w:tc>
          <w:tcPr>
            <w:tcW w:w="787" w:type="dxa"/>
          </w:tcPr>
          <w:p w14:paraId="04ADC52D" w14:textId="77777777" w:rsidR="00B01CE4" w:rsidRPr="003B7830" w:rsidRDefault="00B01CE4" w:rsidP="00BA6D3C">
            <w:pPr>
              <w:jc w:val="center"/>
              <w:rPr>
                <w:b/>
                <w:sz w:val="18"/>
                <w:szCs w:val="18"/>
              </w:rPr>
            </w:pPr>
            <w:r w:rsidRPr="003B7830">
              <w:rPr>
                <w:b/>
                <w:sz w:val="18"/>
                <w:szCs w:val="18"/>
              </w:rPr>
              <w:t>Preţul (lei)</w:t>
            </w:r>
          </w:p>
        </w:tc>
        <w:tc>
          <w:tcPr>
            <w:tcW w:w="787" w:type="dxa"/>
          </w:tcPr>
          <w:p w14:paraId="1972127C" w14:textId="77777777" w:rsidR="00B01CE4" w:rsidRPr="003B7830" w:rsidRDefault="00B01CE4" w:rsidP="00BA6D3C">
            <w:pPr>
              <w:jc w:val="center"/>
              <w:rPr>
                <w:b/>
                <w:sz w:val="18"/>
                <w:szCs w:val="18"/>
              </w:rPr>
            </w:pPr>
            <w:r w:rsidRPr="003B7830">
              <w:rPr>
                <w:b/>
                <w:sz w:val="18"/>
                <w:szCs w:val="18"/>
              </w:rPr>
              <w:t>Nr. biletului</w:t>
            </w:r>
          </w:p>
        </w:tc>
        <w:tc>
          <w:tcPr>
            <w:tcW w:w="787" w:type="dxa"/>
          </w:tcPr>
          <w:p w14:paraId="483BEF4B" w14:textId="77777777" w:rsidR="00B01CE4" w:rsidRPr="003B7830" w:rsidRDefault="00B01CE4" w:rsidP="00BA6D3C">
            <w:pPr>
              <w:jc w:val="center"/>
              <w:rPr>
                <w:b/>
                <w:sz w:val="18"/>
                <w:szCs w:val="18"/>
              </w:rPr>
            </w:pPr>
            <w:r w:rsidRPr="003B7830">
              <w:rPr>
                <w:b/>
                <w:sz w:val="18"/>
                <w:szCs w:val="18"/>
              </w:rPr>
              <w:t>Preţul (lei)</w:t>
            </w:r>
          </w:p>
        </w:tc>
      </w:tr>
      <w:tr w:rsidR="003B7830" w:rsidRPr="003B7830" w14:paraId="1520307C" w14:textId="77777777" w:rsidTr="00BA6D3C">
        <w:tc>
          <w:tcPr>
            <w:tcW w:w="800" w:type="dxa"/>
          </w:tcPr>
          <w:p w14:paraId="50D29C19" w14:textId="77777777" w:rsidR="00B01CE4" w:rsidRPr="003B7830" w:rsidRDefault="00B01CE4" w:rsidP="00BA6D3C">
            <w:pPr>
              <w:jc w:val="center"/>
              <w:rPr>
                <w:b/>
                <w:sz w:val="20"/>
                <w:szCs w:val="20"/>
              </w:rPr>
            </w:pPr>
            <w:r w:rsidRPr="003B7830">
              <w:rPr>
                <w:b/>
                <w:sz w:val="20"/>
                <w:szCs w:val="20"/>
              </w:rPr>
              <w:t>1</w:t>
            </w:r>
          </w:p>
        </w:tc>
        <w:tc>
          <w:tcPr>
            <w:tcW w:w="796" w:type="dxa"/>
          </w:tcPr>
          <w:p w14:paraId="3ABB5615" w14:textId="77777777" w:rsidR="00B01CE4" w:rsidRPr="003B7830" w:rsidRDefault="00B01CE4" w:rsidP="00BA6D3C">
            <w:pPr>
              <w:jc w:val="center"/>
              <w:rPr>
                <w:b/>
                <w:sz w:val="20"/>
                <w:szCs w:val="20"/>
              </w:rPr>
            </w:pPr>
            <w:r w:rsidRPr="003B7830">
              <w:rPr>
                <w:b/>
                <w:sz w:val="20"/>
                <w:szCs w:val="20"/>
              </w:rPr>
              <w:t>2</w:t>
            </w:r>
          </w:p>
        </w:tc>
        <w:tc>
          <w:tcPr>
            <w:tcW w:w="1016" w:type="dxa"/>
          </w:tcPr>
          <w:p w14:paraId="3FE225CA" w14:textId="77777777" w:rsidR="00B01CE4" w:rsidRPr="003B7830" w:rsidRDefault="00B01CE4" w:rsidP="00BA6D3C">
            <w:pPr>
              <w:jc w:val="center"/>
              <w:rPr>
                <w:b/>
                <w:sz w:val="20"/>
                <w:szCs w:val="20"/>
              </w:rPr>
            </w:pPr>
            <w:r w:rsidRPr="003B7830">
              <w:rPr>
                <w:b/>
                <w:sz w:val="20"/>
                <w:szCs w:val="20"/>
              </w:rPr>
              <w:t>3</w:t>
            </w:r>
          </w:p>
        </w:tc>
        <w:tc>
          <w:tcPr>
            <w:tcW w:w="797" w:type="dxa"/>
          </w:tcPr>
          <w:p w14:paraId="61D09F21" w14:textId="77777777" w:rsidR="00B01CE4" w:rsidRPr="003B7830" w:rsidRDefault="00B01CE4" w:rsidP="00BA6D3C">
            <w:pPr>
              <w:jc w:val="center"/>
              <w:rPr>
                <w:b/>
                <w:sz w:val="20"/>
                <w:szCs w:val="20"/>
              </w:rPr>
            </w:pPr>
            <w:r w:rsidRPr="003B7830">
              <w:rPr>
                <w:b/>
                <w:sz w:val="20"/>
                <w:szCs w:val="20"/>
              </w:rPr>
              <w:t>4</w:t>
            </w:r>
          </w:p>
        </w:tc>
        <w:tc>
          <w:tcPr>
            <w:tcW w:w="795" w:type="dxa"/>
          </w:tcPr>
          <w:p w14:paraId="1B75B2A5" w14:textId="77777777" w:rsidR="00B01CE4" w:rsidRPr="003B7830" w:rsidRDefault="00B01CE4" w:rsidP="00BA6D3C">
            <w:pPr>
              <w:jc w:val="center"/>
              <w:rPr>
                <w:b/>
                <w:sz w:val="20"/>
                <w:szCs w:val="20"/>
              </w:rPr>
            </w:pPr>
            <w:r w:rsidRPr="003B7830">
              <w:rPr>
                <w:b/>
                <w:sz w:val="20"/>
                <w:szCs w:val="20"/>
              </w:rPr>
              <w:t>5</w:t>
            </w:r>
          </w:p>
        </w:tc>
        <w:tc>
          <w:tcPr>
            <w:tcW w:w="791" w:type="dxa"/>
          </w:tcPr>
          <w:p w14:paraId="0D532EE0" w14:textId="77777777" w:rsidR="00B01CE4" w:rsidRPr="003B7830" w:rsidRDefault="00B01CE4" w:rsidP="00BA6D3C">
            <w:pPr>
              <w:jc w:val="center"/>
              <w:rPr>
                <w:b/>
                <w:sz w:val="20"/>
                <w:szCs w:val="20"/>
              </w:rPr>
            </w:pPr>
            <w:r w:rsidRPr="003B7830">
              <w:rPr>
                <w:b/>
                <w:sz w:val="20"/>
                <w:szCs w:val="20"/>
              </w:rPr>
              <w:t>6</w:t>
            </w:r>
          </w:p>
        </w:tc>
        <w:tc>
          <w:tcPr>
            <w:tcW w:w="790" w:type="dxa"/>
          </w:tcPr>
          <w:p w14:paraId="4B39ED10" w14:textId="77777777" w:rsidR="00B01CE4" w:rsidRPr="003B7830" w:rsidRDefault="00B01CE4" w:rsidP="00BA6D3C">
            <w:pPr>
              <w:jc w:val="center"/>
              <w:rPr>
                <w:b/>
                <w:sz w:val="20"/>
                <w:szCs w:val="20"/>
              </w:rPr>
            </w:pPr>
            <w:r w:rsidRPr="003B7830">
              <w:rPr>
                <w:b/>
                <w:sz w:val="20"/>
                <w:szCs w:val="20"/>
              </w:rPr>
              <w:t>7</w:t>
            </w:r>
          </w:p>
        </w:tc>
        <w:tc>
          <w:tcPr>
            <w:tcW w:w="791" w:type="dxa"/>
          </w:tcPr>
          <w:p w14:paraId="084866AB" w14:textId="77777777" w:rsidR="00B01CE4" w:rsidRPr="003B7830" w:rsidRDefault="00B01CE4" w:rsidP="00BA6D3C">
            <w:pPr>
              <w:jc w:val="center"/>
              <w:rPr>
                <w:b/>
                <w:sz w:val="20"/>
                <w:szCs w:val="20"/>
              </w:rPr>
            </w:pPr>
            <w:r w:rsidRPr="003B7830">
              <w:rPr>
                <w:b/>
                <w:sz w:val="20"/>
                <w:szCs w:val="20"/>
              </w:rPr>
              <w:t>8</w:t>
            </w:r>
          </w:p>
        </w:tc>
        <w:tc>
          <w:tcPr>
            <w:tcW w:w="790" w:type="dxa"/>
          </w:tcPr>
          <w:p w14:paraId="5C975828" w14:textId="77777777" w:rsidR="00B01CE4" w:rsidRPr="003B7830" w:rsidRDefault="00B01CE4" w:rsidP="00BA6D3C">
            <w:pPr>
              <w:jc w:val="center"/>
              <w:rPr>
                <w:b/>
                <w:sz w:val="20"/>
                <w:szCs w:val="20"/>
              </w:rPr>
            </w:pPr>
            <w:r w:rsidRPr="003B7830">
              <w:rPr>
                <w:b/>
                <w:sz w:val="20"/>
                <w:szCs w:val="20"/>
              </w:rPr>
              <w:t>9</w:t>
            </w:r>
          </w:p>
        </w:tc>
        <w:tc>
          <w:tcPr>
            <w:tcW w:w="787" w:type="dxa"/>
          </w:tcPr>
          <w:p w14:paraId="351DCC8D" w14:textId="77777777" w:rsidR="00B01CE4" w:rsidRPr="003B7830" w:rsidRDefault="00B01CE4" w:rsidP="00BA6D3C">
            <w:pPr>
              <w:jc w:val="center"/>
              <w:rPr>
                <w:b/>
                <w:sz w:val="20"/>
                <w:szCs w:val="20"/>
              </w:rPr>
            </w:pPr>
            <w:r w:rsidRPr="003B7830">
              <w:rPr>
                <w:b/>
                <w:sz w:val="20"/>
                <w:szCs w:val="20"/>
              </w:rPr>
              <w:t>10</w:t>
            </w:r>
          </w:p>
        </w:tc>
        <w:tc>
          <w:tcPr>
            <w:tcW w:w="787" w:type="dxa"/>
          </w:tcPr>
          <w:p w14:paraId="533D04C7" w14:textId="77777777" w:rsidR="00B01CE4" w:rsidRPr="003B7830" w:rsidRDefault="00B01CE4" w:rsidP="00BA6D3C">
            <w:pPr>
              <w:jc w:val="center"/>
              <w:rPr>
                <w:b/>
                <w:sz w:val="20"/>
                <w:szCs w:val="20"/>
              </w:rPr>
            </w:pPr>
            <w:r w:rsidRPr="003B7830">
              <w:rPr>
                <w:b/>
                <w:sz w:val="20"/>
                <w:szCs w:val="20"/>
              </w:rPr>
              <w:t>11</w:t>
            </w:r>
          </w:p>
        </w:tc>
        <w:tc>
          <w:tcPr>
            <w:tcW w:w="787" w:type="dxa"/>
          </w:tcPr>
          <w:p w14:paraId="66ED320A" w14:textId="77777777" w:rsidR="00B01CE4" w:rsidRPr="003B7830" w:rsidRDefault="00B01CE4" w:rsidP="00BA6D3C">
            <w:pPr>
              <w:jc w:val="center"/>
              <w:rPr>
                <w:b/>
                <w:sz w:val="20"/>
                <w:szCs w:val="20"/>
              </w:rPr>
            </w:pPr>
            <w:r w:rsidRPr="003B7830">
              <w:rPr>
                <w:b/>
                <w:sz w:val="20"/>
                <w:szCs w:val="20"/>
              </w:rPr>
              <w:t>12</w:t>
            </w:r>
          </w:p>
        </w:tc>
        <w:tc>
          <w:tcPr>
            <w:tcW w:w="787" w:type="dxa"/>
          </w:tcPr>
          <w:p w14:paraId="34A58B1E" w14:textId="77777777" w:rsidR="00B01CE4" w:rsidRPr="003B7830" w:rsidRDefault="00B01CE4" w:rsidP="00BA6D3C">
            <w:pPr>
              <w:jc w:val="center"/>
              <w:rPr>
                <w:b/>
                <w:sz w:val="20"/>
                <w:szCs w:val="20"/>
              </w:rPr>
            </w:pPr>
            <w:r w:rsidRPr="003B7830">
              <w:rPr>
                <w:b/>
                <w:sz w:val="20"/>
                <w:szCs w:val="20"/>
              </w:rPr>
              <w:t>13</w:t>
            </w:r>
          </w:p>
        </w:tc>
        <w:tc>
          <w:tcPr>
            <w:tcW w:w="787" w:type="dxa"/>
          </w:tcPr>
          <w:p w14:paraId="4DD6BD70" w14:textId="77777777" w:rsidR="00B01CE4" w:rsidRPr="003B7830" w:rsidRDefault="00B01CE4" w:rsidP="00BA6D3C">
            <w:pPr>
              <w:jc w:val="center"/>
              <w:rPr>
                <w:b/>
                <w:sz w:val="20"/>
                <w:szCs w:val="20"/>
              </w:rPr>
            </w:pPr>
            <w:r w:rsidRPr="003B7830">
              <w:rPr>
                <w:b/>
                <w:sz w:val="20"/>
                <w:szCs w:val="20"/>
              </w:rPr>
              <w:t>14</w:t>
            </w:r>
          </w:p>
        </w:tc>
        <w:tc>
          <w:tcPr>
            <w:tcW w:w="787" w:type="dxa"/>
          </w:tcPr>
          <w:p w14:paraId="422E4CBA" w14:textId="77777777" w:rsidR="00B01CE4" w:rsidRPr="003B7830" w:rsidRDefault="00B01CE4" w:rsidP="00BA6D3C">
            <w:pPr>
              <w:jc w:val="center"/>
              <w:rPr>
                <w:b/>
                <w:sz w:val="20"/>
                <w:szCs w:val="20"/>
              </w:rPr>
            </w:pPr>
            <w:r w:rsidRPr="003B7830">
              <w:rPr>
                <w:b/>
                <w:sz w:val="20"/>
                <w:szCs w:val="20"/>
              </w:rPr>
              <w:t>15</w:t>
            </w:r>
          </w:p>
        </w:tc>
        <w:tc>
          <w:tcPr>
            <w:tcW w:w="787" w:type="dxa"/>
          </w:tcPr>
          <w:p w14:paraId="054249A6" w14:textId="77777777" w:rsidR="00B01CE4" w:rsidRPr="003B7830" w:rsidRDefault="00B01CE4" w:rsidP="00BA6D3C">
            <w:pPr>
              <w:jc w:val="center"/>
              <w:rPr>
                <w:b/>
                <w:sz w:val="20"/>
                <w:szCs w:val="20"/>
              </w:rPr>
            </w:pPr>
            <w:r w:rsidRPr="003B7830">
              <w:rPr>
                <w:b/>
                <w:sz w:val="20"/>
                <w:szCs w:val="20"/>
              </w:rPr>
              <w:t>16</w:t>
            </w:r>
          </w:p>
        </w:tc>
        <w:tc>
          <w:tcPr>
            <w:tcW w:w="787" w:type="dxa"/>
          </w:tcPr>
          <w:p w14:paraId="5B10231F" w14:textId="77777777" w:rsidR="00B01CE4" w:rsidRPr="003B7830" w:rsidRDefault="00B01CE4" w:rsidP="00BA6D3C">
            <w:pPr>
              <w:jc w:val="center"/>
              <w:rPr>
                <w:b/>
                <w:sz w:val="20"/>
                <w:szCs w:val="20"/>
              </w:rPr>
            </w:pPr>
            <w:r w:rsidRPr="003B7830">
              <w:rPr>
                <w:b/>
                <w:sz w:val="20"/>
                <w:szCs w:val="20"/>
              </w:rPr>
              <w:t>17</w:t>
            </w:r>
          </w:p>
        </w:tc>
      </w:tr>
      <w:tr w:rsidR="003B7830" w:rsidRPr="003B7830" w14:paraId="20E306AA" w14:textId="77777777" w:rsidTr="00BA6D3C">
        <w:tc>
          <w:tcPr>
            <w:tcW w:w="800" w:type="dxa"/>
          </w:tcPr>
          <w:p w14:paraId="0EF0BED2" w14:textId="77777777" w:rsidR="00B01CE4" w:rsidRPr="003B7830" w:rsidRDefault="00B01CE4" w:rsidP="00BA6D3C">
            <w:pPr>
              <w:jc w:val="center"/>
              <w:rPr>
                <w:sz w:val="20"/>
                <w:szCs w:val="20"/>
              </w:rPr>
            </w:pPr>
          </w:p>
        </w:tc>
        <w:tc>
          <w:tcPr>
            <w:tcW w:w="796" w:type="dxa"/>
          </w:tcPr>
          <w:p w14:paraId="44D5337D" w14:textId="77777777" w:rsidR="00B01CE4" w:rsidRPr="003B7830" w:rsidRDefault="00B01CE4" w:rsidP="00BA6D3C">
            <w:pPr>
              <w:jc w:val="center"/>
              <w:rPr>
                <w:sz w:val="20"/>
                <w:szCs w:val="20"/>
              </w:rPr>
            </w:pPr>
          </w:p>
        </w:tc>
        <w:tc>
          <w:tcPr>
            <w:tcW w:w="1016" w:type="dxa"/>
          </w:tcPr>
          <w:p w14:paraId="42251AE7" w14:textId="77777777" w:rsidR="00B01CE4" w:rsidRPr="003B7830" w:rsidRDefault="00B01CE4" w:rsidP="00BA6D3C">
            <w:pPr>
              <w:jc w:val="center"/>
              <w:rPr>
                <w:sz w:val="20"/>
                <w:szCs w:val="20"/>
              </w:rPr>
            </w:pPr>
          </w:p>
        </w:tc>
        <w:tc>
          <w:tcPr>
            <w:tcW w:w="797" w:type="dxa"/>
          </w:tcPr>
          <w:p w14:paraId="2485D740" w14:textId="77777777" w:rsidR="00B01CE4" w:rsidRPr="003B7830" w:rsidRDefault="00B01CE4" w:rsidP="00BA6D3C">
            <w:pPr>
              <w:jc w:val="center"/>
              <w:rPr>
                <w:sz w:val="20"/>
                <w:szCs w:val="20"/>
              </w:rPr>
            </w:pPr>
          </w:p>
        </w:tc>
        <w:tc>
          <w:tcPr>
            <w:tcW w:w="795" w:type="dxa"/>
          </w:tcPr>
          <w:p w14:paraId="3D9F8918" w14:textId="77777777" w:rsidR="00B01CE4" w:rsidRPr="003B7830" w:rsidRDefault="00B01CE4" w:rsidP="00BA6D3C">
            <w:pPr>
              <w:jc w:val="center"/>
              <w:rPr>
                <w:sz w:val="20"/>
                <w:szCs w:val="20"/>
              </w:rPr>
            </w:pPr>
          </w:p>
        </w:tc>
        <w:tc>
          <w:tcPr>
            <w:tcW w:w="791" w:type="dxa"/>
          </w:tcPr>
          <w:p w14:paraId="2C5B2534" w14:textId="77777777" w:rsidR="00B01CE4" w:rsidRPr="003B7830" w:rsidRDefault="00B01CE4" w:rsidP="00BA6D3C">
            <w:pPr>
              <w:jc w:val="center"/>
              <w:rPr>
                <w:sz w:val="20"/>
                <w:szCs w:val="20"/>
              </w:rPr>
            </w:pPr>
          </w:p>
        </w:tc>
        <w:tc>
          <w:tcPr>
            <w:tcW w:w="790" w:type="dxa"/>
          </w:tcPr>
          <w:p w14:paraId="3FAEFA4E" w14:textId="77777777" w:rsidR="00B01CE4" w:rsidRPr="003B7830" w:rsidRDefault="00B01CE4" w:rsidP="00BA6D3C">
            <w:pPr>
              <w:jc w:val="center"/>
              <w:rPr>
                <w:sz w:val="20"/>
                <w:szCs w:val="20"/>
              </w:rPr>
            </w:pPr>
          </w:p>
        </w:tc>
        <w:tc>
          <w:tcPr>
            <w:tcW w:w="791" w:type="dxa"/>
          </w:tcPr>
          <w:p w14:paraId="36C567F1" w14:textId="77777777" w:rsidR="00B01CE4" w:rsidRPr="003B7830" w:rsidRDefault="00B01CE4" w:rsidP="00BA6D3C">
            <w:pPr>
              <w:jc w:val="center"/>
              <w:rPr>
                <w:sz w:val="20"/>
                <w:szCs w:val="20"/>
              </w:rPr>
            </w:pPr>
          </w:p>
        </w:tc>
        <w:tc>
          <w:tcPr>
            <w:tcW w:w="790" w:type="dxa"/>
          </w:tcPr>
          <w:p w14:paraId="4E3147B7" w14:textId="77777777" w:rsidR="00B01CE4" w:rsidRPr="003B7830" w:rsidRDefault="00B01CE4" w:rsidP="00BA6D3C">
            <w:pPr>
              <w:jc w:val="center"/>
              <w:rPr>
                <w:sz w:val="20"/>
                <w:szCs w:val="20"/>
              </w:rPr>
            </w:pPr>
          </w:p>
        </w:tc>
        <w:tc>
          <w:tcPr>
            <w:tcW w:w="787" w:type="dxa"/>
          </w:tcPr>
          <w:p w14:paraId="5399160A" w14:textId="77777777" w:rsidR="00B01CE4" w:rsidRPr="003B7830" w:rsidRDefault="00B01CE4" w:rsidP="00BA6D3C">
            <w:pPr>
              <w:jc w:val="center"/>
              <w:rPr>
                <w:sz w:val="20"/>
                <w:szCs w:val="20"/>
              </w:rPr>
            </w:pPr>
          </w:p>
        </w:tc>
        <w:tc>
          <w:tcPr>
            <w:tcW w:w="787" w:type="dxa"/>
          </w:tcPr>
          <w:p w14:paraId="32EF6051" w14:textId="77777777" w:rsidR="00B01CE4" w:rsidRPr="003B7830" w:rsidRDefault="00B01CE4" w:rsidP="00BA6D3C">
            <w:pPr>
              <w:jc w:val="center"/>
              <w:rPr>
                <w:sz w:val="20"/>
                <w:szCs w:val="20"/>
              </w:rPr>
            </w:pPr>
          </w:p>
        </w:tc>
        <w:tc>
          <w:tcPr>
            <w:tcW w:w="787" w:type="dxa"/>
          </w:tcPr>
          <w:p w14:paraId="244EBF5F" w14:textId="77777777" w:rsidR="00B01CE4" w:rsidRPr="003B7830" w:rsidRDefault="00B01CE4" w:rsidP="00BA6D3C">
            <w:pPr>
              <w:jc w:val="center"/>
              <w:rPr>
                <w:sz w:val="20"/>
                <w:szCs w:val="20"/>
              </w:rPr>
            </w:pPr>
          </w:p>
        </w:tc>
        <w:tc>
          <w:tcPr>
            <w:tcW w:w="787" w:type="dxa"/>
          </w:tcPr>
          <w:p w14:paraId="7C105EF9" w14:textId="77777777" w:rsidR="00B01CE4" w:rsidRPr="003B7830" w:rsidRDefault="00B01CE4" w:rsidP="00BA6D3C">
            <w:pPr>
              <w:jc w:val="center"/>
              <w:rPr>
                <w:sz w:val="20"/>
                <w:szCs w:val="20"/>
              </w:rPr>
            </w:pPr>
          </w:p>
        </w:tc>
        <w:tc>
          <w:tcPr>
            <w:tcW w:w="787" w:type="dxa"/>
          </w:tcPr>
          <w:p w14:paraId="1B1870E4" w14:textId="77777777" w:rsidR="00B01CE4" w:rsidRPr="003B7830" w:rsidRDefault="00B01CE4" w:rsidP="00BA6D3C">
            <w:pPr>
              <w:jc w:val="center"/>
              <w:rPr>
                <w:sz w:val="20"/>
                <w:szCs w:val="20"/>
              </w:rPr>
            </w:pPr>
          </w:p>
        </w:tc>
        <w:tc>
          <w:tcPr>
            <w:tcW w:w="787" w:type="dxa"/>
          </w:tcPr>
          <w:p w14:paraId="13AFAD2D" w14:textId="77777777" w:rsidR="00B01CE4" w:rsidRPr="003B7830" w:rsidRDefault="00B01CE4" w:rsidP="00BA6D3C">
            <w:pPr>
              <w:jc w:val="center"/>
              <w:rPr>
                <w:sz w:val="20"/>
                <w:szCs w:val="20"/>
              </w:rPr>
            </w:pPr>
          </w:p>
        </w:tc>
        <w:tc>
          <w:tcPr>
            <w:tcW w:w="787" w:type="dxa"/>
          </w:tcPr>
          <w:p w14:paraId="559362B9" w14:textId="77777777" w:rsidR="00B01CE4" w:rsidRPr="003B7830" w:rsidRDefault="00B01CE4" w:rsidP="00BA6D3C">
            <w:pPr>
              <w:jc w:val="center"/>
              <w:rPr>
                <w:sz w:val="20"/>
                <w:szCs w:val="20"/>
              </w:rPr>
            </w:pPr>
          </w:p>
        </w:tc>
        <w:tc>
          <w:tcPr>
            <w:tcW w:w="787" w:type="dxa"/>
          </w:tcPr>
          <w:p w14:paraId="123F4913" w14:textId="77777777" w:rsidR="00B01CE4" w:rsidRPr="003B7830" w:rsidRDefault="00B01CE4" w:rsidP="00BA6D3C">
            <w:pPr>
              <w:jc w:val="center"/>
              <w:rPr>
                <w:sz w:val="20"/>
                <w:szCs w:val="20"/>
              </w:rPr>
            </w:pPr>
          </w:p>
        </w:tc>
      </w:tr>
      <w:tr w:rsidR="003B7830" w:rsidRPr="003B7830" w14:paraId="47615907" w14:textId="77777777" w:rsidTr="00BA6D3C">
        <w:tc>
          <w:tcPr>
            <w:tcW w:w="800" w:type="dxa"/>
          </w:tcPr>
          <w:p w14:paraId="40837A67" w14:textId="77777777" w:rsidR="00B01CE4" w:rsidRPr="003B7830" w:rsidRDefault="00B01CE4" w:rsidP="00BA6D3C">
            <w:pPr>
              <w:jc w:val="center"/>
              <w:rPr>
                <w:sz w:val="20"/>
                <w:szCs w:val="20"/>
              </w:rPr>
            </w:pPr>
          </w:p>
        </w:tc>
        <w:tc>
          <w:tcPr>
            <w:tcW w:w="796" w:type="dxa"/>
          </w:tcPr>
          <w:p w14:paraId="0EFBA8AC" w14:textId="77777777" w:rsidR="00B01CE4" w:rsidRPr="003B7830" w:rsidRDefault="00B01CE4" w:rsidP="00BA6D3C">
            <w:pPr>
              <w:jc w:val="center"/>
              <w:rPr>
                <w:sz w:val="20"/>
                <w:szCs w:val="20"/>
              </w:rPr>
            </w:pPr>
          </w:p>
        </w:tc>
        <w:tc>
          <w:tcPr>
            <w:tcW w:w="1016" w:type="dxa"/>
          </w:tcPr>
          <w:p w14:paraId="67828D7F" w14:textId="77777777" w:rsidR="00B01CE4" w:rsidRPr="003B7830" w:rsidRDefault="00B01CE4" w:rsidP="00BA6D3C">
            <w:pPr>
              <w:jc w:val="center"/>
              <w:rPr>
                <w:sz w:val="20"/>
                <w:szCs w:val="20"/>
              </w:rPr>
            </w:pPr>
          </w:p>
        </w:tc>
        <w:tc>
          <w:tcPr>
            <w:tcW w:w="797" w:type="dxa"/>
          </w:tcPr>
          <w:p w14:paraId="167B3820" w14:textId="77777777" w:rsidR="00B01CE4" w:rsidRPr="003B7830" w:rsidRDefault="00B01CE4" w:rsidP="00BA6D3C">
            <w:pPr>
              <w:jc w:val="center"/>
              <w:rPr>
                <w:sz w:val="20"/>
                <w:szCs w:val="20"/>
              </w:rPr>
            </w:pPr>
          </w:p>
        </w:tc>
        <w:tc>
          <w:tcPr>
            <w:tcW w:w="795" w:type="dxa"/>
          </w:tcPr>
          <w:p w14:paraId="1024E830" w14:textId="77777777" w:rsidR="00B01CE4" w:rsidRPr="003B7830" w:rsidRDefault="00B01CE4" w:rsidP="00BA6D3C">
            <w:pPr>
              <w:jc w:val="center"/>
              <w:rPr>
                <w:sz w:val="20"/>
                <w:szCs w:val="20"/>
              </w:rPr>
            </w:pPr>
          </w:p>
        </w:tc>
        <w:tc>
          <w:tcPr>
            <w:tcW w:w="791" w:type="dxa"/>
          </w:tcPr>
          <w:p w14:paraId="72EC34A1" w14:textId="77777777" w:rsidR="00B01CE4" w:rsidRPr="003B7830" w:rsidRDefault="00B01CE4" w:rsidP="00BA6D3C">
            <w:pPr>
              <w:jc w:val="center"/>
              <w:rPr>
                <w:sz w:val="20"/>
                <w:szCs w:val="20"/>
              </w:rPr>
            </w:pPr>
          </w:p>
        </w:tc>
        <w:tc>
          <w:tcPr>
            <w:tcW w:w="790" w:type="dxa"/>
          </w:tcPr>
          <w:p w14:paraId="6AABF15B" w14:textId="77777777" w:rsidR="00B01CE4" w:rsidRPr="003B7830" w:rsidRDefault="00B01CE4" w:rsidP="00BA6D3C">
            <w:pPr>
              <w:jc w:val="center"/>
              <w:rPr>
                <w:sz w:val="20"/>
                <w:szCs w:val="20"/>
              </w:rPr>
            </w:pPr>
          </w:p>
        </w:tc>
        <w:tc>
          <w:tcPr>
            <w:tcW w:w="791" w:type="dxa"/>
          </w:tcPr>
          <w:p w14:paraId="61572D69" w14:textId="77777777" w:rsidR="00B01CE4" w:rsidRPr="003B7830" w:rsidRDefault="00B01CE4" w:rsidP="00BA6D3C">
            <w:pPr>
              <w:jc w:val="center"/>
              <w:rPr>
                <w:sz w:val="20"/>
                <w:szCs w:val="20"/>
              </w:rPr>
            </w:pPr>
          </w:p>
        </w:tc>
        <w:tc>
          <w:tcPr>
            <w:tcW w:w="790" w:type="dxa"/>
          </w:tcPr>
          <w:p w14:paraId="687610ED" w14:textId="77777777" w:rsidR="00B01CE4" w:rsidRPr="003B7830" w:rsidRDefault="00B01CE4" w:rsidP="00BA6D3C">
            <w:pPr>
              <w:jc w:val="center"/>
              <w:rPr>
                <w:sz w:val="20"/>
                <w:szCs w:val="20"/>
              </w:rPr>
            </w:pPr>
          </w:p>
        </w:tc>
        <w:tc>
          <w:tcPr>
            <w:tcW w:w="787" w:type="dxa"/>
          </w:tcPr>
          <w:p w14:paraId="147430A3" w14:textId="77777777" w:rsidR="00B01CE4" w:rsidRPr="003B7830" w:rsidRDefault="00B01CE4" w:rsidP="00BA6D3C">
            <w:pPr>
              <w:jc w:val="center"/>
              <w:rPr>
                <w:sz w:val="20"/>
                <w:szCs w:val="20"/>
              </w:rPr>
            </w:pPr>
          </w:p>
        </w:tc>
        <w:tc>
          <w:tcPr>
            <w:tcW w:w="787" w:type="dxa"/>
          </w:tcPr>
          <w:p w14:paraId="487A9D34" w14:textId="77777777" w:rsidR="00B01CE4" w:rsidRPr="003B7830" w:rsidRDefault="00B01CE4" w:rsidP="00BA6D3C">
            <w:pPr>
              <w:jc w:val="center"/>
              <w:rPr>
                <w:sz w:val="20"/>
                <w:szCs w:val="20"/>
              </w:rPr>
            </w:pPr>
          </w:p>
        </w:tc>
        <w:tc>
          <w:tcPr>
            <w:tcW w:w="787" w:type="dxa"/>
          </w:tcPr>
          <w:p w14:paraId="22EDB261" w14:textId="77777777" w:rsidR="00B01CE4" w:rsidRPr="003B7830" w:rsidRDefault="00B01CE4" w:rsidP="00BA6D3C">
            <w:pPr>
              <w:jc w:val="center"/>
              <w:rPr>
                <w:sz w:val="20"/>
                <w:szCs w:val="20"/>
              </w:rPr>
            </w:pPr>
          </w:p>
        </w:tc>
        <w:tc>
          <w:tcPr>
            <w:tcW w:w="787" w:type="dxa"/>
          </w:tcPr>
          <w:p w14:paraId="13E0E897" w14:textId="77777777" w:rsidR="00B01CE4" w:rsidRPr="003B7830" w:rsidRDefault="00B01CE4" w:rsidP="00BA6D3C">
            <w:pPr>
              <w:jc w:val="center"/>
              <w:rPr>
                <w:sz w:val="20"/>
                <w:szCs w:val="20"/>
              </w:rPr>
            </w:pPr>
          </w:p>
        </w:tc>
        <w:tc>
          <w:tcPr>
            <w:tcW w:w="787" w:type="dxa"/>
          </w:tcPr>
          <w:p w14:paraId="3647A8EC" w14:textId="77777777" w:rsidR="00B01CE4" w:rsidRPr="003B7830" w:rsidRDefault="00B01CE4" w:rsidP="00BA6D3C">
            <w:pPr>
              <w:jc w:val="center"/>
              <w:rPr>
                <w:sz w:val="20"/>
                <w:szCs w:val="20"/>
              </w:rPr>
            </w:pPr>
          </w:p>
        </w:tc>
        <w:tc>
          <w:tcPr>
            <w:tcW w:w="787" w:type="dxa"/>
          </w:tcPr>
          <w:p w14:paraId="762824D2" w14:textId="77777777" w:rsidR="00B01CE4" w:rsidRPr="003B7830" w:rsidRDefault="00B01CE4" w:rsidP="00BA6D3C">
            <w:pPr>
              <w:jc w:val="center"/>
              <w:rPr>
                <w:sz w:val="20"/>
                <w:szCs w:val="20"/>
              </w:rPr>
            </w:pPr>
          </w:p>
        </w:tc>
        <w:tc>
          <w:tcPr>
            <w:tcW w:w="787" w:type="dxa"/>
          </w:tcPr>
          <w:p w14:paraId="7D198A3D" w14:textId="77777777" w:rsidR="00B01CE4" w:rsidRPr="003B7830" w:rsidRDefault="00B01CE4" w:rsidP="00BA6D3C">
            <w:pPr>
              <w:jc w:val="center"/>
              <w:rPr>
                <w:sz w:val="20"/>
                <w:szCs w:val="20"/>
              </w:rPr>
            </w:pPr>
          </w:p>
        </w:tc>
        <w:tc>
          <w:tcPr>
            <w:tcW w:w="787" w:type="dxa"/>
          </w:tcPr>
          <w:p w14:paraId="57D95366" w14:textId="77777777" w:rsidR="00B01CE4" w:rsidRPr="003B7830" w:rsidRDefault="00B01CE4" w:rsidP="00BA6D3C">
            <w:pPr>
              <w:jc w:val="center"/>
              <w:rPr>
                <w:sz w:val="20"/>
                <w:szCs w:val="20"/>
              </w:rPr>
            </w:pPr>
          </w:p>
        </w:tc>
      </w:tr>
      <w:tr w:rsidR="003B7830" w:rsidRPr="003B7830" w14:paraId="69257F66" w14:textId="77777777" w:rsidTr="00BA6D3C">
        <w:tc>
          <w:tcPr>
            <w:tcW w:w="800" w:type="dxa"/>
          </w:tcPr>
          <w:p w14:paraId="7CA14DBC" w14:textId="77777777" w:rsidR="00B01CE4" w:rsidRPr="003B7830" w:rsidRDefault="00B01CE4" w:rsidP="00BA6D3C">
            <w:pPr>
              <w:jc w:val="center"/>
              <w:rPr>
                <w:sz w:val="20"/>
                <w:szCs w:val="20"/>
              </w:rPr>
            </w:pPr>
          </w:p>
        </w:tc>
        <w:tc>
          <w:tcPr>
            <w:tcW w:w="796" w:type="dxa"/>
          </w:tcPr>
          <w:p w14:paraId="53303096" w14:textId="77777777" w:rsidR="00B01CE4" w:rsidRPr="003B7830" w:rsidRDefault="00B01CE4" w:rsidP="00BA6D3C">
            <w:pPr>
              <w:jc w:val="center"/>
              <w:rPr>
                <w:sz w:val="20"/>
                <w:szCs w:val="20"/>
              </w:rPr>
            </w:pPr>
          </w:p>
        </w:tc>
        <w:tc>
          <w:tcPr>
            <w:tcW w:w="1016" w:type="dxa"/>
          </w:tcPr>
          <w:p w14:paraId="7AC4DE1A" w14:textId="77777777" w:rsidR="00B01CE4" w:rsidRPr="003B7830" w:rsidRDefault="00B01CE4" w:rsidP="00BA6D3C">
            <w:pPr>
              <w:jc w:val="center"/>
              <w:rPr>
                <w:sz w:val="20"/>
                <w:szCs w:val="20"/>
              </w:rPr>
            </w:pPr>
          </w:p>
        </w:tc>
        <w:tc>
          <w:tcPr>
            <w:tcW w:w="797" w:type="dxa"/>
          </w:tcPr>
          <w:p w14:paraId="6D89960F" w14:textId="77777777" w:rsidR="00B01CE4" w:rsidRPr="003B7830" w:rsidRDefault="00B01CE4" w:rsidP="00BA6D3C">
            <w:pPr>
              <w:jc w:val="center"/>
              <w:rPr>
                <w:sz w:val="20"/>
                <w:szCs w:val="20"/>
              </w:rPr>
            </w:pPr>
          </w:p>
        </w:tc>
        <w:tc>
          <w:tcPr>
            <w:tcW w:w="795" w:type="dxa"/>
          </w:tcPr>
          <w:p w14:paraId="524EBF26" w14:textId="77777777" w:rsidR="00B01CE4" w:rsidRPr="003B7830" w:rsidRDefault="00B01CE4" w:rsidP="00BA6D3C">
            <w:pPr>
              <w:jc w:val="center"/>
              <w:rPr>
                <w:sz w:val="20"/>
                <w:szCs w:val="20"/>
              </w:rPr>
            </w:pPr>
          </w:p>
        </w:tc>
        <w:tc>
          <w:tcPr>
            <w:tcW w:w="791" w:type="dxa"/>
          </w:tcPr>
          <w:p w14:paraId="3207FED4" w14:textId="77777777" w:rsidR="00B01CE4" w:rsidRPr="003B7830" w:rsidRDefault="00B01CE4" w:rsidP="00BA6D3C">
            <w:pPr>
              <w:jc w:val="center"/>
              <w:rPr>
                <w:sz w:val="20"/>
                <w:szCs w:val="20"/>
              </w:rPr>
            </w:pPr>
          </w:p>
        </w:tc>
        <w:tc>
          <w:tcPr>
            <w:tcW w:w="790" w:type="dxa"/>
          </w:tcPr>
          <w:p w14:paraId="77C7E5AD" w14:textId="77777777" w:rsidR="00B01CE4" w:rsidRPr="003B7830" w:rsidRDefault="00B01CE4" w:rsidP="00BA6D3C">
            <w:pPr>
              <w:jc w:val="center"/>
              <w:rPr>
                <w:sz w:val="20"/>
                <w:szCs w:val="20"/>
              </w:rPr>
            </w:pPr>
          </w:p>
        </w:tc>
        <w:tc>
          <w:tcPr>
            <w:tcW w:w="791" w:type="dxa"/>
          </w:tcPr>
          <w:p w14:paraId="4AC315CF" w14:textId="77777777" w:rsidR="00B01CE4" w:rsidRPr="003B7830" w:rsidRDefault="00B01CE4" w:rsidP="00BA6D3C">
            <w:pPr>
              <w:jc w:val="center"/>
              <w:rPr>
                <w:sz w:val="20"/>
                <w:szCs w:val="20"/>
              </w:rPr>
            </w:pPr>
          </w:p>
        </w:tc>
        <w:tc>
          <w:tcPr>
            <w:tcW w:w="790" w:type="dxa"/>
          </w:tcPr>
          <w:p w14:paraId="392878B2" w14:textId="77777777" w:rsidR="00B01CE4" w:rsidRPr="003B7830" w:rsidRDefault="00B01CE4" w:rsidP="00BA6D3C">
            <w:pPr>
              <w:jc w:val="center"/>
              <w:rPr>
                <w:sz w:val="20"/>
                <w:szCs w:val="20"/>
              </w:rPr>
            </w:pPr>
          </w:p>
        </w:tc>
        <w:tc>
          <w:tcPr>
            <w:tcW w:w="787" w:type="dxa"/>
          </w:tcPr>
          <w:p w14:paraId="60AB1DFA" w14:textId="77777777" w:rsidR="00B01CE4" w:rsidRPr="003B7830" w:rsidRDefault="00B01CE4" w:rsidP="00BA6D3C">
            <w:pPr>
              <w:jc w:val="center"/>
              <w:rPr>
                <w:sz w:val="20"/>
                <w:szCs w:val="20"/>
              </w:rPr>
            </w:pPr>
          </w:p>
        </w:tc>
        <w:tc>
          <w:tcPr>
            <w:tcW w:w="787" w:type="dxa"/>
          </w:tcPr>
          <w:p w14:paraId="1FA9ED71" w14:textId="77777777" w:rsidR="00B01CE4" w:rsidRPr="003B7830" w:rsidRDefault="00B01CE4" w:rsidP="00BA6D3C">
            <w:pPr>
              <w:jc w:val="center"/>
              <w:rPr>
                <w:sz w:val="20"/>
                <w:szCs w:val="20"/>
              </w:rPr>
            </w:pPr>
          </w:p>
        </w:tc>
        <w:tc>
          <w:tcPr>
            <w:tcW w:w="787" w:type="dxa"/>
          </w:tcPr>
          <w:p w14:paraId="5506D7EC" w14:textId="77777777" w:rsidR="00B01CE4" w:rsidRPr="003B7830" w:rsidRDefault="00B01CE4" w:rsidP="00BA6D3C">
            <w:pPr>
              <w:jc w:val="center"/>
              <w:rPr>
                <w:sz w:val="20"/>
                <w:szCs w:val="20"/>
              </w:rPr>
            </w:pPr>
          </w:p>
        </w:tc>
        <w:tc>
          <w:tcPr>
            <w:tcW w:w="787" w:type="dxa"/>
          </w:tcPr>
          <w:p w14:paraId="02966AB4" w14:textId="77777777" w:rsidR="00B01CE4" w:rsidRPr="003B7830" w:rsidRDefault="00B01CE4" w:rsidP="00BA6D3C">
            <w:pPr>
              <w:jc w:val="center"/>
              <w:rPr>
                <w:sz w:val="20"/>
                <w:szCs w:val="20"/>
              </w:rPr>
            </w:pPr>
          </w:p>
        </w:tc>
        <w:tc>
          <w:tcPr>
            <w:tcW w:w="787" w:type="dxa"/>
          </w:tcPr>
          <w:p w14:paraId="5F88396E" w14:textId="77777777" w:rsidR="00B01CE4" w:rsidRPr="003B7830" w:rsidRDefault="00B01CE4" w:rsidP="00BA6D3C">
            <w:pPr>
              <w:jc w:val="center"/>
              <w:rPr>
                <w:sz w:val="20"/>
                <w:szCs w:val="20"/>
              </w:rPr>
            </w:pPr>
          </w:p>
        </w:tc>
        <w:tc>
          <w:tcPr>
            <w:tcW w:w="787" w:type="dxa"/>
          </w:tcPr>
          <w:p w14:paraId="08101A17" w14:textId="77777777" w:rsidR="00B01CE4" w:rsidRPr="003B7830" w:rsidRDefault="00B01CE4" w:rsidP="00BA6D3C">
            <w:pPr>
              <w:jc w:val="center"/>
              <w:rPr>
                <w:sz w:val="20"/>
                <w:szCs w:val="20"/>
              </w:rPr>
            </w:pPr>
          </w:p>
        </w:tc>
        <w:tc>
          <w:tcPr>
            <w:tcW w:w="787" w:type="dxa"/>
          </w:tcPr>
          <w:p w14:paraId="6CC5A8C3" w14:textId="77777777" w:rsidR="00B01CE4" w:rsidRPr="003B7830" w:rsidRDefault="00B01CE4" w:rsidP="00BA6D3C">
            <w:pPr>
              <w:jc w:val="center"/>
              <w:rPr>
                <w:sz w:val="20"/>
                <w:szCs w:val="20"/>
              </w:rPr>
            </w:pPr>
          </w:p>
        </w:tc>
        <w:tc>
          <w:tcPr>
            <w:tcW w:w="787" w:type="dxa"/>
          </w:tcPr>
          <w:p w14:paraId="75E83AD2" w14:textId="77777777" w:rsidR="00B01CE4" w:rsidRPr="003B7830" w:rsidRDefault="00B01CE4" w:rsidP="00BA6D3C">
            <w:pPr>
              <w:jc w:val="center"/>
              <w:rPr>
                <w:sz w:val="20"/>
                <w:szCs w:val="20"/>
              </w:rPr>
            </w:pPr>
          </w:p>
        </w:tc>
      </w:tr>
      <w:tr w:rsidR="003B7830" w:rsidRPr="003B7830" w14:paraId="69924D3C" w14:textId="77777777" w:rsidTr="00BA6D3C">
        <w:tc>
          <w:tcPr>
            <w:tcW w:w="800" w:type="dxa"/>
          </w:tcPr>
          <w:p w14:paraId="5E9568A9" w14:textId="77777777" w:rsidR="00B01CE4" w:rsidRPr="003B7830" w:rsidRDefault="00B01CE4" w:rsidP="00BA6D3C">
            <w:pPr>
              <w:jc w:val="center"/>
              <w:rPr>
                <w:sz w:val="20"/>
                <w:szCs w:val="20"/>
              </w:rPr>
            </w:pPr>
          </w:p>
        </w:tc>
        <w:tc>
          <w:tcPr>
            <w:tcW w:w="796" w:type="dxa"/>
          </w:tcPr>
          <w:p w14:paraId="24DCF7DC" w14:textId="77777777" w:rsidR="00B01CE4" w:rsidRPr="003B7830" w:rsidRDefault="00B01CE4" w:rsidP="00BA6D3C">
            <w:pPr>
              <w:jc w:val="center"/>
              <w:rPr>
                <w:sz w:val="20"/>
                <w:szCs w:val="20"/>
              </w:rPr>
            </w:pPr>
          </w:p>
        </w:tc>
        <w:tc>
          <w:tcPr>
            <w:tcW w:w="1016" w:type="dxa"/>
          </w:tcPr>
          <w:p w14:paraId="4C1D6BF1" w14:textId="77777777" w:rsidR="00B01CE4" w:rsidRPr="003B7830" w:rsidRDefault="00B01CE4" w:rsidP="00BA6D3C">
            <w:pPr>
              <w:jc w:val="center"/>
              <w:rPr>
                <w:sz w:val="20"/>
                <w:szCs w:val="20"/>
              </w:rPr>
            </w:pPr>
          </w:p>
        </w:tc>
        <w:tc>
          <w:tcPr>
            <w:tcW w:w="797" w:type="dxa"/>
          </w:tcPr>
          <w:p w14:paraId="1FC2DF29" w14:textId="77777777" w:rsidR="00B01CE4" w:rsidRPr="003B7830" w:rsidRDefault="00B01CE4" w:rsidP="00BA6D3C">
            <w:pPr>
              <w:jc w:val="center"/>
              <w:rPr>
                <w:sz w:val="20"/>
                <w:szCs w:val="20"/>
              </w:rPr>
            </w:pPr>
          </w:p>
        </w:tc>
        <w:tc>
          <w:tcPr>
            <w:tcW w:w="795" w:type="dxa"/>
          </w:tcPr>
          <w:p w14:paraId="11F7DCDF" w14:textId="77777777" w:rsidR="00B01CE4" w:rsidRPr="003B7830" w:rsidRDefault="00B01CE4" w:rsidP="00BA6D3C">
            <w:pPr>
              <w:jc w:val="center"/>
              <w:rPr>
                <w:sz w:val="20"/>
                <w:szCs w:val="20"/>
              </w:rPr>
            </w:pPr>
          </w:p>
        </w:tc>
        <w:tc>
          <w:tcPr>
            <w:tcW w:w="791" w:type="dxa"/>
          </w:tcPr>
          <w:p w14:paraId="6CE11A98" w14:textId="77777777" w:rsidR="00B01CE4" w:rsidRPr="003B7830" w:rsidRDefault="00B01CE4" w:rsidP="00BA6D3C">
            <w:pPr>
              <w:jc w:val="center"/>
              <w:rPr>
                <w:sz w:val="20"/>
                <w:szCs w:val="20"/>
              </w:rPr>
            </w:pPr>
          </w:p>
        </w:tc>
        <w:tc>
          <w:tcPr>
            <w:tcW w:w="790" w:type="dxa"/>
          </w:tcPr>
          <w:p w14:paraId="12C63348" w14:textId="77777777" w:rsidR="00B01CE4" w:rsidRPr="003B7830" w:rsidRDefault="00B01CE4" w:rsidP="00BA6D3C">
            <w:pPr>
              <w:jc w:val="center"/>
              <w:rPr>
                <w:sz w:val="20"/>
                <w:szCs w:val="20"/>
              </w:rPr>
            </w:pPr>
          </w:p>
        </w:tc>
        <w:tc>
          <w:tcPr>
            <w:tcW w:w="791" w:type="dxa"/>
          </w:tcPr>
          <w:p w14:paraId="58AA0096" w14:textId="77777777" w:rsidR="00B01CE4" w:rsidRPr="003B7830" w:rsidRDefault="00B01CE4" w:rsidP="00BA6D3C">
            <w:pPr>
              <w:jc w:val="center"/>
              <w:rPr>
                <w:sz w:val="20"/>
                <w:szCs w:val="20"/>
              </w:rPr>
            </w:pPr>
          </w:p>
        </w:tc>
        <w:tc>
          <w:tcPr>
            <w:tcW w:w="790" w:type="dxa"/>
          </w:tcPr>
          <w:p w14:paraId="0CE55383" w14:textId="77777777" w:rsidR="00B01CE4" w:rsidRPr="003B7830" w:rsidRDefault="00B01CE4" w:rsidP="00BA6D3C">
            <w:pPr>
              <w:jc w:val="center"/>
              <w:rPr>
                <w:sz w:val="20"/>
                <w:szCs w:val="20"/>
              </w:rPr>
            </w:pPr>
          </w:p>
        </w:tc>
        <w:tc>
          <w:tcPr>
            <w:tcW w:w="787" w:type="dxa"/>
          </w:tcPr>
          <w:p w14:paraId="54C173F9" w14:textId="77777777" w:rsidR="00B01CE4" w:rsidRPr="003B7830" w:rsidRDefault="00B01CE4" w:rsidP="00BA6D3C">
            <w:pPr>
              <w:jc w:val="center"/>
              <w:rPr>
                <w:sz w:val="20"/>
                <w:szCs w:val="20"/>
              </w:rPr>
            </w:pPr>
          </w:p>
        </w:tc>
        <w:tc>
          <w:tcPr>
            <w:tcW w:w="787" w:type="dxa"/>
          </w:tcPr>
          <w:p w14:paraId="1C8AF7D1" w14:textId="77777777" w:rsidR="00B01CE4" w:rsidRPr="003B7830" w:rsidRDefault="00B01CE4" w:rsidP="00BA6D3C">
            <w:pPr>
              <w:jc w:val="center"/>
              <w:rPr>
                <w:sz w:val="20"/>
                <w:szCs w:val="20"/>
              </w:rPr>
            </w:pPr>
          </w:p>
        </w:tc>
        <w:tc>
          <w:tcPr>
            <w:tcW w:w="787" w:type="dxa"/>
          </w:tcPr>
          <w:p w14:paraId="1A51D708" w14:textId="77777777" w:rsidR="00B01CE4" w:rsidRPr="003B7830" w:rsidRDefault="00B01CE4" w:rsidP="00BA6D3C">
            <w:pPr>
              <w:jc w:val="center"/>
              <w:rPr>
                <w:sz w:val="20"/>
                <w:szCs w:val="20"/>
              </w:rPr>
            </w:pPr>
          </w:p>
        </w:tc>
        <w:tc>
          <w:tcPr>
            <w:tcW w:w="787" w:type="dxa"/>
          </w:tcPr>
          <w:p w14:paraId="50B31A08" w14:textId="77777777" w:rsidR="00B01CE4" w:rsidRPr="003B7830" w:rsidRDefault="00B01CE4" w:rsidP="00BA6D3C">
            <w:pPr>
              <w:jc w:val="center"/>
              <w:rPr>
                <w:sz w:val="20"/>
                <w:szCs w:val="20"/>
              </w:rPr>
            </w:pPr>
          </w:p>
        </w:tc>
        <w:tc>
          <w:tcPr>
            <w:tcW w:w="787" w:type="dxa"/>
          </w:tcPr>
          <w:p w14:paraId="01FA93BB" w14:textId="77777777" w:rsidR="00B01CE4" w:rsidRPr="003B7830" w:rsidRDefault="00B01CE4" w:rsidP="00BA6D3C">
            <w:pPr>
              <w:jc w:val="center"/>
              <w:rPr>
                <w:sz w:val="20"/>
                <w:szCs w:val="20"/>
              </w:rPr>
            </w:pPr>
          </w:p>
        </w:tc>
        <w:tc>
          <w:tcPr>
            <w:tcW w:w="787" w:type="dxa"/>
          </w:tcPr>
          <w:p w14:paraId="050212DA" w14:textId="77777777" w:rsidR="00B01CE4" w:rsidRPr="003B7830" w:rsidRDefault="00B01CE4" w:rsidP="00BA6D3C">
            <w:pPr>
              <w:jc w:val="center"/>
              <w:rPr>
                <w:sz w:val="20"/>
                <w:szCs w:val="20"/>
              </w:rPr>
            </w:pPr>
          </w:p>
        </w:tc>
        <w:tc>
          <w:tcPr>
            <w:tcW w:w="787" w:type="dxa"/>
          </w:tcPr>
          <w:p w14:paraId="3B99E53A" w14:textId="77777777" w:rsidR="00B01CE4" w:rsidRPr="003B7830" w:rsidRDefault="00B01CE4" w:rsidP="00BA6D3C">
            <w:pPr>
              <w:jc w:val="center"/>
              <w:rPr>
                <w:sz w:val="20"/>
                <w:szCs w:val="20"/>
              </w:rPr>
            </w:pPr>
          </w:p>
        </w:tc>
        <w:tc>
          <w:tcPr>
            <w:tcW w:w="787" w:type="dxa"/>
          </w:tcPr>
          <w:p w14:paraId="19FBBD1A" w14:textId="77777777" w:rsidR="00B01CE4" w:rsidRPr="003B7830" w:rsidRDefault="00B01CE4" w:rsidP="00BA6D3C">
            <w:pPr>
              <w:jc w:val="center"/>
              <w:rPr>
                <w:sz w:val="20"/>
                <w:szCs w:val="20"/>
              </w:rPr>
            </w:pPr>
          </w:p>
        </w:tc>
      </w:tr>
      <w:tr w:rsidR="003B7830" w:rsidRPr="003B7830" w14:paraId="6746C130" w14:textId="77777777" w:rsidTr="00BA6D3C">
        <w:tc>
          <w:tcPr>
            <w:tcW w:w="800" w:type="dxa"/>
          </w:tcPr>
          <w:p w14:paraId="2CA9D8E1" w14:textId="77777777" w:rsidR="00B01CE4" w:rsidRPr="003B7830" w:rsidRDefault="00B01CE4" w:rsidP="00BA6D3C">
            <w:pPr>
              <w:jc w:val="center"/>
              <w:rPr>
                <w:sz w:val="20"/>
                <w:szCs w:val="20"/>
              </w:rPr>
            </w:pPr>
          </w:p>
        </w:tc>
        <w:tc>
          <w:tcPr>
            <w:tcW w:w="796" w:type="dxa"/>
          </w:tcPr>
          <w:p w14:paraId="0AF200AA" w14:textId="77777777" w:rsidR="00B01CE4" w:rsidRPr="003B7830" w:rsidRDefault="00B01CE4" w:rsidP="00BA6D3C">
            <w:pPr>
              <w:jc w:val="center"/>
              <w:rPr>
                <w:sz w:val="20"/>
                <w:szCs w:val="20"/>
              </w:rPr>
            </w:pPr>
          </w:p>
        </w:tc>
        <w:tc>
          <w:tcPr>
            <w:tcW w:w="1016" w:type="dxa"/>
          </w:tcPr>
          <w:p w14:paraId="011033D5" w14:textId="77777777" w:rsidR="00B01CE4" w:rsidRPr="003B7830" w:rsidRDefault="00B01CE4" w:rsidP="00BA6D3C">
            <w:pPr>
              <w:jc w:val="center"/>
              <w:rPr>
                <w:sz w:val="20"/>
                <w:szCs w:val="20"/>
              </w:rPr>
            </w:pPr>
          </w:p>
        </w:tc>
        <w:tc>
          <w:tcPr>
            <w:tcW w:w="797" w:type="dxa"/>
          </w:tcPr>
          <w:p w14:paraId="65A11D16" w14:textId="77777777" w:rsidR="00B01CE4" w:rsidRPr="003B7830" w:rsidRDefault="00B01CE4" w:rsidP="00BA6D3C">
            <w:pPr>
              <w:jc w:val="center"/>
              <w:rPr>
                <w:sz w:val="20"/>
                <w:szCs w:val="20"/>
              </w:rPr>
            </w:pPr>
          </w:p>
        </w:tc>
        <w:tc>
          <w:tcPr>
            <w:tcW w:w="795" w:type="dxa"/>
          </w:tcPr>
          <w:p w14:paraId="70E5C35C" w14:textId="77777777" w:rsidR="00B01CE4" w:rsidRPr="003B7830" w:rsidRDefault="00B01CE4" w:rsidP="00BA6D3C">
            <w:pPr>
              <w:jc w:val="center"/>
              <w:rPr>
                <w:sz w:val="20"/>
                <w:szCs w:val="20"/>
              </w:rPr>
            </w:pPr>
          </w:p>
        </w:tc>
        <w:tc>
          <w:tcPr>
            <w:tcW w:w="791" w:type="dxa"/>
          </w:tcPr>
          <w:p w14:paraId="39849B15" w14:textId="77777777" w:rsidR="00B01CE4" w:rsidRPr="003B7830" w:rsidRDefault="00B01CE4" w:rsidP="00BA6D3C">
            <w:pPr>
              <w:jc w:val="center"/>
              <w:rPr>
                <w:sz w:val="20"/>
                <w:szCs w:val="20"/>
              </w:rPr>
            </w:pPr>
          </w:p>
        </w:tc>
        <w:tc>
          <w:tcPr>
            <w:tcW w:w="790" w:type="dxa"/>
          </w:tcPr>
          <w:p w14:paraId="2F3E3571" w14:textId="77777777" w:rsidR="00B01CE4" w:rsidRPr="003B7830" w:rsidRDefault="00B01CE4" w:rsidP="00BA6D3C">
            <w:pPr>
              <w:jc w:val="center"/>
              <w:rPr>
                <w:sz w:val="20"/>
                <w:szCs w:val="20"/>
              </w:rPr>
            </w:pPr>
          </w:p>
        </w:tc>
        <w:tc>
          <w:tcPr>
            <w:tcW w:w="791" w:type="dxa"/>
          </w:tcPr>
          <w:p w14:paraId="00950E77" w14:textId="77777777" w:rsidR="00B01CE4" w:rsidRPr="003B7830" w:rsidRDefault="00B01CE4" w:rsidP="00BA6D3C">
            <w:pPr>
              <w:jc w:val="center"/>
              <w:rPr>
                <w:sz w:val="20"/>
                <w:szCs w:val="20"/>
              </w:rPr>
            </w:pPr>
          </w:p>
        </w:tc>
        <w:tc>
          <w:tcPr>
            <w:tcW w:w="790" w:type="dxa"/>
          </w:tcPr>
          <w:p w14:paraId="7158999C" w14:textId="77777777" w:rsidR="00B01CE4" w:rsidRPr="003B7830" w:rsidRDefault="00B01CE4" w:rsidP="00BA6D3C">
            <w:pPr>
              <w:jc w:val="center"/>
              <w:rPr>
                <w:sz w:val="20"/>
                <w:szCs w:val="20"/>
              </w:rPr>
            </w:pPr>
          </w:p>
        </w:tc>
        <w:tc>
          <w:tcPr>
            <w:tcW w:w="787" w:type="dxa"/>
          </w:tcPr>
          <w:p w14:paraId="6F09E038" w14:textId="77777777" w:rsidR="00B01CE4" w:rsidRPr="003B7830" w:rsidRDefault="00B01CE4" w:rsidP="00BA6D3C">
            <w:pPr>
              <w:jc w:val="center"/>
              <w:rPr>
                <w:sz w:val="20"/>
                <w:szCs w:val="20"/>
              </w:rPr>
            </w:pPr>
          </w:p>
        </w:tc>
        <w:tc>
          <w:tcPr>
            <w:tcW w:w="787" w:type="dxa"/>
          </w:tcPr>
          <w:p w14:paraId="68EBB4F5" w14:textId="77777777" w:rsidR="00B01CE4" w:rsidRPr="003B7830" w:rsidRDefault="00B01CE4" w:rsidP="00BA6D3C">
            <w:pPr>
              <w:jc w:val="center"/>
              <w:rPr>
                <w:sz w:val="20"/>
                <w:szCs w:val="20"/>
              </w:rPr>
            </w:pPr>
          </w:p>
        </w:tc>
        <w:tc>
          <w:tcPr>
            <w:tcW w:w="787" w:type="dxa"/>
          </w:tcPr>
          <w:p w14:paraId="358A1B82" w14:textId="77777777" w:rsidR="00B01CE4" w:rsidRPr="003B7830" w:rsidRDefault="00B01CE4" w:rsidP="00BA6D3C">
            <w:pPr>
              <w:jc w:val="center"/>
              <w:rPr>
                <w:sz w:val="20"/>
                <w:szCs w:val="20"/>
              </w:rPr>
            </w:pPr>
          </w:p>
        </w:tc>
        <w:tc>
          <w:tcPr>
            <w:tcW w:w="787" w:type="dxa"/>
          </w:tcPr>
          <w:p w14:paraId="0E4E1169" w14:textId="77777777" w:rsidR="00B01CE4" w:rsidRPr="003B7830" w:rsidRDefault="00B01CE4" w:rsidP="00BA6D3C">
            <w:pPr>
              <w:jc w:val="center"/>
              <w:rPr>
                <w:sz w:val="20"/>
                <w:szCs w:val="20"/>
              </w:rPr>
            </w:pPr>
          </w:p>
        </w:tc>
        <w:tc>
          <w:tcPr>
            <w:tcW w:w="787" w:type="dxa"/>
          </w:tcPr>
          <w:p w14:paraId="63FEB20C" w14:textId="77777777" w:rsidR="00B01CE4" w:rsidRPr="003B7830" w:rsidRDefault="00B01CE4" w:rsidP="00BA6D3C">
            <w:pPr>
              <w:jc w:val="center"/>
              <w:rPr>
                <w:sz w:val="20"/>
                <w:szCs w:val="20"/>
              </w:rPr>
            </w:pPr>
          </w:p>
        </w:tc>
        <w:tc>
          <w:tcPr>
            <w:tcW w:w="787" w:type="dxa"/>
          </w:tcPr>
          <w:p w14:paraId="3D016C72" w14:textId="77777777" w:rsidR="00B01CE4" w:rsidRPr="003B7830" w:rsidRDefault="00B01CE4" w:rsidP="00BA6D3C">
            <w:pPr>
              <w:jc w:val="center"/>
              <w:rPr>
                <w:sz w:val="20"/>
                <w:szCs w:val="20"/>
              </w:rPr>
            </w:pPr>
          </w:p>
        </w:tc>
        <w:tc>
          <w:tcPr>
            <w:tcW w:w="787" w:type="dxa"/>
          </w:tcPr>
          <w:p w14:paraId="7AAA3571" w14:textId="77777777" w:rsidR="00B01CE4" w:rsidRPr="003B7830" w:rsidRDefault="00B01CE4" w:rsidP="00BA6D3C">
            <w:pPr>
              <w:jc w:val="center"/>
              <w:rPr>
                <w:sz w:val="20"/>
                <w:szCs w:val="20"/>
              </w:rPr>
            </w:pPr>
          </w:p>
        </w:tc>
        <w:tc>
          <w:tcPr>
            <w:tcW w:w="787" w:type="dxa"/>
          </w:tcPr>
          <w:p w14:paraId="6ED11CB2" w14:textId="77777777" w:rsidR="00B01CE4" w:rsidRPr="003B7830" w:rsidRDefault="00B01CE4" w:rsidP="00BA6D3C">
            <w:pPr>
              <w:jc w:val="center"/>
              <w:rPr>
                <w:sz w:val="20"/>
                <w:szCs w:val="20"/>
              </w:rPr>
            </w:pPr>
          </w:p>
        </w:tc>
      </w:tr>
      <w:tr w:rsidR="003B7830" w:rsidRPr="003B7830" w14:paraId="683384A4" w14:textId="77777777" w:rsidTr="00BA6D3C">
        <w:tc>
          <w:tcPr>
            <w:tcW w:w="800" w:type="dxa"/>
          </w:tcPr>
          <w:p w14:paraId="206E3744" w14:textId="77777777" w:rsidR="00B01CE4" w:rsidRPr="003B7830" w:rsidRDefault="00B01CE4" w:rsidP="00BA6D3C">
            <w:pPr>
              <w:jc w:val="center"/>
              <w:rPr>
                <w:sz w:val="20"/>
                <w:szCs w:val="20"/>
              </w:rPr>
            </w:pPr>
          </w:p>
        </w:tc>
        <w:tc>
          <w:tcPr>
            <w:tcW w:w="796" w:type="dxa"/>
          </w:tcPr>
          <w:p w14:paraId="3F4AE39A" w14:textId="77777777" w:rsidR="00B01CE4" w:rsidRPr="003B7830" w:rsidRDefault="00B01CE4" w:rsidP="00BA6D3C">
            <w:pPr>
              <w:jc w:val="center"/>
              <w:rPr>
                <w:sz w:val="20"/>
                <w:szCs w:val="20"/>
              </w:rPr>
            </w:pPr>
          </w:p>
        </w:tc>
        <w:tc>
          <w:tcPr>
            <w:tcW w:w="1016" w:type="dxa"/>
          </w:tcPr>
          <w:p w14:paraId="370A51C1" w14:textId="77777777" w:rsidR="00B01CE4" w:rsidRPr="003B7830" w:rsidRDefault="00B01CE4" w:rsidP="00BA6D3C">
            <w:pPr>
              <w:jc w:val="center"/>
              <w:rPr>
                <w:sz w:val="20"/>
                <w:szCs w:val="20"/>
              </w:rPr>
            </w:pPr>
          </w:p>
        </w:tc>
        <w:tc>
          <w:tcPr>
            <w:tcW w:w="797" w:type="dxa"/>
          </w:tcPr>
          <w:p w14:paraId="21EF258B" w14:textId="77777777" w:rsidR="00B01CE4" w:rsidRPr="003B7830" w:rsidRDefault="00B01CE4" w:rsidP="00BA6D3C">
            <w:pPr>
              <w:jc w:val="center"/>
              <w:rPr>
                <w:sz w:val="20"/>
                <w:szCs w:val="20"/>
              </w:rPr>
            </w:pPr>
          </w:p>
        </w:tc>
        <w:tc>
          <w:tcPr>
            <w:tcW w:w="795" w:type="dxa"/>
          </w:tcPr>
          <w:p w14:paraId="6E800376" w14:textId="77777777" w:rsidR="00B01CE4" w:rsidRPr="003B7830" w:rsidRDefault="00B01CE4" w:rsidP="00BA6D3C">
            <w:pPr>
              <w:jc w:val="center"/>
              <w:rPr>
                <w:sz w:val="20"/>
                <w:szCs w:val="20"/>
              </w:rPr>
            </w:pPr>
          </w:p>
        </w:tc>
        <w:tc>
          <w:tcPr>
            <w:tcW w:w="791" w:type="dxa"/>
          </w:tcPr>
          <w:p w14:paraId="4011A806" w14:textId="77777777" w:rsidR="00B01CE4" w:rsidRPr="003B7830" w:rsidRDefault="00B01CE4" w:rsidP="00BA6D3C">
            <w:pPr>
              <w:jc w:val="center"/>
              <w:rPr>
                <w:sz w:val="20"/>
                <w:szCs w:val="20"/>
              </w:rPr>
            </w:pPr>
          </w:p>
        </w:tc>
        <w:tc>
          <w:tcPr>
            <w:tcW w:w="790" w:type="dxa"/>
          </w:tcPr>
          <w:p w14:paraId="0067C63A" w14:textId="77777777" w:rsidR="00B01CE4" w:rsidRPr="003B7830" w:rsidRDefault="00B01CE4" w:rsidP="00BA6D3C">
            <w:pPr>
              <w:jc w:val="center"/>
              <w:rPr>
                <w:sz w:val="20"/>
                <w:szCs w:val="20"/>
              </w:rPr>
            </w:pPr>
          </w:p>
        </w:tc>
        <w:tc>
          <w:tcPr>
            <w:tcW w:w="791" w:type="dxa"/>
          </w:tcPr>
          <w:p w14:paraId="282C3C98" w14:textId="77777777" w:rsidR="00B01CE4" w:rsidRPr="003B7830" w:rsidRDefault="00B01CE4" w:rsidP="00BA6D3C">
            <w:pPr>
              <w:jc w:val="center"/>
              <w:rPr>
                <w:sz w:val="20"/>
                <w:szCs w:val="20"/>
              </w:rPr>
            </w:pPr>
          </w:p>
        </w:tc>
        <w:tc>
          <w:tcPr>
            <w:tcW w:w="790" w:type="dxa"/>
          </w:tcPr>
          <w:p w14:paraId="441D5C6D" w14:textId="77777777" w:rsidR="00B01CE4" w:rsidRPr="003B7830" w:rsidRDefault="00B01CE4" w:rsidP="00BA6D3C">
            <w:pPr>
              <w:jc w:val="center"/>
              <w:rPr>
                <w:sz w:val="20"/>
                <w:szCs w:val="20"/>
              </w:rPr>
            </w:pPr>
          </w:p>
        </w:tc>
        <w:tc>
          <w:tcPr>
            <w:tcW w:w="787" w:type="dxa"/>
          </w:tcPr>
          <w:p w14:paraId="356F9538" w14:textId="77777777" w:rsidR="00B01CE4" w:rsidRPr="003B7830" w:rsidRDefault="00B01CE4" w:rsidP="00BA6D3C">
            <w:pPr>
              <w:jc w:val="center"/>
              <w:rPr>
                <w:sz w:val="20"/>
                <w:szCs w:val="20"/>
              </w:rPr>
            </w:pPr>
          </w:p>
        </w:tc>
        <w:tc>
          <w:tcPr>
            <w:tcW w:w="787" w:type="dxa"/>
          </w:tcPr>
          <w:p w14:paraId="14BC5419" w14:textId="77777777" w:rsidR="00B01CE4" w:rsidRPr="003B7830" w:rsidRDefault="00B01CE4" w:rsidP="00BA6D3C">
            <w:pPr>
              <w:jc w:val="center"/>
              <w:rPr>
                <w:sz w:val="20"/>
                <w:szCs w:val="20"/>
              </w:rPr>
            </w:pPr>
          </w:p>
        </w:tc>
        <w:tc>
          <w:tcPr>
            <w:tcW w:w="787" w:type="dxa"/>
          </w:tcPr>
          <w:p w14:paraId="17F2F2E4" w14:textId="77777777" w:rsidR="00B01CE4" w:rsidRPr="003B7830" w:rsidRDefault="00B01CE4" w:rsidP="00BA6D3C">
            <w:pPr>
              <w:jc w:val="center"/>
              <w:rPr>
                <w:sz w:val="20"/>
                <w:szCs w:val="20"/>
              </w:rPr>
            </w:pPr>
          </w:p>
        </w:tc>
        <w:tc>
          <w:tcPr>
            <w:tcW w:w="787" w:type="dxa"/>
          </w:tcPr>
          <w:p w14:paraId="5E5CC3F5" w14:textId="77777777" w:rsidR="00B01CE4" w:rsidRPr="003B7830" w:rsidRDefault="00B01CE4" w:rsidP="00BA6D3C">
            <w:pPr>
              <w:jc w:val="center"/>
              <w:rPr>
                <w:sz w:val="20"/>
                <w:szCs w:val="20"/>
              </w:rPr>
            </w:pPr>
          </w:p>
        </w:tc>
        <w:tc>
          <w:tcPr>
            <w:tcW w:w="787" w:type="dxa"/>
          </w:tcPr>
          <w:p w14:paraId="27D67183" w14:textId="77777777" w:rsidR="00B01CE4" w:rsidRPr="003B7830" w:rsidRDefault="00B01CE4" w:rsidP="00BA6D3C">
            <w:pPr>
              <w:jc w:val="center"/>
              <w:rPr>
                <w:sz w:val="20"/>
                <w:szCs w:val="20"/>
              </w:rPr>
            </w:pPr>
          </w:p>
        </w:tc>
        <w:tc>
          <w:tcPr>
            <w:tcW w:w="787" w:type="dxa"/>
          </w:tcPr>
          <w:p w14:paraId="68CD6A75" w14:textId="77777777" w:rsidR="00B01CE4" w:rsidRPr="003B7830" w:rsidRDefault="00B01CE4" w:rsidP="00BA6D3C">
            <w:pPr>
              <w:jc w:val="center"/>
              <w:rPr>
                <w:sz w:val="20"/>
                <w:szCs w:val="20"/>
              </w:rPr>
            </w:pPr>
          </w:p>
        </w:tc>
        <w:tc>
          <w:tcPr>
            <w:tcW w:w="787" w:type="dxa"/>
          </w:tcPr>
          <w:p w14:paraId="2B79E95D" w14:textId="77777777" w:rsidR="00B01CE4" w:rsidRPr="003B7830" w:rsidRDefault="00B01CE4" w:rsidP="00BA6D3C">
            <w:pPr>
              <w:jc w:val="center"/>
              <w:rPr>
                <w:sz w:val="20"/>
                <w:szCs w:val="20"/>
              </w:rPr>
            </w:pPr>
          </w:p>
        </w:tc>
        <w:tc>
          <w:tcPr>
            <w:tcW w:w="787" w:type="dxa"/>
          </w:tcPr>
          <w:p w14:paraId="7EFA6CF9" w14:textId="77777777" w:rsidR="00B01CE4" w:rsidRPr="003B7830" w:rsidRDefault="00B01CE4" w:rsidP="00BA6D3C">
            <w:pPr>
              <w:jc w:val="center"/>
              <w:rPr>
                <w:sz w:val="20"/>
                <w:szCs w:val="20"/>
              </w:rPr>
            </w:pPr>
          </w:p>
        </w:tc>
      </w:tr>
      <w:tr w:rsidR="00B01CE4" w:rsidRPr="003B7830" w14:paraId="5E1AC395" w14:textId="77777777" w:rsidTr="00BA6D3C">
        <w:tc>
          <w:tcPr>
            <w:tcW w:w="800" w:type="dxa"/>
          </w:tcPr>
          <w:p w14:paraId="1B746EE8" w14:textId="77777777" w:rsidR="00B01CE4" w:rsidRPr="003B7830" w:rsidRDefault="00B01CE4" w:rsidP="00BA6D3C">
            <w:pPr>
              <w:jc w:val="center"/>
              <w:rPr>
                <w:b/>
                <w:sz w:val="20"/>
                <w:szCs w:val="20"/>
              </w:rPr>
            </w:pPr>
            <w:r w:rsidRPr="003B7830">
              <w:rPr>
                <w:b/>
                <w:sz w:val="20"/>
                <w:szCs w:val="20"/>
              </w:rPr>
              <w:t>Total</w:t>
            </w:r>
          </w:p>
        </w:tc>
        <w:tc>
          <w:tcPr>
            <w:tcW w:w="796" w:type="dxa"/>
          </w:tcPr>
          <w:p w14:paraId="5CCF8043" w14:textId="77777777" w:rsidR="00B01CE4" w:rsidRPr="003B7830" w:rsidRDefault="00B01CE4" w:rsidP="00BA6D3C">
            <w:pPr>
              <w:jc w:val="center"/>
              <w:rPr>
                <w:sz w:val="20"/>
                <w:szCs w:val="20"/>
              </w:rPr>
            </w:pPr>
          </w:p>
        </w:tc>
        <w:tc>
          <w:tcPr>
            <w:tcW w:w="1016" w:type="dxa"/>
          </w:tcPr>
          <w:p w14:paraId="1F787D35" w14:textId="77777777" w:rsidR="00B01CE4" w:rsidRPr="003B7830" w:rsidRDefault="00B01CE4" w:rsidP="00BA6D3C">
            <w:pPr>
              <w:jc w:val="center"/>
              <w:rPr>
                <w:sz w:val="20"/>
                <w:szCs w:val="20"/>
              </w:rPr>
            </w:pPr>
          </w:p>
        </w:tc>
        <w:tc>
          <w:tcPr>
            <w:tcW w:w="797" w:type="dxa"/>
          </w:tcPr>
          <w:p w14:paraId="6C681F30" w14:textId="77777777" w:rsidR="00B01CE4" w:rsidRPr="003B7830" w:rsidRDefault="00B01CE4" w:rsidP="00BA6D3C">
            <w:pPr>
              <w:jc w:val="center"/>
              <w:rPr>
                <w:sz w:val="20"/>
                <w:szCs w:val="20"/>
              </w:rPr>
            </w:pPr>
          </w:p>
        </w:tc>
        <w:tc>
          <w:tcPr>
            <w:tcW w:w="795" w:type="dxa"/>
          </w:tcPr>
          <w:p w14:paraId="71815278" w14:textId="77777777" w:rsidR="00B01CE4" w:rsidRPr="003B7830" w:rsidRDefault="00B01CE4" w:rsidP="00BA6D3C">
            <w:pPr>
              <w:jc w:val="center"/>
              <w:rPr>
                <w:sz w:val="20"/>
                <w:szCs w:val="20"/>
              </w:rPr>
            </w:pPr>
          </w:p>
        </w:tc>
        <w:tc>
          <w:tcPr>
            <w:tcW w:w="791" w:type="dxa"/>
          </w:tcPr>
          <w:p w14:paraId="0945C44D" w14:textId="77777777" w:rsidR="00B01CE4" w:rsidRPr="003B7830" w:rsidRDefault="00B01CE4" w:rsidP="00BA6D3C">
            <w:pPr>
              <w:jc w:val="center"/>
              <w:rPr>
                <w:sz w:val="20"/>
                <w:szCs w:val="20"/>
              </w:rPr>
            </w:pPr>
          </w:p>
        </w:tc>
        <w:tc>
          <w:tcPr>
            <w:tcW w:w="790" w:type="dxa"/>
          </w:tcPr>
          <w:p w14:paraId="54887771" w14:textId="77777777" w:rsidR="00B01CE4" w:rsidRPr="003B7830" w:rsidRDefault="00B01CE4" w:rsidP="00BA6D3C">
            <w:pPr>
              <w:jc w:val="center"/>
              <w:rPr>
                <w:sz w:val="20"/>
                <w:szCs w:val="20"/>
              </w:rPr>
            </w:pPr>
          </w:p>
        </w:tc>
        <w:tc>
          <w:tcPr>
            <w:tcW w:w="791" w:type="dxa"/>
          </w:tcPr>
          <w:p w14:paraId="125B101B" w14:textId="77777777" w:rsidR="00B01CE4" w:rsidRPr="003B7830" w:rsidRDefault="00B01CE4" w:rsidP="00BA6D3C">
            <w:pPr>
              <w:jc w:val="center"/>
              <w:rPr>
                <w:sz w:val="20"/>
                <w:szCs w:val="20"/>
              </w:rPr>
            </w:pPr>
          </w:p>
        </w:tc>
        <w:tc>
          <w:tcPr>
            <w:tcW w:w="790" w:type="dxa"/>
          </w:tcPr>
          <w:p w14:paraId="4A859E6B" w14:textId="77777777" w:rsidR="00B01CE4" w:rsidRPr="003B7830" w:rsidRDefault="00B01CE4" w:rsidP="00BA6D3C">
            <w:pPr>
              <w:jc w:val="center"/>
              <w:rPr>
                <w:sz w:val="20"/>
                <w:szCs w:val="20"/>
              </w:rPr>
            </w:pPr>
          </w:p>
        </w:tc>
        <w:tc>
          <w:tcPr>
            <w:tcW w:w="787" w:type="dxa"/>
          </w:tcPr>
          <w:p w14:paraId="031B5B12" w14:textId="77777777" w:rsidR="00B01CE4" w:rsidRPr="003B7830" w:rsidRDefault="00B01CE4" w:rsidP="00BA6D3C">
            <w:pPr>
              <w:jc w:val="center"/>
              <w:rPr>
                <w:sz w:val="20"/>
                <w:szCs w:val="20"/>
              </w:rPr>
            </w:pPr>
          </w:p>
        </w:tc>
        <w:tc>
          <w:tcPr>
            <w:tcW w:w="787" w:type="dxa"/>
          </w:tcPr>
          <w:p w14:paraId="4B81801B" w14:textId="77777777" w:rsidR="00B01CE4" w:rsidRPr="003B7830" w:rsidRDefault="00B01CE4" w:rsidP="00BA6D3C">
            <w:pPr>
              <w:jc w:val="center"/>
              <w:rPr>
                <w:sz w:val="20"/>
                <w:szCs w:val="20"/>
              </w:rPr>
            </w:pPr>
          </w:p>
        </w:tc>
        <w:tc>
          <w:tcPr>
            <w:tcW w:w="787" w:type="dxa"/>
          </w:tcPr>
          <w:p w14:paraId="421C58FD" w14:textId="77777777" w:rsidR="00B01CE4" w:rsidRPr="003B7830" w:rsidRDefault="00B01CE4" w:rsidP="00BA6D3C">
            <w:pPr>
              <w:jc w:val="center"/>
              <w:rPr>
                <w:sz w:val="20"/>
                <w:szCs w:val="20"/>
              </w:rPr>
            </w:pPr>
          </w:p>
        </w:tc>
        <w:tc>
          <w:tcPr>
            <w:tcW w:w="787" w:type="dxa"/>
          </w:tcPr>
          <w:p w14:paraId="548EAFD6" w14:textId="77777777" w:rsidR="00B01CE4" w:rsidRPr="003B7830" w:rsidRDefault="00B01CE4" w:rsidP="00BA6D3C">
            <w:pPr>
              <w:jc w:val="center"/>
              <w:rPr>
                <w:sz w:val="20"/>
                <w:szCs w:val="20"/>
              </w:rPr>
            </w:pPr>
          </w:p>
        </w:tc>
        <w:tc>
          <w:tcPr>
            <w:tcW w:w="787" w:type="dxa"/>
          </w:tcPr>
          <w:p w14:paraId="00FC7AFD" w14:textId="77777777" w:rsidR="00B01CE4" w:rsidRPr="003B7830" w:rsidRDefault="00B01CE4" w:rsidP="00BA6D3C">
            <w:pPr>
              <w:jc w:val="center"/>
              <w:rPr>
                <w:sz w:val="20"/>
                <w:szCs w:val="20"/>
              </w:rPr>
            </w:pPr>
          </w:p>
        </w:tc>
        <w:tc>
          <w:tcPr>
            <w:tcW w:w="787" w:type="dxa"/>
          </w:tcPr>
          <w:p w14:paraId="7106F201" w14:textId="77777777" w:rsidR="00B01CE4" w:rsidRPr="003B7830" w:rsidRDefault="00B01CE4" w:rsidP="00BA6D3C">
            <w:pPr>
              <w:jc w:val="center"/>
              <w:rPr>
                <w:sz w:val="20"/>
                <w:szCs w:val="20"/>
              </w:rPr>
            </w:pPr>
          </w:p>
        </w:tc>
        <w:tc>
          <w:tcPr>
            <w:tcW w:w="787" w:type="dxa"/>
          </w:tcPr>
          <w:p w14:paraId="327F161D" w14:textId="77777777" w:rsidR="00B01CE4" w:rsidRPr="003B7830" w:rsidRDefault="00B01CE4" w:rsidP="00BA6D3C">
            <w:pPr>
              <w:jc w:val="center"/>
              <w:rPr>
                <w:sz w:val="20"/>
                <w:szCs w:val="20"/>
              </w:rPr>
            </w:pPr>
          </w:p>
        </w:tc>
        <w:tc>
          <w:tcPr>
            <w:tcW w:w="787" w:type="dxa"/>
          </w:tcPr>
          <w:p w14:paraId="50801E64" w14:textId="77777777" w:rsidR="00B01CE4" w:rsidRPr="003B7830" w:rsidRDefault="00B01CE4" w:rsidP="00BA6D3C">
            <w:pPr>
              <w:jc w:val="center"/>
              <w:rPr>
                <w:sz w:val="20"/>
                <w:szCs w:val="20"/>
              </w:rPr>
            </w:pPr>
          </w:p>
        </w:tc>
      </w:tr>
    </w:tbl>
    <w:p w14:paraId="43CE227D" w14:textId="77777777" w:rsidR="00B01CE4" w:rsidRPr="003B7830" w:rsidRDefault="00B01CE4" w:rsidP="00B01CE4"/>
    <w:p w14:paraId="560DFCCF" w14:textId="77777777" w:rsidR="00B01CE4" w:rsidRPr="003B7830" w:rsidRDefault="00B01CE4" w:rsidP="00B01CE4">
      <w:pPr>
        <w:ind w:left="1418"/>
      </w:pPr>
      <w:r w:rsidRPr="003B7830">
        <w:t>Conducător</w:t>
      </w:r>
    </w:p>
    <w:p w14:paraId="71A88483" w14:textId="77777777" w:rsidR="00B01CE4" w:rsidRPr="003B7830" w:rsidRDefault="00B01CE4" w:rsidP="00B01CE4">
      <w:pPr>
        <w:ind w:left="1418"/>
      </w:pPr>
    </w:p>
    <w:p w14:paraId="68F08455" w14:textId="77777777" w:rsidR="00B01CE4" w:rsidRPr="003B7830" w:rsidRDefault="00B01CE4" w:rsidP="00B01CE4">
      <w:pPr>
        <w:ind w:left="1418"/>
      </w:pPr>
    </w:p>
    <w:p w14:paraId="6E119CB3" w14:textId="77777777" w:rsidR="00B01CE4" w:rsidRPr="003B7830" w:rsidRDefault="00B01CE4" w:rsidP="00B01CE4">
      <w:pPr>
        <w:ind w:left="1418"/>
      </w:pPr>
      <w:r w:rsidRPr="003B7830">
        <w:t>Contabil – şef</w:t>
      </w:r>
    </w:p>
    <w:p w14:paraId="34B5677A" w14:textId="77777777" w:rsidR="00B01CE4" w:rsidRPr="003B7830" w:rsidRDefault="00B01CE4" w:rsidP="00B01CE4">
      <w:pPr>
        <w:ind w:left="1418"/>
      </w:pPr>
      <w:r w:rsidRPr="003B7830">
        <w:t xml:space="preserve">                         L.Ş.</w:t>
      </w:r>
    </w:p>
    <w:p w14:paraId="2E4F9541" w14:textId="77777777" w:rsidR="00B01CE4" w:rsidRPr="00B01CE4" w:rsidRDefault="00B01CE4" w:rsidP="00B01CE4">
      <w:pPr>
        <w:rPr>
          <w:noProof w:val="0"/>
          <w:color w:val="FF0000"/>
          <w:sz w:val="16"/>
          <w:szCs w:val="16"/>
        </w:rPr>
      </w:pPr>
    </w:p>
    <w:p w14:paraId="586FA857" w14:textId="77777777" w:rsidR="00616979" w:rsidRPr="007157C1" w:rsidRDefault="00616979" w:rsidP="00616979">
      <w:pPr>
        <w:rPr>
          <w:noProof w:val="0"/>
          <w:sz w:val="16"/>
          <w:szCs w:val="16"/>
        </w:rPr>
        <w:sectPr w:rsidR="00616979" w:rsidRPr="007157C1" w:rsidSect="00616979">
          <w:pgSz w:w="16838" w:h="11906" w:orient="landscape"/>
          <w:pgMar w:top="562" w:right="562" w:bottom="1440" w:left="562" w:header="706" w:footer="706" w:gutter="0"/>
          <w:cols w:space="708"/>
          <w:docGrid w:linePitch="360"/>
        </w:sectPr>
      </w:pPr>
    </w:p>
    <w:p w14:paraId="4E99EF0A" w14:textId="77777777" w:rsidR="00616979" w:rsidRPr="007157C1" w:rsidRDefault="00616979" w:rsidP="00616979">
      <w:pPr>
        <w:ind w:left="6237"/>
        <w:rPr>
          <w:b/>
          <w:i/>
          <w:noProof w:val="0"/>
          <w:color w:val="0000FF"/>
        </w:rPr>
      </w:pPr>
      <w:r w:rsidRPr="007157C1">
        <w:rPr>
          <w:b/>
          <w:i/>
          <w:noProof w:val="0"/>
          <w:color w:val="0000FF"/>
        </w:rPr>
        <w:lastRenderedPageBreak/>
        <w:t>Anexa nr. 4</w:t>
      </w:r>
    </w:p>
    <w:p w14:paraId="02743FE2" w14:textId="77777777" w:rsidR="00616979" w:rsidRPr="007157C1" w:rsidRDefault="00616979" w:rsidP="00616979">
      <w:pPr>
        <w:pStyle w:val="Title"/>
        <w:ind w:left="6237"/>
        <w:jc w:val="both"/>
        <w:rPr>
          <w:b w:val="0"/>
          <w:sz w:val="20"/>
          <w:szCs w:val="20"/>
        </w:rPr>
      </w:pPr>
      <w:r w:rsidRPr="007157C1">
        <w:rPr>
          <w:b w:val="0"/>
          <w:sz w:val="20"/>
          <w:szCs w:val="20"/>
        </w:rPr>
        <w:t>la contractul nr._________</w:t>
      </w:r>
    </w:p>
    <w:p w14:paraId="40C36E22" w14:textId="77777777" w:rsidR="00616979" w:rsidRPr="007157C1" w:rsidRDefault="00616979" w:rsidP="00616979">
      <w:pPr>
        <w:pStyle w:val="Title"/>
        <w:ind w:left="6237"/>
        <w:jc w:val="both"/>
      </w:pPr>
      <w:r w:rsidRPr="007157C1">
        <w:rPr>
          <w:b w:val="0"/>
          <w:sz w:val="20"/>
          <w:szCs w:val="20"/>
        </w:rPr>
        <w:t>din__________________20__</w:t>
      </w:r>
    </w:p>
    <w:p w14:paraId="2464EE90" w14:textId="77777777" w:rsidR="00616979" w:rsidRPr="007157C1" w:rsidRDefault="00616979" w:rsidP="00616979">
      <w:pPr>
        <w:rPr>
          <w:noProof w:val="0"/>
        </w:rPr>
      </w:pPr>
    </w:p>
    <w:p w14:paraId="4F20DD7B" w14:textId="77777777" w:rsidR="00616979" w:rsidRPr="007157C1" w:rsidRDefault="00616979" w:rsidP="00616979">
      <w:pPr>
        <w:rPr>
          <w:noProof w:val="0"/>
        </w:rPr>
      </w:pPr>
    </w:p>
    <w:p w14:paraId="3ADDA95A" w14:textId="77777777" w:rsidR="00616979" w:rsidRPr="007157C1" w:rsidRDefault="00616979" w:rsidP="00616979">
      <w:pPr>
        <w:keepNext/>
        <w:ind w:left="-57"/>
        <w:jc w:val="center"/>
        <w:outlineLvl w:val="3"/>
        <w:rPr>
          <w:rFonts w:eastAsia="Calibri"/>
          <w:b/>
          <w:noProof w:val="0"/>
          <w:sz w:val="28"/>
          <w:szCs w:val="28"/>
          <w:lang w:eastAsia="ru-RU"/>
        </w:rPr>
      </w:pPr>
      <w:r w:rsidRPr="007157C1">
        <w:rPr>
          <w:rFonts w:eastAsia="Calibri"/>
          <w:b/>
          <w:noProof w:val="0"/>
          <w:sz w:val="28"/>
          <w:szCs w:val="28"/>
          <w:lang w:eastAsia="ru-RU"/>
        </w:rPr>
        <w:t xml:space="preserve">Model de act de </w:t>
      </w:r>
      <w:proofErr w:type="spellStart"/>
      <w:r w:rsidRPr="007157C1">
        <w:rPr>
          <w:b/>
          <w:noProof w:val="0"/>
          <w:sz w:val="28"/>
          <w:szCs w:val="28"/>
        </w:rPr>
        <w:t>recepţionare</w:t>
      </w:r>
      <w:proofErr w:type="spellEnd"/>
      <w:r w:rsidRPr="007157C1">
        <w:rPr>
          <w:b/>
          <w:noProof w:val="0"/>
          <w:sz w:val="28"/>
          <w:szCs w:val="28"/>
        </w:rPr>
        <w:t xml:space="preserve"> a serviciilor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616979" w:rsidRPr="007157C1" w14:paraId="2364FE66" w14:textId="77777777" w:rsidTr="00616979">
        <w:trPr>
          <w:jc w:val="center"/>
        </w:trPr>
        <w:tc>
          <w:tcPr>
            <w:tcW w:w="10245" w:type="dxa"/>
          </w:tcPr>
          <w:p w14:paraId="64B6AA39" w14:textId="77777777" w:rsidR="00616979" w:rsidRPr="007157C1" w:rsidRDefault="00616979" w:rsidP="00616979">
            <w:pPr>
              <w:jc w:val="center"/>
              <w:rPr>
                <w:b/>
                <w:bCs/>
                <w:i/>
                <w:noProof w:val="0"/>
                <w:sz w:val="28"/>
                <w:szCs w:val="28"/>
              </w:rPr>
            </w:pPr>
            <w:r w:rsidRPr="007157C1">
              <w:rPr>
                <w:b/>
                <w:noProof w:val="0"/>
                <w:sz w:val="28"/>
                <w:szCs w:val="28"/>
              </w:rPr>
              <w:t>ACT</w:t>
            </w:r>
          </w:p>
          <w:p w14:paraId="4EAD4651" w14:textId="77777777" w:rsidR="00616979" w:rsidRPr="007157C1" w:rsidRDefault="00616979" w:rsidP="00616979">
            <w:pPr>
              <w:tabs>
                <w:tab w:val="left" w:pos="2880"/>
              </w:tabs>
              <w:ind w:left="-57"/>
              <w:jc w:val="center"/>
              <w:rPr>
                <w:b/>
                <w:noProof w:val="0"/>
                <w:sz w:val="28"/>
                <w:szCs w:val="28"/>
              </w:rPr>
            </w:pPr>
            <w:r w:rsidRPr="007157C1">
              <w:rPr>
                <w:b/>
                <w:noProof w:val="0"/>
                <w:sz w:val="28"/>
                <w:szCs w:val="28"/>
              </w:rPr>
              <w:t xml:space="preserve">de </w:t>
            </w:r>
            <w:proofErr w:type="spellStart"/>
            <w:r w:rsidRPr="007157C1">
              <w:rPr>
                <w:b/>
                <w:noProof w:val="0"/>
                <w:sz w:val="28"/>
                <w:szCs w:val="28"/>
              </w:rPr>
              <w:t>recepţionare</w:t>
            </w:r>
            <w:proofErr w:type="spellEnd"/>
            <w:r w:rsidRPr="007157C1">
              <w:rPr>
                <w:b/>
                <w:noProof w:val="0"/>
                <w:sz w:val="28"/>
                <w:szCs w:val="28"/>
              </w:rPr>
              <w:t xml:space="preserve"> a serviciilor</w:t>
            </w:r>
          </w:p>
          <w:p w14:paraId="686F63B2" w14:textId="77777777" w:rsidR="00616979" w:rsidRPr="007157C1" w:rsidRDefault="00616979" w:rsidP="00616979">
            <w:pPr>
              <w:tabs>
                <w:tab w:val="left" w:pos="2880"/>
              </w:tabs>
              <w:ind w:left="-57"/>
              <w:rPr>
                <w:b/>
                <w:bCs/>
                <w:noProof w:val="0"/>
                <w:sz w:val="32"/>
              </w:rPr>
            </w:pPr>
          </w:p>
          <w:p w14:paraId="14508E71" w14:textId="77777777" w:rsidR="00616979" w:rsidRPr="007157C1" w:rsidRDefault="00616979" w:rsidP="00616979">
            <w:pPr>
              <w:pStyle w:val="Header"/>
              <w:tabs>
                <w:tab w:val="left" w:pos="2880"/>
              </w:tabs>
              <w:ind w:left="-57"/>
              <w:rPr>
                <w:lang w:val="ro-RO"/>
              </w:rPr>
            </w:pPr>
            <w:r w:rsidRPr="007157C1">
              <w:rPr>
                <w:lang w:val="ro-RO"/>
              </w:rPr>
              <w:t xml:space="preserve">  </w:t>
            </w:r>
          </w:p>
          <w:p w14:paraId="7175324E" w14:textId="77777777" w:rsidR="00616979" w:rsidRPr="007157C1" w:rsidRDefault="00616979" w:rsidP="00616979">
            <w:pPr>
              <w:pStyle w:val="Header"/>
              <w:tabs>
                <w:tab w:val="left" w:pos="567"/>
              </w:tabs>
              <w:ind w:left="-57"/>
              <w:rPr>
                <w:sz w:val="28"/>
                <w:lang w:val="ro-RO"/>
              </w:rPr>
            </w:pPr>
            <w:r w:rsidRPr="007157C1">
              <w:rPr>
                <w:sz w:val="28"/>
                <w:lang w:val="ro-RO"/>
              </w:rPr>
              <w:tab/>
              <w:t>Prin prezentul act se confirmă executarea serviciilor prevăzute de contractul Nr.________ din  ”_____”__________________20___.</w:t>
            </w:r>
          </w:p>
          <w:p w14:paraId="3817CF73" w14:textId="77777777" w:rsidR="00616979" w:rsidRPr="007157C1" w:rsidRDefault="00616979" w:rsidP="00616979">
            <w:pPr>
              <w:pStyle w:val="Header"/>
              <w:tabs>
                <w:tab w:val="left" w:pos="1440"/>
              </w:tabs>
              <w:ind w:left="-57"/>
              <w:rPr>
                <w:sz w:val="28"/>
                <w:lang w:val="ro-RO"/>
              </w:rPr>
            </w:pPr>
          </w:p>
          <w:p w14:paraId="047E4506" w14:textId="77777777" w:rsidR="00616979" w:rsidRPr="007157C1" w:rsidRDefault="00616979" w:rsidP="00616979">
            <w:pPr>
              <w:pStyle w:val="Header"/>
              <w:tabs>
                <w:tab w:val="left" w:pos="1440"/>
              </w:tabs>
              <w:ind w:left="-57"/>
              <w:rPr>
                <w:sz w:val="28"/>
                <w:lang w:val="ro-RO"/>
              </w:rPr>
            </w:pPr>
            <w:r w:rsidRPr="007157C1">
              <w:rPr>
                <w:sz w:val="28"/>
                <w:lang w:val="ro-RO"/>
              </w:rPr>
              <w:t xml:space="preserve">Se confirmă  faptul că </w:t>
            </w:r>
            <w:r w:rsidRPr="007157C1">
              <w:rPr>
                <w:b/>
                <w:bCs/>
                <w:sz w:val="28"/>
                <w:lang w:val="ro-RO"/>
              </w:rPr>
              <w:t xml:space="preserve"> agentul economic</w:t>
            </w:r>
            <w:r w:rsidRPr="007157C1">
              <w:rPr>
                <w:bCs/>
                <w:sz w:val="28"/>
                <w:lang w:val="ro-RO"/>
              </w:rPr>
              <w:t>____________________________________</w:t>
            </w:r>
            <w:r w:rsidRPr="007157C1">
              <w:rPr>
                <w:sz w:val="28"/>
                <w:lang w:val="ro-RO"/>
              </w:rPr>
              <w:t xml:space="preserve"> </w:t>
            </w:r>
          </w:p>
          <w:p w14:paraId="7B2AAD46" w14:textId="77777777" w:rsidR="00616979" w:rsidRPr="007157C1" w:rsidRDefault="00616979" w:rsidP="00616979">
            <w:pPr>
              <w:pStyle w:val="Header"/>
              <w:tabs>
                <w:tab w:val="left" w:pos="1440"/>
              </w:tabs>
              <w:ind w:left="-57"/>
              <w:rPr>
                <w:b/>
                <w:bCs/>
                <w:sz w:val="28"/>
                <w:lang w:val="ro-RO"/>
              </w:rPr>
            </w:pPr>
            <w:r w:rsidRPr="007157C1">
              <w:rPr>
                <w:sz w:val="28"/>
                <w:lang w:val="ro-RO"/>
              </w:rPr>
              <w:t>a efectuat serviciile/______________________________________________________</w:t>
            </w:r>
          </w:p>
          <w:p w14:paraId="2F465C2E" w14:textId="77777777" w:rsidR="00616979" w:rsidRPr="007157C1" w:rsidRDefault="00616979" w:rsidP="00616979">
            <w:pPr>
              <w:pStyle w:val="Header"/>
              <w:tabs>
                <w:tab w:val="left" w:pos="2880"/>
              </w:tabs>
              <w:ind w:left="-57"/>
              <w:rPr>
                <w:sz w:val="28"/>
                <w:lang w:val="ro-RO"/>
              </w:rPr>
            </w:pPr>
            <w:r w:rsidRPr="007157C1">
              <w:rPr>
                <w:sz w:val="28"/>
                <w:lang w:val="ro-RO"/>
              </w:rPr>
              <w:t>_________________________________________________________________________________________________________________________________________</w:t>
            </w:r>
          </w:p>
          <w:p w14:paraId="394B0D07" w14:textId="77777777" w:rsidR="00616979" w:rsidRPr="007157C1" w:rsidRDefault="00616979" w:rsidP="00616979">
            <w:pPr>
              <w:pStyle w:val="Header"/>
              <w:tabs>
                <w:tab w:val="left" w:pos="2880"/>
              </w:tabs>
              <w:ind w:left="-57"/>
              <w:rPr>
                <w:sz w:val="28"/>
                <w:lang w:val="ro-RO"/>
              </w:rPr>
            </w:pPr>
          </w:p>
          <w:p w14:paraId="0F3FA7DA" w14:textId="77777777" w:rsidR="00616979" w:rsidRPr="007157C1" w:rsidRDefault="00616979" w:rsidP="00616979">
            <w:pPr>
              <w:pStyle w:val="Header"/>
              <w:tabs>
                <w:tab w:val="left" w:pos="2880"/>
              </w:tabs>
              <w:ind w:left="-57"/>
              <w:rPr>
                <w:sz w:val="28"/>
                <w:lang w:val="ro-RO"/>
              </w:rPr>
            </w:pPr>
            <w:r w:rsidRPr="007157C1">
              <w:rPr>
                <w:sz w:val="28"/>
                <w:lang w:val="ro-RO"/>
              </w:rPr>
              <w:t>pe parcursul lunii ______________20__.</w:t>
            </w:r>
          </w:p>
          <w:p w14:paraId="181715AA" w14:textId="77777777" w:rsidR="00616979" w:rsidRPr="007157C1" w:rsidRDefault="00616979" w:rsidP="00616979">
            <w:pPr>
              <w:pStyle w:val="Header"/>
              <w:tabs>
                <w:tab w:val="left" w:pos="2880"/>
              </w:tabs>
              <w:ind w:left="-57"/>
              <w:rPr>
                <w:sz w:val="28"/>
                <w:lang w:val="ro-RO"/>
              </w:rPr>
            </w:pPr>
          </w:p>
          <w:p w14:paraId="48A6C877" w14:textId="77777777" w:rsidR="00616979" w:rsidRPr="007157C1" w:rsidRDefault="00616979" w:rsidP="00616979">
            <w:pPr>
              <w:pStyle w:val="Header"/>
              <w:tabs>
                <w:tab w:val="left" w:pos="1440"/>
              </w:tabs>
              <w:ind w:left="-57"/>
              <w:rPr>
                <w:sz w:val="28"/>
                <w:lang w:val="ro-RO"/>
              </w:rPr>
            </w:pPr>
            <w:r w:rsidRPr="007157C1">
              <w:rPr>
                <w:sz w:val="28"/>
                <w:lang w:val="ro-RO"/>
              </w:rPr>
              <w:t xml:space="preserve">Serviciile au fost efectuate în termen </w:t>
            </w:r>
            <w:proofErr w:type="spellStart"/>
            <w:r w:rsidRPr="007157C1">
              <w:rPr>
                <w:sz w:val="28"/>
                <w:lang w:val="ro-RO"/>
              </w:rPr>
              <w:t>şi</w:t>
            </w:r>
            <w:proofErr w:type="spellEnd"/>
            <w:r w:rsidRPr="007157C1">
              <w:rPr>
                <w:sz w:val="28"/>
                <w:lang w:val="ro-RO"/>
              </w:rPr>
              <w:t xml:space="preserve"> calitativ. </w:t>
            </w:r>
          </w:p>
          <w:p w14:paraId="41654F6D" w14:textId="77777777" w:rsidR="00616979" w:rsidRPr="007157C1" w:rsidRDefault="00616979" w:rsidP="00616979">
            <w:pPr>
              <w:pStyle w:val="Header"/>
              <w:tabs>
                <w:tab w:val="left" w:pos="1440"/>
              </w:tabs>
              <w:ind w:left="-57"/>
              <w:rPr>
                <w:sz w:val="28"/>
                <w:lang w:val="ro-RO"/>
              </w:rPr>
            </w:pPr>
            <w:r w:rsidRPr="007157C1">
              <w:rPr>
                <w:sz w:val="28"/>
                <w:lang w:val="ro-RO"/>
              </w:rPr>
              <w:t xml:space="preserve">Plata pentru serviciile acordate se </w:t>
            </w:r>
            <w:proofErr w:type="spellStart"/>
            <w:r w:rsidRPr="007157C1">
              <w:rPr>
                <w:sz w:val="28"/>
                <w:lang w:val="ro-RO"/>
              </w:rPr>
              <w:t>stabileşte</w:t>
            </w:r>
            <w:proofErr w:type="spellEnd"/>
            <w:r w:rsidRPr="007157C1">
              <w:rPr>
                <w:sz w:val="28"/>
                <w:lang w:val="ro-RO"/>
              </w:rPr>
              <w:t xml:space="preserve"> în sumă de_________________ ______________________lei ________bani.</w:t>
            </w:r>
          </w:p>
          <w:p w14:paraId="66A4EC66" w14:textId="77777777" w:rsidR="00616979" w:rsidRPr="007157C1" w:rsidRDefault="00616979" w:rsidP="00616979">
            <w:pPr>
              <w:pStyle w:val="Header"/>
              <w:tabs>
                <w:tab w:val="left" w:pos="2880"/>
              </w:tabs>
              <w:ind w:left="-57"/>
              <w:jc w:val="both"/>
              <w:rPr>
                <w:sz w:val="28"/>
                <w:lang w:val="ro-RO"/>
              </w:rPr>
            </w:pPr>
          </w:p>
          <w:p w14:paraId="600E0328" w14:textId="77777777" w:rsidR="00616979" w:rsidRPr="007157C1" w:rsidRDefault="00616979" w:rsidP="00616979">
            <w:pPr>
              <w:pStyle w:val="Header"/>
              <w:tabs>
                <w:tab w:val="left" w:pos="2880"/>
              </w:tabs>
              <w:ind w:left="-57"/>
              <w:rPr>
                <w:sz w:val="28"/>
                <w:lang w:val="ro-RO"/>
              </w:rPr>
            </w:pPr>
          </w:p>
          <w:p w14:paraId="149C0A46" w14:textId="77777777" w:rsidR="00616979" w:rsidRPr="007157C1" w:rsidRDefault="00616979" w:rsidP="00616979">
            <w:pPr>
              <w:rPr>
                <w:noProof w:val="0"/>
              </w:rPr>
            </w:pPr>
          </w:p>
          <w:p w14:paraId="4142D2C1" w14:textId="77777777" w:rsidR="00616979" w:rsidRPr="007157C1" w:rsidRDefault="00616979" w:rsidP="00616979">
            <w:pPr>
              <w:pStyle w:val="Heading2"/>
              <w:rPr>
                <w:rFonts w:ascii="Times New Roman" w:hAnsi="Times New Roman"/>
                <w:i/>
                <w:noProof w:val="0"/>
                <w:color w:val="auto"/>
                <w:sz w:val="28"/>
                <w:szCs w:val="28"/>
              </w:rPr>
            </w:pPr>
            <w:r w:rsidRPr="007157C1">
              <w:rPr>
                <w:rFonts w:ascii="Times New Roman" w:hAnsi="Times New Roman"/>
                <w:noProof w:val="0"/>
                <w:color w:val="auto"/>
                <w:sz w:val="28"/>
                <w:szCs w:val="28"/>
              </w:rPr>
              <w:t>Prestator _________________                                 Beneficiar _________________</w:t>
            </w:r>
          </w:p>
          <w:p w14:paraId="3B9C2036" w14:textId="77777777" w:rsidR="00616979" w:rsidRPr="007157C1" w:rsidRDefault="00616979" w:rsidP="00616979">
            <w:pPr>
              <w:pStyle w:val="Heading2"/>
              <w:ind w:left="5670" w:hanging="5185"/>
              <w:rPr>
                <w:rFonts w:ascii="Times New Roman" w:hAnsi="Times New Roman"/>
                <w:i/>
                <w:noProof w:val="0"/>
                <w:color w:val="auto"/>
                <w:sz w:val="16"/>
                <w:szCs w:val="16"/>
              </w:rPr>
            </w:pPr>
            <w:r w:rsidRPr="007157C1">
              <w:rPr>
                <w:rFonts w:ascii="Times New Roman" w:hAnsi="Times New Roman"/>
                <w:noProof w:val="0"/>
                <w:color w:val="auto"/>
                <w:sz w:val="16"/>
                <w:szCs w:val="16"/>
              </w:rPr>
              <w:t xml:space="preserve">                          </w:t>
            </w:r>
            <w:r w:rsidRPr="007157C1">
              <w:rPr>
                <w:rFonts w:ascii="Times New Roman" w:hAnsi="Times New Roman"/>
                <w:b w:val="0"/>
                <w:noProof w:val="0"/>
                <w:color w:val="auto"/>
                <w:sz w:val="16"/>
                <w:szCs w:val="16"/>
              </w:rPr>
              <w:t>Semnătura, F.N.P</w:t>
            </w:r>
            <w:r w:rsidRPr="007157C1">
              <w:rPr>
                <w:rFonts w:ascii="Times New Roman" w:hAnsi="Times New Roman"/>
                <w:i/>
                <w:noProof w:val="0"/>
                <w:color w:val="auto"/>
                <w:sz w:val="16"/>
                <w:szCs w:val="16"/>
              </w:rPr>
              <w:t xml:space="preserve">                                                                                                                                               </w:t>
            </w:r>
            <w:r w:rsidRPr="007157C1">
              <w:rPr>
                <w:rFonts w:ascii="Times New Roman" w:hAnsi="Times New Roman"/>
                <w:b w:val="0"/>
                <w:noProof w:val="0"/>
                <w:color w:val="auto"/>
                <w:sz w:val="16"/>
                <w:szCs w:val="16"/>
              </w:rPr>
              <w:t>Semnătura, F.N.P</w:t>
            </w:r>
          </w:p>
          <w:p w14:paraId="6F8C993F" w14:textId="77777777" w:rsidR="00616979" w:rsidRPr="007157C1" w:rsidRDefault="00616979" w:rsidP="00616979">
            <w:pPr>
              <w:pStyle w:val="Heading2"/>
              <w:tabs>
                <w:tab w:val="left" w:pos="1336"/>
              </w:tabs>
              <w:rPr>
                <w:rFonts w:ascii="Times New Roman" w:hAnsi="Times New Roman"/>
                <w:i/>
                <w:noProof w:val="0"/>
                <w:color w:val="auto"/>
              </w:rPr>
            </w:pPr>
          </w:p>
          <w:p w14:paraId="7FDFF9B9" w14:textId="77777777" w:rsidR="00616979" w:rsidRPr="007157C1" w:rsidRDefault="00616979" w:rsidP="00616979">
            <w:pPr>
              <w:pStyle w:val="Heading2"/>
              <w:tabs>
                <w:tab w:val="left" w:pos="1336"/>
              </w:tabs>
              <w:rPr>
                <w:rFonts w:ascii="Times New Roman" w:hAnsi="Times New Roman"/>
                <w:i/>
                <w:noProof w:val="0"/>
                <w:color w:val="auto"/>
              </w:rPr>
            </w:pPr>
          </w:p>
          <w:p w14:paraId="4E7C2784" w14:textId="77777777" w:rsidR="00616979" w:rsidRPr="007157C1" w:rsidRDefault="00616979" w:rsidP="00616979">
            <w:pPr>
              <w:rPr>
                <w:b/>
                <w:noProof w:val="0"/>
              </w:rPr>
            </w:pPr>
            <w:r w:rsidRPr="007157C1">
              <w:rPr>
                <w:b/>
                <w:noProof w:val="0"/>
              </w:rPr>
              <w:t>Contrasemnat:</w:t>
            </w:r>
          </w:p>
          <w:p w14:paraId="0C04CFCB" w14:textId="77777777" w:rsidR="00616979" w:rsidRPr="007157C1" w:rsidRDefault="00616979" w:rsidP="00616979">
            <w:pPr>
              <w:rPr>
                <w:noProof w:val="0"/>
              </w:rPr>
            </w:pPr>
          </w:p>
          <w:p w14:paraId="2FA4543F" w14:textId="77777777" w:rsidR="00616979" w:rsidRPr="007157C1" w:rsidRDefault="00616979" w:rsidP="00616979">
            <w:pPr>
              <w:rPr>
                <w:noProof w:val="0"/>
              </w:rPr>
            </w:pPr>
          </w:p>
          <w:p w14:paraId="4E40C2E3" w14:textId="77777777" w:rsidR="00616979" w:rsidRPr="007157C1" w:rsidRDefault="00616979" w:rsidP="00616979">
            <w:pPr>
              <w:rPr>
                <w:noProof w:val="0"/>
                <w:sz w:val="28"/>
                <w:szCs w:val="28"/>
              </w:rPr>
            </w:pPr>
            <w:r w:rsidRPr="007157C1">
              <w:rPr>
                <w:noProof w:val="0"/>
                <w:sz w:val="20"/>
                <w:szCs w:val="20"/>
              </w:rPr>
              <w:t xml:space="preserve">„____”_______202__    </w:t>
            </w:r>
            <w:r w:rsidRPr="007157C1">
              <w:rPr>
                <w:noProof w:val="0"/>
                <w:sz w:val="28"/>
                <w:szCs w:val="28"/>
              </w:rPr>
              <w:t>___________  _________________</w:t>
            </w:r>
          </w:p>
          <w:p w14:paraId="25815BAD" w14:textId="77777777" w:rsidR="00616979" w:rsidRPr="007157C1" w:rsidRDefault="00616979" w:rsidP="00616979">
            <w:pPr>
              <w:rPr>
                <w:noProof w:val="0"/>
                <w:sz w:val="16"/>
                <w:szCs w:val="16"/>
              </w:rPr>
            </w:pPr>
            <w:r w:rsidRPr="007157C1">
              <w:rPr>
                <w:noProof w:val="0"/>
                <w:sz w:val="16"/>
                <w:szCs w:val="16"/>
              </w:rPr>
              <w:t xml:space="preserve">                                                          Semnătura                  F.N.P. și funcția persoanei care </w:t>
            </w:r>
          </w:p>
          <w:p w14:paraId="6EA6D430" w14:textId="77777777" w:rsidR="00616979" w:rsidRPr="007157C1" w:rsidRDefault="00616979" w:rsidP="00616979">
            <w:pPr>
              <w:ind w:left="3686" w:hanging="142"/>
              <w:rPr>
                <w:noProof w:val="0"/>
                <w:sz w:val="16"/>
                <w:szCs w:val="16"/>
              </w:rPr>
            </w:pPr>
            <w:r w:rsidRPr="007157C1">
              <w:rPr>
                <w:noProof w:val="0"/>
                <w:sz w:val="16"/>
                <w:szCs w:val="16"/>
              </w:rPr>
              <w:t xml:space="preserve">    a recepționat serviciile</w:t>
            </w:r>
          </w:p>
          <w:p w14:paraId="11271533" w14:textId="77777777" w:rsidR="00616979" w:rsidRPr="007157C1" w:rsidRDefault="00616979" w:rsidP="00616979">
            <w:pPr>
              <w:tabs>
                <w:tab w:val="center" w:pos="4790"/>
              </w:tabs>
              <w:ind w:left="-57"/>
              <w:rPr>
                <w:noProof w:val="0"/>
                <w:sz w:val="20"/>
                <w:szCs w:val="20"/>
                <w:lang w:eastAsia="ru-RU"/>
              </w:rPr>
            </w:pPr>
          </w:p>
        </w:tc>
      </w:tr>
    </w:tbl>
    <w:p w14:paraId="748063B9" w14:textId="77777777" w:rsidR="00616979" w:rsidRPr="007157C1" w:rsidRDefault="00616979" w:rsidP="00616979">
      <w:pPr>
        <w:rPr>
          <w:rFonts w:eastAsia="Calibri"/>
          <w:sz w:val="20"/>
          <w:szCs w:val="20"/>
          <w:lang w:eastAsia="ru-RU"/>
        </w:rPr>
      </w:pPr>
    </w:p>
    <w:p w14:paraId="7C7E93C9" w14:textId="77777777" w:rsidR="00616979" w:rsidRPr="007157C1" w:rsidRDefault="00616979" w:rsidP="00616979">
      <w:pPr>
        <w:rPr>
          <w:rFonts w:eastAsia="Calibri"/>
          <w:sz w:val="20"/>
          <w:szCs w:val="20"/>
          <w:lang w:eastAsia="ru-RU"/>
        </w:rPr>
      </w:pPr>
    </w:p>
    <w:tbl>
      <w:tblPr>
        <w:tblW w:w="0" w:type="auto"/>
        <w:tblLook w:val="04A0" w:firstRow="1" w:lastRow="0" w:firstColumn="1" w:lastColumn="0" w:noHBand="0" w:noVBand="1"/>
      </w:tblPr>
      <w:tblGrid>
        <w:gridCol w:w="4526"/>
        <w:gridCol w:w="4500"/>
      </w:tblGrid>
      <w:tr w:rsidR="00616979" w:rsidRPr="007157C1" w14:paraId="63EDEE8E" w14:textId="77777777" w:rsidTr="00616979">
        <w:trPr>
          <w:trHeight w:val="473"/>
        </w:trPr>
        <w:tc>
          <w:tcPr>
            <w:tcW w:w="4816" w:type="dxa"/>
            <w:vAlign w:val="center"/>
          </w:tcPr>
          <w:p w14:paraId="1EF86F4C" w14:textId="77777777" w:rsidR="00616979" w:rsidRPr="007157C1" w:rsidRDefault="00616979" w:rsidP="00616979">
            <w:pPr>
              <w:rPr>
                <w:b/>
                <w:noProof w:val="0"/>
                <w:szCs w:val="20"/>
                <w:lang w:eastAsia="ru-RU"/>
              </w:rPr>
            </w:pPr>
            <w:r w:rsidRPr="007157C1">
              <w:rPr>
                <w:b/>
                <w:noProof w:val="0"/>
                <w:szCs w:val="20"/>
                <w:lang w:eastAsia="ru-RU"/>
              </w:rPr>
              <w:t xml:space="preserve"> “</w:t>
            </w:r>
            <w:r w:rsidRPr="007157C1">
              <w:rPr>
                <w:b/>
              </w:rPr>
              <w:t xml:space="preserve"> Prestator</w:t>
            </w:r>
            <w:r w:rsidRPr="007157C1">
              <w:rPr>
                <w:b/>
                <w:noProof w:val="0"/>
                <w:szCs w:val="20"/>
                <w:lang w:eastAsia="ru-RU"/>
              </w:rPr>
              <w:t>”: _________________</w:t>
            </w:r>
          </w:p>
        </w:tc>
        <w:tc>
          <w:tcPr>
            <w:tcW w:w="4755" w:type="dxa"/>
            <w:vAlign w:val="center"/>
          </w:tcPr>
          <w:p w14:paraId="3BD27207" w14:textId="77777777" w:rsidR="00616979" w:rsidRDefault="00616979" w:rsidP="00616979">
            <w:pPr>
              <w:rPr>
                <w:b/>
                <w:noProof w:val="0"/>
                <w:szCs w:val="20"/>
                <w:lang w:eastAsia="ru-RU"/>
              </w:rPr>
            </w:pPr>
            <w:r w:rsidRPr="007157C1">
              <w:rPr>
                <w:b/>
                <w:noProof w:val="0"/>
                <w:szCs w:val="20"/>
                <w:lang w:eastAsia="ru-RU"/>
              </w:rPr>
              <w:t xml:space="preserve"> “Beneficiar”</w:t>
            </w:r>
          </w:p>
          <w:p w14:paraId="136D51F5" w14:textId="77777777" w:rsidR="00616979" w:rsidRPr="007157C1" w:rsidRDefault="00D40FBC" w:rsidP="00616979">
            <w:pPr>
              <w:rPr>
                <w:b/>
                <w:noProof w:val="0"/>
                <w:szCs w:val="20"/>
                <w:lang w:eastAsia="ru-RU"/>
              </w:rPr>
            </w:pPr>
            <w:r w:rsidRPr="004A2CC3">
              <w:t>Directo</w:t>
            </w:r>
            <w:r>
              <w:t>a</w:t>
            </w:r>
            <w:r w:rsidRPr="004A2CC3">
              <w:t>r</w:t>
            </w:r>
            <w:r>
              <w:t>e</w:t>
            </w:r>
            <w:r w:rsidRPr="004A2CC3">
              <w:t xml:space="preserve"> general</w:t>
            </w:r>
            <w:r>
              <w:t>ă</w:t>
            </w:r>
            <w:r w:rsidRPr="004A2CC3">
              <w:t xml:space="preserve"> Elena ȚÎBÎRNĂ</w:t>
            </w:r>
            <w:r w:rsidR="00616979" w:rsidRPr="007157C1">
              <w:rPr>
                <w:b/>
                <w:noProof w:val="0"/>
                <w:szCs w:val="20"/>
                <w:lang w:eastAsia="ru-RU"/>
              </w:rPr>
              <w:t>: ___________________</w:t>
            </w:r>
          </w:p>
        </w:tc>
      </w:tr>
      <w:tr w:rsidR="00616979" w:rsidRPr="00D809A5" w14:paraId="705C0774" w14:textId="77777777" w:rsidTr="00616979">
        <w:trPr>
          <w:trHeight w:val="80"/>
        </w:trPr>
        <w:tc>
          <w:tcPr>
            <w:tcW w:w="4816" w:type="dxa"/>
            <w:vAlign w:val="center"/>
          </w:tcPr>
          <w:p w14:paraId="39E5B386" w14:textId="77777777" w:rsidR="00616979" w:rsidRPr="007157C1" w:rsidRDefault="00616979" w:rsidP="00616979">
            <w:pPr>
              <w:jc w:val="center"/>
              <w:rPr>
                <w:noProof w:val="0"/>
                <w:szCs w:val="20"/>
                <w:lang w:eastAsia="ru-RU"/>
              </w:rPr>
            </w:pPr>
            <w:r w:rsidRPr="007157C1">
              <w:rPr>
                <w:noProof w:val="0"/>
                <w:szCs w:val="20"/>
                <w:lang w:eastAsia="ru-RU"/>
              </w:rPr>
              <w:t>L.Ş.</w:t>
            </w:r>
          </w:p>
        </w:tc>
        <w:tc>
          <w:tcPr>
            <w:tcW w:w="4755" w:type="dxa"/>
            <w:vAlign w:val="center"/>
          </w:tcPr>
          <w:p w14:paraId="3C24F1C6" w14:textId="77777777" w:rsidR="00616979" w:rsidRPr="00D809A5" w:rsidRDefault="00616979" w:rsidP="00616979">
            <w:pPr>
              <w:jc w:val="center"/>
              <w:rPr>
                <w:noProof w:val="0"/>
                <w:szCs w:val="20"/>
                <w:lang w:eastAsia="ru-RU"/>
              </w:rPr>
            </w:pPr>
            <w:r w:rsidRPr="007157C1">
              <w:rPr>
                <w:noProof w:val="0"/>
                <w:szCs w:val="20"/>
                <w:lang w:eastAsia="ru-RU"/>
              </w:rPr>
              <w:t>L.Ş.</w:t>
            </w:r>
          </w:p>
        </w:tc>
      </w:tr>
    </w:tbl>
    <w:p w14:paraId="1596D4C5" w14:textId="77777777" w:rsidR="00616979" w:rsidRPr="00D809A5" w:rsidRDefault="00616979" w:rsidP="00616979"/>
    <w:p w14:paraId="566D4522" w14:textId="77777777" w:rsidR="00616979" w:rsidRDefault="00616979" w:rsidP="00616979"/>
    <w:p w14:paraId="390212B4" w14:textId="77777777" w:rsidR="00616979" w:rsidRDefault="00616979" w:rsidP="00616979">
      <w:pPr>
        <w:jc w:val="right"/>
      </w:pPr>
    </w:p>
    <w:sectPr w:rsidR="00616979" w:rsidSect="005C7076">
      <w:footerReference w:type="default" r:id="rId4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2B8E3" w14:textId="77777777" w:rsidR="00A6201E" w:rsidRDefault="00A6201E" w:rsidP="00A20ACF">
      <w:r>
        <w:separator/>
      </w:r>
    </w:p>
  </w:endnote>
  <w:endnote w:type="continuationSeparator" w:id="0">
    <w:p w14:paraId="177022C9" w14:textId="77777777" w:rsidR="00A6201E" w:rsidRDefault="00A620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A7FAF" w14:textId="77777777" w:rsidR="0069279A" w:rsidRDefault="006927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6958A" w14:textId="3E9CDD98" w:rsidR="0069279A" w:rsidRDefault="0069279A" w:rsidP="0069279A">
    <w:pPr>
      <w:pStyle w:val="Footer"/>
      <w:jc w:val="center"/>
    </w:pPr>
    <w:r>
      <w:rPr>
        <w:noProof w:val="0"/>
      </w:rPr>
      <w:fldChar w:fldCharType="begin"/>
    </w:r>
    <w:r>
      <w:instrText xml:space="preserve"> PAGE   \* MERGEFORMAT </w:instrText>
    </w:r>
    <w:r>
      <w:rPr>
        <w:noProof w:val="0"/>
      </w:rPr>
      <w:fldChar w:fldCharType="separate"/>
    </w:r>
    <w:r w:rsidR="00660BA7">
      <w:t>7</w:t>
    </w:r>
    <w:r w:rsidR="00660BA7">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0CB76" w14:textId="77777777" w:rsidR="0069279A" w:rsidRDefault="0069279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C9008" w14:textId="5309E801" w:rsidR="0069279A" w:rsidRDefault="0069279A"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14:paraId="323E4119" w14:textId="77777777" w:rsidR="0069279A" w:rsidRDefault="0069279A" w:rsidP="00616979">
    <w:pPr>
      <w:pStyle w:val="Footer"/>
      <w:ind w:right="360"/>
    </w:pPr>
  </w:p>
  <w:p w14:paraId="2A6460F5" w14:textId="77777777" w:rsidR="0069279A" w:rsidRDefault="0069279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6C02F" w14:textId="722AD3B4" w:rsidR="0069279A" w:rsidRDefault="0069279A"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1CE4">
      <w:rPr>
        <w:rStyle w:val="PageNumber"/>
      </w:rPr>
      <w:t>13</w:t>
    </w:r>
    <w:r w:rsidR="00B01CE4">
      <w:rPr>
        <w:rStyle w:val="PageNumber"/>
      </w:rPr>
      <w:t>4</w:t>
    </w:r>
    <w:r>
      <w:rPr>
        <w:rStyle w:val="PageNumber"/>
      </w:rPr>
      <w:fldChar w:fldCharType="end"/>
    </w:r>
  </w:p>
  <w:p w14:paraId="2E47A883" w14:textId="77777777" w:rsidR="0069279A" w:rsidRDefault="0069279A" w:rsidP="00616979">
    <w:pPr>
      <w:pStyle w:val="Footer"/>
      <w:ind w:right="360"/>
    </w:pPr>
  </w:p>
  <w:p w14:paraId="698B3E97" w14:textId="77777777" w:rsidR="0069279A" w:rsidRDefault="0069279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FA55A" w14:textId="77777777" w:rsidR="0069279A" w:rsidRDefault="0069279A"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14:paraId="39974DE7" w14:textId="77777777" w:rsidR="0069279A" w:rsidRDefault="0069279A" w:rsidP="00616979">
    <w:pPr>
      <w:pStyle w:val="Footer"/>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40525" w14:textId="70A0EB51" w:rsidR="0069279A" w:rsidRDefault="0069279A"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1CE4">
      <w:rPr>
        <w:rStyle w:val="PageNumber"/>
      </w:rPr>
      <w:t>14</w:t>
    </w:r>
    <w:r w:rsidR="00B01CE4">
      <w:rPr>
        <w:rStyle w:val="PageNumber"/>
      </w:rPr>
      <w:t>3</w:t>
    </w:r>
    <w:r>
      <w:rPr>
        <w:rStyle w:val="PageNumber"/>
      </w:rPr>
      <w:fldChar w:fldCharType="end"/>
    </w:r>
  </w:p>
  <w:p w14:paraId="20464AAA" w14:textId="77777777" w:rsidR="0069279A" w:rsidRDefault="0069279A" w:rsidP="00616979">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590D5AB" w14:textId="169334FB" w:rsidR="0069279A" w:rsidRDefault="0069279A">
        <w:pPr>
          <w:pStyle w:val="Footer"/>
          <w:jc w:val="right"/>
        </w:pPr>
        <w:r>
          <w:fldChar w:fldCharType="begin"/>
        </w:r>
        <w:r>
          <w:instrText xml:space="preserve"> PAGE   \* MERGEFORMAT </w:instrText>
        </w:r>
        <w:r>
          <w:fldChar w:fldCharType="separate"/>
        </w:r>
        <w:r w:rsidR="00B01CE4">
          <w:t>14</w:t>
        </w:r>
        <w:r w:rsidR="00B01CE4">
          <w:t>8</w:t>
        </w:r>
        <w:r>
          <w:fldChar w:fldCharType="end"/>
        </w:r>
      </w:p>
    </w:sdtContent>
  </w:sdt>
  <w:p w14:paraId="7061C228" w14:textId="77777777" w:rsidR="0069279A" w:rsidRDefault="006927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94830" w14:textId="77777777" w:rsidR="00A6201E" w:rsidRDefault="00A6201E" w:rsidP="00A20ACF">
      <w:r>
        <w:separator/>
      </w:r>
    </w:p>
  </w:footnote>
  <w:footnote w:type="continuationSeparator" w:id="0">
    <w:p w14:paraId="435E24ED" w14:textId="77777777" w:rsidR="00A6201E" w:rsidRDefault="00A6201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C8906" w14:textId="77777777" w:rsidR="0069279A" w:rsidRDefault="006927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6E06B" w14:textId="77777777" w:rsidR="0069279A" w:rsidRDefault="006927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3F679" w14:textId="77777777" w:rsidR="0069279A" w:rsidRDefault="006927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1068"/>
        </w:tabs>
        <w:ind w:left="1068" w:hanging="360"/>
      </w:pPr>
      <w:rPr>
        <w:rFonts w:ascii="Symbol" w:hAnsi="Symbol"/>
      </w:rPr>
    </w:lvl>
  </w:abstractNum>
  <w:abstractNum w:abstractNumId="1" w15:restartNumberingAfterBreak="0">
    <w:nsid w:val="00000002"/>
    <w:multiLevelType w:val="singleLevel"/>
    <w:tmpl w:val="00000002"/>
    <w:lvl w:ilvl="0">
      <w:start w:val="1"/>
      <w:numFmt w:val="bullet"/>
      <w:lvlText w:val=""/>
      <w:lvlJc w:val="left"/>
      <w:pPr>
        <w:tabs>
          <w:tab w:val="num" w:pos="786"/>
        </w:tabs>
        <w:ind w:left="786"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98"/>
        </w:tabs>
        <w:ind w:left="798" w:hanging="360"/>
      </w:pPr>
      <w:rPr>
        <w:rFonts w:ascii="Symbol" w:hAnsi="Symbol"/>
      </w:rPr>
    </w:lvl>
  </w:abstractNum>
  <w:abstractNum w:abstractNumId="3"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140304E"/>
    <w:multiLevelType w:val="hybridMultilevel"/>
    <w:tmpl w:val="623E42EE"/>
    <w:lvl w:ilvl="0" w:tplc="04190017">
      <w:start w:val="1"/>
      <w:numFmt w:val="lowerLetter"/>
      <w:lvlText w:val="%1)"/>
      <w:lvlJc w:val="left"/>
      <w:pPr>
        <w:tabs>
          <w:tab w:val="num" w:pos="1215"/>
        </w:tabs>
        <w:ind w:left="1215" w:hanging="360"/>
      </w:pPr>
      <w:rPr>
        <w:rFonts w:cs="Times New Roman" w:hint="default"/>
      </w:rPr>
    </w:lvl>
    <w:lvl w:ilvl="1" w:tplc="04190019" w:tentative="1">
      <w:start w:val="1"/>
      <w:numFmt w:val="lowerLetter"/>
      <w:lvlText w:val="%2."/>
      <w:lvlJc w:val="left"/>
      <w:pPr>
        <w:tabs>
          <w:tab w:val="num" w:pos="1935"/>
        </w:tabs>
        <w:ind w:left="1935" w:hanging="360"/>
      </w:pPr>
      <w:rPr>
        <w:rFonts w:cs="Times New Roman"/>
      </w:rPr>
    </w:lvl>
    <w:lvl w:ilvl="2" w:tplc="0419001B" w:tentative="1">
      <w:start w:val="1"/>
      <w:numFmt w:val="lowerRoman"/>
      <w:lvlText w:val="%3."/>
      <w:lvlJc w:val="right"/>
      <w:pPr>
        <w:tabs>
          <w:tab w:val="num" w:pos="2655"/>
        </w:tabs>
        <w:ind w:left="2655" w:hanging="180"/>
      </w:pPr>
      <w:rPr>
        <w:rFonts w:cs="Times New Roman"/>
      </w:rPr>
    </w:lvl>
    <w:lvl w:ilvl="3" w:tplc="0419000F" w:tentative="1">
      <w:start w:val="1"/>
      <w:numFmt w:val="decimal"/>
      <w:lvlText w:val="%4."/>
      <w:lvlJc w:val="left"/>
      <w:pPr>
        <w:tabs>
          <w:tab w:val="num" w:pos="3375"/>
        </w:tabs>
        <w:ind w:left="3375" w:hanging="360"/>
      </w:pPr>
      <w:rPr>
        <w:rFonts w:cs="Times New Roman"/>
      </w:rPr>
    </w:lvl>
    <w:lvl w:ilvl="4" w:tplc="04190019" w:tentative="1">
      <w:start w:val="1"/>
      <w:numFmt w:val="lowerLetter"/>
      <w:lvlText w:val="%5."/>
      <w:lvlJc w:val="left"/>
      <w:pPr>
        <w:tabs>
          <w:tab w:val="num" w:pos="4095"/>
        </w:tabs>
        <w:ind w:left="4095" w:hanging="360"/>
      </w:pPr>
      <w:rPr>
        <w:rFonts w:cs="Times New Roman"/>
      </w:rPr>
    </w:lvl>
    <w:lvl w:ilvl="5" w:tplc="0419001B" w:tentative="1">
      <w:start w:val="1"/>
      <w:numFmt w:val="lowerRoman"/>
      <w:lvlText w:val="%6."/>
      <w:lvlJc w:val="right"/>
      <w:pPr>
        <w:tabs>
          <w:tab w:val="num" w:pos="4815"/>
        </w:tabs>
        <w:ind w:left="4815" w:hanging="180"/>
      </w:pPr>
      <w:rPr>
        <w:rFonts w:cs="Times New Roman"/>
      </w:rPr>
    </w:lvl>
    <w:lvl w:ilvl="6" w:tplc="0419000F" w:tentative="1">
      <w:start w:val="1"/>
      <w:numFmt w:val="decimal"/>
      <w:lvlText w:val="%7."/>
      <w:lvlJc w:val="left"/>
      <w:pPr>
        <w:tabs>
          <w:tab w:val="num" w:pos="5535"/>
        </w:tabs>
        <w:ind w:left="5535" w:hanging="360"/>
      </w:pPr>
      <w:rPr>
        <w:rFonts w:cs="Times New Roman"/>
      </w:rPr>
    </w:lvl>
    <w:lvl w:ilvl="7" w:tplc="04190019" w:tentative="1">
      <w:start w:val="1"/>
      <w:numFmt w:val="lowerLetter"/>
      <w:lvlText w:val="%8."/>
      <w:lvlJc w:val="left"/>
      <w:pPr>
        <w:tabs>
          <w:tab w:val="num" w:pos="6255"/>
        </w:tabs>
        <w:ind w:left="6255" w:hanging="360"/>
      </w:pPr>
      <w:rPr>
        <w:rFonts w:cs="Times New Roman"/>
      </w:rPr>
    </w:lvl>
    <w:lvl w:ilvl="8" w:tplc="0419001B" w:tentative="1">
      <w:start w:val="1"/>
      <w:numFmt w:val="lowerRoman"/>
      <w:lvlText w:val="%9."/>
      <w:lvlJc w:val="right"/>
      <w:pPr>
        <w:tabs>
          <w:tab w:val="num" w:pos="6975"/>
        </w:tabs>
        <w:ind w:left="6975" w:hanging="180"/>
      </w:pPr>
      <w:rPr>
        <w:rFonts w:cs="Times New Roman"/>
      </w:rPr>
    </w:lvl>
  </w:abstractNum>
  <w:abstractNum w:abstractNumId="5" w15:restartNumberingAfterBreak="0">
    <w:nsid w:val="01D5076B"/>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6" w15:restartNumberingAfterBreak="0">
    <w:nsid w:val="03FE4E19"/>
    <w:multiLevelType w:val="hybridMultilevel"/>
    <w:tmpl w:val="930A5BB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0506773D"/>
    <w:multiLevelType w:val="hybridMultilevel"/>
    <w:tmpl w:val="22C6919A"/>
    <w:lvl w:ilvl="0" w:tplc="5FF83E94">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08A54633"/>
    <w:multiLevelType w:val="hybridMultilevel"/>
    <w:tmpl w:val="FB1ADF44"/>
    <w:lvl w:ilvl="0" w:tplc="017A02A0">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08D92921"/>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10" w15:restartNumberingAfterBreak="0">
    <w:nsid w:val="0A9A572C"/>
    <w:multiLevelType w:val="hybridMultilevel"/>
    <w:tmpl w:val="0F60134C"/>
    <w:lvl w:ilvl="0" w:tplc="04190001">
      <w:start w:val="1"/>
      <w:numFmt w:val="bullet"/>
      <w:lvlText w:val=""/>
      <w:lvlJc w:val="left"/>
      <w:pPr>
        <w:tabs>
          <w:tab w:val="num" w:pos="3304"/>
        </w:tabs>
        <w:ind w:left="330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F6A0D7D"/>
    <w:multiLevelType w:val="hybridMultilevel"/>
    <w:tmpl w:val="7EE466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747E9C"/>
    <w:multiLevelType w:val="hybridMultilevel"/>
    <w:tmpl w:val="E42C21AE"/>
    <w:lvl w:ilvl="0" w:tplc="7A4E5FEA">
      <w:start w:val="9"/>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45360F7"/>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18" w15:restartNumberingAfterBreak="0">
    <w:nsid w:val="14ED0786"/>
    <w:multiLevelType w:val="hybridMultilevel"/>
    <w:tmpl w:val="F30CC7FA"/>
    <w:lvl w:ilvl="0" w:tplc="CB840DC8">
      <w:start w:val="12"/>
      <w:numFmt w:val="bullet"/>
      <w:lvlText w:val="-"/>
      <w:lvlJc w:val="left"/>
      <w:pPr>
        <w:tabs>
          <w:tab w:val="num" w:pos="540"/>
        </w:tabs>
        <w:ind w:left="540" w:hanging="360"/>
      </w:pPr>
      <w:rPr>
        <w:rFonts w:ascii="Times New Roman" w:eastAsia="PMingLiU" w:hAnsi="Times New Roman" w:hint="default"/>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173452A9"/>
    <w:multiLevelType w:val="hybridMultilevel"/>
    <w:tmpl w:val="E94EF7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8BB6AAA"/>
    <w:multiLevelType w:val="hybridMultilevel"/>
    <w:tmpl w:val="B658C4D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18CE3B83"/>
    <w:multiLevelType w:val="hybridMultilevel"/>
    <w:tmpl w:val="FE849722"/>
    <w:lvl w:ilvl="0" w:tplc="0419000D">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4" w15:restartNumberingAfterBreak="0">
    <w:nsid w:val="1E462275"/>
    <w:multiLevelType w:val="hybridMultilevel"/>
    <w:tmpl w:val="48647D86"/>
    <w:lvl w:ilvl="0" w:tplc="04190001">
      <w:start w:val="1"/>
      <w:numFmt w:val="bullet"/>
      <w:lvlText w:val=""/>
      <w:lvlJc w:val="left"/>
      <w:pPr>
        <w:tabs>
          <w:tab w:val="num" w:pos="792"/>
        </w:tabs>
        <w:ind w:left="79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5" w15:restartNumberingAfterBreak="0">
    <w:nsid w:val="1EBA6DA8"/>
    <w:multiLevelType w:val="hybridMultilevel"/>
    <w:tmpl w:val="AE7C6496"/>
    <w:lvl w:ilvl="0" w:tplc="314464DC">
      <w:start w:val="1"/>
      <w:numFmt w:val="lowerLetter"/>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208369CF"/>
    <w:multiLevelType w:val="hybridMultilevel"/>
    <w:tmpl w:val="D7A0C1F2"/>
    <w:lvl w:ilvl="0" w:tplc="04190001">
      <w:start w:val="1"/>
      <w:numFmt w:val="bullet"/>
      <w:lvlText w:val=""/>
      <w:lvlJc w:val="left"/>
      <w:pPr>
        <w:tabs>
          <w:tab w:val="num" w:pos="360"/>
        </w:tabs>
        <w:ind w:left="360" w:hanging="360"/>
      </w:pPr>
      <w:rPr>
        <w:rFonts w:ascii="Symbol" w:hAnsi="Symbol" w:hint="default"/>
      </w:rPr>
    </w:lvl>
    <w:lvl w:ilvl="1" w:tplc="4D308766">
      <w:start w:val="1"/>
      <w:numFmt w:val="bullet"/>
      <w:lvlText w:val="-"/>
      <w:lvlJc w:val="left"/>
      <w:pPr>
        <w:tabs>
          <w:tab w:val="num" w:pos="1605"/>
        </w:tabs>
        <w:ind w:left="1605" w:hanging="360"/>
      </w:pPr>
      <w:rPr>
        <w:rFonts w:ascii="Times New Roman" w:eastAsia="Times New Roman" w:hAnsi="Times New Roman" w:hint="default"/>
      </w:rPr>
    </w:lvl>
    <w:lvl w:ilvl="2" w:tplc="F94C9126">
      <w:start w:val="3"/>
      <w:numFmt w:val="upperRoman"/>
      <w:lvlText w:val="%3."/>
      <w:lvlJc w:val="left"/>
      <w:pPr>
        <w:tabs>
          <w:tab w:val="num" w:pos="2865"/>
        </w:tabs>
        <w:ind w:left="2865" w:hanging="720"/>
      </w:pPr>
      <w:rPr>
        <w:rFonts w:cs="Times New Roman"/>
      </w:rPr>
    </w:lvl>
    <w:lvl w:ilvl="3" w:tplc="C82CF05A">
      <w:start w:val="1"/>
      <w:numFmt w:val="decimal"/>
      <w:lvlText w:val="%4."/>
      <w:lvlJc w:val="left"/>
      <w:pPr>
        <w:tabs>
          <w:tab w:val="num" w:pos="180"/>
        </w:tabs>
        <w:ind w:left="180" w:hanging="360"/>
      </w:pPr>
      <w:rPr>
        <w:rFonts w:cs="Times New Roman"/>
      </w:rPr>
    </w:lvl>
    <w:lvl w:ilvl="4" w:tplc="04190019">
      <w:start w:val="1"/>
      <w:numFmt w:val="decimal"/>
      <w:lvlText w:val="%5."/>
      <w:lvlJc w:val="left"/>
      <w:pPr>
        <w:tabs>
          <w:tab w:val="num" w:pos="3420"/>
        </w:tabs>
        <w:ind w:left="3420" w:hanging="360"/>
      </w:pPr>
      <w:rPr>
        <w:rFonts w:cs="Times New Roman"/>
      </w:rPr>
    </w:lvl>
    <w:lvl w:ilvl="5" w:tplc="0419001B">
      <w:start w:val="1"/>
      <w:numFmt w:val="decimal"/>
      <w:lvlText w:val="%6."/>
      <w:lvlJc w:val="left"/>
      <w:pPr>
        <w:tabs>
          <w:tab w:val="num" w:pos="4140"/>
        </w:tabs>
        <w:ind w:left="4140" w:hanging="36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decimal"/>
      <w:lvlText w:val="%8."/>
      <w:lvlJc w:val="left"/>
      <w:pPr>
        <w:tabs>
          <w:tab w:val="num" w:pos="5580"/>
        </w:tabs>
        <w:ind w:left="5580" w:hanging="360"/>
      </w:pPr>
      <w:rPr>
        <w:rFonts w:cs="Times New Roman"/>
      </w:rPr>
    </w:lvl>
    <w:lvl w:ilvl="8" w:tplc="0419001B">
      <w:start w:val="1"/>
      <w:numFmt w:val="decimal"/>
      <w:lvlText w:val="%9."/>
      <w:lvlJc w:val="left"/>
      <w:pPr>
        <w:tabs>
          <w:tab w:val="num" w:pos="6300"/>
        </w:tabs>
        <w:ind w:left="6300" w:hanging="360"/>
      </w:pPr>
      <w:rPr>
        <w:rFonts w:cs="Times New Roman"/>
      </w:rPr>
    </w:lvl>
  </w:abstractNum>
  <w:abstractNum w:abstractNumId="2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8" w15:restartNumberingAfterBreak="0">
    <w:nsid w:val="24841A49"/>
    <w:multiLevelType w:val="hybridMultilevel"/>
    <w:tmpl w:val="8AC40A32"/>
    <w:lvl w:ilvl="0" w:tplc="77B61DEE">
      <w:numFmt w:val="bullet"/>
      <w:lvlText w:val="-"/>
      <w:lvlJc w:val="left"/>
      <w:pPr>
        <w:tabs>
          <w:tab w:val="num" w:pos="780"/>
        </w:tabs>
        <w:ind w:left="780" w:hanging="42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56961A2"/>
    <w:multiLevelType w:val="hybridMultilevel"/>
    <w:tmpl w:val="F55A28BA"/>
    <w:lvl w:ilvl="0" w:tplc="04090017">
      <w:start w:val="1"/>
      <w:numFmt w:val="lowerLetter"/>
      <w:lvlText w:val="%1)"/>
      <w:lvlJc w:val="left"/>
      <w:pPr>
        <w:ind w:left="1260" w:hanging="360"/>
      </w:pPr>
    </w:lvl>
    <w:lvl w:ilvl="1" w:tplc="FCBA39AC">
      <w:start w:val="1"/>
      <w:numFmt w:val="lowerLetter"/>
      <w:lvlText w:val="%2)"/>
      <w:lvlJc w:val="left"/>
      <w:pPr>
        <w:ind w:left="785" w:hanging="360"/>
      </w:pPr>
      <w:rPr>
        <w:rFonts w:cs="Times New Roman"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 w15:restartNumberingAfterBreak="0">
    <w:nsid w:val="2646166C"/>
    <w:multiLevelType w:val="hybridMultilevel"/>
    <w:tmpl w:val="CA4A210E"/>
    <w:lvl w:ilvl="0" w:tplc="56BE1A56">
      <w:start w:val="1"/>
      <w:numFmt w:val="upperRoman"/>
      <w:lvlText w:val="%1."/>
      <w:lvlJc w:val="left"/>
      <w:pPr>
        <w:tabs>
          <w:tab w:val="num" w:pos="4680"/>
        </w:tabs>
        <w:ind w:left="46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26DA27EB"/>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2" w15:restartNumberingAfterBreak="0">
    <w:nsid w:val="27954B33"/>
    <w:multiLevelType w:val="singleLevel"/>
    <w:tmpl w:val="71401C68"/>
    <w:lvl w:ilvl="0">
      <w:start w:val="1"/>
      <w:numFmt w:val="lowerLetter"/>
      <w:lvlText w:val="%1)"/>
      <w:lvlJc w:val="left"/>
      <w:pPr>
        <w:tabs>
          <w:tab w:val="num" w:pos="1215"/>
        </w:tabs>
        <w:ind w:left="1215" w:hanging="360"/>
      </w:pPr>
      <w:rPr>
        <w:rFonts w:cs="Times New Roman" w:hint="default"/>
      </w:rPr>
    </w:lvl>
  </w:abstractNum>
  <w:abstractNum w:abstractNumId="33" w15:restartNumberingAfterBreak="0">
    <w:nsid w:val="2C8D54DE"/>
    <w:multiLevelType w:val="hybridMultilevel"/>
    <w:tmpl w:val="903E2C9E"/>
    <w:lvl w:ilvl="0" w:tplc="04090001">
      <w:start w:val="1"/>
      <w:numFmt w:val="bullet"/>
      <w:lvlText w:val=""/>
      <w:lvlJc w:val="left"/>
      <w:pPr>
        <w:tabs>
          <w:tab w:val="num" w:pos="502"/>
        </w:tabs>
        <w:ind w:left="502" w:hanging="360"/>
      </w:pPr>
      <w:rPr>
        <w:rFonts w:ascii="Symbol" w:hAnsi="Symbol" w:hint="default"/>
        <w:b w:val="0"/>
        <w:color w:val="auto"/>
        <w:sz w:val="28"/>
        <w:szCs w:val="28"/>
      </w:rPr>
    </w:lvl>
    <w:lvl w:ilvl="1" w:tplc="9E3CF156">
      <w:start w:val="1"/>
      <w:numFmt w:val="lowerLetter"/>
      <w:lvlText w:val="%2)"/>
      <w:lvlJc w:val="left"/>
      <w:pPr>
        <w:tabs>
          <w:tab w:val="num" w:pos="1402"/>
        </w:tabs>
        <w:ind w:left="1402" w:hanging="360"/>
      </w:pPr>
      <w:rPr>
        <w:rFonts w:cs="Times New Roman" w:hint="default"/>
        <w:b w:val="0"/>
        <w:color w:val="auto"/>
      </w:rPr>
    </w:lvl>
    <w:lvl w:ilvl="2" w:tplc="0419001B" w:tentative="1">
      <w:start w:val="1"/>
      <w:numFmt w:val="lowerRoman"/>
      <w:lvlText w:val="%3."/>
      <w:lvlJc w:val="right"/>
      <w:pPr>
        <w:tabs>
          <w:tab w:val="num" w:pos="2122"/>
        </w:tabs>
        <w:ind w:left="2122" w:hanging="180"/>
      </w:pPr>
      <w:rPr>
        <w:rFonts w:cs="Times New Roman"/>
      </w:rPr>
    </w:lvl>
    <w:lvl w:ilvl="3" w:tplc="0419000F" w:tentative="1">
      <w:start w:val="1"/>
      <w:numFmt w:val="decimal"/>
      <w:lvlText w:val="%4."/>
      <w:lvlJc w:val="left"/>
      <w:pPr>
        <w:tabs>
          <w:tab w:val="num" w:pos="2842"/>
        </w:tabs>
        <w:ind w:left="2842" w:hanging="360"/>
      </w:pPr>
      <w:rPr>
        <w:rFonts w:cs="Times New Roman"/>
      </w:rPr>
    </w:lvl>
    <w:lvl w:ilvl="4" w:tplc="04190019" w:tentative="1">
      <w:start w:val="1"/>
      <w:numFmt w:val="lowerLetter"/>
      <w:lvlText w:val="%5."/>
      <w:lvlJc w:val="left"/>
      <w:pPr>
        <w:tabs>
          <w:tab w:val="num" w:pos="3562"/>
        </w:tabs>
        <w:ind w:left="3562" w:hanging="360"/>
      </w:pPr>
      <w:rPr>
        <w:rFonts w:cs="Times New Roman"/>
      </w:rPr>
    </w:lvl>
    <w:lvl w:ilvl="5" w:tplc="0419001B" w:tentative="1">
      <w:start w:val="1"/>
      <w:numFmt w:val="lowerRoman"/>
      <w:lvlText w:val="%6."/>
      <w:lvlJc w:val="right"/>
      <w:pPr>
        <w:tabs>
          <w:tab w:val="num" w:pos="4282"/>
        </w:tabs>
        <w:ind w:left="4282" w:hanging="180"/>
      </w:pPr>
      <w:rPr>
        <w:rFonts w:cs="Times New Roman"/>
      </w:rPr>
    </w:lvl>
    <w:lvl w:ilvl="6" w:tplc="0419000F" w:tentative="1">
      <w:start w:val="1"/>
      <w:numFmt w:val="decimal"/>
      <w:lvlText w:val="%7."/>
      <w:lvlJc w:val="left"/>
      <w:pPr>
        <w:tabs>
          <w:tab w:val="num" w:pos="5002"/>
        </w:tabs>
        <w:ind w:left="5002" w:hanging="360"/>
      </w:pPr>
      <w:rPr>
        <w:rFonts w:cs="Times New Roman"/>
      </w:rPr>
    </w:lvl>
    <w:lvl w:ilvl="7" w:tplc="04190019" w:tentative="1">
      <w:start w:val="1"/>
      <w:numFmt w:val="lowerLetter"/>
      <w:lvlText w:val="%8."/>
      <w:lvlJc w:val="left"/>
      <w:pPr>
        <w:tabs>
          <w:tab w:val="num" w:pos="5722"/>
        </w:tabs>
        <w:ind w:left="5722" w:hanging="360"/>
      </w:pPr>
      <w:rPr>
        <w:rFonts w:cs="Times New Roman"/>
      </w:rPr>
    </w:lvl>
    <w:lvl w:ilvl="8" w:tplc="0419001B" w:tentative="1">
      <w:start w:val="1"/>
      <w:numFmt w:val="lowerRoman"/>
      <w:lvlText w:val="%9."/>
      <w:lvlJc w:val="right"/>
      <w:pPr>
        <w:tabs>
          <w:tab w:val="num" w:pos="6442"/>
        </w:tabs>
        <w:ind w:left="6442" w:hanging="180"/>
      </w:pPr>
      <w:rPr>
        <w:rFonts w:cs="Times New Roman"/>
      </w:rPr>
    </w:lvl>
  </w:abstractNum>
  <w:abstractNum w:abstractNumId="34" w15:restartNumberingAfterBreak="0">
    <w:nsid w:val="2D46137F"/>
    <w:multiLevelType w:val="hybridMultilevel"/>
    <w:tmpl w:val="667654E4"/>
    <w:lvl w:ilvl="0" w:tplc="5FF83E94">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5" w15:restartNumberingAfterBreak="0">
    <w:nsid w:val="30917555"/>
    <w:multiLevelType w:val="hybridMultilevel"/>
    <w:tmpl w:val="AE7C6496"/>
    <w:lvl w:ilvl="0" w:tplc="314464DC">
      <w:start w:val="1"/>
      <w:numFmt w:val="lowerLetter"/>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313D3893"/>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3E3D6768"/>
    <w:multiLevelType w:val="hybridMultilevel"/>
    <w:tmpl w:val="BE4AB6AA"/>
    <w:lvl w:ilvl="0" w:tplc="1E62EE62">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501006"/>
    <w:multiLevelType w:val="hybridMultilevel"/>
    <w:tmpl w:val="B8367862"/>
    <w:lvl w:ilvl="0" w:tplc="04190001">
      <w:start w:val="1"/>
      <w:numFmt w:val="bullet"/>
      <w:lvlText w:val=""/>
      <w:lvlJc w:val="left"/>
      <w:pPr>
        <w:tabs>
          <w:tab w:val="num" w:pos="1425"/>
        </w:tabs>
        <w:ind w:left="142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0"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41" w15:restartNumberingAfterBreak="0">
    <w:nsid w:val="43E913D1"/>
    <w:multiLevelType w:val="hybridMultilevel"/>
    <w:tmpl w:val="306E3CAC"/>
    <w:lvl w:ilvl="0" w:tplc="04190017">
      <w:start w:val="1"/>
      <w:numFmt w:val="lowerLetter"/>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46C53433"/>
    <w:multiLevelType w:val="hybridMultilevel"/>
    <w:tmpl w:val="941A3278"/>
    <w:lvl w:ilvl="0" w:tplc="04190017">
      <w:start w:val="1"/>
      <w:numFmt w:val="lowerLetter"/>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479902AE"/>
    <w:multiLevelType w:val="hybridMultilevel"/>
    <w:tmpl w:val="84F057EE"/>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4B134ACB"/>
    <w:multiLevelType w:val="hybridMultilevel"/>
    <w:tmpl w:val="F0C419C4"/>
    <w:lvl w:ilvl="0" w:tplc="B6AC52B8">
      <w:numFmt w:val="bullet"/>
      <w:lvlText w:val="-"/>
      <w:lvlJc w:val="left"/>
      <w:pPr>
        <w:tabs>
          <w:tab w:val="num" w:pos="1068"/>
        </w:tabs>
        <w:ind w:left="1068" w:hanging="360"/>
      </w:pPr>
      <w:rPr>
        <w:rFonts w:ascii="Times New Roman" w:eastAsia="Times New Roman" w:hAnsi="Times New Roman" w:hint="default"/>
        <w:color w:val="auto"/>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503E24BD"/>
    <w:multiLevelType w:val="hybridMultilevel"/>
    <w:tmpl w:val="306E3CAC"/>
    <w:lvl w:ilvl="0" w:tplc="04190017">
      <w:start w:val="1"/>
      <w:numFmt w:val="lowerLetter"/>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511B48CD"/>
    <w:multiLevelType w:val="hybridMultilevel"/>
    <w:tmpl w:val="1E9247C2"/>
    <w:lvl w:ilvl="0" w:tplc="F2DED266">
      <w:start w:val="7"/>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9" w15:restartNumberingAfterBreak="0">
    <w:nsid w:val="51FE3F1E"/>
    <w:multiLevelType w:val="hybridMultilevel"/>
    <w:tmpl w:val="9E861B28"/>
    <w:lvl w:ilvl="0" w:tplc="04190001">
      <w:start w:val="1"/>
      <w:numFmt w:val="bullet"/>
      <w:lvlText w:val=""/>
      <w:lvlJc w:val="left"/>
      <w:pPr>
        <w:tabs>
          <w:tab w:val="num" w:pos="540"/>
        </w:tabs>
        <w:ind w:left="540" w:hanging="360"/>
      </w:pPr>
      <w:rPr>
        <w:rFonts w:ascii="Symbol" w:hAnsi="Symbol" w:hint="default"/>
      </w:rPr>
    </w:lvl>
    <w:lvl w:ilvl="1" w:tplc="4D308766">
      <w:start w:val="1"/>
      <w:numFmt w:val="bullet"/>
      <w:lvlText w:val="-"/>
      <w:lvlJc w:val="left"/>
      <w:pPr>
        <w:tabs>
          <w:tab w:val="num" w:pos="1785"/>
        </w:tabs>
        <w:ind w:left="1785" w:hanging="360"/>
      </w:pPr>
      <w:rPr>
        <w:rFonts w:ascii="Times New Roman" w:eastAsia="Times New Roman" w:hAnsi="Times New Roman" w:hint="default"/>
      </w:rPr>
    </w:lvl>
    <w:lvl w:ilvl="2" w:tplc="F94C9126">
      <w:start w:val="3"/>
      <w:numFmt w:val="upperRoman"/>
      <w:lvlText w:val="%3."/>
      <w:lvlJc w:val="left"/>
      <w:pPr>
        <w:tabs>
          <w:tab w:val="num" w:pos="3045"/>
        </w:tabs>
        <w:ind w:left="3045" w:hanging="720"/>
      </w:pPr>
      <w:rPr>
        <w:rFonts w:cs="Times New Roman"/>
      </w:rPr>
    </w:lvl>
    <w:lvl w:ilvl="3" w:tplc="C82CF05A">
      <w:start w:val="1"/>
      <w:numFmt w:val="decimal"/>
      <w:lvlText w:val="%4."/>
      <w:lvlJc w:val="left"/>
      <w:pPr>
        <w:tabs>
          <w:tab w:val="num" w:pos="360"/>
        </w:tabs>
        <w:ind w:left="36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0" w15:restartNumberingAfterBreak="0">
    <w:nsid w:val="53650C08"/>
    <w:multiLevelType w:val="singleLevel"/>
    <w:tmpl w:val="91A6FEC2"/>
    <w:lvl w:ilvl="0">
      <w:start w:val="1"/>
      <w:numFmt w:val="lowerLetter"/>
      <w:lvlText w:val="%1)"/>
      <w:lvlJc w:val="left"/>
      <w:pPr>
        <w:tabs>
          <w:tab w:val="num" w:pos="1215"/>
        </w:tabs>
        <w:ind w:left="1215" w:hanging="360"/>
      </w:pPr>
      <w:rPr>
        <w:rFonts w:cs="Times New Roman" w:hint="default"/>
      </w:rPr>
    </w:lvl>
  </w:abstractNum>
  <w:abstractNum w:abstractNumId="5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3" w15:restartNumberingAfterBreak="0">
    <w:nsid w:val="59FC7348"/>
    <w:multiLevelType w:val="hybridMultilevel"/>
    <w:tmpl w:val="7FC29F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4" w15:restartNumberingAfterBreak="0">
    <w:nsid w:val="5FF21654"/>
    <w:multiLevelType w:val="hybridMultilevel"/>
    <w:tmpl w:val="EE3E7754"/>
    <w:lvl w:ilvl="0" w:tplc="41D01C00">
      <w:start w:val="1"/>
      <w:numFmt w:val="decimal"/>
      <w:lvlText w:val="%1."/>
      <w:lvlJc w:val="left"/>
      <w:pPr>
        <w:ind w:left="540" w:hanging="360"/>
      </w:pPr>
      <w:rPr>
        <w:rFonts w:cs="Times New Roman"/>
        <w:b/>
        <w:sz w:val="26"/>
        <w:szCs w:val="26"/>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abstractNum w:abstractNumId="5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15:restartNumberingAfterBreak="0">
    <w:nsid w:val="65566F78"/>
    <w:multiLevelType w:val="hybridMultilevel"/>
    <w:tmpl w:val="25AC8158"/>
    <w:lvl w:ilvl="0" w:tplc="3BD48CCA">
      <w:start w:val="1"/>
      <w:numFmt w:val="bullet"/>
      <w:lvlText w:val=""/>
      <w:lvlJc w:val="left"/>
      <w:pPr>
        <w:tabs>
          <w:tab w:val="num" w:pos="1420"/>
        </w:tabs>
        <w:ind w:left="1420" w:hanging="360"/>
      </w:pPr>
      <w:rPr>
        <w:rFonts w:ascii="Symbol" w:hAnsi="Symbol" w:hint="default"/>
      </w:rPr>
    </w:lvl>
    <w:lvl w:ilvl="1" w:tplc="905809B8">
      <w:start w:val="1"/>
      <w:numFmt w:val="decimal"/>
      <w:lvlText w:val="%2."/>
      <w:lvlJc w:val="left"/>
      <w:pPr>
        <w:tabs>
          <w:tab w:val="num" w:pos="1440"/>
        </w:tabs>
        <w:ind w:left="1440" w:hanging="360"/>
      </w:pPr>
      <w:rPr>
        <w:rFonts w:cs="Times New Roman"/>
      </w:rPr>
    </w:lvl>
    <w:lvl w:ilvl="2" w:tplc="0418001B">
      <w:start w:val="1"/>
      <w:numFmt w:val="decimal"/>
      <w:lvlText w:val="%3."/>
      <w:lvlJc w:val="left"/>
      <w:pPr>
        <w:tabs>
          <w:tab w:val="num" w:pos="2160"/>
        </w:tabs>
        <w:ind w:left="2160" w:hanging="36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decimal"/>
      <w:lvlText w:val="%5."/>
      <w:lvlJc w:val="left"/>
      <w:pPr>
        <w:tabs>
          <w:tab w:val="num" w:pos="3600"/>
        </w:tabs>
        <w:ind w:left="3600" w:hanging="360"/>
      </w:pPr>
      <w:rPr>
        <w:rFonts w:cs="Times New Roman"/>
      </w:rPr>
    </w:lvl>
    <w:lvl w:ilvl="5" w:tplc="0418001B">
      <w:start w:val="1"/>
      <w:numFmt w:val="decimal"/>
      <w:lvlText w:val="%6."/>
      <w:lvlJc w:val="left"/>
      <w:pPr>
        <w:tabs>
          <w:tab w:val="num" w:pos="4320"/>
        </w:tabs>
        <w:ind w:left="4320" w:hanging="36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decimal"/>
      <w:lvlText w:val="%8."/>
      <w:lvlJc w:val="left"/>
      <w:pPr>
        <w:tabs>
          <w:tab w:val="num" w:pos="5760"/>
        </w:tabs>
        <w:ind w:left="5760" w:hanging="360"/>
      </w:pPr>
      <w:rPr>
        <w:rFonts w:cs="Times New Roman"/>
      </w:rPr>
    </w:lvl>
    <w:lvl w:ilvl="8" w:tplc="0418001B">
      <w:start w:val="1"/>
      <w:numFmt w:val="decimal"/>
      <w:lvlText w:val="%9."/>
      <w:lvlJc w:val="left"/>
      <w:pPr>
        <w:tabs>
          <w:tab w:val="num" w:pos="6480"/>
        </w:tabs>
        <w:ind w:left="6480" w:hanging="360"/>
      </w:pPr>
      <w:rPr>
        <w:rFonts w:cs="Times New Roman"/>
      </w:rPr>
    </w:lvl>
  </w:abstractNum>
  <w:abstractNum w:abstractNumId="5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6B224F5C"/>
    <w:multiLevelType w:val="hybridMultilevel"/>
    <w:tmpl w:val="80A49F7A"/>
    <w:lvl w:ilvl="0" w:tplc="04090017">
      <w:start w:val="1"/>
      <w:numFmt w:val="lowerLetter"/>
      <w:lvlText w:val="%1)"/>
      <w:lvlJc w:val="left"/>
      <w:pPr>
        <w:ind w:left="1260" w:hanging="360"/>
      </w:pPr>
    </w:lvl>
    <w:lvl w:ilvl="1" w:tplc="04190017">
      <w:start w:val="1"/>
      <w:numFmt w:val="lowerLetter"/>
      <w:lvlText w:val="%2)"/>
      <w:lvlJc w:val="left"/>
      <w:pPr>
        <w:ind w:left="785"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59" w15:restartNumberingAfterBreak="0">
    <w:nsid w:val="6DBC13BA"/>
    <w:multiLevelType w:val="hybridMultilevel"/>
    <w:tmpl w:val="84F057EE"/>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6EA21B4D"/>
    <w:multiLevelType w:val="hybridMultilevel"/>
    <w:tmpl w:val="1B62F898"/>
    <w:lvl w:ilvl="0" w:tplc="04190017">
      <w:start w:val="1"/>
      <w:numFmt w:val="lowerLetter"/>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1" w15:restartNumberingAfterBreak="0">
    <w:nsid w:val="73031DF7"/>
    <w:multiLevelType w:val="hybridMultilevel"/>
    <w:tmpl w:val="5002D6DC"/>
    <w:lvl w:ilvl="0" w:tplc="3BD48CCA">
      <w:start w:val="1"/>
      <w:numFmt w:val="upperRoman"/>
      <w:lvlText w:val="%1."/>
      <w:lvlJc w:val="left"/>
      <w:pPr>
        <w:ind w:left="720" w:hanging="720"/>
      </w:pPr>
      <w:rPr>
        <w:rFonts w:cs="Times New Roman" w:hint="default"/>
      </w:rPr>
    </w:lvl>
    <w:lvl w:ilvl="1" w:tplc="905809B8" w:tentative="1">
      <w:start w:val="1"/>
      <w:numFmt w:val="lowerLetter"/>
      <w:lvlText w:val="%2."/>
      <w:lvlJc w:val="left"/>
      <w:pPr>
        <w:ind w:left="1935" w:hanging="360"/>
      </w:pPr>
      <w:rPr>
        <w:rFonts w:cs="Times New Roman"/>
      </w:rPr>
    </w:lvl>
    <w:lvl w:ilvl="2" w:tplc="0418001B" w:tentative="1">
      <w:start w:val="1"/>
      <w:numFmt w:val="lowerRoman"/>
      <w:lvlText w:val="%3."/>
      <w:lvlJc w:val="right"/>
      <w:pPr>
        <w:ind w:left="2655" w:hanging="180"/>
      </w:pPr>
      <w:rPr>
        <w:rFonts w:cs="Times New Roman"/>
      </w:rPr>
    </w:lvl>
    <w:lvl w:ilvl="3" w:tplc="0418000F" w:tentative="1">
      <w:start w:val="1"/>
      <w:numFmt w:val="decimal"/>
      <w:lvlText w:val="%4."/>
      <w:lvlJc w:val="left"/>
      <w:pPr>
        <w:ind w:left="3375" w:hanging="360"/>
      </w:pPr>
      <w:rPr>
        <w:rFonts w:cs="Times New Roman"/>
      </w:rPr>
    </w:lvl>
    <w:lvl w:ilvl="4" w:tplc="04180019" w:tentative="1">
      <w:start w:val="1"/>
      <w:numFmt w:val="lowerLetter"/>
      <w:lvlText w:val="%5."/>
      <w:lvlJc w:val="left"/>
      <w:pPr>
        <w:ind w:left="4095" w:hanging="360"/>
      </w:pPr>
      <w:rPr>
        <w:rFonts w:cs="Times New Roman"/>
      </w:rPr>
    </w:lvl>
    <w:lvl w:ilvl="5" w:tplc="0418001B" w:tentative="1">
      <w:start w:val="1"/>
      <w:numFmt w:val="lowerRoman"/>
      <w:lvlText w:val="%6."/>
      <w:lvlJc w:val="right"/>
      <w:pPr>
        <w:ind w:left="4815" w:hanging="180"/>
      </w:pPr>
      <w:rPr>
        <w:rFonts w:cs="Times New Roman"/>
      </w:rPr>
    </w:lvl>
    <w:lvl w:ilvl="6" w:tplc="0418000F" w:tentative="1">
      <w:start w:val="1"/>
      <w:numFmt w:val="decimal"/>
      <w:lvlText w:val="%7."/>
      <w:lvlJc w:val="left"/>
      <w:pPr>
        <w:ind w:left="5535" w:hanging="360"/>
      </w:pPr>
      <w:rPr>
        <w:rFonts w:cs="Times New Roman"/>
      </w:rPr>
    </w:lvl>
    <w:lvl w:ilvl="7" w:tplc="04180019" w:tentative="1">
      <w:start w:val="1"/>
      <w:numFmt w:val="lowerLetter"/>
      <w:lvlText w:val="%8."/>
      <w:lvlJc w:val="left"/>
      <w:pPr>
        <w:ind w:left="6255" w:hanging="360"/>
      </w:pPr>
      <w:rPr>
        <w:rFonts w:cs="Times New Roman"/>
      </w:rPr>
    </w:lvl>
    <w:lvl w:ilvl="8" w:tplc="0418001B" w:tentative="1">
      <w:start w:val="1"/>
      <w:numFmt w:val="lowerRoman"/>
      <w:lvlText w:val="%9."/>
      <w:lvlJc w:val="right"/>
      <w:pPr>
        <w:ind w:left="6975" w:hanging="180"/>
      </w:pPr>
      <w:rPr>
        <w:rFonts w:cs="Times New Roman"/>
      </w:rPr>
    </w:lvl>
  </w:abstractNum>
  <w:abstractNum w:abstractNumId="62" w15:restartNumberingAfterBreak="0">
    <w:nsid w:val="76CD553B"/>
    <w:multiLevelType w:val="hybridMultilevel"/>
    <w:tmpl w:val="EB40795C"/>
    <w:lvl w:ilvl="0" w:tplc="85D47A1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63"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4" w15:restartNumberingAfterBreak="0">
    <w:nsid w:val="7F507C5D"/>
    <w:multiLevelType w:val="hybridMultilevel"/>
    <w:tmpl w:val="0A3CFED2"/>
    <w:lvl w:ilvl="0" w:tplc="792055BA">
      <w:start w:val="1"/>
      <w:numFmt w:val="decimal"/>
      <w:pStyle w:val="ListParagraph"/>
      <w:lvlText w:val="%1."/>
      <w:lvlJc w:val="left"/>
      <w:pPr>
        <w:ind w:left="9716"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5"/>
  </w:num>
  <w:num w:numId="2">
    <w:abstractNumId w:val="64"/>
  </w:num>
  <w:num w:numId="3">
    <w:abstractNumId w:val="19"/>
  </w:num>
  <w:num w:numId="4">
    <w:abstractNumId w:val="27"/>
  </w:num>
  <w:num w:numId="5">
    <w:abstractNumId w:val="23"/>
  </w:num>
  <w:num w:numId="6">
    <w:abstractNumId w:val="14"/>
  </w:num>
  <w:num w:numId="7">
    <w:abstractNumId w:val="52"/>
  </w:num>
  <w:num w:numId="8">
    <w:abstractNumId w:val="15"/>
  </w:num>
  <w:num w:numId="9">
    <w:abstractNumId w:val="38"/>
  </w:num>
  <w:num w:numId="10">
    <w:abstractNumId w:val="57"/>
  </w:num>
  <w:num w:numId="11">
    <w:abstractNumId w:val="16"/>
  </w:num>
  <w:num w:numId="12">
    <w:abstractNumId w:val="13"/>
  </w:num>
  <w:num w:numId="13">
    <w:abstractNumId w:val="45"/>
  </w:num>
  <w:num w:numId="14">
    <w:abstractNumId w:val="51"/>
  </w:num>
  <w:num w:numId="15">
    <w:abstractNumId w:val="37"/>
  </w:num>
  <w:num w:numId="16">
    <w:abstractNumId w:val="55"/>
    <w:lvlOverride w:ilvl="0">
      <w:startOverride w:val="2"/>
    </w:lvlOverride>
  </w:num>
  <w:num w:numId="17">
    <w:abstractNumId w:val="49"/>
  </w:num>
  <w:num w:numId="18">
    <w:abstractNumId w:val="10"/>
  </w:num>
  <w:num w:numId="19">
    <w:abstractNumId w:val="20"/>
  </w:num>
  <w:num w:numId="20">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num>
  <w:num w:numId="24">
    <w:abstractNumId w:val="49"/>
    <w:lvlOverride w:ilvl="0"/>
    <w:lvlOverride w:ilvl="1"/>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3"/>
  </w:num>
  <w:num w:numId="27">
    <w:abstractNumId w:val="33"/>
  </w:num>
  <w:num w:numId="28">
    <w:abstractNumId w:val="18"/>
  </w:num>
  <w:num w:numId="29">
    <w:abstractNumId w:val="32"/>
    <w:lvlOverride w:ilvl="0">
      <w:startOverride w:val="1"/>
    </w:lvlOverride>
  </w:num>
  <w:num w:numId="30">
    <w:abstractNumId w:val="9"/>
    <w:lvlOverride w:ilvl="0">
      <w:startOverride w:val="1"/>
    </w:lvlOverride>
  </w:num>
  <w:num w:numId="31">
    <w:abstractNumId w:val="4"/>
  </w:num>
  <w:num w:numId="32">
    <w:abstractNumId w:val="28"/>
  </w:num>
  <w:num w:numId="33">
    <w:abstractNumId w:val="1"/>
  </w:num>
  <w:num w:numId="34">
    <w:abstractNumId w:val="30"/>
  </w:num>
  <w:num w:numId="35">
    <w:abstractNumId w:val="61"/>
  </w:num>
  <w:num w:numId="36">
    <w:abstractNumId w:val="50"/>
  </w:num>
  <w:num w:numId="37">
    <w:abstractNumId w:val="5"/>
  </w:num>
  <w:num w:numId="38">
    <w:abstractNumId w:val="17"/>
  </w:num>
  <w:num w:numId="39">
    <w:abstractNumId w:val="7"/>
  </w:num>
  <w:num w:numId="40">
    <w:abstractNumId w:val="34"/>
  </w:num>
  <w:num w:numId="41">
    <w:abstractNumId w:val="54"/>
  </w:num>
  <w:num w:numId="42">
    <w:abstractNumId w:val="21"/>
  </w:num>
  <w:num w:numId="43">
    <w:abstractNumId w:val="6"/>
  </w:num>
  <w:num w:numId="44">
    <w:abstractNumId w:val="53"/>
  </w:num>
  <w:num w:numId="45">
    <w:abstractNumId w:val="44"/>
  </w:num>
  <w:num w:numId="46">
    <w:abstractNumId w:val="0"/>
  </w:num>
  <w:num w:numId="47">
    <w:abstractNumId w:val="8"/>
  </w:num>
  <w:num w:numId="48">
    <w:abstractNumId w:val="2"/>
  </w:num>
  <w:num w:numId="49">
    <w:abstractNumId w:val="48"/>
  </w:num>
  <w:num w:numId="50">
    <w:abstractNumId w:val="12"/>
  </w:num>
  <w:num w:numId="51">
    <w:abstractNumId w:val="31"/>
  </w:num>
  <w:num w:numId="52">
    <w:abstractNumId w:val="62"/>
  </w:num>
  <w:num w:numId="53">
    <w:abstractNumId w:val="22"/>
  </w:num>
  <w:num w:numId="54">
    <w:abstractNumId w:val="11"/>
  </w:num>
  <w:num w:numId="55">
    <w:abstractNumId w:val="47"/>
  </w:num>
  <w:num w:numId="56">
    <w:abstractNumId w:val="63"/>
  </w:num>
  <w:num w:numId="57">
    <w:abstractNumId w:val="41"/>
  </w:num>
  <w:num w:numId="58">
    <w:abstractNumId w:val="29"/>
  </w:num>
  <w:num w:numId="59">
    <w:abstractNumId w:val="25"/>
  </w:num>
  <w:num w:numId="60">
    <w:abstractNumId w:val="35"/>
  </w:num>
  <w:num w:numId="61">
    <w:abstractNumId w:val="60"/>
  </w:num>
  <w:num w:numId="62">
    <w:abstractNumId w:val="42"/>
  </w:num>
  <w:num w:numId="63">
    <w:abstractNumId w:val="46"/>
  </w:num>
  <w:num w:numId="64">
    <w:abstractNumId w:val="43"/>
  </w:num>
  <w:num w:numId="65">
    <w:abstractNumId w:val="59"/>
  </w:num>
  <w:num w:numId="66">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hideSpellingErrors/>
  <w:hideGrammaticalErrors/>
  <w:proofState w:spelling="clean" w:grammar="clean"/>
  <w:defaultTabStop w:val="720"/>
  <w:hyphenationZone w:val="283"/>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846"/>
    <w:rsid w:val="00037595"/>
    <w:rsid w:val="00037AB3"/>
    <w:rsid w:val="00040B14"/>
    <w:rsid w:val="00040E78"/>
    <w:rsid w:val="0004670D"/>
    <w:rsid w:val="000508CD"/>
    <w:rsid w:val="00050E70"/>
    <w:rsid w:val="0005316F"/>
    <w:rsid w:val="00054AD8"/>
    <w:rsid w:val="00055A06"/>
    <w:rsid w:val="000565E9"/>
    <w:rsid w:val="00056F96"/>
    <w:rsid w:val="00057663"/>
    <w:rsid w:val="00057F3A"/>
    <w:rsid w:val="00060382"/>
    <w:rsid w:val="00063E8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15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39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6C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9B7"/>
    <w:rsid w:val="00135A02"/>
    <w:rsid w:val="00136841"/>
    <w:rsid w:val="0013795E"/>
    <w:rsid w:val="00140091"/>
    <w:rsid w:val="001401CD"/>
    <w:rsid w:val="001407E8"/>
    <w:rsid w:val="00142784"/>
    <w:rsid w:val="00143643"/>
    <w:rsid w:val="0014385D"/>
    <w:rsid w:val="00144066"/>
    <w:rsid w:val="00144AB7"/>
    <w:rsid w:val="00146734"/>
    <w:rsid w:val="001467C0"/>
    <w:rsid w:val="00147538"/>
    <w:rsid w:val="00150F5B"/>
    <w:rsid w:val="00151413"/>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0C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879"/>
    <w:rsid w:val="001C5A47"/>
    <w:rsid w:val="001C64A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F37"/>
    <w:rsid w:val="00227010"/>
    <w:rsid w:val="00227207"/>
    <w:rsid w:val="00227348"/>
    <w:rsid w:val="002301B1"/>
    <w:rsid w:val="00231831"/>
    <w:rsid w:val="00232D6D"/>
    <w:rsid w:val="00233538"/>
    <w:rsid w:val="00234A81"/>
    <w:rsid w:val="0023571C"/>
    <w:rsid w:val="002359F7"/>
    <w:rsid w:val="00235D6F"/>
    <w:rsid w:val="00240DAC"/>
    <w:rsid w:val="0024128A"/>
    <w:rsid w:val="00241479"/>
    <w:rsid w:val="00241B8D"/>
    <w:rsid w:val="002429ED"/>
    <w:rsid w:val="00242CAE"/>
    <w:rsid w:val="00244A30"/>
    <w:rsid w:val="00246C3E"/>
    <w:rsid w:val="002477E2"/>
    <w:rsid w:val="00247A37"/>
    <w:rsid w:val="002514C3"/>
    <w:rsid w:val="00251B8A"/>
    <w:rsid w:val="002539DB"/>
    <w:rsid w:val="00260B38"/>
    <w:rsid w:val="002614DE"/>
    <w:rsid w:val="0026412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990"/>
    <w:rsid w:val="002B4D12"/>
    <w:rsid w:val="002B4DC3"/>
    <w:rsid w:val="002B5DEF"/>
    <w:rsid w:val="002B624D"/>
    <w:rsid w:val="002B7A36"/>
    <w:rsid w:val="002C2210"/>
    <w:rsid w:val="002C2965"/>
    <w:rsid w:val="002C31A1"/>
    <w:rsid w:val="002C4354"/>
    <w:rsid w:val="002C4803"/>
    <w:rsid w:val="002C764E"/>
    <w:rsid w:val="002C7CCD"/>
    <w:rsid w:val="002D1A7E"/>
    <w:rsid w:val="002D1BB6"/>
    <w:rsid w:val="002D2505"/>
    <w:rsid w:val="002D66EB"/>
    <w:rsid w:val="002D6E71"/>
    <w:rsid w:val="002D7857"/>
    <w:rsid w:val="002E14DF"/>
    <w:rsid w:val="002E1640"/>
    <w:rsid w:val="002E183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AD9"/>
    <w:rsid w:val="00316769"/>
    <w:rsid w:val="00316C81"/>
    <w:rsid w:val="00316F2D"/>
    <w:rsid w:val="0031777A"/>
    <w:rsid w:val="00317E85"/>
    <w:rsid w:val="003207B4"/>
    <w:rsid w:val="00320A57"/>
    <w:rsid w:val="00320AC6"/>
    <w:rsid w:val="00321728"/>
    <w:rsid w:val="003226E0"/>
    <w:rsid w:val="0032321E"/>
    <w:rsid w:val="00323BE3"/>
    <w:rsid w:val="00324E2A"/>
    <w:rsid w:val="0032570E"/>
    <w:rsid w:val="00327654"/>
    <w:rsid w:val="0033109C"/>
    <w:rsid w:val="003317BE"/>
    <w:rsid w:val="00332F8E"/>
    <w:rsid w:val="003353C8"/>
    <w:rsid w:val="0034089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571"/>
    <w:rsid w:val="0036564A"/>
    <w:rsid w:val="00365B58"/>
    <w:rsid w:val="00366D59"/>
    <w:rsid w:val="00366E2C"/>
    <w:rsid w:val="00367E05"/>
    <w:rsid w:val="003731FD"/>
    <w:rsid w:val="00373336"/>
    <w:rsid w:val="00373AF9"/>
    <w:rsid w:val="003751BD"/>
    <w:rsid w:val="00377CE0"/>
    <w:rsid w:val="0038163C"/>
    <w:rsid w:val="00381725"/>
    <w:rsid w:val="00381EF2"/>
    <w:rsid w:val="00383FA1"/>
    <w:rsid w:val="00384C2A"/>
    <w:rsid w:val="003854DB"/>
    <w:rsid w:val="003861F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14C"/>
    <w:rsid w:val="003B0E90"/>
    <w:rsid w:val="003B1284"/>
    <w:rsid w:val="003B4ACE"/>
    <w:rsid w:val="003B56EF"/>
    <w:rsid w:val="003B7497"/>
    <w:rsid w:val="003B7763"/>
    <w:rsid w:val="003B7830"/>
    <w:rsid w:val="003C027B"/>
    <w:rsid w:val="003C1106"/>
    <w:rsid w:val="003C3AE2"/>
    <w:rsid w:val="003C3B2C"/>
    <w:rsid w:val="003C4159"/>
    <w:rsid w:val="003C456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59B"/>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C86"/>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285"/>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78C"/>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BF"/>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051"/>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2DF8"/>
    <w:rsid w:val="005F6807"/>
    <w:rsid w:val="00600941"/>
    <w:rsid w:val="006009B2"/>
    <w:rsid w:val="00601A5E"/>
    <w:rsid w:val="00601B8F"/>
    <w:rsid w:val="00602562"/>
    <w:rsid w:val="00602CA6"/>
    <w:rsid w:val="00602F2C"/>
    <w:rsid w:val="00603207"/>
    <w:rsid w:val="00603DE7"/>
    <w:rsid w:val="00604556"/>
    <w:rsid w:val="0060606F"/>
    <w:rsid w:val="00606581"/>
    <w:rsid w:val="006104BA"/>
    <w:rsid w:val="00611887"/>
    <w:rsid w:val="00612081"/>
    <w:rsid w:val="00612956"/>
    <w:rsid w:val="00612F38"/>
    <w:rsid w:val="00613469"/>
    <w:rsid w:val="006155E4"/>
    <w:rsid w:val="00615AE8"/>
    <w:rsid w:val="00615E49"/>
    <w:rsid w:val="0061697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322"/>
    <w:rsid w:val="00647E26"/>
    <w:rsid w:val="006504AB"/>
    <w:rsid w:val="00650510"/>
    <w:rsid w:val="00650958"/>
    <w:rsid w:val="00650E1C"/>
    <w:rsid w:val="006526E7"/>
    <w:rsid w:val="00652C78"/>
    <w:rsid w:val="0065496F"/>
    <w:rsid w:val="00657833"/>
    <w:rsid w:val="00660111"/>
    <w:rsid w:val="00660BA7"/>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A"/>
    <w:rsid w:val="00694A09"/>
    <w:rsid w:val="00694C64"/>
    <w:rsid w:val="00694C7B"/>
    <w:rsid w:val="00694E99"/>
    <w:rsid w:val="0069507C"/>
    <w:rsid w:val="006957AA"/>
    <w:rsid w:val="00696992"/>
    <w:rsid w:val="00697048"/>
    <w:rsid w:val="006A075A"/>
    <w:rsid w:val="006A0B61"/>
    <w:rsid w:val="006A1387"/>
    <w:rsid w:val="006A13D0"/>
    <w:rsid w:val="006A1B4F"/>
    <w:rsid w:val="006A4DD0"/>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D5E"/>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8BD"/>
    <w:rsid w:val="00780CD1"/>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2E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CB4"/>
    <w:rsid w:val="008655F6"/>
    <w:rsid w:val="00867676"/>
    <w:rsid w:val="00867DA9"/>
    <w:rsid w:val="0087088F"/>
    <w:rsid w:val="00871B4B"/>
    <w:rsid w:val="008726D2"/>
    <w:rsid w:val="00873EA6"/>
    <w:rsid w:val="00873FEF"/>
    <w:rsid w:val="00875CFC"/>
    <w:rsid w:val="00875FEF"/>
    <w:rsid w:val="00876326"/>
    <w:rsid w:val="0088001B"/>
    <w:rsid w:val="00881C9F"/>
    <w:rsid w:val="008823D0"/>
    <w:rsid w:val="00883577"/>
    <w:rsid w:val="00887BE2"/>
    <w:rsid w:val="00887E6E"/>
    <w:rsid w:val="00891872"/>
    <w:rsid w:val="00892692"/>
    <w:rsid w:val="0089355B"/>
    <w:rsid w:val="00893E7C"/>
    <w:rsid w:val="00896119"/>
    <w:rsid w:val="008A07A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E2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02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84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28F"/>
    <w:rsid w:val="00A55E28"/>
    <w:rsid w:val="00A56CE6"/>
    <w:rsid w:val="00A56DD7"/>
    <w:rsid w:val="00A56E57"/>
    <w:rsid w:val="00A60292"/>
    <w:rsid w:val="00A60A69"/>
    <w:rsid w:val="00A60BDD"/>
    <w:rsid w:val="00A61074"/>
    <w:rsid w:val="00A61C31"/>
    <w:rsid w:val="00A6201E"/>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C2"/>
    <w:rsid w:val="00A93C8E"/>
    <w:rsid w:val="00A946E0"/>
    <w:rsid w:val="00A953D2"/>
    <w:rsid w:val="00A96BD5"/>
    <w:rsid w:val="00A96FA9"/>
    <w:rsid w:val="00A973C8"/>
    <w:rsid w:val="00AA1372"/>
    <w:rsid w:val="00AA2A4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F4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CE4"/>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0F7"/>
    <w:rsid w:val="00B90D94"/>
    <w:rsid w:val="00B91A34"/>
    <w:rsid w:val="00B927F6"/>
    <w:rsid w:val="00B92FD0"/>
    <w:rsid w:val="00B93561"/>
    <w:rsid w:val="00B936DA"/>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6CC"/>
    <w:rsid w:val="00BE0197"/>
    <w:rsid w:val="00BE2C93"/>
    <w:rsid w:val="00BE32F4"/>
    <w:rsid w:val="00BE362C"/>
    <w:rsid w:val="00BE48D7"/>
    <w:rsid w:val="00BE5425"/>
    <w:rsid w:val="00BE5A1E"/>
    <w:rsid w:val="00BF1E79"/>
    <w:rsid w:val="00BF1FB8"/>
    <w:rsid w:val="00BF2BE1"/>
    <w:rsid w:val="00BF4972"/>
    <w:rsid w:val="00BF4F93"/>
    <w:rsid w:val="00BF5BF3"/>
    <w:rsid w:val="00C005CD"/>
    <w:rsid w:val="00C0172A"/>
    <w:rsid w:val="00C0254C"/>
    <w:rsid w:val="00C056B5"/>
    <w:rsid w:val="00C060AF"/>
    <w:rsid w:val="00C0632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6F6"/>
    <w:rsid w:val="00C6769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BE4"/>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420"/>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587"/>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1C6"/>
    <w:rsid w:val="00D318EB"/>
    <w:rsid w:val="00D31E62"/>
    <w:rsid w:val="00D31EF6"/>
    <w:rsid w:val="00D33322"/>
    <w:rsid w:val="00D34BFF"/>
    <w:rsid w:val="00D370FE"/>
    <w:rsid w:val="00D372D7"/>
    <w:rsid w:val="00D3764E"/>
    <w:rsid w:val="00D379F6"/>
    <w:rsid w:val="00D4075B"/>
    <w:rsid w:val="00D40FBC"/>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DF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C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A9F"/>
    <w:rsid w:val="00F85248"/>
    <w:rsid w:val="00F854EA"/>
    <w:rsid w:val="00F85D58"/>
    <w:rsid w:val="00F86700"/>
    <w:rsid w:val="00F90362"/>
    <w:rsid w:val="00F91B0A"/>
    <w:rsid w:val="00F92ACB"/>
    <w:rsid w:val="00F92DE2"/>
    <w:rsid w:val="00F94BAD"/>
    <w:rsid w:val="00F954EF"/>
    <w:rsid w:val="00F95925"/>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FA292A"/>
  <w15:docId w15:val="{A96C5930-36A3-4ED3-A3F9-E019D0518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Sub-Clause Sub-paragraph Char"/>
    <w:basedOn w:val="DefaultParagraphFont"/>
    <w:link w:val="Heading4"/>
    <w:uiPriority w:val="9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9"/>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qFormat/>
    <w:rsid w:val="00A20ACF"/>
    <w:pPr>
      <w:numPr>
        <w:numId w:val="2"/>
      </w:numPr>
      <w:tabs>
        <w:tab w:val="left" w:pos="1134"/>
      </w:tabs>
      <w:ind w:left="360"/>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qFormat/>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uiPriority w:val="99"/>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9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uiPriority w:val="99"/>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uiPriority w:val="99"/>
    <w:rsid w:val="00615AE8"/>
    <w:rPr>
      <w:rFonts w:ascii="Times New Roman" w:hAnsi="Times New Roman"/>
      <w:color w:val="000000"/>
      <w:sz w:val="24"/>
    </w:rPr>
  </w:style>
  <w:style w:type="character" w:customStyle="1" w:styleId="docheader1">
    <w:name w:val="doc_header1"/>
    <w:basedOn w:val="DefaultParagraphFont"/>
    <w:uiPriority w:val="99"/>
    <w:rsid w:val="00615AE8"/>
    <w:rPr>
      <w:rFonts w:ascii="Times New Roman" w:hAnsi="Times New Roman" w:cs="Times New Roman"/>
      <w:b/>
      <w:bCs/>
      <w:color w:val="000000"/>
      <w:sz w:val="24"/>
      <w:szCs w:val="24"/>
    </w:rPr>
  </w:style>
  <w:style w:type="character" w:customStyle="1" w:styleId="HTMLPreformattedChar1">
    <w:name w:val="HTML Preformatted Char1"/>
    <w:basedOn w:val="DefaultParagraphFont"/>
    <w:uiPriority w:val="99"/>
    <w:semiHidden/>
    <w:rsid w:val="00615AE8"/>
    <w:rPr>
      <w:rFonts w:ascii="Consolas" w:eastAsia="Times New Roman" w:hAnsi="Consolas" w:cs="Times New Roman"/>
      <w:sz w:val="20"/>
      <w:szCs w:val="20"/>
      <w:lang w:val="ru-RU" w:eastAsia="ru-RU"/>
    </w:rPr>
  </w:style>
  <w:style w:type="paragraph" w:styleId="NoSpacing">
    <w:name w:val="No Spacing"/>
    <w:link w:val="NoSpacingChar"/>
    <w:uiPriority w:val="99"/>
    <w:qFormat/>
    <w:rsid w:val="00615AE8"/>
    <w:pPr>
      <w:spacing w:after="0" w:line="240" w:lineRule="auto"/>
    </w:pPr>
    <w:rPr>
      <w:rFonts w:ascii="Times New Roman" w:eastAsia="Calibri" w:hAnsi="Times New Roman" w:cs="Times New Roman"/>
      <w:lang w:val="ru-RU" w:eastAsia="ru-RU"/>
    </w:rPr>
  </w:style>
  <w:style w:type="character" w:customStyle="1" w:styleId="NoSpacingChar">
    <w:name w:val="No Spacing Char"/>
    <w:link w:val="NoSpacing"/>
    <w:uiPriority w:val="99"/>
    <w:locked/>
    <w:rsid w:val="00615AE8"/>
    <w:rPr>
      <w:rFonts w:ascii="Times New Roman" w:eastAsia="Calibri" w:hAnsi="Times New Roman" w:cs="Times New Roman"/>
      <w:lang w:val="ru-RU" w:eastAsia="ru-RU"/>
    </w:rPr>
  </w:style>
  <w:style w:type="character" w:customStyle="1" w:styleId="BodyTextChar1">
    <w:name w:val="Body Text Char1"/>
    <w:basedOn w:val="DefaultParagraphFont"/>
    <w:uiPriority w:val="99"/>
    <w:locked/>
    <w:rsid w:val="00615AE8"/>
    <w:rPr>
      <w:rFonts w:ascii="Baltica RR" w:hAnsi="Baltica RR" w:cs="Times New Roman"/>
      <w:sz w:val="20"/>
      <w:szCs w:val="20"/>
      <w:lang w:val="ro-RO"/>
    </w:rPr>
  </w:style>
  <w:style w:type="paragraph" w:customStyle="1" w:styleId="TOCHeading1">
    <w:name w:val="TOC Heading1"/>
    <w:basedOn w:val="Heading1"/>
    <w:next w:val="Normal"/>
    <w:uiPriority w:val="99"/>
    <w:rsid w:val="00615AE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longtext">
    <w:name w:val="long_text"/>
    <w:basedOn w:val="DefaultParagraphFont"/>
    <w:uiPriority w:val="99"/>
    <w:rsid w:val="00615AE8"/>
    <w:rPr>
      <w:rFonts w:cs="Times New Roman"/>
    </w:rPr>
  </w:style>
  <w:style w:type="character" w:customStyle="1" w:styleId="hps">
    <w:name w:val="hps"/>
    <w:basedOn w:val="DefaultParagraphFont"/>
    <w:uiPriority w:val="99"/>
    <w:rsid w:val="00615AE8"/>
    <w:rPr>
      <w:rFonts w:cs="Times New Roman"/>
    </w:rPr>
  </w:style>
  <w:style w:type="character" w:customStyle="1" w:styleId="hpsalt-edited">
    <w:name w:val="hps alt-edited"/>
    <w:basedOn w:val="DefaultParagraphFont"/>
    <w:uiPriority w:val="99"/>
    <w:rsid w:val="00615AE8"/>
    <w:rPr>
      <w:rFonts w:cs="Times New Roman"/>
    </w:rPr>
  </w:style>
  <w:style w:type="character" w:customStyle="1" w:styleId="CharChar11">
    <w:name w:val="Char Char11"/>
    <w:basedOn w:val="DefaultParagraphFont"/>
    <w:uiPriority w:val="99"/>
    <w:rsid w:val="00615AE8"/>
    <w:rPr>
      <w:rFonts w:ascii="Calibri" w:eastAsia="PMingLiU" w:hAnsi="Calibri" w:cs="Times New Roman"/>
      <w:sz w:val="22"/>
      <w:szCs w:val="22"/>
      <w:lang w:val="en-US" w:eastAsia="zh-CN"/>
    </w:rPr>
  </w:style>
  <w:style w:type="character" w:customStyle="1" w:styleId="CharChar10">
    <w:name w:val="Char Char10"/>
    <w:basedOn w:val="DefaultParagraphFont"/>
    <w:uiPriority w:val="99"/>
    <w:rsid w:val="00615AE8"/>
    <w:rPr>
      <w:rFonts w:cs="Times New Roman"/>
      <w:sz w:val="24"/>
      <w:szCs w:val="24"/>
    </w:rPr>
  </w:style>
  <w:style w:type="character" w:customStyle="1" w:styleId="CharChar17">
    <w:name w:val="Char Char17"/>
    <w:basedOn w:val="DefaultParagraphFont"/>
    <w:uiPriority w:val="99"/>
    <w:rsid w:val="00615AE8"/>
    <w:rPr>
      <w:rFonts w:eastAsia="Times New Roman" w:cs="Times New Roman"/>
      <w:b/>
      <w:sz w:val="24"/>
      <w:szCs w:val="24"/>
      <w:lang w:val="en-US" w:eastAsia="en-US"/>
    </w:rPr>
  </w:style>
  <w:style w:type="character" w:customStyle="1" w:styleId="CharChar16">
    <w:name w:val="Char Char16"/>
    <w:basedOn w:val="DefaultParagraphFont"/>
    <w:uiPriority w:val="99"/>
    <w:rsid w:val="00615AE8"/>
    <w:rPr>
      <w:rFonts w:ascii="Cambria" w:hAnsi="Cambria" w:cs="Times New Roman"/>
      <w:b/>
      <w:bCs/>
      <w:noProof/>
      <w:color w:val="4F81BD"/>
      <w:sz w:val="26"/>
      <w:szCs w:val="26"/>
      <w:lang w:val="ro-RO" w:eastAsia="en-US"/>
    </w:rPr>
  </w:style>
  <w:style w:type="character" w:customStyle="1" w:styleId="Sub-ClauseSub-paragraphCharChar">
    <w:name w:val="Sub-Clause Sub-paragraph Char Char"/>
    <w:basedOn w:val="DefaultParagraphFont"/>
    <w:uiPriority w:val="99"/>
    <w:rsid w:val="00615AE8"/>
    <w:rPr>
      <w:rFonts w:ascii="Baltica RR" w:hAnsi="Baltica RR" w:cs="Times New Roman"/>
      <w:b/>
      <w:sz w:val="24"/>
      <w:lang w:val="ro-RO"/>
    </w:rPr>
  </w:style>
  <w:style w:type="character" w:customStyle="1" w:styleId="CharChar14">
    <w:name w:val="Char Char14"/>
    <w:basedOn w:val="DefaultParagraphFont"/>
    <w:uiPriority w:val="99"/>
    <w:rsid w:val="00615AE8"/>
    <w:rPr>
      <w:rFonts w:eastAsia="Times New Roman" w:cs="Times New Roman"/>
      <w:sz w:val="28"/>
      <w:lang w:val="ro-RO"/>
    </w:rPr>
  </w:style>
  <w:style w:type="character" w:customStyle="1" w:styleId="CharChar13">
    <w:name w:val="Char Char13"/>
    <w:basedOn w:val="DefaultParagraphFont"/>
    <w:uiPriority w:val="99"/>
    <w:rsid w:val="00615AE8"/>
    <w:rPr>
      <w:rFonts w:ascii="Calibri" w:hAnsi="Calibri" w:cs="Times New Roman"/>
      <w:i/>
      <w:iCs/>
      <w:sz w:val="24"/>
      <w:szCs w:val="24"/>
      <w:lang w:val="ro-RO" w:eastAsia="en-US"/>
    </w:rPr>
  </w:style>
  <w:style w:type="character" w:customStyle="1" w:styleId="CharChar12">
    <w:name w:val="Char Char12"/>
    <w:basedOn w:val="DefaultParagraphFont"/>
    <w:uiPriority w:val="99"/>
    <w:rsid w:val="00615AE8"/>
    <w:rPr>
      <w:rFonts w:ascii="Cambria" w:hAnsi="Cambria" w:cs="Times New Roman"/>
      <w:sz w:val="22"/>
      <w:szCs w:val="22"/>
      <w:lang w:val="ro-RO" w:eastAsia="en-US"/>
    </w:rPr>
  </w:style>
  <w:style w:type="character" w:customStyle="1" w:styleId="CharChar15">
    <w:name w:val="Char Char15"/>
    <w:basedOn w:val="DefaultParagraphFont"/>
    <w:uiPriority w:val="99"/>
    <w:locked/>
    <w:rsid w:val="00615AE8"/>
    <w:rPr>
      <w:rFonts w:cs="Times New Roman"/>
      <w:b/>
      <w:bCs/>
      <w:sz w:val="24"/>
      <w:szCs w:val="24"/>
      <w:lang w:val="en-US" w:eastAsia="en-US"/>
    </w:rPr>
  </w:style>
  <w:style w:type="character" w:customStyle="1" w:styleId="CharChar9">
    <w:name w:val="Char Char9"/>
    <w:basedOn w:val="DefaultParagraphFont"/>
    <w:uiPriority w:val="99"/>
    <w:rsid w:val="00615AE8"/>
    <w:rPr>
      <w:rFonts w:eastAsia="Times New Roman" w:cs="Times New Roman"/>
      <w:noProof/>
      <w:sz w:val="24"/>
      <w:szCs w:val="24"/>
      <w:lang w:val="ro-RO" w:eastAsia="en-US"/>
    </w:rPr>
  </w:style>
  <w:style w:type="character" w:customStyle="1" w:styleId="CharChar8">
    <w:name w:val="Char Char8"/>
    <w:basedOn w:val="DefaultParagraphFont"/>
    <w:uiPriority w:val="99"/>
    <w:rsid w:val="00615AE8"/>
    <w:rPr>
      <w:rFonts w:eastAsia="Times New Roman" w:cs="Times New Roman"/>
    </w:rPr>
  </w:style>
  <w:style w:type="character" w:customStyle="1" w:styleId="CharChar7">
    <w:name w:val="Char Char7"/>
    <w:basedOn w:val="DefaultParagraphFont"/>
    <w:uiPriority w:val="99"/>
    <w:rsid w:val="00615AE8"/>
    <w:rPr>
      <w:rFonts w:eastAsia="Times New Roman" w:cs="Times New Roman"/>
      <w:b/>
      <w:sz w:val="32"/>
      <w:lang w:val="en-US"/>
    </w:rPr>
  </w:style>
  <w:style w:type="character" w:customStyle="1" w:styleId="CharChar6">
    <w:name w:val="Char Char6"/>
    <w:basedOn w:val="DefaultParagraphFont"/>
    <w:uiPriority w:val="99"/>
    <w:rsid w:val="00615AE8"/>
    <w:rPr>
      <w:rFonts w:eastAsia="Times New Roman" w:cs="Times New Roman"/>
      <w:lang w:val="ro-RO"/>
    </w:rPr>
  </w:style>
  <w:style w:type="character" w:customStyle="1" w:styleId="CharChar5">
    <w:name w:val="Char Char5"/>
    <w:basedOn w:val="DefaultParagraphFont"/>
    <w:uiPriority w:val="99"/>
    <w:rsid w:val="00615AE8"/>
    <w:rPr>
      <w:rFonts w:ascii="Baltica RR" w:hAnsi="Baltica RR" w:cs="Times New Roman"/>
      <w:sz w:val="24"/>
      <w:lang w:val="ro-RO"/>
    </w:rPr>
  </w:style>
  <w:style w:type="character" w:customStyle="1" w:styleId="CharChar4">
    <w:name w:val="Char Char4"/>
    <w:basedOn w:val="DefaultParagraphFont"/>
    <w:uiPriority w:val="99"/>
    <w:rsid w:val="00615AE8"/>
    <w:rPr>
      <w:rFonts w:ascii="Tahoma" w:hAnsi="Tahoma" w:cs="Tahoma"/>
      <w:sz w:val="16"/>
      <w:szCs w:val="16"/>
    </w:rPr>
  </w:style>
  <w:style w:type="character" w:customStyle="1" w:styleId="CharChar3">
    <w:name w:val="Char Char3"/>
    <w:basedOn w:val="DefaultParagraphFont"/>
    <w:uiPriority w:val="99"/>
    <w:rsid w:val="00615AE8"/>
    <w:rPr>
      <w:rFonts w:eastAsia="Times New Roman" w:cs="Times New Roman"/>
      <w:sz w:val="16"/>
      <w:szCs w:val="16"/>
      <w:lang w:val="ro-RO" w:eastAsia="en-US"/>
    </w:rPr>
  </w:style>
  <w:style w:type="character" w:customStyle="1" w:styleId="CharChar2">
    <w:name w:val="Char Char2"/>
    <w:basedOn w:val="DefaultParagraphFont"/>
    <w:uiPriority w:val="99"/>
    <w:rsid w:val="00615AE8"/>
    <w:rPr>
      <w:rFonts w:eastAsia="Times New Roman" w:cs="Times New Roman"/>
      <w:lang w:val="en-US" w:eastAsia="en-US"/>
    </w:rPr>
  </w:style>
  <w:style w:type="character" w:customStyle="1" w:styleId="CharChar1">
    <w:name w:val="Char Char1"/>
    <w:basedOn w:val="DefaultParagraphFont"/>
    <w:uiPriority w:val="99"/>
    <w:rsid w:val="00615AE8"/>
    <w:rPr>
      <w:rFonts w:eastAsia="Times New Roman" w:cs="Times New Roman"/>
    </w:rPr>
  </w:style>
  <w:style w:type="character" w:customStyle="1" w:styleId="CharChar">
    <w:name w:val="Char Char"/>
    <w:basedOn w:val="CharChar1"/>
    <w:uiPriority w:val="99"/>
    <w:rsid w:val="00615AE8"/>
    <w:rPr>
      <w:rFonts w:eastAsia="Times New Roman" w:cs="Times New Roman"/>
      <w:b/>
      <w:bCs/>
    </w:rPr>
  </w:style>
  <w:style w:type="paragraph" w:styleId="Title">
    <w:name w:val="Title"/>
    <w:basedOn w:val="Normal"/>
    <w:next w:val="Subtitle"/>
    <w:link w:val="TitleChar1"/>
    <w:uiPriority w:val="99"/>
    <w:qFormat/>
    <w:rsid w:val="00615AE8"/>
    <w:pPr>
      <w:suppressAutoHyphens/>
      <w:jc w:val="center"/>
    </w:pPr>
    <w:rPr>
      <w:b/>
      <w:noProof w:val="0"/>
      <w:sz w:val="28"/>
      <w:lang w:eastAsia="ar-SA"/>
    </w:rPr>
  </w:style>
  <w:style w:type="character" w:customStyle="1" w:styleId="TitleChar">
    <w:name w:val="Title Char"/>
    <w:basedOn w:val="DefaultParagraphFont"/>
    <w:uiPriority w:val="99"/>
    <w:rsid w:val="00615AE8"/>
    <w:rPr>
      <w:rFonts w:asciiTheme="majorHAnsi" w:eastAsiaTheme="majorEastAsia" w:hAnsiTheme="majorHAnsi" w:cstheme="majorBidi"/>
      <w:noProof/>
      <w:color w:val="323E4F" w:themeColor="text2" w:themeShade="BF"/>
      <w:spacing w:val="5"/>
      <w:kern w:val="28"/>
      <w:sz w:val="52"/>
      <w:szCs w:val="52"/>
      <w:lang w:val="ro-RO"/>
    </w:rPr>
  </w:style>
  <w:style w:type="character" w:customStyle="1" w:styleId="TitleChar1">
    <w:name w:val="Title Char1"/>
    <w:basedOn w:val="DefaultParagraphFont"/>
    <w:link w:val="Title"/>
    <w:uiPriority w:val="99"/>
    <w:locked/>
    <w:rsid w:val="00615AE8"/>
    <w:rPr>
      <w:rFonts w:ascii="Times New Roman" w:eastAsia="Times New Roman" w:hAnsi="Times New Roman" w:cs="Times New Roman"/>
      <w:b/>
      <w:sz w:val="28"/>
      <w:szCs w:val="24"/>
      <w:lang w:val="ro-RO" w:eastAsia="ar-SA"/>
    </w:rPr>
  </w:style>
  <w:style w:type="paragraph" w:customStyle="1" w:styleId="Corptext21">
    <w:name w:val="Corp text 21"/>
    <w:basedOn w:val="Normal"/>
    <w:uiPriority w:val="99"/>
    <w:rsid w:val="00615AE8"/>
    <w:pPr>
      <w:suppressAutoHyphens/>
      <w:jc w:val="both"/>
    </w:pPr>
    <w:rPr>
      <w:bCs/>
      <w:noProof w:val="0"/>
      <w:lang w:eastAsia="ar-SA"/>
    </w:rPr>
  </w:style>
  <w:style w:type="character" w:customStyle="1" w:styleId="fontstyle21">
    <w:name w:val="fontstyle21"/>
    <w:uiPriority w:val="99"/>
    <w:rsid w:val="00615AE8"/>
    <w:rPr>
      <w:rFonts w:ascii="Times New Roman" w:hAnsi="Times New Roman"/>
      <w:i/>
      <w:color w:val="000000"/>
      <w:sz w:val="24"/>
    </w:rPr>
  </w:style>
  <w:style w:type="paragraph" w:customStyle="1" w:styleId="21">
    <w:name w:val="Основной текст 21"/>
    <w:basedOn w:val="Normal"/>
    <w:uiPriority w:val="99"/>
    <w:rsid w:val="00615AE8"/>
    <w:pPr>
      <w:suppressAutoHyphens/>
    </w:pPr>
    <w:rPr>
      <w:noProof w:val="0"/>
      <w:sz w:val="28"/>
      <w:lang w:eastAsia="ar-SA"/>
    </w:rPr>
  </w:style>
  <w:style w:type="character" w:customStyle="1" w:styleId="docheader">
    <w:name w:val="doc_header"/>
    <w:uiPriority w:val="99"/>
    <w:rsid w:val="00615AE8"/>
  </w:style>
  <w:style w:type="table" w:customStyle="1" w:styleId="TableGrid1">
    <w:name w:val="Table Grid1"/>
    <w:basedOn w:val="TableNormal"/>
    <w:uiPriority w:val="39"/>
    <w:rsid w:val="00616979"/>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616979"/>
  </w:style>
  <w:style w:type="numbering" w:customStyle="1" w:styleId="NoList1">
    <w:name w:val="No List1"/>
    <w:next w:val="NoList"/>
    <w:uiPriority w:val="99"/>
    <w:semiHidden/>
    <w:unhideWhenUsed/>
    <w:rsid w:val="00616979"/>
  </w:style>
  <w:style w:type="table" w:customStyle="1" w:styleId="TableGrid3">
    <w:name w:val="Table Grid3"/>
    <w:basedOn w:val="TableNormal"/>
    <w:next w:val="TableGrid"/>
    <w:uiPriority w:val="39"/>
    <w:rsid w:val="00616979"/>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616979"/>
    <w:rPr>
      <w:color w:val="800080"/>
      <w:u w:val="single"/>
    </w:rPr>
  </w:style>
  <w:style w:type="character" w:styleId="FollowedHyperlink">
    <w:name w:val="FollowedHyperlink"/>
    <w:basedOn w:val="DefaultParagraphFont"/>
    <w:uiPriority w:val="99"/>
    <w:semiHidden/>
    <w:unhideWhenUsed/>
    <w:rsid w:val="00616979"/>
    <w:rPr>
      <w:color w:val="954F72" w:themeColor="followedHyperlink"/>
      <w:u w:val="single"/>
    </w:rPr>
  </w:style>
  <w:style w:type="numbering" w:customStyle="1" w:styleId="NoList2">
    <w:name w:val="No List2"/>
    <w:next w:val="NoList"/>
    <w:uiPriority w:val="99"/>
    <w:semiHidden/>
    <w:unhideWhenUsed/>
    <w:rsid w:val="0087088F"/>
  </w:style>
  <w:style w:type="table" w:customStyle="1" w:styleId="TableGrid4">
    <w:name w:val="Table Grid4"/>
    <w:basedOn w:val="TableNormal"/>
    <w:next w:val="TableGrid"/>
    <w:uiPriority w:val="39"/>
    <w:rsid w:val="0087088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8708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8560550">
      <w:bodyDiv w:val="1"/>
      <w:marLeft w:val="0"/>
      <w:marRight w:val="0"/>
      <w:marTop w:val="0"/>
      <w:marBottom w:val="0"/>
      <w:divBdr>
        <w:top w:val="none" w:sz="0" w:space="0" w:color="auto"/>
        <w:left w:val="none" w:sz="0" w:space="0" w:color="auto"/>
        <w:bottom w:val="none" w:sz="0" w:space="0" w:color="auto"/>
        <w:right w:val="none" w:sz="0" w:space="0" w:color="auto"/>
      </w:divBdr>
    </w:div>
    <w:div w:id="8191493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395966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613267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36901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ate.gov.md/open/company-details" TargetMode="External"/><Relationship Id="rId18" Type="http://schemas.openxmlformats.org/officeDocument/2006/relationships/image" Target="media/image3.png"/><Relationship Id="rId26" Type="http://schemas.openxmlformats.org/officeDocument/2006/relationships/image" Target="media/image5.jpeg"/><Relationship Id="rId39" Type="http://schemas.openxmlformats.org/officeDocument/2006/relationships/footer" Target="footer5.xml"/><Relationship Id="rId21" Type="http://schemas.openxmlformats.org/officeDocument/2006/relationships/header" Target="header2.xml"/><Relationship Id="rId34" Type="http://schemas.openxmlformats.org/officeDocument/2006/relationships/image" Target="media/image8.wmf"/><Relationship Id="rId42" Type="http://schemas.openxmlformats.org/officeDocument/2006/relationships/hyperlink" Target="mailto:achizitiicnas@cnas.gov.md"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ntabilsef.md/term.php?l=ro&amp;term=1078&amp;t=Imobilizari" TargetMode="External"/><Relationship Id="rId29" Type="http://schemas.openxmlformats.org/officeDocument/2006/relationships/hyperlink" Target="https://ro.wikipedia.org/wiki/Clima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nas@cnas.gov.md" TargetMode="External"/><Relationship Id="rId24" Type="http://schemas.openxmlformats.org/officeDocument/2006/relationships/header" Target="header3.xml"/><Relationship Id="rId32" Type="http://schemas.openxmlformats.org/officeDocument/2006/relationships/hyperlink" Target="mailto:contestatii@ansc.md" TargetMode="External"/><Relationship Id="rId37" Type="http://schemas.openxmlformats.org/officeDocument/2006/relationships/hyperlink" Target="mailto:achizitiicnas@cnas.gov.md" TargetMode="External"/><Relationship Id="rId40" Type="http://schemas.openxmlformats.org/officeDocument/2006/relationships/oleObject" Target="embeddings/oleObject3.bin"/><Relationship Id="rId45"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2.xml"/><Relationship Id="rId28" Type="http://schemas.openxmlformats.org/officeDocument/2006/relationships/image" Target="media/image7.jpeg"/><Relationship Id="rId36" Type="http://schemas.openxmlformats.org/officeDocument/2006/relationships/oleObject" Target="embeddings/oleObject2.bin"/><Relationship Id="rId10" Type="http://schemas.openxmlformats.org/officeDocument/2006/relationships/endnotes" Target="endnotes.xml"/><Relationship Id="rId19" Type="http://schemas.openxmlformats.org/officeDocument/2006/relationships/image" Target="media/image4.jpeg"/><Relationship Id="rId31" Type="http://schemas.openxmlformats.org/officeDocument/2006/relationships/hyperlink" Target="https://ro.wikipedia.org/wiki/Pe%C8%99ter%C4%83" TargetMode="External"/><Relationship Id="rId44"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footer" Target="footer1.xml"/><Relationship Id="rId27" Type="http://schemas.openxmlformats.org/officeDocument/2006/relationships/image" Target="media/image6.jpeg"/><Relationship Id="rId30" Type="http://schemas.openxmlformats.org/officeDocument/2006/relationships/hyperlink" Target="https://ro.wikipedia.org/wiki/Salin%C4%83" TargetMode="External"/><Relationship Id="rId35" Type="http://schemas.openxmlformats.org/officeDocument/2006/relationships/oleObject" Target="embeddings/oleObject1.bin"/><Relationship Id="rId43" Type="http://schemas.openxmlformats.org/officeDocument/2006/relationships/footer" Target="footer6.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nas.gov.md" TargetMode="External"/><Relationship Id="rId17" Type="http://schemas.openxmlformats.org/officeDocument/2006/relationships/hyperlink" Target="http://www.contabilsef.md/term.php?l=ro&amp;term=1078&amp;t=Imobilizari" TargetMode="External"/><Relationship Id="rId25" Type="http://schemas.openxmlformats.org/officeDocument/2006/relationships/footer" Target="footer3.xml"/><Relationship Id="rId33" Type="http://schemas.openxmlformats.org/officeDocument/2006/relationships/hyperlink" Target="http://www.mtender.gov.md" TargetMode="External"/><Relationship Id="rId38" Type="http://schemas.openxmlformats.org/officeDocument/2006/relationships/footer" Target="footer4.xml"/><Relationship Id="rId46" Type="http://schemas.openxmlformats.org/officeDocument/2006/relationships/fontTable" Target="fontTable.xml"/><Relationship Id="rId20" Type="http://schemas.openxmlformats.org/officeDocument/2006/relationships/header" Target="header1.xml"/><Relationship Id="rId41"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NCMTBBMUMyLTY4NjMtNDQxOS04REE2LTBFNDBBRUFGMDZBR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zZXJnaGVpLmRvbmljaTwvVXNlck5hbWU+PERhdGVUaW1lPjE4LjAyLjIwMjYgMTM6Mjg6MzM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zIRjDC0WpbnmrQN0KXBSHndOASV9Aq0j36zUWJH/yN0=</DigestValue>
      </Reference>
      <Reference URI="#CLASSIFICATIONHISTORY">
        <DigestMethod Algorithm="http://www.w3.org/2001/04/xmlenc#sha256"/>
        <DigestValue>lqdiloZVfPSWmaE0LZGwTuja5b/Aua1f60QzLjxHrQ0=</DigestValue>
      </Reference>
    </SignedInfo>
    <SignatureValue>SFxQJgutwOUXOQ8AReFiHk0QW9D4NI3q2PuaRft8Knq6M3fvVpoZOtcl3uIiOC0JmumTCH9ZI7ut3Abxu9yz2A==</SignatureValue>
    <Object Id="CLASSIFICATIONHISTORY">
      <ArrayOfString xmlns:xsd="http://www.w3.org/2001/XMLSchema" xmlns:xsi="http://www.w3.org/2001/XMLSchema-instance" xmlns="">
        <string>9/2nLae6xzRCUbOWSdGvHZlbEEi74STB</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OZURkTTZGR1R1aVFLQitEWGJiYS84YW9ENU05d2ZvcT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QI2GgTUMTLwaJAgpbHwy1Phx0XVsb0RVAl7nIY080QQ=</DigestValue>
      </Reference>
      <Reference URI="#INFO">
        <DigestMethod Algorithm="http://www.w3.org/2001/04/xmlenc#sha256"/>
        <DigestValue>Mq/APlG2jcNJ4oq2IhDn/cEtNJDME4nU6LeOj5Pv/tE=</DigestValue>
      </Reference>
    </SignedInfo>
    <SignatureValue>FPyjszyEIuCp8bhA1g6ySoOKRoWqGMoq46k1KMSol3zW1roIudtfol8ejowubJBqZLPad9iOd6RTWqlNlwtGPQ==</SignatureValue>
    <Object Id="INFO">
      <ArrayOfString xmlns:xsd="http://www.w3.org/2001/XMLSchema" xmlns:xsi="http://www.w3.org/2001/XMLSchema-instance" xmlns="">
        <string>NeDdM6FGTuiQKB+DXbba/8aoD5M9wfoq</string>
      </ArrayOfString>
    </Object>
  </Signature>
</WrappedLabelInfo>
</file>

<file path=customXml/itemProps1.xml><?xml version="1.0" encoding="utf-8"?>
<ds:datastoreItem xmlns:ds="http://schemas.openxmlformats.org/officeDocument/2006/customXml" ds:itemID="{BE1DFB38-5C0F-4B4E-B8FC-603E4DE74E09}">
  <ds:schemaRefs>
    <ds:schemaRef ds:uri="http://schemas.openxmlformats.org/officeDocument/2006/bibliography"/>
  </ds:schemaRefs>
</ds:datastoreItem>
</file>

<file path=customXml/itemProps2.xml><?xml version="1.0" encoding="utf-8"?>
<ds:datastoreItem xmlns:ds="http://schemas.openxmlformats.org/officeDocument/2006/customXml" ds:itemID="{3B10A1C2-6863-4419-8DA6-0E40AEAF06AF}">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8CCF13FA-1A5E-4032-A739-6BE34297202C}">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8129399D-4FB9-469D-9DF9-70B33FADB0F7}">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148</Pages>
  <Words>38205</Words>
  <Characters>249185</Characters>
  <Application>Microsoft Office Word</Application>
  <DocSecurity>0</DocSecurity>
  <Lines>9423</Lines>
  <Paragraphs>3879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291666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Maia Moraru</cp:lastModifiedBy>
  <cp:revision>3</cp:revision>
  <cp:lastPrinted>2021-03-10T08:12:00Z</cp:lastPrinted>
  <dcterms:created xsi:type="dcterms:W3CDTF">2026-02-19T07:29:00Z</dcterms:created>
  <dcterms:modified xsi:type="dcterms:W3CDTF">2026-02-19T11:56:00Z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7b9e716e-830b-4d95-94b7-e59ad279d0f0</vt:lpwstr>
  </property>
  <property fmtid="{D5CDD505-2E9C-101B-9397-08002B2CF9AE}" pid="3" name="bjSaver">
    <vt:lpwstr>igE+MluBiVwg+iQWCSTywtsTK1Ph1LPu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{3B10A1C2-6863-4419-8DA6-0E40AEAF06AF}</vt:lpwstr>
  </property>
</Properties>
</file>