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4"/>
        <w:gridCol w:w="6081"/>
      </w:tblGrid>
      <w:tr w:rsidR="00B778AF" w:rsidRPr="00694FC0" w14:paraId="1108BAD9" w14:textId="77777777" w:rsidTr="0023209B">
        <w:trPr>
          <w:trHeight w:val="2138"/>
        </w:trPr>
        <w:tc>
          <w:tcPr>
            <w:tcW w:w="3404" w:type="dxa"/>
          </w:tcPr>
          <w:p w14:paraId="0A8EEACD" w14:textId="6FBC6877" w:rsidR="00B778AF" w:rsidRPr="00694FC0" w:rsidRDefault="003D0676" w:rsidP="00605B47">
            <w:pPr>
              <w:jc w:val="right"/>
              <w:rPr>
                <w:noProof/>
                <w:lang w:val="ro-MD"/>
              </w:rPr>
            </w:pPr>
            <w:r w:rsidRPr="00694FC0">
              <w:rPr>
                <w:rFonts w:eastAsia="Calibri"/>
                <w:i/>
                <w:sz w:val="28"/>
                <w:szCs w:val="28"/>
                <w:lang w:val="ro-MD"/>
              </w:rPr>
              <w:t xml:space="preserve">                </w:t>
            </w:r>
            <w:r w:rsidR="00B778AF" w:rsidRPr="00694FC0">
              <w:rPr>
                <w:b/>
                <w:noProof/>
                <w:lang w:val="ro-MD" w:eastAsia="en-US"/>
              </w:rPr>
              <w:drawing>
                <wp:inline distT="0" distB="0" distL="0" distR="0" wp14:anchorId="0987B7F0" wp14:editId="36A81B53">
                  <wp:extent cx="2024742" cy="1304632"/>
                  <wp:effectExtent l="0" t="0" r="0" b="0"/>
                  <wp:docPr id="637654780" name="Рисунок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0811" cy="1347203"/>
                          </a:xfrm>
                          <a:prstGeom prst="rect">
                            <a:avLst/>
                          </a:prstGeom>
                          <a:noFill/>
                          <a:ln>
                            <a:noFill/>
                          </a:ln>
                        </pic:spPr>
                      </pic:pic>
                    </a:graphicData>
                  </a:graphic>
                </wp:inline>
              </w:drawing>
            </w:r>
          </w:p>
        </w:tc>
        <w:tc>
          <w:tcPr>
            <w:tcW w:w="6081" w:type="dxa"/>
          </w:tcPr>
          <w:p w14:paraId="71422169" w14:textId="77DEED3C" w:rsidR="00B778AF" w:rsidRPr="00694FC0" w:rsidRDefault="00B778AF" w:rsidP="00605B47">
            <w:pPr>
              <w:jc w:val="right"/>
              <w:rPr>
                <w:b/>
                <w:noProof/>
                <w:sz w:val="22"/>
                <w:lang w:val="ro-MD"/>
              </w:rPr>
            </w:pPr>
          </w:p>
        </w:tc>
      </w:tr>
    </w:tbl>
    <w:p w14:paraId="4A6EEE70" w14:textId="77777777" w:rsidR="00B778AF" w:rsidRPr="00282AFE" w:rsidRDefault="00B778AF" w:rsidP="00B778AF">
      <w:pPr>
        <w:jc w:val="center"/>
        <w:rPr>
          <w:b/>
          <w:noProof/>
          <w:sz w:val="36"/>
          <w:szCs w:val="36"/>
          <w:lang w:val="ro-MD"/>
        </w:rPr>
      </w:pPr>
      <w:r w:rsidRPr="00282AFE">
        <w:rPr>
          <w:b/>
          <w:noProof/>
          <w:sz w:val="36"/>
          <w:szCs w:val="36"/>
          <w:lang w:val="ro-MD"/>
        </w:rPr>
        <w:t>Caiet de sarcini</w:t>
      </w:r>
    </w:p>
    <w:p w14:paraId="51C17E26" w14:textId="77777777" w:rsidR="003D0676" w:rsidRPr="00694FC0" w:rsidRDefault="003D0676" w:rsidP="003D0676">
      <w:pPr>
        <w:ind w:left="709" w:firstLine="720"/>
        <w:rPr>
          <w:b/>
          <w:noProof/>
          <w:lang w:val="ro-MD"/>
        </w:rPr>
      </w:pPr>
    </w:p>
    <w:p w14:paraId="3D08E90A" w14:textId="16655E54" w:rsidR="003D0676" w:rsidRPr="00301BC7" w:rsidRDefault="00F71ECE" w:rsidP="00A44D03">
      <w:pPr>
        <w:pStyle w:val="ab"/>
        <w:ind w:left="284"/>
        <w:jc w:val="both"/>
        <w:rPr>
          <w:noProof/>
          <w:sz w:val="22"/>
          <w:szCs w:val="22"/>
          <w:lang w:val="ro-MD"/>
        </w:rPr>
      </w:pPr>
      <w:r w:rsidRPr="00C0643E">
        <w:rPr>
          <w:b/>
          <w:noProof/>
          <w:sz w:val="20"/>
          <w:szCs w:val="16"/>
          <w:lang w:val="ro-MD"/>
        </w:rPr>
        <w:t>Scopul Achiziției</w:t>
      </w:r>
      <w:r w:rsidR="00C36CEF" w:rsidRPr="00C0643E">
        <w:rPr>
          <w:b/>
          <w:noProof/>
          <w:sz w:val="20"/>
          <w:szCs w:val="16"/>
          <w:lang w:val="ro-MD"/>
        </w:rPr>
        <w:t>:</w:t>
      </w:r>
      <w:r w:rsidR="00C0643E" w:rsidRPr="00C0643E">
        <w:rPr>
          <w:b/>
          <w:noProof/>
          <w:sz w:val="20"/>
          <w:szCs w:val="16"/>
          <w:lang w:val="ro-MD"/>
        </w:rPr>
        <w:t xml:space="preserve"> </w:t>
      </w:r>
      <w:r w:rsidR="003D0676" w:rsidRPr="00301BC7">
        <w:rPr>
          <w:noProof/>
          <w:sz w:val="22"/>
          <w:szCs w:val="22"/>
          <w:lang w:val="ro-MD"/>
        </w:rPr>
        <w:t>Modernizarea tehnicii de calcul bazate pe standarde moderne ale tehnologiilor informaționale și de protecție a muncii.</w:t>
      </w:r>
    </w:p>
    <w:p w14:paraId="7F8E0F29" w14:textId="77777777" w:rsidR="00C0643E" w:rsidRPr="00C0643E" w:rsidRDefault="00C0643E" w:rsidP="00A44D03">
      <w:pPr>
        <w:ind w:left="284" w:firstLine="630"/>
        <w:jc w:val="both"/>
        <w:rPr>
          <w:bCs/>
          <w:noProof/>
          <w:sz w:val="20"/>
          <w:szCs w:val="22"/>
        </w:rPr>
      </w:pPr>
      <w:r w:rsidRPr="00C0643E">
        <w:rPr>
          <w:b/>
          <w:noProof/>
          <w:sz w:val="20"/>
          <w:szCs w:val="22"/>
        </w:rPr>
        <w:t>Entitatea contractantă</w:t>
      </w:r>
      <w:r w:rsidRPr="00C0643E">
        <w:rPr>
          <w:bCs/>
          <w:noProof/>
          <w:sz w:val="20"/>
          <w:szCs w:val="22"/>
        </w:rPr>
        <w:t>: Termoelectrica S.A., MD-2024, mun. Chișinău, str. Tudor Vladimirescu, 6.</w:t>
      </w:r>
    </w:p>
    <w:p w14:paraId="19E0F050" w14:textId="77777777" w:rsidR="000C0649" w:rsidRPr="00694FC0" w:rsidRDefault="000C0649" w:rsidP="000C0649">
      <w:pPr>
        <w:ind w:firstLine="630"/>
        <w:jc w:val="both"/>
        <w:rPr>
          <w:noProof/>
          <w:lang w:val="ro-MD"/>
        </w:rPr>
      </w:pPr>
    </w:p>
    <w:p w14:paraId="656FF212" w14:textId="77777777" w:rsidR="000F716E" w:rsidRPr="00A9432B" w:rsidRDefault="000F716E" w:rsidP="00C14346">
      <w:pPr>
        <w:pStyle w:val="ab"/>
        <w:numPr>
          <w:ilvl w:val="0"/>
          <w:numId w:val="11"/>
        </w:numPr>
        <w:jc w:val="both"/>
        <w:rPr>
          <w:b/>
          <w:noProof/>
          <w:lang w:val="ro-MD"/>
        </w:rPr>
      </w:pPr>
      <w:r w:rsidRPr="00A9432B">
        <w:rPr>
          <w:b/>
          <w:noProof/>
          <w:lang w:val="ro-MD"/>
        </w:rPr>
        <w:t>Obiectul achiziției</w:t>
      </w:r>
      <w:r w:rsidR="00C36CEF" w:rsidRPr="00A9432B">
        <w:rPr>
          <w:b/>
          <w:noProof/>
          <w:lang w:val="ro-MD"/>
        </w:rPr>
        <w:t>:</w:t>
      </w:r>
    </w:p>
    <w:p w14:paraId="12A6818C" w14:textId="77777777" w:rsidR="00C165B0" w:rsidRPr="00694FC0" w:rsidRDefault="00C165B0" w:rsidP="0067498E">
      <w:pPr>
        <w:rPr>
          <w:noProof/>
          <w:lang w:val="ro-MD"/>
        </w:rPr>
        <w:sectPr w:rsidR="00C165B0" w:rsidRPr="00694FC0" w:rsidSect="009D1ED5">
          <w:footerReference w:type="default" r:id="rId9"/>
          <w:pgSz w:w="11906" w:h="16838"/>
          <w:pgMar w:top="720" w:right="720" w:bottom="720" w:left="1701" w:header="720" w:footer="709" w:gutter="0"/>
          <w:cols w:space="720"/>
          <w:docGrid w:linePitch="360"/>
        </w:sectPr>
      </w:pPr>
    </w:p>
    <w:p w14:paraId="18C485A5" w14:textId="005DFFBA" w:rsidR="003D0676" w:rsidRDefault="003D0676" w:rsidP="003D0676">
      <w:pPr>
        <w:ind w:firstLine="360"/>
        <w:jc w:val="both"/>
        <w:rPr>
          <w:sz w:val="22"/>
          <w:lang w:val="ro-MD"/>
        </w:rPr>
      </w:pPr>
      <w:r w:rsidRPr="00694FC0">
        <w:rPr>
          <w:sz w:val="22"/>
          <w:lang w:val="ro-MD"/>
        </w:rPr>
        <w:t xml:space="preserve">    </w:t>
      </w:r>
      <w:r w:rsidRPr="00A9432B">
        <w:rPr>
          <w:sz w:val="20"/>
          <w:szCs w:val="22"/>
          <w:lang w:val="ro-MD"/>
        </w:rPr>
        <w:t>Achiziția va cuprinde următoarele echipamente:</w:t>
      </w:r>
    </w:p>
    <w:p w14:paraId="31282EDB" w14:textId="77777777" w:rsidR="00694FC0" w:rsidRDefault="00694FC0" w:rsidP="003D0676">
      <w:pPr>
        <w:ind w:firstLine="360"/>
        <w:jc w:val="both"/>
        <w:rPr>
          <w:sz w:val="22"/>
          <w:lang w:val="ro-MD"/>
        </w:rPr>
      </w:pPr>
    </w:p>
    <w:tbl>
      <w:tblPr>
        <w:tblW w:w="54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9"/>
        <w:gridCol w:w="1413"/>
        <w:gridCol w:w="2693"/>
        <w:gridCol w:w="673"/>
        <w:gridCol w:w="889"/>
        <w:gridCol w:w="1840"/>
        <w:gridCol w:w="1707"/>
      </w:tblGrid>
      <w:tr w:rsidR="00694FC0" w:rsidRPr="00EA5654" w14:paraId="4F555C38" w14:textId="77777777" w:rsidTr="00D104EB">
        <w:trPr>
          <w:trHeight w:val="306"/>
          <w:jc w:val="center"/>
        </w:trPr>
        <w:tc>
          <w:tcPr>
            <w:tcW w:w="357" w:type="pct"/>
            <w:shd w:val="clear" w:color="auto" w:fill="F2F2F2"/>
            <w:vAlign w:val="center"/>
            <w:hideMark/>
          </w:tcPr>
          <w:p w14:paraId="1B852D1C" w14:textId="22500E62" w:rsidR="00694FC0" w:rsidRPr="00301BC7" w:rsidRDefault="00636EEA">
            <w:pPr>
              <w:jc w:val="center"/>
              <w:rPr>
                <w:b/>
                <w:color w:val="3333FF"/>
                <w:sz w:val="20"/>
                <w:szCs w:val="20"/>
                <w:lang w:eastAsia="ro-RO"/>
              </w:rPr>
            </w:pPr>
            <w:r w:rsidRPr="00301BC7">
              <w:rPr>
                <w:b/>
                <w:color w:val="3333FF"/>
                <w:sz w:val="20"/>
                <w:szCs w:val="20"/>
                <w:lang w:eastAsia="ro-RO"/>
              </w:rPr>
              <w:t>Lot 1</w:t>
            </w:r>
          </w:p>
        </w:tc>
        <w:tc>
          <w:tcPr>
            <w:tcW w:w="712" w:type="pct"/>
            <w:shd w:val="clear" w:color="auto" w:fill="F2F2F2"/>
            <w:vAlign w:val="center"/>
          </w:tcPr>
          <w:p w14:paraId="5F204158" w14:textId="77777777" w:rsidR="00694FC0" w:rsidRPr="00EA5654" w:rsidRDefault="00694FC0">
            <w:pPr>
              <w:jc w:val="center"/>
              <w:rPr>
                <w:b/>
                <w:sz w:val="18"/>
                <w:lang w:eastAsia="ro-RO"/>
              </w:rPr>
            </w:pPr>
            <w:r w:rsidRPr="00EA5654">
              <w:rPr>
                <w:b/>
                <w:sz w:val="18"/>
                <w:lang w:eastAsia="ro-RO"/>
              </w:rPr>
              <w:t>Cod. CPV</w:t>
            </w:r>
          </w:p>
        </w:tc>
        <w:tc>
          <w:tcPr>
            <w:tcW w:w="1357" w:type="pct"/>
            <w:shd w:val="clear" w:color="auto" w:fill="F2F2F2"/>
            <w:vAlign w:val="center"/>
          </w:tcPr>
          <w:p w14:paraId="7377B351" w14:textId="77777777" w:rsidR="00694FC0" w:rsidRPr="00EA5654" w:rsidRDefault="00694FC0">
            <w:pPr>
              <w:jc w:val="center"/>
              <w:rPr>
                <w:b/>
                <w:sz w:val="18"/>
                <w:lang w:eastAsia="ro-RO"/>
              </w:rPr>
            </w:pPr>
            <w:r w:rsidRPr="00EA5654">
              <w:rPr>
                <w:b/>
                <w:sz w:val="18"/>
                <w:lang w:eastAsia="ro-RO"/>
              </w:rPr>
              <w:t>Categorie</w:t>
            </w:r>
          </w:p>
        </w:tc>
        <w:tc>
          <w:tcPr>
            <w:tcW w:w="339" w:type="pct"/>
            <w:shd w:val="clear" w:color="auto" w:fill="F2F2F2"/>
            <w:vAlign w:val="center"/>
          </w:tcPr>
          <w:p w14:paraId="52272F46" w14:textId="77777777" w:rsidR="00694FC0" w:rsidRPr="00EA5654" w:rsidRDefault="00694FC0">
            <w:pPr>
              <w:jc w:val="center"/>
              <w:rPr>
                <w:b/>
                <w:sz w:val="18"/>
                <w:lang w:eastAsia="ro-RO"/>
              </w:rPr>
            </w:pPr>
            <w:r w:rsidRPr="00EA5654">
              <w:rPr>
                <w:b/>
                <w:sz w:val="18"/>
                <w:lang w:eastAsia="ro-RO"/>
              </w:rPr>
              <w:t>U.M.</w:t>
            </w:r>
          </w:p>
        </w:tc>
        <w:tc>
          <w:tcPr>
            <w:tcW w:w="448" w:type="pct"/>
            <w:shd w:val="clear" w:color="auto" w:fill="F2F2F2"/>
            <w:vAlign w:val="center"/>
          </w:tcPr>
          <w:p w14:paraId="444D6C38" w14:textId="77777777" w:rsidR="00694FC0" w:rsidRPr="00EA5654" w:rsidRDefault="00694FC0">
            <w:pPr>
              <w:jc w:val="center"/>
              <w:rPr>
                <w:b/>
                <w:sz w:val="18"/>
                <w:lang w:eastAsia="ro-RO"/>
              </w:rPr>
            </w:pPr>
            <w:r w:rsidRPr="00EA5654">
              <w:rPr>
                <w:b/>
                <w:sz w:val="18"/>
                <w:lang w:eastAsia="ro-RO"/>
              </w:rPr>
              <w:t>Cantitatea</w:t>
            </w:r>
          </w:p>
        </w:tc>
        <w:tc>
          <w:tcPr>
            <w:tcW w:w="927" w:type="pct"/>
            <w:shd w:val="clear" w:color="auto" w:fill="F2F2F2"/>
          </w:tcPr>
          <w:p w14:paraId="693D6760" w14:textId="77777777" w:rsidR="00694FC0" w:rsidRPr="00EA5654" w:rsidRDefault="00694FC0">
            <w:pPr>
              <w:jc w:val="center"/>
              <w:rPr>
                <w:b/>
                <w:sz w:val="18"/>
                <w:lang w:eastAsia="ro-RO"/>
              </w:rPr>
            </w:pPr>
            <w:r w:rsidRPr="00EA5654">
              <w:rPr>
                <w:b/>
                <w:sz w:val="20"/>
                <w:szCs w:val="20"/>
                <w:lang w:eastAsia="ro-RO"/>
              </w:rPr>
              <w:t>Specificația tehnică deplină solicitată, standarde de referință</w:t>
            </w:r>
          </w:p>
        </w:tc>
        <w:tc>
          <w:tcPr>
            <w:tcW w:w="860" w:type="pct"/>
            <w:shd w:val="clear" w:color="auto" w:fill="F2F2F2"/>
          </w:tcPr>
          <w:p w14:paraId="73B3AF34" w14:textId="7753AD0C" w:rsidR="00694FC0" w:rsidRPr="00EA5654" w:rsidRDefault="00694FC0">
            <w:pPr>
              <w:jc w:val="center"/>
              <w:rPr>
                <w:b/>
                <w:sz w:val="18"/>
                <w:lang w:eastAsia="ro-RO"/>
              </w:rPr>
            </w:pPr>
            <w:r w:rsidRPr="00301BC7">
              <w:rPr>
                <w:b/>
                <w:color w:val="3333FF"/>
                <w:sz w:val="20"/>
                <w:szCs w:val="20"/>
                <w:lang w:eastAsia="ro-RO"/>
              </w:rPr>
              <w:t>Valoarea estimativă</w:t>
            </w:r>
            <w:r w:rsidR="00D104EB" w:rsidRPr="00301BC7">
              <w:rPr>
                <w:b/>
                <w:color w:val="3333FF"/>
                <w:sz w:val="20"/>
                <w:szCs w:val="20"/>
                <w:lang w:eastAsia="ro-RO"/>
              </w:rPr>
              <w:t>,</w:t>
            </w:r>
            <w:r w:rsidRPr="00301BC7">
              <w:rPr>
                <w:b/>
                <w:color w:val="3333FF"/>
                <w:sz w:val="20"/>
                <w:szCs w:val="20"/>
                <w:lang w:eastAsia="ro-RO"/>
              </w:rPr>
              <w:t xml:space="preserve"> lei</w:t>
            </w:r>
            <w:r w:rsidR="00DD53F6" w:rsidRPr="00301BC7">
              <w:rPr>
                <w:b/>
                <w:color w:val="3333FF"/>
                <w:sz w:val="20"/>
                <w:szCs w:val="20"/>
                <w:lang w:eastAsia="ro-RO"/>
              </w:rPr>
              <w:t xml:space="preserve"> fără TVA</w:t>
            </w:r>
          </w:p>
        </w:tc>
      </w:tr>
      <w:tr w:rsidR="00315316" w:rsidRPr="00EA5654" w14:paraId="2D841A6C" w14:textId="77777777" w:rsidTr="00D104EB">
        <w:trPr>
          <w:trHeight w:val="417"/>
          <w:jc w:val="center"/>
        </w:trPr>
        <w:tc>
          <w:tcPr>
            <w:tcW w:w="357" w:type="pct"/>
            <w:shd w:val="clear" w:color="auto" w:fill="FFFFFF"/>
            <w:vAlign w:val="center"/>
          </w:tcPr>
          <w:p w14:paraId="18BFB3C7" w14:textId="1467D603" w:rsidR="00315316" w:rsidRPr="00301BC7" w:rsidRDefault="00315316" w:rsidP="00315316">
            <w:pPr>
              <w:suppressAutoHyphens w:val="0"/>
              <w:jc w:val="center"/>
              <w:rPr>
                <w:color w:val="3333FF"/>
                <w:sz w:val="20"/>
                <w:szCs w:val="20"/>
                <w:lang w:eastAsia="ro-RO"/>
              </w:rPr>
            </w:pPr>
            <w:r w:rsidRPr="00301BC7">
              <w:rPr>
                <w:color w:val="3333FF"/>
                <w:sz w:val="20"/>
                <w:szCs w:val="20"/>
                <w:lang w:eastAsia="ro-RO"/>
              </w:rPr>
              <w:t>1</w:t>
            </w:r>
          </w:p>
        </w:tc>
        <w:tc>
          <w:tcPr>
            <w:tcW w:w="712" w:type="pct"/>
            <w:shd w:val="clear" w:color="auto" w:fill="FFFFFF"/>
            <w:vAlign w:val="center"/>
          </w:tcPr>
          <w:p w14:paraId="0D608E32" w14:textId="2B0EA653" w:rsidR="00315316" w:rsidRPr="00A9432B" w:rsidRDefault="00315316" w:rsidP="00315316">
            <w:pPr>
              <w:jc w:val="center"/>
              <w:rPr>
                <w:sz w:val="20"/>
                <w:szCs w:val="20"/>
                <w:shd w:val="clear" w:color="auto" w:fill="F2F2F2"/>
              </w:rPr>
            </w:pPr>
            <w:r w:rsidRPr="00F31C5F">
              <w:rPr>
                <w:sz w:val="20"/>
                <w:szCs w:val="20"/>
              </w:rPr>
              <w:t>302</w:t>
            </w:r>
            <w:r>
              <w:rPr>
                <w:sz w:val="20"/>
                <w:szCs w:val="20"/>
              </w:rPr>
              <w:t>000</w:t>
            </w:r>
            <w:r w:rsidRPr="00F31C5F">
              <w:rPr>
                <w:sz w:val="20"/>
                <w:szCs w:val="20"/>
              </w:rPr>
              <w:t>00-</w:t>
            </w:r>
            <w:r>
              <w:rPr>
                <w:sz w:val="20"/>
                <w:szCs w:val="20"/>
              </w:rPr>
              <w:t>1</w:t>
            </w:r>
          </w:p>
        </w:tc>
        <w:tc>
          <w:tcPr>
            <w:tcW w:w="1357" w:type="pct"/>
            <w:shd w:val="clear" w:color="auto" w:fill="FFFFFF"/>
            <w:vAlign w:val="center"/>
          </w:tcPr>
          <w:p w14:paraId="4C3BD0C8" w14:textId="240D69CE" w:rsidR="00315316" w:rsidRPr="00411107" w:rsidRDefault="00315316" w:rsidP="00315316">
            <w:pPr>
              <w:rPr>
                <w:noProof/>
                <w:sz w:val="22"/>
                <w:szCs w:val="22"/>
              </w:rPr>
            </w:pPr>
            <w:r w:rsidRPr="00411107">
              <w:rPr>
                <w:rFonts w:eastAsia="Arial"/>
                <w:sz w:val="22"/>
                <w:szCs w:val="22"/>
                <w:lang w:val="ro-MD"/>
              </w:rPr>
              <w:t>Monobloc (</w:t>
            </w:r>
            <w:proofErr w:type="spellStart"/>
            <w:r w:rsidRPr="00411107">
              <w:rPr>
                <w:rFonts w:eastAsia="Arial"/>
                <w:sz w:val="22"/>
                <w:szCs w:val="22"/>
                <w:lang w:val="ro-MD"/>
              </w:rPr>
              <w:t>All</w:t>
            </w:r>
            <w:proofErr w:type="spellEnd"/>
            <w:r w:rsidRPr="00411107">
              <w:rPr>
                <w:rFonts w:eastAsia="Arial"/>
                <w:sz w:val="22"/>
                <w:szCs w:val="22"/>
                <w:lang w:val="ro-MD"/>
              </w:rPr>
              <w:t>-in-</w:t>
            </w:r>
            <w:proofErr w:type="spellStart"/>
            <w:r w:rsidRPr="00411107">
              <w:rPr>
                <w:rFonts w:eastAsia="Arial"/>
                <w:sz w:val="22"/>
                <w:szCs w:val="22"/>
                <w:lang w:val="ro-MD"/>
              </w:rPr>
              <w:t>One</w:t>
            </w:r>
            <w:proofErr w:type="spellEnd"/>
            <w:r w:rsidRPr="00411107">
              <w:rPr>
                <w:rFonts w:eastAsia="Arial"/>
                <w:sz w:val="22"/>
                <w:szCs w:val="22"/>
                <w:lang w:val="ro-MD"/>
              </w:rPr>
              <w:t>)</w:t>
            </w:r>
          </w:p>
        </w:tc>
        <w:tc>
          <w:tcPr>
            <w:tcW w:w="339" w:type="pct"/>
            <w:shd w:val="clear" w:color="auto" w:fill="FFFFFF"/>
            <w:vAlign w:val="center"/>
          </w:tcPr>
          <w:p w14:paraId="2DC56079" w14:textId="6919A38F" w:rsidR="00315316" w:rsidRPr="00411107" w:rsidRDefault="00315316" w:rsidP="00315316">
            <w:pPr>
              <w:jc w:val="center"/>
              <w:rPr>
                <w:sz w:val="18"/>
                <w:szCs w:val="18"/>
                <w:lang w:eastAsia="ro-RO"/>
              </w:rPr>
            </w:pPr>
            <w:r w:rsidRPr="00411107">
              <w:rPr>
                <w:sz w:val="18"/>
                <w:szCs w:val="18"/>
                <w:lang w:eastAsia="ro-RO"/>
              </w:rPr>
              <w:t>buc.</w:t>
            </w:r>
          </w:p>
        </w:tc>
        <w:tc>
          <w:tcPr>
            <w:tcW w:w="448" w:type="pct"/>
            <w:shd w:val="clear" w:color="auto" w:fill="FFFFFF"/>
            <w:vAlign w:val="center"/>
          </w:tcPr>
          <w:p w14:paraId="0812D74E" w14:textId="06BAA4E8" w:rsidR="00315316" w:rsidRPr="00411107" w:rsidRDefault="00315316" w:rsidP="00315316">
            <w:pPr>
              <w:jc w:val="center"/>
              <w:rPr>
                <w:bCs/>
                <w:sz w:val="20"/>
                <w:szCs w:val="20"/>
                <w:lang w:eastAsia="ro-RO"/>
              </w:rPr>
            </w:pPr>
            <w:r w:rsidRPr="00411107">
              <w:rPr>
                <w:bCs/>
                <w:sz w:val="20"/>
                <w:szCs w:val="20"/>
                <w:lang w:eastAsia="ro-RO"/>
              </w:rPr>
              <w:t>35</w:t>
            </w:r>
          </w:p>
        </w:tc>
        <w:tc>
          <w:tcPr>
            <w:tcW w:w="927" w:type="pct"/>
            <w:shd w:val="clear" w:color="auto" w:fill="FFFFFF"/>
            <w:vAlign w:val="center"/>
          </w:tcPr>
          <w:p w14:paraId="55DA7A8A" w14:textId="7987D8C4" w:rsidR="00315316" w:rsidRPr="00DD53F6" w:rsidRDefault="00315316" w:rsidP="00315316">
            <w:pPr>
              <w:jc w:val="center"/>
              <w:rPr>
                <w:bCs/>
                <w:sz w:val="18"/>
                <w:szCs w:val="18"/>
                <w:lang w:eastAsia="ro-RO"/>
              </w:rPr>
            </w:pPr>
            <w:r w:rsidRPr="00DD53F6">
              <w:rPr>
                <w:bCs/>
                <w:sz w:val="18"/>
                <w:szCs w:val="18"/>
                <w:lang w:eastAsia="ro-RO"/>
              </w:rPr>
              <w:t>Conform pct. 2</w:t>
            </w:r>
          </w:p>
        </w:tc>
        <w:tc>
          <w:tcPr>
            <w:tcW w:w="860" w:type="pct"/>
            <w:shd w:val="clear" w:color="auto" w:fill="FFFFFF"/>
            <w:vAlign w:val="center"/>
          </w:tcPr>
          <w:p w14:paraId="399BEA9B" w14:textId="7E782955" w:rsidR="00315316" w:rsidRPr="00DD53F6" w:rsidRDefault="00315316" w:rsidP="00315316">
            <w:pPr>
              <w:jc w:val="center"/>
              <w:rPr>
                <w:bCs/>
                <w:sz w:val="22"/>
                <w:szCs w:val="22"/>
                <w:lang w:eastAsia="ro-RO"/>
              </w:rPr>
            </w:pPr>
            <w:r>
              <w:rPr>
                <w:bCs/>
                <w:sz w:val="22"/>
                <w:szCs w:val="22"/>
                <w:lang w:val="ru-RU" w:eastAsia="ro-RO"/>
              </w:rPr>
              <w:t>564 550,00</w:t>
            </w:r>
          </w:p>
        </w:tc>
      </w:tr>
      <w:tr w:rsidR="00315316" w:rsidRPr="000071DD" w14:paraId="65BCBC63" w14:textId="77777777" w:rsidTr="00D104EB">
        <w:trPr>
          <w:trHeight w:val="409"/>
          <w:jc w:val="center"/>
        </w:trPr>
        <w:tc>
          <w:tcPr>
            <w:tcW w:w="357" w:type="pct"/>
            <w:shd w:val="clear" w:color="auto" w:fill="FFFFFF"/>
            <w:vAlign w:val="center"/>
          </w:tcPr>
          <w:p w14:paraId="559523B3" w14:textId="21794D20" w:rsidR="00315316" w:rsidRPr="00301BC7" w:rsidRDefault="00315316" w:rsidP="00315316">
            <w:pPr>
              <w:suppressAutoHyphens w:val="0"/>
              <w:jc w:val="center"/>
              <w:rPr>
                <w:color w:val="3333FF"/>
                <w:sz w:val="20"/>
                <w:szCs w:val="20"/>
                <w:lang w:eastAsia="ro-RO"/>
              </w:rPr>
            </w:pPr>
            <w:r>
              <w:rPr>
                <w:color w:val="3333FF"/>
                <w:sz w:val="20"/>
                <w:szCs w:val="20"/>
                <w:lang w:eastAsia="ro-RO"/>
              </w:rPr>
              <w:t>2</w:t>
            </w:r>
          </w:p>
        </w:tc>
        <w:tc>
          <w:tcPr>
            <w:tcW w:w="712" w:type="pct"/>
            <w:shd w:val="clear" w:color="auto" w:fill="FFFFFF"/>
            <w:vAlign w:val="center"/>
          </w:tcPr>
          <w:p w14:paraId="55876D4E" w14:textId="5A6C03CE" w:rsidR="00315316" w:rsidRPr="000071DD" w:rsidRDefault="00315316" w:rsidP="00315316">
            <w:pPr>
              <w:jc w:val="center"/>
              <w:rPr>
                <w:color w:val="000000" w:themeColor="text1"/>
                <w:sz w:val="20"/>
                <w:szCs w:val="20"/>
              </w:rPr>
            </w:pPr>
            <w:r w:rsidRPr="00E5646C">
              <w:rPr>
                <w:sz w:val="20"/>
                <w:szCs w:val="20"/>
              </w:rPr>
              <w:t>30200000-1</w:t>
            </w:r>
          </w:p>
        </w:tc>
        <w:tc>
          <w:tcPr>
            <w:tcW w:w="1357" w:type="pct"/>
            <w:shd w:val="clear" w:color="auto" w:fill="FFFFFF"/>
            <w:vAlign w:val="center"/>
          </w:tcPr>
          <w:p w14:paraId="47793D06" w14:textId="3A499E2E" w:rsidR="00315316" w:rsidRPr="00411107" w:rsidRDefault="00315316" w:rsidP="00315316">
            <w:pPr>
              <w:rPr>
                <w:rFonts w:eastAsia="Arial"/>
                <w:color w:val="000000" w:themeColor="text1"/>
                <w:sz w:val="22"/>
                <w:szCs w:val="22"/>
                <w:lang w:val="ro-MD"/>
              </w:rPr>
            </w:pPr>
            <w:r w:rsidRPr="00411107">
              <w:rPr>
                <w:rFonts w:eastAsia="Arial"/>
                <w:color w:val="000000" w:themeColor="text1"/>
                <w:sz w:val="22"/>
                <w:szCs w:val="22"/>
                <w:lang w:val="ro-MD"/>
              </w:rPr>
              <w:t>Monitor 27”</w:t>
            </w:r>
          </w:p>
        </w:tc>
        <w:tc>
          <w:tcPr>
            <w:tcW w:w="339" w:type="pct"/>
            <w:shd w:val="clear" w:color="auto" w:fill="FFFFFF"/>
            <w:vAlign w:val="center"/>
          </w:tcPr>
          <w:p w14:paraId="1126FA68" w14:textId="4CFA69B4" w:rsidR="00315316" w:rsidRPr="00411107" w:rsidRDefault="00315316" w:rsidP="00315316">
            <w:pPr>
              <w:jc w:val="center"/>
              <w:rPr>
                <w:color w:val="000000" w:themeColor="text1"/>
                <w:sz w:val="18"/>
                <w:szCs w:val="18"/>
                <w:lang w:eastAsia="ro-RO"/>
              </w:rPr>
            </w:pPr>
            <w:r w:rsidRPr="00411107">
              <w:rPr>
                <w:color w:val="000000" w:themeColor="text1"/>
                <w:sz w:val="18"/>
                <w:szCs w:val="18"/>
                <w:lang w:eastAsia="ro-RO"/>
              </w:rPr>
              <w:t>buc.</w:t>
            </w:r>
          </w:p>
        </w:tc>
        <w:tc>
          <w:tcPr>
            <w:tcW w:w="448" w:type="pct"/>
            <w:shd w:val="clear" w:color="auto" w:fill="FFFFFF"/>
            <w:vAlign w:val="center"/>
          </w:tcPr>
          <w:p w14:paraId="1F61187D" w14:textId="38BE49F6" w:rsidR="00315316" w:rsidRPr="00411107" w:rsidRDefault="00315316" w:rsidP="00315316">
            <w:pPr>
              <w:jc w:val="center"/>
              <w:rPr>
                <w:bCs/>
                <w:color w:val="000000" w:themeColor="text1"/>
                <w:sz w:val="20"/>
                <w:szCs w:val="20"/>
                <w:lang w:eastAsia="ro-RO"/>
              </w:rPr>
            </w:pPr>
            <w:r w:rsidRPr="00411107">
              <w:rPr>
                <w:bCs/>
                <w:color w:val="000000" w:themeColor="text1"/>
                <w:sz w:val="20"/>
                <w:szCs w:val="20"/>
                <w:lang w:eastAsia="ro-RO"/>
              </w:rPr>
              <w:t>4</w:t>
            </w:r>
          </w:p>
        </w:tc>
        <w:tc>
          <w:tcPr>
            <w:tcW w:w="927" w:type="pct"/>
            <w:shd w:val="clear" w:color="auto" w:fill="FFFFFF"/>
            <w:vAlign w:val="center"/>
          </w:tcPr>
          <w:p w14:paraId="6AF5296E" w14:textId="1E9F466E" w:rsidR="00315316" w:rsidRPr="00DD53F6" w:rsidRDefault="00315316" w:rsidP="00315316">
            <w:pPr>
              <w:jc w:val="center"/>
              <w:rPr>
                <w:bCs/>
                <w:color w:val="000000" w:themeColor="text1"/>
                <w:sz w:val="18"/>
                <w:szCs w:val="18"/>
                <w:lang w:eastAsia="ro-RO"/>
              </w:rPr>
            </w:pPr>
            <w:r w:rsidRPr="00DD53F6">
              <w:rPr>
                <w:bCs/>
                <w:color w:val="000000" w:themeColor="text1"/>
                <w:sz w:val="18"/>
                <w:szCs w:val="18"/>
                <w:lang w:eastAsia="ro-RO"/>
              </w:rPr>
              <w:t>Conform pct. 2</w:t>
            </w:r>
          </w:p>
        </w:tc>
        <w:tc>
          <w:tcPr>
            <w:tcW w:w="860" w:type="pct"/>
            <w:shd w:val="clear" w:color="auto" w:fill="FFFFFF"/>
            <w:vAlign w:val="center"/>
          </w:tcPr>
          <w:p w14:paraId="5A435FBD" w14:textId="62D69438" w:rsidR="00315316" w:rsidRPr="00DD53F6" w:rsidRDefault="00315316" w:rsidP="00315316">
            <w:pPr>
              <w:jc w:val="center"/>
              <w:rPr>
                <w:bCs/>
                <w:color w:val="000000" w:themeColor="text1"/>
                <w:sz w:val="22"/>
                <w:szCs w:val="22"/>
                <w:lang w:eastAsia="ro-RO"/>
              </w:rPr>
            </w:pPr>
            <w:r>
              <w:rPr>
                <w:bCs/>
                <w:color w:val="000000" w:themeColor="text1"/>
                <w:sz w:val="22"/>
                <w:szCs w:val="22"/>
                <w:lang w:val="ru-RU" w:eastAsia="ro-RO"/>
              </w:rPr>
              <w:t>36 000,00</w:t>
            </w:r>
          </w:p>
        </w:tc>
      </w:tr>
      <w:tr w:rsidR="00315316" w:rsidRPr="000071DD" w14:paraId="171355A0" w14:textId="77777777" w:rsidTr="00D104EB">
        <w:trPr>
          <w:trHeight w:val="415"/>
          <w:jc w:val="center"/>
        </w:trPr>
        <w:tc>
          <w:tcPr>
            <w:tcW w:w="357" w:type="pct"/>
            <w:shd w:val="clear" w:color="auto" w:fill="FFFFFF"/>
            <w:vAlign w:val="center"/>
          </w:tcPr>
          <w:p w14:paraId="0FD6487F" w14:textId="56502198" w:rsidR="00315316" w:rsidRPr="00301BC7" w:rsidRDefault="00315316" w:rsidP="00315316">
            <w:pPr>
              <w:suppressAutoHyphens w:val="0"/>
              <w:jc w:val="center"/>
              <w:rPr>
                <w:color w:val="3333FF"/>
                <w:sz w:val="20"/>
                <w:szCs w:val="20"/>
                <w:lang w:eastAsia="ro-RO"/>
              </w:rPr>
            </w:pPr>
            <w:r w:rsidRPr="00301BC7">
              <w:rPr>
                <w:color w:val="3333FF"/>
                <w:sz w:val="20"/>
                <w:szCs w:val="20"/>
                <w:lang w:eastAsia="ro-RO"/>
              </w:rPr>
              <w:t>3</w:t>
            </w:r>
          </w:p>
        </w:tc>
        <w:tc>
          <w:tcPr>
            <w:tcW w:w="712" w:type="pct"/>
            <w:shd w:val="clear" w:color="auto" w:fill="FFFFFF"/>
            <w:vAlign w:val="center"/>
          </w:tcPr>
          <w:p w14:paraId="2AA7FA8B" w14:textId="61806D1B" w:rsidR="00315316" w:rsidRPr="00F31C5F" w:rsidRDefault="00315316" w:rsidP="00315316">
            <w:pPr>
              <w:jc w:val="center"/>
              <w:rPr>
                <w:sz w:val="20"/>
                <w:szCs w:val="20"/>
              </w:rPr>
            </w:pPr>
            <w:r w:rsidRPr="00F31C5F">
              <w:rPr>
                <w:sz w:val="20"/>
                <w:szCs w:val="20"/>
              </w:rPr>
              <w:t>302</w:t>
            </w:r>
            <w:r>
              <w:rPr>
                <w:sz w:val="20"/>
                <w:szCs w:val="20"/>
              </w:rPr>
              <w:t>000</w:t>
            </w:r>
            <w:r w:rsidRPr="00F31C5F">
              <w:rPr>
                <w:sz w:val="20"/>
                <w:szCs w:val="20"/>
              </w:rPr>
              <w:t>00-</w:t>
            </w:r>
            <w:r>
              <w:rPr>
                <w:sz w:val="20"/>
                <w:szCs w:val="20"/>
              </w:rPr>
              <w:t>1</w:t>
            </w:r>
          </w:p>
        </w:tc>
        <w:tc>
          <w:tcPr>
            <w:tcW w:w="1357" w:type="pct"/>
            <w:shd w:val="clear" w:color="auto" w:fill="FFFFFF"/>
            <w:vAlign w:val="center"/>
          </w:tcPr>
          <w:p w14:paraId="09436823" w14:textId="27FA7452" w:rsidR="00315316" w:rsidRPr="00411107" w:rsidRDefault="00315316" w:rsidP="00315316">
            <w:pPr>
              <w:rPr>
                <w:rFonts w:eastAsia="Arial"/>
                <w:color w:val="000000" w:themeColor="text1"/>
                <w:sz w:val="22"/>
                <w:szCs w:val="22"/>
                <w:lang w:val="ro-MD"/>
              </w:rPr>
            </w:pPr>
            <w:r w:rsidRPr="00411107">
              <w:rPr>
                <w:rFonts w:eastAsia="Arial"/>
                <w:color w:val="000000" w:themeColor="text1"/>
                <w:sz w:val="22"/>
                <w:szCs w:val="22"/>
                <w:lang w:val="ro-MD"/>
              </w:rPr>
              <w:t>Notebook (Laptop)</w:t>
            </w:r>
          </w:p>
        </w:tc>
        <w:tc>
          <w:tcPr>
            <w:tcW w:w="339" w:type="pct"/>
            <w:shd w:val="clear" w:color="auto" w:fill="FFFFFF"/>
            <w:vAlign w:val="center"/>
          </w:tcPr>
          <w:p w14:paraId="79FEBEAF" w14:textId="078ABC51" w:rsidR="00315316" w:rsidRPr="00411107" w:rsidRDefault="00315316" w:rsidP="00315316">
            <w:pPr>
              <w:jc w:val="center"/>
              <w:rPr>
                <w:color w:val="000000" w:themeColor="text1"/>
                <w:sz w:val="18"/>
                <w:szCs w:val="18"/>
                <w:lang w:eastAsia="ro-RO"/>
              </w:rPr>
            </w:pPr>
            <w:r w:rsidRPr="00411107">
              <w:rPr>
                <w:color w:val="000000" w:themeColor="text1"/>
                <w:sz w:val="18"/>
                <w:szCs w:val="18"/>
                <w:lang w:eastAsia="ro-RO"/>
              </w:rPr>
              <w:t>buc.</w:t>
            </w:r>
          </w:p>
        </w:tc>
        <w:tc>
          <w:tcPr>
            <w:tcW w:w="448" w:type="pct"/>
            <w:shd w:val="clear" w:color="auto" w:fill="FFFFFF"/>
            <w:vAlign w:val="center"/>
          </w:tcPr>
          <w:p w14:paraId="3CE633B7" w14:textId="38463979" w:rsidR="00315316" w:rsidRPr="00411107" w:rsidRDefault="00315316" w:rsidP="00315316">
            <w:pPr>
              <w:jc w:val="center"/>
              <w:rPr>
                <w:bCs/>
                <w:color w:val="000000" w:themeColor="text1"/>
                <w:sz w:val="20"/>
                <w:szCs w:val="20"/>
                <w:lang w:eastAsia="ro-RO"/>
              </w:rPr>
            </w:pPr>
            <w:r w:rsidRPr="00411107">
              <w:rPr>
                <w:bCs/>
                <w:color w:val="000000" w:themeColor="text1"/>
                <w:sz w:val="20"/>
                <w:szCs w:val="20"/>
                <w:lang w:eastAsia="ro-RO"/>
              </w:rPr>
              <w:t>1</w:t>
            </w:r>
          </w:p>
        </w:tc>
        <w:tc>
          <w:tcPr>
            <w:tcW w:w="927" w:type="pct"/>
            <w:shd w:val="clear" w:color="auto" w:fill="FFFFFF"/>
            <w:vAlign w:val="center"/>
          </w:tcPr>
          <w:p w14:paraId="665ABBEF" w14:textId="260E9C1E" w:rsidR="00315316" w:rsidRPr="00DD53F6" w:rsidRDefault="00315316" w:rsidP="00315316">
            <w:pPr>
              <w:jc w:val="center"/>
              <w:rPr>
                <w:bCs/>
                <w:color w:val="000000" w:themeColor="text1"/>
                <w:sz w:val="18"/>
                <w:szCs w:val="18"/>
                <w:lang w:eastAsia="ro-RO"/>
              </w:rPr>
            </w:pPr>
            <w:r w:rsidRPr="00DD53F6">
              <w:rPr>
                <w:bCs/>
                <w:color w:val="000000" w:themeColor="text1"/>
                <w:sz w:val="18"/>
                <w:szCs w:val="18"/>
                <w:lang w:eastAsia="ro-RO"/>
              </w:rPr>
              <w:t>Conform pct. 2</w:t>
            </w:r>
          </w:p>
        </w:tc>
        <w:tc>
          <w:tcPr>
            <w:tcW w:w="860" w:type="pct"/>
            <w:shd w:val="clear" w:color="auto" w:fill="FFFFFF"/>
            <w:vAlign w:val="center"/>
          </w:tcPr>
          <w:p w14:paraId="41E8B277" w14:textId="5D010960" w:rsidR="00315316" w:rsidRPr="00DD53F6" w:rsidRDefault="00315316" w:rsidP="00315316">
            <w:pPr>
              <w:jc w:val="center"/>
              <w:rPr>
                <w:bCs/>
                <w:color w:val="000000" w:themeColor="text1"/>
                <w:sz w:val="22"/>
                <w:szCs w:val="22"/>
                <w:lang w:eastAsia="ro-RO"/>
              </w:rPr>
            </w:pPr>
            <w:r>
              <w:rPr>
                <w:bCs/>
                <w:color w:val="000000" w:themeColor="text1"/>
                <w:sz w:val="22"/>
                <w:szCs w:val="22"/>
                <w:lang w:val="ru-RU" w:eastAsia="ro-RO"/>
              </w:rPr>
              <w:t>24 000,00</w:t>
            </w:r>
          </w:p>
        </w:tc>
      </w:tr>
      <w:tr w:rsidR="00315316" w:rsidRPr="000071DD" w14:paraId="43B8F276" w14:textId="77777777" w:rsidTr="00D104EB">
        <w:trPr>
          <w:trHeight w:val="421"/>
          <w:jc w:val="center"/>
        </w:trPr>
        <w:tc>
          <w:tcPr>
            <w:tcW w:w="357" w:type="pct"/>
            <w:shd w:val="clear" w:color="auto" w:fill="FFFFFF"/>
            <w:vAlign w:val="center"/>
          </w:tcPr>
          <w:p w14:paraId="08EDAE0C" w14:textId="4E302B7B" w:rsidR="00315316" w:rsidRPr="00301BC7" w:rsidRDefault="00315316" w:rsidP="00315316">
            <w:pPr>
              <w:suppressAutoHyphens w:val="0"/>
              <w:jc w:val="center"/>
              <w:rPr>
                <w:color w:val="3333FF"/>
                <w:sz w:val="20"/>
                <w:szCs w:val="20"/>
                <w:lang w:eastAsia="ro-RO"/>
              </w:rPr>
            </w:pPr>
            <w:r w:rsidRPr="00301BC7">
              <w:rPr>
                <w:color w:val="3333FF"/>
                <w:sz w:val="20"/>
                <w:szCs w:val="20"/>
                <w:lang w:eastAsia="ro-RO"/>
              </w:rPr>
              <w:t>4</w:t>
            </w:r>
          </w:p>
        </w:tc>
        <w:tc>
          <w:tcPr>
            <w:tcW w:w="712" w:type="pct"/>
            <w:shd w:val="clear" w:color="auto" w:fill="FFFFFF"/>
            <w:vAlign w:val="center"/>
          </w:tcPr>
          <w:p w14:paraId="213AC499" w14:textId="27C5A7BD" w:rsidR="00315316" w:rsidRPr="00F31C5F" w:rsidRDefault="00315316" w:rsidP="00315316">
            <w:pPr>
              <w:jc w:val="center"/>
              <w:rPr>
                <w:sz w:val="20"/>
                <w:szCs w:val="20"/>
              </w:rPr>
            </w:pPr>
            <w:r w:rsidRPr="00F31C5F">
              <w:rPr>
                <w:sz w:val="20"/>
                <w:szCs w:val="20"/>
              </w:rPr>
              <w:t>302</w:t>
            </w:r>
            <w:r>
              <w:rPr>
                <w:sz w:val="20"/>
                <w:szCs w:val="20"/>
              </w:rPr>
              <w:t>000</w:t>
            </w:r>
            <w:r w:rsidRPr="00F31C5F">
              <w:rPr>
                <w:sz w:val="20"/>
                <w:szCs w:val="20"/>
              </w:rPr>
              <w:t>00-</w:t>
            </w:r>
            <w:r>
              <w:rPr>
                <w:sz w:val="20"/>
                <w:szCs w:val="20"/>
              </w:rPr>
              <w:t>1</w:t>
            </w:r>
          </w:p>
        </w:tc>
        <w:tc>
          <w:tcPr>
            <w:tcW w:w="1357" w:type="pct"/>
            <w:shd w:val="clear" w:color="auto" w:fill="FFFFFF"/>
            <w:vAlign w:val="center"/>
          </w:tcPr>
          <w:p w14:paraId="6694EAEF" w14:textId="56F7E41E" w:rsidR="00315316" w:rsidRPr="00411107" w:rsidRDefault="00315316" w:rsidP="00315316">
            <w:pPr>
              <w:rPr>
                <w:rFonts w:eastAsia="Arial"/>
                <w:color w:val="000000" w:themeColor="text1"/>
                <w:sz w:val="22"/>
                <w:szCs w:val="22"/>
                <w:lang w:val="ro-MD"/>
              </w:rPr>
            </w:pPr>
            <w:proofErr w:type="spellStart"/>
            <w:r w:rsidRPr="00411107">
              <w:rPr>
                <w:rFonts w:eastAsia="Arial"/>
                <w:color w:val="000000" w:themeColor="text1"/>
                <w:sz w:val="22"/>
                <w:szCs w:val="22"/>
                <w:lang w:val="ro-MD"/>
              </w:rPr>
              <w:t>Tocator</w:t>
            </w:r>
            <w:proofErr w:type="spellEnd"/>
            <w:r w:rsidRPr="00411107">
              <w:rPr>
                <w:rFonts w:eastAsia="Arial"/>
                <w:color w:val="000000" w:themeColor="text1"/>
                <w:sz w:val="22"/>
                <w:szCs w:val="22"/>
                <w:lang w:val="ro-MD"/>
              </w:rPr>
              <w:t xml:space="preserve"> de </w:t>
            </w:r>
            <w:proofErr w:type="spellStart"/>
            <w:r w:rsidRPr="00411107">
              <w:rPr>
                <w:rFonts w:eastAsia="Arial"/>
                <w:color w:val="000000" w:themeColor="text1"/>
                <w:sz w:val="22"/>
                <w:szCs w:val="22"/>
                <w:lang w:val="ro-MD"/>
              </w:rPr>
              <w:t>hirtie</w:t>
            </w:r>
            <w:proofErr w:type="spellEnd"/>
          </w:p>
        </w:tc>
        <w:tc>
          <w:tcPr>
            <w:tcW w:w="339" w:type="pct"/>
            <w:shd w:val="clear" w:color="auto" w:fill="FFFFFF"/>
            <w:vAlign w:val="center"/>
          </w:tcPr>
          <w:p w14:paraId="7A05CC5B" w14:textId="0B8EA1F5" w:rsidR="00315316" w:rsidRPr="00411107" w:rsidRDefault="00315316" w:rsidP="00315316">
            <w:pPr>
              <w:jc w:val="center"/>
              <w:rPr>
                <w:color w:val="000000" w:themeColor="text1"/>
                <w:sz w:val="18"/>
                <w:szCs w:val="18"/>
                <w:lang w:eastAsia="ro-RO"/>
              </w:rPr>
            </w:pPr>
            <w:r w:rsidRPr="00411107">
              <w:rPr>
                <w:color w:val="000000" w:themeColor="text1"/>
                <w:sz w:val="18"/>
                <w:szCs w:val="18"/>
                <w:lang w:eastAsia="ro-RO"/>
              </w:rPr>
              <w:t>buc.</w:t>
            </w:r>
          </w:p>
        </w:tc>
        <w:tc>
          <w:tcPr>
            <w:tcW w:w="448" w:type="pct"/>
            <w:shd w:val="clear" w:color="auto" w:fill="FFFFFF"/>
            <w:vAlign w:val="center"/>
          </w:tcPr>
          <w:p w14:paraId="4B7DB0B9" w14:textId="2822AE23" w:rsidR="00315316" w:rsidRPr="00411107" w:rsidRDefault="00315316" w:rsidP="00315316">
            <w:pPr>
              <w:jc w:val="center"/>
              <w:rPr>
                <w:bCs/>
                <w:color w:val="000000" w:themeColor="text1"/>
                <w:sz w:val="20"/>
                <w:szCs w:val="20"/>
                <w:lang w:eastAsia="ro-RO"/>
              </w:rPr>
            </w:pPr>
            <w:r w:rsidRPr="00411107">
              <w:rPr>
                <w:bCs/>
                <w:color w:val="000000" w:themeColor="text1"/>
                <w:sz w:val="20"/>
                <w:szCs w:val="20"/>
                <w:lang w:eastAsia="ro-RO"/>
              </w:rPr>
              <w:t>1</w:t>
            </w:r>
          </w:p>
        </w:tc>
        <w:tc>
          <w:tcPr>
            <w:tcW w:w="927" w:type="pct"/>
            <w:shd w:val="clear" w:color="auto" w:fill="FFFFFF"/>
            <w:vAlign w:val="center"/>
          </w:tcPr>
          <w:p w14:paraId="2FF1982D" w14:textId="12025A25" w:rsidR="00315316" w:rsidRPr="00DD53F6" w:rsidRDefault="00315316" w:rsidP="00315316">
            <w:pPr>
              <w:jc w:val="center"/>
              <w:rPr>
                <w:bCs/>
                <w:color w:val="000000" w:themeColor="text1"/>
                <w:sz w:val="18"/>
                <w:szCs w:val="18"/>
                <w:lang w:eastAsia="ro-RO"/>
              </w:rPr>
            </w:pPr>
            <w:r w:rsidRPr="00DD53F6">
              <w:rPr>
                <w:bCs/>
                <w:color w:val="000000" w:themeColor="text1"/>
                <w:sz w:val="18"/>
                <w:szCs w:val="18"/>
                <w:lang w:eastAsia="ro-RO"/>
              </w:rPr>
              <w:t>Conform pct. 2</w:t>
            </w:r>
          </w:p>
        </w:tc>
        <w:tc>
          <w:tcPr>
            <w:tcW w:w="860" w:type="pct"/>
            <w:shd w:val="clear" w:color="auto" w:fill="FFFFFF"/>
            <w:vAlign w:val="center"/>
          </w:tcPr>
          <w:p w14:paraId="6267D08F" w14:textId="0BD18A56" w:rsidR="00315316" w:rsidRPr="00DD53F6" w:rsidRDefault="00315316" w:rsidP="00315316">
            <w:pPr>
              <w:jc w:val="center"/>
              <w:rPr>
                <w:bCs/>
                <w:color w:val="000000" w:themeColor="text1"/>
                <w:sz w:val="22"/>
                <w:szCs w:val="22"/>
                <w:lang w:eastAsia="ro-RO"/>
              </w:rPr>
            </w:pPr>
            <w:r>
              <w:rPr>
                <w:bCs/>
                <w:color w:val="000000" w:themeColor="text1"/>
                <w:sz w:val="22"/>
                <w:szCs w:val="22"/>
                <w:lang w:val="ru-RU" w:eastAsia="ro-RO"/>
              </w:rPr>
              <w:t>2 500,00</w:t>
            </w:r>
          </w:p>
        </w:tc>
      </w:tr>
      <w:tr w:rsidR="000071DD" w:rsidRPr="000071DD" w14:paraId="4FA3A1C1" w14:textId="77777777" w:rsidTr="00D104EB">
        <w:trPr>
          <w:trHeight w:val="389"/>
          <w:jc w:val="center"/>
        </w:trPr>
        <w:tc>
          <w:tcPr>
            <w:tcW w:w="4140" w:type="pct"/>
            <w:gridSpan w:val="6"/>
            <w:shd w:val="clear" w:color="auto" w:fill="FFFFFF"/>
            <w:vAlign w:val="center"/>
          </w:tcPr>
          <w:p w14:paraId="68EB927A" w14:textId="77777777" w:rsidR="00974F72" w:rsidRPr="000071DD" w:rsidRDefault="00974F72" w:rsidP="00974F72">
            <w:pPr>
              <w:jc w:val="right"/>
              <w:rPr>
                <w:b/>
                <w:color w:val="000000" w:themeColor="text1"/>
                <w:lang w:eastAsia="ro-RO"/>
              </w:rPr>
            </w:pPr>
            <w:r w:rsidRPr="000071DD">
              <w:rPr>
                <w:b/>
                <w:color w:val="000000" w:themeColor="text1"/>
                <w:lang w:eastAsia="ro-RO"/>
              </w:rPr>
              <w:t>Valoarea estimativă totală, lei fără TVA</w:t>
            </w:r>
          </w:p>
        </w:tc>
        <w:tc>
          <w:tcPr>
            <w:tcW w:w="860" w:type="pct"/>
            <w:shd w:val="clear" w:color="auto" w:fill="FFFFFF"/>
            <w:vAlign w:val="center"/>
          </w:tcPr>
          <w:p w14:paraId="305F35E7" w14:textId="733260AE" w:rsidR="00974F72" w:rsidRPr="00DD53F6" w:rsidRDefault="00DD53F6" w:rsidP="00E20B92">
            <w:pPr>
              <w:jc w:val="center"/>
              <w:rPr>
                <w:b/>
                <w:color w:val="000000" w:themeColor="text1"/>
                <w:sz w:val="22"/>
                <w:szCs w:val="22"/>
                <w:lang w:eastAsia="ro-RO"/>
              </w:rPr>
            </w:pPr>
            <w:r w:rsidRPr="00DD53F6">
              <w:rPr>
                <w:b/>
                <w:color w:val="000000" w:themeColor="text1"/>
                <w:sz w:val="22"/>
                <w:szCs w:val="22"/>
                <w:lang w:eastAsia="ro-RO"/>
              </w:rPr>
              <w:t>627 0</w:t>
            </w:r>
            <w:r w:rsidR="00974F72" w:rsidRPr="00DD53F6">
              <w:rPr>
                <w:b/>
                <w:color w:val="000000" w:themeColor="text1"/>
                <w:sz w:val="22"/>
                <w:szCs w:val="22"/>
                <w:lang w:eastAsia="ro-RO"/>
              </w:rPr>
              <w:t>50</w:t>
            </w:r>
            <w:r w:rsidRPr="00DD53F6">
              <w:rPr>
                <w:b/>
                <w:color w:val="000000" w:themeColor="text1"/>
                <w:sz w:val="22"/>
                <w:szCs w:val="22"/>
                <w:lang w:eastAsia="ro-RO"/>
              </w:rPr>
              <w:t>,00</w:t>
            </w:r>
          </w:p>
        </w:tc>
      </w:tr>
    </w:tbl>
    <w:p w14:paraId="1F4931AA" w14:textId="77777777" w:rsidR="00A9432B" w:rsidRPr="000071DD" w:rsidRDefault="00A9432B" w:rsidP="00A9432B">
      <w:pPr>
        <w:jc w:val="both"/>
        <w:rPr>
          <w:b/>
          <w:noProof/>
          <w:color w:val="000000" w:themeColor="text1"/>
          <w:szCs w:val="28"/>
          <w:lang w:val="ro-MD"/>
        </w:rPr>
      </w:pPr>
    </w:p>
    <w:p w14:paraId="507F63EF" w14:textId="3B9B4EA1" w:rsidR="003D0676" w:rsidRPr="000071DD" w:rsidRDefault="00BA27FD" w:rsidP="00C14346">
      <w:pPr>
        <w:pStyle w:val="ab"/>
        <w:numPr>
          <w:ilvl w:val="0"/>
          <w:numId w:val="11"/>
        </w:numPr>
        <w:jc w:val="both"/>
        <w:rPr>
          <w:b/>
          <w:noProof/>
          <w:color w:val="000000" w:themeColor="text1"/>
          <w:szCs w:val="28"/>
          <w:lang w:val="ro-MD"/>
        </w:rPr>
      </w:pPr>
      <w:r w:rsidRPr="00636EEA">
        <w:rPr>
          <w:b/>
          <w:noProof/>
          <w:color w:val="3333FF"/>
          <w:szCs w:val="28"/>
          <w:lang w:val="ro-MD"/>
        </w:rPr>
        <w:t>Lista bunurilor</w:t>
      </w:r>
      <w:r w:rsidR="00636EEA" w:rsidRPr="00636EEA">
        <w:rPr>
          <w:b/>
          <w:noProof/>
          <w:color w:val="3333FF"/>
          <w:szCs w:val="28"/>
          <w:lang w:val="ro-MD"/>
        </w:rPr>
        <w:t xml:space="preserve"> </w:t>
      </w:r>
      <w:r w:rsidRPr="00636EEA">
        <w:rPr>
          <w:b/>
          <w:noProof/>
          <w:color w:val="3333FF"/>
          <w:szCs w:val="28"/>
          <w:lang w:val="ro-MD"/>
        </w:rPr>
        <w:t xml:space="preserve"> </w:t>
      </w:r>
      <w:r w:rsidRPr="000071DD">
        <w:rPr>
          <w:b/>
          <w:noProof/>
          <w:color w:val="000000" w:themeColor="text1"/>
          <w:szCs w:val="28"/>
          <w:lang w:val="ro-MD"/>
        </w:rPr>
        <w:t>și specificații tehnice:</w:t>
      </w:r>
    </w:p>
    <w:p w14:paraId="4FAD6EC6" w14:textId="77777777" w:rsidR="00A9432B" w:rsidRPr="000071DD" w:rsidRDefault="00A9432B" w:rsidP="00A9432B">
      <w:pPr>
        <w:jc w:val="both"/>
        <w:rPr>
          <w:b/>
          <w:noProof/>
          <w:color w:val="000000" w:themeColor="text1"/>
          <w:szCs w:val="28"/>
          <w:lang w:val="ro-MD"/>
        </w:rPr>
      </w:pPr>
    </w:p>
    <w:tbl>
      <w:tblPr>
        <w:tblW w:w="5254" w:type="pct"/>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836"/>
        <w:gridCol w:w="5965"/>
      </w:tblGrid>
      <w:tr w:rsidR="000071DD" w:rsidRPr="000071DD" w14:paraId="235854B3" w14:textId="77777777" w:rsidTr="00411107">
        <w:trPr>
          <w:trHeight w:val="303"/>
          <w:tblHeader/>
        </w:trPr>
        <w:tc>
          <w:tcPr>
            <w:tcW w:w="373"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67A70E61" w14:textId="77777777" w:rsidR="00632745" w:rsidRPr="000071DD" w:rsidRDefault="00632745">
            <w:pPr>
              <w:spacing w:after="120"/>
              <w:jc w:val="center"/>
              <w:rPr>
                <w:color w:val="000000" w:themeColor="text1"/>
                <w:sz w:val="16"/>
                <w:lang w:val="ro-MD"/>
              </w:rPr>
            </w:pPr>
            <w:r w:rsidRPr="000071DD">
              <w:rPr>
                <w:color w:val="000000" w:themeColor="text1"/>
                <w:lang w:val="ro-MD"/>
              </w:rPr>
              <w:t xml:space="preserve">    </w:t>
            </w:r>
            <w:r w:rsidRPr="000071DD">
              <w:rPr>
                <w:rFonts w:eastAsia="Arial"/>
                <w:b/>
                <w:bCs/>
                <w:color w:val="000000" w:themeColor="text1"/>
                <w:sz w:val="16"/>
                <w:lang w:val="ro-MD"/>
              </w:rPr>
              <w:t>Nr</w:t>
            </w:r>
          </w:p>
        </w:tc>
        <w:tc>
          <w:tcPr>
            <w:tcW w:w="1491"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0EDF90FC" w14:textId="77777777" w:rsidR="00632745" w:rsidRPr="000071DD" w:rsidRDefault="00632745">
            <w:pPr>
              <w:spacing w:after="120"/>
              <w:jc w:val="center"/>
              <w:rPr>
                <w:b/>
                <w:color w:val="000000" w:themeColor="text1"/>
                <w:sz w:val="16"/>
                <w:lang w:val="ro-MD"/>
              </w:rPr>
            </w:pPr>
            <w:r w:rsidRPr="000071DD">
              <w:rPr>
                <w:rFonts w:eastAsia="Arial"/>
                <w:b/>
                <w:bCs/>
                <w:color w:val="000000" w:themeColor="text1"/>
                <w:sz w:val="16"/>
                <w:lang w:val="ro-MD"/>
              </w:rPr>
              <w:t>Produs / sistem</w:t>
            </w:r>
          </w:p>
        </w:tc>
        <w:tc>
          <w:tcPr>
            <w:tcW w:w="3136"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31C9BCAF" w14:textId="77777777" w:rsidR="00632745" w:rsidRPr="000071DD" w:rsidRDefault="00632745">
            <w:pPr>
              <w:spacing w:after="120"/>
              <w:jc w:val="center"/>
              <w:rPr>
                <w:color w:val="000000" w:themeColor="text1"/>
                <w:sz w:val="16"/>
                <w:lang w:val="ro-MD"/>
              </w:rPr>
            </w:pPr>
            <w:r w:rsidRPr="000071DD">
              <w:rPr>
                <w:rFonts w:eastAsia="Arial"/>
                <w:b/>
                <w:bCs/>
                <w:color w:val="000000" w:themeColor="text1"/>
                <w:sz w:val="16"/>
                <w:lang w:val="ro-MD"/>
              </w:rPr>
              <w:t>Descriere tehnică</w:t>
            </w:r>
          </w:p>
        </w:tc>
      </w:tr>
      <w:tr w:rsidR="000071DD" w:rsidRPr="000071DD" w14:paraId="2F8CAFD9" w14:textId="77777777" w:rsidTr="00411107">
        <w:trPr>
          <w:trHeight w:val="363"/>
        </w:trPr>
        <w:tc>
          <w:tcPr>
            <w:tcW w:w="37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EB629AD" w14:textId="77777777" w:rsidR="00632745" w:rsidRPr="000071DD" w:rsidRDefault="00632745" w:rsidP="00411107">
            <w:pPr>
              <w:spacing w:after="120"/>
              <w:jc w:val="center"/>
              <w:rPr>
                <w:color w:val="000000" w:themeColor="text1"/>
                <w:sz w:val="22"/>
                <w:lang w:val="ro-MD"/>
              </w:rPr>
            </w:pPr>
            <w:r w:rsidRPr="000071DD">
              <w:rPr>
                <w:color w:val="000000" w:themeColor="text1"/>
                <w:sz w:val="22"/>
                <w:lang w:val="ro-MD"/>
              </w:rPr>
              <w:t>1.</w:t>
            </w:r>
          </w:p>
        </w:tc>
        <w:tc>
          <w:tcPr>
            <w:tcW w:w="149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D6992BB" w14:textId="77777777" w:rsidR="00632745" w:rsidRPr="000071DD" w:rsidRDefault="00632745">
            <w:pPr>
              <w:spacing w:after="120"/>
              <w:jc w:val="center"/>
              <w:rPr>
                <w:rFonts w:eastAsia="Arial"/>
                <w:b/>
                <w:color w:val="000000" w:themeColor="text1"/>
                <w:lang w:val="ro-MD"/>
              </w:rPr>
            </w:pPr>
            <w:r w:rsidRPr="000071DD">
              <w:rPr>
                <w:rFonts w:eastAsia="Arial"/>
                <w:bCs/>
                <w:color w:val="000000" w:themeColor="text1"/>
                <w:sz w:val="20"/>
                <w:lang w:val="ro-MD"/>
              </w:rPr>
              <w:t>Monobloc (</w:t>
            </w:r>
            <w:proofErr w:type="spellStart"/>
            <w:r w:rsidRPr="000071DD">
              <w:rPr>
                <w:rFonts w:eastAsia="Arial"/>
                <w:bCs/>
                <w:color w:val="000000" w:themeColor="text1"/>
                <w:sz w:val="20"/>
                <w:lang w:val="ro-MD"/>
              </w:rPr>
              <w:t>All</w:t>
            </w:r>
            <w:proofErr w:type="spellEnd"/>
            <w:r w:rsidRPr="000071DD">
              <w:rPr>
                <w:rFonts w:eastAsia="Arial"/>
                <w:bCs/>
                <w:color w:val="000000" w:themeColor="text1"/>
                <w:sz w:val="20"/>
                <w:lang w:val="ro-MD"/>
              </w:rPr>
              <w:t>-in-</w:t>
            </w:r>
            <w:proofErr w:type="spellStart"/>
            <w:r w:rsidRPr="000071DD">
              <w:rPr>
                <w:rFonts w:eastAsia="Arial"/>
                <w:bCs/>
                <w:color w:val="000000" w:themeColor="text1"/>
                <w:sz w:val="20"/>
                <w:lang w:val="ro-MD"/>
              </w:rPr>
              <w:t>One</w:t>
            </w:r>
            <w:proofErr w:type="spellEnd"/>
            <w:r w:rsidRPr="000071DD">
              <w:rPr>
                <w:rFonts w:eastAsia="Arial"/>
                <w:bCs/>
                <w:color w:val="000000" w:themeColor="text1"/>
                <w:sz w:val="20"/>
                <w:lang w:val="ro-MD"/>
              </w:rPr>
              <w:t>)</w:t>
            </w:r>
          </w:p>
        </w:tc>
        <w:tc>
          <w:tcPr>
            <w:tcW w:w="313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62F1BAD" w14:textId="77777777" w:rsidR="00632745" w:rsidRPr="000071DD" w:rsidRDefault="00632745" w:rsidP="00C14346">
            <w:pPr>
              <w:pStyle w:val="ab"/>
              <w:numPr>
                <w:ilvl w:val="0"/>
                <w:numId w:val="8"/>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Tip display: IPS; </w:t>
            </w:r>
          </w:p>
          <w:p w14:paraId="68458C8B" w14:textId="5DC1E070" w:rsidR="00632745" w:rsidRPr="000071DD" w:rsidRDefault="00632745" w:rsidP="00C14346">
            <w:pPr>
              <w:pStyle w:val="ab"/>
              <w:numPr>
                <w:ilvl w:val="0"/>
                <w:numId w:val="8"/>
              </w:numPr>
              <w:ind w:left="321" w:hanging="283"/>
              <w:rPr>
                <w:rFonts w:eastAsia="Arial"/>
                <w:color w:val="000000" w:themeColor="text1"/>
                <w:sz w:val="18"/>
                <w:szCs w:val="18"/>
                <w:lang w:val="ro-MD"/>
              </w:rPr>
            </w:pPr>
            <w:r w:rsidRPr="000071DD">
              <w:rPr>
                <w:rFonts w:eastAsia="Arial"/>
                <w:color w:val="000000" w:themeColor="text1"/>
                <w:sz w:val="18"/>
                <w:szCs w:val="18"/>
                <w:lang w:val="ro-MD"/>
              </w:rPr>
              <w:t>Diagonala</w:t>
            </w:r>
            <w:r w:rsidR="00E5032B">
              <w:rPr>
                <w:rFonts w:eastAsia="Arial"/>
                <w:color w:val="000000" w:themeColor="text1"/>
                <w:sz w:val="18"/>
                <w:szCs w:val="18"/>
                <w:lang w:val="ro-MD"/>
              </w:rPr>
              <w:t xml:space="preserve"> 2</w:t>
            </w:r>
            <w:r w:rsidR="0072034E">
              <w:rPr>
                <w:rFonts w:eastAsia="Arial"/>
                <w:color w:val="000000" w:themeColor="text1"/>
                <w:sz w:val="18"/>
                <w:szCs w:val="18"/>
                <w:lang w:val="ro-MD"/>
              </w:rPr>
              <w:t>3.8</w:t>
            </w:r>
            <w:r w:rsidRPr="000071DD">
              <w:rPr>
                <w:rFonts w:eastAsia="Arial"/>
                <w:color w:val="000000" w:themeColor="text1"/>
                <w:sz w:val="18"/>
                <w:szCs w:val="18"/>
                <w:lang w:val="ro-MD"/>
              </w:rPr>
              <w:t xml:space="preserve"> inch; </w:t>
            </w:r>
          </w:p>
          <w:p w14:paraId="4F2DA263" w14:textId="77777777" w:rsidR="00632745" w:rsidRPr="000071DD" w:rsidRDefault="00632745" w:rsidP="00C14346">
            <w:pPr>
              <w:pStyle w:val="ab"/>
              <w:numPr>
                <w:ilvl w:val="0"/>
                <w:numId w:val="8"/>
              </w:numPr>
              <w:ind w:left="321" w:hanging="283"/>
              <w:rPr>
                <w:rFonts w:eastAsia="Arial"/>
                <w:color w:val="000000" w:themeColor="text1"/>
                <w:sz w:val="18"/>
                <w:szCs w:val="18"/>
                <w:lang w:val="ro-MD"/>
              </w:rPr>
            </w:pPr>
            <w:proofErr w:type="spellStart"/>
            <w:r w:rsidRPr="000071DD">
              <w:rPr>
                <w:rFonts w:eastAsia="Arial"/>
                <w:color w:val="000000" w:themeColor="text1"/>
                <w:sz w:val="18"/>
                <w:szCs w:val="18"/>
                <w:lang w:val="ro-MD"/>
              </w:rPr>
              <w:t>Rezoluţie</w:t>
            </w:r>
            <w:proofErr w:type="spellEnd"/>
            <w:r w:rsidRPr="000071DD">
              <w:rPr>
                <w:rFonts w:eastAsia="Arial"/>
                <w:color w:val="000000" w:themeColor="text1"/>
                <w:sz w:val="18"/>
                <w:szCs w:val="18"/>
                <w:lang w:val="ro-MD"/>
              </w:rPr>
              <w:t xml:space="preserve"> optimă: 1920 x 1080 pixeli</w:t>
            </w:r>
            <w:r w:rsidRPr="0023209B">
              <w:rPr>
                <w:rFonts w:eastAsia="Arial"/>
                <w:color w:val="000000" w:themeColor="text1"/>
                <w:sz w:val="18"/>
                <w:szCs w:val="18"/>
                <w:lang w:val="pt-BR"/>
              </w:rPr>
              <w:t>, Anti-reflecție</w:t>
            </w:r>
            <w:r w:rsidRPr="000071DD">
              <w:rPr>
                <w:rFonts w:eastAsia="Arial"/>
                <w:color w:val="000000" w:themeColor="text1"/>
                <w:sz w:val="18"/>
                <w:szCs w:val="18"/>
                <w:lang w:val="ro-MD"/>
              </w:rPr>
              <w:t>;</w:t>
            </w:r>
          </w:p>
          <w:p w14:paraId="24BB8D67" w14:textId="77777777" w:rsidR="00632745" w:rsidRPr="000071DD" w:rsidRDefault="00632745" w:rsidP="00C14346">
            <w:pPr>
              <w:pStyle w:val="ab"/>
              <w:numPr>
                <w:ilvl w:val="0"/>
                <w:numId w:val="8"/>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Procesor: </w:t>
            </w:r>
          </w:p>
          <w:p w14:paraId="4A2C6F4D" w14:textId="6ACBD30C" w:rsidR="00632745" w:rsidRPr="000071DD" w:rsidRDefault="00632745" w:rsidP="00C14346">
            <w:pPr>
              <w:pStyle w:val="ab"/>
              <w:numPr>
                <w:ilvl w:val="0"/>
                <w:numId w:val="2"/>
              </w:numPr>
              <w:rPr>
                <w:rFonts w:eastAsia="Arial"/>
                <w:color w:val="000000" w:themeColor="text1"/>
                <w:sz w:val="18"/>
                <w:szCs w:val="18"/>
                <w:lang w:val="ro-MD"/>
              </w:rPr>
            </w:pPr>
            <w:proofErr w:type="spellStart"/>
            <w:r w:rsidRPr="000071DD">
              <w:rPr>
                <w:rFonts w:eastAsia="Arial"/>
                <w:color w:val="000000" w:themeColor="text1"/>
                <w:sz w:val="18"/>
                <w:szCs w:val="18"/>
                <w:lang w:val="ro-MD"/>
              </w:rPr>
              <w:t>cores</w:t>
            </w:r>
            <w:proofErr w:type="spellEnd"/>
            <w:r w:rsidRPr="000071DD">
              <w:rPr>
                <w:rFonts w:eastAsia="Arial"/>
                <w:color w:val="000000" w:themeColor="text1"/>
                <w:sz w:val="18"/>
                <w:szCs w:val="18"/>
                <w:lang w:val="ro-MD"/>
              </w:rPr>
              <w:t xml:space="preserve"> / </w:t>
            </w:r>
            <w:proofErr w:type="spellStart"/>
            <w:r w:rsidRPr="000071DD">
              <w:rPr>
                <w:rFonts w:eastAsia="Arial"/>
                <w:color w:val="000000" w:themeColor="text1"/>
                <w:sz w:val="18"/>
                <w:szCs w:val="18"/>
                <w:lang w:val="ro-MD"/>
              </w:rPr>
              <w:t>threads</w:t>
            </w:r>
            <w:proofErr w:type="spellEnd"/>
            <w:r w:rsidRPr="000071DD">
              <w:rPr>
                <w:rFonts w:eastAsia="Arial"/>
                <w:color w:val="000000" w:themeColor="text1"/>
                <w:sz w:val="18"/>
                <w:szCs w:val="18"/>
                <w:lang w:val="ro-MD"/>
              </w:rPr>
              <w:t xml:space="preserve">: </w:t>
            </w:r>
            <w:r w:rsidR="00E5032B">
              <w:rPr>
                <w:rFonts w:eastAsia="Arial"/>
                <w:color w:val="000000" w:themeColor="text1"/>
                <w:sz w:val="18"/>
                <w:szCs w:val="18"/>
                <w:lang w:val="ro-MD"/>
              </w:rPr>
              <w:t>12</w:t>
            </w:r>
            <w:r w:rsidRPr="000071DD">
              <w:rPr>
                <w:rFonts w:eastAsia="Arial"/>
                <w:color w:val="000000" w:themeColor="text1"/>
                <w:sz w:val="18"/>
                <w:szCs w:val="18"/>
                <w:lang w:val="ro-MD"/>
              </w:rPr>
              <w:t>/</w:t>
            </w:r>
            <w:r w:rsidR="00E5032B">
              <w:rPr>
                <w:rFonts w:eastAsia="Arial"/>
                <w:color w:val="000000" w:themeColor="text1"/>
                <w:sz w:val="18"/>
                <w:szCs w:val="18"/>
                <w:lang w:val="ro-MD"/>
              </w:rPr>
              <w:t>14</w:t>
            </w:r>
            <w:r w:rsidRPr="000071DD">
              <w:rPr>
                <w:rFonts w:eastAsia="Arial"/>
                <w:color w:val="000000" w:themeColor="text1"/>
                <w:sz w:val="18"/>
                <w:szCs w:val="18"/>
                <w:lang w:val="ro-MD"/>
              </w:rPr>
              <w:t xml:space="preserve">, proces fabricație </w:t>
            </w:r>
            <w:r w:rsidR="0072034E">
              <w:rPr>
                <w:rFonts w:eastAsia="Arial"/>
                <w:color w:val="000000" w:themeColor="text1"/>
                <w:sz w:val="18"/>
                <w:szCs w:val="18"/>
                <w:lang w:val="ro-MD"/>
              </w:rPr>
              <w:t>7</w:t>
            </w:r>
            <w:r w:rsidRPr="000071DD">
              <w:rPr>
                <w:rFonts w:eastAsia="Arial"/>
                <w:color w:val="000000" w:themeColor="text1"/>
                <w:sz w:val="18"/>
                <w:szCs w:val="18"/>
                <w:lang w:val="ro-MD"/>
              </w:rPr>
              <w:t xml:space="preserve"> nm;</w:t>
            </w:r>
          </w:p>
          <w:p w14:paraId="25B6B05F" w14:textId="7F0FD0CE" w:rsidR="00632745" w:rsidRPr="000071DD" w:rsidRDefault="00632745" w:rsidP="00C14346">
            <w:pPr>
              <w:pStyle w:val="ab"/>
              <w:numPr>
                <w:ilvl w:val="0"/>
                <w:numId w:val="2"/>
              </w:numPr>
              <w:rPr>
                <w:rFonts w:eastAsia="Arial"/>
                <w:color w:val="000000" w:themeColor="text1"/>
                <w:sz w:val="18"/>
                <w:szCs w:val="18"/>
                <w:lang w:val="ro-MD"/>
              </w:rPr>
            </w:pPr>
            <w:r w:rsidRPr="000071DD">
              <w:rPr>
                <w:rFonts w:eastAsia="Arial"/>
                <w:color w:val="000000" w:themeColor="text1"/>
                <w:sz w:val="18"/>
                <w:szCs w:val="18"/>
                <w:lang w:val="ro-MD"/>
              </w:rPr>
              <w:t xml:space="preserve">Frecvența procesorului: minim </w:t>
            </w:r>
            <w:r w:rsidR="00E5032B">
              <w:rPr>
                <w:rFonts w:eastAsia="Arial"/>
                <w:color w:val="000000" w:themeColor="text1"/>
                <w:sz w:val="18"/>
                <w:szCs w:val="18"/>
                <w:lang w:val="ro-MD"/>
              </w:rPr>
              <w:t>1</w:t>
            </w:r>
            <w:r w:rsidRPr="000071DD">
              <w:rPr>
                <w:rFonts w:eastAsia="Arial"/>
                <w:color w:val="000000" w:themeColor="text1"/>
                <w:sz w:val="18"/>
                <w:szCs w:val="18"/>
                <w:lang w:val="ro-MD"/>
              </w:rPr>
              <w:t>,</w:t>
            </w:r>
            <w:r w:rsidR="00E5032B">
              <w:rPr>
                <w:rFonts w:eastAsia="Arial"/>
                <w:color w:val="000000" w:themeColor="text1"/>
                <w:sz w:val="18"/>
                <w:szCs w:val="18"/>
                <w:lang w:val="ro-MD"/>
              </w:rPr>
              <w:t>8</w:t>
            </w:r>
            <w:r w:rsidRPr="000071DD">
              <w:rPr>
                <w:rFonts w:eastAsia="Arial"/>
                <w:color w:val="000000" w:themeColor="text1"/>
                <w:sz w:val="18"/>
                <w:szCs w:val="18"/>
                <w:lang w:val="ro-MD"/>
              </w:rPr>
              <w:t xml:space="preserve"> GHz; maximala nu mai </w:t>
            </w:r>
            <w:proofErr w:type="spellStart"/>
            <w:r w:rsidRPr="000071DD">
              <w:rPr>
                <w:rFonts w:eastAsia="Arial"/>
                <w:color w:val="000000" w:themeColor="text1"/>
                <w:sz w:val="18"/>
                <w:szCs w:val="18"/>
                <w:lang w:val="ro-MD"/>
              </w:rPr>
              <w:t>putin</w:t>
            </w:r>
            <w:proofErr w:type="spellEnd"/>
            <w:r w:rsidRPr="000071DD">
              <w:rPr>
                <w:rFonts w:eastAsia="Arial"/>
                <w:color w:val="000000" w:themeColor="text1"/>
                <w:sz w:val="18"/>
                <w:szCs w:val="18"/>
                <w:lang w:val="ro-MD"/>
              </w:rPr>
              <w:t xml:space="preserve"> de 4,</w:t>
            </w:r>
            <w:r w:rsidR="00E5032B">
              <w:rPr>
                <w:rFonts w:eastAsia="Arial"/>
                <w:color w:val="000000" w:themeColor="text1"/>
                <w:sz w:val="18"/>
                <w:szCs w:val="18"/>
                <w:lang w:val="ro-MD"/>
              </w:rPr>
              <w:t>8</w:t>
            </w:r>
            <w:r w:rsidRPr="000071DD">
              <w:rPr>
                <w:rFonts w:eastAsia="Arial"/>
                <w:color w:val="000000" w:themeColor="text1"/>
                <w:sz w:val="18"/>
                <w:szCs w:val="18"/>
                <w:lang w:val="ro-MD"/>
              </w:rPr>
              <w:t xml:space="preserve"> </w:t>
            </w:r>
            <w:proofErr w:type="spellStart"/>
            <w:r w:rsidRPr="000071DD">
              <w:rPr>
                <w:rFonts w:eastAsia="Arial"/>
                <w:color w:val="000000" w:themeColor="text1"/>
                <w:sz w:val="18"/>
                <w:szCs w:val="18"/>
                <w:lang w:val="ro-MD"/>
              </w:rPr>
              <w:t>Ghz</w:t>
            </w:r>
            <w:proofErr w:type="spellEnd"/>
            <w:r w:rsidRPr="000071DD">
              <w:rPr>
                <w:rFonts w:eastAsia="Arial"/>
                <w:color w:val="000000" w:themeColor="text1"/>
                <w:sz w:val="18"/>
                <w:szCs w:val="18"/>
                <w:lang w:val="ro-MD"/>
              </w:rPr>
              <w:t xml:space="preserve"> </w:t>
            </w:r>
          </w:p>
          <w:p w14:paraId="6C98E65B" w14:textId="77777777" w:rsidR="00632745" w:rsidRPr="000071DD" w:rsidRDefault="00632745" w:rsidP="00C14346">
            <w:pPr>
              <w:pStyle w:val="ab"/>
              <w:numPr>
                <w:ilvl w:val="0"/>
                <w:numId w:val="2"/>
              </w:numPr>
              <w:rPr>
                <w:rFonts w:eastAsia="Arial"/>
                <w:color w:val="000000" w:themeColor="text1"/>
                <w:sz w:val="18"/>
                <w:szCs w:val="18"/>
                <w:lang w:val="ro-MD"/>
              </w:rPr>
            </w:pPr>
            <w:r w:rsidRPr="000071DD">
              <w:rPr>
                <w:rFonts w:eastAsia="Arial"/>
                <w:color w:val="000000" w:themeColor="text1"/>
                <w:sz w:val="18"/>
                <w:szCs w:val="18"/>
                <w:lang w:val="ro-MD"/>
              </w:rPr>
              <w:t xml:space="preserve">Grafic-video: integrat, Intel® UHD </w:t>
            </w:r>
            <w:proofErr w:type="spellStart"/>
            <w:r w:rsidRPr="000071DD">
              <w:rPr>
                <w:rFonts w:eastAsia="Arial"/>
                <w:color w:val="000000" w:themeColor="text1"/>
                <w:sz w:val="18"/>
                <w:szCs w:val="18"/>
                <w:lang w:val="ro-MD"/>
              </w:rPr>
              <w:t>Graphics</w:t>
            </w:r>
            <w:proofErr w:type="spellEnd"/>
            <w:r w:rsidRPr="000071DD">
              <w:rPr>
                <w:rFonts w:eastAsia="Arial"/>
                <w:color w:val="000000" w:themeColor="text1"/>
                <w:sz w:val="18"/>
                <w:szCs w:val="18"/>
                <w:lang w:val="ro-MD"/>
              </w:rPr>
              <w:t>;</w:t>
            </w:r>
          </w:p>
          <w:p w14:paraId="40CA1397" w14:textId="77777777" w:rsidR="00632745" w:rsidRPr="000071DD" w:rsidRDefault="00632745" w:rsidP="00C14346">
            <w:pPr>
              <w:pStyle w:val="ab"/>
              <w:numPr>
                <w:ilvl w:val="0"/>
                <w:numId w:val="2"/>
              </w:numPr>
              <w:rPr>
                <w:rFonts w:eastAsia="Arial"/>
                <w:color w:val="000000" w:themeColor="text1"/>
                <w:sz w:val="18"/>
                <w:szCs w:val="18"/>
                <w:lang w:val="ro-MD"/>
              </w:rPr>
            </w:pPr>
            <w:r w:rsidRPr="000071DD">
              <w:rPr>
                <w:rFonts w:eastAsia="Arial"/>
                <w:color w:val="000000" w:themeColor="text1"/>
                <w:sz w:val="18"/>
                <w:szCs w:val="18"/>
                <w:lang w:val="ro-MD"/>
              </w:rPr>
              <w:t>Cache: min. 12 MB</w:t>
            </w:r>
          </w:p>
          <w:p w14:paraId="235E5C4D" w14:textId="0ACE8D3F" w:rsidR="00632745" w:rsidRPr="000071DD" w:rsidRDefault="00632745"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Memoria RAM: min. </w:t>
            </w:r>
            <w:r w:rsidR="00E5032B">
              <w:rPr>
                <w:rFonts w:eastAsia="Arial"/>
                <w:color w:val="000000" w:themeColor="text1"/>
                <w:sz w:val="18"/>
                <w:szCs w:val="18"/>
                <w:lang w:val="ro-MD"/>
              </w:rPr>
              <w:t>16</w:t>
            </w:r>
            <w:r w:rsidRPr="000071DD">
              <w:rPr>
                <w:rFonts w:eastAsia="Arial"/>
                <w:color w:val="000000" w:themeColor="text1"/>
                <w:sz w:val="18"/>
                <w:szCs w:val="18"/>
                <w:lang w:val="ro-MD"/>
              </w:rPr>
              <w:t xml:space="preserve"> GB </w:t>
            </w:r>
            <w:r w:rsidR="0072034E" w:rsidRPr="0023209B">
              <w:rPr>
                <w:rFonts w:eastAsia="Arial"/>
                <w:color w:val="000000" w:themeColor="text1"/>
                <w:sz w:val="18"/>
                <w:szCs w:val="18"/>
                <w:lang w:val="ro-MD"/>
              </w:rPr>
              <w:t xml:space="preserve">instalați la frecvența 5600MHz SODIMM, tipul memoriei DDR5; un </w:t>
            </w:r>
            <w:proofErr w:type="spellStart"/>
            <w:r w:rsidR="0072034E" w:rsidRPr="0023209B">
              <w:rPr>
                <w:rFonts w:eastAsia="Arial"/>
                <w:color w:val="000000" w:themeColor="text1"/>
                <w:sz w:val="18"/>
                <w:szCs w:val="18"/>
                <w:lang w:val="ro-MD"/>
              </w:rPr>
              <w:t>slot</w:t>
            </w:r>
            <w:proofErr w:type="spellEnd"/>
            <w:r w:rsidR="0072034E" w:rsidRPr="0023209B">
              <w:rPr>
                <w:rFonts w:eastAsia="Arial"/>
                <w:color w:val="000000" w:themeColor="text1"/>
                <w:sz w:val="18"/>
                <w:szCs w:val="18"/>
                <w:lang w:val="ro-MD"/>
              </w:rPr>
              <w:t xml:space="preserve"> SODIMM liber pentru upgrade-</w:t>
            </w:r>
            <w:proofErr w:type="spellStart"/>
            <w:r w:rsidR="0072034E" w:rsidRPr="0023209B">
              <w:rPr>
                <w:rFonts w:eastAsia="Arial"/>
                <w:color w:val="000000" w:themeColor="text1"/>
                <w:sz w:val="18"/>
                <w:szCs w:val="18"/>
                <w:lang w:val="ro-MD"/>
              </w:rPr>
              <w:t>ul</w:t>
            </w:r>
            <w:proofErr w:type="spellEnd"/>
            <w:r w:rsidR="0072034E" w:rsidRPr="0023209B">
              <w:rPr>
                <w:rFonts w:eastAsia="Arial"/>
                <w:color w:val="000000" w:themeColor="text1"/>
                <w:sz w:val="18"/>
                <w:szCs w:val="18"/>
                <w:lang w:val="ro-MD"/>
              </w:rPr>
              <w:t xml:space="preserve"> viitor; suport </w:t>
            </w:r>
            <w:proofErr w:type="spellStart"/>
            <w:r w:rsidR="0072034E" w:rsidRPr="0023209B">
              <w:rPr>
                <w:rFonts w:eastAsia="Arial"/>
                <w:color w:val="000000" w:themeColor="text1"/>
                <w:sz w:val="18"/>
                <w:szCs w:val="18"/>
                <w:lang w:val="ro-MD"/>
              </w:rPr>
              <w:t>pina</w:t>
            </w:r>
            <w:proofErr w:type="spellEnd"/>
            <w:r w:rsidR="0072034E" w:rsidRPr="0023209B">
              <w:rPr>
                <w:rFonts w:eastAsia="Arial"/>
                <w:color w:val="000000" w:themeColor="text1"/>
                <w:sz w:val="18"/>
                <w:szCs w:val="18"/>
                <w:lang w:val="ro-MD"/>
              </w:rPr>
              <w:t xml:space="preserve"> la 32GB DDR5-5600</w:t>
            </w:r>
          </w:p>
          <w:p w14:paraId="7607C4A5" w14:textId="6B669FE4" w:rsidR="00632745" w:rsidRPr="000071DD" w:rsidRDefault="00632745"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Hard Disk: </w:t>
            </w:r>
            <w:r w:rsidR="00E5032B" w:rsidRPr="00E5032B">
              <w:rPr>
                <w:rFonts w:eastAsia="Arial"/>
                <w:color w:val="000000" w:themeColor="text1"/>
                <w:sz w:val="18"/>
                <w:szCs w:val="18"/>
                <w:lang w:val="ro-RO"/>
              </w:rPr>
              <w:t xml:space="preserve">512 GB </w:t>
            </w:r>
            <w:proofErr w:type="spellStart"/>
            <w:r w:rsidR="00E5032B" w:rsidRPr="00E5032B">
              <w:rPr>
                <w:rFonts w:eastAsia="Arial"/>
                <w:color w:val="000000" w:themeColor="text1"/>
                <w:sz w:val="18"/>
                <w:szCs w:val="18"/>
                <w:lang w:val="ro-RO"/>
              </w:rPr>
              <w:t>PCIe</w:t>
            </w:r>
            <w:proofErr w:type="spellEnd"/>
            <w:r w:rsidR="00E5032B" w:rsidRPr="00E5032B">
              <w:rPr>
                <w:rFonts w:eastAsia="Arial"/>
                <w:color w:val="000000" w:themeColor="text1"/>
                <w:sz w:val="18"/>
                <w:szCs w:val="18"/>
                <w:lang w:val="ro-RO"/>
              </w:rPr>
              <w:t xml:space="preserve">® Gen 4.0 x4 </w:t>
            </w:r>
            <w:proofErr w:type="spellStart"/>
            <w:r w:rsidR="00E5032B" w:rsidRPr="00E5032B">
              <w:rPr>
                <w:rFonts w:eastAsia="Arial"/>
                <w:color w:val="000000" w:themeColor="text1"/>
                <w:sz w:val="18"/>
                <w:szCs w:val="18"/>
                <w:lang w:val="ro-RO"/>
              </w:rPr>
              <w:t>NVMe</w:t>
            </w:r>
            <w:proofErr w:type="spellEnd"/>
            <w:r w:rsidR="00E5032B" w:rsidRPr="00E5032B">
              <w:rPr>
                <w:rFonts w:eastAsia="Arial"/>
                <w:color w:val="000000" w:themeColor="text1"/>
                <w:sz w:val="18"/>
                <w:szCs w:val="18"/>
                <w:lang w:val="ro-RO"/>
              </w:rPr>
              <w:t>™ M.2 SS</w:t>
            </w:r>
            <w:r w:rsidRPr="000071DD">
              <w:rPr>
                <w:rFonts w:eastAsia="Arial"/>
                <w:color w:val="000000" w:themeColor="text1"/>
                <w:sz w:val="18"/>
                <w:szCs w:val="18"/>
                <w:lang w:val="ro-MD"/>
              </w:rPr>
              <w:t xml:space="preserve">; </w:t>
            </w:r>
          </w:p>
          <w:p w14:paraId="230FE382" w14:textId="365BD1F3" w:rsidR="00632745" w:rsidRPr="000071DD" w:rsidRDefault="00632745" w:rsidP="00C14346">
            <w:pPr>
              <w:pStyle w:val="ab"/>
              <w:numPr>
                <w:ilvl w:val="0"/>
                <w:numId w:val="7"/>
              </w:numPr>
              <w:ind w:left="321" w:hanging="283"/>
              <w:rPr>
                <w:rFonts w:eastAsia="Arial"/>
                <w:color w:val="000000" w:themeColor="text1"/>
                <w:sz w:val="18"/>
                <w:szCs w:val="18"/>
                <w:lang w:val="ro-MD"/>
              </w:rPr>
            </w:pPr>
            <w:proofErr w:type="spellStart"/>
            <w:r w:rsidRPr="000071DD">
              <w:rPr>
                <w:rFonts w:eastAsia="Arial"/>
                <w:color w:val="000000" w:themeColor="text1"/>
                <w:sz w:val="18"/>
                <w:szCs w:val="18"/>
                <w:lang w:val="ro-MD"/>
              </w:rPr>
              <w:t>High</w:t>
            </w:r>
            <w:proofErr w:type="spellEnd"/>
            <w:r w:rsidRPr="000071DD">
              <w:rPr>
                <w:rFonts w:eastAsia="Arial"/>
                <w:color w:val="000000" w:themeColor="text1"/>
                <w:sz w:val="18"/>
                <w:szCs w:val="18"/>
                <w:lang w:val="ro-MD"/>
              </w:rPr>
              <w:t xml:space="preserve"> </w:t>
            </w:r>
            <w:proofErr w:type="spellStart"/>
            <w:r w:rsidRPr="000071DD">
              <w:rPr>
                <w:rFonts w:eastAsia="Arial"/>
                <w:color w:val="000000" w:themeColor="text1"/>
                <w:sz w:val="18"/>
                <w:szCs w:val="18"/>
                <w:lang w:val="ro-MD"/>
              </w:rPr>
              <w:t>Definition</w:t>
            </w:r>
            <w:proofErr w:type="spellEnd"/>
            <w:r w:rsidRPr="000071DD">
              <w:rPr>
                <w:rFonts w:eastAsia="Arial"/>
                <w:color w:val="000000" w:themeColor="text1"/>
                <w:sz w:val="18"/>
                <w:szCs w:val="18"/>
                <w:lang w:val="ro-MD"/>
              </w:rPr>
              <w:t xml:space="preserve"> (HD) Audio, </w:t>
            </w:r>
            <w:proofErr w:type="spellStart"/>
            <w:r w:rsidRPr="000071DD">
              <w:rPr>
                <w:rFonts w:eastAsia="Arial"/>
                <w:color w:val="000000" w:themeColor="text1"/>
                <w:sz w:val="18"/>
                <w:szCs w:val="18"/>
                <w:lang w:val="ro-MD"/>
              </w:rPr>
              <w:t>Realtek</w:t>
            </w:r>
            <w:proofErr w:type="spellEnd"/>
            <w:r w:rsidRPr="000071DD">
              <w:rPr>
                <w:rFonts w:eastAsia="Arial"/>
                <w:color w:val="000000" w:themeColor="text1"/>
                <w:sz w:val="18"/>
                <w:szCs w:val="18"/>
                <w:lang w:val="ro-MD"/>
              </w:rPr>
              <w:t xml:space="preserve">® </w:t>
            </w:r>
            <w:r w:rsidRPr="000071DD">
              <w:rPr>
                <w:rFonts w:eastAsia="Arial"/>
                <w:color w:val="000000" w:themeColor="text1"/>
                <w:sz w:val="18"/>
                <w:szCs w:val="18"/>
                <w:lang w:val="en-US"/>
              </w:rPr>
              <w:t>ALC32</w:t>
            </w:r>
            <w:r w:rsidR="0072034E">
              <w:rPr>
                <w:rFonts w:eastAsia="Arial"/>
                <w:color w:val="000000" w:themeColor="text1"/>
                <w:sz w:val="18"/>
                <w:szCs w:val="18"/>
                <w:lang w:val="en-US"/>
              </w:rPr>
              <w:t>74</w:t>
            </w:r>
            <w:r w:rsidRPr="000071DD">
              <w:rPr>
                <w:rFonts w:eastAsia="Arial"/>
                <w:color w:val="000000" w:themeColor="text1"/>
                <w:sz w:val="18"/>
                <w:szCs w:val="18"/>
                <w:lang w:val="ro-MD"/>
              </w:rPr>
              <w:t xml:space="preserve"> codec or analog</w:t>
            </w:r>
          </w:p>
          <w:p w14:paraId="3397A58E" w14:textId="674873C8" w:rsidR="00632745" w:rsidRPr="000071DD" w:rsidRDefault="00632745"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Stereo </w:t>
            </w:r>
            <w:proofErr w:type="spellStart"/>
            <w:r w:rsidRPr="000071DD">
              <w:rPr>
                <w:rFonts w:eastAsia="Arial"/>
                <w:color w:val="000000" w:themeColor="text1"/>
                <w:sz w:val="18"/>
                <w:szCs w:val="18"/>
                <w:lang w:val="ro-MD"/>
              </w:rPr>
              <w:t>speakers</w:t>
            </w:r>
            <w:proofErr w:type="spellEnd"/>
            <w:r w:rsidRPr="000071DD">
              <w:rPr>
                <w:rFonts w:eastAsia="Arial"/>
                <w:color w:val="000000" w:themeColor="text1"/>
                <w:sz w:val="18"/>
                <w:szCs w:val="18"/>
                <w:lang w:val="ro-MD"/>
              </w:rPr>
              <w:t>, min 2W</w:t>
            </w:r>
            <w:r w:rsidR="00E5032B">
              <w:rPr>
                <w:rFonts w:eastAsia="Arial"/>
                <w:color w:val="000000" w:themeColor="text1"/>
                <w:sz w:val="18"/>
                <w:szCs w:val="18"/>
                <w:lang w:val="ro-MD"/>
              </w:rPr>
              <w:t>;</w:t>
            </w:r>
          </w:p>
          <w:p w14:paraId="5BB6FC52" w14:textId="77777777" w:rsidR="00632745" w:rsidRPr="000071DD" w:rsidRDefault="00632745" w:rsidP="00C14346">
            <w:pPr>
              <w:pStyle w:val="ab"/>
              <w:numPr>
                <w:ilvl w:val="0"/>
                <w:numId w:val="7"/>
              </w:numPr>
              <w:ind w:left="321" w:hanging="283"/>
              <w:rPr>
                <w:rFonts w:eastAsia="Arial"/>
                <w:color w:val="000000" w:themeColor="text1"/>
                <w:sz w:val="18"/>
                <w:szCs w:val="18"/>
                <w:lang w:val="ro-MD"/>
              </w:rPr>
            </w:pPr>
            <w:proofErr w:type="spellStart"/>
            <w:r w:rsidRPr="000071DD">
              <w:rPr>
                <w:rFonts w:eastAsia="Arial"/>
                <w:color w:val="000000" w:themeColor="text1"/>
                <w:sz w:val="18"/>
                <w:szCs w:val="18"/>
                <w:lang w:val="ro-MD"/>
              </w:rPr>
              <w:t>Removable</w:t>
            </w:r>
            <w:proofErr w:type="spellEnd"/>
            <w:r w:rsidRPr="000071DD">
              <w:rPr>
                <w:rFonts w:eastAsia="Arial"/>
                <w:color w:val="000000" w:themeColor="text1"/>
                <w:sz w:val="18"/>
                <w:szCs w:val="18"/>
                <w:lang w:val="ro-MD"/>
              </w:rPr>
              <w:t xml:space="preserve"> </w:t>
            </w:r>
            <w:proofErr w:type="spellStart"/>
            <w:r w:rsidRPr="000071DD">
              <w:rPr>
                <w:rFonts w:eastAsia="Arial"/>
                <w:color w:val="000000" w:themeColor="text1"/>
                <w:sz w:val="18"/>
                <w:szCs w:val="18"/>
                <w:lang w:val="ro-MD"/>
              </w:rPr>
              <w:t>Storage</w:t>
            </w:r>
            <w:proofErr w:type="spellEnd"/>
            <w:r w:rsidRPr="000071DD">
              <w:rPr>
                <w:rFonts w:eastAsia="Arial"/>
                <w:color w:val="000000" w:themeColor="text1"/>
                <w:sz w:val="18"/>
                <w:szCs w:val="18"/>
                <w:lang w:val="ro-MD"/>
              </w:rPr>
              <w:t>:</w:t>
            </w:r>
          </w:p>
          <w:p w14:paraId="15FAB76C" w14:textId="77777777" w:rsidR="00632745" w:rsidRPr="000071DD" w:rsidRDefault="00632745" w:rsidP="00C14346">
            <w:pPr>
              <w:pStyle w:val="ab"/>
              <w:numPr>
                <w:ilvl w:val="0"/>
                <w:numId w:val="4"/>
              </w:numPr>
              <w:rPr>
                <w:rFonts w:eastAsia="Arial"/>
                <w:color w:val="000000" w:themeColor="text1"/>
                <w:sz w:val="18"/>
                <w:szCs w:val="18"/>
                <w:lang w:val="ro-MD"/>
              </w:rPr>
            </w:pPr>
            <w:proofErr w:type="spellStart"/>
            <w:r w:rsidRPr="000071DD">
              <w:rPr>
                <w:rFonts w:eastAsia="Arial"/>
                <w:color w:val="000000" w:themeColor="text1"/>
                <w:sz w:val="18"/>
                <w:szCs w:val="18"/>
                <w:lang w:val="ro-MD"/>
              </w:rPr>
              <w:t>Optical</w:t>
            </w:r>
            <w:proofErr w:type="spellEnd"/>
            <w:r w:rsidRPr="000071DD">
              <w:rPr>
                <w:rFonts w:eastAsia="Arial"/>
                <w:color w:val="000000" w:themeColor="text1"/>
                <w:sz w:val="18"/>
                <w:szCs w:val="18"/>
                <w:lang w:val="ro-MD"/>
              </w:rPr>
              <w:t>: None</w:t>
            </w:r>
          </w:p>
          <w:p w14:paraId="4E5B77B6" w14:textId="77777777" w:rsidR="00632745" w:rsidRPr="000071DD" w:rsidRDefault="00632745" w:rsidP="00C14346">
            <w:pPr>
              <w:pStyle w:val="ab"/>
              <w:numPr>
                <w:ilvl w:val="0"/>
                <w:numId w:val="4"/>
              </w:numPr>
              <w:rPr>
                <w:rFonts w:eastAsia="Arial"/>
                <w:color w:val="000000" w:themeColor="text1"/>
                <w:sz w:val="18"/>
                <w:szCs w:val="18"/>
                <w:lang w:val="ro-MD"/>
              </w:rPr>
            </w:pPr>
            <w:r w:rsidRPr="000071DD">
              <w:rPr>
                <w:rFonts w:eastAsia="Arial"/>
                <w:color w:val="000000" w:themeColor="text1"/>
                <w:sz w:val="18"/>
                <w:szCs w:val="18"/>
                <w:lang w:val="ro-MD"/>
              </w:rPr>
              <w:t>Card Reader: No card reader</w:t>
            </w:r>
          </w:p>
          <w:p w14:paraId="260C53EA" w14:textId="3B9C1D12" w:rsidR="00632745" w:rsidRPr="000071DD" w:rsidRDefault="00632745"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Interfață rețea: </w:t>
            </w:r>
            <w:proofErr w:type="spellStart"/>
            <w:r w:rsidRPr="000071DD">
              <w:rPr>
                <w:rFonts w:eastAsia="Arial"/>
                <w:color w:val="000000" w:themeColor="text1"/>
                <w:sz w:val="18"/>
                <w:szCs w:val="18"/>
                <w:lang w:val="ro-MD"/>
              </w:rPr>
              <w:t>Gigabit</w:t>
            </w:r>
            <w:proofErr w:type="spellEnd"/>
            <w:r w:rsidRPr="000071DD">
              <w:rPr>
                <w:rFonts w:eastAsia="Arial"/>
                <w:color w:val="000000" w:themeColor="text1"/>
                <w:sz w:val="18"/>
                <w:szCs w:val="18"/>
                <w:lang w:val="ro-MD"/>
              </w:rPr>
              <w:t xml:space="preserve"> Ethernet, 1x RJ-45, </w:t>
            </w:r>
            <w:r w:rsidRPr="000071DD">
              <w:rPr>
                <w:rFonts w:eastAsia="Arial"/>
                <w:color w:val="000000" w:themeColor="text1"/>
                <w:sz w:val="18"/>
                <w:szCs w:val="18"/>
                <w:lang w:val="en-US"/>
              </w:rPr>
              <w:t>Wi-Fi 6 + Bluetooth 5.3 (</w:t>
            </w:r>
            <w:r w:rsidR="0072034E" w:rsidRPr="0072034E">
              <w:rPr>
                <w:rFonts w:eastAsia="Arial"/>
                <w:color w:val="000000" w:themeColor="text1"/>
                <w:sz w:val="18"/>
                <w:szCs w:val="18"/>
                <w:lang w:val="en-US"/>
              </w:rPr>
              <w:t>802.11a/b/g/n/ax (2x2)</w:t>
            </w:r>
            <w:r w:rsidR="0072034E">
              <w:rPr>
                <w:rFonts w:eastAsia="Arial"/>
                <w:color w:val="000000" w:themeColor="text1"/>
                <w:sz w:val="18"/>
                <w:szCs w:val="18"/>
                <w:lang w:val="en-US"/>
              </w:rPr>
              <w:t>)</w:t>
            </w:r>
          </w:p>
          <w:p w14:paraId="41FC06D5" w14:textId="77777777" w:rsidR="00632745" w:rsidRPr="000071DD" w:rsidRDefault="00632745"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Camera:</w:t>
            </w:r>
          </w:p>
          <w:p w14:paraId="7C9EF683" w14:textId="6F13FED2" w:rsidR="00632745" w:rsidRPr="000071DD" w:rsidRDefault="0072034E" w:rsidP="00C14346">
            <w:pPr>
              <w:pStyle w:val="ab"/>
              <w:numPr>
                <w:ilvl w:val="0"/>
                <w:numId w:val="5"/>
              </w:numPr>
              <w:rPr>
                <w:rFonts w:eastAsia="Arial"/>
                <w:color w:val="000000" w:themeColor="text1"/>
                <w:sz w:val="18"/>
                <w:szCs w:val="18"/>
                <w:lang w:val="ro-MD"/>
              </w:rPr>
            </w:pPr>
            <w:r w:rsidRPr="0072034E">
              <w:rPr>
                <w:rFonts w:eastAsia="Arial"/>
                <w:color w:val="000000" w:themeColor="text1"/>
                <w:sz w:val="18"/>
                <w:szCs w:val="18"/>
                <w:lang w:val="ro-RO"/>
              </w:rPr>
              <w:t xml:space="preserve">5 MP </w:t>
            </w:r>
            <w:proofErr w:type="spellStart"/>
            <w:r w:rsidRPr="0072034E">
              <w:rPr>
                <w:rFonts w:eastAsia="Arial"/>
                <w:color w:val="000000" w:themeColor="text1"/>
                <w:sz w:val="18"/>
                <w:szCs w:val="18"/>
                <w:lang w:val="ro-RO"/>
              </w:rPr>
              <w:t>tiltable</w:t>
            </w:r>
            <w:proofErr w:type="spellEnd"/>
            <w:r w:rsidRPr="0072034E">
              <w:rPr>
                <w:rFonts w:eastAsia="Arial"/>
                <w:color w:val="000000" w:themeColor="text1"/>
                <w:sz w:val="18"/>
                <w:szCs w:val="18"/>
                <w:lang w:val="ro-RO"/>
              </w:rPr>
              <w:t xml:space="preserve"> camera</w:t>
            </w:r>
            <w:r>
              <w:rPr>
                <w:rFonts w:eastAsia="Arial"/>
                <w:color w:val="000000" w:themeColor="text1"/>
                <w:sz w:val="18"/>
                <w:szCs w:val="18"/>
                <w:lang w:val="ro-RO"/>
              </w:rPr>
              <w:t xml:space="preserve"> </w:t>
            </w:r>
            <w:r w:rsidR="00632745" w:rsidRPr="000071DD">
              <w:rPr>
                <w:rFonts w:eastAsia="Arial"/>
                <w:color w:val="000000" w:themeColor="text1"/>
                <w:sz w:val="18"/>
                <w:szCs w:val="18"/>
                <w:lang w:val="en-US"/>
              </w:rPr>
              <w:t xml:space="preserve">&amp; cu </w:t>
            </w:r>
            <w:proofErr w:type="spellStart"/>
            <w:r w:rsidR="00632745" w:rsidRPr="000071DD">
              <w:rPr>
                <w:rFonts w:eastAsia="Arial"/>
                <w:color w:val="000000" w:themeColor="text1"/>
                <w:sz w:val="18"/>
                <w:szCs w:val="18"/>
                <w:lang w:val="en-US"/>
              </w:rPr>
              <w:t>microfon</w:t>
            </w:r>
            <w:proofErr w:type="spellEnd"/>
            <w:r w:rsidR="00632745" w:rsidRPr="000071DD">
              <w:rPr>
                <w:rFonts w:eastAsia="Arial"/>
                <w:color w:val="000000" w:themeColor="text1"/>
                <w:sz w:val="18"/>
                <w:szCs w:val="18"/>
                <w:lang w:val="en-US"/>
              </w:rPr>
              <w:t xml:space="preserve">, obturator </w:t>
            </w:r>
            <w:proofErr w:type="spellStart"/>
            <w:r w:rsidR="00632745" w:rsidRPr="000071DD">
              <w:rPr>
                <w:rFonts w:eastAsia="Arial"/>
                <w:color w:val="000000" w:themeColor="text1"/>
                <w:sz w:val="18"/>
                <w:szCs w:val="18"/>
                <w:lang w:val="en-US"/>
              </w:rPr>
              <w:t>sau</w:t>
            </w:r>
            <w:proofErr w:type="spellEnd"/>
            <w:r w:rsidR="00632745" w:rsidRPr="000071DD">
              <w:rPr>
                <w:rFonts w:eastAsia="Arial"/>
                <w:color w:val="000000" w:themeColor="text1"/>
                <w:sz w:val="18"/>
                <w:szCs w:val="18"/>
                <w:lang w:val="en-US"/>
              </w:rPr>
              <w:t xml:space="preserve"> Pull-up</w:t>
            </w:r>
          </w:p>
          <w:p w14:paraId="7963F752" w14:textId="77777777" w:rsidR="00632745" w:rsidRPr="000071DD" w:rsidRDefault="00632745"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Porturi min.:</w:t>
            </w:r>
          </w:p>
          <w:p w14:paraId="0B140F2F" w14:textId="6B35A23D" w:rsidR="00632745" w:rsidRPr="000071DD" w:rsidRDefault="00E5032B" w:rsidP="00C14346">
            <w:pPr>
              <w:pStyle w:val="ab"/>
              <w:numPr>
                <w:ilvl w:val="0"/>
                <w:numId w:val="3"/>
              </w:numPr>
              <w:rPr>
                <w:rFonts w:eastAsia="Arial"/>
                <w:color w:val="000000" w:themeColor="text1"/>
                <w:sz w:val="18"/>
                <w:szCs w:val="18"/>
                <w:lang w:val="ro-MD"/>
              </w:rPr>
            </w:pPr>
            <w:r>
              <w:rPr>
                <w:rFonts w:eastAsia="Arial"/>
                <w:color w:val="000000" w:themeColor="text1"/>
                <w:sz w:val="18"/>
                <w:szCs w:val="18"/>
                <w:lang w:val="ro-MD"/>
              </w:rPr>
              <w:t>2</w:t>
            </w:r>
            <w:r w:rsidR="00632745" w:rsidRPr="000071DD">
              <w:rPr>
                <w:rFonts w:eastAsia="Arial"/>
                <w:color w:val="000000" w:themeColor="text1"/>
                <w:sz w:val="18"/>
                <w:szCs w:val="18"/>
                <w:lang w:val="ro-MD"/>
              </w:rPr>
              <w:t xml:space="preserve">x USB </w:t>
            </w:r>
            <w:r>
              <w:rPr>
                <w:rFonts w:eastAsia="Arial"/>
                <w:color w:val="000000" w:themeColor="text1"/>
                <w:sz w:val="18"/>
                <w:szCs w:val="18"/>
                <w:lang w:val="ro-MD"/>
              </w:rPr>
              <w:t>2</w:t>
            </w:r>
            <w:r w:rsidR="00632745" w:rsidRPr="000071DD">
              <w:rPr>
                <w:rFonts w:eastAsia="Arial"/>
                <w:color w:val="000000" w:themeColor="text1"/>
                <w:sz w:val="18"/>
                <w:szCs w:val="18"/>
                <w:lang w:val="ro-MD"/>
              </w:rPr>
              <w:t xml:space="preserve">.x </w:t>
            </w:r>
          </w:p>
          <w:p w14:paraId="1B97446F" w14:textId="77777777" w:rsidR="00632745" w:rsidRPr="000071DD" w:rsidRDefault="00632745" w:rsidP="00C14346">
            <w:pPr>
              <w:pStyle w:val="ab"/>
              <w:numPr>
                <w:ilvl w:val="0"/>
                <w:numId w:val="3"/>
              </w:numPr>
              <w:rPr>
                <w:rFonts w:eastAsia="Arial"/>
                <w:color w:val="000000" w:themeColor="text1"/>
                <w:sz w:val="18"/>
                <w:szCs w:val="18"/>
                <w:lang w:val="ro-MD"/>
              </w:rPr>
            </w:pPr>
            <w:r w:rsidRPr="000071DD">
              <w:rPr>
                <w:rFonts w:eastAsia="Arial"/>
                <w:color w:val="000000" w:themeColor="text1"/>
                <w:sz w:val="18"/>
                <w:szCs w:val="18"/>
                <w:lang w:val="ro-MD"/>
              </w:rPr>
              <w:t>2x USB 3.x 5Gbps</w:t>
            </w:r>
          </w:p>
          <w:p w14:paraId="15291F4F" w14:textId="2D68E333" w:rsidR="00632745" w:rsidRPr="000071DD" w:rsidRDefault="00E5032B" w:rsidP="00C14346">
            <w:pPr>
              <w:pStyle w:val="ab"/>
              <w:numPr>
                <w:ilvl w:val="0"/>
                <w:numId w:val="3"/>
              </w:numPr>
              <w:rPr>
                <w:rFonts w:eastAsia="Arial"/>
                <w:color w:val="000000" w:themeColor="text1"/>
                <w:sz w:val="18"/>
                <w:szCs w:val="18"/>
                <w:lang w:val="ro-MD"/>
              </w:rPr>
            </w:pPr>
            <w:r>
              <w:rPr>
                <w:rFonts w:eastAsia="Arial"/>
                <w:color w:val="000000" w:themeColor="text1"/>
                <w:sz w:val="18"/>
                <w:szCs w:val="18"/>
                <w:lang w:val="ro-MD"/>
              </w:rPr>
              <w:lastRenderedPageBreak/>
              <w:t>1</w:t>
            </w:r>
            <w:r w:rsidR="00632745" w:rsidRPr="000071DD">
              <w:rPr>
                <w:rFonts w:eastAsia="Arial"/>
                <w:color w:val="000000" w:themeColor="text1"/>
                <w:sz w:val="18"/>
                <w:szCs w:val="18"/>
                <w:lang w:val="ro-MD"/>
              </w:rPr>
              <w:t xml:space="preserve">x USB </w:t>
            </w:r>
            <w:proofErr w:type="spellStart"/>
            <w:r w:rsidR="00632745" w:rsidRPr="000071DD">
              <w:rPr>
                <w:rFonts w:eastAsia="Arial"/>
                <w:color w:val="000000" w:themeColor="text1"/>
                <w:sz w:val="18"/>
                <w:szCs w:val="18"/>
                <w:lang w:val="ro-MD"/>
              </w:rPr>
              <w:t>Type</w:t>
            </w:r>
            <w:proofErr w:type="spellEnd"/>
            <w:r w:rsidR="00632745" w:rsidRPr="000071DD">
              <w:rPr>
                <w:rFonts w:eastAsia="Arial"/>
                <w:color w:val="000000" w:themeColor="text1"/>
                <w:sz w:val="18"/>
                <w:szCs w:val="18"/>
                <w:lang w:val="ro-MD"/>
              </w:rPr>
              <w:t>-C 10Gbps</w:t>
            </w:r>
          </w:p>
          <w:p w14:paraId="65A2CA07" w14:textId="77777777" w:rsidR="00632745" w:rsidRPr="000071DD" w:rsidRDefault="00632745" w:rsidP="00C14346">
            <w:pPr>
              <w:pStyle w:val="ab"/>
              <w:numPr>
                <w:ilvl w:val="0"/>
                <w:numId w:val="3"/>
              </w:numPr>
              <w:rPr>
                <w:rFonts w:eastAsia="Arial"/>
                <w:color w:val="000000" w:themeColor="text1"/>
                <w:sz w:val="18"/>
                <w:szCs w:val="18"/>
                <w:lang w:val="ro-MD"/>
              </w:rPr>
            </w:pPr>
            <w:r w:rsidRPr="000071DD">
              <w:rPr>
                <w:rFonts w:eastAsia="Arial"/>
                <w:color w:val="000000" w:themeColor="text1"/>
                <w:sz w:val="18"/>
                <w:szCs w:val="18"/>
                <w:lang w:val="ro-MD"/>
              </w:rPr>
              <w:t>1x HDMI in 1.x</w:t>
            </w:r>
          </w:p>
          <w:p w14:paraId="32277ECD" w14:textId="77777777" w:rsidR="00632745" w:rsidRPr="000071DD" w:rsidRDefault="00632745" w:rsidP="00C14346">
            <w:pPr>
              <w:pStyle w:val="ab"/>
              <w:numPr>
                <w:ilvl w:val="0"/>
                <w:numId w:val="3"/>
              </w:numPr>
              <w:rPr>
                <w:rFonts w:eastAsia="Arial"/>
                <w:color w:val="000000" w:themeColor="text1"/>
                <w:sz w:val="18"/>
                <w:szCs w:val="18"/>
                <w:lang w:val="ro-MD"/>
              </w:rPr>
            </w:pPr>
            <w:r w:rsidRPr="000071DD">
              <w:rPr>
                <w:rFonts w:eastAsia="Arial"/>
                <w:color w:val="000000" w:themeColor="text1"/>
                <w:sz w:val="18"/>
                <w:szCs w:val="18"/>
                <w:lang w:val="ro-MD"/>
              </w:rPr>
              <w:t>Ethernet (RJ-45)</w:t>
            </w:r>
          </w:p>
          <w:p w14:paraId="30383CF7" w14:textId="77777777" w:rsidR="00632745" w:rsidRPr="000071DD" w:rsidRDefault="00632745" w:rsidP="00C14346">
            <w:pPr>
              <w:pStyle w:val="ab"/>
              <w:numPr>
                <w:ilvl w:val="0"/>
                <w:numId w:val="3"/>
              </w:numPr>
              <w:rPr>
                <w:rFonts w:eastAsia="Arial"/>
                <w:color w:val="000000" w:themeColor="text1"/>
                <w:sz w:val="18"/>
                <w:szCs w:val="18"/>
                <w:lang w:val="ro-MD"/>
              </w:rPr>
            </w:pPr>
            <w:r w:rsidRPr="000071DD">
              <w:rPr>
                <w:rFonts w:eastAsia="Arial"/>
                <w:color w:val="000000" w:themeColor="text1"/>
                <w:sz w:val="18"/>
                <w:szCs w:val="18"/>
                <w:lang w:val="ro-MD"/>
              </w:rPr>
              <w:t xml:space="preserve">1x </w:t>
            </w:r>
            <w:proofErr w:type="spellStart"/>
            <w:r w:rsidRPr="000071DD">
              <w:rPr>
                <w:rFonts w:eastAsia="Arial"/>
                <w:color w:val="000000" w:themeColor="text1"/>
                <w:sz w:val="18"/>
                <w:szCs w:val="18"/>
                <w:lang w:val="ro-MD"/>
              </w:rPr>
              <w:t>power</w:t>
            </w:r>
            <w:proofErr w:type="spellEnd"/>
            <w:r w:rsidRPr="000071DD">
              <w:rPr>
                <w:rFonts w:eastAsia="Arial"/>
                <w:color w:val="000000" w:themeColor="text1"/>
                <w:sz w:val="18"/>
                <w:szCs w:val="18"/>
                <w:lang w:val="ro-MD"/>
              </w:rPr>
              <w:t xml:space="preserve"> </w:t>
            </w:r>
            <w:proofErr w:type="spellStart"/>
            <w:r w:rsidRPr="000071DD">
              <w:rPr>
                <w:rFonts w:eastAsia="Arial"/>
                <w:color w:val="000000" w:themeColor="text1"/>
                <w:sz w:val="18"/>
                <w:szCs w:val="18"/>
                <w:lang w:val="ro-MD"/>
              </w:rPr>
              <w:t>connector</w:t>
            </w:r>
            <w:proofErr w:type="spellEnd"/>
          </w:p>
          <w:p w14:paraId="788795EF" w14:textId="77777777" w:rsidR="00632745" w:rsidRPr="000071DD" w:rsidRDefault="00632745" w:rsidP="00C14346">
            <w:pPr>
              <w:pStyle w:val="ab"/>
              <w:numPr>
                <w:ilvl w:val="0"/>
                <w:numId w:val="3"/>
              </w:numPr>
              <w:rPr>
                <w:rFonts w:eastAsia="Arial"/>
                <w:color w:val="000000" w:themeColor="text1"/>
                <w:sz w:val="18"/>
                <w:szCs w:val="18"/>
                <w:lang w:val="ro-MD"/>
              </w:rPr>
            </w:pPr>
            <w:r w:rsidRPr="000071DD">
              <w:rPr>
                <w:rFonts w:eastAsia="Arial"/>
                <w:color w:val="000000" w:themeColor="text1"/>
                <w:sz w:val="18"/>
                <w:szCs w:val="18"/>
                <w:lang w:val="ro-MD"/>
              </w:rPr>
              <w:t xml:space="preserve">1x </w:t>
            </w:r>
            <w:proofErr w:type="spellStart"/>
            <w:r w:rsidRPr="000071DD">
              <w:rPr>
                <w:rFonts w:eastAsia="Arial"/>
                <w:color w:val="000000" w:themeColor="text1"/>
                <w:sz w:val="18"/>
                <w:szCs w:val="18"/>
                <w:lang w:val="ro-MD"/>
              </w:rPr>
              <w:t>headphone</w:t>
            </w:r>
            <w:proofErr w:type="spellEnd"/>
            <w:r w:rsidRPr="000071DD">
              <w:rPr>
                <w:rFonts w:eastAsia="Arial"/>
                <w:color w:val="000000" w:themeColor="text1"/>
                <w:sz w:val="18"/>
                <w:szCs w:val="18"/>
                <w:lang w:val="ro-MD"/>
              </w:rPr>
              <w:t xml:space="preserve"> / </w:t>
            </w:r>
            <w:proofErr w:type="spellStart"/>
            <w:r w:rsidRPr="000071DD">
              <w:rPr>
                <w:rFonts w:eastAsia="Arial"/>
                <w:color w:val="000000" w:themeColor="text1"/>
                <w:sz w:val="18"/>
                <w:szCs w:val="18"/>
                <w:lang w:val="ro-MD"/>
              </w:rPr>
              <w:t>microphone</w:t>
            </w:r>
            <w:proofErr w:type="spellEnd"/>
            <w:r w:rsidRPr="000071DD">
              <w:rPr>
                <w:rFonts w:eastAsia="Arial"/>
                <w:color w:val="000000" w:themeColor="text1"/>
                <w:sz w:val="18"/>
                <w:szCs w:val="18"/>
                <w:lang w:val="ro-MD"/>
              </w:rPr>
              <w:t xml:space="preserve"> combo jack (3.5mm)</w:t>
            </w:r>
          </w:p>
          <w:p w14:paraId="048FF999" w14:textId="77777777" w:rsidR="00632745" w:rsidRPr="000071DD" w:rsidRDefault="00632745" w:rsidP="00C14346">
            <w:pPr>
              <w:pStyle w:val="ab"/>
              <w:numPr>
                <w:ilvl w:val="0"/>
                <w:numId w:val="7"/>
              </w:numPr>
              <w:ind w:left="321" w:hanging="283"/>
              <w:rPr>
                <w:rFonts w:eastAsia="Arial"/>
                <w:color w:val="000000" w:themeColor="text1"/>
                <w:sz w:val="18"/>
                <w:szCs w:val="18"/>
                <w:lang w:val="ro-MD"/>
              </w:rPr>
            </w:pPr>
            <w:r w:rsidRPr="000071DD">
              <w:rPr>
                <w:rFonts w:eastAsia="Arial"/>
                <w:bCs/>
                <w:color w:val="000000" w:themeColor="text1"/>
                <w:sz w:val="18"/>
                <w:szCs w:val="18"/>
                <w:lang w:val="ro-MD"/>
              </w:rPr>
              <w:t xml:space="preserve">Periferice de introducere a datelor incluse: Keyboard + Mouse(de </w:t>
            </w:r>
            <w:proofErr w:type="spellStart"/>
            <w:r w:rsidRPr="000071DD">
              <w:rPr>
                <w:rFonts w:eastAsia="Arial"/>
                <w:bCs/>
                <w:color w:val="000000" w:themeColor="text1"/>
                <w:sz w:val="18"/>
                <w:szCs w:val="18"/>
                <w:lang w:val="ro-MD"/>
              </w:rPr>
              <w:t>acelasi</w:t>
            </w:r>
            <w:proofErr w:type="spellEnd"/>
            <w:r w:rsidRPr="000071DD">
              <w:rPr>
                <w:rFonts w:eastAsia="Arial"/>
                <w:bCs/>
                <w:color w:val="000000" w:themeColor="text1"/>
                <w:sz w:val="18"/>
                <w:szCs w:val="18"/>
                <w:lang w:val="ro-MD"/>
              </w:rPr>
              <w:t xml:space="preserve"> brand cu PC-ul, </w:t>
            </w:r>
            <w:proofErr w:type="spellStart"/>
            <w:r w:rsidRPr="000071DD">
              <w:rPr>
                <w:rFonts w:eastAsia="Arial"/>
                <w:bCs/>
                <w:color w:val="000000" w:themeColor="text1"/>
                <w:sz w:val="18"/>
                <w:szCs w:val="18"/>
                <w:lang w:val="ro-MD"/>
              </w:rPr>
              <w:t>Type</w:t>
            </w:r>
            <w:proofErr w:type="spellEnd"/>
            <w:r w:rsidRPr="000071DD">
              <w:rPr>
                <w:rFonts w:eastAsia="Arial"/>
                <w:bCs/>
                <w:color w:val="000000" w:themeColor="text1"/>
                <w:sz w:val="18"/>
                <w:szCs w:val="18"/>
                <w:lang w:val="ro-MD"/>
              </w:rPr>
              <w:t xml:space="preserve">: USB </w:t>
            </w:r>
            <w:proofErr w:type="spellStart"/>
            <w:r w:rsidRPr="000071DD">
              <w:rPr>
                <w:rFonts w:eastAsia="Arial"/>
                <w:bCs/>
                <w:color w:val="000000" w:themeColor="text1"/>
                <w:sz w:val="18"/>
                <w:szCs w:val="18"/>
                <w:lang w:val="ro-MD"/>
              </w:rPr>
              <w:t>connector</w:t>
            </w:r>
            <w:proofErr w:type="spellEnd"/>
            <w:r w:rsidRPr="000071DD">
              <w:rPr>
                <w:rFonts w:eastAsia="Arial"/>
                <w:bCs/>
                <w:color w:val="000000" w:themeColor="text1"/>
                <w:sz w:val="18"/>
                <w:szCs w:val="18"/>
                <w:lang w:val="ro-MD"/>
              </w:rPr>
              <w:t>)</w:t>
            </w:r>
            <w:r w:rsidRPr="000071DD">
              <w:rPr>
                <w:rFonts w:eastAsia="Arial"/>
                <w:b/>
                <w:bCs/>
                <w:color w:val="000000" w:themeColor="text1"/>
                <w:sz w:val="18"/>
                <w:szCs w:val="18"/>
                <w:lang w:val="ro-MD"/>
              </w:rPr>
              <w:t xml:space="preserve">; </w:t>
            </w:r>
          </w:p>
          <w:p w14:paraId="22671B28" w14:textId="77777777" w:rsidR="00632745" w:rsidRPr="000071DD" w:rsidRDefault="00632745"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Sistem de operare: Windows 11 Pro preinstalat din fabrica;</w:t>
            </w:r>
          </w:p>
          <w:p w14:paraId="7EF31236" w14:textId="77777777" w:rsidR="00632745" w:rsidRPr="000071DD" w:rsidRDefault="00632745"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Sisteme de securitate: </w:t>
            </w:r>
          </w:p>
          <w:p w14:paraId="4E0EAFAE" w14:textId="77777777" w:rsidR="00632745" w:rsidRPr="000071DD" w:rsidRDefault="00632745" w:rsidP="00C14346">
            <w:pPr>
              <w:pStyle w:val="ab"/>
              <w:numPr>
                <w:ilvl w:val="0"/>
                <w:numId w:val="6"/>
              </w:numPr>
              <w:rPr>
                <w:rFonts w:eastAsia="Arial"/>
                <w:color w:val="000000" w:themeColor="text1"/>
                <w:sz w:val="18"/>
                <w:szCs w:val="18"/>
                <w:lang w:val="ro-MD"/>
              </w:rPr>
            </w:pPr>
            <w:r w:rsidRPr="000071DD">
              <w:rPr>
                <w:rFonts w:eastAsia="Arial"/>
                <w:color w:val="000000" w:themeColor="text1"/>
                <w:sz w:val="18"/>
                <w:szCs w:val="18"/>
                <w:lang w:val="ro-MD"/>
              </w:rPr>
              <w:t xml:space="preserve">Administrator </w:t>
            </w:r>
            <w:proofErr w:type="spellStart"/>
            <w:r w:rsidRPr="000071DD">
              <w:rPr>
                <w:rFonts w:eastAsia="Arial"/>
                <w:color w:val="000000" w:themeColor="text1"/>
                <w:sz w:val="18"/>
                <w:szCs w:val="18"/>
                <w:lang w:val="ro-MD"/>
              </w:rPr>
              <w:t>password</w:t>
            </w:r>
            <w:proofErr w:type="spellEnd"/>
          </w:p>
          <w:p w14:paraId="24768F0A" w14:textId="77777777" w:rsidR="00632745" w:rsidRPr="000071DD" w:rsidRDefault="00632745" w:rsidP="00C14346">
            <w:pPr>
              <w:pStyle w:val="ab"/>
              <w:numPr>
                <w:ilvl w:val="0"/>
                <w:numId w:val="6"/>
              </w:numPr>
              <w:rPr>
                <w:rFonts w:eastAsia="Arial"/>
                <w:color w:val="000000" w:themeColor="text1"/>
                <w:sz w:val="18"/>
                <w:szCs w:val="18"/>
                <w:lang w:val="ro-MD"/>
              </w:rPr>
            </w:pPr>
            <w:r w:rsidRPr="000071DD">
              <w:rPr>
                <w:rFonts w:eastAsia="Arial"/>
                <w:color w:val="000000" w:themeColor="text1"/>
                <w:sz w:val="18"/>
                <w:szCs w:val="18"/>
                <w:lang w:val="ro-MD"/>
              </w:rPr>
              <w:t xml:space="preserve">Power-on </w:t>
            </w:r>
            <w:proofErr w:type="spellStart"/>
            <w:r w:rsidRPr="000071DD">
              <w:rPr>
                <w:rFonts w:eastAsia="Arial"/>
                <w:color w:val="000000" w:themeColor="text1"/>
                <w:sz w:val="18"/>
                <w:szCs w:val="18"/>
                <w:lang w:val="ro-MD"/>
              </w:rPr>
              <w:t>password</w:t>
            </w:r>
            <w:proofErr w:type="spellEnd"/>
            <w:r w:rsidRPr="000071DD">
              <w:rPr>
                <w:rFonts w:eastAsia="Arial"/>
                <w:color w:val="000000" w:themeColor="text1"/>
                <w:sz w:val="18"/>
                <w:szCs w:val="18"/>
                <w:lang w:val="ro-MD"/>
              </w:rPr>
              <w:t xml:space="preserve"> </w:t>
            </w:r>
            <w:r w:rsidRPr="000071DD">
              <w:rPr>
                <w:rFonts w:eastAsia="Arial"/>
                <w:color w:val="000000" w:themeColor="text1"/>
                <w:sz w:val="18"/>
                <w:szCs w:val="18"/>
                <w:lang w:val="en-US"/>
              </w:rPr>
              <w:t>(via BIOS)</w:t>
            </w:r>
          </w:p>
          <w:p w14:paraId="735A2A87" w14:textId="77777777" w:rsidR="00632745" w:rsidRPr="000071DD" w:rsidRDefault="00632745" w:rsidP="00C14346">
            <w:pPr>
              <w:pStyle w:val="ab"/>
              <w:numPr>
                <w:ilvl w:val="0"/>
                <w:numId w:val="6"/>
              </w:numPr>
              <w:rPr>
                <w:rFonts w:eastAsia="Arial"/>
                <w:color w:val="000000" w:themeColor="text1"/>
                <w:sz w:val="18"/>
                <w:szCs w:val="18"/>
                <w:lang w:val="ro-MD"/>
              </w:rPr>
            </w:pPr>
            <w:r w:rsidRPr="000071DD">
              <w:rPr>
                <w:rFonts w:eastAsia="Arial"/>
                <w:color w:val="000000" w:themeColor="text1"/>
                <w:sz w:val="18"/>
                <w:szCs w:val="18"/>
                <w:lang w:val="en-US"/>
              </w:rPr>
              <w:t>USB enable/disable</w:t>
            </w:r>
            <w:r w:rsidRPr="000071DD">
              <w:rPr>
                <w:color w:val="000000" w:themeColor="text1"/>
                <w:lang w:val="en-US"/>
              </w:rPr>
              <w:t xml:space="preserve"> </w:t>
            </w:r>
            <w:r w:rsidRPr="000071DD">
              <w:rPr>
                <w:rFonts w:eastAsia="Arial"/>
                <w:color w:val="000000" w:themeColor="text1"/>
                <w:sz w:val="18"/>
                <w:szCs w:val="18"/>
                <w:lang w:val="en-US"/>
              </w:rPr>
              <w:t>(via BIOS)</w:t>
            </w:r>
          </w:p>
          <w:p w14:paraId="651E6A36" w14:textId="77777777" w:rsidR="00632745" w:rsidRPr="000071DD" w:rsidRDefault="00632745" w:rsidP="00C14346">
            <w:pPr>
              <w:pStyle w:val="ab"/>
              <w:numPr>
                <w:ilvl w:val="0"/>
                <w:numId w:val="6"/>
              </w:numPr>
              <w:rPr>
                <w:rFonts w:eastAsia="Arial"/>
                <w:color w:val="000000" w:themeColor="text1"/>
                <w:sz w:val="18"/>
                <w:szCs w:val="18"/>
                <w:lang w:val="ro-MD"/>
              </w:rPr>
            </w:pPr>
            <w:r w:rsidRPr="000071DD">
              <w:rPr>
                <w:rFonts w:eastAsia="Arial"/>
                <w:color w:val="000000" w:themeColor="text1"/>
                <w:sz w:val="18"/>
                <w:szCs w:val="18"/>
                <w:lang w:val="en-US"/>
              </w:rPr>
              <w:t>TPM 2.0 (endpoint security controller FIPS 140-2 Level 2 Certified)</w:t>
            </w:r>
          </w:p>
          <w:p w14:paraId="5ADD8C7B" w14:textId="77777777" w:rsidR="00632745" w:rsidRPr="000071DD" w:rsidRDefault="00632745" w:rsidP="00C14346">
            <w:pPr>
              <w:pStyle w:val="ab"/>
              <w:numPr>
                <w:ilvl w:val="0"/>
                <w:numId w:val="6"/>
              </w:numPr>
              <w:rPr>
                <w:rFonts w:eastAsia="Arial"/>
                <w:color w:val="000000" w:themeColor="text1"/>
                <w:sz w:val="18"/>
                <w:szCs w:val="18"/>
                <w:lang w:val="ro-MD"/>
              </w:rPr>
            </w:pPr>
            <w:r w:rsidRPr="000071DD">
              <w:rPr>
                <w:rFonts w:eastAsia="Arial"/>
                <w:color w:val="000000" w:themeColor="text1"/>
                <w:sz w:val="18"/>
                <w:szCs w:val="18"/>
              </w:rPr>
              <w:t>Intrusion Sensor (via BIOS)</w:t>
            </w:r>
          </w:p>
          <w:p w14:paraId="791ABC37" w14:textId="4CC8159A" w:rsidR="00632745" w:rsidRPr="000071DD" w:rsidRDefault="00632745"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en-US"/>
              </w:rPr>
              <w:t xml:space="preserve">Bloc de </w:t>
            </w:r>
            <w:proofErr w:type="spellStart"/>
            <w:proofErr w:type="gramStart"/>
            <w:r w:rsidRPr="000071DD">
              <w:rPr>
                <w:rFonts w:eastAsia="Arial"/>
                <w:color w:val="000000" w:themeColor="text1"/>
                <w:sz w:val="18"/>
                <w:szCs w:val="18"/>
                <w:lang w:val="en-US"/>
              </w:rPr>
              <w:t>alimentare</w:t>
            </w:r>
            <w:proofErr w:type="spellEnd"/>
            <w:r w:rsidRPr="000071DD">
              <w:rPr>
                <w:rFonts w:eastAsia="Arial"/>
                <w:color w:val="000000" w:themeColor="text1"/>
                <w:sz w:val="18"/>
                <w:szCs w:val="18"/>
                <w:lang w:val="en-US"/>
              </w:rPr>
              <w:t xml:space="preserve"> :</w:t>
            </w:r>
            <w:proofErr w:type="gramEnd"/>
            <w:r w:rsidRPr="000071DD">
              <w:rPr>
                <w:rFonts w:eastAsia="Arial"/>
                <w:color w:val="000000" w:themeColor="text1"/>
                <w:sz w:val="18"/>
                <w:szCs w:val="18"/>
                <w:lang w:val="en-US"/>
              </w:rPr>
              <w:t xml:space="preserve"> min</w:t>
            </w:r>
            <w:r w:rsidR="00751805">
              <w:rPr>
                <w:rFonts w:eastAsia="Arial"/>
                <w:color w:val="000000" w:themeColor="text1"/>
                <w:sz w:val="18"/>
                <w:szCs w:val="18"/>
                <w:lang w:val="en-US"/>
              </w:rPr>
              <w:t xml:space="preserve"> 9</w:t>
            </w:r>
            <w:r w:rsidRPr="000071DD">
              <w:rPr>
                <w:rFonts w:eastAsia="Arial"/>
                <w:color w:val="000000" w:themeColor="text1"/>
                <w:sz w:val="18"/>
                <w:szCs w:val="18"/>
                <w:lang w:val="en-US"/>
              </w:rPr>
              <w:t>0W EPS, active PFC, 88% average efficiency 89% at 230Vac</w:t>
            </w:r>
          </w:p>
          <w:p w14:paraId="740509C7" w14:textId="77777777" w:rsidR="00204440" w:rsidRDefault="00204440" w:rsidP="00204440">
            <w:pPr>
              <w:ind w:left="38"/>
              <w:rPr>
                <w:rFonts w:eastAsia="Arial"/>
                <w:color w:val="000000" w:themeColor="text1"/>
                <w:sz w:val="18"/>
                <w:szCs w:val="18"/>
                <w:lang w:val="ro-MD"/>
              </w:rPr>
            </w:pPr>
          </w:p>
          <w:p w14:paraId="5917900A" w14:textId="77777777" w:rsidR="00632745" w:rsidRPr="00636EEA" w:rsidRDefault="00632745" w:rsidP="00204440">
            <w:pPr>
              <w:ind w:left="38"/>
              <w:rPr>
                <w:rFonts w:eastAsia="Arial"/>
                <w:b/>
                <w:bCs/>
                <w:color w:val="000000" w:themeColor="text1"/>
                <w:sz w:val="18"/>
                <w:szCs w:val="18"/>
                <w:lang w:val="ro-MD"/>
              </w:rPr>
            </w:pPr>
            <w:r w:rsidRPr="00636EEA">
              <w:rPr>
                <w:rFonts w:eastAsia="Arial"/>
                <w:b/>
                <w:bCs/>
                <w:color w:val="000000" w:themeColor="text1"/>
                <w:sz w:val="18"/>
                <w:szCs w:val="18"/>
                <w:lang w:val="ro-MD"/>
              </w:rPr>
              <w:t xml:space="preserve">Garanție: min. </w:t>
            </w:r>
            <w:r w:rsidR="00751805" w:rsidRPr="00636EEA">
              <w:rPr>
                <w:rFonts w:eastAsia="Arial"/>
                <w:b/>
                <w:bCs/>
                <w:color w:val="000000" w:themeColor="text1"/>
                <w:sz w:val="18"/>
                <w:szCs w:val="18"/>
                <w:lang w:val="ro-MD"/>
              </w:rPr>
              <w:t>24</w:t>
            </w:r>
            <w:r w:rsidRPr="00636EEA">
              <w:rPr>
                <w:rFonts w:eastAsia="Arial"/>
                <w:b/>
                <w:bCs/>
                <w:color w:val="000000" w:themeColor="text1"/>
                <w:sz w:val="18"/>
                <w:szCs w:val="18"/>
                <w:lang w:val="ro-MD"/>
              </w:rPr>
              <w:t xml:space="preserve"> luni </w:t>
            </w:r>
          </w:p>
          <w:p w14:paraId="11B3889D" w14:textId="4D2DE05C" w:rsidR="00204440" w:rsidRPr="00204440" w:rsidRDefault="00204440" w:rsidP="00204440">
            <w:pPr>
              <w:ind w:left="38"/>
              <w:rPr>
                <w:rFonts w:eastAsia="Arial"/>
                <w:color w:val="000000" w:themeColor="text1"/>
                <w:sz w:val="18"/>
                <w:szCs w:val="18"/>
                <w:lang w:val="ro-MD"/>
              </w:rPr>
            </w:pPr>
          </w:p>
        </w:tc>
      </w:tr>
      <w:tr w:rsidR="000071DD" w:rsidRPr="000071DD" w14:paraId="28F97F15" w14:textId="77777777" w:rsidTr="00411107">
        <w:trPr>
          <w:trHeight w:val="4608"/>
        </w:trPr>
        <w:tc>
          <w:tcPr>
            <w:tcW w:w="37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342F63E" w14:textId="77777777" w:rsidR="00632745" w:rsidRPr="000071DD" w:rsidRDefault="00632745" w:rsidP="00411107">
            <w:pPr>
              <w:spacing w:after="120"/>
              <w:jc w:val="center"/>
              <w:rPr>
                <w:color w:val="000000" w:themeColor="text1"/>
                <w:sz w:val="22"/>
                <w:lang w:val="ro-MD"/>
              </w:rPr>
            </w:pPr>
            <w:r w:rsidRPr="000071DD">
              <w:rPr>
                <w:color w:val="000000" w:themeColor="text1"/>
                <w:sz w:val="22"/>
                <w:lang w:val="ro-MD"/>
              </w:rPr>
              <w:lastRenderedPageBreak/>
              <w:t>2.</w:t>
            </w:r>
          </w:p>
        </w:tc>
        <w:tc>
          <w:tcPr>
            <w:tcW w:w="149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AED7D44" w14:textId="0EC65051" w:rsidR="00632745" w:rsidRPr="000071DD" w:rsidRDefault="00751805">
            <w:pPr>
              <w:spacing w:after="120"/>
              <w:jc w:val="center"/>
              <w:rPr>
                <w:rFonts w:eastAsia="Arial"/>
                <w:bCs/>
                <w:color w:val="000000" w:themeColor="text1"/>
                <w:sz w:val="20"/>
                <w:lang w:val="ro-MD"/>
              </w:rPr>
            </w:pPr>
            <w:r w:rsidRPr="00751805">
              <w:rPr>
                <w:rFonts w:eastAsia="Arial"/>
                <w:bCs/>
                <w:color w:val="000000" w:themeColor="text1"/>
                <w:sz w:val="20"/>
                <w:lang w:val="ro-MD"/>
              </w:rPr>
              <w:t>Monitor 27”</w:t>
            </w:r>
          </w:p>
        </w:tc>
        <w:tc>
          <w:tcPr>
            <w:tcW w:w="313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A1B236D" w14:textId="28E12F24"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Diagonala ecranului (inch): 27”</w:t>
            </w:r>
          </w:p>
          <w:p w14:paraId="428BBDAF" w14:textId="1C5782B1"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Curbura ecranului: Plat</w:t>
            </w:r>
          </w:p>
          <w:p w14:paraId="2FBA9EB4" w14:textId="564E54A3"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Tip panou: IPS</w:t>
            </w:r>
          </w:p>
          <w:p w14:paraId="003FC9D2" w14:textId="1BE8FF67"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Rezoluția Display-ului: 2560x1440</w:t>
            </w:r>
          </w:p>
          <w:p w14:paraId="4AC68D38" w14:textId="12704A4A"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Aspect imagine: 16:9</w:t>
            </w:r>
          </w:p>
          <w:p w14:paraId="1830D56C" w14:textId="5E922A45"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Densitatea pixelilor (</w:t>
            </w:r>
            <w:proofErr w:type="spellStart"/>
            <w:r w:rsidRPr="00204440">
              <w:rPr>
                <w:rFonts w:eastAsia="Arial"/>
                <w:color w:val="000000" w:themeColor="text1"/>
                <w:sz w:val="18"/>
                <w:szCs w:val="18"/>
                <w:lang w:val="ro-MD"/>
              </w:rPr>
              <w:t>ppi</w:t>
            </w:r>
            <w:proofErr w:type="spellEnd"/>
            <w:r w:rsidRPr="00204440">
              <w:rPr>
                <w:rFonts w:eastAsia="Arial"/>
                <w:color w:val="000000" w:themeColor="text1"/>
                <w:sz w:val="18"/>
                <w:szCs w:val="18"/>
                <w:lang w:val="ro-MD"/>
              </w:rPr>
              <w:t>): 109</w:t>
            </w:r>
          </w:p>
          <w:p w14:paraId="351AEB2B" w14:textId="530958A4"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Rata maximă de reîmprospătare: 144 Hz</w:t>
            </w:r>
          </w:p>
          <w:p w14:paraId="34C783D5" w14:textId="4DC789E6"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Timp de răspuns: 4 ms</w:t>
            </w:r>
          </w:p>
          <w:p w14:paraId="194F9DE1" w14:textId="70540F32"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Unghi de vizualizare: 178° / 178°</w:t>
            </w:r>
          </w:p>
          <w:p w14:paraId="2B69CF2F" w14:textId="6B5B23F7"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Raport de contrast: 1'500:1</w:t>
            </w:r>
          </w:p>
          <w:p w14:paraId="0867D1DC" w14:textId="4D3D84E3"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Luminozitate (tipica): 350 cd/m²</w:t>
            </w:r>
          </w:p>
          <w:p w14:paraId="610F5A42" w14:textId="77777777" w:rsidR="00632745" w:rsidRPr="00204440" w:rsidRDefault="00204440" w:rsidP="00C14346">
            <w:pPr>
              <w:pStyle w:val="ab"/>
              <w:numPr>
                <w:ilvl w:val="0"/>
                <w:numId w:val="13"/>
              </w:numPr>
              <w:spacing w:line="276" w:lineRule="auto"/>
              <w:ind w:left="314" w:hanging="283"/>
              <w:rPr>
                <w:rFonts w:eastAsia="Arial"/>
                <w:color w:val="000000" w:themeColor="text1"/>
                <w:sz w:val="18"/>
                <w:szCs w:val="18"/>
                <w:lang w:val="ro-MD"/>
              </w:rPr>
            </w:pPr>
            <w:r w:rsidRPr="00204440">
              <w:rPr>
                <w:rFonts w:eastAsia="Arial"/>
                <w:color w:val="000000" w:themeColor="text1"/>
                <w:sz w:val="18"/>
                <w:szCs w:val="18"/>
                <w:lang w:val="ro-MD"/>
              </w:rPr>
              <w:t>Acoperire ecran: Anti-luciu</w:t>
            </w:r>
          </w:p>
          <w:p w14:paraId="47F64BFC" w14:textId="3E550FF6" w:rsidR="00204440" w:rsidRPr="00204440" w:rsidRDefault="00204440" w:rsidP="00C14346">
            <w:pPr>
              <w:pStyle w:val="ab"/>
              <w:numPr>
                <w:ilvl w:val="0"/>
                <w:numId w:val="13"/>
              </w:numPr>
              <w:spacing w:line="276" w:lineRule="auto"/>
              <w:ind w:left="314" w:hanging="283"/>
              <w:rPr>
                <w:rFonts w:eastAsia="Arial"/>
                <w:color w:val="000000" w:themeColor="text1"/>
                <w:sz w:val="18"/>
                <w:szCs w:val="18"/>
                <w:lang w:val="en-US"/>
              </w:rPr>
            </w:pPr>
            <w:r w:rsidRPr="00204440">
              <w:rPr>
                <w:rFonts w:eastAsia="Arial"/>
                <w:color w:val="000000" w:themeColor="text1"/>
                <w:sz w:val="18"/>
                <w:szCs w:val="18"/>
                <w:lang w:val="en-US"/>
              </w:rPr>
              <w:t>DisplayPort: 1x DP 1.4</w:t>
            </w:r>
          </w:p>
          <w:p w14:paraId="0061AEDD" w14:textId="77777777" w:rsidR="00204440" w:rsidRDefault="00204440" w:rsidP="00C14346">
            <w:pPr>
              <w:pStyle w:val="ab"/>
              <w:numPr>
                <w:ilvl w:val="0"/>
                <w:numId w:val="13"/>
              </w:numPr>
              <w:spacing w:line="276" w:lineRule="auto"/>
              <w:ind w:left="314" w:hanging="283"/>
              <w:rPr>
                <w:rFonts w:eastAsia="Arial"/>
                <w:color w:val="000000" w:themeColor="text1"/>
                <w:sz w:val="18"/>
                <w:szCs w:val="18"/>
                <w:lang w:val="en-US"/>
              </w:rPr>
            </w:pPr>
            <w:proofErr w:type="spellStart"/>
            <w:r w:rsidRPr="00204440">
              <w:rPr>
                <w:rFonts w:eastAsia="Arial"/>
                <w:color w:val="000000" w:themeColor="text1"/>
                <w:sz w:val="18"/>
                <w:szCs w:val="18"/>
                <w:lang w:val="en-US"/>
              </w:rPr>
              <w:t>Intrări</w:t>
            </w:r>
            <w:proofErr w:type="spellEnd"/>
            <w:r w:rsidRPr="00204440">
              <w:rPr>
                <w:rFonts w:eastAsia="Arial"/>
                <w:color w:val="000000" w:themeColor="text1"/>
                <w:sz w:val="18"/>
                <w:szCs w:val="18"/>
                <w:lang w:val="en-US"/>
              </w:rPr>
              <w:t xml:space="preserve"> HDMI: 1x</w:t>
            </w:r>
          </w:p>
          <w:p w14:paraId="058F0369" w14:textId="77777777" w:rsidR="00204440" w:rsidRDefault="00204440" w:rsidP="00C14346">
            <w:pPr>
              <w:pStyle w:val="ab"/>
              <w:numPr>
                <w:ilvl w:val="0"/>
                <w:numId w:val="13"/>
              </w:numPr>
              <w:spacing w:line="276" w:lineRule="auto"/>
              <w:ind w:left="314" w:hanging="283"/>
              <w:rPr>
                <w:rFonts w:eastAsia="Arial"/>
                <w:color w:val="000000" w:themeColor="text1"/>
                <w:sz w:val="18"/>
                <w:szCs w:val="18"/>
                <w:lang w:val="en-US"/>
              </w:rPr>
            </w:pPr>
            <w:proofErr w:type="spellStart"/>
            <w:r w:rsidRPr="00204440">
              <w:rPr>
                <w:rFonts w:eastAsia="Arial"/>
                <w:color w:val="000000" w:themeColor="text1"/>
                <w:sz w:val="18"/>
                <w:szCs w:val="18"/>
                <w:lang w:val="en-US"/>
              </w:rPr>
              <w:t>Accesorii</w:t>
            </w:r>
            <w:proofErr w:type="spellEnd"/>
            <w:r w:rsidRPr="00204440">
              <w:rPr>
                <w:rFonts w:eastAsia="Arial"/>
                <w:color w:val="000000" w:themeColor="text1"/>
                <w:sz w:val="18"/>
                <w:szCs w:val="18"/>
                <w:lang w:val="en-US"/>
              </w:rPr>
              <w:t xml:space="preserve"> </w:t>
            </w:r>
            <w:proofErr w:type="spellStart"/>
            <w:r w:rsidRPr="00204440">
              <w:rPr>
                <w:rFonts w:eastAsia="Arial"/>
                <w:color w:val="000000" w:themeColor="text1"/>
                <w:sz w:val="18"/>
                <w:szCs w:val="18"/>
                <w:lang w:val="en-US"/>
              </w:rPr>
              <w:t>în</w:t>
            </w:r>
            <w:proofErr w:type="spellEnd"/>
            <w:r w:rsidRPr="00204440">
              <w:rPr>
                <w:rFonts w:eastAsia="Arial"/>
                <w:color w:val="000000" w:themeColor="text1"/>
                <w:sz w:val="18"/>
                <w:szCs w:val="18"/>
                <w:lang w:val="en-US"/>
              </w:rPr>
              <w:t xml:space="preserve"> set: Power cable, HDMI cable</w:t>
            </w:r>
          </w:p>
          <w:p w14:paraId="4969CD1B" w14:textId="77777777" w:rsidR="00204440" w:rsidRDefault="00204440" w:rsidP="00C14346">
            <w:pPr>
              <w:pStyle w:val="ab"/>
              <w:numPr>
                <w:ilvl w:val="0"/>
                <w:numId w:val="13"/>
              </w:numPr>
              <w:spacing w:line="276" w:lineRule="auto"/>
              <w:ind w:left="314" w:hanging="283"/>
              <w:rPr>
                <w:rFonts w:eastAsia="Arial"/>
                <w:color w:val="000000" w:themeColor="text1"/>
                <w:sz w:val="18"/>
                <w:szCs w:val="18"/>
                <w:lang w:val="en-US"/>
              </w:rPr>
            </w:pPr>
            <w:proofErr w:type="spellStart"/>
            <w:r w:rsidRPr="00204440">
              <w:rPr>
                <w:rFonts w:eastAsia="Arial"/>
                <w:color w:val="000000" w:themeColor="text1"/>
                <w:sz w:val="18"/>
                <w:szCs w:val="18"/>
                <w:lang w:val="en-US"/>
              </w:rPr>
              <w:t>Boxe</w:t>
            </w:r>
            <w:proofErr w:type="spellEnd"/>
            <w:r w:rsidRPr="00204440">
              <w:rPr>
                <w:rFonts w:eastAsia="Arial"/>
                <w:color w:val="000000" w:themeColor="text1"/>
                <w:sz w:val="18"/>
                <w:szCs w:val="18"/>
                <w:lang w:val="en-US"/>
              </w:rPr>
              <w:t xml:space="preserve"> </w:t>
            </w:r>
            <w:r>
              <w:rPr>
                <w:rFonts w:eastAsia="Arial"/>
                <w:color w:val="000000" w:themeColor="text1"/>
                <w:sz w:val="18"/>
                <w:szCs w:val="18"/>
                <w:lang w:val="en-US"/>
              </w:rPr>
              <w:t xml:space="preserve">incorporate: </w:t>
            </w:r>
            <w:r w:rsidRPr="00204440">
              <w:rPr>
                <w:rFonts w:eastAsia="Arial"/>
                <w:color w:val="000000" w:themeColor="text1"/>
                <w:sz w:val="18"/>
                <w:szCs w:val="18"/>
                <w:lang w:val="en-US"/>
              </w:rPr>
              <w:t>6W</w:t>
            </w:r>
          </w:p>
          <w:p w14:paraId="40091687" w14:textId="77777777" w:rsidR="00204440" w:rsidRDefault="00204440" w:rsidP="00204440">
            <w:pPr>
              <w:spacing w:line="276" w:lineRule="auto"/>
              <w:ind w:left="31"/>
              <w:rPr>
                <w:rFonts w:eastAsia="Arial"/>
                <w:color w:val="000000" w:themeColor="text1"/>
                <w:sz w:val="18"/>
                <w:szCs w:val="18"/>
                <w:lang w:val="en-US"/>
              </w:rPr>
            </w:pPr>
          </w:p>
          <w:p w14:paraId="5D8B96C6" w14:textId="77777777" w:rsidR="00204440" w:rsidRPr="00636EEA" w:rsidRDefault="00204440" w:rsidP="00204440">
            <w:pPr>
              <w:spacing w:line="276" w:lineRule="auto"/>
              <w:ind w:left="31"/>
              <w:rPr>
                <w:rFonts w:eastAsia="Arial"/>
                <w:b/>
                <w:bCs/>
                <w:color w:val="000000" w:themeColor="text1"/>
                <w:sz w:val="18"/>
                <w:szCs w:val="18"/>
                <w:lang w:val="en-US"/>
              </w:rPr>
            </w:pPr>
            <w:proofErr w:type="spellStart"/>
            <w:r w:rsidRPr="00636EEA">
              <w:rPr>
                <w:rFonts w:eastAsia="Arial"/>
                <w:b/>
                <w:bCs/>
                <w:color w:val="000000" w:themeColor="text1"/>
                <w:sz w:val="18"/>
                <w:szCs w:val="18"/>
                <w:lang w:val="en-US"/>
              </w:rPr>
              <w:t>Garanție</w:t>
            </w:r>
            <w:proofErr w:type="spellEnd"/>
            <w:r w:rsidRPr="00636EEA">
              <w:rPr>
                <w:rFonts w:eastAsia="Arial"/>
                <w:b/>
                <w:bCs/>
                <w:color w:val="000000" w:themeColor="text1"/>
                <w:sz w:val="18"/>
                <w:szCs w:val="18"/>
                <w:lang w:val="en-US"/>
              </w:rPr>
              <w:t xml:space="preserve"> 36 </w:t>
            </w:r>
            <w:proofErr w:type="spellStart"/>
            <w:r w:rsidRPr="00636EEA">
              <w:rPr>
                <w:rFonts w:eastAsia="Arial"/>
                <w:b/>
                <w:bCs/>
                <w:color w:val="000000" w:themeColor="text1"/>
                <w:sz w:val="18"/>
                <w:szCs w:val="18"/>
                <w:lang w:val="en-US"/>
              </w:rPr>
              <w:t>luni</w:t>
            </w:r>
            <w:proofErr w:type="spellEnd"/>
          </w:p>
          <w:p w14:paraId="13FB4101" w14:textId="53D75BA8" w:rsidR="00204440" w:rsidRPr="00204440" w:rsidRDefault="00204440" w:rsidP="00204440">
            <w:pPr>
              <w:spacing w:line="276" w:lineRule="auto"/>
              <w:ind w:left="31"/>
              <w:rPr>
                <w:rFonts w:eastAsia="Arial"/>
                <w:color w:val="000000" w:themeColor="text1"/>
                <w:sz w:val="18"/>
                <w:szCs w:val="18"/>
                <w:lang w:val="en-US"/>
              </w:rPr>
            </w:pPr>
          </w:p>
        </w:tc>
      </w:tr>
      <w:tr w:rsidR="00CC195A" w:rsidRPr="000071DD" w14:paraId="06E354AD" w14:textId="77777777" w:rsidTr="0023209B">
        <w:trPr>
          <w:trHeight w:val="1497"/>
        </w:trPr>
        <w:tc>
          <w:tcPr>
            <w:tcW w:w="37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80A4D02" w14:textId="5A3427FE" w:rsidR="00CC195A" w:rsidRPr="000071DD" w:rsidRDefault="00CC195A" w:rsidP="00301BC7">
            <w:pPr>
              <w:spacing w:after="120"/>
              <w:jc w:val="center"/>
              <w:rPr>
                <w:color w:val="000000" w:themeColor="text1"/>
                <w:sz w:val="22"/>
                <w:lang w:val="ro-MD"/>
              </w:rPr>
            </w:pPr>
            <w:r>
              <w:rPr>
                <w:color w:val="000000" w:themeColor="text1"/>
                <w:sz w:val="22"/>
                <w:lang w:val="ro-MD"/>
              </w:rPr>
              <w:t>3</w:t>
            </w:r>
          </w:p>
        </w:tc>
        <w:tc>
          <w:tcPr>
            <w:tcW w:w="149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E3939A5" w14:textId="4B972328" w:rsidR="00CC195A" w:rsidRPr="00751805" w:rsidRDefault="00CC195A" w:rsidP="00CC195A">
            <w:pPr>
              <w:spacing w:after="120"/>
              <w:jc w:val="center"/>
              <w:rPr>
                <w:rFonts w:eastAsia="Arial"/>
                <w:bCs/>
                <w:color w:val="000000" w:themeColor="text1"/>
                <w:sz w:val="20"/>
                <w:lang w:val="ro-MD"/>
              </w:rPr>
            </w:pPr>
            <w:r w:rsidRPr="00E5646C">
              <w:rPr>
                <w:rFonts w:eastAsia="Arial"/>
                <w:color w:val="000000" w:themeColor="text1"/>
                <w:sz w:val="20"/>
                <w:lang w:val="ro-MD"/>
              </w:rPr>
              <w:t>Notebook (Laptop)</w:t>
            </w:r>
          </w:p>
        </w:tc>
        <w:tc>
          <w:tcPr>
            <w:tcW w:w="313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430BBEF" w14:textId="77777777" w:rsidR="00CC195A" w:rsidRPr="000071DD" w:rsidRDefault="00CC195A" w:rsidP="00C14346">
            <w:pPr>
              <w:pStyle w:val="ab"/>
              <w:numPr>
                <w:ilvl w:val="0"/>
                <w:numId w:val="8"/>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Tip display: IPS; </w:t>
            </w:r>
          </w:p>
          <w:p w14:paraId="2CA67C11" w14:textId="6B9C4301" w:rsidR="00CC195A" w:rsidRPr="000071DD" w:rsidRDefault="00CC195A" w:rsidP="00C14346">
            <w:pPr>
              <w:pStyle w:val="ab"/>
              <w:numPr>
                <w:ilvl w:val="0"/>
                <w:numId w:val="8"/>
              </w:numPr>
              <w:ind w:left="321" w:hanging="283"/>
              <w:rPr>
                <w:rFonts w:eastAsia="Arial"/>
                <w:color w:val="000000" w:themeColor="text1"/>
                <w:sz w:val="18"/>
                <w:szCs w:val="18"/>
                <w:lang w:val="ro-MD"/>
              </w:rPr>
            </w:pPr>
            <w:r w:rsidRPr="000071DD">
              <w:rPr>
                <w:rFonts w:eastAsia="Arial"/>
                <w:color w:val="000000" w:themeColor="text1"/>
                <w:sz w:val="18"/>
                <w:szCs w:val="18"/>
                <w:lang w:val="ro-MD"/>
              </w:rPr>
              <w:t>Diagonala</w:t>
            </w:r>
            <w:r>
              <w:rPr>
                <w:rFonts w:eastAsia="Arial"/>
                <w:color w:val="000000" w:themeColor="text1"/>
                <w:sz w:val="18"/>
                <w:szCs w:val="18"/>
                <w:lang w:val="ro-MD"/>
              </w:rPr>
              <w:t xml:space="preserve"> 16</w:t>
            </w:r>
            <w:r w:rsidRPr="000071DD">
              <w:rPr>
                <w:rFonts w:eastAsia="Arial"/>
                <w:color w:val="000000" w:themeColor="text1"/>
                <w:sz w:val="18"/>
                <w:szCs w:val="18"/>
                <w:lang w:val="ro-MD"/>
              </w:rPr>
              <w:t xml:space="preserve"> inch; </w:t>
            </w:r>
          </w:p>
          <w:p w14:paraId="09F27384" w14:textId="69CD6C5F" w:rsidR="00CC195A" w:rsidRPr="000071DD" w:rsidRDefault="00CC195A" w:rsidP="00C14346">
            <w:pPr>
              <w:pStyle w:val="ab"/>
              <w:numPr>
                <w:ilvl w:val="0"/>
                <w:numId w:val="8"/>
              </w:numPr>
              <w:ind w:left="321" w:hanging="283"/>
              <w:rPr>
                <w:rFonts w:eastAsia="Arial"/>
                <w:color w:val="000000" w:themeColor="text1"/>
                <w:sz w:val="18"/>
                <w:szCs w:val="18"/>
                <w:lang w:val="ro-MD"/>
              </w:rPr>
            </w:pPr>
            <w:proofErr w:type="spellStart"/>
            <w:r w:rsidRPr="000071DD">
              <w:rPr>
                <w:rFonts w:eastAsia="Arial"/>
                <w:color w:val="000000" w:themeColor="text1"/>
                <w:sz w:val="18"/>
                <w:szCs w:val="18"/>
                <w:lang w:val="ro-MD"/>
              </w:rPr>
              <w:t>Rezoluţie</w:t>
            </w:r>
            <w:proofErr w:type="spellEnd"/>
            <w:r w:rsidRPr="000071DD">
              <w:rPr>
                <w:rFonts w:eastAsia="Arial"/>
                <w:color w:val="000000" w:themeColor="text1"/>
                <w:sz w:val="18"/>
                <w:szCs w:val="18"/>
                <w:lang w:val="ro-MD"/>
              </w:rPr>
              <w:t xml:space="preserve"> optimă: 1920 x </w:t>
            </w:r>
            <w:r w:rsidR="004F4BEB">
              <w:rPr>
                <w:rFonts w:eastAsia="Arial"/>
                <w:color w:val="000000" w:themeColor="text1"/>
                <w:sz w:val="18"/>
                <w:szCs w:val="18"/>
                <w:lang w:val="ro-MD"/>
              </w:rPr>
              <w:t>1200</w:t>
            </w:r>
            <w:r w:rsidRPr="000071DD">
              <w:rPr>
                <w:rFonts w:eastAsia="Arial"/>
                <w:color w:val="000000" w:themeColor="text1"/>
                <w:sz w:val="18"/>
                <w:szCs w:val="18"/>
                <w:lang w:val="ro-MD"/>
              </w:rPr>
              <w:t xml:space="preserve"> pixeli</w:t>
            </w:r>
            <w:r w:rsidRPr="0023209B">
              <w:rPr>
                <w:rFonts w:eastAsia="Arial"/>
                <w:color w:val="000000" w:themeColor="text1"/>
                <w:sz w:val="18"/>
                <w:szCs w:val="18"/>
                <w:lang w:val="pt-BR"/>
              </w:rPr>
              <w:t>, Anti-reflecție</w:t>
            </w:r>
            <w:r w:rsidRPr="000071DD">
              <w:rPr>
                <w:rFonts w:eastAsia="Arial"/>
                <w:color w:val="000000" w:themeColor="text1"/>
                <w:sz w:val="18"/>
                <w:szCs w:val="18"/>
                <w:lang w:val="ro-MD"/>
              </w:rPr>
              <w:t>;</w:t>
            </w:r>
            <w:r w:rsidR="004F4BEB" w:rsidRPr="0023209B">
              <w:rPr>
                <w:rFonts w:eastAsia="Arial"/>
                <w:color w:val="000000" w:themeColor="text1"/>
                <w:sz w:val="18"/>
                <w:szCs w:val="18"/>
                <w:lang w:val="pt-BR"/>
              </w:rPr>
              <w:t xml:space="preserve"> 60Hz;</w:t>
            </w:r>
          </w:p>
          <w:p w14:paraId="3546528A" w14:textId="77777777" w:rsidR="00CC195A" w:rsidRPr="000071DD" w:rsidRDefault="00CC195A" w:rsidP="00C14346">
            <w:pPr>
              <w:pStyle w:val="ab"/>
              <w:numPr>
                <w:ilvl w:val="0"/>
                <w:numId w:val="8"/>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Procesor: </w:t>
            </w:r>
          </w:p>
          <w:p w14:paraId="65D94BD3" w14:textId="78853795" w:rsidR="00CC195A" w:rsidRPr="000071DD" w:rsidRDefault="00CC195A" w:rsidP="00C14346">
            <w:pPr>
              <w:pStyle w:val="ab"/>
              <w:numPr>
                <w:ilvl w:val="0"/>
                <w:numId w:val="2"/>
              </w:numPr>
              <w:rPr>
                <w:rFonts w:eastAsia="Arial"/>
                <w:color w:val="000000" w:themeColor="text1"/>
                <w:sz w:val="18"/>
                <w:szCs w:val="18"/>
                <w:lang w:val="ro-MD"/>
              </w:rPr>
            </w:pPr>
            <w:proofErr w:type="spellStart"/>
            <w:r w:rsidRPr="000071DD">
              <w:rPr>
                <w:rFonts w:eastAsia="Arial"/>
                <w:color w:val="000000" w:themeColor="text1"/>
                <w:sz w:val="18"/>
                <w:szCs w:val="18"/>
                <w:lang w:val="ro-MD"/>
              </w:rPr>
              <w:t>cores</w:t>
            </w:r>
            <w:proofErr w:type="spellEnd"/>
            <w:r w:rsidRPr="000071DD">
              <w:rPr>
                <w:rFonts w:eastAsia="Arial"/>
                <w:color w:val="000000" w:themeColor="text1"/>
                <w:sz w:val="18"/>
                <w:szCs w:val="18"/>
                <w:lang w:val="ro-MD"/>
              </w:rPr>
              <w:t xml:space="preserve"> / </w:t>
            </w:r>
            <w:proofErr w:type="spellStart"/>
            <w:r w:rsidRPr="000071DD">
              <w:rPr>
                <w:rFonts w:eastAsia="Arial"/>
                <w:color w:val="000000" w:themeColor="text1"/>
                <w:sz w:val="18"/>
                <w:szCs w:val="18"/>
                <w:lang w:val="ro-MD"/>
              </w:rPr>
              <w:t>threads</w:t>
            </w:r>
            <w:proofErr w:type="spellEnd"/>
            <w:r w:rsidRPr="000071DD">
              <w:rPr>
                <w:rFonts w:eastAsia="Arial"/>
                <w:color w:val="000000" w:themeColor="text1"/>
                <w:sz w:val="18"/>
                <w:szCs w:val="18"/>
                <w:lang w:val="ro-MD"/>
              </w:rPr>
              <w:t xml:space="preserve">: </w:t>
            </w:r>
            <w:r>
              <w:rPr>
                <w:rFonts w:eastAsia="Arial"/>
                <w:color w:val="000000" w:themeColor="text1"/>
                <w:sz w:val="18"/>
                <w:szCs w:val="18"/>
                <w:lang w:val="ro-MD"/>
              </w:rPr>
              <w:t>10</w:t>
            </w:r>
            <w:r w:rsidRPr="000071DD">
              <w:rPr>
                <w:rFonts w:eastAsia="Arial"/>
                <w:color w:val="000000" w:themeColor="text1"/>
                <w:sz w:val="18"/>
                <w:szCs w:val="18"/>
                <w:lang w:val="ro-MD"/>
              </w:rPr>
              <w:t>/</w:t>
            </w:r>
            <w:r>
              <w:rPr>
                <w:rFonts w:eastAsia="Arial"/>
                <w:color w:val="000000" w:themeColor="text1"/>
                <w:sz w:val="18"/>
                <w:szCs w:val="18"/>
                <w:lang w:val="ro-MD"/>
              </w:rPr>
              <w:t>12;</w:t>
            </w:r>
          </w:p>
          <w:p w14:paraId="5C3ED9BB" w14:textId="27EEF211" w:rsidR="00CC195A" w:rsidRPr="000071DD" w:rsidRDefault="00CC195A" w:rsidP="00C14346">
            <w:pPr>
              <w:pStyle w:val="ab"/>
              <w:numPr>
                <w:ilvl w:val="0"/>
                <w:numId w:val="2"/>
              </w:numPr>
              <w:rPr>
                <w:rFonts w:eastAsia="Arial"/>
                <w:color w:val="000000" w:themeColor="text1"/>
                <w:sz w:val="18"/>
                <w:szCs w:val="18"/>
                <w:lang w:val="ro-MD"/>
              </w:rPr>
            </w:pPr>
            <w:r w:rsidRPr="000071DD">
              <w:rPr>
                <w:rFonts w:eastAsia="Arial"/>
                <w:color w:val="000000" w:themeColor="text1"/>
                <w:sz w:val="18"/>
                <w:szCs w:val="18"/>
                <w:lang w:val="ro-MD"/>
              </w:rPr>
              <w:t xml:space="preserve">Frecvența procesorului: minim </w:t>
            </w:r>
            <w:r>
              <w:rPr>
                <w:rFonts w:eastAsia="Arial"/>
                <w:color w:val="000000" w:themeColor="text1"/>
                <w:sz w:val="18"/>
                <w:szCs w:val="18"/>
                <w:lang w:val="ro-MD"/>
              </w:rPr>
              <w:t>4</w:t>
            </w:r>
            <w:r w:rsidRPr="000071DD">
              <w:rPr>
                <w:rFonts w:eastAsia="Arial"/>
                <w:color w:val="000000" w:themeColor="text1"/>
                <w:sz w:val="18"/>
                <w:szCs w:val="18"/>
                <w:lang w:val="ro-MD"/>
              </w:rPr>
              <w:t>,</w:t>
            </w:r>
            <w:r>
              <w:rPr>
                <w:rFonts w:eastAsia="Arial"/>
                <w:color w:val="000000" w:themeColor="text1"/>
                <w:sz w:val="18"/>
                <w:szCs w:val="18"/>
                <w:lang w:val="ro-MD"/>
              </w:rPr>
              <w:t>0</w:t>
            </w:r>
            <w:r w:rsidRPr="000071DD">
              <w:rPr>
                <w:rFonts w:eastAsia="Arial"/>
                <w:color w:val="000000" w:themeColor="text1"/>
                <w:sz w:val="18"/>
                <w:szCs w:val="18"/>
                <w:lang w:val="ro-MD"/>
              </w:rPr>
              <w:t xml:space="preserve"> GHz; maximala nu mai </w:t>
            </w:r>
            <w:proofErr w:type="spellStart"/>
            <w:r w:rsidRPr="000071DD">
              <w:rPr>
                <w:rFonts w:eastAsia="Arial"/>
                <w:color w:val="000000" w:themeColor="text1"/>
                <w:sz w:val="18"/>
                <w:szCs w:val="18"/>
                <w:lang w:val="ro-MD"/>
              </w:rPr>
              <w:t>putin</w:t>
            </w:r>
            <w:proofErr w:type="spellEnd"/>
            <w:r w:rsidRPr="000071DD">
              <w:rPr>
                <w:rFonts w:eastAsia="Arial"/>
                <w:color w:val="000000" w:themeColor="text1"/>
                <w:sz w:val="18"/>
                <w:szCs w:val="18"/>
                <w:lang w:val="ro-MD"/>
              </w:rPr>
              <w:t xml:space="preserve"> de </w:t>
            </w:r>
            <w:r>
              <w:rPr>
                <w:rFonts w:eastAsia="Arial"/>
                <w:color w:val="000000" w:themeColor="text1"/>
                <w:sz w:val="18"/>
                <w:szCs w:val="18"/>
                <w:lang w:val="ro-MD"/>
              </w:rPr>
              <w:t>5</w:t>
            </w:r>
            <w:r w:rsidRPr="000071DD">
              <w:rPr>
                <w:rFonts w:eastAsia="Arial"/>
                <w:color w:val="000000" w:themeColor="text1"/>
                <w:sz w:val="18"/>
                <w:szCs w:val="18"/>
                <w:lang w:val="ro-MD"/>
              </w:rPr>
              <w:t>,</w:t>
            </w:r>
            <w:r>
              <w:rPr>
                <w:rFonts w:eastAsia="Arial"/>
                <w:color w:val="000000" w:themeColor="text1"/>
                <w:sz w:val="18"/>
                <w:szCs w:val="18"/>
                <w:lang w:val="ro-MD"/>
              </w:rPr>
              <w:t>4</w:t>
            </w:r>
            <w:r w:rsidRPr="000071DD">
              <w:rPr>
                <w:rFonts w:eastAsia="Arial"/>
                <w:color w:val="000000" w:themeColor="text1"/>
                <w:sz w:val="18"/>
                <w:szCs w:val="18"/>
                <w:lang w:val="ro-MD"/>
              </w:rPr>
              <w:t xml:space="preserve"> </w:t>
            </w:r>
            <w:proofErr w:type="spellStart"/>
            <w:r w:rsidRPr="000071DD">
              <w:rPr>
                <w:rFonts w:eastAsia="Arial"/>
                <w:color w:val="000000" w:themeColor="text1"/>
                <w:sz w:val="18"/>
                <w:szCs w:val="18"/>
                <w:lang w:val="ro-MD"/>
              </w:rPr>
              <w:t>Ghz</w:t>
            </w:r>
            <w:proofErr w:type="spellEnd"/>
            <w:r w:rsidRPr="000071DD">
              <w:rPr>
                <w:rFonts w:eastAsia="Arial"/>
                <w:color w:val="000000" w:themeColor="text1"/>
                <w:sz w:val="18"/>
                <w:szCs w:val="18"/>
                <w:lang w:val="ro-MD"/>
              </w:rPr>
              <w:t xml:space="preserve"> </w:t>
            </w:r>
          </w:p>
          <w:p w14:paraId="7233D357" w14:textId="77777777" w:rsidR="00CC195A" w:rsidRPr="000071DD" w:rsidRDefault="00CC195A" w:rsidP="00C14346">
            <w:pPr>
              <w:pStyle w:val="ab"/>
              <w:numPr>
                <w:ilvl w:val="0"/>
                <w:numId w:val="2"/>
              </w:numPr>
              <w:rPr>
                <w:rFonts w:eastAsia="Arial"/>
                <w:color w:val="000000" w:themeColor="text1"/>
                <w:sz w:val="18"/>
                <w:szCs w:val="18"/>
                <w:lang w:val="ro-MD"/>
              </w:rPr>
            </w:pPr>
            <w:r w:rsidRPr="000071DD">
              <w:rPr>
                <w:rFonts w:eastAsia="Arial"/>
                <w:color w:val="000000" w:themeColor="text1"/>
                <w:sz w:val="18"/>
                <w:szCs w:val="18"/>
                <w:lang w:val="ro-MD"/>
              </w:rPr>
              <w:t xml:space="preserve">Grafic-video: integrat, Intel® UHD </w:t>
            </w:r>
            <w:proofErr w:type="spellStart"/>
            <w:r w:rsidRPr="000071DD">
              <w:rPr>
                <w:rFonts w:eastAsia="Arial"/>
                <w:color w:val="000000" w:themeColor="text1"/>
                <w:sz w:val="18"/>
                <w:szCs w:val="18"/>
                <w:lang w:val="ro-MD"/>
              </w:rPr>
              <w:t>Graphics</w:t>
            </w:r>
            <w:proofErr w:type="spellEnd"/>
            <w:r w:rsidRPr="000071DD">
              <w:rPr>
                <w:rFonts w:eastAsia="Arial"/>
                <w:color w:val="000000" w:themeColor="text1"/>
                <w:sz w:val="18"/>
                <w:szCs w:val="18"/>
                <w:lang w:val="ro-MD"/>
              </w:rPr>
              <w:t>;</w:t>
            </w:r>
          </w:p>
          <w:p w14:paraId="493FACD6" w14:textId="77777777" w:rsidR="00CC195A" w:rsidRPr="000071DD" w:rsidRDefault="00CC195A" w:rsidP="00C14346">
            <w:pPr>
              <w:pStyle w:val="ab"/>
              <w:numPr>
                <w:ilvl w:val="0"/>
                <w:numId w:val="2"/>
              </w:numPr>
              <w:rPr>
                <w:rFonts w:eastAsia="Arial"/>
                <w:color w:val="000000" w:themeColor="text1"/>
                <w:sz w:val="18"/>
                <w:szCs w:val="18"/>
                <w:lang w:val="ro-MD"/>
              </w:rPr>
            </w:pPr>
            <w:r w:rsidRPr="000071DD">
              <w:rPr>
                <w:rFonts w:eastAsia="Arial"/>
                <w:color w:val="000000" w:themeColor="text1"/>
                <w:sz w:val="18"/>
                <w:szCs w:val="18"/>
                <w:lang w:val="ro-MD"/>
              </w:rPr>
              <w:t>Cache: min. 12 MB</w:t>
            </w:r>
          </w:p>
          <w:p w14:paraId="2AD66DE0" w14:textId="68D292AC" w:rsidR="00CC195A" w:rsidRPr="000071DD" w:rsidRDefault="00CC195A"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Memoria RAM: min. </w:t>
            </w:r>
            <w:r>
              <w:rPr>
                <w:rFonts w:eastAsia="Arial"/>
                <w:color w:val="000000" w:themeColor="text1"/>
                <w:sz w:val="18"/>
                <w:szCs w:val="18"/>
                <w:lang w:val="ro-MD"/>
              </w:rPr>
              <w:t>16</w:t>
            </w:r>
            <w:r w:rsidRPr="000071DD">
              <w:rPr>
                <w:rFonts w:eastAsia="Arial"/>
                <w:color w:val="000000" w:themeColor="text1"/>
                <w:sz w:val="18"/>
                <w:szCs w:val="18"/>
                <w:lang w:val="ro-MD"/>
              </w:rPr>
              <w:t xml:space="preserve"> GB </w:t>
            </w:r>
            <w:r w:rsidRPr="0023209B">
              <w:rPr>
                <w:rFonts w:eastAsia="Arial"/>
                <w:color w:val="000000" w:themeColor="text1"/>
                <w:sz w:val="18"/>
                <w:szCs w:val="18"/>
                <w:lang w:val="ro-MD"/>
              </w:rPr>
              <w:t xml:space="preserve">instalați la frecvența 5200MHz SO-DIMM, tipul memoriei DDR5; un </w:t>
            </w:r>
            <w:proofErr w:type="spellStart"/>
            <w:r w:rsidRPr="0023209B">
              <w:rPr>
                <w:rFonts w:eastAsia="Arial"/>
                <w:color w:val="000000" w:themeColor="text1"/>
                <w:sz w:val="18"/>
                <w:szCs w:val="18"/>
                <w:lang w:val="ro-MD"/>
              </w:rPr>
              <w:t>slot</w:t>
            </w:r>
            <w:proofErr w:type="spellEnd"/>
            <w:r w:rsidRPr="0023209B">
              <w:rPr>
                <w:rFonts w:eastAsia="Arial"/>
                <w:color w:val="000000" w:themeColor="text1"/>
                <w:sz w:val="18"/>
                <w:szCs w:val="18"/>
                <w:lang w:val="ro-MD"/>
              </w:rPr>
              <w:t xml:space="preserve"> SO-DIMM liber pentru upgrade-</w:t>
            </w:r>
            <w:proofErr w:type="spellStart"/>
            <w:r w:rsidRPr="0023209B">
              <w:rPr>
                <w:rFonts w:eastAsia="Arial"/>
                <w:color w:val="000000" w:themeColor="text1"/>
                <w:sz w:val="18"/>
                <w:szCs w:val="18"/>
                <w:lang w:val="ro-MD"/>
              </w:rPr>
              <w:t>ul</w:t>
            </w:r>
            <w:proofErr w:type="spellEnd"/>
            <w:r w:rsidRPr="0023209B">
              <w:rPr>
                <w:rFonts w:eastAsia="Arial"/>
                <w:color w:val="000000" w:themeColor="text1"/>
                <w:sz w:val="18"/>
                <w:szCs w:val="18"/>
                <w:lang w:val="ro-MD"/>
              </w:rPr>
              <w:t xml:space="preserve"> viitor; suport </w:t>
            </w:r>
            <w:proofErr w:type="spellStart"/>
            <w:r w:rsidRPr="0023209B">
              <w:rPr>
                <w:rFonts w:eastAsia="Arial"/>
                <w:color w:val="000000" w:themeColor="text1"/>
                <w:sz w:val="18"/>
                <w:szCs w:val="18"/>
                <w:lang w:val="ro-MD"/>
              </w:rPr>
              <w:t>pina</w:t>
            </w:r>
            <w:proofErr w:type="spellEnd"/>
            <w:r w:rsidRPr="0023209B">
              <w:rPr>
                <w:rFonts w:eastAsia="Arial"/>
                <w:color w:val="000000" w:themeColor="text1"/>
                <w:sz w:val="18"/>
                <w:szCs w:val="18"/>
                <w:lang w:val="ro-MD"/>
              </w:rPr>
              <w:t xml:space="preserve"> la 32GB DDR5-5200</w:t>
            </w:r>
          </w:p>
          <w:p w14:paraId="7F4205EF" w14:textId="15331289" w:rsidR="00CC195A" w:rsidRPr="000071DD" w:rsidRDefault="00CC195A"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 xml:space="preserve">Hard Disk: </w:t>
            </w:r>
            <w:r w:rsidRPr="00E5032B">
              <w:rPr>
                <w:rFonts w:eastAsia="Arial"/>
                <w:color w:val="000000" w:themeColor="text1"/>
                <w:sz w:val="18"/>
                <w:szCs w:val="18"/>
                <w:lang w:val="ro-RO"/>
              </w:rPr>
              <w:t xml:space="preserve">512 GB </w:t>
            </w:r>
            <w:r w:rsidRPr="00CC195A">
              <w:rPr>
                <w:rFonts w:eastAsia="Arial"/>
                <w:color w:val="000000" w:themeColor="text1"/>
                <w:sz w:val="18"/>
                <w:szCs w:val="18"/>
                <w:lang w:val="ro-RO"/>
              </w:rPr>
              <w:t xml:space="preserve">SSD M.2 2280 </w:t>
            </w:r>
            <w:proofErr w:type="spellStart"/>
            <w:r w:rsidRPr="00CC195A">
              <w:rPr>
                <w:rFonts w:eastAsia="Arial"/>
                <w:color w:val="000000" w:themeColor="text1"/>
                <w:sz w:val="18"/>
                <w:szCs w:val="18"/>
                <w:lang w:val="ro-RO"/>
              </w:rPr>
              <w:t>PCIe</w:t>
            </w:r>
            <w:proofErr w:type="spellEnd"/>
            <w:r w:rsidRPr="00CC195A">
              <w:rPr>
                <w:rFonts w:eastAsia="Arial"/>
                <w:color w:val="000000" w:themeColor="text1"/>
                <w:sz w:val="18"/>
                <w:szCs w:val="18"/>
                <w:lang w:val="ro-RO"/>
              </w:rPr>
              <w:t xml:space="preserve"> NVM</w:t>
            </w:r>
            <w:r w:rsidRPr="000071DD">
              <w:rPr>
                <w:rFonts w:eastAsia="Arial"/>
                <w:color w:val="000000" w:themeColor="text1"/>
                <w:sz w:val="18"/>
                <w:szCs w:val="18"/>
                <w:lang w:val="ro-MD"/>
              </w:rPr>
              <w:t xml:space="preserve">; </w:t>
            </w:r>
          </w:p>
          <w:p w14:paraId="1F5483AB" w14:textId="483A40A6" w:rsidR="004F4BEB" w:rsidRDefault="004F4BEB" w:rsidP="00C14346">
            <w:pPr>
              <w:pStyle w:val="ab"/>
              <w:numPr>
                <w:ilvl w:val="0"/>
                <w:numId w:val="7"/>
              </w:numPr>
              <w:ind w:left="321" w:hanging="283"/>
              <w:rPr>
                <w:rFonts w:eastAsia="Arial"/>
                <w:color w:val="000000" w:themeColor="text1"/>
                <w:sz w:val="18"/>
                <w:szCs w:val="18"/>
                <w:lang w:val="ro-MD"/>
              </w:rPr>
            </w:pPr>
            <w:r>
              <w:rPr>
                <w:rFonts w:eastAsia="Arial"/>
                <w:color w:val="000000" w:themeColor="text1"/>
                <w:sz w:val="18"/>
                <w:szCs w:val="18"/>
                <w:lang w:val="ro-MD"/>
              </w:rPr>
              <w:t xml:space="preserve">Audio: boxe incorporate, </w:t>
            </w:r>
            <w:r w:rsidR="00CC195A" w:rsidRPr="00CC195A">
              <w:rPr>
                <w:rFonts w:eastAsia="Arial"/>
                <w:color w:val="000000" w:themeColor="text1"/>
                <w:sz w:val="18"/>
                <w:szCs w:val="18"/>
                <w:lang w:val="ro-MD"/>
              </w:rPr>
              <w:t xml:space="preserve">2x </w:t>
            </w:r>
            <w:proofErr w:type="spellStart"/>
            <w:r w:rsidR="00CC195A" w:rsidRPr="00CC195A">
              <w:rPr>
                <w:rFonts w:eastAsia="Arial"/>
                <w:color w:val="000000" w:themeColor="text1"/>
                <w:sz w:val="18"/>
                <w:szCs w:val="18"/>
                <w:lang w:val="ro-MD"/>
              </w:rPr>
              <w:t>speaker</w:t>
            </w:r>
            <w:proofErr w:type="spellEnd"/>
            <w:r w:rsidR="00CC195A" w:rsidRPr="00CC195A">
              <w:rPr>
                <w:rFonts w:eastAsia="Arial"/>
                <w:color w:val="000000" w:themeColor="text1"/>
                <w:sz w:val="18"/>
                <w:szCs w:val="18"/>
                <w:lang w:val="ro-MD"/>
              </w:rPr>
              <w:t xml:space="preserve"> </w:t>
            </w:r>
            <w:proofErr w:type="spellStart"/>
            <w:r w:rsidR="00CC195A" w:rsidRPr="00CC195A">
              <w:rPr>
                <w:rFonts w:eastAsia="Arial"/>
                <w:color w:val="000000" w:themeColor="text1"/>
                <w:sz w:val="18"/>
                <w:szCs w:val="18"/>
                <w:lang w:val="ro-MD"/>
              </w:rPr>
              <w:t>system</w:t>
            </w:r>
            <w:proofErr w:type="spellEnd"/>
            <w:r w:rsidR="00CC195A">
              <w:rPr>
                <w:rFonts w:eastAsia="Arial"/>
                <w:color w:val="000000" w:themeColor="text1"/>
                <w:sz w:val="18"/>
                <w:szCs w:val="18"/>
                <w:lang w:val="ro-MD"/>
              </w:rPr>
              <w:t>;</w:t>
            </w:r>
          </w:p>
          <w:p w14:paraId="56C33C89" w14:textId="4E90AD48" w:rsidR="00CC195A" w:rsidRPr="004F4BEB" w:rsidRDefault="00CC195A" w:rsidP="00C14346">
            <w:pPr>
              <w:pStyle w:val="ab"/>
              <w:numPr>
                <w:ilvl w:val="0"/>
                <w:numId w:val="7"/>
              </w:numPr>
              <w:ind w:left="321" w:hanging="283"/>
              <w:rPr>
                <w:rFonts w:eastAsia="Arial"/>
                <w:color w:val="000000" w:themeColor="text1"/>
                <w:sz w:val="18"/>
                <w:szCs w:val="18"/>
                <w:lang w:val="ro-MD"/>
              </w:rPr>
            </w:pPr>
            <w:r w:rsidRPr="004F4BEB">
              <w:rPr>
                <w:rFonts w:eastAsia="Arial"/>
                <w:color w:val="000000" w:themeColor="text1"/>
                <w:sz w:val="18"/>
                <w:szCs w:val="18"/>
                <w:lang w:val="ro-MD"/>
              </w:rPr>
              <w:t xml:space="preserve">Interfață rețea: 802.11ax 2x2 </w:t>
            </w:r>
            <w:proofErr w:type="spellStart"/>
            <w:r w:rsidRPr="004F4BEB">
              <w:rPr>
                <w:rFonts w:eastAsia="Arial"/>
                <w:color w:val="000000" w:themeColor="text1"/>
                <w:sz w:val="18"/>
                <w:szCs w:val="18"/>
                <w:lang w:val="ro-MD"/>
              </w:rPr>
              <w:t>Wi</w:t>
            </w:r>
            <w:proofErr w:type="spellEnd"/>
            <w:r w:rsidRPr="004F4BEB">
              <w:rPr>
                <w:rFonts w:eastAsia="Arial"/>
                <w:color w:val="000000" w:themeColor="text1"/>
                <w:sz w:val="18"/>
                <w:szCs w:val="18"/>
                <w:lang w:val="ro-MD"/>
              </w:rPr>
              <w:t>-Fi + BT 5.x</w:t>
            </w:r>
          </w:p>
          <w:p w14:paraId="1AF64B0F" w14:textId="77777777" w:rsidR="00CC195A" w:rsidRPr="000071DD" w:rsidRDefault="00CC195A"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Camera:</w:t>
            </w:r>
          </w:p>
          <w:p w14:paraId="75AA43FB" w14:textId="7E6D0C0F" w:rsidR="00CC195A" w:rsidRDefault="00CC195A" w:rsidP="00C14346">
            <w:pPr>
              <w:pStyle w:val="ab"/>
              <w:numPr>
                <w:ilvl w:val="0"/>
                <w:numId w:val="5"/>
              </w:numPr>
              <w:rPr>
                <w:rFonts w:eastAsia="Arial"/>
                <w:color w:val="000000" w:themeColor="text1"/>
                <w:sz w:val="18"/>
                <w:szCs w:val="18"/>
                <w:lang w:val="ro-MD"/>
              </w:rPr>
            </w:pPr>
            <w:r w:rsidRPr="00CC195A">
              <w:rPr>
                <w:rFonts w:eastAsia="Arial"/>
                <w:color w:val="000000" w:themeColor="text1"/>
                <w:sz w:val="18"/>
                <w:szCs w:val="18"/>
                <w:lang w:val="ro-MD"/>
              </w:rPr>
              <w:t>720p HD</w:t>
            </w:r>
          </w:p>
          <w:p w14:paraId="1FFEE39B" w14:textId="77777777" w:rsidR="00CC195A" w:rsidRPr="000071DD" w:rsidRDefault="00CC195A"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Porturi min.:</w:t>
            </w:r>
          </w:p>
          <w:p w14:paraId="106E68AF" w14:textId="24EB226D" w:rsidR="00CC195A" w:rsidRPr="000071DD" w:rsidRDefault="00CC195A" w:rsidP="004F4BEB">
            <w:pPr>
              <w:pStyle w:val="ab"/>
              <w:rPr>
                <w:rFonts w:eastAsia="Arial"/>
                <w:color w:val="000000" w:themeColor="text1"/>
                <w:sz w:val="18"/>
                <w:szCs w:val="18"/>
                <w:lang w:val="ro-MD"/>
              </w:rPr>
            </w:pPr>
          </w:p>
          <w:p w14:paraId="76B2BDF7" w14:textId="432519A6" w:rsidR="00CC195A" w:rsidRPr="000071DD" w:rsidRDefault="00CC195A" w:rsidP="00C14346">
            <w:pPr>
              <w:pStyle w:val="ab"/>
              <w:numPr>
                <w:ilvl w:val="0"/>
                <w:numId w:val="3"/>
              </w:numPr>
              <w:rPr>
                <w:rFonts w:eastAsia="Arial"/>
                <w:color w:val="000000" w:themeColor="text1"/>
                <w:sz w:val="18"/>
                <w:szCs w:val="18"/>
                <w:lang w:val="ro-MD"/>
              </w:rPr>
            </w:pPr>
            <w:r w:rsidRPr="000071DD">
              <w:rPr>
                <w:rFonts w:eastAsia="Arial"/>
                <w:color w:val="000000" w:themeColor="text1"/>
                <w:sz w:val="18"/>
                <w:szCs w:val="18"/>
                <w:lang w:val="ro-MD"/>
              </w:rPr>
              <w:t xml:space="preserve">2x USB 3.x </w:t>
            </w:r>
            <w:proofErr w:type="spellStart"/>
            <w:r w:rsidR="004F4BEB">
              <w:rPr>
                <w:rFonts w:eastAsia="Arial"/>
                <w:color w:val="000000" w:themeColor="text1"/>
                <w:sz w:val="18"/>
                <w:szCs w:val="18"/>
                <w:lang w:val="ro-MD"/>
              </w:rPr>
              <w:t>Type</w:t>
            </w:r>
            <w:proofErr w:type="spellEnd"/>
            <w:r w:rsidR="004F4BEB">
              <w:rPr>
                <w:rFonts w:eastAsia="Arial"/>
                <w:color w:val="000000" w:themeColor="text1"/>
                <w:sz w:val="18"/>
                <w:szCs w:val="18"/>
                <w:lang w:val="ro-MD"/>
              </w:rPr>
              <w:t>-A</w:t>
            </w:r>
          </w:p>
          <w:p w14:paraId="422E9601" w14:textId="786EFFF5" w:rsidR="00CC195A" w:rsidRPr="000071DD" w:rsidRDefault="00CC195A" w:rsidP="00C14346">
            <w:pPr>
              <w:pStyle w:val="ab"/>
              <w:numPr>
                <w:ilvl w:val="0"/>
                <w:numId w:val="3"/>
              </w:numPr>
              <w:rPr>
                <w:rFonts w:eastAsia="Arial"/>
                <w:color w:val="000000" w:themeColor="text1"/>
                <w:sz w:val="18"/>
                <w:szCs w:val="18"/>
                <w:lang w:val="ro-MD"/>
              </w:rPr>
            </w:pPr>
            <w:r>
              <w:rPr>
                <w:rFonts w:eastAsia="Arial"/>
                <w:color w:val="000000" w:themeColor="text1"/>
                <w:sz w:val="18"/>
                <w:szCs w:val="18"/>
                <w:lang w:val="ro-MD"/>
              </w:rPr>
              <w:t>1</w:t>
            </w:r>
            <w:r w:rsidRPr="000071DD">
              <w:rPr>
                <w:rFonts w:eastAsia="Arial"/>
                <w:color w:val="000000" w:themeColor="text1"/>
                <w:sz w:val="18"/>
                <w:szCs w:val="18"/>
                <w:lang w:val="ro-MD"/>
              </w:rPr>
              <w:t xml:space="preserve">x USB </w:t>
            </w:r>
            <w:proofErr w:type="spellStart"/>
            <w:r w:rsidRPr="000071DD">
              <w:rPr>
                <w:rFonts w:eastAsia="Arial"/>
                <w:color w:val="000000" w:themeColor="text1"/>
                <w:sz w:val="18"/>
                <w:szCs w:val="18"/>
                <w:lang w:val="ro-MD"/>
              </w:rPr>
              <w:t>Type</w:t>
            </w:r>
            <w:proofErr w:type="spellEnd"/>
            <w:r w:rsidRPr="000071DD">
              <w:rPr>
                <w:rFonts w:eastAsia="Arial"/>
                <w:color w:val="000000" w:themeColor="text1"/>
                <w:sz w:val="18"/>
                <w:szCs w:val="18"/>
                <w:lang w:val="ro-MD"/>
              </w:rPr>
              <w:t>-C</w:t>
            </w:r>
          </w:p>
          <w:p w14:paraId="103D8626" w14:textId="77777777" w:rsidR="00CC195A" w:rsidRPr="000071DD" w:rsidRDefault="00CC195A" w:rsidP="00C14346">
            <w:pPr>
              <w:pStyle w:val="ab"/>
              <w:numPr>
                <w:ilvl w:val="0"/>
                <w:numId w:val="3"/>
              </w:numPr>
              <w:rPr>
                <w:rFonts w:eastAsia="Arial"/>
                <w:color w:val="000000" w:themeColor="text1"/>
                <w:sz w:val="18"/>
                <w:szCs w:val="18"/>
                <w:lang w:val="ro-MD"/>
              </w:rPr>
            </w:pPr>
            <w:r w:rsidRPr="000071DD">
              <w:rPr>
                <w:rFonts w:eastAsia="Arial"/>
                <w:color w:val="000000" w:themeColor="text1"/>
                <w:sz w:val="18"/>
                <w:szCs w:val="18"/>
                <w:lang w:val="ro-MD"/>
              </w:rPr>
              <w:t>1x HDMI in 1.x</w:t>
            </w:r>
          </w:p>
          <w:p w14:paraId="523CE01D" w14:textId="77777777" w:rsidR="00CC195A" w:rsidRPr="000071DD" w:rsidRDefault="00CC195A" w:rsidP="00C14346">
            <w:pPr>
              <w:pStyle w:val="ab"/>
              <w:numPr>
                <w:ilvl w:val="0"/>
                <w:numId w:val="3"/>
              </w:numPr>
              <w:rPr>
                <w:rFonts w:eastAsia="Arial"/>
                <w:color w:val="000000" w:themeColor="text1"/>
                <w:sz w:val="18"/>
                <w:szCs w:val="18"/>
                <w:lang w:val="ro-MD"/>
              </w:rPr>
            </w:pPr>
            <w:r w:rsidRPr="000071DD">
              <w:rPr>
                <w:rFonts w:eastAsia="Arial"/>
                <w:color w:val="000000" w:themeColor="text1"/>
                <w:sz w:val="18"/>
                <w:szCs w:val="18"/>
                <w:lang w:val="ro-MD"/>
              </w:rPr>
              <w:t xml:space="preserve">1x </w:t>
            </w:r>
            <w:proofErr w:type="spellStart"/>
            <w:r w:rsidRPr="000071DD">
              <w:rPr>
                <w:rFonts w:eastAsia="Arial"/>
                <w:color w:val="000000" w:themeColor="text1"/>
                <w:sz w:val="18"/>
                <w:szCs w:val="18"/>
                <w:lang w:val="ro-MD"/>
              </w:rPr>
              <w:t>power</w:t>
            </w:r>
            <w:proofErr w:type="spellEnd"/>
            <w:r w:rsidRPr="000071DD">
              <w:rPr>
                <w:rFonts w:eastAsia="Arial"/>
                <w:color w:val="000000" w:themeColor="text1"/>
                <w:sz w:val="18"/>
                <w:szCs w:val="18"/>
                <w:lang w:val="ro-MD"/>
              </w:rPr>
              <w:t xml:space="preserve"> </w:t>
            </w:r>
            <w:proofErr w:type="spellStart"/>
            <w:r w:rsidRPr="000071DD">
              <w:rPr>
                <w:rFonts w:eastAsia="Arial"/>
                <w:color w:val="000000" w:themeColor="text1"/>
                <w:sz w:val="18"/>
                <w:szCs w:val="18"/>
                <w:lang w:val="ro-MD"/>
              </w:rPr>
              <w:t>connector</w:t>
            </w:r>
            <w:proofErr w:type="spellEnd"/>
          </w:p>
          <w:p w14:paraId="046E881D" w14:textId="77777777" w:rsidR="00CC195A" w:rsidRDefault="00CC195A" w:rsidP="00C14346">
            <w:pPr>
              <w:pStyle w:val="ab"/>
              <w:numPr>
                <w:ilvl w:val="0"/>
                <w:numId w:val="3"/>
              </w:numPr>
              <w:rPr>
                <w:rFonts w:eastAsia="Arial"/>
                <w:color w:val="000000" w:themeColor="text1"/>
                <w:sz w:val="18"/>
                <w:szCs w:val="18"/>
                <w:lang w:val="ro-MD"/>
              </w:rPr>
            </w:pPr>
            <w:r w:rsidRPr="000071DD">
              <w:rPr>
                <w:rFonts w:eastAsia="Arial"/>
                <w:color w:val="000000" w:themeColor="text1"/>
                <w:sz w:val="18"/>
                <w:szCs w:val="18"/>
                <w:lang w:val="ro-MD"/>
              </w:rPr>
              <w:t xml:space="preserve">1x </w:t>
            </w:r>
            <w:proofErr w:type="spellStart"/>
            <w:r w:rsidRPr="000071DD">
              <w:rPr>
                <w:rFonts w:eastAsia="Arial"/>
                <w:color w:val="000000" w:themeColor="text1"/>
                <w:sz w:val="18"/>
                <w:szCs w:val="18"/>
                <w:lang w:val="ro-MD"/>
              </w:rPr>
              <w:t>headphone</w:t>
            </w:r>
            <w:proofErr w:type="spellEnd"/>
            <w:r w:rsidRPr="000071DD">
              <w:rPr>
                <w:rFonts w:eastAsia="Arial"/>
                <w:color w:val="000000" w:themeColor="text1"/>
                <w:sz w:val="18"/>
                <w:szCs w:val="18"/>
                <w:lang w:val="ro-MD"/>
              </w:rPr>
              <w:t xml:space="preserve"> / </w:t>
            </w:r>
            <w:proofErr w:type="spellStart"/>
            <w:r w:rsidRPr="000071DD">
              <w:rPr>
                <w:rFonts w:eastAsia="Arial"/>
                <w:color w:val="000000" w:themeColor="text1"/>
                <w:sz w:val="18"/>
                <w:szCs w:val="18"/>
                <w:lang w:val="ro-MD"/>
              </w:rPr>
              <w:t>microphone</w:t>
            </w:r>
            <w:proofErr w:type="spellEnd"/>
            <w:r w:rsidRPr="000071DD">
              <w:rPr>
                <w:rFonts w:eastAsia="Arial"/>
                <w:color w:val="000000" w:themeColor="text1"/>
                <w:sz w:val="18"/>
                <w:szCs w:val="18"/>
                <w:lang w:val="ro-MD"/>
              </w:rPr>
              <w:t xml:space="preserve"> combo jack (3.5mm)</w:t>
            </w:r>
          </w:p>
          <w:p w14:paraId="7465589D" w14:textId="77777777" w:rsidR="00C0643E" w:rsidRDefault="00C0643E" w:rsidP="00C0643E">
            <w:pPr>
              <w:pStyle w:val="ab"/>
              <w:ind w:left="456"/>
              <w:rPr>
                <w:rFonts w:eastAsia="Arial"/>
                <w:bCs/>
                <w:color w:val="000000" w:themeColor="text1"/>
                <w:sz w:val="18"/>
                <w:szCs w:val="18"/>
                <w:lang w:val="ro-MD"/>
              </w:rPr>
            </w:pPr>
          </w:p>
          <w:p w14:paraId="1F687044" w14:textId="7CCA3522" w:rsidR="00CC195A" w:rsidRPr="00C0643E" w:rsidRDefault="00CC195A" w:rsidP="00C14346">
            <w:pPr>
              <w:pStyle w:val="ab"/>
              <w:numPr>
                <w:ilvl w:val="0"/>
                <w:numId w:val="14"/>
              </w:numPr>
              <w:ind w:left="314" w:hanging="284"/>
              <w:rPr>
                <w:rFonts w:eastAsia="Arial"/>
                <w:bCs/>
                <w:color w:val="000000" w:themeColor="text1"/>
                <w:sz w:val="18"/>
                <w:szCs w:val="18"/>
                <w:lang w:val="ro-MD"/>
              </w:rPr>
            </w:pPr>
            <w:r w:rsidRPr="00C0643E">
              <w:rPr>
                <w:rFonts w:eastAsia="Arial"/>
                <w:bCs/>
                <w:color w:val="000000" w:themeColor="text1"/>
                <w:sz w:val="18"/>
                <w:szCs w:val="18"/>
                <w:lang w:val="ro-MD"/>
              </w:rPr>
              <w:t xml:space="preserve">Periferice de introducere a datelor incluse: </w:t>
            </w:r>
            <w:r w:rsidR="004F4BEB" w:rsidRPr="00C0643E">
              <w:rPr>
                <w:rFonts w:eastAsia="Arial"/>
                <w:bCs/>
                <w:color w:val="000000" w:themeColor="text1"/>
                <w:sz w:val="18"/>
                <w:szCs w:val="18"/>
                <w:lang w:val="ro-MD"/>
              </w:rPr>
              <w:t>geantă pentru laptop, mouse wireless (Tehnologia de conectare Bluetooth)</w:t>
            </w:r>
          </w:p>
          <w:p w14:paraId="67C76E64" w14:textId="77777777" w:rsidR="004F4BEB" w:rsidRDefault="00CC195A"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ro-MD"/>
              </w:rPr>
              <w:t>Sistem de operare: Windows 11 Pro;</w:t>
            </w:r>
          </w:p>
          <w:p w14:paraId="1B832A23" w14:textId="68E2E33E" w:rsidR="004F4BEB" w:rsidRPr="004F4BEB" w:rsidRDefault="004F4BEB" w:rsidP="00C14346">
            <w:pPr>
              <w:pStyle w:val="ab"/>
              <w:numPr>
                <w:ilvl w:val="0"/>
                <w:numId w:val="7"/>
              </w:numPr>
              <w:ind w:left="321" w:hanging="283"/>
              <w:rPr>
                <w:rFonts w:eastAsia="Arial"/>
                <w:color w:val="000000" w:themeColor="text1"/>
                <w:sz w:val="18"/>
                <w:szCs w:val="18"/>
                <w:lang w:val="ro-MD"/>
              </w:rPr>
            </w:pPr>
            <w:r w:rsidRPr="004F4BEB">
              <w:rPr>
                <w:rFonts w:eastAsia="Arial"/>
                <w:color w:val="000000" w:themeColor="text1"/>
                <w:sz w:val="18"/>
                <w:szCs w:val="18"/>
                <w:lang w:val="ro-MD"/>
              </w:rPr>
              <w:t>Tip de baterie</w:t>
            </w:r>
            <w:r>
              <w:rPr>
                <w:rFonts w:eastAsia="Arial"/>
                <w:color w:val="000000" w:themeColor="text1"/>
                <w:sz w:val="18"/>
                <w:szCs w:val="18"/>
                <w:lang w:val="ro-MD"/>
              </w:rPr>
              <w:t>:</w:t>
            </w:r>
            <w:r w:rsidRPr="004F4BEB">
              <w:rPr>
                <w:rFonts w:eastAsia="Arial"/>
                <w:color w:val="000000" w:themeColor="text1"/>
                <w:sz w:val="18"/>
                <w:szCs w:val="18"/>
                <w:lang w:val="ro-MD"/>
              </w:rPr>
              <w:t xml:space="preserve"> </w:t>
            </w:r>
            <w:proofErr w:type="spellStart"/>
            <w:r w:rsidRPr="004F4BEB">
              <w:rPr>
                <w:rFonts w:eastAsia="Arial"/>
                <w:color w:val="000000" w:themeColor="text1"/>
                <w:sz w:val="18"/>
                <w:szCs w:val="18"/>
                <w:lang w:val="ro-MD"/>
              </w:rPr>
              <w:t>Litium</w:t>
            </w:r>
            <w:proofErr w:type="spellEnd"/>
            <w:r w:rsidRPr="004F4BEB">
              <w:rPr>
                <w:rFonts w:eastAsia="Arial"/>
                <w:color w:val="000000" w:themeColor="text1"/>
                <w:sz w:val="18"/>
                <w:szCs w:val="18"/>
                <w:lang w:val="ro-MD"/>
              </w:rPr>
              <w:t>-Ion, 41 Wh</w:t>
            </w:r>
          </w:p>
          <w:p w14:paraId="15A74C43" w14:textId="77777777" w:rsidR="004F4BEB" w:rsidRPr="004F4BEB" w:rsidRDefault="00CC195A" w:rsidP="00C14346">
            <w:pPr>
              <w:pStyle w:val="ab"/>
              <w:numPr>
                <w:ilvl w:val="0"/>
                <w:numId w:val="7"/>
              </w:numPr>
              <w:ind w:left="321" w:hanging="283"/>
              <w:rPr>
                <w:rFonts w:eastAsia="Arial"/>
                <w:color w:val="000000" w:themeColor="text1"/>
                <w:sz w:val="18"/>
                <w:szCs w:val="18"/>
                <w:lang w:val="ro-MD"/>
              </w:rPr>
            </w:pPr>
            <w:r w:rsidRPr="000071DD">
              <w:rPr>
                <w:rFonts w:eastAsia="Arial"/>
                <w:color w:val="000000" w:themeColor="text1"/>
                <w:sz w:val="18"/>
                <w:szCs w:val="18"/>
                <w:lang w:val="en-US"/>
              </w:rPr>
              <w:t xml:space="preserve">Bloc de </w:t>
            </w:r>
            <w:proofErr w:type="spellStart"/>
            <w:proofErr w:type="gramStart"/>
            <w:r w:rsidRPr="000071DD">
              <w:rPr>
                <w:rFonts w:eastAsia="Arial"/>
                <w:color w:val="000000" w:themeColor="text1"/>
                <w:sz w:val="18"/>
                <w:szCs w:val="18"/>
                <w:lang w:val="en-US"/>
              </w:rPr>
              <w:t>alimentare</w:t>
            </w:r>
            <w:proofErr w:type="spellEnd"/>
            <w:r w:rsidRPr="000071DD">
              <w:rPr>
                <w:rFonts w:eastAsia="Arial"/>
                <w:color w:val="000000" w:themeColor="text1"/>
                <w:sz w:val="18"/>
                <w:szCs w:val="18"/>
                <w:lang w:val="en-US"/>
              </w:rPr>
              <w:t xml:space="preserve"> :</w:t>
            </w:r>
            <w:proofErr w:type="gramEnd"/>
            <w:r w:rsidRPr="000071DD">
              <w:rPr>
                <w:rFonts w:eastAsia="Arial"/>
                <w:color w:val="000000" w:themeColor="text1"/>
                <w:sz w:val="18"/>
                <w:szCs w:val="18"/>
                <w:lang w:val="en-US"/>
              </w:rPr>
              <w:t xml:space="preserve"> min</w:t>
            </w:r>
            <w:r>
              <w:rPr>
                <w:rFonts w:eastAsia="Arial"/>
                <w:color w:val="000000" w:themeColor="text1"/>
                <w:sz w:val="18"/>
                <w:szCs w:val="18"/>
                <w:lang w:val="en-US"/>
              </w:rPr>
              <w:t xml:space="preserve"> </w:t>
            </w:r>
            <w:r w:rsidR="004F4BEB" w:rsidRPr="004F4BEB">
              <w:rPr>
                <w:rFonts w:eastAsia="Arial"/>
                <w:color w:val="000000" w:themeColor="text1"/>
                <w:sz w:val="18"/>
                <w:szCs w:val="18"/>
                <w:lang w:val="en-US"/>
              </w:rPr>
              <w:t>65</w:t>
            </w:r>
            <w:r w:rsidRPr="000071DD">
              <w:rPr>
                <w:rFonts w:eastAsia="Arial"/>
                <w:color w:val="000000" w:themeColor="text1"/>
                <w:sz w:val="18"/>
                <w:szCs w:val="18"/>
                <w:lang w:val="en-US"/>
              </w:rPr>
              <w:t>W</w:t>
            </w:r>
          </w:p>
          <w:p w14:paraId="676E47C1" w14:textId="77777777" w:rsidR="004F4BEB" w:rsidRDefault="004F4BEB" w:rsidP="00C14346">
            <w:pPr>
              <w:pStyle w:val="ab"/>
              <w:numPr>
                <w:ilvl w:val="0"/>
                <w:numId w:val="7"/>
              </w:numPr>
              <w:ind w:left="321" w:hanging="283"/>
              <w:rPr>
                <w:rFonts w:eastAsia="Arial"/>
                <w:color w:val="000000" w:themeColor="text1"/>
                <w:sz w:val="18"/>
                <w:szCs w:val="18"/>
                <w:lang w:val="ro-MD"/>
              </w:rPr>
            </w:pPr>
            <w:r w:rsidRPr="004F4BEB">
              <w:rPr>
                <w:rFonts w:eastAsia="Arial"/>
                <w:color w:val="000000" w:themeColor="text1"/>
                <w:sz w:val="18"/>
                <w:szCs w:val="18"/>
                <w:lang w:val="ro-MD"/>
              </w:rPr>
              <w:t xml:space="preserve">Tip carcasă: Laptop </w:t>
            </w:r>
            <w:proofErr w:type="spellStart"/>
            <w:r w:rsidRPr="004F4BEB">
              <w:rPr>
                <w:rFonts w:eastAsia="Arial"/>
                <w:color w:val="000000" w:themeColor="text1"/>
                <w:sz w:val="18"/>
                <w:szCs w:val="18"/>
                <w:lang w:val="ro-MD"/>
              </w:rPr>
              <w:t>Classic</w:t>
            </w:r>
            <w:proofErr w:type="spellEnd"/>
          </w:p>
          <w:p w14:paraId="4BB07089" w14:textId="1150E502" w:rsidR="004F4BEB" w:rsidRPr="004F4BEB" w:rsidRDefault="004F4BEB" w:rsidP="00C14346">
            <w:pPr>
              <w:pStyle w:val="ab"/>
              <w:numPr>
                <w:ilvl w:val="0"/>
                <w:numId w:val="7"/>
              </w:numPr>
              <w:ind w:left="321" w:hanging="283"/>
              <w:rPr>
                <w:rFonts w:eastAsia="Arial"/>
                <w:color w:val="000000" w:themeColor="text1"/>
                <w:sz w:val="18"/>
                <w:szCs w:val="18"/>
                <w:lang w:val="ro-MD"/>
              </w:rPr>
            </w:pPr>
            <w:r w:rsidRPr="004F4BEB">
              <w:rPr>
                <w:rFonts w:eastAsia="Arial"/>
                <w:color w:val="000000" w:themeColor="text1"/>
                <w:sz w:val="18"/>
                <w:szCs w:val="18"/>
                <w:lang w:val="ro-MD"/>
              </w:rPr>
              <w:t>Material carcasă: Plastic</w:t>
            </w:r>
          </w:p>
          <w:p w14:paraId="3173D272" w14:textId="77777777" w:rsidR="00CC195A" w:rsidRDefault="00CC195A" w:rsidP="00CC195A">
            <w:pPr>
              <w:ind w:left="38"/>
              <w:rPr>
                <w:rFonts w:eastAsia="Arial"/>
                <w:color w:val="000000" w:themeColor="text1"/>
                <w:sz w:val="18"/>
                <w:szCs w:val="18"/>
                <w:lang w:val="ro-MD"/>
              </w:rPr>
            </w:pPr>
          </w:p>
          <w:p w14:paraId="14652258" w14:textId="4DB1ED3C" w:rsidR="00CC195A" w:rsidRPr="0023209B" w:rsidRDefault="00CC195A" w:rsidP="0023209B">
            <w:pPr>
              <w:ind w:left="38"/>
              <w:rPr>
                <w:rFonts w:eastAsia="Arial"/>
                <w:b/>
                <w:bCs/>
                <w:color w:val="000000" w:themeColor="text1"/>
                <w:sz w:val="18"/>
                <w:szCs w:val="18"/>
                <w:lang w:val="ro-MD"/>
              </w:rPr>
            </w:pPr>
            <w:r w:rsidRPr="00636EEA">
              <w:rPr>
                <w:rFonts w:eastAsia="Arial"/>
                <w:b/>
                <w:bCs/>
                <w:color w:val="000000" w:themeColor="text1"/>
                <w:sz w:val="18"/>
                <w:szCs w:val="18"/>
                <w:lang w:val="ro-MD"/>
              </w:rPr>
              <w:t xml:space="preserve">Garanție: min. 24 luni </w:t>
            </w:r>
          </w:p>
        </w:tc>
      </w:tr>
      <w:tr w:rsidR="00CC195A" w:rsidRPr="000071DD" w14:paraId="721B3BD0" w14:textId="77777777" w:rsidTr="0023209B">
        <w:trPr>
          <w:trHeight w:val="3659"/>
        </w:trPr>
        <w:tc>
          <w:tcPr>
            <w:tcW w:w="37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EB0DEE5" w14:textId="19D27DFF" w:rsidR="00CC195A" w:rsidRDefault="00CC195A" w:rsidP="00301BC7">
            <w:pPr>
              <w:spacing w:after="120"/>
              <w:jc w:val="center"/>
              <w:rPr>
                <w:color w:val="000000" w:themeColor="text1"/>
                <w:sz w:val="22"/>
                <w:lang w:val="ro-MD"/>
              </w:rPr>
            </w:pPr>
            <w:r>
              <w:rPr>
                <w:color w:val="000000" w:themeColor="text1"/>
                <w:sz w:val="22"/>
                <w:lang w:val="ro-MD"/>
              </w:rPr>
              <w:t>4</w:t>
            </w:r>
          </w:p>
        </w:tc>
        <w:tc>
          <w:tcPr>
            <w:tcW w:w="149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263E1D0" w14:textId="5EBDE5E4" w:rsidR="00CC195A" w:rsidRPr="00E5646C" w:rsidRDefault="00CC195A" w:rsidP="00CC195A">
            <w:pPr>
              <w:spacing w:after="120"/>
              <w:jc w:val="center"/>
              <w:rPr>
                <w:rFonts w:eastAsia="Arial"/>
                <w:color w:val="000000" w:themeColor="text1"/>
                <w:sz w:val="20"/>
                <w:lang w:val="ro-MD"/>
              </w:rPr>
            </w:pPr>
            <w:proofErr w:type="spellStart"/>
            <w:r w:rsidRPr="00E5646C">
              <w:rPr>
                <w:rFonts w:eastAsia="Arial"/>
                <w:color w:val="000000" w:themeColor="text1"/>
                <w:sz w:val="20"/>
                <w:lang w:val="ro-MD"/>
              </w:rPr>
              <w:t>Toc</w:t>
            </w:r>
            <w:r>
              <w:rPr>
                <w:rFonts w:eastAsia="Arial"/>
                <w:color w:val="000000" w:themeColor="text1"/>
                <w:sz w:val="20"/>
                <w:lang w:val="ro-MD"/>
              </w:rPr>
              <w:t>a</w:t>
            </w:r>
            <w:r w:rsidRPr="00E5646C">
              <w:rPr>
                <w:rFonts w:eastAsia="Arial"/>
                <w:color w:val="000000" w:themeColor="text1"/>
                <w:sz w:val="20"/>
                <w:lang w:val="ro-MD"/>
              </w:rPr>
              <w:t>tor</w:t>
            </w:r>
            <w:proofErr w:type="spellEnd"/>
            <w:r w:rsidRPr="00E5646C">
              <w:rPr>
                <w:rFonts w:eastAsia="Arial"/>
                <w:color w:val="000000" w:themeColor="text1"/>
                <w:sz w:val="20"/>
                <w:lang w:val="ro-MD"/>
              </w:rPr>
              <w:t xml:space="preserve"> de </w:t>
            </w:r>
            <w:proofErr w:type="spellStart"/>
            <w:r w:rsidRPr="00E5646C">
              <w:rPr>
                <w:rFonts w:eastAsia="Arial"/>
                <w:color w:val="000000" w:themeColor="text1"/>
                <w:sz w:val="20"/>
                <w:lang w:val="ro-MD"/>
              </w:rPr>
              <w:t>hirtie</w:t>
            </w:r>
            <w:proofErr w:type="spellEnd"/>
          </w:p>
        </w:tc>
        <w:tc>
          <w:tcPr>
            <w:tcW w:w="313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ED0D08A" w14:textId="175C3F3B" w:rsidR="00CC195A" w:rsidRPr="00930C3B" w:rsidRDefault="00CC195A" w:rsidP="00C14346">
            <w:pPr>
              <w:pStyle w:val="ab"/>
              <w:numPr>
                <w:ilvl w:val="0"/>
                <w:numId w:val="13"/>
              </w:numPr>
              <w:spacing w:line="276" w:lineRule="auto"/>
              <w:ind w:left="456"/>
              <w:rPr>
                <w:rFonts w:eastAsia="Arial"/>
                <w:color w:val="000000" w:themeColor="text1"/>
                <w:sz w:val="18"/>
                <w:szCs w:val="18"/>
                <w:lang w:val="ru-MD"/>
              </w:rPr>
            </w:pPr>
            <w:r w:rsidRPr="00930C3B">
              <w:rPr>
                <w:rFonts w:eastAsia="Arial"/>
                <w:color w:val="000000" w:themeColor="text1"/>
                <w:sz w:val="18"/>
                <w:szCs w:val="18"/>
                <w:lang w:val="ru-MD"/>
              </w:rPr>
              <w:t>Aplicare (Utilizare)</w:t>
            </w:r>
            <w:r w:rsidRPr="00930C3B">
              <w:rPr>
                <w:rFonts w:eastAsia="Arial"/>
                <w:color w:val="000000" w:themeColor="text1"/>
                <w:sz w:val="18"/>
                <w:szCs w:val="18"/>
                <w:lang w:val="en-US"/>
              </w:rPr>
              <w:t xml:space="preserve">: </w:t>
            </w:r>
            <w:r w:rsidRPr="00930C3B">
              <w:rPr>
                <w:rFonts w:eastAsia="Arial"/>
                <w:color w:val="000000" w:themeColor="text1"/>
                <w:sz w:val="18"/>
                <w:szCs w:val="18"/>
                <w:lang w:val="ru-MD"/>
              </w:rPr>
              <w:t>Birou</w:t>
            </w:r>
          </w:p>
          <w:p w14:paraId="3BDD0B03" w14:textId="16640159" w:rsidR="00CC195A" w:rsidRPr="00930C3B" w:rsidRDefault="00CC195A" w:rsidP="00C14346">
            <w:pPr>
              <w:pStyle w:val="ab"/>
              <w:numPr>
                <w:ilvl w:val="0"/>
                <w:numId w:val="13"/>
              </w:numPr>
              <w:spacing w:line="276" w:lineRule="auto"/>
              <w:ind w:left="456"/>
              <w:rPr>
                <w:rFonts w:eastAsia="Arial"/>
                <w:color w:val="000000" w:themeColor="text1"/>
                <w:sz w:val="18"/>
                <w:szCs w:val="18"/>
                <w:lang w:val="ru-MD"/>
              </w:rPr>
            </w:pPr>
            <w:r w:rsidRPr="00930C3B">
              <w:rPr>
                <w:rFonts w:eastAsia="Arial"/>
                <w:color w:val="000000" w:themeColor="text1"/>
                <w:sz w:val="18"/>
                <w:szCs w:val="18"/>
                <w:lang w:val="ru-MD"/>
              </w:rPr>
              <w:t>Tip</w:t>
            </w:r>
            <w:r w:rsidRPr="00930C3B">
              <w:rPr>
                <w:rFonts w:eastAsia="Arial"/>
                <w:color w:val="000000" w:themeColor="text1"/>
                <w:sz w:val="18"/>
                <w:szCs w:val="18"/>
                <w:lang w:val="en-US"/>
              </w:rPr>
              <w:t xml:space="preserve">: </w:t>
            </w:r>
            <w:r w:rsidRPr="00930C3B">
              <w:rPr>
                <w:rFonts w:eastAsia="Arial"/>
                <w:color w:val="000000" w:themeColor="text1"/>
                <w:sz w:val="18"/>
                <w:szCs w:val="18"/>
                <w:lang w:val="ru-MD"/>
              </w:rPr>
              <w:t>Tocător</w:t>
            </w:r>
          </w:p>
          <w:p w14:paraId="29FC3381" w14:textId="7919464A" w:rsidR="00CC195A" w:rsidRPr="00930C3B" w:rsidRDefault="00CC195A" w:rsidP="00C14346">
            <w:pPr>
              <w:pStyle w:val="ab"/>
              <w:numPr>
                <w:ilvl w:val="0"/>
                <w:numId w:val="13"/>
              </w:numPr>
              <w:spacing w:line="276" w:lineRule="auto"/>
              <w:ind w:left="456"/>
              <w:rPr>
                <w:rFonts w:eastAsia="Arial"/>
                <w:color w:val="000000" w:themeColor="text1"/>
                <w:sz w:val="18"/>
                <w:szCs w:val="18"/>
                <w:lang w:val="en-US"/>
              </w:rPr>
            </w:pPr>
            <w:r w:rsidRPr="00930C3B">
              <w:rPr>
                <w:rFonts w:eastAsia="Arial"/>
                <w:color w:val="000000" w:themeColor="text1"/>
                <w:sz w:val="18"/>
                <w:szCs w:val="18"/>
                <w:lang w:val="ru-MD"/>
              </w:rPr>
              <w:t>Tipul de tăiere</w:t>
            </w:r>
            <w:r w:rsidRPr="00930C3B">
              <w:rPr>
                <w:rFonts w:eastAsia="Arial"/>
                <w:color w:val="000000" w:themeColor="text1"/>
                <w:sz w:val="18"/>
                <w:szCs w:val="18"/>
                <w:lang w:val="en-US"/>
              </w:rPr>
              <w:t xml:space="preserve">: </w:t>
            </w:r>
            <w:r w:rsidRPr="00930C3B">
              <w:rPr>
                <w:rFonts w:eastAsia="Arial"/>
                <w:color w:val="000000" w:themeColor="text1"/>
                <w:sz w:val="18"/>
                <w:szCs w:val="18"/>
                <w:lang w:val="ru-MD"/>
              </w:rPr>
              <w:t>Transversală</w:t>
            </w:r>
          </w:p>
          <w:p w14:paraId="67203E19" w14:textId="245F4350" w:rsidR="00CC195A" w:rsidRPr="0023209B" w:rsidRDefault="00CC195A" w:rsidP="00C14346">
            <w:pPr>
              <w:pStyle w:val="ab"/>
              <w:numPr>
                <w:ilvl w:val="0"/>
                <w:numId w:val="13"/>
              </w:numPr>
              <w:spacing w:line="276" w:lineRule="auto"/>
              <w:ind w:left="456"/>
              <w:rPr>
                <w:rFonts w:eastAsia="Arial"/>
                <w:color w:val="000000" w:themeColor="text1"/>
                <w:sz w:val="18"/>
                <w:szCs w:val="18"/>
                <w:lang w:val="it-IT"/>
              </w:rPr>
            </w:pPr>
            <w:r w:rsidRPr="0023209B">
              <w:rPr>
                <w:rFonts w:eastAsia="Arial"/>
                <w:color w:val="000000" w:themeColor="text1"/>
                <w:sz w:val="18"/>
                <w:szCs w:val="18"/>
                <w:lang w:val="it-IT"/>
              </w:rPr>
              <w:t>Încărcare coli (A4, 70 g/m²): 8 coli</w:t>
            </w:r>
          </w:p>
          <w:p w14:paraId="4B50A54B" w14:textId="7EBA838F" w:rsidR="00CC195A" w:rsidRPr="00930C3B" w:rsidRDefault="00CC195A" w:rsidP="00C14346">
            <w:pPr>
              <w:pStyle w:val="ab"/>
              <w:numPr>
                <w:ilvl w:val="0"/>
                <w:numId w:val="13"/>
              </w:numPr>
              <w:spacing w:line="276" w:lineRule="auto"/>
              <w:ind w:left="456"/>
              <w:rPr>
                <w:rFonts w:eastAsia="Arial"/>
                <w:color w:val="000000" w:themeColor="text1"/>
                <w:sz w:val="18"/>
                <w:szCs w:val="18"/>
                <w:lang w:val="en-US"/>
              </w:rPr>
            </w:pPr>
            <w:proofErr w:type="spellStart"/>
            <w:r w:rsidRPr="00930C3B">
              <w:rPr>
                <w:rFonts w:eastAsia="Arial"/>
                <w:color w:val="000000" w:themeColor="text1"/>
                <w:sz w:val="18"/>
                <w:szCs w:val="18"/>
                <w:lang w:val="en-US"/>
              </w:rPr>
              <w:t>Nivelul</w:t>
            </w:r>
            <w:proofErr w:type="spellEnd"/>
            <w:r w:rsidRPr="00930C3B">
              <w:rPr>
                <w:rFonts w:eastAsia="Arial"/>
                <w:color w:val="000000" w:themeColor="text1"/>
                <w:sz w:val="18"/>
                <w:szCs w:val="18"/>
                <w:lang w:val="en-US"/>
              </w:rPr>
              <w:t xml:space="preserve"> de </w:t>
            </w:r>
            <w:proofErr w:type="spellStart"/>
            <w:r w:rsidRPr="00930C3B">
              <w:rPr>
                <w:rFonts w:eastAsia="Arial"/>
                <w:color w:val="000000" w:themeColor="text1"/>
                <w:sz w:val="18"/>
                <w:szCs w:val="18"/>
                <w:lang w:val="en-US"/>
              </w:rPr>
              <w:t>confidențialitate</w:t>
            </w:r>
            <w:proofErr w:type="spellEnd"/>
            <w:r w:rsidRPr="00930C3B">
              <w:rPr>
                <w:rFonts w:eastAsia="Arial"/>
                <w:color w:val="000000" w:themeColor="text1"/>
                <w:sz w:val="18"/>
                <w:szCs w:val="18"/>
                <w:lang w:val="en-US"/>
              </w:rPr>
              <w:t>: P-4</w:t>
            </w:r>
          </w:p>
          <w:p w14:paraId="6FE20862" w14:textId="03191A9B" w:rsidR="00CC195A" w:rsidRPr="00930C3B" w:rsidRDefault="00CC195A" w:rsidP="00C14346">
            <w:pPr>
              <w:pStyle w:val="ab"/>
              <w:numPr>
                <w:ilvl w:val="0"/>
                <w:numId w:val="13"/>
              </w:numPr>
              <w:spacing w:line="276" w:lineRule="auto"/>
              <w:ind w:left="456"/>
              <w:rPr>
                <w:rFonts w:eastAsia="Arial"/>
                <w:color w:val="000000" w:themeColor="text1"/>
                <w:sz w:val="18"/>
                <w:szCs w:val="18"/>
                <w:lang w:val="en-US"/>
              </w:rPr>
            </w:pPr>
            <w:proofErr w:type="spellStart"/>
            <w:r w:rsidRPr="00930C3B">
              <w:rPr>
                <w:rFonts w:eastAsia="Arial"/>
                <w:color w:val="000000" w:themeColor="text1"/>
                <w:sz w:val="18"/>
                <w:szCs w:val="18"/>
                <w:lang w:val="en-US"/>
              </w:rPr>
              <w:t>Volumul</w:t>
            </w:r>
            <w:proofErr w:type="spellEnd"/>
            <w:r w:rsidRPr="00930C3B">
              <w:rPr>
                <w:rFonts w:eastAsia="Arial"/>
                <w:color w:val="000000" w:themeColor="text1"/>
                <w:sz w:val="18"/>
                <w:szCs w:val="18"/>
                <w:lang w:val="en-US"/>
              </w:rPr>
              <w:t xml:space="preserve"> </w:t>
            </w:r>
            <w:proofErr w:type="spellStart"/>
            <w:r w:rsidRPr="00930C3B">
              <w:rPr>
                <w:rFonts w:eastAsia="Arial"/>
                <w:color w:val="000000" w:themeColor="text1"/>
                <w:sz w:val="18"/>
                <w:szCs w:val="18"/>
                <w:lang w:val="en-US"/>
              </w:rPr>
              <w:t>coșului</w:t>
            </w:r>
            <w:proofErr w:type="spellEnd"/>
            <w:r w:rsidRPr="00930C3B">
              <w:rPr>
                <w:rFonts w:eastAsia="Arial"/>
                <w:color w:val="000000" w:themeColor="text1"/>
                <w:sz w:val="18"/>
                <w:szCs w:val="18"/>
                <w:lang w:val="en-US"/>
              </w:rPr>
              <w:t xml:space="preserve"> (l): 17</w:t>
            </w:r>
          </w:p>
          <w:p w14:paraId="4D688525" w14:textId="297891C1" w:rsidR="00CC195A" w:rsidRPr="00930C3B" w:rsidRDefault="00CC195A" w:rsidP="00C14346">
            <w:pPr>
              <w:pStyle w:val="ab"/>
              <w:numPr>
                <w:ilvl w:val="0"/>
                <w:numId w:val="13"/>
              </w:numPr>
              <w:spacing w:line="276" w:lineRule="auto"/>
              <w:ind w:left="456"/>
              <w:rPr>
                <w:rFonts w:eastAsia="Arial"/>
                <w:color w:val="000000" w:themeColor="text1"/>
                <w:sz w:val="18"/>
                <w:szCs w:val="18"/>
                <w:lang w:val="en-US"/>
              </w:rPr>
            </w:pPr>
            <w:r w:rsidRPr="00930C3B">
              <w:rPr>
                <w:rFonts w:eastAsia="Arial"/>
                <w:color w:val="000000" w:themeColor="text1"/>
                <w:sz w:val="18"/>
                <w:szCs w:val="18"/>
                <w:lang w:val="en-US"/>
              </w:rPr>
              <w:t xml:space="preserve">Material </w:t>
            </w:r>
            <w:proofErr w:type="spellStart"/>
            <w:r w:rsidRPr="00930C3B">
              <w:rPr>
                <w:rFonts w:eastAsia="Arial"/>
                <w:color w:val="000000" w:themeColor="text1"/>
                <w:sz w:val="18"/>
                <w:szCs w:val="18"/>
                <w:lang w:val="en-US"/>
              </w:rPr>
              <w:t>pentru</w:t>
            </w:r>
            <w:proofErr w:type="spellEnd"/>
            <w:r w:rsidRPr="00930C3B">
              <w:rPr>
                <w:rFonts w:eastAsia="Arial"/>
                <w:color w:val="000000" w:themeColor="text1"/>
                <w:sz w:val="18"/>
                <w:szCs w:val="18"/>
                <w:lang w:val="en-US"/>
              </w:rPr>
              <w:t xml:space="preserve"> </w:t>
            </w:r>
            <w:proofErr w:type="spellStart"/>
            <w:r w:rsidRPr="00930C3B">
              <w:rPr>
                <w:rFonts w:eastAsia="Arial"/>
                <w:color w:val="000000" w:themeColor="text1"/>
                <w:sz w:val="18"/>
                <w:szCs w:val="18"/>
                <w:lang w:val="en-US"/>
              </w:rPr>
              <w:t>distrugere</w:t>
            </w:r>
            <w:proofErr w:type="spellEnd"/>
            <w:r w:rsidRPr="00930C3B">
              <w:rPr>
                <w:rFonts w:eastAsia="Arial"/>
                <w:color w:val="000000" w:themeColor="text1"/>
                <w:sz w:val="18"/>
                <w:szCs w:val="18"/>
                <w:lang w:val="en-US"/>
              </w:rPr>
              <w:t xml:space="preserve">: </w:t>
            </w:r>
            <w:proofErr w:type="spellStart"/>
            <w:r w:rsidRPr="00930C3B">
              <w:rPr>
                <w:rFonts w:eastAsia="Arial"/>
                <w:color w:val="000000" w:themeColor="text1"/>
                <w:sz w:val="18"/>
                <w:szCs w:val="18"/>
                <w:lang w:val="en-US"/>
              </w:rPr>
              <w:t>Hârtie</w:t>
            </w:r>
            <w:proofErr w:type="spellEnd"/>
            <w:r w:rsidRPr="00930C3B">
              <w:rPr>
                <w:rFonts w:eastAsia="Arial"/>
                <w:color w:val="000000" w:themeColor="text1"/>
                <w:sz w:val="18"/>
                <w:szCs w:val="18"/>
                <w:lang w:val="en-US"/>
              </w:rPr>
              <w:t xml:space="preserve">, </w:t>
            </w:r>
            <w:proofErr w:type="spellStart"/>
            <w:r w:rsidRPr="00930C3B">
              <w:rPr>
                <w:rFonts w:eastAsia="Arial"/>
                <w:color w:val="000000" w:themeColor="text1"/>
                <w:sz w:val="18"/>
                <w:szCs w:val="18"/>
                <w:lang w:val="en-US"/>
              </w:rPr>
              <w:t>capse</w:t>
            </w:r>
            <w:proofErr w:type="spellEnd"/>
            <w:r w:rsidRPr="00930C3B">
              <w:rPr>
                <w:rFonts w:eastAsia="Arial"/>
                <w:color w:val="000000" w:themeColor="text1"/>
                <w:sz w:val="18"/>
                <w:szCs w:val="18"/>
                <w:lang w:val="en-US"/>
              </w:rPr>
              <w:t xml:space="preserve">, </w:t>
            </w:r>
            <w:proofErr w:type="spellStart"/>
            <w:r w:rsidRPr="00930C3B">
              <w:rPr>
                <w:rFonts w:eastAsia="Arial"/>
                <w:color w:val="000000" w:themeColor="text1"/>
                <w:sz w:val="18"/>
                <w:szCs w:val="18"/>
                <w:lang w:val="en-US"/>
              </w:rPr>
              <w:t>carduri</w:t>
            </w:r>
            <w:proofErr w:type="spellEnd"/>
            <w:r w:rsidRPr="00930C3B">
              <w:rPr>
                <w:rFonts w:eastAsia="Arial"/>
                <w:color w:val="000000" w:themeColor="text1"/>
                <w:sz w:val="18"/>
                <w:szCs w:val="18"/>
                <w:lang w:val="en-US"/>
              </w:rPr>
              <w:t xml:space="preserve"> de plastic</w:t>
            </w:r>
          </w:p>
          <w:p w14:paraId="3DC8CBDC" w14:textId="4083A3B7" w:rsidR="00CC195A" w:rsidRPr="00930C3B" w:rsidRDefault="00CC195A" w:rsidP="00C14346">
            <w:pPr>
              <w:pStyle w:val="ab"/>
              <w:numPr>
                <w:ilvl w:val="0"/>
                <w:numId w:val="13"/>
              </w:numPr>
              <w:spacing w:line="276" w:lineRule="auto"/>
              <w:ind w:left="456"/>
              <w:rPr>
                <w:rFonts w:eastAsia="Arial"/>
                <w:color w:val="000000" w:themeColor="text1"/>
                <w:sz w:val="18"/>
                <w:szCs w:val="18"/>
                <w:lang w:val="en-US"/>
              </w:rPr>
            </w:pPr>
            <w:proofErr w:type="spellStart"/>
            <w:r w:rsidRPr="00930C3B">
              <w:rPr>
                <w:rFonts w:eastAsia="Arial"/>
                <w:color w:val="000000" w:themeColor="text1"/>
                <w:sz w:val="18"/>
                <w:szCs w:val="18"/>
                <w:lang w:val="en-US"/>
              </w:rPr>
              <w:t>Funcția</w:t>
            </w:r>
            <w:proofErr w:type="spellEnd"/>
            <w:r w:rsidRPr="00930C3B">
              <w:rPr>
                <w:rFonts w:eastAsia="Arial"/>
                <w:color w:val="000000" w:themeColor="text1"/>
                <w:sz w:val="18"/>
                <w:szCs w:val="18"/>
                <w:lang w:val="en-US"/>
              </w:rPr>
              <w:t xml:space="preserve"> "reverse": Da</w:t>
            </w:r>
          </w:p>
          <w:p w14:paraId="5B419495" w14:textId="64668044" w:rsidR="00CC195A" w:rsidRPr="00930C3B" w:rsidRDefault="00CC195A" w:rsidP="00C14346">
            <w:pPr>
              <w:pStyle w:val="ab"/>
              <w:numPr>
                <w:ilvl w:val="0"/>
                <w:numId w:val="13"/>
              </w:numPr>
              <w:spacing w:line="276" w:lineRule="auto"/>
              <w:ind w:left="456"/>
              <w:rPr>
                <w:rFonts w:eastAsia="Arial"/>
                <w:color w:val="000000" w:themeColor="text1"/>
                <w:sz w:val="18"/>
                <w:szCs w:val="18"/>
                <w:lang w:val="en-US"/>
              </w:rPr>
            </w:pPr>
            <w:r w:rsidRPr="00930C3B">
              <w:rPr>
                <w:rFonts w:eastAsia="Arial"/>
                <w:color w:val="000000" w:themeColor="text1"/>
                <w:sz w:val="18"/>
                <w:szCs w:val="18"/>
                <w:lang w:val="en-US"/>
              </w:rPr>
              <w:t xml:space="preserve">Nivel </w:t>
            </w:r>
            <w:proofErr w:type="spellStart"/>
            <w:r w:rsidRPr="00930C3B">
              <w:rPr>
                <w:rFonts w:eastAsia="Arial"/>
                <w:color w:val="000000" w:themeColor="text1"/>
                <w:sz w:val="18"/>
                <w:szCs w:val="18"/>
                <w:lang w:val="en-US"/>
              </w:rPr>
              <w:t>zgomot</w:t>
            </w:r>
            <w:proofErr w:type="spellEnd"/>
            <w:r w:rsidRPr="00930C3B">
              <w:rPr>
                <w:rFonts w:eastAsia="Arial"/>
                <w:color w:val="000000" w:themeColor="text1"/>
                <w:sz w:val="18"/>
                <w:szCs w:val="18"/>
                <w:lang w:val="en-US"/>
              </w:rPr>
              <w:t xml:space="preserve"> (dBA): 70</w:t>
            </w:r>
          </w:p>
          <w:p w14:paraId="7DEDF3EA" w14:textId="5F72629B" w:rsidR="00CC195A" w:rsidRPr="00930C3B" w:rsidRDefault="00CC195A" w:rsidP="00C14346">
            <w:pPr>
              <w:pStyle w:val="ab"/>
              <w:numPr>
                <w:ilvl w:val="0"/>
                <w:numId w:val="13"/>
              </w:numPr>
              <w:spacing w:line="276" w:lineRule="auto"/>
              <w:ind w:left="456"/>
              <w:rPr>
                <w:rFonts w:eastAsia="Arial"/>
                <w:color w:val="000000" w:themeColor="text1"/>
                <w:sz w:val="18"/>
                <w:szCs w:val="18"/>
                <w:lang w:val="en-US"/>
              </w:rPr>
            </w:pPr>
            <w:r w:rsidRPr="00930C3B">
              <w:rPr>
                <w:rFonts w:eastAsia="Arial"/>
                <w:color w:val="000000" w:themeColor="text1"/>
                <w:sz w:val="18"/>
                <w:szCs w:val="18"/>
                <w:lang w:val="en-US"/>
              </w:rPr>
              <w:t>Format maxim: A4</w:t>
            </w:r>
          </w:p>
          <w:p w14:paraId="2CB34568" w14:textId="556E0108" w:rsidR="00CC195A" w:rsidRPr="00930C3B" w:rsidRDefault="00CC195A" w:rsidP="00C14346">
            <w:pPr>
              <w:pStyle w:val="ab"/>
              <w:numPr>
                <w:ilvl w:val="0"/>
                <w:numId w:val="13"/>
              </w:numPr>
              <w:spacing w:line="276" w:lineRule="auto"/>
              <w:ind w:left="456"/>
              <w:rPr>
                <w:rFonts w:eastAsia="Arial"/>
                <w:color w:val="000000" w:themeColor="text1"/>
                <w:sz w:val="18"/>
                <w:szCs w:val="18"/>
                <w:lang w:val="en-US"/>
              </w:rPr>
            </w:pPr>
            <w:proofErr w:type="spellStart"/>
            <w:r w:rsidRPr="00930C3B">
              <w:rPr>
                <w:rFonts w:eastAsia="Arial"/>
                <w:color w:val="000000" w:themeColor="text1"/>
                <w:sz w:val="18"/>
                <w:szCs w:val="18"/>
                <w:lang w:val="en-US"/>
              </w:rPr>
              <w:t>Nivelul</w:t>
            </w:r>
            <w:proofErr w:type="spellEnd"/>
            <w:r w:rsidRPr="00930C3B">
              <w:rPr>
                <w:rFonts w:eastAsia="Arial"/>
                <w:color w:val="000000" w:themeColor="text1"/>
                <w:sz w:val="18"/>
                <w:szCs w:val="18"/>
                <w:lang w:val="en-US"/>
              </w:rPr>
              <w:t xml:space="preserve"> de </w:t>
            </w:r>
            <w:proofErr w:type="spellStart"/>
            <w:r w:rsidRPr="00930C3B">
              <w:rPr>
                <w:rFonts w:eastAsia="Arial"/>
                <w:color w:val="000000" w:themeColor="text1"/>
                <w:sz w:val="18"/>
                <w:szCs w:val="18"/>
                <w:lang w:val="en-US"/>
              </w:rPr>
              <w:t>securitate</w:t>
            </w:r>
            <w:proofErr w:type="spellEnd"/>
            <w:r w:rsidRPr="00930C3B">
              <w:rPr>
                <w:rFonts w:eastAsia="Arial"/>
                <w:color w:val="000000" w:themeColor="text1"/>
                <w:sz w:val="18"/>
                <w:szCs w:val="18"/>
                <w:lang w:val="en-US"/>
              </w:rPr>
              <w:t xml:space="preserve"> DIN 66399: P-4</w:t>
            </w:r>
          </w:p>
          <w:p w14:paraId="747A61BF" w14:textId="121888AB" w:rsidR="00CC195A" w:rsidRPr="00930C3B" w:rsidRDefault="00CC195A" w:rsidP="00C14346">
            <w:pPr>
              <w:pStyle w:val="ab"/>
              <w:numPr>
                <w:ilvl w:val="0"/>
                <w:numId w:val="13"/>
              </w:numPr>
              <w:spacing w:line="276" w:lineRule="auto"/>
              <w:ind w:left="456"/>
              <w:rPr>
                <w:rFonts w:eastAsia="Arial"/>
                <w:color w:val="000000" w:themeColor="text1"/>
                <w:sz w:val="18"/>
                <w:szCs w:val="18"/>
                <w:lang w:val="ru-MD"/>
              </w:rPr>
            </w:pPr>
            <w:r w:rsidRPr="00930C3B">
              <w:rPr>
                <w:rFonts w:eastAsia="Arial"/>
                <w:color w:val="000000" w:themeColor="text1"/>
                <w:sz w:val="18"/>
                <w:szCs w:val="18"/>
                <w:lang w:val="ru-MD"/>
              </w:rPr>
              <w:t>Oprire automată</w:t>
            </w:r>
            <w:r w:rsidRPr="00930C3B">
              <w:rPr>
                <w:rFonts w:eastAsia="Arial"/>
                <w:color w:val="000000" w:themeColor="text1"/>
                <w:sz w:val="18"/>
                <w:szCs w:val="18"/>
                <w:lang w:val="en-US"/>
              </w:rPr>
              <w:t xml:space="preserve">: </w:t>
            </w:r>
            <w:r w:rsidRPr="00930C3B">
              <w:rPr>
                <w:rFonts w:eastAsia="Arial"/>
                <w:color w:val="000000" w:themeColor="text1"/>
                <w:sz w:val="18"/>
                <w:szCs w:val="18"/>
                <w:lang w:val="ru-MD"/>
              </w:rPr>
              <w:t>Da</w:t>
            </w:r>
          </w:p>
          <w:p w14:paraId="45DDB92B" w14:textId="77777777" w:rsidR="00CC195A" w:rsidRDefault="00CC195A" w:rsidP="00C14346">
            <w:pPr>
              <w:pStyle w:val="ab"/>
              <w:numPr>
                <w:ilvl w:val="0"/>
                <w:numId w:val="13"/>
              </w:numPr>
              <w:spacing w:line="276" w:lineRule="auto"/>
              <w:ind w:left="456"/>
              <w:rPr>
                <w:rFonts w:eastAsia="Arial"/>
                <w:color w:val="000000" w:themeColor="text1"/>
                <w:sz w:val="18"/>
                <w:szCs w:val="18"/>
                <w:lang w:val="en-US"/>
              </w:rPr>
            </w:pPr>
            <w:r w:rsidRPr="00930C3B">
              <w:rPr>
                <w:rFonts w:eastAsia="Arial"/>
                <w:color w:val="000000" w:themeColor="text1"/>
                <w:sz w:val="18"/>
                <w:szCs w:val="18"/>
                <w:lang w:val="ru-MD"/>
              </w:rPr>
              <w:t>Materiale</w:t>
            </w:r>
            <w:r w:rsidRPr="00930C3B">
              <w:rPr>
                <w:rFonts w:eastAsia="Arial"/>
                <w:color w:val="000000" w:themeColor="text1"/>
                <w:sz w:val="18"/>
                <w:szCs w:val="18"/>
                <w:lang w:val="en-US"/>
              </w:rPr>
              <w:t xml:space="preserve">: </w:t>
            </w:r>
            <w:r w:rsidRPr="00930C3B">
              <w:rPr>
                <w:rFonts w:eastAsia="Arial"/>
                <w:color w:val="000000" w:themeColor="text1"/>
                <w:sz w:val="18"/>
                <w:szCs w:val="18"/>
                <w:lang w:val="ru-MD"/>
              </w:rPr>
              <w:t>Plastic ABS</w:t>
            </w:r>
          </w:p>
          <w:p w14:paraId="1FDE55C0" w14:textId="77777777" w:rsidR="00CC195A" w:rsidRDefault="00CC195A" w:rsidP="00CC195A">
            <w:pPr>
              <w:spacing w:line="276" w:lineRule="auto"/>
              <w:rPr>
                <w:rFonts w:eastAsia="Arial"/>
                <w:color w:val="000000" w:themeColor="text1"/>
                <w:sz w:val="18"/>
                <w:szCs w:val="18"/>
                <w:lang w:val="en-US"/>
              </w:rPr>
            </w:pPr>
          </w:p>
          <w:p w14:paraId="7CDAD49B" w14:textId="11679F10" w:rsidR="00CC195A" w:rsidRPr="0023209B" w:rsidRDefault="00CC195A" w:rsidP="00CC195A">
            <w:pPr>
              <w:spacing w:line="276" w:lineRule="auto"/>
              <w:rPr>
                <w:rFonts w:eastAsia="Arial"/>
                <w:b/>
                <w:bCs/>
                <w:color w:val="000000" w:themeColor="text1"/>
                <w:sz w:val="18"/>
                <w:szCs w:val="18"/>
              </w:rPr>
            </w:pPr>
            <w:r w:rsidRPr="00636EEA">
              <w:rPr>
                <w:rFonts w:eastAsia="Arial"/>
                <w:b/>
                <w:bCs/>
                <w:color w:val="000000" w:themeColor="text1"/>
                <w:sz w:val="18"/>
                <w:szCs w:val="18"/>
                <w:lang w:val="ru-MD"/>
              </w:rPr>
              <w:t>Garanție 24 luni</w:t>
            </w:r>
          </w:p>
        </w:tc>
      </w:tr>
    </w:tbl>
    <w:p w14:paraId="57E269BA" w14:textId="77777777" w:rsidR="00A9432B" w:rsidRDefault="00A9432B" w:rsidP="00A9432B">
      <w:pPr>
        <w:rPr>
          <w:rFonts w:eastAsia="Calibri"/>
          <w:b/>
          <w:spacing w:val="-3"/>
          <w:szCs w:val="28"/>
          <w:lang w:val="ro-MD"/>
        </w:rPr>
      </w:pPr>
    </w:p>
    <w:p w14:paraId="4422DFDD" w14:textId="2FE774F8" w:rsidR="00963489" w:rsidRPr="00BE7D8D" w:rsidRDefault="001606C6" w:rsidP="00C14346">
      <w:pPr>
        <w:pStyle w:val="ab"/>
        <w:numPr>
          <w:ilvl w:val="0"/>
          <w:numId w:val="11"/>
        </w:numPr>
        <w:rPr>
          <w:rFonts w:eastAsia="Calibri"/>
          <w:b/>
          <w:spacing w:val="-3"/>
          <w:szCs w:val="28"/>
          <w:lang w:val="ro-MD"/>
        </w:rPr>
      </w:pPr>
      <w:r w:rsidRPr="00A9432B">
        <w:rPr>
          <w:rFonts w:eastAsia="Calibri"/>
          <w:b/>
          <w:spacing w:val="-3"/>
          <w:szCs w:val="28"/>
          <w:lang w:val="ro-MD"/>
        </w:rPr>
        <w:t>Cerințe</w:t>
      </w:r>
      <w:r w:rsidR="00E652D3" w:rsidRPr="00A9432B">
        <w:rPr>
          <w:rFonts w:eastAsia="Calibri"/>
          <w:b/>
          <w:spacing w:val="-3"/>
          <w:szCs w:val="28"/>
          <w:lang w:val="ro-MD"/>
        </w:rPr>
        <w:t xml:space="preserve"> obligatorii:</w:t>
      </w:r>
    </w:p>
    <w:p w14:paraId="58FF7371" w14:textId="0F192C75" w:rsidR="00E850AA" w:rsidRDefault="00E850AA" w:rsidP="00C14346">
      <w:pPr>
        <w:pStyle w:val="ab"/>
        <w:numPr>
          <w:ilvl w:val="0"/>
          <w:numId w:val="1"/>
        </w:numPr>
        <w:contextualSpacing w:val="0"/>
        <w:rPr>
          <w:b/>
          <w:bCs/>
          <w:sz w:val="20"/>
          <w:lang w:val="ro-MD"/>
        </w:rPr>
      </w:pPr>
      <w:r w:rsidRPr="00A9143F">
        <w:rPr>
          <w:b/>
          <w:bCs/>
          <w:sz w:val="20"/>
          <w:lang w:val="ro-MD"/>
        </w:rPr>
        <w:t xml:space="preserve">Perioada de garanție, începând de la data recepție. </w:t>
      </w:r>
    </w:p>
    <w:p w14:paraId="7426C158" w14:textId="3B802B55" w:rsidR="00ED1676" w:rsidRPr="006C4E37" w:rsidRDefault="00ED1676" w:rsidP="00ED1676">
      <w:pPr>
        <w:pStyle w:val="ab"/>
        <w:numPr>
          <w:ilvl w:val="0"/>
          <w:numId w:val="1"/>
        </w:numPr>
        <w:contextualSpacing w:val="0"/>
        <w:rPr>
          <w:sz w:val="20"/>
          <w:lang w:val="ro-MD"/>
        </w:rPr>
      </w:pPr>
      <w:r w:rsidRPr="00ED1676">
        <w:rPr>
          <w:b/>
          <w:bCs/>
          <w:sz w:val="20"/>
          <w:u w:val="single"/>
          <w:lang w:val="ro-MD"/>
        </w:rPr>
        <w:t>Perioada de livrare</w:t>
      </w:r>
      <w:r w:rsidRPr="00BD2D44">
        <w:rPr>
          <w:sz w:val="20"/>
          <w:u w:val="single"/>
          <w:lang w:val="ro-MD"/>
        </w:rPr>
        <w:t xml:space="preserve"> -</w:t>
      </w:r>
      <w:r w:rsidRPr="006C4E37">
        <w:rPr>
          <w:b/>
          <w:bCs/>
          <w:sz w:val="20"/>
          <w:lang w:val="ro-MD"/>
        </w:rPr>
        <w:t xml:space="preserve">30 zile </w:t>
      </w:r>
      <w:r w:rsidRPr="00E13E20">
        <w:rPr>
          <w:sz w:val="20"/>
          <w:lang w:val="ro-MD"/>
        </w:rPr>
        <w:t>calendaristice</w:t>
      </w:r>
      <w:r w:rsidRPr="006C4E37">
        <w:rPr>
          <w:sz w:val="20"/>
          <w:lang w:val="ro-MD"/>
        </w:rPr>
        <w:t xml:space="preserve"> din data  </w:t>
      </w:r>
      <w:proofErr w:type="spellStart"/>
      <w:r w:rsidRPr="006C4E37">
        <w:rPr>
          <w:sz w:val="20"/>
          <w:lang w:val="ro-MD"/>
        </w:rPr>
        <w:t>semnar</w:t>
      </w:r>
      <w:r w:rsidR="00A44D03">
        <w:rPr>
          <w:sz w:val="20"/>
          <w:lang w:val="ro-MD"/>
        </w:rPr>
        <w:t>ii</w:t>
      </w:r>
      <w:proofErr w:type="spellEnd"/>
      <w:r w:rsidRPr="006C4E37">
        <w:rPr>
          <w:sz w:val="20"/>
          <w:lang w:val="ro-MD"/>
        </w:rPr>
        <w:t xml:space="preserve"> contractului.</w:t>
      </w:r>
    </w:p>
    <w:p w14:paraId="5AFC9D13" w14:textId="77777777" w:rsidR="00E850AA" w:rsidRPr="00A9432B" w:rsidRDefault="00E850AA" w:rsidP="00C14346">
      <w:pPr>
        <w:numPr>
          <w:ilvl w:val="0"/>
          <w:numId w:val="1"/>
        </w:numPr>
        <w:suppressAutoHyphens w:val="0"/>
        <w:rPr>
          <w:sz w:val="20"/>
          <w:szCs w:val="20"/>
          <w:lang w:val="ro-MD"/>
        </w:rPr>
      </w:pPr>
      <w:r w:rsidRPr="00A9432B">
        <w:rPr>
          <w:sz w:val="20"/>
          <w:szCs w:val="20"/>
          <w:lang w:val="ro-MD"/>
        </w:rPr>
        <w:t>Acordarea suportului tehnic (posibilitatea contactării prin e-mail sau telefon a unui service centru pentru obținerea unor instrucțiuni de remediere a deranjamentelor).</w:t>
      </w:r>
    </w:p>
    <w:p w14:paraId="2822D8BE" w14:textId="77777777" w:rsidR="00C91363" w:rsidRPr="00A9432B" w:rsidRDefault="00C91363" w:rsidP="00C14346">
      <w:pPr>
        <w:numPr>
          <w:ilvl w:val="0"/>
          <w:numId w:val="1"/>
        </w:numPr>
        <w:suppressAutoHyphens w:val="0"/>
        <w:rPr>
          <w:sz w:val="20"/>
          <w:szCs w:val="20"/>
          <w:lang w:val="ro-MD"/>
        </w:rPr>
      </w:pPr>
      <w:r w:rsidRPr="00A9432B">
        <w:rPr>
          <w:rStyle w:val="af8"/>
          <w:b w:val="0"/>
          <w:sz w:val="20"/>
          <w:szCs w:val="20"/>
          <w:lang w:val="ro-MD"/>
        </w:rPr>
        <w:t>Rezolvarea problemelor tehnice urgente</w:t>
      </w:r>
      <w:r w:rsidRPr="00A9432B">
        <w:rPr>
          <w:sz w:val="20"/>
          <w:szCs w:val="20"/>
          <w:lang w:val="ro-MD"/>
        </w:rPr>
        <w:t>, prin</w:t>
      </w:r>
      <w:r w:rsidRPr="00A9432B">
        <w:rPr>
          <w:rStyle w:val="af8"/>
          <w:sz w:val="20"/>
          <w:szCs w:val="20"/>
          <w:lang w:val="ro-MD"/>
        </w:rPr>
        <w:t> </w:t>
      </w:r>
      <w:r w:rsidRPr="00A9432B">
        <w:rPr>
          <w:sz w:val="20"/>
          <w:szCs w:val="20"/>
          <w:lang w:val="ro-MD"/>
        </w:rPr>
        <w:t>soluționarea rapida a problemelor urgente apărute in exploatarea calculatorului.</w:t>
      </w:r>
    </w:p>
    <w:p w14:paraId="7AE94EBD" w14:textId="0122061D" w:rsidR="00E850AA" w:rsidRPr="00A9432B" w:rsidRDefault="00694FC0" w:rsidP="00C14346">
      <w:pPr>
        <w:numPr>
          <w:ilvl w:val="0"/>
          <w:numId w:val="1"/>
        </w:numPr>
        <w:suppressAutoHyphens w:val="0"/>
        <w:rPr>
          <w:sz w:val="20"/>
          <w:szCs w:val="20"/>
          <w:lang w:val="ro-MD"/>
        </w:rPr>
      </w:pPr>
      <w:r w:rsidRPr="00A9432B">
        <w:rPr>
          <w:sz w:val="20"/>
          <w:szCs w:val="20"/>
          <w:lang w:val="ro-MD"/>
        </w:rPr>
        <w:t>Existența</w:t>
      </w:r>
      <w:r w:rsidR="00DE45AF" w:rsidRPr="00A9432B">
        <w:rPr>
          <w:sz w:val="20"/>
          <w:szCs w:val="20"/>
          <w:lang w:val="ro-MD"/>
        </w:rPr>
        <w:t xml:space="preserve"> centrului de deservire a </w:t>
      </w:r>
      <w:r w:rsidR="00DE45AF" w:rsidRPr="00A9432B">
        <w:rPr>
          <w:iCs/>
          <w:sz w:val="20"/>
          <w:szCs w:val="20"/>
          <w:lang w:val="ro-MD"/>
        </w:rPr>
        <w:t xml:space="preserve">tehnicii pe </w:t>
      </w:r>
      <w:r w:rsidR="000C0649" w:rsidRPr="00A9432B">
        <w:rPr>
          <w:iCs/>
          <w:sz w:val="20"/>
          <w:szCs w:val="20"/>
          <w:lang w:val="ro-MD"/>
        </w:rPr>
        <w:t>garanție</w:t>
      </w:r>
      <w:r w:rsidR="00DE45AF" w:rsidRPr="00A9432B">
        <w:rPr>
          <w:iCs/>
          <w:sz w:val="20"/>
          <w:szCs w:val="20"/>
          <w:lang w:val="ro-MD"/>
        </w:rPr>
        <w:t xml:space="preserve"> </w:t>
      </w:r>
      <w:proofErr w:type="spellStart"/>
      <w:r w:rsidR="00DE45AF" w:rsidRPr="00A9432B">
        <w:rPr>
          <w:iCs/>
          <w:sz w:val="20"/>
          <w:szCs w:val="20"/>
          <w:lang w:val="ro-MD"/>
        </w:rPr>
        <w:t>şi</w:t>
      </w:r>
      <w:proofErr w:type="spellEnd"/>
      <w:r w:rsidR="00DE45AF" w:rsidRPr="00A9432B">
        <w:rPr>
          <w:iCs/>
          <w:sz w:val="20"/>
          <w:szCs w:val="20"/>
          <w:lang w:val="ro-MD"/>
        </w:rPr>
        <w:t xml:space="preserve"> </w:t>
      </w:r>
      <w:proofErr w:type="spellStart"/>
      <w:r w:rsidR="00DE45AF" w:rsidRPr="00A9432B">
        <w:rPr>
          <w:iCs/>
          <w:sz w:val="20"/>
          <w:szCs w:val="20"/>
          <w:lang w:val="ro-MD"/>
        </w:rPr>
        <w:t>postgaranţie</w:t>
      </w:r>
      <w:proofErr w:type="spellEnd"/>
      <w:r w:rsidR="00DE45AF" w:rsidRPr="00A9432B">
        <w:rPr>
          <w:iCs/>
          <w:sz w:val="20"/>
          <w:szCs w:val="20"/>
          <w:lang w:val="ro-MD"/>
        </w:rPr>
        <w:t xml:space="preserve"> autorizat.</w:t>
      </w:r>
    </w:p>
    <w:p w14:paraId="637E94C8" w14:textId="0CF63F86" w:rsidR="00E850AA" w:rsidRPr="00A9143F" w:rsidRDefault="00E850AA" w:rsidP="00C14346">
      <w:pPr>
        <w:numPr>
          <w:ilvl w:val="0"/>
          <w:numId w:val="1"/>
        </w:numPr>
        <w:suppressAutoHyphens w:val="0"/>
        <w:rPr>
          <w:b/>
          <w:bCs/>
          <w:sz w:val="20"/>
          <w:szCs w:val="20"/>
          <w:lang w:val="ro-MD"/>
        </w:rPr>
      </w:pPr>
      <w:r w:rsidRPr="00A9432B">
        <w:rPr>
          <w:sz w:val="20"/>
          <w:szCs w:val="20"/>
          <w:lang w:val="ro-MD"/>
        </w:rPr>
        <w:t xml:space="preserve">Termenul maxim de efectuare a reparațiilor sa fie de </w:t>
      </w:r>
      <w:r w:rsidRPr="00A9143F">
        <w:rPr>
          <w:b/>
          <w:bCs/>
          <w:sz w:val="20"/>
          <w:szCs w:val="20"/>
          <w:lang w:val="ro-MD"/>
        </w:rPr>
        <w:t>4-5 zile</w:t>
      </w:r>
      <w:r w:rsidR="00A9143F">
        <w:rPr>
          <w:b/>
          <w:bCs/>
          <w:sz w:val="20"/>
          <w:szCs w:val="20"/>
          <w:lang w:val="ro-MD"/>
        </w:rPr>
        <w:t xml:space="preserve"> lucrătoare</w:t>
      </w:r>
      <w:r w:rsidRPr="00A9143F">
        <w:rPr>
          <w:b/>
          <w:bCs/>
          <w:sz w:val="20"/>
          <w:szCs w:val="20"/>
          <w:lang w:val="ro-MD"/>
        </w:rPr>
        <w:t>.</w:t>
      </w:r>
    </w:p>
    <w:p w14:paraId="0A1E9AB2" w14:textId="77777777" w:rsidR="00E850AA" w:rsidRPr="00A9432B" w:rsidRDefault="00E850AA" w:rsidP="00C14346">
      <w:pPr>
        <w:numPr>
          <w:ilvl w:val="0"/>
          <w:numId w:val="1"/>
        </w:numPr>
        <w:suppressAutoHyphens w:val="0"/>
        <w:rPr>
          <w:rFonts w:eastAsia="Calibri"/>
          <w:b/>
          <w:spacing w:val="-3"/>
          <w:sz w:val="20"/>
          <w:szCs w:val="20"/>
          <w:lang w:val="ro-MD"/>
        </w:rPr>
      </w:pPr>
      <w:r w:rsidRPr="00A9432B">
        <w:rPr>
          <w:sz w:val="20"/>
          <w:szCs w:val="20"/>
          <w:lang w:val="ro-MD"/>
        </w:rPr>
        <w:t xml:space="preserve">Garanția la reparațiile efectuate : </w:t>
      </w:r>
      <w:r w:rsidRPr="00A9143F">
        <w:rPr>
          <w:b/>
          <w:bCs/>
          <w:sz w:val="20"/>
          <w:szCs w:val="20"/>
          <w:lang w:val="ro-MD"/>
        </w:rPr>
        <w:t>minim 12 luni de la livrare.</w:t>
      </w:r>
      <w:r w:rsidRPr="00A9432B">
        <w:rPr>
          <w:sz w:val="20"/>
          <w:szCs w:val="20"/>
          <w:lang w:val="ro-MD"/>
        </w:rPr>
        <w:t xml:space="preserve"> </w:t>
      </w:r>
    </w:p>
    <w:p w14:paraId="401CA377" w14:textId="77777777" w:rsidR="00604419" w:rsidRPr="00A9432B" w:rsidRDefault="00604419" w:rsidP="00C14346">
      <w:pPr>
        <w:numPr>
          <w:ilvl w:val="0"/>
          <w:numId w:val="1"/>
        </w:numPr>
        <w:suppressAutoHyphens w:val="0"/>
        <w:rPr>
          <w:rFonts w:eastAsia="Calibri"/>
          <w:b/>
          <w:spacing w:val="-3"/>
          <w:sz w:val="20"/>
          <w:szCs w:val="20"/>
          <w:lang w:val="ro-MD"/>
        </w:rPr>
      </w:pPr>
      <w:r w:rsidRPr="00A9432B">
        <w:rPr>
          <w:rFonts w:eastAsia="Calibri"/>
          <w:spacing w:val="-3"/>
          <w:sz w:val="20"/>
          <w:szCs w:val="20"/>
          <w:lang w:val="ro-MD"/>
        </w:rPr>
        <w:t>Documente confirmatorii de distribuire a produselor soft de la producător pe teritoriu RM.</w:t>
      </w:r>
    </w:p>
    <w:p w14:paraId="5DBBDFAA" w14:textId="77777777" w:rsidR="00626537" w:rsidRDefault="00626537" w:rsidP="00E81462">
      <w:pPr>
        <w:pStyle w:val="ab"/>
        <w:rPr>
          <w:rFonts w:eastAsia="Calibri"/>
          <w:b/>
          <w:spacing w:val="-3"/>
          <w:sz w:val="28"/>
          <w:szCs w:val="28"/>
          <w:lang w:val="ro-MD"/>
        </w:rPr>
      </w:pPr>
    </w:p>
    <w:p w14:paraId="1C69620C" w14:textId="77777777" w:rsidR="00825913" w:rsidRDefault="00825913" w:rsidP="00C14346">
      <w:pPr>
        <w:pStyle w:val="ab"/>
        <w:numPr>
          <w:ilvl w:val="0"/>
          <w:numId w:val="11"/>
        </w:numPr>
        <w:jc w:val="both"/>
        <w:rPr>
          <w:b/>
          <w:bCs/>
          <w:noProof/>
          <w:szCs w:val="28"/>
          <w:lang w:val="ro-MD"/>
        </w:rPr>
      </w:pPr>
      <w:r w:rsidRPr="00A9432B">
        <w:rPr>
          <w:b/>
          <w:bCs/>
          <w:noProof/>
          <w:szCs w:val="28"/>
          <w:lang w:val="ro-MD"/>
        </w:rPr>
        <w:t>Condi</w:t>
      </w:r>
      <w:r w:rsidR="00953FCE" w:rsidRPr="00A9432B">
        <w:rPr>
          <w:b/>
          <w:bCs/>
          <w:noProof/>
          <w:szCs w:val="28"/>
          <w:lang w:val="ro-MD"/>
        </w:rPr>
        <w:t>ț</w:t>
      </w:r>
      <w:r w:rsidRPr="00A9432B">
        <w:rPr>
          <w:b/>
          <w:bCs/>
          <w:noProof/>
          <w:szCs w:val="28"/>
          <w:lang w:val="ro-MD"/>
        </w:rPr>
        <w:t>ii generale de ofertare</w:t>
      </w:r>
      <w:r w:rsidR="00A07B0D" w:rsidRPr="00A9432B">
        <w:rPr>
          <w:b/>
          <w:bCs/>
          <w:noProof/>
          <w:szCs w:val="28"/>
          <w:lang w:val="ro-MD"/>
        </w:rPr>
        <w:t>:</w:t>
      </w:r>
    </w:p>
    <w:p w14:paraId="25649131" w14:textId="544D65EE" w:rsidR="00337076" w:rsidRPr="00D15BB8" w:rsidRDefault="0007726E" w:rsidP="00ED1676">
      <w:pPr>
        <w:spacing w:before="120" w:line="240" w:lineRule="atLeast"/>
        <w:ind w:left="624"/>
        <w:jc w:val="both"/>
        <w:rPr>
          <w:sz w:val="20"/>
          <w:lang w:val="ro-MD"/>
        </w:rPr>
      </w:pPr>
      <w:r w:rsidRPr="00D15BB8">
        <w:rPr>
          <w:rFonts w:eastAsia="Calibri"/>
          <w:sz w:val="20"/>
          <w:lang w:val="ro-MD"/>
        </w:rPr>
        <w:t>Oferta va fi prezentată în limba română și va conține</w:t>
      </w:r>
      <w:r w:rsidR="00D15BB8">
        <w:rPr>
          <w:rFonts w:eastAsia="Calibri"/>
          <w:sz w:val="20"/>
          <w:lang w:val="ro-MD"/>
        </w:rPr>
        <w:t>:</w:t>
      </w:r>
    </w:p>
    <w:p w14:paraId="21241765" w14:textId="210C8F45" w:rsidR="0007726E" w:rsidRPr="00D15BB8" w:rsidRDefault="00EF0ED0" w:rsidP="00ED1676">
      <w:pPr>
        <w:pStyle w:val="ab"/>
        <w:numPr>
          <w:ilvl w:val="0"/>
          <w:numId w:val="12"/>
        </w:numPr>
        <w:spacing w:before="120" w:line="240" w:lineRule="atLeast"/>
        <w:ind w:left="624"/>
        <w:jc w:val="both"/>
        <w:rPr>
          <w:sz w:val="20"/>
          <w:lang w:val="ro-MD"/>
        </w:rPr>
      </w:pPr>
      <w:r>
        <w:rPr>
          <w:sz w:val="20"/>
          <w:lang w:val="ro-MD"/>
        </w:rPr>
        <w:t>Specificații de preț</w:t>
      </w:r>
      <w:r w:rsidR="0007726E" w:rsidRPr="00D15BB8">
        <w:rPr>
          <w:sz w:val="20"/>
          <w:lang w:val="ro-MD"/>
        </w:rPr>
        <w:t>.</w:t>
      </w:r>
    </w:p>
    <w:p w14:paraId="00A2530A" w14:textId="390275AA" w:rsidR="0007726E" w:rsidRPr="00A9432B" w:rsidRDefault="0007726E" w:rsidP="00ED1676">
      <w:pPr>
        <w:numPr>
          <w:ilvl w:val="0"/>
          <w:numId w:val="12"/>
        </w:numPr>
        <w:tabs>
          <w:tab w:val="left" w:pos="284"/>
        </w:tabs>
        <w:suppressAutoHyphens w:val="0"/>
        <w:spacing w:before="120" w:line="23" w:lineRule="atLeast"/>
        <w:ind w:left="624"/>
        <w:jc w:val="both"/>
        <w:rPr>
          <w:sz w:val="20"/>
          <w:szCs w:val="20"/>
          <w:lang w:val="ro-MD"/>
        </w:rPr>
      </w:pPr>
      <w:r w:rsidRPr="00A9432B">
        <w:rPr>
          <w:sz w:val="20"/>
          <w:szCs w:val="20"/>
          <w:lang w:val="ro-MD"/>
        </w:rPr>
        <w:t xml:space="preserve">Marca, tipul și caracteristicile complete ale fiecărei componente. </w:t>
      </w:r>
    </w:p>
    <w:p w14:paraId="6CF070B4" w14:textId="2C127250" w:rsidR="0007726E" w:rsidRPr="00D15BB8" w:rsidRDefault="0007726E" w:rsidP="00ED1676">
      <w:pPr>
        <w:numPr>
          <w:ilvl w:val="0"/>
          <w:numId w:val="12"/>
        </w:numPr>
        <w:tabs>
          <w:tab w:val="left" w:pos="284"/>
        </w:tabs>
        <w:suppressAutoHyphens w:val="0"/>
        <w:spacing w:before="120" w:line="23" w:lineRule="atLeast"/>
        <w:ind w:left="624"/>
        <w:jc w:val="both"/>
        <w:rPr>
          <w:sz w:val="20"/>
          <w:szCs w:val="20"/>
          <w:lang w:val="ro-MD"/>
        </w:rPr>
      </w:pPr>
      <w:r w:rsidRPr="00A9432B">
        <w:rPr>
          <w:sz w:val="20"/>
          <w:szCs w:val="20"/>
          <w:lang w:val="ro-MD"/>
        </w:rPr>
        <w:t>Perioada de garanție pentru echipamente.</w:t>
      </w:r>
    </w:p>
    <w:p w14:paraId="5F208E8B" w14:textId="6CDCCCCC" w:rsidR="0007726E" w:rsidRPr="00A9432B" w:rsidRDefault="00057495" w:rsidP="00ED1676">
      <w:pPr>
        <w:spacing w:before="120" w:line="23" w:lineRule="atLeast"/>
        <w:ind w:left="624"/>
        <w:jc w:val="both"/>
        <w:rPr>
          <w:sz w:val="20"/>
          <w:szCs w:val="20"/>
          <w:lang w:val="ro-MD"/>
        </w:rPr>
      </w:pPr>
      <w:r>
        <w:rPr>
          <w:sz w:val="20"/>
          <w:szCs w:val="20"/>
          <w:lang w:val="ro-MD"/>
        </w:rPr>
        <w:t xml:space="preserve">  </w:t>
      </w:r>
      <w:r w:rsidR="0007726E" w:rsidRPr="00A9432B">
        <w:rPr>
          <w:sz w:val="20"/>
          <w:szCs w:val="20"/>
          <w:lang w:val="ro-MD"/>
        </w:rPr>
        <w:t xml:space="preserve">Prețurile indicate vor fi finale și vor include toate taxele (cheltuielile de transport, cheltuielile de depozitare, de montare sau alte taxe aferente ce țin de livrarea sau furnizarea acestora, alte costuri). </w:t>
      </w:r>
    </w:p>
    <w:p w14:paraId="7F094CB9" w14:textId="2099CFEF" w:rsidR="0007726E" w:rsidRPr="00694FC0" w:rsidRDefault="00057495" w:rsidP="00ED1676">
      <w:pPr>
        <w:spacing w:before="120" w:line="23" w:lineRule="atLeast"/>
        <w:ind w:left="624"/>
        <w:jc w:val="both"/>
        <w:rPr>
          <w:sz w:val="22"/>
          <w:szCs w:val="22"/>
          <w:lang w:val="ro-MD"/>
        </w:rPr>
      </w:pPr>
      <w:r>
        <w:rPr>
          <w:sz w:val="20"/>
          <w:szCs w:val="20"/>
          <w:lang w:val="ro-MD"/>
        </w:rPr>
        <w:t xml:space="preserve">  </w:t>
      </w:r>
      <w:r w:rsidR="0007726E" w:rsidRPr="00A9432B">
        <w:rPr>
          <w:sz w:val="20"/>
          <w:szCs w:val="20"/>
          <w:lang w:val="ro-MD"/>
        </w:rPr>
        <w:t>Preturile și valoarea totală vor fi exprimate în MDL, vor fi ferme, nu se vor majora ulterior și vor fi valabile până la realizarea integrală a contractului.</w:t>
      </w:r>
      <w:r w:rsidR="0007726E" w:rsidRPr="00694FC0">
        <w:rPr>
          <w:sz w:val="22"/>
          <w:szCs w:val="22"/>
          <w:lang w:val="ro-MD"/>
        </w:rPr>
        <w:t xml:space="preserve"> </w:t>
      </w:r>
    </w:p>
    <w:p w14:paraId="63CB4FAD" w14:textId="77777777" w:rsidR="00A9432B" w:rsidRDefault="00A9432B" w:rsidP="0007726E">
      <w:pPr>
        <w:pStyle w:val="ab"/>
        <w:ind w:left="0"/>
        <w:jc w:val="both"/>
        <w:rPr>
          <w:b/>
          <w:lang w:val="ro-MD"/>
        </w:rPr>
      </w:pPr>
    </w:p>
    <w:p w14:paraId="100698B5" w14:textId="5355BD2D" w:rsidR="00D15BB8" w:rsidRPr="00D15BB8" w:rsidRDefault="00D15BB8" w:rsidP="00D15BB8">
      <w:pPr>
        <w:jc w:val="both"/>
        <w:rPr>
          <w:rFonts w:eastAsia="Calibri"/>
          <w:b/>
          <w:color w:val="FF0000"/>
          <w:lang w:val="ro-MD"/>
        </w:rPr>
      </w:pPr>
      <w:r>
        <w:rPr>
          <w:b/>
          <w:lang w:val="ro-MD"/>
        </w:rPr>
        <w:t xml:space="preserve">      </w:t>
      </w:r>
      <w:r w:rsidR="00B247C2">
        <w:rPr>
          <w:b/>
          <w:lang w:val="ro-MD"/>
        </w:rPr>
        <w:t>5</w:t>
      </w:r>
      <w:r>
        <w:rPr>
          <w:b/>
          <w:lang w:val="ro-MD"/>
        </w:rPr>
        <w:t xml:space="preserve">. </w:t>
      </w:r>
      <w:r w:rsidR="0007726E" w:rsidRPr="00D15BB8">
        <w:rPr>
          <w:b/>
          <w:lang w:val="ro-MD"/>
        </w:rPr>
        <w:t xml:space="preserve">Condiții </w:t>
      </w:r>
      <w:r>
        <w:rPr>
          <w:b/>
          <w:lang w:val="ro-MD"/>
        </w:rPr>
        <w:t>de l</w:t>
      </w:r>
      <w:r w:rsidRPr="00D15BB8">
        <w:rPr>
          <w:b/>
          <w:lang w:val="ro-MD"/>
        </w:rPr>
        <w:t>ivrare</w:t>
      </w:r>
      <w:r>
        <w:rPr>
          <w:b/>
          <w:lang w:val="ro-MD"/>
        </w:rPr>
        <w:t>:</w:t>
      </w:r>
    </w:p>
    <w:p w14:paraId="5B0997BB" w14:textId="49BD22A4" w:rsidR="0007726E" w:rsidRPr="00694FC0" w:rsidRDefault="00694FC0" w:rsidP="0007726E">
      <w:pPr>
        <w:pStyle w:val="ab"/>
        <w:ind w:left="0"/>
        <w:jc w:val="both"/>
        <w:rPr>
          <w:rFonts w:eastAsia="Calibri"/>
          <w:b/>
          <w:sz w:val="22"/>
          <w:szCs w:val="18"/>
          <w:lang w:val="ro-MD"/>
        </w:rPr>
      </w:pPr>
      <w:r w:rsidRPr="00694FC0">
        <w:rPr>
          <w:rFonts w:eastAsia="Calibri"/>
          <w:b/>
          <w:lang w:val="ro-MD"/>
        </w:rPr>
        <w:t xml:space="preserve">   </w:t>
      </w:r>
      <w:r w:rsidRPr="00694FC0">
        <w:rPr>
          <w:rFonts w:eastAsia="Calibri"/>
          <w:b/>
          <w:sz w:val="22"/>
          <w:szCs w:val="18"/>
          <w:lang w:val="ro-MD"/>
        </w:rPr>
        <w:t xml:space="preserve"> </w:t>
      </w:r>
      <w:r w:rsidR="00D15BB8">
        <w:rPr>
          <w:rFonts w:eastAsia="Calibri"/>
          <w:b/>
          <w:sz w:val="22"/>
          <w:szCs w:val="18"/>
          <w:lang w:val="ro-MD"/>
        </w:rPr>
        <w:t xml:space="preserve">   </w:t>
      </w:r>
      <w:r w:rsidR="0007726E" w:rsidRPr="00694FC0">
        <w:rPr>
          <w:rFonts w:eastAsia="Calibri"/>
          <w:b/>
          <w:sz w:val="22"/>
          <w:szCs w:val="18"/>
          <w:lang w:val="ro-MD"/>
        </w:rPr>
        <w:t>Bunurile se consideră predate de către Vânzător și recepționate de Cumpărător numai în cazul în care  au fost îndeplinite cumulativ următoarele condiții:</w:t>
      </w:r>
    </w:p>
    <w:p w14:paraId="6EBFAA82" w14:textId="77777777" w:rsidR="00694FC0" w:rsidRPr="00694FC0" w:rsidRDefault="00694FC0" w:rsidP="0007726E">
      <w:pPr>
        <w:pStyle w:val="ab"/>
        <w:ind w:left="0"/>
        <w:jc w:val="both"/>
        <w:rPr>
          <w:rFonts w:eastAsia="Calibri"/>
          <w:b/>
          <w:lang w:val="ro-MD"/>
        </w:rPr>
      </w:pPr>
    </w:p>
    <w:p w14:paraId="16E3B329" w14:textId="1B586E5B" w:rsidR="00C0643E" w:rsidRPr="00C0643E" w:rsidRDefault="0007726E" w:rsidP="00C14346">
      <w:pPr>
        <w:pStyle w:val="ab"/>
        <w:numPr>
          <w:ilvl w:val="0"/>
          <w:numId w:val="9"/>
        </w:numPr>
        <w:jc w:val="both"/>
        <w:rPr>
          <w:rFonts w:eastAsia="Calibri"/>
          <w:bCs/>
          <w:sz w:val="20"/>
          <w:szCs w:val="16"/>
          <w:lang w:val="ro-MD"/>
        </w:rPr>
      </w:pPr>
      <w:r w:rsidRPr="00C0643E">
        <w:rPr>
          <w:rFonts w:eastAsia="Calibri"/>
          <w:bCs/>
          <w:sz w:val="20"/>
          <w:lang w:val="ro-MD"/>
        </w:rPr>
        <w:t>Bunurilor livrate  vor fi  ambalate</w:t>
      </w:r>
      <w:r w:rsidR="002560BE" w:rsidRPr="00C0643E">
        <w:rPr>
          <w:rFonts w:eastAsia="Calibri"/>
          <w:bCs/>
          <w:sz w:val="20"/>
          <w:lang w:val="ro-MD"/>
        </w:rPr>
        <w:t xml:space="preserve"> și</w:t>
      </w:r>
      <w:r w:rsidRPr="00C0643E">
        <w:rPr>
          <w:rFonts w:eastAsia="Calibri"/>
          <w:bCs/>
          <w:sz w:val="20"/>
          <w:lang w:val="ro-MD"/>
        </w:rPr>
        <w:t xml:space="preserve"> marcate corespunzător cu cerințele specificate de producător  în vederea transportării, depozitării în siguranță, starea fizică, să corespundă caracteristicilor tehnice </w:t>
      </w:r>
      <w:r w:rsidR="00694FC0" w:rsidRPr="00C0643E">
        <w:rPr>
          <w:rFonts w:eastAsia="Calibri"/>
          <w:bCs/>
          <w:sz w:val="20"/>
          <w:lang w:val="ro-MD"/>
        </w:rPr>
        <w:t>solicitate</w:t>
      </w:r>
      <w:r w:rsidR="00C0643E">
        <w:rPr>
          <w:rFonts w:eastAsia="Calibri"/>
          <w:bCs/>
          <w:sz w:val="20"/>
          <w:lang w:val="ro-MD"/>
        </w:rPr>
        <w:t>.</w:t>
      </w:r>
    </w:p>
    <w:p w14:paraId="19998864" w14:textId="46237337" w:rsidR="00C0643E" w:rsidRPr="00C0643E" w:rsidRDefault="0007726E" w:rsidP="00C14346">
      <w:pPr>
        <w:pStyle w:val="ab"/>
        <w:numPr>
          <w:ilvl w:val="0"/>
          <w:numId w:val="9"/>
        </w:numPr>
        <w:jc w:val="both"/>
        <w:rPr>
          <w:rFonts w:eastAsia="Calibri"/>
          <w:bCs/>
          <w:sz w:val="20"/>
          <w:szCs w:val="16"/>
          <w:lang w:val="ro-MD"/>
        </w:rPr>
      </w:pPr>
      <w:r w:rsidRPr="00C0643E">
        <w:rPr>
          <w:rFonts w:eastAsia="Calibri"/>
          <w:bCs/>
          <w:sz w:val="20"/>
          <w:lang w:val="ro-MD"/>
        </w:rPr>
        <w:t>Transmiterea  bunurilor la depozitul Cumpărătorului se va efectua în baza facturii fiscale,</w:t>
      </w:r>
      <w:r w:rsidRPr="00C0643E">
        <w:rPr>
          <w:bCs/>
          <w:sz w:val="20"/>
          <w:lang w:val="ro-MD"/>
        </w:rPr>
        <w:t xml:space="preserve">  certificatul  calității/conformitate  a  bunului, certificatul de garanție sau  alt documentul ce va indica  perioada de garanție, începând de la data livrării și  termenul  de  exploatare a produsului ( fișe  tehnice, instrucțiuni tehnice întocmite de producător)  (după caz), Actul </w:t>
      </w:r>
      <w:r w:rsidRPr="00C0643E">
        <w:rPr>
          <w:rFonts w:eastAsia="Calibri"/>
          <w:bCs/>
          <w:sz w:val="20"/>
          <w:lang w:val="ro-MD"/>
        </w:rPr>
        <w:t xml:space="preserve">de primire - predare  a </w:t>
      </w:r>
      <w:r w:rsidR="00694FC0" w:rsidRPr="00C0643E">
        <w:rPr>
          <w:rFonts w:eastAsia="Calibri"/>
          <w:bCs/>
          <w:sz w:val="20"/>
          <w:lang w:val="ro-MD"/>
        </w:rPr>
        <w:t>bunurilor</w:t>
      </w:r>
      <w:r w:rsidRPr="00C0643E">
        <w:rPr>
          <w:rFonts w:eastAsia="Calibri"/>
          <w:bCs/>
          <w:sz w:val="20"/>
          <w:lang w:val="ro-MD"/>
        </w:rPr>
        <w:t xml:space="preserve">  după cantitate și calitate</w:t>
      </w:r>
      <w:r w:rsidR="00C0643E">
        <w:rPr>
          <w:rFonts w:eastAsia="Calibri"/>
          <w:bCs/>
          <w:sz w:val="20"/>
          <w:lang w:val="ro-MD"/>
        </w:rPr>
        <w:t>.</w:t>
      </w:r>
      <w:r w:rsidRPr="00C0643E">
        <w:rPr>
          <w:rFonts w:eastAsia="Calibri"/>
          <w:bCs/>
          <w:sz w:val="20"/>
          <w:lang w:val="ro-MD"/>
        </w:rPr>
        <w:t xml:space="preserve"> </w:t>
      </w:r>
    </w:p>
    <w:p w14:paraId="3C965A1E" w14:textId="385CDE2C" w:rsidR="00C0643E" w:rsidRPr="00C0643E" w:rsidRDefault="0007726E" w:rsidP="00C14346">
      <w:pPr>
        <w:pStyle w:val="ab"/>
        <w:numPr>
          <w:ilvl w:val="0"/>
          <w:numId w:val="9"/>
        </w:numPr>
        <w:jc w:val="both"/>
        <w:rPr>
          <w:rFonts w:eastAsia="Calibri"/>
          <w:bCs/>
          <w:sz w:val="20"/>
          <w:szCs w:val="16"/>
          <w:lang w:val="ro-MD"/>
        </w:rPr>
      </w:pPr>
      <w:r w:rsidRPr="00C0643E">
        <w:rPr>
          <w:bCs/>
          <w:sz w:val="20"/>
          <w:szCs w:val="16"/>
          <w:lang w:val="ro-MD"/>
        </w:rPr>
        <w:t>Dacă bunurile nu trec controlul calitativ, ce se va confirma prin Procesul verbal al comisiei de recepție, atunci ele se returnează Vânzătorului prin întocmirea facturii fiscale</w:t>
      </w:r>
      <w:r w:rsidR="00C0643E">
        <w:rPr>
          <w:bCs/>
          <w:sz w:val="20"/>
          <w:szCs w:val="16"/>
          <w:lang w:val="ro-MD"/>
        </w:rPr>
        <w:t>.</w:t>
      </w:r>
    </w:p>
    <w:p w14:paraId="5988E33C" w14:textId="549D9628" w:rsidR="0007726E" w:rsidRPr="00C0643E" w:rsidRDefault="0007726E" w:rsidP="00C14346">
      <w:pPr>
        <w:pStyle w:val="ab"/>
        <w:numPr>
          <w:ilvl w:val="0"/>
          <w:numId w:val="9"/>
        </w:numPr>
        <w:jc w:val="both"/>
        <w:rPr>
          <w:rFonts w:eastAsia="Calibri"/>
          <w:bCs/>
          <w:sz w:val="20"/>
          <w:szCs w:val="16"/>
          <w:lang w:val="ro-MD"/>
        </w:rPr>
      </w:pPr>
      <w:r w:rsidRPr="00C0643E">
        <w:rPr>
          <w:bCs/>
          <w:sz w:val="20"/>
          <w:szCs w:val="16"/>
          <w:lang w:val="ro-MD"/>
        </w:rPr>
        <w:t>Numai  în  cazul  dacă  bunurile  au  trecut  testarea  preventivă  calitativă,  au  fost  prezentate  toate</w:t>
      </w:r>
      <w:r w:rsidR="00694FC0" w:rsidRPr="00C0643E">
        <w:rPr>
          <w:bCs/>
          <w:sz w:val="20"/>
          <w:szCs w:val="16"/>
          <w:lang w:val="ro-MD"/>
        </w:rPr>
        <w:t xml:space="preserve"> </w:t>
      </w:r>
      <w:r w:rsidRPr="00C0643E">
        <w:rPr>
          <w:bCs/>
          <w:sz w:val="20"/>
          <w:szCs w:val="16"/>
          <w:lang w:val="ro-MD"/>
        </w:rPr>
        <w:t xml:space="preserve">documentele  specificate  de  Cumpărător (după caz),  atunci  se  semnează  de Actul  </w:t>
      </w:r>
      <w:r w:rsidRPr="00C0643E">
        <w:rPr>
          <w:rFonts w:eastAsia="Calibri"/>
          <w:bCs/>
          <w:sz w:val="20"/>
          <w:szCs w:val="16"/>
          <w:lang w:val="ro-MD"/>
        </w:rPr>
        <w:t xml:space="preserve">de  primire -  predare  a </w:t>
      </w:r>
      <w:r w:rsidR="00694FC0" w:rsidRPr="00C0643E">
        <w:rPr>
          <w:rFonts w:eastAsia="Calibri"/>
          <w:bCs/>
          <w:sz w:val="20"/>
          <w:szCs w:val="16"/>
          <w:lang w:val="ro-MD"/>
        </w:rPr>
        <w:t>bunurilor</w:t>
      </w:r>
      <w:r w:rsidRPr="00C0643E">
        <w:rPr>
          <w:rFonts w:eastAsia="Calibri"/>
          <w:bCs/>
          <w:sz w:val="20"/>
          <w:szCs w:val="16"/>
          <w:lang w:val="ro-MD"/>
        </w:rPr>
        <w:t xml:space="preserve">  după cantitate și calitate </w:t>
      </w:r>
      <w:r w:rsidRPr="00C0643E">
        <w:rPr>
          <w:bCs/>
          <w:sz w:val="20"/>
          <w:szCs w:val="16"/>
          <w:lang w:val="ro-MD"/>
        </w:rPr>
        <w:t xml:space="preserve"> de ambele părți și Vânzătorul eliberează factura fiscală  cu data recepției bunurilor.</w:t>
      </w:r>
    </w:p>
    <w:p w14:paraId="1D99C9E4" w14:textId="77777777" w:rsidR="00C24F1D" w:rsidRPr="00694FC0" w:rsidRDefault="00C24F1D" w:rsidP="00C24F1D">
      <w:pPr>
        <w:suppressAutoHyphens w:val="0"/>
        <w:ind w:left="1440"/>
        <w:contextualSpacing/>
        <w:jc w:val="both"/>
        <w:rPr>
          <w:rFonts w:eastAsia="Calibri"/>
          <w:b/>
          <w:i/>
          <w:lang w:val="ro-MD"/>
        </w:rPr>
      </w:pPr>
    </w:p>
    <w:sectPr w:rsidR="00C24F1D" w:rsidRPr="00694FC0" w:rsidSect="009D1ED5">
      <w:type w:val="continuous"/>
      <w:pgSz w:w="11906" w:h="16838"/>
      <w:pgMar w:top="284" w:right="1134" w:bottom="360" w:left="1701" w:header="720" w:footer="7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223FE" w14:textId="77777777" w:rsidR="007C35F5" w:rsidRDefault="007C35F5">
      <w:r>
        <w:separator/>
      </w:r>
    </w:p>
  </w:endnote>
  <w:endnote w:type="continuationSeparator" w:id="0">
    <w:p w14:paraId="00C89488" w14:textId="77777777" w:rsidR="007C35F5" w:rsidRDefault="007C3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2A1E" w14:textId="77777777" w:rsidR="00FC5E63" w:rsidRDefault="00FC5E63">
    <w:pPr>
      <w:pStyle w:val="a9"/>
      <w:ind w:right="232" w:firstLine="360"/>
      <w:jc w:val="right"/>
      <w:rPr>
        <w:noProof/>
        <w:lang w:eastAsia="ru-RU"/>
      </w:rPr>
    </w:pPr>
  </w:p>
  <w:sdt>
    <w:sdtPr>
      <w:id w:val="1477648756"/>
      <w:docPartObj>
        <w:docPartGallery w:val="Page Numbers (Top of Page)"/>
        <w:docPartUnique/>
      </w:docPartObj>
    </w:sdtPr>
    <w:sdtEndPr/>
    <w:sdtContent>
      <w:p w14:paraId="68DCB962" w14:textId="77777777" w:rsidR="00310FCD" w:rsidRDefault="00310FCD" w:rsidP="00310FCD">
        <w:pPr>
          <w:pStyle w:val="a7"/>
          <w:jc w:val="right"/>
        </w:pPr>
        <w:r>
          <w:t xml:space="preserve">Pagina </w:t>
        </w:r>
        <w:r>
          <w:rPr>
            <w:b/>
            <w:bCs/>
          </w:rPr>
          <w:fldChar w:fldCharType="begin"/>
        </w:r>
        <w:r>
          <w:rPr>
            <w:b/>
            <w:bCs/>
          </w:rPr>
          <w:instrText xml:space="preserve"> PAGE </w:instrText>
        </w:r>
        <w:r>
          <w:rPr>
            <w:b/>
            <w:bCs/>
          </w:rPr>
          <w:fldChar w:fldCharType="separate"/>
        </w:r>
        <w:r w:rsidR="00F626D9">
          <w:rPr>
            <w:b/>
            <w:bCs/>
            <w:noProof/>
          </w:rPr>
          <w:t>1</w:t>
        </w:r>
        <w:r>
          <w:rPr>
            <w:b/>
            <w:bCs/>
          </w:rPr>
          <w:fldChar w:fldCharType="end"/>
        </w:r>
        <w:r>
          <w:t xml:space="preserve"> din </w:t>
        </w:r>
        <w:r>
          <w:rPr>
            <w:b/>
            <w:bCs/>
          </w:rPr>
          <w:fldChar w:fldCharType="begin"/>
        </w:r>
        <w:r>
          <w:rPr>
            <w:b/>
            <w:bCs/>
          </w:rPr>
          <w:instrText xml:space="preserve"> NUMPAGES  </w:instrText>
        </w:r>
        <w:r>
          <w:rPr>
            <w:b/>
            <w:bCs/>
          </w:rPr>
          <w:fldChar w:fldCharType="separate"/>
        </w:r>
        <w:r w:rsidR="00F626D9">
          <w:rPr>
            <w:b/>
            <w:bCs/>
            <w:noProof/>
          </w:rPr>
          <w:t>4</w:t>
        </w:r>
        <w:r>
          <w:rPr>
            <w:b/>
            <w:bCs/>
          </w:rPr>
          <w:fldChar w:fldCharType="end"/>
        </w:r>
      </w:p>
    </w:sdtContent>
  </w:sdt>
  <w:p w14:paraId="76C0C16F" w14:textId="77777777" w:rsidR="000814E1" w:rsidRDefault="00310FCD" w:rsidP="00310FCD">
    <w:pPr>
      <w:pStyle w:val="a9"/>
      <w:ind w:right="232" w:firstLine="360"/>
      <w:jc w:val="right"/>
    </w:pPr>
    <w:r>
      <w:rPr>
        <w:noProof/>
      </w:rPr>
      <w:t xml:space="preserve"> </w:t>
    </w:r>
    <w:r w:rsidR="00D52D0B">
      <w:rPr>
        <w:noProof/>
        <w:lang w:val="en-US" w:eastAsia="en-US"/>
      </w:rPr>
      <mc:AlternateContent>
        <mc:Choice Requires="wps">
          <w:drawing>
            <wp:anchor distT="0" distB="0" distL="114935" distR="114935" simplePos="0" relativeHeight="251660288" behindDoc="1" locked="0" layoutInCell="1" allowOverlap="1" wp14:anchorId="03CE83AA" wp14:editId="249DBA7F">
              <wp:simplePos x="0" y="0"/>
              <wp:positionH relativeFrom="column">
                <wp:posOffset>3236595</wp:posOffset>
              </wp:positionH>
              <wp:positionV relativeFrom="paragraph">
                <wp:posOffset>-9525</wp:posOffset>
              </wp:positionV>
              <wp:extent cx="1447165" cy="26733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165" cy="2673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085448" w14:textId="77777777" w:rsidR="000814E1" w:rsidRDefault="000814E1">
                          <w:pPr>
                            <w:rPr>
                              <w:rFonts w:ascii="Arial" w:hAnsi="Arial" w:cs="Arial"/>
                              <w:color w:val="FFFFFF"/>
                            </w:rPr>
                          </w:pPr>
                          <w:r>
                            <w:rPr>
                              <w:rFonts w:ascii="Arial" w:hAnsi="Arial" w:cs="Arial"/>
                              <w:color w:val="FFFFFF"/>
                            </w:rPr>
                            <w:t xml:space="preserve">   www.oradea.ro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E83AA" id="_x0000_t202" coordsize="21600,21600" o:spt="202" path="m,l,21600r21600,l21600,xe">
              <v:stroke joinstyle="miter"/>
              <v:path gradientshapeok="t" o:connecttype="rect"/>
            </v:shapetype>
            <v:shape id="Text Box 2" o:spid="_x0000_s1026" type="#_x0000_t202" style="position:absolute;left:0;text-align:left;margin-left:254.85pt;margin-top:-.75pt;width:113.95pt;height:21.0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" stroked="f">
              <v:fill opacity="0"/>
              <v:textbox inset="0,0,0,0">
                <w:txbxContent>
                  <w:p w14:paraId="52085448" w14:textId="77777777" w:rsidR="000814E1" w:rsidRDefault="000814E1">
                    <w:pPr>
                      <w:rPr>
                        <w:rFonts w:ascii="Arial" w:hAnsi="Arial" w:cs="Arial"/>
                        <w:color w:val="FFFFFF"/>
                      </w:rPr>
                    </w:pPr>
                    <w:r>
                      <w:rPr>
                        <w:rFonts w:ascii="Arial" w:hAnsi="Arial" w:cs="Arial"/>
                        <w:color w:val="FFFFFF"/>
                      </w:rPr>
                      <w:t xml:space="preserve">   www.oradea.ro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D165C" w14:textId="77777777" w:rsidR="007C35F5" w:rsidRDefault="007C35F5">
      <w:r>
        <w:separator/>
      </w:r>
    </w:p>
  </w:footnote>
  <w:footnote w:type="continuationSeparator" w:id="0">
    <w:p w14:paraId="4040D132" w14:textId="77777777" w:rsidR="007C35F5" w:rsidRDefault="007C35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03EAED8"/>
    <w:name w:val="WW8Num4"/>
    <w:lvl w:ilvl="0">
      <w:start w:val="1"/>
      <w:numFmt w:val="decimal"/>
      <w:lvlText w:val="%1."/>
      <w:lvlJc w:val="left"/>
      <w:pPr>
        <w:tabs>
          <w:tab w:val="num" w:pos="-2341"/>
        </w:tabs>
        <w:ind w:left="-2341" w:hanging="360"/>
      </w:pPr>
    </w:lvl>
    <w:lvl w:ilvl="1">
      <w:start w:val="1"/>
      <w:numFmt w:val="bullet"/>
      <w:lvlText w:val="◦"/>
      <w:lvlJc w:val="left"/>
      <w:pPr>
        <w:tabs>
          <w:tab w:val="num" w:pos="-1981"/>
        </w:tabs>
        <w:ind w:left="-1981" w:hanging="360"/>
      </w:pPr>
      <w:rPr>
        <w:rFonts w:ascii="OpenSymbol" w:hAnsi="OpenSymbol" w:cs="Courier New"/>
      </w:rPr>
    </w:lvl>
    <w:lvl w:ilvl="2">
      <w:start w:val="1"/>
      <w:numFmt w:val="bullet"/>
      <w:lvlText w:val="▪"/>
      <w:lvlJc w:val="left"/>
      <w:pPr>
        <w:tabs>
          <w:tab w:val="num" w:pos="-1621"/>
        </w:tabs>
        <w:ind w:left="-1621" w:hanging="360"/>
      </w:pPr>
      <w:rPr>
        <w:rFonts w:ascii="OpenSymbol" w:hAnsi="OpenSymbol" w:cs="Courier New"/>
      </w:rPr>
    </w:lvl>
    <w:lvl w:ilvl="3">
      <w:start w:val="1"/>
      <w:numFmt w:val="bullet"/>
      <w:lvlText w:val=""/>
      <w:lvlJc w:val="left"/>
      <w:pPr>
        <w:tabs>
          <w:tab w:val="num" w:pos="-1261"/>
        </w:tabs>
        <w:ind w:left="-1261" w:hanging="360"/>
      </w:pPr>
      <w:rPr>
        <w:rFonts w:ascii="Symbol" w:hAnsi="Symbol" w:cs="OpenSymbol"/>
      </w:rPr>
    </w:lvl>
    <w:lvl w:ilvl="4">
      <w:start w:val="1"/>
      <w:numFmt w:val="bullet"/>
      <w:lvlText w:val="◦"/>
      <w:lvlJc w:val="left"/>
      <w:pPr>
        <w:tabs>
          <w:tab w:val="num" w:pos="-901"/>
        </w:tabs>
        <w:ind w:left="-901" w:hanging="360"/>
      </w:pPr>
      <w:rPr>
        <w:rFonts w:ascii="OpenSymbol" w:hAnsi="OpenSymbol" w:cs="Courier New"/>
      </w:rPr>
    </w:lvl>
    <w:lvl w:ilvl="5">
      <w:start w:val="1"/>
      <w:numFmt w:val="bullet"/>
      <w:lvlText w:val="▪"/>
      <w:lvlJc w:val="left"/>
      <w:pPr>
        <w:tabs>
          <w:tab w:val="num" w:pos="-541"/>
        </w:tabs>
        <w:ind w:left="-541" w:hanging="360"/>
      </w:pPr>
      <w:rPr>
        <w:rFonts w:ascii="OpenSymbol" w:hAnsi="OpenSymbol" w:cs="Courier New"/>
      </w:rPr>
    </w:lvl>
    <w:lvl w:ilvl="6">
      <w:start w:val="1"/>
      <w:numFmt w:val="bullet"/>
      <w:lvlText w:val=""/>
      <w:lvlJc w:val="left"/>
      <w:pPr>
        <w:tabs>
          <w:tab w:val="num" w:pos="-181"/>
        </w:tabs>
        <w:ind w:left="-181" w:hanging="360"/>
      </w:pPr>
      <w:rPr>
        <w:rFonts w:ascii="Symbol" w:hAnsi="Symbol" w:cs="OpenSymbol"/>
      </w:rPr>
    </w:lvl>
    <w:lvl w:ilvl="7">
      <w:start w:val="1"/>
      <w:numFmt w:val="bullet"/>
      <w:lvlText w:val="◦"/>
      <w:lvlJc w:val="left"/>
      <w:pPr>
        <w:tabs>
          <w:tab w:val="num" w:pos="179"/>
        </w:tabs>
        <w:ind w:left="179" w:hanging="360"/>
      </w:pPr>
      <w:rPr>
        <w:rFonts w:ascii="OpenSymbol" w:hAnsi="OpenSymbol" w:cs="Courier New"/>
      </w:rPr>
    </w:lvl>
    <w:lvl w:ilvl="8">
      <w:start w:val="1"/>
      <w:numFmt w:val="bullet"/>
      <w:lvlText w:val="▪"/>
      <w:lvlJc w:val="left"/>
      <w:pPr>
        <w:tabs>
          <w:tab w:val="num" w:pos="539"/>
        </w:tabs>
        <w:ind w:left="539" w:hanging="360"/>
      </w:pPr>
      <w:rPr>
        <w:rFonts w:ascii="OpenSymbol" w:hAnsi="OpenSymbol" w:cs="Courier New"/>
      </w:rPr>
    </w:lvl>
  </w:abstractNum>
  <w:abstractNum w:abstractNumId="1" w15:restartNumberingAfterBreak="0">
    <w:nsid w:val="00000003"/>
    <w:multiLevelType w:val="multilevel"/>
    <w:tmpl w:val="00000003"/>
    <w:name w:val="WW8Num15"/>
    <w:lvl w:ilvl="0">
      <w:start w:val="1"/>
      <w:numFmt w:val="bullet"/>
      <w:lvlText w:val=""/>
      <w:lvlJc w:val="left"/>
      <w:pPr>
        <w:tabs>
          <w:tab w:val="num" w:pos="-5760"/>
        </w:tabs>
        <w:ind w:left="-5760" w:hanging="360"/>
      </w:pPr>
      <w:rPr>
        <w:rFonts w:ascii="Symbol" w:hAnsi="Symbol" w:cs="OpenSymbol"/>
      </w:rPr>
    </w:lvl>
    <w:lvl w:ilvl="1">
      <w:start w:val="1"/>
      <w:numFmt w:val="bullet"/>
      <w:lvlText w:val="◦"/>
      <w:lvlJc w:val="left"/>
      <w:pPr>
        <w:tabs>
          <w:tab w:val="num" w:pos="-5400"/>
        </w:tabs>
        <w:ind w:left="-5400" w:hanging="360"/>
      </w:pPr>
      <w:rPr>
        <w:rFonts w:ascii="OpenSymbol" w:hAnsi="OpenSymbol" w:cs="OpenSymbol"/>
      </w:rPr>
    </w:lvl>
    <w:lvl w:ilvl="2">
      <w:start w:val="1"/>
      <w:numFmt w:val="bullet"/>
      <w:lvlText w:val="▪"/>
      <w:lvlJc w:val="left"/>
      <w:pPr>
        <w:tabs>
          <w:tab w:val="num" w:pos="-5040"/>
        </w:tabs>
        <w:ind w:left="-5040" w:hanging="360"/>
      </w:pPr>
      <w:rPr>
        <w:rFonts w:ascii="OpenSymbol" w:hAnsi="OpenSymbol" w:cs="OpenSymbol"/>
      </w:rPr>
    </w:lvl>
    <w:lvl w:ilvl="3">
      <w:start w:val="1"/>
      <w:numFmt w:val="bullet"/>
      <w:lvlText w:val=""/>
      <w:lvlJc w:val="left"/>
      <w:pPr>
        <w:tabs>
          <w:tab w:val="num" w:pos="-4680"/>
        </w:tabs>
        <w:ind w:left="-4680" w:hanging="360"/>
      </w:pPr>
      <w:rPr>
        <w:rFonts w:ascii="Symbol" w:hAnsi="Symbol" w:cs="OpenSymbol"/>
      </w:rPr>
    </w:lvl>
    <w:lvl w:ilvl="4">
      <w:start w:val="1"/>
      <w:numFmt w:val="bullet"/>
      <w:lvlText w:val="◦"/>
      <w:lvlJc w:val="left"/>
      <w:pPr>
        <w:tabs>
          <w:tab w:val="num" w:pos="-4320"/>
        </w:tabs>
        <w:ind w:left="-4320" w:hanging="360"/>
      </w:pPr>
      <w:rPr>
        <w:rFonts w:ascii="OpenSymbol" w:hAnsi="OpenSymbol" w:cs="OpenSymbol"/>
      </w:rPr>
    </w:lvl>
    <w:lvl w:ilvl="5">
      <w:start w:val="1"/>
      <w:numFmt w:val="bullet"/>
      <w:lvlText w:val="▪"/>
      <w:lvlJc w:val="left"/>
      <w:pPr>
        <w:tabs>
          <w:tab w:val="num" w:pos="-3960"/>
        </w:tabs>
        <w:ind w:left="-396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2880"/>
        </w:tabs>
        <w:ind w:left="-2880" w:hanging="360"/>
      </w:pPr>
      <w:rPr>
        <w:rFonts w:ascii="OpenSymbol" w:hAnsi="OpenSymbol" w:cs="OpenSymbol"/>
      </w:rPr>
    </w:lvl>
  </w:abstractNum>
  <w:abstractNum w:abstractNumId="2" w15:restartNumberingAfterBreak="0">
    <w:nsid w:val="00000004"/>
    <w:multiLevelType w:val="multilevel"/>
    <w:tmpl w:val="00000004"/>
    <w:name w:val="WW8Num17"/>
    <w:lvl w:ilvl="0">
      <w:start w:val="1"/>
      <w:numFmt w:val="decimal"/>
      <w:lvlText w:val="%1."/>
      <w:lvlJc w:val="left"/>
      <w:pPr>
        <w:tabs>
          <w:tab w:val="num" w:pos="927"/>
        </w:tabs>
        <w:ind w:left="927" w:hanging="360"/>
      </w:pPr>
    </w:lvl>
    <w:lvl w:ilvl="1">
      <w:start w:val="1"/>
      <w:numFmt w:val="decimal"/>
      <w:lvlText w:val="%2."/>
      <w:lvlJc w:val="left"/>
      <w:pPr>
        <w:tabs>
          <w:tab w:val="num" w:pos="1287"/>
        </w:tabs>
        <w:ind w:left="1287" w:hanging="360"/>
      </w:pPr>
    </w:lvl>
    <w:lvl w:ilvl="2">
      <w:start w:val="1"/>
      <w:numFmt w:val="decimal"/>
      <w:lvlText w:val="%3."/>
      <w:lvlJc w:val="left"/>
      <w:pPr>
        <w:tabs>
          <w:tab w:val="num" w:pos="1647"/>
        </w:tabs>
        <w:ind w:left="1647" w:hanging="360"/>
      </w:pPr>
    </w:lvl>
    <w:lvl w:ilvl="3">
      <w:start w:val="1"/>
      <w:numFmt w:val="decimal"/>
      <w:lvlText w:val="%4."/>
      <w:lvlJc w:val="left"/>
      <w:pPr>
        <w:tabs>
          <w:tab w:val="num" w:pos="2007"/>
        </w:tabs>
        <w:ind w:left="2007" w:hanging="360"/>
      </w:pPr>
    </w:lvl>
    <w:lvl w:ilvl="4">
      <w:start w:val="1"/>
      <w:numFmt w:val="decimal"/>
      <w:lvlText w:val="%5."/>
      <w:lvlJc w:val="left"/>
      <w:pPr>
        <w:tabs>
          <w:tab w:val="num" w:pos="2367"/>
        </w:tabs>
        <w:ind w:left="2367" w:hanging="360"/>
      </w:pPr>
    </w:lvl>
    <w:lvl w:ilvl="5">
      <w:start w:val="1"/>
      <w:numFmt w:val="decimal"/>
      <w:lvlText w:val="%6."/>
      <w:lvlJc w:val="left"/>
      <w:pPr>
        <w:tabs>
          <w:tab w:val="num" w:pos="2727"/>
        </w:tabs>
        <w:ind w:left="2727" w:hanging="360"/>
      </w:pPr>
    </w:lvl>
    <w:lvl w:ilvl="6">
      <w:start w:val="1"/>
      <w:numFmt w:val="decimal"/>
      <w:lvlText w:val="%7."/>
      <w:lvlJc w:val="left"/>
      <w:pPr>
        <w:tabs>
          <w:tab w:val="num" w:pos="3087"/>
        </w:tabs>
        <w:ind w:left="3087" w:hanging="360"/>
      </w:pPr>
    </w:lvl>
    <w:lvl w:ilvl="7">
      <w:start w:val="1"/>
      <w:numFmt w:val="decimal"/>
      <w:lvlText w:val="%8."/>
      <w:lvlJc w:val="left"/>
      <w:pPr>
        <w:tabs>
          <w:tab w:val="num" w:pos="3447"/>
        </w:tabs>
        <w:ind w:left="3447" w:hanging="360"/>
      </w:pPr>
    </w:lvl>
    <w:lvl w:ilvl="8">
      <w:start w:val="1"/>
      <w:numFmt w:val="decimal"/>
      <w:lvlText w:val="%9."/>
      <w:lvlJc w:val="left"/>
      <w:pPr>
        <w:tabs>
          <w:tab w:val="num" w:pos="3807"/>
        </w:tabs>
        <w:ind w:left="3807" w:hanging="360"/>
      </w:pPr>
    </w:lvl>
  </w:abstractNum>
  <w:abstractNum w:abstractNumId="3" w15:restartNumberingAfterBreak="0">
    <w:nsid w:val="00000005"/>
    <w:multiLevelType w:val="multilevel"/>
    <w:tmpl w:val="BA6C50F0"/>
    <w:name w:val="WW8Num18"/>
    <w:lvl w:ilvl="0">
      <w:start w:val="1"/>
      <w:numFmt w:val="bullet"/>
      <w:lvlText w:val=""/>
      <w:lvlJc w:val="left"/>
      <w:pPr>
        <w:tabs>
          <w:tab w:val="num" w:pos="502"/>
        </w:tabs>
        <w:ind w:left="502" w:hanging="360"/>
      </w:pPr>
      <w:rPr>
        <w:rFonts w:ascii="Symbol" w:hAnsi="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6"/>
    <w:multiLevelType w:val="multilevel"/>
    <w:tmpl w:val="00000006"/>
    <w:name w:val="WWNum4"/>
    <w:lvl w:ilvl="0">
      <w:start w:val="1"/>
      <w:numFmt w:val="lowerLetter"/>
      <w:lvlText w:val="%1)"/>
      <w:lvlJc w:val="left"/>
      <w:pPr>
        <w:tabs>
          <w:tab w:val="num" w:pos="0"/>
        </w:tabs>
        <w:ind w:left="1080" w:hanging="360"/>
      </w:pPr>
      <w:rPr>
        <w:rFonts w:cs="Calibri"/>
        <w:b/>
      </w:rPr>
    </w:lvl>
    <w:lvl w:ilvl="1">
      <w:start w:val="1"/>
      <w:numFmt w:val="lowerLetter"/>
      <w:lvlText w:val="%2."/>
      <w:lvlJc w:val="left"/>
      <w:pPr>
        <w:tabs>
          <w:tab w:val="num" w:pos="0"/>
        </w:tabs>
        <w:ind w:left="180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7"/>
    <w:multiLevelType w:val="multilevel"/>
    <w:tmpl w:val="00000007"/>
    <w:name w:val="WWNum3"/>
    <w:lvl w:ilvl="0">
      <w:start w:val="1"/>
      <w:numFmt w:val="decimal"/>
      <w:lvlText w:val="%1."/>
      <w:lvlJc w:val="left"/>
      <w:pPr>
        <w:tabs>
          <w:tab w:val="num" w:pos="0"/>
        </w:tabs>
        <w:ind w:left="720" w:hanging="360"/>
      </w:pPr>
      <w:rPr>
        <w:b/>
        <w:i w:val="0"/>
        <w:sz w:val="28"/>
        <w:szCs w:val="28"/>
      </w:rPr>
    </w:lvl>
    <w:lvl w:ilvl="1">
      <w:start w:val="1"/>
      <w:numFmt w:val="upperLetter"/>
      <w:lvlText w:val="%2."/>
      <w:lvlJc w:val="left"/>
      <w:pPr>
        <w:tabs>
          <w:tab w:val="num" w:pos="0"/>
        </w:tabs>
        <w:ind w:left="1440" w:hanging="360"/>
      </w:pPr>
    </w:lvl>
    <w:lvl w:ilvl="2">
      <w:start w:val="1"/>
      <w:numFmt w:val="lowerLetter"/>
      <w:lvlText w:val="%2.%3)"/>
      <w:lvlJc w:val="left"/>
      <w:pPr>
        <w:tabs>
          <w:tab w:val="num" w:pos="0"/>
        </w:tabs>
        <w:ind w:left="2160" w:hanging="180"/>
      </w:pPr>
      <w:rPr>
        <w:b/>
        <w:color w:val="00000A"/>
      </w:rPr>
    </w:lvl>
    <w:lvl w:ilvl="3">
      <w:start w:val="1"/>
      <w:numFmt w:val="decimal"/>
      <w:lvlText w:val="%2.%3.%4."/>
      <w:lvlJc w:val="left"/>
      <w:pPr>
        <w:tabs>
          <w:tab w:val="num" w:pos="0"/>
        </w:tabs>
        <w:ind w:left="2880" w:hanging="360"/>
      </w:pPr>
    </w:lvl>
    <w:lvl w:ilvl="4">
      <w:start w:val="1"/>
      <w:numFmt w:val="bullet"/>
      <w:lvlText w:val=""/>
      <w:lvlJc w:val="left"/>
      <w:pPr>
        <w:tabs>
          <w:tab w:val="num" w:pos="0"/>
        </w:tabs>
        <w:ind w:left="3600" w:hanging="360"/>
      </w:pPr>
      <w:rPr>
        <w:rFonts w:ascii="Wingdings" w:hAnsi="Wingdings" w:cs="Times New Roman"/>
      </w:rPr>
    </w:lvl>
    <w:lvl w:ilvl="5">
      <w:start w:val="6"/>
      <w:numFmt w:val="bullet"/>
      <w:lvlText w:val="-"/>
      <w:lvlJc w:val="left"/>
      <w:pPr>
        <w:tabs>
          <w:tab w:val="num" w:pos="0"/>
        </w:tabs>
        <w:ind w:left="4500" w:hanging="360"/>
      </w:pPr>
      <w:rPr>
        <w:rFonts w:ascii="Calibri" w:hAnsi="Calibri" w:cs="Calibri"/>
      </w:r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91068A7"/>
    <w:multiLevelType w:val="hybridMultilevel"/>
    <w:tmpl w:val="702CDF14"/>
    <w:lvl w:ilvl="0" w:tplc="FFFFFFF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1D1E86"/>
    <w:multiLevelType w:val="hybridMultilevel"/>
    <w:tmpl w:val="7AB26D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D06D50"/>
    <w:multiLevelType w:val="hybridMultilevel"/>
    <w:tmpl w:val="E2A0A8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584F08"/>
    <w:multiLevelType w:val="hybridMultilevel"/>
    <w:tmpl w:val="4A76053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5F02738"/>
    <w:multiLevelType w:val="hybridMultilevel"/>
    <w:tmpl w:val="A83A4C9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15:restartNumberingAfterBreak="0">
    <w:nsid w:val="3CB0764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0D15130"/>
    <w:multiLevelType w:val="hybridMultilevel"/>
    <w:tmpl w:val="AAB2E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7E7408"/>
    <w:multiLevelType w:val="hybridMultilevel"/>
    <w:tmpl w:val="702CDF14"/>
    <w:lvl w:ilvl="0" w:tplc="5C1E494A">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1E2E0C"/>
    <w:multiLevelType w:val="hybridMultilevel"/>
    <w:tmpl w:val="CB7E157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65891591"/>
    <w:multiLevelType w:val="hybridMultilevel"/>
    <w:tmpl w:val="24288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AC71B2"/>
    <w:multiLevelType w:val="hybridMultilevel"/>
    <w:tmpl w:val="EFB246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C92173"/>
    <w:multiLevelType w:val="hybridMultilevel"/>
    <w:tmpl w:val="C178A36C"/>
    <w:lvl w:ilvl="0" w:tplc="0409000B">
      <w:start w:val="1"/>
      <w:numFmt w:val="bullet"/>
      <w:lvlText w:val=""/>
      <w:lvlJc w:val="left"/>
      <w:pPr>
        <w:ind w:left="1154" w:hanging="360"/>
      </w:pPr>
      <w:rPr>
        <w:rFonts w:ascii="Wingdings" w:hAnsi="Wingdings" w:hint="default"/>
      </w:rPr>
    </w:lvl>
    <w:lvl w:ilvl="1" w:tplc="08190003" w:tentative="1">
      <w:start w:val="1"/>
      <w:numFmt w:val="bullet"/>
      <w:lvlText w:val="o"/>
      <w:lvlJc w:val="left"/>
      <w:pPr>
        <w:ind w:left="1874" w:hanging="360"/>
      </w:pPr>
      <w:rPr>
        <w:rFonts w:ascii="Courier New" w:hAnsi="Courier New" w:cs="Courier New" w:hint="default"/>
      </w:rPr>
    </w:lvl>
    <w:lvl w:ilvl="2" w:tplc="08190005" w:tentative="1">
      <w:start w:val="1"/>
      <w:numFmt w:val="bullet"/>
      <w:lvlText w:val=""/>
      <w:lvlJc w:val="left"/>
      <w:pPr>
        <w:ind w:left="2594" w:hanging="360"/>
      </w:pPr>
      <w:rPr>
        <w:rFonts w:ascii="Wingdings" w:hAnsi="Wingdings" w:hint="default"/>
      </w:rPr>
    </w:lvl>
    <w:lvl w:ilvl="3" w:tplc="08190001" w:tentative="1">
      <w:start w:val="1"/>
      <w:numFmt w:val="bullet"/>
      <w:lvlText w:val=""/>
      <w:lvlJc w:val="left"/>
      <w:pPr>
        <w:ind w:left="3314" w:hanging="360"/>
      </w:pPr>
      <w:rPr>
        <w:rFonts w:ascii="Symbol" w:hAnsi="Symbol" w:hint="default"/>
      </w:rPr>
    </w:lvl>
    <w:lvl w:ilvl="4" w:tplc="08190003" w:tentative="1">
      <w:start w:val="1"/>
      <w:numFmt w:val="bullet"/>
      <w:lvlText w:val="o"/>
      <w:lvlJc w:val="left"/>
      <w:pPr>
        <w:ind w:left="4034" w:hanging="360"/>
      </w:pPr>
      <w:rPr>
        <w:rFonts w:ascii="Courier New" w:hAnsi="Courier New" w:cs="Courier New" w:hint="default"/>
      </w:rPr>
    </w:lvl>
    <w:lvl w:ilvl="5" w:tplc="08190005" w:tentative="1">
      <w:start w:val="1"/>
      <w:numFmt w:val="bullet"/>
      <w:lvlText w:val=""/>
      <w:lvlJc w:val="left"/>
      <w:pPr>
        <w:ind w:left="4754" w:hanging="360"/>
      </w:pPr>
      <w:rPr>
        <w:rFonts w:ascii="Wingdings" w:hAnsi="Wingdings" w:hint="default"/>
      </w:rPr>
    </w:lvl>
    <w:lvl w:ilvl="6" w:tplc="08190001" w:tentative="1">
      <w:start w:val="1"/>
      <w:numFmt w:val="bullet"/>
      <w:lvlText w:val=""/>
      <w:lvlJc w:val="left"/>
      <w:pPr>
        <w:ind w:left="5474" w:hanging="360"/>
      </w:pPr>
      <w:rPr>
        <w:rFonts w:ascii="Symbol" w:hAnsi="Symbol" w:hint="default"/>
      </w:rPr>
    </w:lvl>
    <w:lvl w:ilvl="7" w:tplc="08190003" w:tentative="1">
      <w:start w:val="1"/>
      <w:numFmt w:val="bullet"/>
      <w:lvlText w:val="o"/>
      <w:lvlJc w:val="left"/>
      <w:pPr>
        <w:ind w:left="6194" w:hanging="360"/>
      </w:pPr>
      <w:rPr>
        <w:rFonts w:ascii="Courier New" w:hAnsi="Courier New" w:cs="Courier New" w:hint="default"/>
      </w:rPr>
    </w:lvl>
    <w:lvl w:ilvl="8" w:tplc="08190005" w:tentative="1">
      <w:start w:val="1"/>
      <w:numFmt w:val="bullet"/>
      <w:lvlText w:val=""/>
      <w:lvlJc w:val="left"/>
      <w:pPr>
        <w:ind w:left="6914" w:hanging="360"/>
      </w:pPr>
      <w:rPr>
        <w:rFonts w:ascii="Wingdings" w:hAnsi="Wingdings" w:hint="default"/>
      </w:rPr>
    </w:lvl>
  </w:abstractNum>
  <w:abstractNum w:abstractNumId="19" w15:restartNumberingAfterBreak="0">
    <w:nsid w:val="724C2855"/>
    <w:multiLevelType w:val="hybridMultilevel"/>
    <w:tmpl w:val="2026C9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5848503">
    <w:abstractNumId w:val="11"/>
  </w:num>
  <w:num w:numId="2" w16cid:durableId="1110465967">
    <w:abstractNumId w:val="18"/>
  </w:num>
  <w:num w:numId="3" w16cid:durableId="2021740321">
    <w:abstractNumId w:val="17"/>
  </w:num>
  <w:num w:numId="4" w16cid:durableId="1017924859">
    <w:abstractNumId w:val="19"/>
  </w:num>
  <w:num w:numId="5" w16cid:durableId="522524120">
    <w:abstractNumId w:val="8"/>
  </w:num>
  <w:num w:numId="6" w16cid:durableId="1668053143">
    <w:abstractNumId w:val="7"/>
  </w:num>
  <w:num w:numId="7" w16cid:durableId="198520411">
    <w:abstractNumId w:val="16"/>
  </w:num>
  <w:num w:numId="8" w16cid:durableId="1806895513">
    <w:abstractNumId w:val="9"/>
  </w:num>
  <w:num w:numId="9" w16cid:durableId="1450467310">
    <w:abstractNumId w:val="13"/>
  </w:num>
  <w:num w:numId="10" w16cid:durableId="692804400">
    <w:abstractNumId w:val="12"/>
  </w:num>
  <w:num w:numId="11" w16cid:durableId="175851704">
    <w:abstractNumId w:val="14"/>
  </w:num>
  <w:num w:numId="12" w16cid:durableId="367418198">
    <w:abstractNumId w:val="6"/>
  </w:num>
  <w:num w:numId="13" w16cid:durableId="920412578">
    <w:abstractNumId w:val="15"/>
  </w:num>
  <w:num w:numId="14" w16cid:durableId="98724366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695"/>
    <w:rsid w:val="000047F7"/>
    <w:rsid w:val="00004FD4"/>
    <w:rsid w:val="0000511A"/>
    <w:rsid w:val="000071DD"/>
    <w:rsid w:val="000078BE"/>
    <w:rsid w:val="00007BCD"/>
    <w:rsid w:val="00016D32"/>
    <w:rsid w:val="000171C5"/>
    <w:rsid w:val="0002231B"/>
    <w:rsid w:val="00022424"/>
    <w:rsid w:val="00035F76"/>
    <w:rsid w:val="00042E26"/>
    <w:rsid w:val="00046C00"/>
    <w:rsid w:val="000476E0"/>
    <w:rsid w:val="00052FDE"/>
    <w:rsid w:val="00057495"/>
    <w:rsid w:val="00064A00"/>
    <w:rsid w:val="000750A3"/>
    <w:rsid w:val="0007726E"/>
    <w:rsid w:val="000814E1"/>
    <w:rsid w:val="00087457"/>
    <w:rsid w:val="00097FF2"/>
    <w:rsid w:val="000A4106"/>
    <w:rsid w:val="000B275D"/>
    <w:rsid w:val="000B6665"/>
    <w:rsid w:val="000B6FF7"/>
    <w:rsid w:val="000C0649"/>
    <w:rsid w:val="000C0D06"/>
    <w:rsid w:val="000C5168"/>
    <w:rsid w:val="000D4C03"/>
    <w:rsid w:val="000E2244"/>
    <w:rsid w:val="000E7233"/>
    <w:rsid w:val="000F221E"/>
    <w:rsid w:val="000F29BA"/>
    <w:rsid w:val="000F4738"/>
    <w:rsid w:val="000F716E"/>
    <w:rsid w:val="00101727"/>
    <w:rsid w:val="00104DAD"/>
    <w:rsid w:val="0012455E"/>
    <w:rsid w:val="00125E86"/>
    <w:rsid w:val="001356F2"/>
    <w:rsid w:val="00156DAA"/>
    <w:rsid w:val="001606C6"/>
    <w:rsid w:val="00176626"/>
    <w:rsid w:val="001853CA"/>
    <w:rsid w:val="00186DAC"/>
    <w:rsid w:val="00192231"/>
    <w:rsid w:val="00195B1D"/>
    <w:rsid w:val="001A111B"/>
    <w:rsid w:val="001A38ED"/>
    <w:rsid w:val="001B031C"/>
    <w:rsid w:val="001B2927"/>
    <w:rsid w:val="001C1616"/>
    <w:rsid w:val="001C1BF3"/>
    <w:rsid w:val="001C3214"/>
    <w:rsid w:val="001C5774"/>
    <w:rsid w:val="001D6B53"/>
    <w:rsid w:val="001E25C7"/>
    <w:rsid w:val="001E6406"/>
    <w:rsid w:val="001E7484"/>
    <w:rsid w:val="001E7B3D"/>
    <w:rsid w:val="001F0C05"/>
    <w:rsid w:val="001F2ACB"/>
    <w:rsid w:val="001F5E18"/>
    <w:rsid w:val="00200DC9"/>
    <w:rsid w:val="00204440"/>
    <w:rsid w:val="00217A38"/>
    <w:rsid w:val="00221E6D"/>
    <w:rsid w:val="00223EFC"/>
    <w:rsid w:val="00227891"/>
    <w:rsid w:val="002306C5"/>
    <w:rsid w:val="0023209B"/>
    <w:rsid w:val="0025046D"/>
    <w:rsid w:val="002542E7"/>
    <w:rsid w:val="002560BE"/>
    <w:rsid w:val="002649E1"/>
    <w:rsid w:val="002669D9"/>
    <w:rsid w:val="0027347F"/>
    <w:rsid w:val="00274918"/>
    <w:rsid w:val="00276B66"/>
    <w:rsid w:val="00282DE1"/>
    <w:rsid w:val="002943A2"/>
    <w:rsid w:val="002A1A13"/>
    <w:rsid w:val="002A1C28"/>
    <w:rsid w:val="002A5694"/>
    <w:rsid w:val="002D3A35"/>
    <w:rsid w:val="002E1F43"/>
    <w:rsid w:val="00301ABE"/>
    <w:rsid w:val="00301BC7"/>
    <w:rsid w:val="00310FCD"/>
    <w:rsid w:val="003116C2"/>
    <w:rsid w:val="00312A2F"/>
    <w:rsid w:val="00315316"/>
    <w:rsid w:val="00315654"/>
    <w:rsid w:val="003174E4"/>
    <w:rsid w:val="00321396"/>
    <w:rsid w:val="00321853"/>
    <w:rsid w:val="003232BB"/>
    <w:rsid w:val="00331E9B"/>
    <w:rsid w:val="00337076"/>
    <w:rsid w:val="0034179D"/>
    <w:rsid w:val="00342939"/>
    <w:rsid w:val="00355739"/>
    <w:rsid w:val="00361428"/>
    <w:rsid w:val="003627D6"/>
    <w:rsid w:val="003965A8"/>
    <w:rsid w:val="003A1092"/>
    <w:rsid w:val="003A2B25"/>
    <w:rsid w:val="003C2343"/>
    <w:rsid w:val="003D0676"/>
    <w:rsid w:val="003E711C"/>
    <w:rsid w:val="003F5211"/>
    <w:rsid w:val="003F5671"/>
    <w:rsid w:val="003F7BFA"/>
    <w:rsid w:val="0040129C"/>
    <w:rsid w:val="004033B9"/>
    <w:rsid w:val="00404E34"/>
    <w:rsid w:val="00407371"/>
    <w:rsid w:val="00411107"/>
    <w:rsid w:val="00412390"/>
    <w:rsid w:val="00412E90"/>
    <w:rsid w:val="00415424"/>
    <w:rsid w:val="004160D7"/>
    <w:rsid w:val="004334C5"/>
    <w:rsid w:val="004365E5"/>
    <w:rsid w:val="00437F60"/>
    <w:rsid w:val="00441779"/>
    <w:rsid w:val="00446884"/>
    <w:rsid w:val="00463655"/>
    <w:rsid w:val="00470899"/>
    <w:rsid w:val="004773CA"/>
    <w:rsid w:val="00484BDB"/>
    <w:rsid w:val="00490ED5"/>
    <w:rsid w:val="00492966"/>
    <w:rsid w:val="00494EEA"/>
    <w:rsid w:val="004A1977"/>
    <w:rsid w:val="004A289B"/>
    <w:rsid w:val="004A3854"/>
    <w:rsid w:val="004A6104"/>
    <w:rsid w:val="004B2530"/>
    <w:rsid w:val="004B420B"/>
    <w:rsid w:val="004B71E3"/>
    <w:rsid w:val="004C126F"/>
    <w:rsid w:val="004C390C"/>
    <w:rsid w:val="004D3202"/>
    <w:rsid w:val="004D49CF"/>
    <w:rsid w:val="004E06CE"/>
    <w:rsid w:val="004E59EC"/>
    <w:rsid w:val="004E7CCC"/>
    <w:rsid w:val="004F4BEB"/>
    <w:rsid w:val="004F6DB1"/>
    <w:rsid w:val="00501A94"/>
    <w:rsid w:val="00520417"/>
    <w:rsid w:val="00520EE9"/>
    <w:rsid w:val="00530BAD"/>
    <w:rsid w:val="00531636"/>
    <w:rsid w:val="005342BD"/>
    <w:rsid w:val="00536376"/>
    <w:rsid w:val="005374C5"/>
    <w:rsid w:val="00545E6E"/>
    <w:rsid w:val="00546864"/>
    <w:rsid w:val="00555B79"/>
    <w:rsid w:val="00561148"/>
    <w:rsid w:val="00562B81"/>
    <w:rsid w:val="00563CE9"/>
    <w:rsid w:val="00570C56"/>
    <w:rsid w:val="00573CF7"/>
    <w:rsid w:val="0058269C"/>
    <w:rsid w:val="00583330"/>
    <w:rsid w:val="0058612E"/>
    <w:rsid w:val="00586D3F"/>
    <w:rsid w:val="00594B8C"/>
    <w:rsid w:val="00596DA7"/>
    <w:rsid w:val="005A43C2"/>
    <w:rsid w:val="005A5B6D"/>
    <w:rsid w:val="005A5C8E"/>
    <w:rsid w:val="005B2D58"/>
    <w:rsid w:val="005C1D17"/>
    <w:rsid w:val="005D178C"/>
    <w:rsid w:val="005D6636"/>
    <w:rsid w:val="005E349A"/>
    <w:rsid w:val="005E3BD1"/>
    <w:rsid w:val="005E3D48"/>
    <w:rsid w:val="005E5100"/>
    <w:rsid w:val="00600C15"/>
    <w:rsid w:val="00604419"/>
    <w:rsid w:val="00604505"/>
    <w:rsid w:val="0060496A"/>
    <w:rsid w:val="0061127C"/>
    <w:rsid w:val="00623046"/>
    <w:rsid w:val="00626537"/>
    <w:rsid w:val="00631F9A"/>
    <w:rsid w:val="00632745"/>
    <w:rsid w:val="00632FE9"/>
    <w:rsid w:val="00635AC5"/>
    <w:rsid w:val="00635BEF"/>
    <w:rsid w:val="00636EEA"/>
    <w:rsid w:val="00643C9F"/>
    <w:rsid w:val="00652D9C"/>
    <w:rsid w:val="006652D3"/>
    <w:rsid w:val="0067498E"/>
    <w:rsid w:val="00677702"/>
    <w:rsid w:val="00677705"/>
    <w:rsid w:val="00685091"/>
    <w:rsid w:val="00694FC0"/>
    <w:rsid w:val="006A6BE8"/>
    <w:rsid w:val="006B33C3"/>
    <w:rsid w:val="006C219D"/>
    <w:rsid w:val="006D136F"/>
    <w:rsid w:val="006E3DE4"/>
    <w:rsid w:val="006E5EB4"/>
    <w:rsid w:val="006F2FA9"/>
    <w:rsid w:val="00704F64"/>
    <w:rsid w:val="00716B10"/>
    <w:rsid w:val="0072034E"/>
    <w:rsid w:val="007235F2"/>
    <w:rsid w:val="00724F94"/>
    <w:rsid w:val="007259D7"/>
    <w:rsid w:val="00727725"/>
    <w:rsid w:val="00727F24"/>
    <w:rsid w:val="00730938"/>
    <w:rsid w:val="007314AC"/>
    <w:rsid w:val="00742232"/>
    <w:rsid w:val="00751724"/>
    <w:rsid w:val="00751805"/>
    <w:rsid w:val="00753063"/>
    <w:rsid w:val="00753C8F"/>
    <w:rsid w:val="007629BB"/>
    <w:rsid w:val="007656EB"/>
    <w:rsid w:val="007675AA"/>
    <w:rsid w:val="007717BB"/>
    <w:rsid w:val="00771B4B"/>
    <w:rsid w:val="00773617"/>
    <w:rsid w:val="00777C38"/>
    <w:rsid w:val="007800E6"/>
    <w:rsid w:val="007816EC"/>
    <w:rsid w:val="007A5DB0"/>
    <w:rsid w:val="007B5935"/>
    <w:rsid w:val="007C21BE"/>
    <w:rsid w:val="007C35F5"/>
    <w:rsid w:val="007E1DF5"/>
    <w:rsid w:val="007F164C"/>
    <w:rsid w:val="007F1D26"/>
    <w:rsid w:val="007F3048"/>
    <w:rsid w:val="00825913"/>
    <w:rsid w:val="008262AC"/>
    <w:rsid w:val="008317E7"/>
    <w:rsid w:val="008375E9"/>
    <w:rsid w:val="00844F69"/>
    <w:rsid w:val="00861014"/>
    <w:rsid w:val="00873FAA"/>
    <w:rsid w:val="0088252B"/>
    <w:rsid w:val="00883C89"/>
    <w:rsid w:val="0089580A"/>
    <w:rsid w:val="008A0F39"/>
    <w:rsid w:val="008A3048"/>
    <w:rsid w:val="008A488E"/>
    <w:rsid w:val="008B4903"/>
    <w:rsid w:val="008B5826"/>
    <w:rsid w:val="008D46FA"/>
    <w:rsid w:val="008D6E20"/>
    <w:rsid w:val="008F736A"/>
    <w:rsid w:val="00902545"/>
    <w:rsid w:val="00904ED5"/>
    <w:rsid w:val="009056E9"/>
    <w:rsid w:val="00911327"/>
    <w:rsid w:val="00930C3B"/>
    <w:rsid w:val="009432D2"/>
    <w:rsid w:val="00946274"/>
    <w:rsid w:val="00953FCE"/>
    <w:rsid w:val="00955776"/>
    <w:rsid w:val="00960848"/>
    <w:rsid w:val="00963489"/>
    <w:rsid w:val="009700F6"/>
    <w:rsid w:val="00974EC5"/>
    <w:rsid w:val="00974F28"/>
    <w:rsid w:val="00974F72"/>
    <w:rsid w:val="0099156B"/>
    <w:rsid w:val="009946DF"/>
    <w:rsid w:val="00994B26"/>
    <w:rsid w:val="009956E3"/>
    <w:rsid w:val="009B44E8"/>
    <w:rsid w:val="009B5C0D"/>
    <w:rsid w:val="009B5E3A"/>
    <w:rsid w:val="009B6432"/>
    <w:rsid w:val="009B7B52"/>
    <w:rsid w:val="009C1DA2"/>
    <w:rsid w:val="009C2509"/>
    <w:rsid w:val="009D1ED5"/>
    <w:rsid w:val="009D7939"/>
    <w:rsid w:val="009E1523"/>
    <w:rsid w:val="00A00FFD"/>
    <w:rsid w:val="00A0416A"/>
    <w:rsid w:val="00A07B0D"/>
    <w:rsid w:val="00A12716"/>
    <w:rsid w:val="00A230AC"/>
    <w:rsid w:val="00A274FE"/>
    <w:rsid w:val="00A40A2A"/>
    <w:rsid w:val="00A4197E"/>
    <w:rsid w:val="00A44D03"/>
    <w:rsid w:val="00A47546"/>
    <w:rsid w:val="00A62B8A"/>
    <w:rsid w:val="00A72C88"/>
    <w:rsid w:val="00A83D2C"/>
    <w:rsid w:val="00A842D4"/>
    <w:rsid w:val="00A85517"/>
    <w:rsid w:val="00A862E2"/>
    <w:rsid w:val="00A9143F"/>
    <w:rsid w:val="00A9432B"/>
    <w:rsid w:val="00AC4C7A"/>
    <w:rsid w:val="00AE1A06"/>
    <w:rsid w:val="00AE3110"/>
    <w:rsid w:val="00AE4DD2"/>
    <w:rsid w:val="00AF7A13"/>
    <w:rsid w:val="00B05B40"/>
    <w:rsid w:val="00B06514"/>
    <w:rsid w:val="00B11B24"/>
    <w:rsid w:val="00B12A16"/>
    <w:rsid w:val="00B211D2"/>
    <w:rsid w:val="00B247C2"/>
    <w:rsid w:val="00B32E85"/>
    <w:rsid w:val="00B35B3A"/>
    <w:rsid w:val="00B414BE"/>
    <w:rsid w:val="00B5035B"/>
    <w:rsid w:val="00B51F51"/>
    <w:rsid w:val="00B52B58"/>
    <w:rsid w:val="00B53478"/>
    <w:rsid w:val="00B644B2"/>
    <w:rsid w:val="00B72EE7"/>
    <w:rsid w:val="00B752C1"/>
    <w:rsid w:val="00B768B6"/>
    <w:rsid w:val="00B778AF"/>
    <w:rsid w:val="00B80ACF"/>
    <w:rsid w:val="00B919B5"/>
    <w:rsid w:val="00B9348B"/>
    <w:rsid w:val="00B9494D"/>
    <w:rsid w:val="00BA27FD"/>
    <w:rsid w:val="00BA4A2F"/>
    <w:rsid w:val="00BB0270"/>
    <w:rsid w:val="00BB298D"/>
    <w:rsid w:val="00BB62FC"/>
    <w:rsid w:val="00BC0540"/>
    <w:rsid w:val="00BC0AE0"/>
    <w:rsid w:val="00BD0603"/>
    <w:rsid w:val="00BD2695"/>
    <w:rsid w:val="00BD3052"/>
    <w:rsid w:val="00BD5ED8"/>
    <w:rsid w:val="00BE6AA4"/>
    <w:rsid w:val="00BE75D4"/>
    <w:rsid w:val="00BE7D8D"/>
    <w:rsid w:val="00BF6E58"/>
    <w:rsid w:val="00C00374"/>
    <w:rsid w:val="00C00D43"/>
    <w:rsid w:val="00C019CD"/>
    <w:rsid w:val="00C02A2E"/>
    <w:rsid w:val="00C0643E"/>
    <w:rsid w:val="00C14346"/>
    <w:rsid w:val="00C165B0"/>
    <w:rsid w:val="00C20911"/>
    <w:rsid w:val="00C23AC5"/>
    <w:rsid w:val="00C24F1D"/>
    <w:rsid w:val="00C25F2D"/>
    <w:rsid w:val="00C26924"/>
    <w:rsid w:val="00C30430"/>
    <w:rsid w:val="00C3425C"/>
    <w:rsid w:val="00C35BF3"/>
    <w:rsid w:val="00C362C4"/>
    <w:rsid w:val="00C36CEF"/>
    <w:rsid w:val="00C409E0"/>
    <w:rsid w:val="00C40E4A"/>
    <w:rsid w:val="00C47387"/>
    <w:rsid w:val="00C52276"/>
    <w:rsid w:val="00C555D2"/>
    <w:rsid w:val="00C607FC"/>
    <w:rsid w:val="00C6155D"/>
    <w:rsid w:val="00C64216"/>
    <w:rsid w:val="00C70D4B"/>
    <w:rsid w:val="00C73C97"/>
    <w:rsid w:val="00C74522"/>
    <w:rsid w:val="00C75128"/>
    <w:rsid w:val="00C769C1"/>
    <w:rsid w:val="00C845B2"/>
    <w:rsid w:val="00C87DF2"/>
    <w:rsid w:val="00C91363"/>
    <w:rsid w:val="00C9526C"/>
    <w:rsid w:val="00C95A95"/>
    <w:rsid w:val="00C97FD4"/>
    <w:rsid w:val="00CA3558"/>
    <w:rsid w:val="00CA4DFF"/>
    <w:rsid w:val="00CB2DC4"/>
    <w:rsid w:val="00CB628B"/>
    <w:rsid w:val="00CB6E36"/>
    <w:rsid w:val="00CC08B0"/>
    <w:rsid w:val="00CC0AFD"/>
    <w:rsid w:val="00CC195A"/>
    <w:rsid w:val="00CC22F7"/>
    <w:rsid w:val="00CC2F1C"/>
    <w:rsid w:val="00CC3BDD"/>
    <w:rsid w:val="00CC7DDC"/>
    <w:rsid w:val="00CE15B2"/>
    <w:rsid w:val="00CE3403"/>
    <w:rsid w:val="00CE4B69"/>
    <w:rsid w:val="00CE5014"/>
    <w:rsid w:val="00CF14F2"/>
    <w:rsid w:val="00D01B58"/>
    <w:rsid w:val="00D104EB"/>
    <w:rsid w:val="00D128F0"/>
    <w:rsid w:val="00D13E76"/>
    <w:rsid w:val="00D144EF"/>
    <w:rsid w:val="00D15BB8"/>
    <w:rsid w:val="00D2303F"/>
    <w:rsid w:val="00D2631C"/>
    <w:rsid w:val="00D43D43"/>
    <w:rsid w:val="00D445E0"/>
    <w:rsid w:val="00D52D0B"/>
    <w:rsid w:val="00D53996"/>
    <w:rsid w:val="00D56624"/>
    <w:rsid w:val="00D5666E"/>
    <w:rsid w:val="00D7065F"/>
    <w:rsid w:val="00D7579E"/>
    <w:rsid w:val="00D869BA"/>
    <w:rsid w:val="00D86F70"/>
    <w:rsid w:val="00DB5107"/>
    <w:rsid w:val="00DD0F28"/>
    <w:rsid w:val="00DD53F6"/>
    <w:rsid w:val="00DD5C23"/>
    <w:rsid w:val="00DE1E1F"/>
    <w:rsid w:val="00DE2500"/>
    <w:rsid w:val="00DE45AF"/>
    <w:rsid w:val="00DF7CBA"/>
    <w:rsid w:val="00E07348"/>
    <w:rsid w:val="00E0761C"/>
    <w:rsid w:val="00E079AA"/>
    <w:rsid w:val="00E13575"/>
    <w:rsid w:val="00E14791"/>
    <w:rsid w:val="00E171C1"/>
    <w:rsid w:val="00E20B92"/>
    <w:rsid w:val="00E251FE"/>
    <w:rsid w:val="00E37F48"/>
    <w:rsid w:val="00E44A02"/>
    <w:rsid w:val="00E5032B"/>
    <w:rsid w:val="00E50B11"/>
    <w:rsid w:val="00E513A9"/>
    <w:rsid w:val="00E52FD2"/>
    <w:rsid w:val="00E5646C"/>
    <w:rsid w:val="00E57FCE"/>
    <w:rsid w:val="00E652D3"/>
    <w:rsid w:val="00E66627"/>
    <w:rsid w:val="00E71AB3"/>
    <w:rsid w:val="00E723B4"/>
    <w:rsid w:val="00E81462"/>
    <w:rsid w:val="00E850AA"/>
    <w:rsid w:val="00E91337"/>
    <w:rsid w:val="00E937B8"/>
    <w:rsid w:val="00EA0331"/>
    <w:rsid w:val="00EA3412"/>
    <w:rsid w:val="00EA35F6"/>
    <w:rsid w:val="00EA7231"/>
    <w:rsid w:val="00EB4B5C"/>
    <w:rsid w:val="00ED1676"/>
    <w:rsid w:val="00ED5046"/>
    <w:rsid w:val="00EE0265"/>
    <w:rsid w:val="00EE05B7"/>
    <w:rsid w:val="00EF0ED0"/>
    <w:rsid w:val="00EF1E47"/>
    <w:rsid w:val="00EF70CA"/>
    <w:rsid w:val="00F00E70"/>
    <w:rsid w:val="00F03658"/>
    <w:rsid w:val="00F073B8"/>
    <w:rsid w:val="00F10318"/>
    <w:rsid w:val="00F11D30"/>
    <w:rsid w:val="00F13BDC"/>
    <w:rsid w:val="00F1605F"/>
    <w:rsid w:val="00F23862"/>
    <w:rsid w:val="00F24F77"/>
    <w:rsid w:val="00F25862"/>
    <w:rsid w:val="00F31C5F"/>
    <w:rsid w:val="00F336D0"/>
    <w:rsid w:val="00F35844"/>
    <w:rsid w:val="00F36ECD"/>
    <w:rsid w:val="00F37981"/>
    <w:rsid w:val="00F41496"/>
    <w:rsid w:val="00F41AE3"/>
    <w:rsid w:val="00F4225E"/>
    <w:rsid w:val="00F43E05"/>
    <w:rsid w:val="00F47005"/>
    <w:rsid w:val="00F55E50"/>
    <w:rsid w:val="00F626D9"/>
    <w:rsid w:val="00F641CE"/>
    <w:rsid w:val="00F71ECE"/>
    <w:rsid w:val="00F75102"/>
    <w:rsid w:val="00F76E99"/>
    <w:rsid w:val="00F80CC9"/>
    <w:rsid w:val="00F9286E"/>
    <w:rsid w:val="00F92B7D"/>
    <w:rsid w:val="00F93981"/>
    <w:rsid w:val="00FA0104"/>
    <w:rsid w:val="00FA6A7D"/>
    <w:rsid w:val="00FB055D"/>
    <w:rsid w:val="00FB0C1F"/>
    <w:rsid w:val="00FB3B35"/>
    <w:rsid w:val="00FB4712"/>
    <w:rsid w:val="00FB6307"/>
    <w:rsid w:val="00FC5E63"/>
    <w:rsid w:val="00FD70B3"/>
    <w:rsid w:val="00FE29A0"/>
    <w:rsid w:val="00FE4071"/>
    <w:rsid w:val="00FE64CF"/>
    <w:rsid w:val="00FE748B"/>
    <w:rsid w:val="00FE78CC"/>
    <w:rsid w:val="00FF323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860B6B6"/>
  <w15:docId w15:val="{AF71AC30-72D3-4D7D-BEA7-E35DE9E38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723B4"/>
    <w:pPr>
      <w:suppressAutoHyphens/>
    </w:pPr>
    <w:rPr>
      <w:sz w:val="24"/>
      <w:szCs w:val="24"/>
      <w:lang w:val="ro-RO" w:eastAsia="ar-SA"/>
    </w:rPr>
  </w:style>
  <w:style w:type="paragraph" w:styleId="1">
    <w:name w:val="heading 1"/>
    <w:basedOn w:val="a"/>
    <w:next w:val="a"/>
    <w:link w:val="10"/>
    <w:qFormat/>
    <w:rsid w:val="00F470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qFormat/>
    <w:pPr>
      <w:keepNext/>
      <w:tabs>
        <w:tab w:val="num" w:pos="0"/>
      </w:tabs>
      <w:ind w:left="576" w:hanging="576"/>
      <w:jc w:val="both"/>
      <w:outlineLvl w:val="1"/>
    </w:pPr>
    <w:rPr>
      <w:sz w:val="28"/>
      <w:szCs w:val="20"/>
    </w:rPr>
  </w:style>
  <w:style w:type="paragraph" w:styleId="3">
    <w:name w:val="heading 3"/>
    <w:basedOn w:val="a"/>
    <w:next w:val="a"/>
    <w:qFormat/>
    <w:pPr>
      <w:keepNext/>
      <w:tabs>
        <w:tab w:val="num" w:pos="0"/>
      </w:tabs>
      <w:ind w:left="720" w:hanging="720"/>
      <w:outlineLvl w:val="2"/>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0">
    <w:name w:val="WW8Num4z0"/>
    <w:rPr>
      <w:rFonts w:ascii="Symbol" w:hAnsi="Symbol" w:cs="OpenSymbol"/>
    </w:rPr>
  </w:style>
  <w:style w:type="character" w:customStyle="1" w:styleId="WW8Num4z1">
    <w:name w:val="WW8Num4z1"/>
    <w:rPr>
      <w:rFonts w:ascii="Courier New" w:hAnsi="Courier New" w:cs="Courier New"/>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6z0">
    <w:name w:val="WW8Num6z0"/>
    <w:rPr>
      <w:rFonts w:ascii="Calibri" w:eastAsia="Calibri" w:hAnsi="Calibri" w:cs="Times New Roman"/>
    </w:rPr>
  </w:style>
  <w:style w:type="character" w:customStyle="1" w:styleId="WW8Num6z1">
    <w:name w:val="WW8Num6z1"/>
    <w:rPr>
      <w:rFonts w:ascii="Courier New" w:hAnsi="Courier New" w:cs="Courier New"/>
    </w:rPr>
  </w:style>
  <w:style w:type="character" w:customStyle="1" w:styleId="WW8Num8z0">
    <w:name w:val="WW8Num8z0"/>
    <w:rPr>
      <w:rFonts w:ascii="Symbol" w:hAnsi="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25z0">
    <w:name w:val="WW8Num25z0"/>
    <w:rPr>
      <w:rFonts w:eastAsia="Calibri"/>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z0">
    <w:name w:val="WW8Num2z0"/>
    <w:rPr>
      <w:b/>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DefaultParagraphFont">
    <w:name w:val="WW-Default Paragraph Font"/>
  </w:style>
  <w:style w:type="character" w:customStyle="1" w:styleId="content">
    <w:name w:val="content"/>
    <w:basedOn w:val="WW-DefaultParagraphFont"/>
  </w:style>
  <w:style w:type="character" w:customStyle="1" w:styleId="CharChar2">
    <w:name w:val="Char Char2"/>
    <w:rPr>
      <w:sz w:val="24"/>
      <w:szCs w:val="24"/>
      <w:lang w:val="en-US" w:eastAsia="ar-SA" w:bidi="ar-SA"/>
    </w:rPr>
  </w:style>
  <w:style w:type="character" w:styleId="a3">
    <w:name w:val="page number"/>
    <w:basedOn w:val="WW-DefaultParagraphFont"/>
  </w:style>
  <w:style w:type="character" w:customStyle="1" w:styleId="NumberingSymbols">
    <w:name w:val="Numbering Symbols"/>
    <w:rPr>
      <w:rFonts w:ascii="Arial" w:hAnsi="Arial"/>
    </w:rPr>
  </w:style>
  <w:style w:type="character" w:customStyle="1" w:styleId="Bullets">
    <w:name w:val="Bullets"/>
    <w:rPr>
      <w:rFonts w:ascii="OpenSymbol" w:eastAsia="OpenSymbol" w:hAnsi="OpenSymbol" w:cs="OpenSymbol"/>
    </w:rPr>
  </w:style>
  <w:style w:type="character" w:customStyle="1" w:styleId="noticetext">
    <w:name w:val="noticetext"/>
    <w:basedOn w:val="a0"/>
  </w:style>
  <w:style w:type="character" w:customStyle="1" w:styleId="ListLabel6">
    <w:name w:val="ListLabel 6"/>
    <w:rPr>
      <w:rFonts w:cs="Calibri"/>
      <w:b/>
    </w:rPr>
  </w:style>
  <w:style w:type="character" w:customStyle="1" w:styleId="ListLabel3">
    <w:name w:val="ListLabel 3"/>
    <w:rPr>
      <w:b/>
      <w:i w:val="0"/>
      <w:sz w:val="28"/>
      <w:szCs w:val="28"/>
    </w:rPr>
  </w:style>
  <w:style w:type="character" w:customStyle="1" w:styleId="ListLabel4">
    <w:name w:val="ListLabel 4"/>
    <w:rPr>
      <w:b/>
      <w:color w:val="00000A"/>
    </w:rPr>
  </w:style>
  <w:style w:type="character" w:customStyle="1" w:styleId="ListLabel5">
    <w:name w:val="ListLabel 5"/>
    <w:rPr>
      <w:rFonts w:eastAsia="Calibri" w:cs="Times New Roman"/>
    </w:rPr>
  </w:style>
  <w:style w:type="character" w:customStyle="1" w:styleId="ListLabel1">
    <w:name w:val="ListLabel 1"/>
    <w:rPr>
      <w:rFonts w:cs="Calibri"/>
    </w:rPr>
  </w:style>
  <w:style w:type="paragraph" w:customStyle="1" w:styleId="Heading">
    <w:name w:val="Heading"/>
    <w:basedOn w:val="a"/>
    <w:next w:val="a4"/>
    <w:pPr>
      <w:keepNext/>
      <w:spacing w:before="240" w:after="120"/>
    </w:pPr>
    <w:rPr>
      <w:rFonts w:ascii="Arial" w:eastAsia="Lucida Sans Unicode" w:hAnsi="Arial" w:cs="Tahoma"/>
      <w:sz w:val="28"/>
      <w:szCs w:val="28"/>
    </w:rPr>
  </w:style>
  <w:style w:type="paragraph" w:styleId="a4">
    <w:name w:val="Body Text"/>
    <w:basedOn w:val="a"/>
    <w:pPr>
      <w:spacing w:after="120"/>
    </w:pPr>
  </w:style>
  <w:style w:type="paragraph" w:styleId="a5">
    <w:name w:val="List"/>
    <w:basedOn w:val="a4"/>
    <w:rPr>
      <w:rFonts w:cs="Tahoma"/>
    </w:rPr>
  </w:style>
  <w:style w:type="paragraph" w:styleId="a6">
    <w:name w:val="caption"/>
    <w:basedOn w:val="a"/>
    <w:qFormat/>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7">
    <w:name w:val="header"/>
    <w:basedOn w:val="a"/>
    <w:link w:val="a8"/>
    <w:uiPriority w:val="99"/>
    <w:pPr>
      <w:tabs>
        <w:tab w:val="center" w:pos="4320"/>
        <w:tab w:val="right" w:pos="8640"/>
      </w:tabs>
    </w:pPr>
  </w:style>
  <w:style w:type="paragraph" w:styleId="a9">
    <w:name w:val="footer"/>
    <w:basedOn w:val="a"/>
    <w:link w:val="aa"/>
    <w:uiPriority w:val="99"/>
    <w:pPr>
      <w:tabs>
        <w:tab w:val="center" w:pos="4320"/>
        <w:tab w:val="right" w:pos="8640"/>
      </w:tabs>
    </w:pPr>
  </w:style>
  <w:style w:type="paragraph" w:customStyle="1" w:styleId="11">
    <w:name w:val="Абзац списка1"/>
    <w:basedOn w:val="a"/>
    <w:pPr>
      <w:spacing w:after="200" w:line="276" w:lineRule="auto"/>
      <w:ind w:left="720"/>
    </w:pPr>
    <w:rPr>
      <w:rFonts w:ascii="Calibri" w:eastAsia="Calibri" w:hAnsi="Calibri"/>
      <w:sz w:val="22"/>
      <w:szCs w:val="22"/>
    </w:rPr>
  </w:style>
  <w:style w:type="paragraph" w:customStyle="1" w:styleId="Framecontents">
    <w:name w:val="Frame contents"/>
    <w:basedOn w:val="a4"/>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styleId="ab">
    <w:name w:val="List Paragraph"/>
    <w:aliases w:val="Lista 1,body 2,lp1,lp11,List Paragraph1,List Paragraph2,List Paragraph1 Caracter"/>
    <w:basedOn w:val="a"/>
    <w:link w:val="ac"/>
    <w:uiPriority w:val="34"/>
    <w:qFormat/>
    <w:rsid w:val="00E50B11"/>
    <w:pPr>
      <w:suppressAutoHyphens w:val="0"/>
      <w:ind w:left="720"/>
      <w:contextualSpacing/>
    </w:pPr>
    <w:rPr>
      <w:szCs w:val="20"/>
      <w:lang w:val="ru-RU" w:eastAsia="ru-RU"/>
    </w:rPr>
  </w:style>
  <w:style w:type="character" w:customStyle="1" w:styleId="shorttext">
    <w:name w:val="short_text"/>
    <w:rsid w:val="00276B66"/>
  </w:style>
  <w:style w:type="character" w:customStyle="1" w:styleId="hps">
    <w:name w:val="hps"/>
    <w:rsid w:val="00276B66"/>
  </w:style>
  <w:style w:type="paragraph" w:styleId="ad">
    <w:name w:val="Balloon Text"/>
    <w:basedOn w:val="a"/>
    <w:link w:val="ae"/>
    <w:rsid w:val="00FA0104"/>
    <w:rPr>
      <w:rFonts w:ascii="Tahoma" w:hAnsi="Tahoma" w:cs="Tahoma"/>
      <w:sz w:val="16"/>
      <w:szCs w:val="16"/>
    </w:rPr>
  </w:style>
  <w:style w:type="character" w:customStyle="1" w:styleId="ae">
    <w:name w:val="Текст выноски Знак"/>
    <w:link w:val="ad"/>
    <w:rsid w:val="00FA0104"/>
    <w:rPr>
      <w:rFonts w:ascii="Tahoma" w:hAnsi="Tahoma" w:cs="Tahoma"/>
      <w:sz w:val="16"/>
      <w:szCs w:val="16"/>
      <w:lang w:val="en-US" w:eastAsia="ar-SA"/>
    </w:rPr>
  </w:style>
  <w:style w:type="character" w:styleId="af">
    <w:name w:val="Emphasis"/>
    <w:basedOn w:val="a0"/>
    <w:qFormat/>
    <w:rsid w:val="00B06514"/>
    <w:rPr>
      <w:i/>
      <w:iCs/>
    </w:rPr>
  </w:style>
  <w:style w:type="character" w:customStyle="1" w:styleId="10">
    <w:name w:val="Заголовок 1 Знак"/>
    <w:basedOn w:val="a0"/>
    <w:link w:val="1"/>
    <w:rsid w:val="00F47005"/>
    <w:rPr>
      <w:rFonts w:asciiTheme="majorHAnsi" w:eastAsiaTheme="majorEastAsia" w:hAnsiTheme="majorHAnsi" w:cstheme="majorBidi"/>
      <w:b/>
      <w:bCs/>
      <w:color w:val="365F91" w:themeColor="accent1" w:themeShade="BF"/>
      <w:sz w:val="28"/>
      <w:szCs w:val="28"/>
      <w:lang w:val="en-US" w:eastAsia="ar-SA"/>
    </w:rPr>
  </w:style>
  <w:style w:type="paragraph" w:styleId="af0">
    <w:name w:val="No Spacing"/>
    <w:uiPriority w:val="99"/>
    <w:qFormat/>
    <w:rsid w:val="000814E1"/>
    <w:rPr>
      <w:rFonts w:ascii="Calibri" w:eastAsia="Calibri" w:hAnsi="Calibri"/>
      <w:sz w:val="22"/>
      <w:szCs w:val="22"/>
      <w:lang w:eastAsia="en-US"/>
    </w:rPr>
  </w:style>
  <w:style w:type="table" w:styleId="af1">
    <w:name w:val="Table Grid"/>
    <w:basedOn w:val="a1"/>
    <w:rsid w:val="00494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94EEA"/>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styleId="af2">
    <w:name w:val="annotation reference"/>
    <w:basedOn w:val="a0"/>
    <w:semiHidden/>
    <w:unhideWhenUsed/>
    <w:rsid w:val="00C20911"/>
    <w:rPr>
      <w:sz w:val="16"/>
      <w:szCs w:val="16"/>
    </w:rPr>
  </w:style>
  <w:style w:type="paragraph" w:styleId="af3">
    <w:name w:val="annotation text"/>
    <w:basedOn w:val="a"/>
    <w:link w:val="af4"/>
    <w:unhideWhenUsed/>
    <w:rsid w:val="00C20911"/>
    <w:rPr>
      <w:sz w:val="20"/>
      <w:szCs w:val="20"/>
    </w:rPr>
  </w:style>
  <w:style w:type="character" w:customStyle="1" w:styleId="af4">
    <w:name w:val="Текст примечания Знак"/>
    <w:basedOn w:val="a0"/>
    <w:link w:val="af3"/>
    <w:rsid w:val="00C20911"/>
    <w:rPr>
      <w:lang w:val="ro-RO" w:eastAsia="ar-SA"/>
    </w:rPr>
  </w:style>
  <w:style w:type="paragraph" w:styleId="af5">
    <w:name w:val="annotation subject"/>
    <w:basedOn w:val="af3"/>
    <w:next w:val="af3"/>
    <w:link w:val="af6"/>
    <w:semiHidden/>
    <w:unhideWhenUsed/>
    <w:rsid w:val="00C20911"/>
    <w:rPr>
      <w:b/>
      <w:bCs/>
    </w:rPr>
  </w:style>
  <w:style w:type="character" w:customStyle="1" w:styleId="af6">
    <w:name w:val="Тема примечания Знак"/>
    <w:basedOn w:val="af4"/>
    <w:link w:val="af5"/>
    <w:semiHidden/>
    <w:rsid w:val="00C20911"/>
    <w:rPr>
      <w:b/>
      <w:bCs/>
      <w:lang w:val="ro-RO" w:eastAsia="ar-SA"/>
    </w:rPr>
  </w:style>
  <w:style w:type="character" w:styleId="af7">
    <w:name w:val="Hyperlink"/>
    <w:basedOn w:val="a0"/>
    <w:unhideWhenUsed/>
    <w:rsid w:val="007675AA"/>
    <w:rPr>
      <w:color w:val="0000FF" w:themeColor="hyperlink"/>
      <w:u w:val="single"/>
    </w:rPr>
  </w:style>
  <w:style w:type="character" w:customStyle="1" w:styleId="UnresolvedMention1">
    <w:name w:val="Unresolved Mention1"/>
    <w:basedOn w:val="a0"/>
    <w:uiPriority w:val="99"/>
    <w:semiHidden/>
    <w:unhideWhenUsed/>
    <w:rsid w:val="007675AA"/>
    <w:rPr>
      <w:color w:val="808080"/>
      <w:shd w:val="clear" w:color="auto" w:fill="E6E6E6"/>
    </w:rPr>
  </w:style>
  <w:style w:type="character" w:customStyle="1" w:styleId="a8">
    <w:name w:val="Верхний колонтитул Знак"/>
    <w:basedOn w:val="a0"/>
    <w:link w:val="a7"/>
    <w:uiPriority w:val="99"/>
    <w:rsid w:val="00310FCD"/>
    <w:rPr>
      <w:sz w:val="24"/>
      <w:szCs w:val="24"/>
      <w:lang w:val="ro-RO" w:eastAsia="ar-SA"/>
    </w:rPr>
  </w:style>
  <w:style w:type="character" w:customStyle="1" w:styleId="aa">
    <w:name w:val="Нижний колонтитул Знак"/>
    <w:basedOn w:val="a0"/>
    <w:link w:val="a9"/>
    <w:uiPriority w:val="99"/>
    <w:rsid w:val="00310FCD"/>
    <w:rPr>
      <w:sz w:val="24"/>
      <w:szCs w:val="24"/>
      <w:lang w:val="ro-RO" w:eastAsia="ar-SA"/>
    </w:rPr>
  </w:style>
  <w:style w:type="character" w:customStyle="1" w:styleId="ac">
    <w:name w:val="Абзац списка Знак"/>
    <w:aliases w:val="Lista 1 Знак,body 2 Знак,lp1 Знак,lp11 Знак,List Paragraph1 Знак,List Paragraph2 Знак,List Paragraph1 Caracter Знак"/>
    <w:link w:val="ab"/>
    <w:uiPriority w:val="34"/>
    <w:locked/>
    <w:rsid w:val="00A274FE"/>
    <w:rPr>
      <w:sz w:val="24"/>
    </w:rPr>
  </w:style>
  <w:style w:type="character" w:styleId="af8">
    <w:name w:val="Strong"/>
    <w:basedOn w:val="a0"/>
    <w:uiPriority w:val="22"/>
    <w:qFormat/>
    <w:rsid w:val="00C91363"/>
    <w:rPr>
      <w:b/>
      <w:bCs/>
    </w:rPr>
  </w:style>
  <w:style w:type="character" w:styleId="af9">
    <w:name w:val="Unresolved Mention"/>
    <w:basedOn w:val="a0"/>
    <w:uiPriority w:val="99"/>
    <w:semiHidden/>
    <w:unhideWhenUsed/>
    <w:rsid w:val="00D15BB8"/>
    <w:rPr>
      <w:color w:val="605E5C"/>
      <w:shd w:val="clear" w:color="auto" w:fill="E1DFDD"/>
    </w:rPr>
  </w:style>
  <w:style w:type="paragraph" w:styleId="afa">
    <w:name w:val="Revision"/>
    <w:hidden/>
    <w:uiPriority w:val="99"/>
    <w:semiHidden/>
    <w:rsid w:val="00EF0ED0"/>
    <w:rPr>
      <w:sz w:val="24"/>
      <w:szCs w:val="24"/>
      <w:lang w:val="ro-R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1449">
      <w:bodyDiv w:val="1"/>
      <w:marLeft w:val="0"/>
      <w:marRight w:val="0"/>
      <w:marTop w:val="0"/>
      <w:marBottom w:val="0"/>
      <w:divBdr>
        <w:top w:val="none" w:sz="0" w:space="0" w:color="auto"/>
        <w:left w:val="none" w:sz="0" w:space="0" w:color="auto"/>
        <w:bottom w:val="none" w:sz="0" w:space="0" w:color="auto"/>
        <w:right w:val="none" w:sz="0" w:space="0" w:color="auto"/>
      </w:divBdr>
    </w:div>
    <w:div w:id="44377362">
      <w:bodyDiv w:val="1"/>
      <w:marLeft w:val="0"/>
      <w:marRight w:val="0"/>
      <w:marTop w:val="0"/>
      <w:marBottom w:val="0"/>
      <w:divBdr>
        <w:top w:val="none" w:sz="0" w:space="0" w:color="auto"/>
        <w:left w:val="none" w:sz="0" w:space="0" w:color="auto"/>
        <w:bottom w:val="none" w:sz="0" w:space="0" w:color="auto"/>
        <w:right w:val="none" w:sz="0" w:space="0" w:color="auto"/>
      </w:divBdr>
      <w:divsChild>
        <w:div w:id="839349506">
          <w:marLeft w:val="0"/>
          <w:marRight w:val="0"/>
          <w:marTop w:val="0"/>
          <w:marBottom w:val="0"/>
          <w:divBdr>
            <w:top w:val="none" w:sz="0" w:space="0" w:color="auto"/>
            <w:left w:val="none" w:sz="0" w:space="0" w:color="auto"/>
            <w:bottom w:val="none" w:sz="0" w:space="0" w:color="auto"/>
            <w:right w:val="none" w:sz="0" w:space="0" w:color="auto"/>
          </w:divBdr>
          <w:divsChild>
            <w:div w:id="739714419">
              <w:marLeft w:val="3600"/>
              <w:marRight w:val="0"/>
              <w:marTop w:val="0"/>
              <w:marBottom w:val="0"/>
              <w:divBdr>
                <w:top w:val="none" w:sz="0" w:space="0" w:color="auto"/>
                <w:left w:val="single" w:sz="6" w:space="0" w:color="DCDCDC"/>
                <w:bottom w:val="none" w:sz="0" w:space="0" w:color="auto"/>
                <w:right w:val="none" w:sz="0" w:space="0" w:color="auto"/>
              </w:divBdr>
              <w:divsChild>
                <w:div w:id="912545796">
                  <w:marLeft w:val="0"/>
                  <w:marRight w:val="0"/>
                  <w:marTop w:val="0"/>
                  <w:marBottom w:val="0"/>
                  <w:divBdr>
                    <w:top w:val="none" w:sz="0" w:space="0" w:color="auto"/>
                    <w:left w:val="none" w:sz="0" w:space="0" w:color="auto"/>
                    <w:bottom w:val="none" w:sz="0" w:space="0" w:color="auto"/>
                    <w:right w:val="none" w:sz="0" w:space="0" w:color="auto"/>
                  </w:divBdr>
                  <w:divsChild>
                    <w:div w:id="987394467">
                      <w:marLeft w:val="0"/>
                      <w:marRight w:val="0"/>
                      <w:marTop w:val="0"/>
                      <w:marBottom w:val="0"/>
                      <w:divBdr>
                        <w:top w:val="none" w:sz="0" w:space="0" w:color="auto"/>
                        <w:left w:val="none" w:sz="0" w:space="0" w:color="auto"/>
                        <w:bottom w:val="none" w:sz="0" w:space="0" w:color="auto"/>
                        <w:right w:val="none" w:sz="0" w:space="0" w:color="auto"/>
                      </w:divBdr>
                      <w:divsChild>
                        <w:div w:id="1762097989">
                          <w:marLeft w:val="0"/>
                          <w:marRight w:val="0"/>
                          <w:marTop w:val="0"/>
                          <w:marBottom w:val="0"/>
                          <w:divBdr>
                            <w:top w:val="none" w:sz="0" w:space="0" w:color="auto"/>
                            <w:left w:val="none" w:sz="0" w:space="0" w:color="auto"/>
                            <w:bottom w:val="none" w:sz="0" w:space="0" w:color="auto"/>
                            <w:right w:val="none" w:sz="0" w:space="0" w:color="auto"/>
                          </w:divBdr>
                          <w:divsChild>
                            <w:div w:id="1319380043">
                              <w:marLeft w:val="0"/>
                              <w:marRight w:val="0"/>
                              <w:marTop w:val="0"/>
                              <w:marBottom w:val="0"/>
                              <w:divBdr>
                                <w:top w:val="none" w:sz="0" w:space="0" w:color="auto"/>
                                <w:left w:val="none" w:sz="0" w:space="0" w:color="auto"/>
                                <w:bottom w:val="none" w:sz="0" w:space="0" w:color="auto"/>
                                <w:right w:val="none" w:sz="0" w:space="0" w:color="auto"/>
                              </w:divBdr>
                              <w:divsChild>
                                <w:div w:id="1351372314">
                                  <w:marLeft w:val="0"/>
                                  <w:marRight w:val="0"/>
                                  <w:marTop w:val="0"/>
                                  <w:marBottom w:val="0"/>
                                  <w:divBdr>
                                    <w:top w:val="none" w:sz="0" w:space="0" w:color="auto"/>
                                    <w:left w:val="none" w:sz="0" w:space="0" w:color="auto"/>
                                    <w:bottom w:val="none" w:sz="0" w:space="0" w:color="auto"/>
                                    <w:right w:val="none" w:sz="0" w:space="0" w:color="auto"/>
                                  </w:divBdr>
                                  <w:divsChild>
                                    <w:div w:id="668290566">
                                      <w:marLeft w:val="0"/>
                                      <w:marRight w:val="0"/>
                                      <w:marTop w:val="0"/>
                                      <w:marBottom w:val="0"/>
                                      <w:divBdr>
                                        <w:top w:val="none" w:sz="0" w:space="0" w:color="auto"/>
                                        <w:left w:val="none" w:sz="0" w:space="0" w:color="auto"/>
                                        <w:bottom w:val="none" w:sz="0" w:space="0" w:color="auto"/>
                                        <w:right w:val="none" w:sz="0" w:space="0" w:color="auto"/>
                                      </w:divBdr>
                                      <w:divsChild>
                                        <w:div w:id="415367489">
                                          <w:marLeft w:val="0"/>
                                          <w:marRight w:val="0"/>
                                          <w:marTop w:val="0"/>
                                          <w:marBottom w:val="0"/>
                                          <w:divBdr>
                                            <w:top w:val="none" w:sz="0" w:space="0" w:color="auto"/>
                                            <w:left w:val="none" w:sz="0" w:space="0" w:color="auto"/>
                                            <w:bottom w:val="none" w:sz="0" w:space="0" w:color="auto"/>
                                            <w:right w:val="none" w:sz="0" w:space="0" w:color="auto"/>
                                          </w:divBdr>
                                          <w:divsChild>
                                            <w:div w:id="487134820">
                                              <w:marLeft w:val="0"/>
                                              <w:marRight w:val="0"/>
                                              <w:marTop w:val="0"/>
                                              <w:marBottom w:val="0"/>
                                              <w:divBdr>
                                                <w:top w:val="none" w:sz="0" w:space="0" w:color="auto"/>
                                                <w:left w:val="none" w:sz="0" w:space="0" w:color="auto"/>
                                                <w:bottom w:val="none" w:sz="0" w:space="0" w:color="auto"/>
                                                <w:right w:val="none" w:sz="0" w:space="0" w:color="auto"/>
                                              </w:divBdr>
                                            </w:div>
                                            <w:div w:id="12387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49610">
      <w:bodyDiv w:val="1"/>
      <w:marLeft w:val="0"/>
      <w:marRight w:val="0"/>
      <w:marTop w:val="0"/>
      <w:marBottom w:val="0"/>
      <w:divBdr>
        <w:top w:val="none" w:sz="0" w:space="0" w:color="auto"/>
        <w:left w:val="none" w:sz="0" w:space="0" w:color="auto"/>
        <w:bottom w:val="none" w:sz="0" w:space="0" w:color="auto"/>
        <w:right w:val="none" w:sz="0" w:space="0" w:color="auto"/>
      </w:divBdr>
      <w:divsChild>
        <w:div w:id="2059432184">
          <w:marLeft w:val="0"/>
          <w:marRight w:val="0"/>
          <w:marTop w:val="0"/>
          <w:marBottom w:val="0"/>
          <w:divBdr>
            <w:top w:val="none" w:sz="0" w:space="0" w:color="auto"/>
            <w:left w:val="none" w:sz="0" w:space="0" w:color="auto"/>
            <w:bottom w:val="none" w:sz="0" w:space="0" w:color="auto"/>
            <w:right w:val="none" w:sz="0" w:space="0" w:color="auto"/>
          </w:divBdr>
          <w:divsChild>
            <w:div w:id="722220446">
              <w:marLeft w:val="3600"/>
              <w:marRight w:val="0"/>
              <w:marTop w:val="0"/>
              <w:marBottom w:val="0"/>
              <w:divBdr>
                <w:top w:val="none" w:sz="0" w:space="0" w:color="auto"/>
                <w:left w:val="single" w:sz="6" w:space="0" w:color="DCDCDC"/>
                <w:bottom w:val="none" w:sz="0" w:space="0" w:color="auto"/>
                <w:right w:val="none" w:sz="0" w:space="0" w:color="auto"/>
              </w:divBdr>
              <w:divsChild>
                <w:div w:id="362436415">
                  <w:marLeft w:val="0"/>
                  <w:marRight w:val="0"/>
                  <w:marTop w:val="0"/>
                  <w:marBottom w:val="0"/>
                  <w:divBdr>
                    <w:top w:val="none" w:sz="0" w:space="0" w:color="auto"/>
                    <w:left w:val="none" w:sz="0" w:space="0" w:color="auto"/>
                    <w:bottom w:val="none" w:sz="0" w:space="0" w:color="auto"/>
                    <w:right w:val="none" w:sz="0" w:space="0" w:color="auto"/>
                  </w:divBdr>
                  <w:divsChild>
                    <w:div w:id="86852450">
                      <w:marLeft w:val="0"/>
                      <w:marRight w:val="0"/>
                      <w:marTop w:val="0"/>
                      <w:marBottom w:val="0"/>
                      <w:divBdr>
                        <w:top w:val="none" w:sz="0" w:space="0" w:color="auto"/>
                        <w:left w:val="none" w:sz="0" w:space="0" w:color="auto"/>
                        <w:bottom w:val="none" w:sz="0" w:space="0" w:color="auto"/>
                        <w:right w:val="none" w:sz="0" w:space="0" w:color="auto"/>
                      </w:divBdr>
                      <w:divsChild>
                        <w:div w:id="932711328">
                          <w:marLeft w:val="0"/>
                          <w:marRight w:val="0"/>
                          <w:marTop w:val="0"/>
                          <w:marBottom w:val="0"/>
                          <w:divBdr>
                            <w:top w:val="none" w:sz="0" w:space="0" w:color="auto"/>
                            <w:left w:val="none" w:sz="0" w:space="0" w:color="auto"/>
                            <w:bottom w:val="none" w:sz="0" w:space="0" w:color="auto"/>
                            <w:right w:val="none" w:sz="0" w:space="0" w:color="auto"/>
                          </w:divBdr>
                          <w:divsChild>
                            <w:div w:id="900823553">
                              <w:marLeft w:val="0"/>
                              <w:marRight w:val="0"/>
                              <w:marTop w:val="0"/>
                              <w:marBottom w:val="0"/>
                              <w:divBdr>
                                <w:top w:val="none" w:sz="0" w:space="0" w:color="auto"/>
                                <w:left w:val="none" w:sz="0" w:space="0" w:color="auto"/>
                                <w:bottom w:val="none" w:sz="0" w:space="0" w:color="auto"/>
                                <w:right w:val="none" w:sz="0" w:space="0" w:color="auto"/>
                              </w:divBdr>
                              <w:divsChild>
                                <w:div w:id="1524054989">
                                  <w:marLeft w:val="0"/>
                                  <w:marRight w:val="0"/>
                                  <w:marTop w:val="0"/>
                                  <w:marBottom w:val="0"/>
                                  <w:divBdr>
                                    <w:top w:val="none" w:sz="0" w:space="0" w:color="auto"/>
                                    <w:left w:val="none" w:sz="0" w:space="0" w:color="auto"/>
                                    <w:bottom w:val="none" w:sz="0" w:space="0" w:color="auto"/>
                                    <w:right w:val="none" w:sz="0" w:space="0" w:color="auto"/>
                                  </w:divBdr>
                                  <w:divsChild>
                                    <w:div w:id="140118713">
                                      <w:marLeft w:val="0"/>
                                      <w:marRight w:val="0"/>
                                      <w:marTop w:val="0"/>
                                      <w:marBottom w:val="0"/>
                                      <w:divBdr>
                                        <w:top w:val="none" w:sz="0" w:space="0" w:color="auto"/>
                                        <w:left w:val="none" w:sz="0" w:space="0" w:color="auto"/>
                                        <w:bottom w:val="none" w:sz="0" w:space="0" w:color="auto"/>
                                        <w:right w:val="none" w:sz="0" w:space="0" w:color="auto"/>
                                      </w:divBdr>
                                      <w:divsChild>
                                        <w:div w:id="1889876516">
                                          <w:marLeft w:val="0"/>
                                          <w:marRight w:val="0"/>
                                          <w:marTop w:val="0"/>
                                          <w:marBottom w:val="0"/>
                                          <w:divBdr>
                                            <w:top w:val="none" w:sz="0" w:space="0" w:color="auto"/>
                                            <w:left w:val="none" w:sz="0" w:space="0" w:color="auto"/>
                                            <w:bottom w:val="none" w:sz="0" w:space="0" w:color="auto"/>
                                            <w:right w:val="none" w:sz="0" w:space="0" w:color="auto"/>
                                          </w:divBdr>
                                          <w:divsChild>
                                            <w:div w:id="11707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072265">
      <w:bodyDiv w:val="1"/>
      <w:marLeft w:val="0"/>
      <w:marRight w:val="0"/>
      <w:marTop w:val="0"/>
      <w:marBottom w:val="0"/>
      <w:divBdr>
        <w:top w:val="none" w:sz="0" w:space="0" w:color="auto"/>
        <w:left w:val="none" w:sz="0" w:space="0" w:color="auto"/>
        <w:bottom w:val="none" w:sz="0" w:space="0" w:color="auto"/>
        <w:right w:val="none" w:sz="0" w:space="0" w:color="auto"/>
      </w:divBdr>
    </w:div>
    <w:div w:id="147677792">
      <w:bodyDiv w:val="1"/>
      <w:marLeft w:val="0"/>
      <w:marRight w:val="0"/>
      <w:marTop w:val="0"/>
      <w:marBottom w:val="0"/>
      <w:divBdr>
        <w:top w:val="none" w:sz="0" w:space="0" w:color="auto"/>
        <w:left w:val="none" w:sz="0" w:space="0" w:color="auto"/>
        <w:bottom w:val="none" w:sz="0" w:space="0" w:color="auto"/>
        <w:right w:val="none" w:sz="0" w:space="0" w:color="auto"/>
      </w:divBdr>
      <w:divsChild>
        <w:div w:id="276256320">
          <w:marLeft w:val="0"/>
          <w:marRight w:val="0"/>
          <w:marTop w:val="0"/>
          <w:marBottom w:val="0"/>
          <w:divBdr>
            <w:top w:val="none" w:sz="0" w:space="0" w:color="auto"/>
            <w:left w:val="none" w:sz="0" w:space="0" w:color="auto"/>
            <w:bottom w:val="none" w:sz="0" w:space="0" w:color="auto"/>
            <w:right w:val="none" w:sz="0" w:space="0" w:color="auto"/>
          </w:divBdr>
          <w:divsChild>
            <w:div w:id="1254975843">
              <w:marLeft w:val="3600"/>
              <w:marRight w:val="0"/>
              <w:marTop w:val="0"/>
              <w:marBottom w:val="0"/>
              <w:divBdr>
                <w:top w:val="none" w:sz="0" w:space="0" w:color="auto"/>
                <w:left w:val="single" w:sz="6" w:space="0" w:color="DCDCDC"/>
                <w:bottom w:val="none" w:sz="0" w:space="0" w:color="auto"/>
                <w:right w:val="none" w:sz="0" w:space="0" w:color="auto"/>
              </w:divBdr>
              <w:divsChild>
                <w:div w:id="693576194">
                  <w:marLeft w:val="0"/>
                  <w:marRight w:val="0"/>
                  <w:marTop w:val="0"/>
                  <w:marBottom w:val="0"/>
                  <w:divBdr>
                    <w:top w:val="none" w:sz="0" w:space="0" w:color="auto"/>
                    <w:left w:val="none" w:sz="0" w:space="0" w:color="auto"/>
                    <w:bottom w:val="none" w:sz="0" w:space="0" w:color="auto"/>
                    <w:right w:val="none" w:sz="0" w:space="0" w:color="auto"/>
                  </w:divBdr>
                  <w:divsChild>
                    <w:div w:id="1229613942">
                      <w:marLeft w:val="0"/>
                      <w:marRight w:val="0"/>
                      <w:marTop w:val="0"/>
                      <w:marBottom w:val="0"/>
                      <w:divBdr>
                        <w:top w:val="none" w:sz="0" w:space="0" w:color="auto"/>
                        <w:left w:val="none" w:sz="0" w:space="0" w:color="auto"/>
                        <w:bottom w:val="none" w:sz="0" w:space="0" w:color="auto"/>
                        <w:right w:val="none" w:sz="0" w:space="0" w:color="auto"/>
                      </w:divBdr>
                      <w:divsChild>
                        <w:div w:id="969483105">
                          <w:marLeft w:val="0"/>
                          <w:marRight w:val="0"/>
                          <w:marTop w:val="0"/>
                          <w:marBottom w:val="0"/>
                          <w:divBdr>
                            <w:top w:val="none" w:sz="0" w:space="0" w:color="auto"/>
                            <w:left w:val="none" w:sz="0" w:space="0" w:color="auto"/>
                            <w:bottom w:val="none" w:sz="0" w:space="0" w:color="auto"/>
                            <w:right w:val="none" w:sz="0" w:space="0" w:color="auto"/>
                          </w:divBdr>
                          <w:divsChild>
                            <w:div w:id="1747604260">
                              <w:marLeft w:val="0"/>
                              <w:marRight w:val="0"/>
                              <w:marTop w:val="0"/>
                              <w:marBottom w:val="0"/>
                              <w:divBdr>
                                <w:top w:val="none" w:sz="0" w:space="0" w:color="auto"/>
                                <w:left w:val="none" w:sz="0" w:space="0" w:color="auto"/>
                                <w:bottom w:val="none" w:sz="0" w:space="0" w:color="auto"/>
                                <w:right w:val="none" w:sz="0" w:space="0" w:color="auto"/>
                              </w:divBdr>
                              <w:divsChild>
                                <w:div w:id="78796855">
                                  <w:marLeft w:val="0"/>
                                  <w:marRight w:val="0"/>
                                  <w:marTop w:val="0"/>
                                  <w:marBottom w:val="0"/>
                                  <w:divBdr>
                                    <w:top w:val="none" w:sz="0" w:space="0" w:color="auto"/>
                                    <w:left w:val="none" w:sz="0" w:space="0" w:color="auto"/>
                                    <w:bottom w:val="none" w:sz="0" w:space="0" w:color="auto"/>
                                    <w:right w:val="none" w:sz="0" w:space="0" w:color="auto"/>
                                  </w:divBdr>
                                  <w:divsChild>
                                    <w:div w:id="755134211">
                                      <w:marLeft w:val="0"/>
                                      <w:marRight w:val="0"/>
                                      <w:marTop w:val="0"/>
                                      <w:marBottom w:val="0"/>
                                      <w:divBdr>
                                        <w:top w:val="none" w:sz="0" w:space="0" w:color="auto"/>
                                        <w:left w:val="none" w:sz="0" w:space="0" w:color="auto"/>
                                        <w:bottom w:val="none" w:sz="0" w:space="0" w:color="auto"/>
                                        <w:right w:val="none" w:sz="0" w:space="0" w:color="auto"/>
                                      </w:divBdr>
                                    </w:div>
                                    <w:div w:id="17833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52419">
      <w:bodyDiv w:val="1"/>
      <w:marLeft w:val="0"/>
      <w:marRight w:val="0"/>
      <w:marTop w:val="0"/>
      <w:marBottom w:val="0"/>
      <w:divBdr>
        <w:top w:val="none" w:sz="0" w:space="0" w:color="auto"/>
        <w:left w:val="none" w:sz="0" w:space="0" w:color="auto"/>
        <w:bottom w:val="none" w:sz="0" w:space="0" w:color="auto"/>
        <w:right w:val="none" w:sz="0" w:space="0" w:color="auto"/>
      </w:divBdr>
    </w:div>
    <w:div w:id="198133131">
      <w:bodyDiv w:val="1"/>
      <w:marLeft w:val="0"/>
      <w:marRight w:val="0"/>
      <w:marTop w:val="0"/>
      <w:marBottom w:val="0"/>
      <w:divBdr>
        <w:top w:val="none" w:sz="0" w:space="0" w:color="auto"/>
        <w:left w:val="none" w:sz="0" w:space="0" w:color="auto"/>
        <w:bottom w:val="none" w:sz="0" w:space="0" w:color="auto"/>
        <w:right w:val="none" w:sz="0" w:space="0" w:color="auto"/>
      </w:divBdr>
    </w:div>
    <w:div w:id="217016321">
      <w:bodyDiv w:val="1"/>
      <w:marLeft w:val="0"/>
      <w:marRight w:val="0"/>
      <w:marTop w:val="0"/>
      <w:marBottom w:val="0"/>
      <w:divBdr>
        <w:top w:val="none" w:sz="0" w:space="0" w:color="auto"/>
        <w:left w:val="none" w:sz="0" w:space="0" w:color="auto"/>
        <w:bottom w:val="none" w:sz="0" w:space="0" w:color="auto"/>
        <w:right w:val="none" w:sz="0" w:space="0" w:color="auto"/>
      </w:divBdr>
      <w:divsChild>
        <w:div w:id="221331494">
          <w:marLeft w:val="0"/>
          <w:marRight w:val="0"/>
          <w:marTop w:val="0"/>
          <w:marBottom w:val="0"/>
          <w:divBdr>
            <w:top w:val="none" w:sz="0" w:space="0" w:color="auto"/>
            <w:left w:val="none" w:sz="0" w:space="0" w:color="auto"/>
            <w:bottom w:val="none" w:sz="0" w:space="0" w:color="auto"/>
            <w:right w:val="none" w:sz="0" w:space="0" w:color="auto"/>
          </w:divBdr>
          <w:divsChild>
            <w:div w:id="397754323">
              <w:marLeft w:val="3600"/>
              <w:marRight w:val="0"/>
              <w:marTop w:val="0"/>
              <w:marBottom w:val="0"/>
              <w:divBdr>
                <w:top w:val="none" w:sz="0" w:space="0" w:color="auto"/>
                <w:left w:val="single" w:sz="6" w:space="0" w:color="DCDCDC"/>
                <w:bottom w:val="none" w:sz="0" w:space="0" w:color="auto"/>
                <w:right w:val="none" w:sz="0" w:space="0" w:color="auto"/>
              </w:divBdr>
              <w:divsChild>
                <w:div w:id="1100023645">
                  <w:marLeft w:val="0"/>
                  <w:marRight w:val="0"/>
                  <w:marTop w:val="0"/>
                  <w:marBottom w:val="0"/>
                  <w:divBdr>
                    <w:top w:val="none" w:sz="0" w:space="0" w:color="auto"/>
                    <w:left w:val="none" w:sz="0" w:space="0" w:color="auto"/>
                    <w:bottom w:val="none" w:sz="0" w:space="0" w:color="auto"/>
                    <w:right w:val="none" w:sz="0" w:space="0" w:color="auto"/>
                  </w:divBdr>
                  <w:divsChild>
                    <w:div w:id="1052657707">
                      <w:marLeft w:val="0"/>
                      <w:marRight w:val="0"/>
                      <w:marTop w:val="0"/>
                      <w:marBottom w:val="0"/>
                      <w:divBdr>
                        <w:top w:val="none" w:sz="0" w:space="0" w:color="auto"/>
                        <w:left w:val="none" w:sz="0" w:space="0" w:color="auto"/>
                        <w:bottom w:val="none" w:sz="0" w:space="0" w:color="auto"/>
                        <w:right w:val="none" w:sz="0" w:space="0" w:color="auto"/>
                      </w:divBdr>
                      <w:divsChild>
                        <w:div w:id="576087616">
                          <w:marLeft w:val="0"/>
                          <w:marRight w:val="0"/>
                          <w:marTop w:val="0"/>
                          <w:marBottom w:val="0"/>
                          <w:divBdr>
                            <w:top w:val="none" w:sz="0" w:space="0" w:color="auto"/>
                            <w:left w:val="none" w:sz="0" w:space="0" w:color="auto"/>
                            <w:bottom w:val="none" w:sz="0" w:space="0" w:color="auto"/>
                            <w:right w:val="none" w:sz="0" w:space="0" w:color="auto"/>
                          </w:divBdr>
                          <w:divsChild>
                            <w:div w:id="752778223">
                              <w:marLeft w:val="0"/>
                              <w:marRight w:val="0"/>
                              <w:marTop w:val="0"/>
                              <w:marBottom w:val="0"/>
                              <w:divBdr>
                                <w:top w:val="none" w:sz="0" w:space="0" w:color="auto"/>
                                <w:left w:val="none" w:sz="0" w:space="0" w:color="auto"/>
                                <w:bottom w:val="none" w:sz="0" w:space="0" w:color="auto"/>
                                <w:right w:val="none" w:sz="0" w:space="0" w:color="auto"/>
                              </w:divBdr>
                              <w:divsChild>
                                <w:div w:id="1811049354">
                                  <w:marLeft w:val="0"/>
                                  <w:marRight w:val="0"/>
                                  <w:marTop w:val="0"/>
                                  <w:marBottom w:val="0"/>
                                  <w:divBdr>
                                    <w:top w:val="none" w:sz="0" w:space="0" w:color="auto"/>
                                    <w:left w:val="none" w:sz="0" w:space="0" w:color="auto"/>
                                    <w:bottom w:val="none" w:sz="0" w:space="0" w:color="auto"/>
                                    <w:right w:val="none" w:sz="0" w:space="0" w:color="auto"/>
                                  </w:divBdr>
                                  <w:divsChild>
                                    <w:div w:id="1186020712">
                                      <w:marLeft w:val="0"/>
                                      <w:marRight w:val="0"/>
                                      <w:marTop w:val="0"/>
                                      <w:marBottom w:val="0"/>
                                      <w:divBdr>
                                        <w:top w:val="none" w:sz="0" w:space="0" w:color="auto"/>
                                        <w:left w:val="none" w:sz="0" w:space="0" w:color="auto"/>
                                        <w:bottom w:val="none" w:sz="0" w:space="0" w:color="auto"/>
                                        <w:right w:val="none" w:sz="0" w:space="0" w:color="auto"/>
                                      </w:divBdr>
                                      <w:divsChild>
                                        <w:div w:id="1050880125">
                                          <w:marLeft w:val="0"/>
                                          <w:marRight w:val="0"/>
                                          <w:marTop w:val="0"/>
                                          <w:marBottom w:val="0"/>
                                          <w:divBdr>
                                            <w:top w:val="none" w:sz="0" w:space="0" w:color="auto"/>
                                            <w:left w:val="none" w:sz="0" w:space="0" w:color="auto"/>
                                            <w:bottom w:val="none" w:sz="0" w:space="0" w:color="auto"/>
                                            <w:right w:val="none" w:sz="0" w:space="0" w:color="auto"/>
                                          </w:divBdr>
                                          <w:divsChild>
                                            <w:div w:id="1634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9094172">
      <w:bodyDiv w:val="1"/>
      <w:marLeft w:val="0"/>
      <w:marRight w:val="0"/>
      <w:marTop w:val="0"/>
      <w:marBottom w:val="0"/>
      <w:divBdr>
        <w:top w:val="none" w:sz="0" w:space="0" w:color="auto"/>
        <w:left w:val="none" w:sz="0" w:space="0" w:color="auto"/>
        <w:bottom w:val="none" w:sz="0" w:space="0" w:color="auto"/>
        <w:right w:val="none" w:sz="0" w:space="0" w:color="auto"/>
      </w:divBdr>
      <w:divsChild>
        <w:div w:id="2074740396">
          <w:marLeft w:val="0"/>
          <w:marRight w:val="0"/>
          <w:marTop w:val="0"/>
          <w:marBottom w:val="0"/>
          <w:divBdr>
            <w:top w:val="none" w:sz="0" w:space="0" w:color="auto"/>
            <w:left w:val="none" w:sz="0" w:space="0" w:color="auto"/>
            <w:bottom w:val="none" w:sz="0" w:space="0" w:color="auto"/>
            <w:right w:val="none" w:sz="0" w:space="0" w:color="auto"/>
          </w:divBdr>
          <w:divsChild>
            <w:div w:id="1127167587">
              <w:marLeft w:val="3600"/>
              <w:marRight w:val="0"/>
              <w:marTop w:val="0"/>
              <w:marBottom w:val="0"/>
              <w:divBdr>
                <w:top w:val="none" w:sz="0" w:space="0" w:color="auto"/>
                <w:left w:val="single" w:sz="6" w:space="0" w:color="DCDCDC"/>
                <w:bottom w:val="none" w:sz="0" w:space="0" w:color="auto"/>
                <w:right w:val="none" w:sz="0" w:space="0" w:color="auto"/>
              </w:divBdr>
              <w:divsChild>
                <w:div w:id="871502524">
                  <w:marLeft w:val="0"/>
                  <w:marRight w:val="0"/>
                  <w:marTop w:val="0"/>
                  <w:marBottom w:val="0"/>
                  <w:divBdr>
                    <w:top w:val="none" w:sz="0" w:space="0" w:color="auto"/>
                    <w:left w:val="none" w:sz="0" w:space="0" w:color="auto"/>
                    <w:bottom w:val="none" w:sz="0" w:space="0" w:color="auto"/>
                    <w:right w:val="none" w:sz="0" w:space="0" w:color="auto"/>
                  </w:divBdr>
                  <w:divsChild>
                    <w:div w:id="780883925">
                      <w:marLeft w:val="0"/>
                      <w:marRight w:val="0"/>
                      <w:marTop w:val="0"/>
                      <w:marBottom w:val="0"/>
                      <w:divBdr>
                        <w:top w:val="none" w:sz="0" w:space="0" w:color="auto"/>
                        <w:left w:val="none" w:sz="0" w:space="0" w:color="auto"/>
                        <w:bottom w:val="none" w:sz="0" w:space="0" w:color="auto"/>
                        <w:right w:val="none" w:sz="0" w:space="0" w:color="auto"/>
                      </w:divBdr>
                      <w:divsChild>
                        <w:div w:id="769353680">
                          <w:marLeft w:val="0"/>
                          <w:marRight w:val="0"/>
                          <w:marTop w:val="0"/>
                          <w:marBottom w:val="0"/>
                          <w:divBdr>
                            <w:top w:val="none" w:sz="0" w:space="0" w:color="auto"/>
                            <w:left w:val="none" w:sz="0" w:space="0" w:color="auto"/>
                            <w:bottom w:val="none" w:sz="0" w:space="0" w:color="auto"/>
                            <w:right w:val="none" w:sz="0" w:space="0" w:color="auto"/>
                          </w:divBdr>
                          <w:divsChild>
                            <w:div w:id="1263878527">
                              <w:marLeft w:val="0"/>
                              <w:marRight w:val="0"/>
                              <w:marTop w:val="0"/>
                              <w:marBottom w:val="0"/>
                              <w:divBdr>
                                <w:top w:val="none" w:sz="0" w:space="0" w:color="auto"/>
                                <w:left w:val="none" w:sz="0" w:space="0" w:color="auto"/>
                                <w:bottom w:val="none" w:sz="0" w:space="0" w:color="auto"/>
                                <w:right w:val="none" w:sz="0" w:space="0" w:color="auto"/>
                              </w:divBdr>
                              <w:divsChild>
                                <w:div w:id="1905725039">
                                  <w:marLeft w:val="0"/>
                                  <w:marRight w:val="0"/>
                                  <w:marTop w:val="0"/>
                                  <w:marBottom w:val="0"/>
                                  <w:divBdr>
                                    <w:top w:val="none" w:sz="0" w:space="0" w:color="auto"/>
                                    <w:left w:val="none" w:sz="0" w:space="0" w:color="auto"/>
                                    <w:bottom w:val="none" w:sz="0" w:space="0" w:color="auto"/>
                                    <w:right w:val="none" w:sz="0" w:space="0" w:color="auto"/>
                                  </w:divBdr>
                                  <w:divsChild>
                                    <w:div w:id="2021858789">
                                      <w:marLeft w:val="0"/>
                                      <w:marRight w:val="0"/>
                                      <w:marTop w:val="0"/>
                                      <w:marBottom w:val="0"/>
                                      <w:divBdr>
                                        <w:top w:val="none" w:sz="0" w:space="0" w:color="auto"/>
                                        <w:left w:val="none" w:sz="0" w:space="0" w:color="auto"/>
                                        <w:bottom w:val="none" w:sz="0" w:space="0" w:color="auto"/>
                                        <w:right w:val="none" w:sz="0" w:space="0" w:color="auto"/>
                                      </w:divBdr>
                                      <w:divsChild>
                                        <w:div w:id="1299531741">
                                          <w:marLeft w:val="0"/>
                                          <w:marRight w:val="0"/>
                                          <w:marTop w:val="0"/>
                                          <w:marBottom w:val="0"/>
                                          <w:divBdr>
                                            <w:top w:val="none" w:sz="0" w:space="0" w:color="auto"/>
                                            <w:left w:val="none" w:sz="0" w:space="0" w:color="auto"/>
                                            <w:bottom w:val="none" w:sz="0" w:space="0" w:color="auto"/>
                                            <w:right w:val="none" w:sz="0" w:space="0" w:color="auto"/>
                                          </w:divBdr>
                                          <w:divsChild>
                                            <w:div w:id="66920828">
                                              <w:marLeft w:val="0"/>
                                              <w:marRight w:val="0"/>
                                              <w:marTop w:val="0"/>
                                              <w:marBottom w:val="0"/>
                                              <w:divBdr>
                                                <w:top w:val="none" w:sz="0" w:space="0" w:color="auto"/>
                                                <w:left w:val="none" w:sz="0" w:space="0" w:color="auto"/>
                                                <w:bottom w:val="none" w:sz="0" w:space="0" w:color="auto"/>
                                                <w:right w:val="none" w:sz="0" w:space="0" w:color="auto"/>
                                              </w:divBdr>
                                            </w:div>
                                            <w:div w:id="78454475">
                                              <w:marLeft w:val="0"/>
                                              <w:marRight w:val="0"/>
                                              <w:marTop w:val="0"/>
                                              <w:marBottom w:val="0"/>
                                              <w:divBdr>
                                                <w:top w:val="none" w:sz="0" w:space="0" w:color="auto"/>
                                                <w:left w:val="none" w:sz="0" w:space="0" w:color="auto"/>
                                                <w:bottom w:val="none" w:sz="0" w:space="0" w:color="auto"/>
                                                <w:right w:val="none" w:sz="0" w:space="0" w:color="auto"/>
                                              </w:divBdr>
                                            </w:div>
                                            <w:div w:id="80834174">
                                              <w:marLeft w:val="0"/>
                                              <w:marRight w:val="0"/>
                                              <w:marTop w:val="0"/>
                                              <w:marBottom w:val="0"/>
                                              <w:divBdr>
                                                <w:top w:val="none" w:sz="0" w:space="0" w:color="auto"/>
                                                <w:left w:val="none" w:sz="0" w:space="0" w:color="auto"/>
                                                <w:bottom w:val="none" w:sz="0" w:space="0" w:color="auto"/>
                                                <w:right w:val="none" w:sz="0" w:space="0" w:color="auto"/>
                                              </w:divBdr>
                                            </w:div>
                                            <w:div w:id="857696818">
                                              <w:marLeft w:val="0"/>
                                              <w:marRight w:val="0"/>
                                              <w:marTop w:val="0"/>
                                              <w:marBottom w:val="0"/>
                                              <w:divBdr>
                                                <w:top w:val="none" w:sz="0" w:space="0" w:color="auto"/>
                                                <w:left w:val="none" w:sz="0" w:space="0" w:color="auto"/>
                                                <w:bottom w:val="none" w:sz="0" w:space="0" w:color="auto"/>
                                                <w:right w:val="none" w:sz="0" w:space="0" w:color="auto"/>
                                              </w:divBdr>
                                            </w:div>
                                            <w:div w:id="976955671">
                                              <w:marLeft w:val="0"/>
                                              <w:marRight w:val="0"/>
                                              <w:marTop w:val="0"/>
                                              <w:marBottom w:val="0"/>
                                              <w:divBdr>
                                                <w:top w:val="none" w:sz="0" w:space="0" w:color="auto"/>
                                                <w:left w:val="none" w:sz="0" w:space="0" w:color="auto"/>
                                                <w:bottom w:val="none" w:sz="0" w:space="0" w:color="auto"/>
                                                <w:right w:val="none" w:sz="0" w:space="0" w:color="auto"/>
                                              </w:divBdr>
                                            </w:div>
                                            <w:div w:id="1444494414">
                                              <w:marLeft w:val="0"/>
                                              <w:marRight w:val="0"/>
                                              <w:marTop w:val="0"/>
                                              <w:marBottom w:val="0"/>
                                              <w:divBdr>
                                                <w:top w:val="none" w:sz="0" w:space="0" w:color="auto"/>
                                                <w:left w:val="none" w:sz="0" w:space="0" w:color="auto"/>
                                                <w:bottom w:val="none" w:sz="0" w:space="0" w:color="auto"/>
                                                <w:right w:val="none" w:sz="0" w:space="0" w:color="auto"/>
                                              </w:divBdr>
                                            </w:div>
                                            <w:div w:id="163822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0262780">
      <w:bodyDiv w:val="1"/>
      <w:marLeft w:val="0"/>
      <w:marRight w:val="0"/>
      <w:marTop w:val="0"/>
      <w:marBottom w:val="0"/>
      <w:divBdr>
        <w:top w:val="none" w:sz="0" w:space="0" w:color="auto"/>
        <w:left w:val="none" w:sz="0" w:space="0" w:color="auto"/>
        <w:bottom w:val="none" w:sz="0" w:space="0" w:color="auto"/>
        <w:right w:val="none" w:sz="0" w:space="0" w:color="auto"/>
      </w:divBdr>
    </w:div>
    <w:div w:id="305354290">
      <w:bodyDiv w:val="1"/>
      <w:marLeft w:val="0"/>
      <w:marRight w:val="0"/>
      <w:marTop w:val="0"/>
      <w:marBottom w:val="0"/>
      <w:divBdr>
        <w:top w:val="none" w:sz="0" w:space="0" w:color="auto"/>
        <w:left w:val="none" w:sz="0" w:space="0" w:color="auto"/>
        <w:bottom w:val="none" w:sz="0" w:space="0" w:color="auto"/>
        <w:right w:val="none" w:sz="0" w:space="0" w:color="auto"/>
      </w:divBdr>
    </w:div>
    <w:div w:id="339241684">
      <w:bodyDiv w:val="1"/>
      <w:marLeft w:val="0"/>
      <w:marRight w:val="0"/>
      <w:marTop w:val="0"/>
      <w:marBottom w:val="0"/>
      <w:divBdr>
        <w:top w:val="none" w:sz="0" w:space="0" w:color="auto"/>
        <w:left w:val="none" w:sz="0" w:space="0" w:color="auto"/>
        <w:bottom w:val="none" w:sz="0" w:space="0" w:color="auto"/>
        <w:right w:val="none" w:sz="0" w:space="0" w:color="auto"/>
      </w:divBdr>
      <w:divsChild>
        <w:div w:id="271134855">
          <w:marLeft w:val="0"/>
          <w:marRight w:val="0"/>
          <w:marTop w:val="0"/>
          <w:marBottom w:val="225"/>
          <w:divBdr>
            <w:top w:val="none" w:sz="0" w:space="0" w:color="auto"/>
            <w:left w:val="none" w:sz="0" w:space="0" w:color="auto"/>
            <w:bottom w:val="none" w:sz="0" w:space="0" w:color="auto"/>
            <w:right w:val="none" w:sz="0" w:space="0" w:color="auto"/>
          </w:divBdr>
          <w:divsChild>
            <w:div w:id="454831596">
              <w:marLeft w:val="0"/>
              <w:marRight w:val="0"/>
              <w:marTop w:val="0"/>
              <w:marBottom w:val="0"/>
              <w:divBdr>
                <w:top w:val="none" w:sz="0" w:space="0" w:color="auto"/>
                <w:left w:val="none" w:sz="0" w:space="0" w:color="auto"/>
                <w:bottom w:val="none" w:sz="0" w:space="0" w:color="auto"/>
                <w:right w:val="none" w:sz="0" w:space="0" w:color="auto"/>
              </w:divBdr>
              <w:divsChild>
                <w:div w:id="120618620">
                  <w:marLeft w:val="75"/>
                  <w:marRight w:val="0"/>
                  <w:marTop w:val="0"/>
                  <w:marBottom w:val="0"/>
                  <w:divBdr>
                    <w:top w:val="none" w:sz="0" w:space="0" w:color="auto"/>
                    <w:left w:val="none" w:sz="0" w:space="0" w:color="auto"/>
                    <w:bottom w:val="none" w:sz="0" w:space="0" w:color="auto"/>
                    <w:right w:val="none" w:sz="0" w:space="0" w:color="auto"/>
                  </w:divBdr>
                </w:div>
              </w:divsChild>
            </w:div>
            <w:div w:id="648049479">
              <w:marLeft w:val="0"/>
              <w:marRight w:val="0"/>
              <w:marTop w:val="0"/>
              <w:marBottom w:val="0"/>
              <w:divBdr>
                <w:top w:val="none" w:sz="0" w:space="0" w:color="auto"/>
                <w:left w:val="none" w:sz="0" w:space="0" w:color="auto"/>
                <w:bottom w:val="none" w:sz="0" w:space="0" w:color="auto"/>
                <w:right w:val="none" w:sz="0" w:space="0" w:color="auto"/>
              </w:divBdr>
              <w:divsChild>
                <w:div w:id="1533608881">
                  <w:marLeft w:val="75"/>
                  <w:marRight w:val="0"/>
                  <w:marTop w:val="0"/>
                  <w:marBottom w:val="0"/>
                  <w:divBdr>
                    <w:top w:val="none" w:sz="0" w:space="0" w:color="auto"/>
                    <w:left w:val="none" w:sz="0" w:space="0" w:color="auto"/>
                    <w:bottom w:val="none" w:sz="0" w:space="0" w:color="auto"/>
                    <w:right w:val="none" w:sz="0" w:space="0" w:color="auto"/>
                  </w:divBdr>
                </w:div>
              </w:divsChild>
            </w:div>
            <w:div w:id="1453279259">
              <w:marLeft w:val="0"/>
              <w:marRight w:val="0"/>
              <w:marTop w:val="0"/>
              <w:marBottom w:val="0"/>
              <w:divBdr>
                <w:top w:val="none" w:sz="0" w:space="0" w:color="auto"/>
                <w:left w:val="none" w:sz="0" w:space="0" w:color="auto"/>
                <w:bottom w:val="none" w:sz="0" w:space="0" w:color="auto"/>
                <w:right w:val="none" w:sz="0" w:space="0" w:color="auto"/>
              </w:divBdr>
              <w:divsChild>
                <w:div w:id="1540168007">
                  <w:marLeft w:val="75"/>
                  <w:marRight w:val="0"/>
                  <w:marTop w:val="0"/>
                  <w:marBottom w:val="0"/>
                  <w:divBdr>
                    <w:top w:val="none" w:sz="0" w:space="0" w:color="auto"/>
                    <w:left w:val="none" w:sz="0" w:space="0" w:color="auto"/>
                    <w:bottom w:val="none" w:sz="0" w:space="0" w:color="auto"/>
                    <w:right w:val="none" w:sz="0" w:space="0" w:color="auto"/>
                  </w:divBdr>
                </w:div>
              </w:divsChild>
            </w:div>
            <w:div w:id="1538741638">
              <w:marLeft w:val="0"/>
              <w:marRight w:val="0"/>
              <w:marTop w:val="0"/>
              <w:marBottom w:val="0"/>
              <w:divBdr>
                <w:top w:val="none" w:sz="0" w:space="0" w:color="auto"/>
                <w:left w:val="none" w:sz="0" w:space="0" w:color="auto"/>
                <w:bottom w:val="none" w:sz="0" w:space="0" w:color="auto"/>
                <w:right w:val="none" w:sz="0" w:space="0" w:color="auto"/>
              </w:divBdr>
              <w:divsChild>
                <w:div w:id="1747799038">
                  <w:marLeft w:val="75"/>
                  <w:marRight w:val="0"/>
                  <w:marTop w:val="0"/>
                  <w:marBottom w:val="0"/>
                  <w:divBdr>
                    <w:top w:val="none" w:sz="0" w:space="0" w:color="auto"/>
                    <w:left w:val="none" w:sz="0" w:space="0" w:color="auto"/>
                    <w:bottom w:val="none" w:sz="0" w:space="0" w:color="auto"/>
                    <w:right w:val="none" w:sz="0" w:space="0" w:color="auto"/>
                  </w:divBdr>
                </w:div>
              </w:divsChild>
            </w:div>
            <w:div w:id="1812818481">
              <w:marLeft w:val="0"/>
              <w:marRight w:val="0"/>
              <w:marTop w:val="0"/>
              <w:marBottom w:val="0"/>
              <w:divBdr>
                <w:top w:val="none" w:sz="0" w:space="0" w:color="auto"/>
                <w:left w:val="none" w:sz="0" w:space="0" w:color="auto"/>
                <w:bottom w:val="none" w:sz="0" w:space="0" w:color="auto"/>
                <w:right w:val="none" w:sz="0" w:space="0" w:color="auto"/>
              </w:divBdr>
              <w:divsChild>
                <w:div w:id="96180725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729374024">
          <w:marLeft w:val="0"/>
          <w:marRight w:val="0"/>
          <w:marTop w:val="0"/>
          <w:marBottom w:val="225"/>
          <w:divBdr>
            <w:top w:val="none" w:sz="0" w:space="0" w:color="auto"/>
            <w:left w:val="none" w:sz="0" w:space="0" w:color="auto"/>
            <w:bottom w:val="none" w:sz="0" w:space="0" w:color="auto"/>
            <w:right w:val="none" w:sz="0" w:space="0" w:color="auto"/>
          </w:divBdr>
          <w:divsChild>
            <w:div w:id="1687095148">
              <w:marLeft w:val="0"/>
              <w:marRight w:val="0"/>
              <w:marTop w:val="0"/>
              <w:marBottom w:val="0"/>
              <w:divBdr>
                <w:top w:val="none" w:sz="0" w:space="0" w:color="auto"/>
                <w:left w:val="none" w:sz="0" w:space="0" w:color="auto"/>
                <w:bottom w:val="none" w:sz="0" w:space="0" w:color="auto"/>
                <w:right w:val="none" w:sz="0" w:space="0" w:color="auto"/>
              </w:divBdr>
              <w:divsChild>
                <w:div w:id="846750009">
                  <w:marLeft w:val="75"/>
                  <w:marRight w:val="0"/>
                  <w:marTop w:val="0"/>
                  <w:marBottom w:val="0"/>
                  <w:divBdr>
                    <w:top w:val="none" w:sz="0" w:space="0" w:color="auto"/>
                    <w:left w:val="none" w:sz="0" w:space="0" w:color="auto"/>
                    <w:bottom w:val="none" w:sz="0" w:space="0" w:color="auto"/>
                    <w:right w:val="none" w:sz="0" w:space="0" w:color="auto"/>
                  </w:divBdr>
                </w:div>
              </w:divsChild>
            </w:div>
            <w:div w:id="1799294613">
              <w:marLeft w:val="0"/>
              <w:marRight w:val="0"/>
              <w:marTop w:val="0"/>
              <w:marBottom w:val="0"/>
              <w:divBdr>
                <w:top w:val="none" w:sz="0" w:space="0" w:color="auto"/>
                <w:left w:val="none" w:sz="0" w:space="0" w:color="auto"/>
                <w:bottom w:val="none" w:sz="0" w:space="0" w:color="auto"/>
                <w:right w:val="none" w:sz="0" w:space="0" w:color="auto"/>
              </w:divBdr>
              <w:divsChild>
                <w:div w:id="112219179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758135350">
          <w:marLeft w:val="0"/>
          <w:marRight w:val="0"/>
          <w:marTop w:val="0"/>
          <w:marBottom w:val="225"/>
          <w:divBdr>
            <w:top w:val="none" w:sz="0" w:space="0" w:color="auto"/>
            <w:left w:val="none" w:sz="0" w:space="0" w:color="auto"/>
            <w:bottom w:val="none" w:sz="0" w:space="0" w:color="auto"/>
            <w:right w:val="none" w:sz="0" w:space="0" w:color="auto"/>
          </w:divBdr>
          <w:divsChild>
            <w:div w:id="1097751388">
              <w:marLeft w:val="0"/>
              <w:marRight w:val="0"/>
              <w:marTop w:val="0"/>
              <w:marBottom w:val="0"/>
              <w:divBdr>
                <w:top w:val="none" w:sz="0" w:space="0" w:color="auto"/>
                <w:left w:val="none" w:sz="0" w:space="0" w:color="auto"/>
                <w:bottom w:val="none" w:sz="0" w:space="0" w:color="auto"/>
                <w:right w:val="none" w:sz="0" w:space="0" w:color="auto"/>
              </w:divBdr>
              <w:divsChild>
                <w:div w:id="41767516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904675735">
          <w:marLeft w:val="0"/>
          <w:marRight w:val="0"/>
          <w:marTop w:val="0"/>
          <w:marBottom w:val="225"/>
          <w:divBdr>
            <w:top w:val="none" w:sz="0" w:space="0" w:color="auto"/>
            <w:left w:val="none" w:sz="0" w:space="0" w:color="auto"/>
            <w:bottom w:val="none" w:sz="0" w:space="0" w:color="auto"/>
            <w:right w:val="none" w:sz="0" w:space="0" w:color="auto"/>
          </w:divBdr>
          <w:divsChild>
            <w:div w:id="1240556510">
              <w:marLeft w:val="0"/>
              <w:marRight w:val="0"/>
              <w:marTop w:val="0"/>
              <w:marBottom w:val="0"/>
              <w:divBdr>
                <w:top w:val="none" w:sz="0" w:space="0" w:color="auto"/>
                <w:left w:val="none" w:sz="0" w:space="0" w:color="auto"/>
                <w:bottom w:val="none" w:sz="0" w:space="0" w:color="auto"/>
                <w:right w:val="none" w:sz="0" w:space="0" w:color="auto"/>
              </w:divBdr>
              <w:divsChild>
                <w:div w:id="62037768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244436">
      <w:bodyDiv w:val="1"/>
      <w:marLeft w:val="0"/>
      <w:marRight w:val="0"/>
      <w:marTop w:val="0"/>
      <w:marBottom w:val="0"/>
      <w:divBdr>
        <w:top w:val="none" w:sz="0" w:space="0" w:color="auto"/>
        <w:left w:val="none" w:sz="0" w:space="0" w:color="auto"/>
        <w:bottom w:val="none" w:sz="0" w:space="0" w:color="auto"/>
        <w:right w:val="none" w:sz="0" w:space="0" w:color="auto"/>
      </w:divBdr>
      <w:divsChild>
        <w:div w:id="88284312">
          <w:marLeft w:val="0"/>
          <w:marRight w:val="0"/>
          <w:marTop w:val="0"/>
          <w:marBottom w:val="0"/>
          <w:divBdr>
            <w:top w:val="single" w:sz="6" w:space="0" w:color="auto"/>
            <w:left w:val="single" w:sz="6" w:space="0" w:color="auto"/>
            <w:bottom w:val="single" w:sz="6" w:space="0" w:color="auto"/>
            <w:right w:val="single" w:sz="6" w:space="0" w:color="auto"/>
          </w:divBdr>
          <w:divsChild>
            <w:div w:id="940837857">
              <w:marLeft w:val="0"/>
              <w:marRight w:val="0"/>
              <w:marTop w:val="0"/>
              <w:marBottom w:val="0"/>
              <w:divBdr>
                <w:top w:val="none" w:sz="0" w:space="0" w:color="auto"/>
                <w:left w:val="none" w:sz="0" w:space="0" w:color="auto"/>
                <w:bottom w:val="none" w:sz="0" w:space="0" w:color="auto"/>
                <w:right w:val="none" w:sz="0" w:space="0" w:color="auto"/>
              </w:divBdr>
            </w:div>
          </w:divsChild>
        </w:div>
        <w:div w:id="976186744">
          <w:marLeft w:val="0"/>
          <w:marRight w:val="0"/>
          <w:marTop w:val="0"/>
          <w:marBottom w:val="0"/>
          <w:divBdr>
            <w:top w:val="single" w:sz="6" w:space="0" w:color="auto"/>
            <w:left w:val="single" w:sz="6" w:space="0" w:color="auto"/>
            <w:bottom w:val="single" w:sz="6" w:space="0" w:color="auto"/>
            <w:right w:val="single" w:sz="6" w:space="0" w:color="auto"/>
          </w:divBdr>
        </w:div>
      </w:divsChild>
    </w:div>
    <w:div w:id="348914586">
      <w:bodyDiv w:val="1"/>
      <w:marLeft w:val="0"/>
      <w:marRight w:val="0"/>
      <w:marTop w:val="0"/>
      <w:marBottom w:val="0"/>
      <w:divBdr>
        <w:top w:val="none" w:sz="0" w:space="0" w:color="auto"/>
        <w:left w:val="none" w:sz="0" w:space="0" w:color="auto"/>
        <w:bottom w:val="none" w:sz="0" w:space="0" w:color="auto"/>
        <w:right w:val="none" w:sz="0" w:space="0" w:color="auto"/>
      </w:divBdr>
      <w:divsChild>
        <w:div w:id="363600180">
          <w:marLeft w:val="0"/>
          <w:marRight w:val="0"/>
          <w:marTop w:val="0"/>
          <w:marBottom w:val="0"/>
          <w:divBdr>
            <w:top w:val="none" w:sz="0" w:space="0" w:color="auto"/>
            <w:left w:val="none" w:sz="0" w:space="0" w:color="auto"/>
            <w:bottom w:val="none" w:sz="0" w:space="0" w:color="auto"/>
            <w:right w:val="none" w:sz="0" w:space="0" w:color="auto"/>
          </w:divBdr>
        </w:div>
      </w:divsChild>
    </w:div>
    <w:div w:id="453061095">
      <w:bodyDiv w:val="1"/>
      <w:marLeft w:val="0"/>
      <w:marRight w:val="0"/>
      <w:marTop w:val="0"/>
      <w:marBottom w:val="0"/>
      <w:divBdr>
        <w:top w:val="none" w:sz="0" w:space="0" w:color="auto"/>
        <w:left w:val="none" w:sz="0" w:space="0" w:color="auto"/>
        <w:bottom w:val="none" w:sz="0" w:space="0" w:color="auto"/>
        <w:right w:val="none" w:sz="0" w:space="0" w:color="auto"/>
      </w:divBdr>
    </w:div>
    <w:div w:id="544832368">
      <w:bodyDiv w:val="1"/>
      <w:marLeft w:val="0"/>
      <w:marRight w:val="0"/>
      <w:marTop w:val="0"/>
      <w:marBottom w:val="0"/>
      <w:divBdr>
        <w:top w:val="none" w:sz="0" w:space="0" w:color="auto"/>
        <w:left w:val="none" w:sz="0" w:space="0" w:color="auto"/>
        <w:bottom w:val="none" w:sz="0" w:space="0" w:color="auto"/>
        <w:right w:val="none" w:sz="0" w:space="0" w:color="auto"/>
      </w:divBdr>
    </w:div>
    <w:div w:id="558783325">
      <w:bodyDiv w:val="1"/>
      <w:marLeft w:val="0"/>
      <w:marRight w:val="0"/>
      <w:marTop w:val="0"/>
      <w:marBottom w:val="0"/>
      <w:divBdr>
        <w:top w:val="none" w:sz="0" w:space="0" w:color="auto"/>
        <w:left w:val="none" w:sz="0" w:space="0" w:color="auto"/>
        <w:bottom w:val="none" w:sz="0" w:space="0" w:color="auto"/>
        <w:right w:val="none" w:sz="0" w:space="0" w:color="auto"/>
      </w:divBdr>
    </w:div>
    <w:div w:id="630869918">
      <w:bodyDiv w:val="1"/>
      <w:marLeft w:val="0"/>
      <w:marRight w:val="0"/>
      <w:marTop w:val="0"/>
      <w:marBottom w:val="0"/>
      <w:divBdr>
        <w:top w:val="none" w:sz="0" w:space="0" w:color="auto"/>
        <w:left w:val="none" w:sz="0" w:space="0" w:color="auto"/>
        <w:bottom w:val="none" w:sz="0" w:space="0" w:color="auto"/>
        <w:right w:val="none" w:sz="0" w:space="0" w:color="auto"/>
      </w:divBdr>
    </w:div>
    <w:div w:id="681670026">
      <w:bodyDiv w:val="1"/>
      <w:marLeft w:val="0"/>
      <w:marRight w:val="0"/>
      <w:marTop w:val="0"/>
      <w:marBottom w:val="0"/>
      <w:divBdr>
        <w:top w:val="none" w:sz="0" w:space="0" w:color="auto"/>
        <w:left w:val="none" w:sz="0" w:space="0" w:color="auto"/>
        <w:bottom w:val="none" w:sz="0" w:space="0" w:color="auto"/>
        <w:right w:val="none" w:sz="0" w:space="0" w:color="auto"/>
      </w:divBdr>
    </w:div>
    <w:div w:id="740712074">
      <w:bodyDiv w:val="1"/>
      <w:marLeft w:val="0"/>
      <w:marRight w:val="0"/>
      <w:marTop w:val="0"/>
      <w:marBottom w:val="0"/>
      <w:divBdr>
        <w:top w:val="none" w:sz="0" w:space="0" w:color="auto"/>
        <w:left w:val="none" w:sz="0" w:space="0" w:color="auto"/>
        <w:bottom w:val="none" w:sz="0" w:space="0" w:color="auto"/>
        <w:right w:val="none" w:sz="0" w:space="0" w:color="auto"/>
      </w:divBdr>
    </w:div>
    <w:div w:id="760490987">
      <w:bodyDiv w:val="1"/>
      <w:marLeft w:val="0"/>
      <w:marRight w:val="0"/>
      <w:marTop w:val="0"/>
      <w:marBottom w:val="0"/>
      <w:divBdr>
        <w:top w:val="none" w:sz="0" w:space="0" w:color="auto"/>
        <w:left w:val="none" w:sz="0" w:space="0" w:color="auto"/>
        <w:bottom w:val="none" w:sz="0" w:space="0" w:color="auto"/>
        <w:right w:val="none" w:sz="0" w:space="0" w:color="auto"/>
      </w:divBdr>
    </w:div>
    <w:div w:id="840195896">
      <w:bodyDiv w:val="1"/>
      <w:marLeft w:val="0"/>
      <w:marRight w:val="0"/>
      <w:marTop w:val="0"/>
      <w:marBottom w:val="0"/>
      <w:divBdr>
        <w:top w:val="none" w:sz="0" w:space="0" w:color="auto"/>
        <w:left w:val="none" w:sz="0" w:space="0" w:color="auto"/>
        <w:bottom w:val="none" w:sz="0" w:space="0" w:color="auto"/>
        <w:right w:val="none" w:sz="0" w:space="0" w:color="auto"/>
      </w:divBdr>
      <w:divsChild>
        <w:div w:id="612979285">
          <w:marLeft w:val="0"/>
          <w:marRight w:val="0"/>
          <w:marTop w:val="0"/>
          <w:marBottom w:val="0"/>
          <w:divBdr>
            <w:top w:val="none" w:sz="0" w:space="0" w:color="auto"/>
            <w:left w:val="none" w:sz="0" w:space="0" w:color="auto"/>
            <w:bottom w:val="none" w:sz="0" w:space="0" w:color="auto"/>
            <w:right w:val="none" w:sz="0" w:space="0" w:color="auto"/>
          </w:divBdr>
          <w:divsChild>
            <w:div w:id="935098557">
              <w:marLeft w:val="3600"/>
              <w:marRight w:val="0"/>
              <w:marTop w:val="0"/>
              <w:marBottom w:val="0"/>
              <w:divBdr>
                <w:top w:val="none" w:sz="0" w:space="0" w:color="auto"/>
                <w:left w:val="single" w:sz="6" w:space="0" w:color="DCDCDC"/>
                <w:bottom w:val="none" w:sz="0" w:space="0" w:color="auto"/>
                <w:right w:val="none" w:sz="0" w:space="0" w:color="auto"/>
              </w:divBdr>
              <w:divsChild>
                <w:div w:id="856699669">
                  <w:marLeft w:val="0"/>
                  <w:marRight w:val="0"/>
                  <w:marTop w:val="0"/>
                  <w:marBottom w:val="0"/>
                  <w:divBdr>
                    <w:top w:val="none" w:sz="0" w:space="0" w:color="auto"/>
                    <w:left w:val="none" w:sz="0" w:space="0" w:color="auto"/>
                    <w:bottom w:val="none" w:sz="0" w:space="0" w:color="auto"/>
                    <w:right w:val="none" w:sz="0" w:space="0" w:color="auto"/>
                  </w:divBdr>
                  <w:divsChild>
                    <w:div w:id="1218514839">
                      <w:marLeft w:val="0"/>
                      <w:marRight w:val="0"/>
                      <w:marTop w:val="0"/>
                      <w:marBottom w:val="0"/>
                      <w:divBdr>
                        <w:top w:val="none" w:sz="0" w:space="0" w:color="auto"/>
                        <w:left w:val="none" w:sz="0" w:space="0" w:color="auto"/>
                        <w:bottom w:val="none" w:sz="0" w:space="0" w:color="auto"/>
                        <w:right w:val="none" w:sz="0" w:space="0" w:color="auto"/>
                      </w:divBdr>
                      <w:divsChild>
                        <w:div w:id="1715544705">
                          <w:marLeft w:val="0"/>
                          <w:marRight w:val="0"/>
                          <w:marTop w:val="0"/>
                          <w:marBottom w:val="0"/>
                          <w:divBdr>
                            <w:top w:val="none" w:sz="0" w:space="0" w:color="auto"/>
                            <w:left w:val="none" w:sz="0" w:space="0" w:color="auto"/>
                            <w:bottom w:val="none" w:sz="0" w:space="0" w:color="auto"/>
                            <w:right w:val="none" w:sz="0" w:space="0" w:color="auto"/>
                          </w:divBdr>
                          <w:divsChild>
                            <w:div w:id="1925606327">
                              <w:marLeft w:val="0"/>
                              <w:marRight w:val="0"/>
                              <w:marTop w:val="0"/>
                              <w:marBottom w:val="0"/>
                              <w:divBdr>
                                <w:top w:val="none" w:sz="0" w:space="0" w:color="auto"/>
                                <w:left w:val="none" w:sz="0" w:space="0" w:color="auto"/>
                                <w:bottom w:val="none" w:sz="0" w:space="0" w:color="auto"/>
                                <w:right w:val="none" w:sz="0" w:space="0" w:color="auto"/>
                              </w:divBdr>
                              <w:divsChild>
                                <w:div w:id="1401247870">
                                  <w:marLeft w:val="0"/>
                                  <w:marRight w:val="0"/>
                                  <w:marTop w:val="0"/>
                                  <w:marBottom w:val="0"/>
                                  <w:divBdr>
                                    <w:top w:val="none" w:sz="0" w:space="0" w:color="auto"/>
                                    <w:left w:val="none" w:sz="0" w:space="0" w:color="auto"/>
                                    <w:bottom w:val="none" w:sz="0" w:space="0" w:color="auto"/>
                                    <w:right w:val="none" w:sz="0" w:space="0" w:color="auto"/>
                                  </w:divBdr>
                                  <w:divsChild>
                                    <w:div w:id="994147255">
                                      <w:marLeft w:val="0"/>
                                      <w:marRight w:val="0"/>
                                      <w:marTop w:val="0"/>
                                      <w:marBottom w:val="0"/>
                                      <w:divBdr>
                                        <w:top w:val="none" w:sz="0" w:space="0" w:color="auto"/>
                                        <w:left w:val="none" w:sz="0" w:space="0" w:color="auto"/>
                                        <w:bottom w:val="none" w:sz="0" w:space="0" w:color="auto"/>
                                        <w:right w:val="none" w:sz="0" w:space="0" w:color="auto"/>
                                      </w:divBdr>
                                      <w:divsChild>
                                        <w:div w:id="2145735687">
                                          <w:marLeft w:val="0"/>
                                          <w:marRight w:val="0"/>
                                          <w:marTop w:val="0"/>
                                          <w:marBottom w:val="0"/>
                                          <w:divBdr>
                                            <w:top w:val="none" w:sz="0" w:space="0" w:color="auto"/>
                                            <w:left w:val="none" w:sz="0" w:space="0" w:color="auto"/>
                                            <w:bottom w:val="none" w:sz="0" w:space="0" w:color="auto"/>
                                            <w:right w:val="none" w:sz="0" w:space="0" w:color="auto"/>
                                          </w:divBdr>
                                          <w:divsChild>
                                            <w:div w:id="49723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0850864">
      <w:bodyDiv w:val="1"/>
      <w:marLeft w:val="0"/>
      <w:marRight w:val="0"/>
      <w:marTop w:val="0"/>
      <w:marBottom w:val="0"/>
      <w:divBdr>
        <w:top w:val="none" w:sz="0" w:space="0" w:color="auto"/>
        <w:left w:val="none" w:sz="0" w:space="0" w:color="auto"/>
        <w:bottom w:val="none" w:sz="0" w:space="0" w:color="auto"/>
        <w:right w:val="none" w:sz="0" w:space="0" w:color="auto"/>
      </w:divBdr>
    </w:div>
    <w:div w:id="845172371">
      <w:bodyDiv w:val="1"/>
      <w:marLeft w:val="0"/>
      <w:marRight w:val="0"/>
      <w:marTop w:val="0"/>
      <w:marBottom w:val="0"/>
      <w:divBdr>
        <w:top w:val="none" w:sz="0" w:space="0" w:color="auto"/>
        <w:left w:val="none" w:sz="0" w:space="0" w:color="auto"/>
        <w:bottom w:val="none" w:sz="0" w:space="0" w:color="auto"/>
        <w:right w:val="none" w:sz="0" w:space="0" w:color="auto"/>
      </w:divBdr>
      <w:divsChild>
        <w:div w:id="1579946096">
          <w:marLeft w:val="0"/>
          <w:marRight w:val="0"/>
          <w:marTop w:val="0"/>
          <w:marBottom w:val="0"/>
          <w:divBdr>
            <w:top w:val="none" w:sz="0" w:space="0" w:color="auto"/>
            <w:left w:val="none" w:sz="0" w:space="0" w:color="auto"/>
            <w:bottom w:val="none" w:sz="0" w:space="0" w:color="auto"/>
            <w:right w:val="none" w:sz="0" w:space="0" w:color="auto"/>
          </w:divBdr>
          <w:divsChild>
            <w:div w:id="1835997448">
              <w:marLeft w:val="3600"/>
              <w:marRight w:val="0"/>
              <w:marTop w:val="0"/>
              <w:marBottom w:val="0"/>
              <w:divBdr>
                <w:top w:val="none" w:sz="0" w:space="0" w:color="auto"/>
                <w:left w:val="single" w:sz="6" w:space="0" w:color="DCDCDC"/>
                <w:bottom w:val="none" w:sz="0" w:space="0" w:color="auto"/>
                <w:right w:val="none" w:sz="0" w:space="0" w:color="auto"/>
              </w:divBdr>
              <w:divsChild>
                <w:div w:id="1269699975">
                  <w:marLeft w:val="0"/>
                  <w:marRight w:val="0"/>
                  <w:marTop w:val="0"/>
                  <w:marBottom w:val="0"/>
                  <w:divBdr>
                    <w:top w:val="none" w:sz="0" w:space="0" w:color="auto"/>
                    <w:left w:val="none" w:sz="0" w:space="0" w:color="auto"/>
                    <w:bottom w:val="none" w:sz="0" w:space="0" w:color="auto"/>
                    <w:right w:val="none" w:sz="0" w:space="0" w:color="auto"/>
                  </w:divBdr>
                  <w:divsChild>
                    <w:div w:id="981351200">
                      <w:marLeft w:val="0"/>
                      <w:marRight w:val="0"/>
                      <w:marTop w:val="0"/>
                      <w:marBottom w:val="0"/>
                      <w:divBdr>
                        <w:top w:val="none" w:sz="0" w:space="0" w:color="auto"/>
                        <w:left w:val="none" w:sz="0" w:space="0" w:color="auto"/>
                        <w:bottom w:val="none" w:sz="0" w:space="0" w:color="auto"/>
                        <w:right w:val="none" w:sz="0" w:space="0" w:color="auto"/>
                      </w:divBdr>
                      <w:divsChild>
                        <w:div w:id="577401739">
                          <w:marLeft w:val="0"/>
                          <w:marRight w:val="0"/>
                          <w:marTop w:val="0"/>
                          <w:marBottom w:val="0"/>
                          <w:divBdr>
                            <w:top w:val="none" w:sz="0" w:space="0" w:color="auto"/>
                            <w:left w:val="none" w:sz="0" w:space="0" w:color="auto"/>
                            <w:bottom w:val="none" w:sz="0" w:space="0" w:color="auto"/>
                            <w:right w:val="none" w:sz="0" w:space="0" w:color="auto"/>
                          </w:divBdr>
                          <w:divsChild>
                            <w:div w:id="700396508">
                              <w:marLeft w:val="0"/>
                              <w:marRight w:val="0"/>
                              <w:marTop w:val="0"/>
                              <w:marBottom w:val="0"/>
                              <w:divBdr>
                                <w:top w:val="none" w:sz="0" w:space="0" w:color="auto"/>
                                <w:left w:val="none" w:sz="0" w:space="0" w:color="auto"/>
                                <w:bottom w:val="none" w:sz="0" w:space="0" w:color="auto"/>
                                <w:right w:val="none" w:sz="0" w:space="0" w:color="auto"/>
                              </w:divBdr>
                              <w:divsChild>
                                <w:div w:id="1424035779">
                                  <w:marLeft w:val="0"/>
                                  <w:marRight w:val="0"/>
                                  <w:marTop w:val="0"/>
                                  <w:marBottom w:val="0"/>
                                  <w:divBdr>
                                    <w:top w:val="none" w:sz="0" w:space="0" w:color="auto"/>
                                    <w:left w:val="none" w:sz="0" w:space="0" w:color="auto"/>
                                    <w:bottom w:val="none" w:sz="0" w:space="0" w:color="auto"/>
                                    <w:right w:val="none" w:sz="0" w:space="0" w:color="auto"/>
                                  </w:divBdr>
                                  <w:divsChild>
                                    <w:div w:id="108934691">
                                      <w:marLeft w:val="0"/>
                                      <w:marRight w:val="0"/>
                                      <w:marTop w:val="0"/>
                                      <w:marBottom w:val="0"/>
                                      <w:divBdr>
                                        <w:top w:val="none" w:sz="0" w:space="0" w:color="auto"/>
                                        <w:left w:val="none" w:sz="0" w:space="0" w:color="auto"/>
                                        <w:bottom w:val="none" w:sz="0" w:space="0" w:color="auto"/>
                                        <w:right w:val="none" w:sz="0" w:space="0" w:color="auto"/>
                                      </w:divBdr>
                                      <w:divsChild>
                                        <w:div w:id="1324234616">
                                          <w:marLeft w:val="0"/>
                                          <w:marRight w:val="0"/>
                                          <w:marTop w:val="0"/>
                                          <w:marBottom w:val="0"/>
                                          <w:divBdr>
                                            <w:top w:val="none" w:sz="0" w:space="0" w:color="auto"/>
                                            <w:left w:val="none" w:sz="0" w:space="0" w:color="auto"/>
                                            <w:bottom w:val="none" w:sz="0" w:space="0" w:color="auto"/>
                                            <w:right w:val="none" w:sz="0" w:space="0" w:color="auto"/>
                                          </w:divBdr>
                                          <w:divsChild>
                                            <w:div w:id="152563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9607166">
      <w:bodyDiv w:val="1"/>
      <w:marLeft w:val="0"/>
      <w:marRight w:val="0"/>
      <w:marTop w:val="0"/>
      <w:marBottom w:val="0"/>
      <w:divBdr>
        <w:top w:val="none" w:sz="0" w:space="0" w:color="auto"/>
        <w:left w:val="none" w:sz="0" w:space="0" w:color="auto"/>
        <w:bottom w:val="none" w:sz="0" w:space="0" w:color="auto"/>
        <w:right w:val="none" w:sz="0" w:space="0" w:color="auto"/>
      </w:divBdr>
    </w:div>
    <w:div w:id="896622555">
      <w:bodyDiv w:val="1"/>
      <w:marLeft w:val="0"/>
      <w:marRight w:val="0"/>
      <w:marTop w:val="0"/>
      <w:marBottom w:val="0"/>
      <w:divBdr>
        <w:top w:val="none" w:sz="0" w:space="0" w:color="auto"/>
        <w:left w:val="none" w:sz="0" w:space="0" w:color="auto"/>
        <w:bottom w:val="none" w:sz="0" w:space="0" w:color="auto"/>
        <w:right w:val="none" w:sz="0" w:space="0" w:color="auto"/>
      </w:divBdr>
      <w:divsChild>
        <w:div w:id="540168522">
          <w:marLeft w:val="0"/>
          <w:marRight w:val="0"/>
          <w:marTop w:val="0"/>
          <w:marBottom w:val="0"/>
          <w:divBdr>
            <w:top w:val="none" w:sz="0" w:space="0" w:color="auto"/>
            <w:left w:val="none" w:sz="0" w:space="0" w:color="auto"/>
            <w:bottom w:val="none" w:sz="0" w:space="0" w:color="auto"/>
            <w:right w:val="none" w:sz="0" w:space="0" w:color="auto"/>
          </w:divBdr>
          <w:divsChild>
            <w:div w:id="824778955">
              <w:marLeft w:val="3600"/>
              <w:marRight w:val="0"/>
              <w:marTop w:val="0"/>
              <w:marBottom w:val="0"/>
              <w:divBdr>
                <w:top w:val="none" w:sz="0" w:space="0" w:color="auto"/>
                <w:left w:val="single" w:sz="6" w:space="0" w:color="DCDCDC"/>
                <w:bottom w:val="none" w:sz="0" w:space="0" w:color="auto"/>
                <w:right w:val="none" w:sz="0" w:space="0" w:color="auto"/>
              </w:divBdr>
              <w:divsChild>
                <w:div w:id="1589996599">
                  <w:marLeft w:val="0"/>
                  <w:marRight w:val="0"/>
                  <w:marTop w:val="0"/>
                  <w:marBottom w:val="0"/>
                  <w:divBdr>
                    <w:top w:val="none" w:sz="0" w:space="0" w:color="auto"/>
                    <w:left w:val="none" w:sz="0" w:space="0" w:color="auto"/>
                    <w:bottom w:val="none" w:sz="0" w:space="0" w:color="auto"/>
                    <w:right w:val="none" w:sz="0" w:space="0" w:color="auto"/>
                  </w:divBdr>
                  <w:divsChild>
                    <w:div w:id="1773553107">
                      <w:marLeft w:val="0"/>
                      <w:marRight w:val="0"/>
                      <w:marTop w:val="0"/>
                      <w:marBottom w:val="0"/>
                      <w:divBdr>
                        <w:top w:val="none" w:sz="0" w:space="0" w:color="auto"/>
                        <w:left w:val="none" w:sz="0" w:space="0" w:color="auto"/>
                        <w:bottom w:val="none" w:sz="0" w:space="0" w:color="auto"/>
                        <w:right w:val="none" w:sz="0" w:space="0" w:color="auto"/>
                      </w:divBdr>
                      <w:divsChild>
                        <w:div w:id="799539877">
                          <w:marLeft w:val="0"/>
                          <w:marRight w:val="0"/>
                          <w:marTop w:val="0"/>
                          <w:marBottom w:val="0"/>
                          <w:divBdr>
                            <w:top w:val="none" w:sz="0" w:space="0" w:color="auto"/>
                            <w:left w:val="none" w:sz="0" w:space="0" w:color="auto"/>
                            <w:bottom w:val="none" w:sz="0" w:space="0" w:color="auto"/>
                            <w:right w:val="none" w:sz="0" w:space="0" w:color="auto"/>
                          </w:divBdr>
                          <w:divsChild>
                            <w:div w:id="1143430468">
                              <w:marLeft w:val="0"/>
                              <w:marRight w:val="0"/>
                              <w:marTop w:val="0"/>
                              <w:marBottom w:val="0"/>
                              <w:divBdr>
                                <w:top w:val="none" w:sz="0" w:space="0" w:color="auto"/>
                                <w:left w:val="none" w:sz="0" w:space="0" w:color="auto"/>
                                <w:bottom w:val="none" w:sz="0" w:space="0" w:color="auto"/>
                                <w:right w:val="none" w:sz="0" w:space="0" w:color="auto"/>
                              </w:divBdr>
                              <w:divsChild>
                                <w:div w:id="1169103675">
                                  <w:marLeft w:val="0"/>
                                  <w:marRight w:val="0"/>
                                  <w:marTop w:val="0"/>
                                  <w:marBottom w:val="0"/>
                                  <w:divBdr>
                                    <w:top w:val="none" w:sz="0" w:space="0" w:color="auto"/>
                                    <w:left w:val="none" w:sz="0" w:space="0" w:color="auto"/>
                                    <w:bottom w:val="none" w:sz="0" w:space="0" w:color="auto"/>
                                    <w:right w:val="none" w:sz="0" w:space="0" w:color="auto"/>
                                  </w:divBdr>
                                  <w:divsChild>
                                    <w:div w:id="798304000">
                                      <w:marLeft w:val="0"/>
                                      <w:marRight w:val="0"/>
                                      <w:marTop w:val="0"/>
                                      <w:marBottom w:val="0"/>
                                      <w:divBdr>
                                        <w:top w:val="none" w:sz="0" w:space="0" w:color="auto"/>
                                        <w:left w:val="none" w:sz="0" w:space="0" w:color="auto"/>
                                        <w:bottom w:val="none" w:sz="0" w:space="0" w:color="auto"/>
                                        <w:right w:val="none" w:sz="0" w:space="0" w:color="auto"/>
                                      </w:divBdr>
                                      <w:divsChild>
                                        <w:div w:id="9263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8393897">
      <w:bodyDiv w:val="1"/>
      <w:marLeft w:val="0"/>
      <w:marRight w:val="0"/>
      <w:marTop w:val="0"/>
      <w:marBottom w:val="0"/>
      <w:divBdr>
        <w:top w:val="none" w:sz="0" w:space="0" w:color="auto"/>
        <w:left w:val="none" w:sz="0" w:space="0" w:color="auto"/>
        <w:bottom w:val="none" w:sz="0" w:space="0" w:color="auto"/>
        <w:right w:val="none" w:sz="0" w:space="0" w:color="auto"/>
      </w:divBdr>
    </w:div>
    <w:div w:id="926310012">
      <w:bodyDiv w:val="1"/>
      <w:marLeft w:val="0"/>
      <w:marRight w:val="0"/>
      <w:marTop w:val="0"/>
      <w:marBottom w:val="0"/>
      <w:divBdr>
        <w:top w:val="none" w:sz="0" w:space="0" w:color="auto"/>
        <w:left w:val="none" w:sz="0" w:space="0" w:color="auto"/>
        <w:bottom w:val="none" w:sz="0" w:space="0" w:color="auto"/>
        <w:right w:val="none" w:sz="0" w:space="0" w:color="auto"/>
      </w:divBdr>
      <w:divsChild>
        <w:div w:id="278076408">
          <w:marLeft w:val="0"/>
          <w:marRight w:val="0"/>
          <w:marTop w:val="0"/>
          <w:marBottom w:val="0"/>
          <w:divBdr>
            <w:top w:val="none" w:sz="0" w:space="0" w:color="auto"/>
            <w:left w:val="none" w:sz="0" w:space="0" w:color="auto"/>
            <w:bottom w:val="none" w:sz="0" w:space="0" w:color="auto"/>
            <w:right w:val="none" w:sz="0" w:space="0" w:color="auto"/>
          </w:divBdr>
        </w:div>
      </w:divsChild>
    </w:div>
    <w:div w:id="1006438147">
      <w:bodyDiv w:val="1"/>
      <w:marLeft w:val="0"/>
      <w:marRight w:val="0"/>
      <w:marTop w:val="0"/>
      <w:marBottom w:val="0"/>
      <w:divBdr>
        <w:top w:val="none" w:sz="0" w:space="0" w:color="auto"/>
        <w:left w:val="none" w:sz="0" w:space="0" w:color="auto"/>
        <w:bottom w:val="none" w:sz="0" w:space="0" w:color="auto"/>
        <w:right w:val="none" w:sz="0" w:space="0" w:color="auto"/>
      </w:divBdr>
    </w:div>
    <w:div w:id="1020857518">
      <w:bodyDiv w:val="1"/>
      <w:marLeft w:val="0"/>
      <w:marRight w:val="0"/>
      <w:marTop w:val="0"/>
      <w:marBottom w:val="0"/>
      <w:divBdr>
        <w:top w:val="none" w:sz="0" w:space="0" w:color="auto"/>
        <w:left w:val="none" w:sz="0" w:space="0" w:color="auto"/>
        <w:bottom w:val="none" w:sz="0" w:space="0" w:color="auto"/>
        <w:right w:val="none" w:sz="0" w:space="0" w:color="auto"/>
      </w:divBdr>
    </w:div>
    <w:div w:id="1032069549">
      <w:bodyDiv w:val="1"/>
      <w:marLeft w:val="0"/>
      <w:marRight w:val="0"/>
      <w:marTop w:val="0"/>
      <w:marBottom w:val="0"/>
      <w:divBdr>
        <w:top w:val="none" w:sz="0" w:space="0" w:color="auto"/>
        <w:left w:val="none" w:sz="0" w:space="0" w:color="auto"/>
        <w:bottom w:val="none" w:sz="0" w:space="0" w:color="auto"/>
        <w:right w:val="none" w:sz="0" w:space="0" w:color="auto"/>
      </w:divBdr>
    </w:div>
    <w:div w:id="1096705143">
      <w:bodyDiv w:val="1"/>
      <w:marLeft w:val="0"/>
      <w:marRight w:val="0"/>
      <w:marTop w:val="0"/>
      <w:marBottom w:val="0"/>
      <w:divBdr>
        <w:top w:val="none" w:sz="0" w:space="0" w:color="auto"/>
        <w:left w:val="none" w:sz="0" w:space="0" w:color="auto"/>
        <w:bottom w:val="none" w:sz="0" w:space="0" w:color="auto"/>
        <w:right w:val="none" w:sz="0" w:space="0" w:color="auto"/>
      </w:divBdr>
    </w:div>
    <w:div w:id="1101144248">
      <w:bodyDiv w:val="1"/>
      <w:marLeft w:val="0"/>
      <w:marRight w:val="0"/>
      <w:marTop w:val="0"/>
      <w:marBottom w:val="0"/>
      <w:divBdr>
        <w:top w:val="none" w:sz="0" w:space="0" w:color="auto"/>
        <w:left w:val="none" w:sz="0" w:space="0" w:color="auto"/>
        <w:bottom w:val="none" w:sz="0" w:space="0" w:color="auto"/>
        <w:right w:val="none" w:sz="0" w:space="0" w:color="auto"/>
      </w:divBdr>
    </w:div>
    <w:div w:id="1116370522">
      <w:bodyDiv w:val="1"/>
      <w:marLeft w:val="0"/>
      <w:marRight w:val="0"/>
      <w:marTop w:val="0"/>
      <w:marBottom w:val="0"/>
      <w:divBdr>
        <w:top w:val="none" w:sz="0" w:space="0" w:color="auto"/>
        <w:left w:val="none" w:sz="0" w:space="0" w:color="auto"/>
        <w:bottom w:val="none" w:sz="0" w:space="0" w:color="auto"/>
        <w:right w:val="none" w:sz="0" w:space="0" w:color="auto"/>
      </w:divBdr>
    </w:div>
    <w:div w:id="1119107752">
      <w:bodyDiv w:val="1"/>
      <w:marLeft w:val="0"/>
      <w:marRight w:val="0"/>
      <w:marTop w:val="0"/>
      <w:marBottom w:val="0"/>
      <w:divBdr>
        <w:top w:val="none" w:sz="0" w:space="0" w:color="auto"/>
        <w:left w:val="none" w:sz="0" w:space="0" w:color="auto"/>
        <w:bottom w:val="none" w:sz="0" w:space="0" w:color="auto"/>
        <w:right w:val="none" w:sz="0" w:space="0" w:color="auto"/>
      </w:divBdr>
    </w:div>
    <w:div w:id="1128401015">
      <w:bodyDiv w:val="1"/>
      <w:marLeft w:val="0"/>
      <w:marRight w:val="0"/>
      <w:marTop w:val="0"/>
      <w:marBottom w:val="0"/>
      <w:divBdr>
        <w:top w:val="none" w:sz="0" w:space="0" w:color="auto"/>
        <w:left w:val="none" w:sz="0" w:space="0" w:color="auto"/>
        <w:bottom w:val="none" w:sz="0" w:space="0" w:color="auto"/>
        <w:right w:val="none" w:sz="0" w:space="0" w:color="auto"/>
      </w:divBdr>
    </w:div>
    <w:div w:id="1142884736">
      <w:bodyDiv w:val="1"/>
      <w:marLeft w:val="0"/>
      <w:marRight w:val="0"/>
      <w:marTop w:val="0"/>
      <w:marBottom w:val="0"/>
      <w:divBdr>
        <w:top w:val="none" w:sz="0" w:space="0" w:color="auto"/>
        <w:left w:val="none" w:sz="0" w:space="0" w:color="auto"/>
        <w:bottom w:val="none" w:sz="0" w:space="0" w:color="auto"/>
        <w:right w:val="none" w:sz="0" w:space="0" w:color="auto"/>
      </w:divBdr>
    </w:div>
    <w:div w:id="1182361154">
      <w:bodyDiv w:val="1"/>
      <w:marLeft w:val="0"/>
      <w:marRight w:val="0"/>
      <w:marTop w:val="0"/>
      <w:marBottom w:val="0"/>
      <w:divBdr>
        <w:top w:val="none" w:sz="0" w:space="0" w:color="auto"/>
        <w:left w:val="none" w:sz="0" w:space="0" w:color="auto"/>
        <w:bottom w:val="none" w:sz="0" w:space="0" w:color="auto"/>
        <w:right w:val="none" w:sz="0" w:space="0" w:color="auto"/>
      </w:divBdr>
      <w:divsChild>
        <w:div w:id="1118573251">
          <w:marLeft w:val="0"/>
          <w:marRight w:val="0"/>
          <w:marTop w:val="0"/>
          <w:marBottom w:val="0"/>
          <w:divBdr>
            <w:top w:val="none" w:sz="0" w:space="0" w:color="auto"/>
            <w:left w:val="none" w:sz="0" w:space="0" w:color="auto"/>
            <w:bottom w:val="none" w:sz="0" w:space="0" w:color="auto"/>
            <w:right w:val="none" w:sz="0" w:space="0" w:color="auto"/>
          </w:divBdr>
          <w:divsChild>
            <w:div w:id="547423230">
              <w:marLeft w:val="3600"/>
              <w:marRight w:val="0"/>
              <w:marTop w:val="0"/>
              <w:marBottom w:val="0"/>
              <w:divBdr>
                <w:top w:val="none" w:sz="0" w:space="0" w:color="auto"/>
                <w:left w:val="single" w:sz="6" w:space="0" w:color="DCDCDC"/>
                <w:bottom w:val="none" w:sz="0" w:space="0" w:color="auto"/>
                <w:right w:val="none" w:sz="0" w:space="0" w:color="auto"/>
              </w:divBdr>
              <w:divsChild>
                <w:div w:id="512498871">
                  <w:marLeft w:val="0"/>
                  <w:marRight w:val="0"/>
                  <w:marTop w:val="0"/>
                  <w:marBottom w:val="0"/>
                  <w:divBdr>
                    <w:top w:val="none" w:sz="0" w:space="0" w:color="auto"/>
                    <w:left w:val="none" w:sz="0" w:space="0" w:color="auto"/>
                    <w:bottom w:val="none" w:sz="0" w:space="0" w:color="auto"/>
                    <w:right w:val="none" w:sz="0" w:space="0" w:color="auto"/>
                  </w:divBdr>
                  <w:divsChild>
                    <w:div w:id="975527726">
                      <w:marLeft w:val="0"/>
                      <w:marRight w:val="0"/>
                      <w:marTop w:val="0"/>
                      <w:marBottom w:val="0"/>
                      <w:divBdr>
                        <w:top w:val="none" w:sz="0" w:space="0" w:color="auto"/>
                        <w:left w:val="none" w:sz="0" w:space="0" w:color="auto"/>
                        <w:bottom w:val="none" w:sz="0" w:space="0" w:color="auto"/>
                        <w:right w:val="none" w:sz="0" w:space="0" w:color="auto"/>
                      </w:divBdr>
                      <w:divsChild>
                        <w:div w:id="1402605851">
                          <w:marLeft w:val="0"/>
                          <w:marRight w:val="0"/>
                          <w:marTop w:val="0"/>
                          <w:marBottom w:val="0"/>
                          <w:divBdr>
                            <w:top w:val="none" w:sz="0" w:space="0" w:color="auto"/>
                            <w:left w:val="none" w:sz="0" w:space="0" w:color="auto"/>
                            <w:bottom w:val="none" w:sz="0" w:space="0" w:color="auto"/>
                            <w:right w:val="none" w:sz="0" w:space="0" w:color="auto"/>
                          </w:divBdr>
                          <w:divsChild>
                            <w:div w:id="1966766357">
                              <w:marLeft w:val="0"/>
                              <w:marRight w:val="0"/>
                              <w:marTop w:val="0"/>
                              <w:marBottom w:val="0"/>
                              <w:divBdr>
                                <w:top w:val="none" w:sz="0" w:space="0" w:color="auto"/>
                                <w:left w:val="none" w:sz="0" w:space="0" w:color="auto"/>
                                <w:bottom w:val="none" w:sz="0" w:space="0" w:color="auto"/>
                                <w:right w:val="none" w:sz="0" w:space="0" w:color="auto"/>
                              </w:divBdr>
                              <w:divsChild>
                                <w:div w:id="1979070114">
                                  <w:marLeft w:val="0"/>
                                  <w:marRight w:val="0"/>
                                  <w:marTop w:val="0"/>
                                  <w:marBottom w:val="0"/>
                                  <w:divBdr>
                                    <w:top w:val="none" w:sz="0" w:space="0" w:color="auto"/>
                                    <w:left w:val="none" w:sz="0" w:space="0" w:color="auto"/>
                                    <w:bottom w:val="none" w:sz="0" w:space="0" w:color="auto"/>
                                    <w:right w:val="none" w:sz="0" w:space="0" w:color="auto"/>
                                  </w:divBdr>
                                  <w:divsChild>
                                    <w:div w:id="2052260934">
                                      <w:marLeft w:val="0"/>
                                      <w:marRight w:val="0"/>
                                      <w:marTop w:val="0"/>
                                      <w:marBottom w:val="0"/>
                                      <w:divBdr>
                                        <w:top w:val="none" w:sz="0" w:space="0" w:color="auto"/>
                                        <w:left w:val="none" w:sz="0" w:space="0" w:color="auto"/>
                                        <w:bottom w:val="none" w:sz="0" w:space="0" w:color="auto"/>
                                        <w:right w:val="none" w:sz="0" w:space="0" w:color="auto"/>
                                      </w:divBdr>
                                      <w:divsChild>
                                        <w:div w:id="1774861756">
                                          <w:marLeft w:val="0"/>
                                          <w:marRight w:val="0"/>
                                          <w:marTop w:val="0"/>
                                          <w:marBottom w:val="0"/>
                                          <w:divBdr>
                                            <w:top w:val="none" w:sz="0" w:space="0" w:color="auto"/>
                                            <w:left w:val="none" w:sz="0" w:space="0" w:color="auto"/>
                                            <w:bottom w:val="none" w:sz="0" w:space="0" w:color="auto"/>
                                            <w:right w:val="none" w:sz="0" w:space="0" w:color="auto"/>
                                          </w:divBdr>
                                          <w:divsChild>
                                            <w:div w:id="180665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856210">
      <w:bodyDiv w:val="1"/>
      <w:marLeft w:val="0"/>
      <w:marRight w:val="0"/>
      <w:marTop w:val="0"/>
      <w:marBottom w:val="0"/>
      <w:divBdr>
        <w:top w:val="none" w:sz="0" w:space="0" w:color="auto"/>
        <w:left w:val="none" w:sz="0" w:space="0" w:color="auto"/>
        <w:bottom w:val="none" w:sz="0" w:space="0" w:color="auto"/>
        <w:right w:val="none" w:sz="0" w:space="0" w:color="auto"/>
      </w:divBdr>
    </w:div>
    <w:div w:id="1249002855">
      <w:bodyDiv w:val="1"/>
      <w:marLeft w:val="0"/>
      <w:marRight w:val="0"/>
      <w:marTop w:val="0"/>
      <w:marBottom w:val="0"/>
      <w:divBdr>
        <w:top w:val="none" w:sz="0" w:space="0" w:color="auto"/>
        <w:left w:val="none" w:sz="0" w:space="0" w:color="auto"/>
        <w:bottom w:val="none" w:sz="0" w:space="0" w:color="auto"/>
        <w:right w:val="none" w:sz="0" w:space="0" w:color="auto"/>
      </w:divBdr>
    </w:div>
    <w:div w:id="1291784234">
      <w:bodyDiv w:val="1"/>
      <w:marLeft w:val="0"/>
      <w:marRight w:val="0"/>
      <w:marTop w:val="0"/>
      <w:marBottom w:val="0"/>
      <w:divBdr>
        <w:top w:val="none" w:sz="0" w:space="0" w:color="auto"/>
        <w:left w:val="none" w:sz="0" w:space="0" w:color="auto"/>
        <w:bottom w:val="none" w:sz="0" w:space="0" w:color="auto"/>
        <w:right w:val="none" w:sz="0" w:space="0" w:color="auto"/>
      </w:divBdr>
      <w:divsChild>
        <w:div w:id="625546758">
          <w:marLeft w:val="0"/>
          <w:marRight w:val="0"/>
          <w:marTop w:val="0"/>
          <w:marBottom w:val="0"/>
          <w:divBdr>
            <w:top w:val="none" w:sz="0" w:space="0" w:color="auto"/>
            <w:left w:val="none" w:sz="0" w:space="0" w:color="auto"/>
            <w:bottom w:val="none" w:sz="0" w:space="0" w:color="auto"/>
            <w:right w:val="none" w:sz="0" w:space="0" w:color="auto"/>
          </w:divBdr>
        </w:div>
      </w:divsChild>
    </w:div>
    <w:div w:id="1337732035">
      <w:bodyDiv w:val="1"/>
      <w:marLeft w:val="0"/>
      <w:marRight w:val="0"/>
      <w:marTop w:val="0"/>
      <w:marBottom w:val="0"/>
      <w:divBdr>
        <w:top w:val="none" w:sz="0" w:space="0" w:color="auto"/>
        <w:left w:val="none" w:sz="0" w:space="0" w:color="auto"/>
        <w:bottom w:val="none" w:sz="0" w:space="0" w:color="auto"/>
        <w:right w:val="none" w:sz="0" w:space="0" w:color="auto"/>
      </w:divBdr>
    </w:div>
    <w:div w:id="1346131658">
      <w:bodyDiv w:val="1"/>
      <w:marLeft w:val="0"/>
      <w:marRight w:val="0"/>
      <w:marTop w:val="0"/>
      <w:marBottom w:val="0"/>
      <w:divBdr>
        <w:top w:val="none" w:sz="0" w:space="0" w:color="auto"/>
        <w:left w:val="none" w:sz="0" w:space="0" w:color="auto"/>
        <w:bottom w:val="none" w:sz="0" w:space="0" w:color="auto"/>
        <w:right w:val="none" w:sz="0" w:space="0" w:color="auto"/>
      </w:divBdr>
    </w:div>
    <w:div w:id="1355378409">
      <w:bodyDiv w:val="1"/>
      <w:marLeft w:val="0"/>
      <w:marRight w:val="0"/>
      <w:marTop w:val="0"/>
      <w:marBottom w:val="0"/>
      <w:divBdr>
        <w:top w:val="none" w:sz="0" w:space="0" w:color="auto"/>
        <w:left w:val="none" w:sz="0" w:space="0" w:color="auto"/>
        <w:bottom w:val="none" w:sz="0" w:space="0" w:color="auto"/>
        <w:right w:val="none" w:sz="0" w:space="0" w:color="auto"/>
      </w:divBdr>
    </w:div>
    <w:div w:id="1358195905">
      <w:bodyDiv w:val="1"/>
      <w:marLeft w:val="0"/>
      <w:marRight w:val="0"/>
      <w:marTop w:val="0"/>
      <w:marBottom w:val="0"/>
      <w:divBdr>
        <w:top w:val="none" w:sz="0" w:space="0" w:color="auto"/>
        <w:left w:val="none" w:sz="0" w:space="0" w:color="auto"/>
        <w:bottom w:val="none" w:sz="0" w:space="0" w:color="auto"/>
        <w:right w:val="none" w:sz="0" w:space="0" w:color="auto"/>
      </w:divBdr>
    </w:div>
    <w:div w:id="1367170938">
      <w:bodyDiv w:val="1"/>
      <w:marLeft w:val="0"/>
      <w:marRight w:val="0"/>
      <w:marTop w:val="0"/>
      <w:marBottom w:val="0"/>
      <w:divBdr>
        <w:top w:val="none" w:sz="0" w:space="0" w:color="auto"/>
        <w:left w:val="none" w:sz="0" w:space="0" w:color="auto"/>
        <w:bottom w:val="none" w:sz="0" w:space="0" w:color="auto"/>
        <w:right w:val="none" w:sz="0" w:space="0" w:color="auto"/>
      </w:divBdr>
    </w:div>
    <w:div w:id="1373919132">
      <w:bodyDiv w:val="1"/>
      <w:marLeft w:val="0"/>
      <w:marRight w:val="0"/>
      <w:marTop w:val="0"/>
      <w:marBottom w:val="0"/>
      <w:divBdr>
        <w:top w:val="none" w:sz="0" w:space="0" w:color="auto"/>
        <w:left w:val="none" w:sz="0" w:space="0" w:color="auto"/>
        <w:bottom w:val="none" w:sz="0" w:space="0" w:color="auto"/>
        <w:right w:val="none" w:sz="0" w:space="0" w:color="auto"/>
      </w:divBdr>
    </w:div>
    <w:div w:id="1375277275">
      <w:bodyDiv w:val="1"/>
      <w:marLeft w:val="0"/>
      <w:marRight w:val="0"/>
      <w:marTop w:val="0"/>
      <w:marBottom w:val="0"/>
      <w:divBdr>
        <w:top w:val="none" w:sz="0" w:space="0" w:color="auto"/>
        <w:left w:val="none" w:sz="0" w:space="0" w:color="auto"/>
        <w:bottom w:val="none" w:sz="0" w:space="0" w:color="auto"/>
        <w:right w:val="none" w:sz="0" w:space="0" w:color="auto"/>
      </w:divBdr>
      <w:divsChild>
        <w:div w:id="188300408">
          <w:marLeft w:val="0"/>
          <w:marRight w:val="0"/>
          <w:marTop w:val="0"/>
          <w:marBottom w:val="0"/>
          <w:divBdr>
            <w:top w:val="none" w:sz="0" w:space="0" w:color="auto"/>
            <w:left w:val="none" w:sz="0" w:space="0" w:color="auto"/>
            <w:bottom w:val="none" w:sz="0" w:space="0" w:color="auto"/>
            <w:right w:val="none" w:sz="0" w:space="0" w:color="auto"/>
          </w:divBdr>
        </w:div>
        <w:div w:id="368529237">
          <w:marLeft w:val="0"/>
          <w:marRight w:val="0"/>
          <w:marTop w:val="0"/>
          <w:marBottom w:val="0"/>
          <w:divBdr>
            <w:top w:val="none" w:sz="0" w:space="0" w:color="auto"/>
            <w:left w:val="none" w:sz="0" w:space="0" w:color="auto"/>
            <w:bottom w:val="none" w:sz="0" w:space="0" w:color="auto"/>
            <w:right w:val="none" w:sz="0" w:space="0" w:color="auto"/>
          </w:divBdr>
        </w:div>
        <w:div w:id="382951078">
          <w:marLeft w:val="0"/>
          <w:marRight w:val="0"/>
          <w:marTop w:val="0"/>
          <w:marBottom w:val="0"/>
          <w:divBdr>
            <w:top w:val="none" w:sz="0" w:space="0" w:color="auto"/>
            <w:left w:val="none" w:sz="0" w:space="0" w:color="auto"/>
            <w:bottom w:val="none" w:sz="0" w:space="0" w:color="auto"/>
            <w:right w:val="none" w:sz="0" w:space="0" w:color="auto"/>
          </w:divBdr>
        </w:div>
        <w:div w:id="852375603">
          <w:marLeft w:val="0"/>
          <w:marRight w:val="0"/>
          <w:marTop w:val="0"/>
          <w:marBottom w:val="0"/>
          <w:divBdr>
            <w:top w:val="none" w:sz="0" w:space="0" w:color="auto"/>
            <w:left w:val="none" w:sz="0" w:space="0" w:color="auto"/>
            <w:bottom w:val="none" w:sz="0" w:space="0" w:color="auto"/>
            <w:right w:val="none" w:sz="0" w:space="0" w:color="auto"/>
          </w:divBdr>
        </w:div>
        <w:div w:id="1409957739">
          <w:marLeft w:val="0"/>
          <w:marRight w:val="0"/>
          <w:marTop w:val="0"/>
          <w:marBottom w:val="0"/>
          <w:divBdr>
            <w:top w:val="none" w:sz="0" w:space="0" w:color="auto"/>
            <w:left w:val="none" w:sz="0" w:space="0" w:color="auto"/>
            <w:bottom w:val="none" w:sz="0" w:space="0" w:color="auto"/>
            <w:right w:val="none" w:sz="0" w:space="0" w:color="auto"/>
          </w:divBdr>
        </w:div>
      </w:divsChild>
    </w:div>
    <w:div w:id="1387989817">
      <w:bodyDiv w:val="1"/>
      <w:marLeft w:val="0"/>
      <w:marRight w:val="0"/>
      <w:marTop w:val="0"/>
      <w:marBottom w:val="0"/>
      <w:divBdr>
        <w:top w:val="none" w:sz="0" w:space="0" w:color="auto"/>
        <w:left w:val="none" w:sz="0" w:space="0" w:color="auto"/>
        <w:bottom w:val="none" w:sz="0" w:space="0" w:color="auto"/>
        <w:right w:val="none" w:sz="0" w:space="0" w:color="auto"/>
      </w:divBdr>
    </w:div>
    <w:div w:id="1390182260">
      <w:bodyDiv w:val="1"/>
      <w:marLeft w:val="0"/>
      <w:marRight w:val="0"/>
      <w:marTop w:val="0"/>
      <w:marBottom w:val="0"/>
      <w:divBdr>
        <w:top w:val="none" w:sz="0" w:space="0" w:color="auto"/>
        <w:left w:val="none" w:sz="0" w:space="0" w:color="auto"/>
        <w:bottom w:val="none" w:sz="0" w:space="0" w:color="auto"/>
        <w:right w:val="none" w:sz="0" w:space="0" w:color="auto"/>
      </w:divBdr>
    </w:div>
    <w:div w:id="1403871711">
      <w:bodyDiv w:val="1"/>
      <w:marLeft w:val="0"/>
      <w:marRight w:val="0"/>
      <w:marTop w:val="0"/>
      <w:marBottom w:val="0"/>
      <w:divBdr>
        <w:top w:val="none" w:sz="0" w:space="0" w:color="auto"/>
        <w:left w:val="none" w:sz="0" w:space="0" w:color="auto"/>
        <w:bottom w:val="none" w:sz="0" w:space="0" w:color="auto"/>
        <w:right w:val="none" w:sz="0" w:space="0" w:color="auto"/>
      </w:divBdr>
      <w:divsChild>
        <w:div w:id="1255548693">
          <w:marLeft w:val="0"/>
          <w:marRight w:val="0"/>
          <w:marTop w:val="0"/>
          <w:marBottom w:val="0"/>
          <w:divBdr>
            <w:top w:val="none" w:sz="0" w:space="0" w:color="auto"/>
            <w:left w:val="none" w:sz="0" w:space="0" w:color="auto"/>
            <w:bottom w:val="none" w:sz="0" w:space="0" w:color="auto"/>
            <w:right w:val="none" w:sz="0" w:space="0" w:color="auto"/>
          </w:divBdr>
          <w:divsChild>
            <w:div w:id="957026414">
              <w:marLeft w:val="3600"/>
              <w:marRight w:val="0"/>
              <w:marTop w:val="0"/>
              <w:marBottom w:val="0"/>
              <w:divBdr>
                <w:top w:val="none" w:sz="0" w:space="0" w:color="auto"/>
                <w:left w:val="single" w:sz="6" w:space="0" w:color="DCDCDC"/>
                <w:bottom w:val="none" w:sz="0" w:space="0" w:color="auto"/>
                <w:right w:val="none" w:sz="0" w:space="0" w:color="auto"/>
              </w:divBdr>
              <w:divsChild>
                <w:div w:id="37635642">
                  <w:marLeft w:val="0"/>
                  <w:marRight w:val="0"/>
                  <w:marTop w:val="0"/>
                  <w:marBottom w:val="0"/>
                  <w:divBdr>
                    <w:top w:val="none" w:sz="0" w:space="0" w:color="auto"/>
                    <w:left w:val="none" w:sz="0" w:space="0" w:color="auto"/>
                    <w:bottom w:val="none" w:sz="0" w:space="0" w:color="auto"/>
                    <w:right w:val="none" w:sz="0" w:space="0" w:color="auto"/>
                  </w:divBdr>
                  <w:divsChild>
                    <w:div w:id="369646368">
                      <w:marLeft w:val="0"/>
                      <w:marRight w:val="0"/>
                      <w:marTop w:val="0"/>
                      <w:marBottom w:val="0"/>
                      <w:divBdr>
                        <w:top w:val="none" w:sz="0" w:space="0" w:color="auto"/>
                        <w:left w:val="none" w:sz="0" w:space="0" w:color="auto"/>
                        <w:bottom w:val="none" w:sz="0" w:space="0" w:color="auto"/>
                        <w:right w:val="none" w:sz="0" w:space="0" w:color="auto"/>
                      </w:divBdr>
                      <w:divsChild>
                        <w:div w:id="1406100060">
                          <w:marLeft w:val="0"/>
                          <w:marRight w:val="0"/>
                          <w:marTop w:val="0"/>
                          <w:marBottom w:val="0"/>
                          <w:divBdr>
                            <w:top w:val="none" w:sz="0" w:space="0" w:color="auto"/>
                            <w:left w:val="none" w:sz="0" w:space="0" w:color="auto"/>
                            <w:bottom w:val="none" w:sz="0" w:space="0" w:color="auto"/>
                            <w:right w:val="none" w:sz="0" w:space="0" w:color="auto"/>
                          </w:divBdr>
                          <w:divsChild>
                            <w:div w:id="1454204040">
                              <w:marLeft w:val="0"/>
                              <w:marRight w:val="0"/>
                              <w:marTop w:val="0"/>
                              <w:marBottom w:val="0"/>
                              <w:divBdr>
                                <w:top w:val="none" w:sz="0" w:space="0" w:color="auto"/>
                                <w:left w:val="none" w:sz="0" w:space="0" w:color="auto"/>
                                <w:bottom w:val="none" w:sz="0" w:space="0" w:color="auto"/>
                                <w:right w:val="none" w:sz="0" w:space="0" w:color="auto"/>
                              </w:divBdr>
                              <w:divsChild>
                                <w:div w:id="227152679">
                                  <w:marLeft w:val="0"/>
                                  <w:marRight w:val="0"/>
                                  <w:marTop w:val="0"/>
                                  <w:marBottom w:val="0"/>
                                  <w:divBdr>
                                    <w:top w:val="none" w:sz="0" w:space="0" w:color="auto"/>
                                    <w:left w:val="none" w:sz="0" w:space="0" w:color="auto"/>
                                    <w:bottom w:val="none" w:sz="0" w:space="0" w:color="auto"/>
                                    <w:right w:val="none" w:sz="0" w:space="0" w:color="auto"/>
                                  </w:divBdr>
                                  <w:divsChild>
                                    <w:div w:id="1082991542">
                                      <w:marLeft w:val="0"/>
                                      <w:marRight w:val="0"/>
                                      <w:marTop w:val="0"/>
                                      <w:marBottom w:val="0"/>
                                      <w:divBdr>
                                        <w:top w:val="none" w:sz="0" w:space="0" w:color="auto"/>
                                        <w:left w:val="none" w:sz="0" w:space="0" w:color="auto"/>
                                        <w:bottom w:val="none" w:sz="0" w:space="0" w:color="auto"/>
                                        <w:right w:val="none" w:sz="0" w:space="0" w:color="auto"/>
                                      </w:divBdr>
                                      <w:divsChild>
                                        <w:div w:id="316349497">
                                          <w:marLeft w:val="0"/>
                                          <w:marRight w:val="0"/>
                                          <w:marTop w:val="0"/>
                                          <w:marBottom w:val="0"/>
                                          <w:divBdr>
                                            <w:top w:val="none" w:sz="0" w:space="0" w:color="auto"/>
                                            <w:left w:val="none" w:sz="0" w:space="0" w:color="auto"/>
                                            <w:bottom w:val="none" w:sz="0" w:space="0" w:color="auto"/>
                                            <w:right w:val="none" w:sz="0" w:space="0" w:color="auto"/>
                                          </w:divBdr>
                                          <w:divsChild>
                                            <w:div w:id="205661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2704765">
      <w:bodyDiv w:val="1"/>
      <w:marLeft w:val="0"/>
      <w:marRight w:val="0"/>
      <w:marTop w:val="0"/>
      <w:marBottom w:val="0"/>
      <w:divBdr>
        <w:top w:val="none" w:sz="0" w:space="0" w:color="auto"/>
        <w:left w:val="none" w:sz="0" w:space="0" w:color="auto"/>
        <w:bottom w:val="none" w:sz="0" w:space="0" w:color="auto"/>
        <w:right w:val="none" w:sz="0" w:space="0" w:color="auto"/>
      </w:divBdr>
    </w:div>
    <w:div w:id="1474525664">
      <w:bodyDiv w:val="1"/>
      <w:marLeft w:val="0"/>
      <w:marRight w:val="0"/>
      <w:marTop w:val="0"/>
      <w:marBottom w:val="0"/>
      <w:divBdr>
        <w:top w:val="none" w:sz="0" w:space="0" w:color="auto"/>
        <w:left w:val="none" w:sz="0" w:space="0" w:color="auto"/>
        <w:bottom w:val="none" w:sz="0" w:space="0" w:color="auto"/>
        <w:right w:val="none" w:sz="0" w:space="0" w:color="auto"/>
      </w:divBdr>
    </w:div>
    <w:div w:id="1503202164">
      <w:bodyDiv w:val="1"/>
      <w:marLeft w:val="0"/>
      <w:marRight w:val="0"/>
      <w:marTop w:val="0"/>
      <w:marBottom w:val="0"/>
      <w:divBdr>
        <w:top w:val="none" w:sz="0" w:space="0" w:color="auto"/>
        <w:left w:val="none" w:sz="0" w:space="0" w:color="auto"/>
        <w:bottom w:val="none" w:sz="0" w:space="0" w:color="auto"/>
        <w:right w:val="none" w:sz="0" w:space="0" w:color="auto"/>
      </w:divBdr>
    </w:div>
    <w:div w:id="1570726903">
      <w:bodyDiv w:val="1"/>
      <w:marLeft w:val="0"/>
      <w:marRight w:val="0"/>
      <w:marTop w:val="0"/>
      <w:marBottom w:val="0"/>
      <w:divBdr>
        <w:top w:val="none" w:sz="0" w:space="0" w:color="auto"/>
        <w:left w:val="none" w:sz="0" w:space="0" w:color="auto"/>
        <w:bottom w:val="none" w:sz="0" w:space="0" w:color="auto"/>
        <w:right w:val="none" w:sz="0" w:space="0" w:color="auto"/>
      </w:divBdr>
    </w:div>
    <w:div w:id="1574730033">
      <w:bodyDiv w:val="1"/>
      <w:marLeft w:val="0"/>
      <w:marRight w:val="0"/>
      <w:marTop w:val="0"/>
      <w:marBottom w:val="0"/>
      <w:divBdr>
        <w:top w:val="none" w:sz="0" w:space="0" w:color="auto"/>
        <w:left w:val="none" w:sz="0" w:space="0" w:color="auto"/>
        <w:bottom w:val="none" w:sz="0" w:space="0" w:color="auto"/>
        <w:right w:val="none" w:sz="0" w:space="0" w:color="auto"/>
      </w:divBdr>
      <w:divsChild>
        <w:div w:id="216475513">
          <w:marLeft w:val="0"/>
          <w:marRight w:val="0"/>
          <w:marTop w:val="0"/>
          <w:marBottom w:val="225"/>
          <w:divBdr>
            <w:top w:val="none" w:sz="0" w:space="0" w:color="auto"/>
            <w:left w:val="none" w:sz="0" w:space="0" w:color="auto"/>
            <w:bottom w:val="none" w:sz="0" w:space="0" w:color="auto"/>
            <w:right w:val="none" w:sz="0" w:space="0" w:color="auto"/>
          </w:divBdr>
          <w:divsChild>
            <w:div w:id="1814523815">
              <w:marLeft w:val="0"/>
              <w:marRight w:val="0"/>
              <w:marTop w:val="0"/>
              <w:marBottom w:val="0"/>
              <w:divBdr>
                <w:top w:val="none" w:sz="0" w:space="0" w:color="auto"/>
                <w:left w:val="none" w:sz="0" w:space="0" w:color="auto"/>
                <w:bottom w:val="none" w:sz="0" w:space="0" w:color="auto"/>
                <w:right w:val="none" w:sz="0" w:space="0" w:color="auto"/>
              </w:divBdr>
              <w:divsChild>
                <w:div w:id="8156882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716127886">
          <w:marLeft w:val="0"/>
          <w:marRight w:val="0"/>
          <w:marTop w:val="0"/>
          <w:marBottom w:val="225"/>
          <w:divBdr>
            <w:top w:val="none" w:sz="0" w:space="0" w:color="auto"/>
            <w:left w:val="none" w:sz="0" w:space="0" w:color="auto"/>
            <w:bottom w:val="none" w:sz="0" w:space="0" w:color="auto"/>
            <w:right w:val="none" w:sz="0" w:space="0" w:color="auto"/>
          </w:divBdr>
          <w:divsChild>
            <w:div w:id="268126094">
              <w:marLeft w:val="0"/>
              <w:marRight w:val="0"/>
              <w:marTop w:val="0"/>
              <w:marBottom w:val="0"/>
              <w:divBdr>
                <w:top w:val="none" w:sz="0" w:space="0" w:color="auto"/>
                <w:left w:val="none" w:sz="0" w:space="0" w:color="auto"/>
                <w:bottom w:val="none" w:sz="0" w:space="0" w:color="auto"/>
                <w:right w:val="none" w:sz="0" w:space="0" w:color="auto"/>
              </w:divBdr>
              <w:divsChild>
                <w:div w:id="2045596221">
                  <w:marLeft w:val="75"/>
                  <w:marRight w:val="0"/>
                  <w:marTop w:val="0"/>
                  <w:marBottom w:val="0"/>
                  <w:divBdr>
                    <w:top w:val="none" w:sz="0" w:space="0" w:color="auto"/>
                    <w:left w:val="none" w:sz="0" w:space="0" w:color="auto"/>
                    <w:bottom w:val="none" w:sz="0" w:space="0" w:color="auto"/>
                    <w:right w:val="none" w:sz="0" w:space="0" w:color="auto"/>
                  </w:divBdr>
                </w:div>
              </w:divsChild>
            </w:div>
            <w:div w:id="828136075">
              <w:marLeft w:val="0"/>
              <w:marRight w:val="0"/>
              <w:marTop w:val="0"/>
              <w:marBottom w:val="0"/>
              <w:divBdr>
                <w:top w:val="none" w:sz="0" w:space="0" w:color="auto"/>
                <w:left w:val="none" w:sz="0" w:space="0" w:color="auto"/>
                <w:bottom w:val="none" w:sz="0" w:space="0" w:color="auto"/>
                <w:right w:val="none" w:sz="0" w:space="0" w:color="auto"/>
              </w:divBdr>
              <w:divsChild>
                <w:div w:id="1596546986">
                  <w:marLeft w:val="75"/>
                  <w:marRight w:val="0"/>
                  <w:marTop w:val="0"/>
                  <w:marBottom w:val="0"/>
                  <w:divBdr>
                    <w:top w:val="none" w:sz="0" w:space="0" w:color="auto"/>
                    <w:left w:val="none" w:sz="0" w:space="0" w:color="auto"/>
                    <w:bottom w:val="none" w:sz="0" w:space="0" w:color="auto"/>
                    <w:right w:val="none" w:sz="0" w:space="0" w:color="auto"/>
                  </w:divBdr>
                </w:div>
              </w:divsChild>
            </w:div>
            <w:div w:id="959191372">
              <w:marLeft w:val="0"/>
              <w:marRight w:val="0"/>
              <w:marTop w:val="0"/>
              <w:marBottom w:val="0"/>
              <w:divBdr>
                <w:top w:val="none" w:sz="0" w:space="0" w:color="auto"/>
                <w:left w:val="none" w:sz="0" w:space="0" w:color="auto"/>
                <w:bottom w:val="none" w:sz="0" w:space="0" w:color="auto"/>
                <w:right w:val="none" w:sz="0" w:space="0" w:color="auto"/>
              </w:divBdr>
              <w:divsChild>
                <w:div w:id="742799012">
                  <w:marLeft w:val="75"/>
                  <w:marRight w:val="0"/>
                  <w:marTop w:val="0"/>
                  <w:marBottom w:val="0"/>
                  <w:divBdr>
                    <w:top w:val="none" w:sz="0" w:space="0" w:color="auto"/>
                    <w:left w:val="none" w:sz="0" w:space="0" w:color="auto"/>
                    <w:bottom w:val="none" w:sz="0" w:space="0" w:color="auto"/>
                    <w:right w:val="none" w:sz="0" w:space="0" w:color="auto"/>
                  </w:divBdr>
                </w:div>
              </w:divsChild>
            </w:div>
            <w:div w:id="1277172252">
              <w:marLeft w:val="0"/>
              <w:marRight w:val="0"/>
              <w:marTop w:val="0"/>
              <w:marBottom w:val="0"/>
              <w:divBdr>
                <w:top w:val="none" w:sz="0" w:space="0" w:color="auto"/>
                <w:left w:val="none" w:sz="0" w:space="0" w:color="auto"/>
                <w:bottom w:val="none" w:sz="0" w:space="0" w:color="auto"/>
                <w:right w:val="none" w:sz="0" w:space="0" w:color="auto"/>
              </w:divBdr>
              <w:divsChild>
                <w:div w:id="1093821035">
                  <w:marLeft w:val="75"/>
                  <w:marRight w:val="0"/>
                  <w:marTop w:val="0"/>
                  <w:marBottom w:val="0"/>
                  <w:divBdr>
                    <w:top w:val="none" w:sz="0" w:space="0" w:color="auto"/>
                    <w:left w:val="none" w:sz="0" w:space="0" w:color="auto"/>
                    <w:bottom w:val="none" w:sz="0" w:space="0" w:color="auto"/>
                    <w:right w:val="none" w:sz="0" w:space="0" w:color="auto"/>
                  </w:divBdr>
                </w:div>
              </w:divsChild>
            </w:div>
            <w:div w:id="1311592179">
              <w:marLeft w:val="0"/>
              <w:marRight w:val="0"/>
              <w:marTop w:val="0"/>
              <w:marBottom w:val="0"/>
              <w:divBdr>
                <w:top w:val="none" w:sz="0" w:space="0" w:color="auto"/>
                <w:left w:val="none" w:sz="0" w:space="0" w:color="auto"/>
                <w:bottom w:val="none" w:sz="0" w:space="0" w:color="auto"/>
                <w:right w:val="none" w:sz="0" w:space="0" w:color="auto"/>
              </w:divBdr>
              <w:divsChild>
                <w:div w:id="88717923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773138921">
          <w:marLeft w:val="0"/>
          <w:marRight w:val="0"/>
          <w:marTop w:val="0"/>
          <w:marBottom w:val="225"/>
          <w:divBdr>
            <w:top w:val="none" w:sz="0" w:space="0" w:color="auto"/>
            <w:left w:val="none" w:sz="0" w:space="0" w:color="auto"/>
            <w:bottom w:val="none" w:sz="0" w:space="0" w:color="auto"/>
            <w:right w:val="none" w:sz="0" w:space="0" w:color="auto"/>
          </w:divBdr>
          <w:divsChild>
            <w:div w:id="55472831">
              <w:marLeft w:val="0"/>
              <w:marRight w:val="0"/>
              <w:marTop w:val="0"/>
              <w:marBottom w:val="0"/>
              <w:divBdr>
                <w:top w:val="none" w:sz="0" w:space="0" w:color="auto"/>
                <w:left w:val="none" w:sz="0" w:space="0" w:color="auto"/>
                <w:bottom w:val="none" w:sz="0" w:space="0" w:color="auto"/>
                <w:right w:val="none" w:sz="0" w:space="0" w:color="auto"/>
              </w:divBdr>
              <w:divsChild>
                <w:div w:id="1950359207">
                  <w:marLeft w:val="75"/>
                  <w:marRight w:val="0"/>
                  <w:marTop w:val="0"/>
                  <w:marBottom w:val="0"/>
                  <w:divBdr>
                    <w:top w:val="none" w:sz="0" w:space="0" w:color="auto"/>
                    <w:left w:val="none" w:sz="0" w:space="0" w:color="auto"/>
                    <w:bottom w:val="none" w:sz="0" w:space="0" w:color="auto"/>
                    <w:right w:val="none" w:sz="0" w:space="0" w:color="auto"/>
                  </w:divBdr>
                </w:div>
              </w:divsChild>
            </w:div>
            <w:div w:id="1606956589">
              <w:marLeft w:val="0"/>
              <w:marRight w:val="0"/>
              <w:marTop w:val="0"/>
              <w:marBottom w:val="0"/>
              <w:divBdr>
                <w:top w:val="none" w:sz="0" w:space="0" w:color="auto"/>
                <w:left w:val="none" w:sz="0" w:space="0" w:color="auto"/>
                <w:bottom w:val="none" w:sz="0" w:space="0" w:color="auto"/>
                <w:right w:val="none" w:sz="0" w:space="0" w:color="auto"/>
              </w:divBdr>
              <w:divsChild>
                <w:div w:id="145852386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297448474">
          <w:marLeft w:val="0"/>
          <w:marRight w:val="0"/>
          <w:marTop w:val="0"/>
          <w:marBottom w:val="225"/>
          <w:divBdr>
            <w:top w:val="none" w:sz="0" w:space="0" w:color="auto"/>
            <w:left w:val="none" w:sz="0" w:space="0" w:color="auto"/>
            <w:bottom w:val="none" w:sz="0" w:space="0" w:color="auto"/>
            <w:right w:val="none" w:sz="0" w:space="0" w:color="auto"/>
          </w:divBdr>
          <w:divsChild>
            <w:div w:id="802574427">
              <w:marLeft w:val="0"/>
              <w:marRight w:val="0"/>
              <w:marTop w:val="0"/>
              <w:marBottom w:val="0"/>
              <w:divBdr>
                <w:top w:val="none" w:sz="0" w:space="0" w:color="auto"/>
                <w:left w:val="none" w:sz="0" w:space="0" w:color="auto"/>
                <w:bottom w:val="none" w:sz="0" w:space="0" w:color="auto"/>
                <w:right w:val="none" w:sz="0" w:space="0" w:color="auto"/>
              </w:divBdr>
              <w:divsChild>
                <w:div w:id="167649197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780371">
      <w:bodyDiv w:val="1"/>
      <w:marLeft w:val="0"/>
      <w:marRight w:val="0"/>
      <w:marTop w:val="0"/>
      <w:marBottom w:val="0"/>
      <w:divBdr>
        <w:top w:val="none" w:sz="0" w:space="0" w:color="auto"/>
        <w:left w:val="none" w:sz="0" w:space="0" w:color="auto"/>
        <w:bottom w:val="none" w:sz="0" w:space="0" w:color="auto"/>
        <w:right w:val="none" w:sz="0" w:space="0" w:color="auto"/>
      </w:divBdr>
    </w:div>
    <w:div w:id="1645158178">
      <w:bodyDiv w:val="1"/>
      <w:marLeft w:val="0"/>
      <w:marRight w:val="0"/>
      <w:marTop w:val="0"/>
      <w:marBottom w:val="0"/>
      <w:divBdr>
        <w:top w:val="none" w:sz="0" w:space="0" w:color="auto"/>
        <w:left w:val="none" w:sz="0" w:space="0" w:color="auto"/>
        <w:bottom w:val="none" w:sz="0" w:space="0" w:color="auto"/>
        <w:right w:val="none" w:sz="0" w:space="0" w:color="auto"/>
      </w:divBdr>
    </w:div>
    <w:div w:id="1743019166">
      <w:bodyDiv w:val="1"/>
      <w:marLeft w:val="0"/>
      <w:marRight w:val="0"/>
      <w:marTop w:val="0"/>
      <w:marBottom w:val="0"/>
      <w:divBdr>
        <w:top w:val="none" w:sz="0" w:space="0" w:color="auto"/>
        <w:left w:val="none" w:sz="0" w:space="0" w:color="auto"/>
        <w:bottom w:val="none" w:sz="0" w:space="0" w:color="auto"/>
        <w:right w:val="none" w:sz="0" w:space="0" w:color="auto"/>
      </w:divBdr>
    </w:div>
    <w:div w:id="1744528846">
      <w:bodyDiv w:val="1"/>
      <w:marLeft w:val="0"/>
      <w:marRight w:val="0"/>
      <w:marTop w:val="0"/>
      <w:marBottom w:val="0"/>
      <w:divBdr>
        <w:top w:val="none" w:sz="0" w:space="0" w:color="auto"/>
        <w:left w:val="none" w:sz="0" w:space="0" w:color="auto"/>
        <w:bottom w:val="none" w:sz="0" w:space="0" w:color="auto"/>
        <w:right w:val="none" w:sz="0" w:space="0" w:color="auto"/>
      </w:divBdr>
    </w:div>
    <w:div w:id="1756046939">
      <w:bodyDiv w:val="1"/>
      <w:marLeft w:val="0"/>
      <w:marRight w:val="0"/>
      <w:marTop w:val="0"/>
      <w:marBottom w:val="0"/>
      <w:divBdr>
        <w:top w:val="none" w:sz="0" w:space="0" w:color="auto"/>
        <w:left w:val="none" w:sz="0" w:space="0" w:color="auto"/>
        <w:bottom w:val="none" w:sz="0" w:space="0" w:color="auto"/>
        <w:right w:val="none" w:sz="0" w:space="0" w:color="auto"/>
      </w:divBdr>
    </w:div>
    <w:div w:id="1759054934">
      <w:bodyDiv w:val="1"/>
      <w:marLeft w:val="0"/>
      <w:marRight w:val="0"/>
      <w:marTop w:val="0"/>
      <w:marBottom w:val="0"/>
      <w:divBdr>
        <w:top w:val="none" w:sz="0" w:space="0" w:color="auto"/>
        <w:left w:val="none" w:sz="0" w:space="0" w:color="auto"/>
        <w:bottom w:val="none" w:sz="0" w:space="0" w:color="auto"/>
        <w:right w:val="none" w:sz="0" w:space="0" w:color="auto"/>
      </w:divBdr>
    </w:div>
    <w:div w:id="1762604660">
      <w:bodyDiv w:val="1"/>
      <w:marLeft w:val="0"/>
      <w:marRight w:val="0"/>
      <w:marTop w:val="0"/>
      <w:marBottom w:val="0"/>
      <w:divBdr>
        <w:top w:val="none" w:sz="0" w:space="0" w:color="auto"/>
        <w:left w:val="none" w:sz="0" w:space="0" w:color="auto"/>
        <w:bottom w:val="none" w:sz="0" w:space="0" w:color="auto"/>
        <w:right w:val="none" w:sz="0" w:space="0" w:color="auto"/>
      </w:divBdr>
      <w:divsChild>
        <w:div w:id="1353678196">
          <w:marLeft w:val="0"/>
          <w:marRight w:val="0"/>
          <w:marTop w:val="0"/>
          <w:marBottom w:val="0"/>
          <w:divBdr>
            <w:top w:val="none" w:sz="0" w:space="0" w:color="auto"/>
            <w:left w:val="none" w:sz="0" w:space="0" w:color="auto"/>
            <w:bottom w:val="none" w:sz="0" w:space="0" w:color="auto"/>
            <w:right w:val="none" w:sz="0" w:space="0" w:color="auto"/>
          </w:divBdr>
          <w:divsChild>
            <w:div w:id="55973825">
              <w:marLeft w:val="3600"/>
              <w:marRight w:val="0"/>
              <w:marTop w:val="0"/>
              <w:marBottom w:val="0"/>
              <w:divBdr>
                <w:top w:val="none" w:sz="0" w:space="0" w:color="auto"/>
                <w:left w:val="single" w:sz="6" w:space="0" w:color="DCDCDC"/>
                <w:bottom w:val="none" w:sz="0" w:space="0" w:color="auto"/>
                <w:right w:val="none" w:sz="0" w:space="0" w:color="auto"/>
              </w:divBdr>
              <w:divsChild>
                <w:div w:id="1837912603">
                  <w:marLeft w:val="0"/>
                  <w:marRight w:val="0"/>
                  <w:marTop w:val="0"/>
                  <w:marBottom w:val="0"/>
                  <w:divBdr>
                    <w:top w:val="none" w:sz="0" w:space="0" w:color="auto"/>
                    <w:left w:val="none" w:sz="0" w:space="0" w:color="auto"/>
                    <w:bottom w:val="none" w:sz="0" w:space="0" w:color="auto"/>
                    <w:right w:val="none" w:sz="0" w:space="0" w:color="auto"/>
                  </w:divBdr>
                  <w:divsChild>
                    <w:div w:id="895970434">
                      <w:marLeft w:val="0"/>
                      <w:marRight w:val="0"/>
                      <w:marTop w:val="0"/>
                      <w:marBottom w:val="0"/>
                      <w:divBdr>
                        <w:top w:val="none" w:sz="0" w:space="0" w:color="auto"/>
                        <w:left w:val="none" w:sz="0" w:space="0" w:color="auto"/>
                        <w:bottom w:val="none" w:sz="0" w:space="0" w:color="auto"/>
                        <w:right w:val="none" w:sz="0" w:space="0" w:color="auto"/>
                      </w:divBdr>
                      <w:divsChild>
                        <w:div w:id="1486780753">
                          <w:marLeft w:val="0"/>
                          <w:marRight w:val="0"/>
                          <w:marTop w:val="0"/>
                          <w:marBottom w:val="0"/>
                          <w:divBdr>
                            <w:top w:val="none" w:sz="0" w:space="0" w:color="auto"/>
                            <w:left w:val="none" w:sz="0" w:space="0" w:color="auto"/>
                            <w:bottom w:val="none" w:sz="0" w:space="0" w:color="auto"/>
                            <w:right w:val="none" w:sz="0" w:space="0" w:color="auto"/>
                          </w:divBdr>
                          <w:divsChild>
                            <w:div w:id="163208848">
                              <w:marLeft w:val="0"/>
                              <w:marRight w:val="0"/>
                              <w:marTop w:val="0"/>
                              <w:marBottom w:val="0"/>
                              <w:divBdr>
                                <w:top w:val="none" w:sz="0" w:space="0" w:color="auto"/>
                                <w:left w:val="none" w:sz="0" w:space="0" w:color="auto"/>
                                <w:bottom w:val="none" w:sz="0" w:space="0" w:color="auto"/>
                                <w:right w:val="none" w:sz="0" w:space="0" w:color="auto"/>
                              </w:divBdr>
                              <w:divsChild>
                                <w:div w:id="1856647041">
                                  <w:marLeft w:val="0"/>
                                  <w:marRight w:val="0"/>
                                  <w:marTop w:val="0"/>
                                  <w:marBottom w:val="0"/>
                                  <w:divBdr>
                                    <w:top w:val="none" w:sz="0" w:space="0" w:color="auto"/>
                                    <w:left w:val="none" w:sz="0" w:space="0" w:color="auto"/>
                                    <w:bottom w:val="none" w:sz="0" w:space="0" w:color="auto"/>
                                    <w:right w:val="none" w:sz="0" w:space="0" w:color="auto"/>
                                  </w:divBdr>
                                  <w:divsChild>
                                    <w:div w:id="915941532">
                                      <w:marLeft w:val="0"/>
                                      <w:marRight w:val="0"/>
                                      <w:marTop w:val="0"/>
                                      <w:marBottom w:val="0"/>
                                      <w:divBdr>
                                        <w:top w:val="none" w:sz="0" w:space="0" w:color="auto"/>
                                        <w:left w:val="none" w:sz="0" w:space="0" w:color="auto"/>
                                        <w:bottom w:val="none" w:sz="0" w:space="0" w:color="auto"/>
                                        <w:right w:val="none" w:sz="0" w:space="0" w:color="auto"/>
                                      </w:divBdr>
                                      <w:divsChild>
                                        <w:div w:id="744179705">
                                          <w:marLeft w:val="0"/>
                                          <w:marRight w:val="0"/>
                                          <w:marTop w:val="0"/>
                                          <w:marBottom w:val="0"/>
                                          <w:divBdr>
                                            <w:top w:val="none" w:sz="0" w:space="0" w:color="auto"/>
                                            <w:left w:val="none" w:sz="0" w:space="0" w:color="auto"/>
                                            <w:bottom w:val="none" w:sz="0" w:space="0" w:color="auto"/>
                                            <w:right w:val="none" w:sz="0" w:space="0" w:color="auto"/>
                                          </w:divBdr>
                                          <w:divsChild>
                                            <w:div w:id="301233739">
                                              <w:marLeft w:val="0"/>
                                              <w:marRight w:val="0"/>
                                              <w:marTop w:val="0"/>
                                              <w:marBottom w:val="0"/>
                                              <w:divBdr>
                                                <w:top w:val="none" w:sz="0" w:space="0" w:color="auto"/>
                                                <w:left w:val="none" w:sz="0" w:space="0" w:color="auto"/>
                                                <w:bottom w:val="none" w:sz="0" w:space="0" w:color="auto"/>
                                                <w:right w:val="none" w:sz="0" w:space="0" w:color="auto"/>
                                              </w:divBdr>
                                            </w:div>
                                            <w:div w:id="581068188">
                                              <w:marLeft w:val="0"/>
                                              <w:marRight w:val="0"/>
                                              <w:marTop w:val="0"/>
                                              <w:marBottom w:val="0"/>
                                              <w:divBdr>
                                                <w:top w:val="none" w:sz="0" w:space="0" w:color="auto"/>
                                                <w:left w:val="none" w:sz="0" w:space="0" w:color="auto"/>
                                                <w:bottom w:val="none" w:sz="0" w:space="0" w:color="auto"/>
                                                <w:right w:val="none" w:sz="0" w:space="0" w:color="auto"/>
                                              </w:divBdr>
                                            </w:div>
                                            <w:div w:id="739836862">
                                              <w:marLeft w:val="0"/>
                                              <w:marRight w:val="0"/>
                                              <w:marTop w:val="0"/>
                                              <w:marBottom w:val="0"/>
                                              <w:divBdr>
                                                <w:top w:val="none" w:sz="0" w:space="0" w:color="auto"/>
                                                <w:left w:val="none" w:sz="0" w:space="0" w:color="auto"/>
                                                <w:bottom w:val="none" w:sz="0" w:space="0" w:color="auto"/>
                                                <w:right w:val="none" w:sz="0" w:space="0" w:color="auto"/>
                                              </w:divBdr>
                                            </w:div>
                                            <w:div w:id="1466463758">
                                              <w:marLeft w:val="0"/>
                                              <w:marRight w:val="0"/>
                                              <w:marTop w:val="0"/>
                                              <w:marBottom w:val="0"/>
                                              <w:divBdr>
                                                <w:top w:val="none" w:sz="0" w:space="0" w:color="auto"/>
                                                <w:left w:val="none" w:sz="0" w:space="0" w:color="auto"/>
                                                <w:bottom w:val="none" w:sz="0" w:space="0" w:color="auto"/>
                                                <w:right w:val="none" w:sz="0" w:space="0" w:color="auto"/>
                                              </w:divBdr>
                                            </w:div>
                                            <w:div w:id="148558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6418138">
      <w:bodyDiv w:val="1"/>
      <w:marLeft w:val="0"/>
      <w:marRight w:val="0"/>
      <w:marTop w:val="0"/>
      <w:marBottom w:val="0"/>
      <w:divBdr>
        <w:top w:val="none" w:sz="0" w:space="0" w:color="auto"/>
        <w:left w:val="none" w:sz="0" w:space="0" w:color="auto"/>
        <w:bottom w:val="none" w:sz="0" w:space="0" w:color="auto"/>
        <w:right w:val="none" w:sz="0" w:space="0" w:color="auto"/>
      </w:divBdr>
    </w:div>
    <w:div w:id="1778598445">
      <w:bodyDiv w:val="1"/>
      <w:marLeft w:val="0"/>
      <w:marRight w:val="0"/>
      <w:marTop w:val="0"/>
      <w:marBottom w:val="0"/>
      <w:divBdr>
        <w:top w:val="none" w:sz="0" w:space="0" w:color="auto"/>
        <w:left w:val="none" w:sz="0" w:space="0" w:color="auto"/>
        <w:bottom w:val="none" w:sz="0" w:space="0" w:color="auto"/>
        <w:right w:val="none" w:sz="0" w:space="0" w:color="auto"/>
      </w:divBdr>
    </w:div>
    <w:div w:id="1787115547">
      <w:bodyDiv w:val="1"/>
      <w:marLeft w:val="0"/>
      <w:marRight w:val="0"/>
      <w:marTop w:val="0"/>
      <w:marBottom w:val="0"/>
      <w:divBdr>
        <w:top w:val="none" w:sz="0" w:space="0" w:color="auto"/>
        <w:left w:val="none" w:sz="0" w:space="0" w:color="auto"/>
        <w:bottom w:val="none" w:sz="0" w:space="0" w:color="auto"/>
        <w:right w:val="none" w:sz="0" w:space="0" w:color="auto"/>
      </w:divBdr>
    </w:div>
    <w:div w:id="1929578379">
      <w:bodyDiv w:val="1"/>
      <w:marLeft w:val="0"/>
      <w:marRight w:val="0"/>
      <w:marTop w:val="0"/>
      <w:marBottom w:val="0"/>
      <w:divBdr>
        <w:top w:val="none" w:sz="0" w:space="0" w:color="auto"/>
        <w:left w:val="none" w:sz="0" w:space="0" w:color="auto"/>
        <w:bottom w:val="none" w:sz="0" w:space="0" w:color="auto"/>
        <w:right w:val="none" w:sz="0" w:space="0" w:color="auto"/>
      </w:divBdr>
    </w:div>
    <w:div w:id="1991404541">
      <w:bodyDiv w:val="1"/>
      <w:marLeft w:val="0"/>
      <w:marRight w:val="0"/>
      <w:marTop w:val="0"/>
      <w:marBottom w:val="0"/>
      <w:divBdr>
        <w:top w:val="none" w:sz="0" w:space="0" w:color="auto"/>
        <w:left w:val="none" w:sz="0" w:space="0" w:color="auto"/>
        <w:bottom w:val="none" w:sz="0" w:space="0" w:color="auto"/>
        <w:right w:val="none" w:sz="0" w:space="0" w:color="auto"/>
      </w:divBdr>
    </w:div>
    <w:div w:id="214037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10C36-35F2-4575-9FBB-CCE395EE3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4</Pages>
  <Words>1045</Words>
  <Characters>5958</Characters>
  <Application>Microsoft Office Word</Application>
  <DocSecurity>0</DocSecurity>
  <Lines>49</Lines>
  <Paragraphs>13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pmo</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dc:creator>
  <cp:keywords/>
  <dc:description/>
  <cp:lastModifiedBy>Vlaico Mariana</cp:lastModifiedBy>
  <cp:revision>9</cp:revision>
  <cp:lastPrinted>2026-08-03T06:18:00Z</cp:lastPrinted>
  <dcterms:created xsi:type="dcterms:W3CDTF">2026-06-15T10:29:00Z</dcterms:created>
  <dcterms:modified xsi:type="dcterms:W3CDTF">2026-08-06T13:21:00Z</dcterms:modified>
</cp:coreProperties>
</file>