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CCC" w:rsidRPr="00240775" w:rsidRDefault="00D35CCC">
      <w:pPr>
        <w:jc w:val="right"/>
        <w:rPr>
          <w:lang w:val="en-US"/>
        </w:rPr>
      </w:pPr>
      <w:r>
        <w:rPr>
          <w:sz w:val="28"/>
          <w:szCs w:val="28"/>
          <w:lang w:val="ro-MD"/>
        </w:rPr>
        <w:t xml:space="preserve">APROBAT </w:t>
      </w:r>
    </w:p>
    <w:p w:rsidR="00D35CCC" w:rsidRPr="00240775" w:rsidRDefault="00D35CCC">
      <w:pPr>
        <w:jc w:val="right"/>
        <w:rPr>
          <w:lang w:val="en-US"/>
        </w:rPr>
      </w:pPr>
      <w:r>
        <w:rPr>
          <w:sz w:val="28"/>
          <w:szCs w:val="28"/>
          <w:lang w:val="ro-MD"/>
        </w:rPr>
        <w:t xml:space="preserve">prin Ordinul </w:t>
      </w:r>
    </w:p>
    <w:p w:rsidR="00D35CCC" w:rsidRPr="00240775" w:rsidRDefault="00D35CCC">
      <w:pPr>
        <w:jc w:val="right"/>
        <w:rPr>
          <w:lang w:val="en-US"/>
        </w:rPr>
      </w:pPr>
      <w:r>
        <w:rPr>
          <w:sz w:val="28"/>
          <w:szCs w:val="28"/>
          <w:lang w:val="ro-MD"/>
        </w:rPr>
        <w:t>Ministrului Finanțelor</w:t>
      </w:r>
    </w:p>
    <w:p w:rsidR="00D35CCC" w:rsidRPr="00240775" w:rsidRDefault="00D35CCC">
      <w:pPr>
        <w:jc w:val="right"/>
        <w:rPr>
          <w:lang w:val="en-US"/>
        </w:rPr>
      </w:pPr>
      <w:r>
        <w:rPr>
          <w:sz w:val="28"/>
          <w:szCs w:val="28"/>
          <w:lang w:val="ro-MD"/>
        </w:rPr>
        <w:t xml:space="preserve">                                               nr.   72   din 30.06.2020          </w:t>
      </w:r>
    </w:p>
    <w:p w:rsidR="00D35CCC" w:rsidRDefault="00D35CCC">
      <w:pPr>
        <w:jc w:val="right"/>
        <w:rPr>
          <w:sz w:val="28"/>
          <w:szCs w:val="28"/>
          <w:lang w:val="ro-MD"/>
        </w:rPr>
      </w:pPr>
    </w:p>
    <w:p w:rsidR="00D35CCC" w:rsidRDefault="00D35CCC">
      <w:pPr>
        <w:jc w:val="center"/>
        <w:rPr>
          <w:b/>
          <w:sz w:val="28"/>
          <w:szCs w:val="28"/>
          <w:lang w:val="ro-MD"/>
        </w:rPr>
      </w:pPr>
    </w:p>
    <w:p w:rsidR="00D35CCC" w:rsidRPr="00240775" w:rsidRDefault="00D35CCC">
      <w:pPr>
        <w:jc w:val="center"/>
        <w:rPr>
          <w:lang w:val="en-US"/>
        </w:rPr>
      </w:pPr>
      <w:r>
        <w:rPr>
          <w:b/>
          <w:sz w:val="28"/>
          <w:szCs w:val="28"/>
          <w:lang w:val="ro-MD"/>
        </w:rPr>
        <w:t xml:space="preserve">FORMULARUL STANDARD AL DOCUMENTULUI UNIC </w:t>
      </w:r>
    </w:p>
    <w:p w:rsidR="00D35CCC" w:rsidRPr="00240775" w:rsidRDefault="00D35CCC">
      <w:pPr>
        <w:jc w:val="center"/>
        <w:rPr>
          <w:lang w:val="en-US"/>
        </w:rPr>
      </w:pPr>
      <w:r>
        <w:rPr>
          <w:b/>
          <w:sz w:val="28"/>
          <w:szCs w:val="28"/>
          <w:lang w:val="ro-MD"/>
        </w:rPr>
        <w:t>DE ACHIZIȚII EUROPEAN</w:t>
      </w:r>
    </w:p>
    <w:p w:rsidR="00D35CCC" w:rsidRDefault="00D35CCC">
      <w:pPr>
        <w:jc w:val="both"/>
        <w:rPr>
          <w:b/>
          <w:sz w:val="28"/>
          <w:szCs w:val="28"/>
          <w:lang w:val="ro-MD"/>
        </w:rPr>
      </w:pPr>
    </w:p>
    <w:p w:rsidR="00D35CCC" w:rsidRPr="00240775" w:rsidRDefault="00D35CCC">
      <w:pPr>
        <w:numPr>
          <w:ilvl w:val="0"/>
          <w:numId w:val="13"/>
        </w:numPr>
        <w:tabs>
          <w:tab w:val="left" w:pos="426"/>
        </w:tabs>
        <w:ind w:left="0" w:firstLine="0"/>
        <w:jc w:val="both"/>
        <w:rPr>
          <w:lang w:val="en-US"/>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35CCC" w:rsidRPr="00240775" w:rsidRDefault="00D35CCC">
      <w:pPr>
        <w:numPr>
          <w:ilvl w:val="0"/>
          <w:numId w:val="13"/>
        </w:numPr>
        <w:tabs>
          <w:tab w:val="left" w:pos="426"/>
        </w:tabs>
        <w:ind w:left="0" w:firstLine="0"/>
        <w:jc w:val="both"/>
        <w:rPr>
          <w:lang w:val="en-US"/>
        </w:rPr>
      </w:pPr>
      <w:r>
        <w:rPr>
          <w:sz w:val="28"/>
          <w:szCs w:val="28"/>
          <w:lang w:val="ro-MD"/>
        </w:rPr>
        <w:t xml:space="preserve">Formularul este completat, semnat electronic și transmis autorității contractante la depunerea ofertei. </w:t>
      </w:r>
    </w:p>
    <w:p w:rsidR="00D35CCC" w:rsidRPr="00240775" w:rsidRDefault="00D35CCC">
      <w:pPr>
        <w:numPr>
          <w:ilvl w:val="0"/>
          <w:numId w:val="13"/>
        </w:numPr>
        <w:tabs>
          <w:tab w:val="left" w:pos="426"/>
        </w:tabs>
        <w:ind w:left="0" w:firstLine="0"/>
        <w:jc w:val="both"/>
        <w:rPr>
          <w:lang w:val="en-US"/>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D35CCC" w:rsidRPr="00240775" w:rsidRDefault="00D35CCC">
      <w:pPr>
        <w:numPr>
          <w:ilvl w:val="0"/>
          <w:numId w:val="13"/>
        </w:numPr>
        <w:tabs>
          <w:tab w:val="left" w:pos="426"/>
        </w:tabs>
        <w:ind w:left="0" w:firstLine="0"/>
        <w:jc w:val="both"/>
        <w:rPr>
          <w:lang w:val="en-US"/>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35CCC" w:rsidRPr="00240775" w:rsidRDefault="00D35CCC">
      <w:pPr>
        <w:numPr>
          <w:ilvl w:val="0"/>
          <w:numId w:val="13"/>
        </w:numPr>
        <w:jc w:val="both"/>
        <w:rPr>
          <w:lang w:val="en-US"/>
        </w:rPr>
      </w:pPr>
      <w:r>
        <w:rPr>
          <w:sz w:val="28"/>
          <w:szCs w:val="28"/>
          <w:lang w:val="ro-MD"/>
        </w:rPr>
        <w:t>Formularul DUAE este constituit din 7 capitole, și anume:</w:t>
      </w:r>
    </w:p>
    <w:p w:rsidR="00D35CCC" w:rsidRPr="00240775" w:rsidRDefault="00D35CCC">
      <w:pPr>
        <w:numPr>
          <w:ilvl w:val="0"/>
          <w:numId w:val="14"/>
        </w:numPr>
        <w:ind w:left="0" w:firstLine="360"/>
        <w:jc w:val="both"/>
        <w:rPr>
          <w:lang w:val="en-US"/>
        </w:rPr>
      </w:pPr>
      <w:r>
        <w:rPr>
          <w:sz w:val="28"/>
          <w:szCs w:val="28"/>
          <w:lang w:val="ro-MD"/>
        </w:rPr>
        <w:t>Capitolul I. Informații privind procedura de achiziție publică și autoritatea/entitatea contractantă;</w:t>
      </w:r>
    </w:p>
    <w:p w:rsidR="00D35CCC" w:rsidRPr="00240775" w:rsidRDefault="00D35CCC">
      <w:pPr>
        <w:numPr>
          <w:ilvl w:val="0"/>
          <w:numId w:val="14"/>
        </w:numPr>
        <w:ind w:left="0" w:firstLine="360"/>
        <w:jc w:val="both"/>
        <w:rPr>
          <w:lang w:val="en-US"/>
        </w:rPr>
      </w:pPr>
      <w:r>
        <w:rPr>
          <w:sz w:val="28"/>
          <w:szCs w:val="28"/>
          <w:lang w:val="ro-MD"/>
        </w:rPr>
        <w:t>Capitolul II. Informații referitoare la operatorul economic;</w:t>
      </w:r>
    </w:p>
    <w:p w:rsidR="00D35CCC" w:rsidRPr="00240775" w:rsidRDefault="00D35CCC">
      <w:pPr>
        <w:numPr>
          <w:ilvl w:val="0"/>
          <w:numId w:val="14"/>
        </w:numPr>
        <w:ind w:left="0" w:firstLine="360"/>
        <w:jc w:val="both"/>
        <w:rPr>
          <w:lang w:val="en-US"/>
        </w:rPr>
      </w:pPr>
      <w:r>
        <w:rPr>
          <w:sz w:val="28"/>
          <w:szCs w:val="28"/>
          <w:lang w:val="ro-MD"/>
        </w:rPr>
        <w:t>Capitolul III. Motive de excludere din cadrul procedurii de achiziție publică;</w:t>
      </w:r>
    </w:p>
    <w:p w:rsidR="00D35CCC" w:rsidRPr="00240775" w:rsidRDefault="00D35CCC">
      <w:pPr>
        <w:numPr>
          <w:ilvl w:val="0"/>
          <w:numId w:val="14"/>
        </w:numPr>
        <w:ind w:left="0" w:firstLine="360"/>
        <w:jc w:val="both"/>
        <w:rPr>
          <w:lang w:val="en-US"/>
        </w:rPr>
      </w:pPr>
      <w:r>
        <w:rPr>
          <w:sz w:val="28"/>
          <w:szCs w:val="28"/>
          <w:lang w:val="ro-MD"/>
        </w:rPr>
        <w:t>Capitolul IV. Criteriile de calificare și selecție a operatorilor economici;</w:t>
      </w:r>
    </w:p>
    <w:p w:rsidR="00D35CCC" w:rsidRPr="00240775" w:rsidRDefault="00D35CCC">
      <w:pPr>
        <w:numPr>
          <w:ilvl w:val="0"/>
          <w:numId w:val="14"/>
        </w:numPr>
        <w:ind w:left="0" w:firstLine="360"/>
        <w:jc w:val="both"/>
        <w:rPr>
          <w:lang w:val="en-US"/>
        </w:rPr>
      </w:pPr>
      <w:r>
        <w:rPr>
          <w:sz w:val="28"/>
          <w:szCs w:val="28"/>
          <w:lang w:val="ro-MD"/>
        </w:rPr>
        <w:t>Capitolul V. Indicații generale pentru criteriile de selecție a operatorilor economici;</w:t>
      </w:r>
    </w:p>
    <w:p w:rsidR="00D35CCC" w:rsidRPr="00240775" w:rsidRDefault="00D35CCC">
      <w:pPr>
        <w:numPr>
          <w:ilvl w:val="0"/>
          <w:numId w:val="14"/>
        </w:numPr>
        <w:ind w:left="0" w:firstLine="360"/>
        <w:jc w:val="both"/>
        <w:rPr>
          <w:lang w:val="en-US"/>
        </w:rPr>
      </w:pPr>
      <w:r>
        <w:rPr>
          <w:sz w:val="28"/>
          <w:szCs w:val="28"/>
          <w:lang w:val="ro-MD"/>
        </w:rPr>
        <w:t>Capitolul VI. Preselecția candidaților pentru procedura de atribuire a contractului de achiziție publică;</w:t>
      </w:r>
    </w:p>
    <w:p w:rsidR="00D35CCC" w:rsidRDefault="00D35CCC">
      <w:pPr>
        <w:numPr>
          <w:ilvl w:val="0"/>
          <w:numId w:val="14"/>
        </w:numPr>
        <w:jc w:val="both"/>
      </w:pPr>
      <w:r>
        <w:rPr>
          <w:sz w:val="28"/>
          <w:szCs w:val="28"/>
          <w:lang w:val="ro-MD"/>
        </w:rPr>
        <w:t>Capitolul VII. Declarații finale.</w:t>
      </w:r>
    </w:p>
    <w:p w:rsidR="00D35CCC" w:rsidRPr="00240775" w:rsidRDefault="00D35CCC">
      <w:pPr>
        <w:numPr>
          <w:ilvl w:val="0"/>
          <w:numId w:val="13"/>
        </w:numPr>
        <w:jc w:val="both"/>
        <w:rPr>
          <w:lang w:val="en-US"/>
        </w:rPr>
      </w:pPr>
      <w:r>
        <w:rPr>
          <w:sz w:val="28"/>
          <w:szCs w:val="28"/>
          <w:lang w:val="ro-MD"/>
        </w:rPr>
        <w:t>Prezentarea formularului DUAE la depunerea ofertei care nu este conform cu cerințele stabilite în Documentația de atribuire duce la respingerea ofertei.</w:t>
      </w:r>
    </w:p>
    <w:p w:rsidR="00D35CCC" w:rsidRPr="00240775" w:rsidRDefault="00D35CCC">
      <w:pPr>
        <w:jc w:val="both"/>
        <w:rPr>
          <w:lang w:val="en-US"/>
        </w:rPr>
      </w:pPr>
      <w:r>
        <w:rPr>
          <w:b/>
          <w:sz w:val="28"/>
          <w:szCs w:val="28"/>
          <w:lang w:val="ro-MD"/>
        </w:rPr>
        <w:t>Capitolul I. Informații privind procedura de achiziție publică și autoritatea/entitatea contractantă</w:t>
      </w:r>
    </w:p>
    <w:p w:rsidR="00D35CCC" w:rsidRDefault="00D35CCC">
      <w:pPr>
        <w:rPr>
          <w:b/>
          <w:sz w:val="28"/>
          <w:szCs w:val="28"/>
          <w:lang w:val="ro-MD"/>
        </w:rPr>
      </w:pPr>
    </w:p>
    <w:p w:rsidR="00D35CCC" w:rsidRPr="00240775" w:rsidRDefault="00D35CCC">
      <w:pPr>
        <w:jc w:val="both"/>
        <w:rPr>
          <w:lang w:val="en-US"/>
        </w:rPr>
      </w:pPr>
      <w:r>
        <w:rPr>
          <w:i/>
          <w:sz w:val="28"/>
          <w:szCs w:val="28"/>
          <w:lang w:val="ro-MD"/>
        </w:rPr>
        <w:t xml:space="preserve">Compartimentul se completează doar de către autoritatea/entitatea contractantă. </w:t>
      </w:r>
    </w:p>
    <w:tbl>
      <w:tblPr>
        <w:tblW w:w="0" w:type="auto"/>
        <w:tblInd w:w="-5" w:type="dxa"/>
        <w:tblLayout w:type="fixed"/>
        <w:tblLook w:val="0000" w:firstRow="0" w:lastRow="0" w:firstColumn="0" w:lastColumn="0" w:noHBand="0" w:noVBand="0"/>
      </w:tblPr>
      <w:tblGrid>
        <w:gridCol w:w="1526"/>
        <w:gridCol w:w="6236"/>
        <w:gridCol w:w="2132"/>
      </w:tblGrid>
      <w:tr w:rsidR="00D35CCC">
        <w:tc>
          <w:tcPr>
            <w:tcW w:w="1526"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b/>
                <w:sz w:val="28"/>
                <w:szCs w:val="28"/>
                <w:lang w:val="ro-MD"/>
              </w:rPr>
              <w:t>Cod poziție</w:t>
            </w:r>
          </w:p>
        </w:tc>
        <w:tc>
          <w:tcPr>
            <w:tcW w:w="6236"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b/>
                <w:sz w:val="28"/>
                <w:szCs w:val="28"/>
                <w:lang w:val="ro-MD"/>
              </w:rPr>
              <w:t>Conținutul cerinței</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77"/>
              <w:contextualSpacing/>
              <w:jc w:val="center"/>
            </w:pPr>
            <w:r>
              <w:rPr>
                <w:b/>
                <w:sz w:val="28"/>
                <w:szCs w:val="28"/>
                <w:lang w:val="ro-MD"/>
              </w:rPr>
              <w:t>Răspuns</w:t>
            </w:r>
          </w:p>
        </w:tc>
      </w:tr>
      <w:tr w:rsidR="00D35CCC">
        <w:tc>
          <w:tcPr>
            <w:tcW w:w="1526"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1</w:t>
            </w:r>
          </w:p>
        </w:tc>
        <w:tc>
          <w:tcPr>
            <w:tcW w:w="6236"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sz w:val="28"/>
                <w:szCs w:val="28"/>
                <w:lang w:val="ro-MD"/>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77"/>
              <w:contextualSpacing/>
              <w:jc w:val="center"/>
            </w:pPr>
            <w:r>
              <w:rPr>
                <w:sz w:val="28"/>
                <w:szCs w:val="28"/>
                <w:lang w:val="ro-MD"/>
              </w:rPr>
              <w:t>3</w:t>
            </w:r>
          </w:p>
        </w:tc>
      </w:tr>
      <w:tr w:rsidR="00D35CCC">
        <w:tc>
          <w:tcPr>
            <w:tcW w:w="98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numPr>
                <w:ilvl w:val="0"/>
                <w:numId w:val="6"/>
              </w:numPr>
              <w:contextualSpacing/>
            </w:pPr>
            <w:r>
              <w:rPr>
                <w:b/>
                <w:sz w:val="28"/>
                <w:szCs w:val="28"/>
                <w:lang w:val="ro-MD"/>
              </w:rPr>
              <w:t>Informații despre publicare</w:t>
            </w:r>
          </w:p>
        </w:tc>
      </w:tr>
      <w:tr w:rsidR="00D35CCC">
        <w:trPr>
          <w:trHeight w:val="943"/>
        </w:trPr>
        <w:tc>
          <w:tcPr>
            <w:tcW w:w="1526" w:type="dxa"/>
            <w:tcBorders>
              <w:top w:val="single" w:sz="4" w:space="0" w:color="000000"/>
              <w:left w:val="single" w:sz="4" w:space="0" w:color="000000"/>
              <w:bottom w:val="single" w:sz="4" w:space="0" w:color="000000"/>
            </w:tcBorders>
            <w:shd w:val="clear" w:color="auto" w:fill="auto"/>
            <w:vAlign w:val="center"/>
          </w:tcPr>
          <w:p w:rsidR="00D35CCC" w:rsidRDefault="00D35CCC">
            <w:pPr>
              <w:spacing w:before="240" w:line="360" w:lineRule="auto"/>
              <w:ind w:left="-142"/>
              <w:contextualSpacing/>
              <w:jc w:val="center"/>
            </w:pPr>
            <w:r>
              <w:rPr>
                <w:sz w:val="28"/>
                <w:szCs w:val="28"/>
                <w:lang w:val="ro-MD"/>
              </w:rPr>
              <w:t>1A.1</w:t>
            </w:r>
          </w:p>
        </w:tc>
        <w:tc>
          <w:tcPr>
            <w:tcW w:w="6236" w:type="dxa"/>
            <w:tcBorders>
              <w:top w:val="single" w:sz="4" w:space="0" w:color="000000"/>
              <w:left w:val="single" w:sz="4" w:space="0" w:color="000000"/>
              <w:bottom w:val="single" w:sz="4" w:space="0" w:color="000000"/>
            </w:tcBorders>
            <w:shd w:val="clear" w:color="auto" w:fill="auto"/>
            <w:vAlign w:val="center"/>
          </w:tcPr>
          <w:p w:rsidR="00D35CCC" w:rsidRPr="00240775" w:rsidRDefault="00D35CCC">
            <w:pPr>
              <w:contextualSpacing/>
              <w:jc w:val="both"/>
              <w:rPr>
                <w:lang w:val="en-US"/>
              </w:rPr>
            </w:pPr>
            <w:r>
              <w:rPr>
                <w:sz w:val="28"/>
                <w:szCs w:val="28"/>
                <w:lang w:val="ro-MD"/>
              </w:rPr>
              <w:t>Numărul anunțului/invitației publicate în Buletinul achizițiilor publice, și după caz numărul anunțului publicat în Jurnalul Oficial al Uniunii Europene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09D1" w:rsidRDefault="006C09D1" w:rsidP="006C09D1">
            <w:pPr>
              <w:suppressAutoHyphens w:val="0"/>
              <w:rPr>
                <w:lang w:val="en-US" w:eastAsia="en-US"/>
              </w:rPr>
            </w:pPr>
            <w:r w:rsidRPr="006C09D1">
              <w:rPr>
                <w:rFonts w:ascii="Helvetica" w:hAnsi="Helvetica" w:cs="Helvetica"/>
                <w:color w:val="333333"/>
                <w:sz w:val="2"/>
                <w:szCs w:val="2"/>
                <w:shd w:val="clear" w:color="auto" w:fill="FFFFFF"/>
                <w:lang w:val="en-US"/>
              </w:rPr>
              <w:t> </w:t>
            </w:r>
          </w:p>
          <w:p w:rsidR="00D35CCC" w:rsidRPr="006C09D1" w:rsidRDefault="00A418F9" w:rsidP="006C09D1">
            <w:pPr>
              <w:shd w:val="clear" w:color="auto" w:fill="FFFFFF"/>
              <w:wordWrap w:val="0"/>
              <w:textAlignment w:val="center"/>
              <w:rPr>
                <w:rFonts w:ascii="Helvetica" w:hAnsi="Helvetica" w:cs="Helvetica"/>
                <w:color w:val="333333"/>
                <w:sz w:val="23"/>
                <w:szCs w:val="23"/>
              </w:rPr>
            </w:pPr>
            <w:hyperlink r:id="rId5" w:tgtFrame="_blank" w:history="1">
              <w:r w:rsidR="006C09D1">
                <w:rPr>
                  <w:rStyle w:val="a3"/>
                  <w:rFonts w:ascii="inherit" w:hAnsi="inherit" w:cs="Helvetica"/>
                  <w:color w:val="2771C5"/>
                  <w:sz w:val="23"/>
                  <w:szCs w:val="23"/>
                  <w:bdr w:val="none" w:sz="0" w:space="0" w:color="auto" w:frame="1"/>
                </w:rPr>
                <w:t>ocds-b3wdp1-MD-1624438137049</w:t>
              </w:r>
            </w:hyperlink>
          </w:p>
        </w:tc>
      </w:tr>
      <w:tr w:rsidR="00D35CCC">
        <w:tc>
          <w:tcPr>
            <w:tcW w:w="98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numPr>
                <w:ilvl w:val="0"/>
                <w:numId w:val="6"/>
              </w:numPr>
              <w:contextualSpacing/>
            </w:pPr>
            <w:r>
              <w:rPr>
                <w:b/>
                <w:sz w:val="28"/>
                <w:szCs w:val="28"/>
                <w:lang w:val="ro-MD"/>
              </w:rPr>
              <w:lastRenderedPageBreak/>
              <w:t>Identitatea autorității/entității contractante</w:t>
            </w:r>
          </w:p>
        </w:tc>
      </w:tr>
      <w:tr w:rsidR="00D35CCC">
        <w:trPr>
          <w:trHeight w:val="264"/>
        </w:trPr>
        <w:tc>
          <w:tcPr>
            <w:tcW w:w="1526"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 xml:space="preserve">1B.1 </w:t>
            </w:r>
          </w:p>
        </w:tc>
        <w:tc>
          <w:tcPr>
            <w:tcW w:w="6236" w:type="dxa"/>
            <w:tcBorders>
              <w:top w:val="single" w:sz="4" w:space="0" w:color="000000"/>
              <w:left w:val="single" w:sz="4" w:space="0" w:color="000000"/>
              <w:bottom w:val="single" w:sz="4" w:space="0" w:color="000000"/>
            </w:tcBorders>
            <w:shd w:val="clear" w:color="auto" w:fill="auto"/>
            <w:vAlign w:val="center"/>
          </w:tcPr>
          <w:p w:rsidR="00D35CCC" w:rsidRDefault="00D35CCC">
            <w:pPr>
              <w:ind w:left="69"/>
              <w:contextualSpacing/>
              <w:jc w:val="both"/>
            </w:pPr>
            <w:r>
              <w:rPr>
                <w:sz w:val="28"/>
                <w:szCs w:val="28"/>
                <w:lang w:val="ro-MD"/>
              </w:rPr>
              <w:t>Denumirea autorității/entității contractante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2263AA">
            <w:pPr>
              <w:contextualSpacing/>
              <w:jc w:val="center"/>
            </w:pPr>
            <w:r>
              <w:rPr>
                <w:lang w:val="en-US" w:eastAsia="en-US"/>
              </w:rPr>
              <w:t>Curtea Conturi RM</w:t>
            </w:r>
          </w:p>
        </w:tc>
      </w:tr>
      <w:tr w:rsidR="00D35CCC">
        <w:trPr>
          <w:trHeight w:val="113"/>
        </w:trPr>
        <w:tc>
          <w:tcPr>
            <w:tcW w:w="1526"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 xml:space="preserve">1B.2 </w:t>
            </w:r>
          </w:p>
        </w:tc>
        <w:tc>
          <w:tcPr>
            <w:tcW w:w="6236" w:type="dxa"/>
            <w:tcBorders>
              <w:top w:val="single" w:sz="4" w:space="0" w:color="000000"/>
              <w:left w:val="single" w:sz="4" w:space="0" w:color="000000"/>
              <w:bottom w:val="single" w:sz="4" w:space="0" w:color="000000"/>
            </w:tcBorders>
            <w:shd w:val="clear" w:color="auto" w:fill="auto"/>
            <w:vAlign w:val="center"/>
          </w:tcPr>
          <w:p w:rsidR="00D35CCC" w:rsidRPr="00240775" w:rsidRDefault="00D35CCC">
            <w:pPr>
              <w:ind w:left="69"/>
              <w:contextualSpacing/>
              <w:jc w:val="both"/>
              <w:rPr>
                <w:lang w:val="en-US"/>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2263AA">
            <w:pPr>
              <w:ind w:left="-95"/>
              <w:contextualSpacing/>
              <w:jc w:val="center"/>
            </w:pPr>
            <w:r>
              <w:rPr>
                <w:lang w:val="en-US" w:eastAsia="en-US"/>
              </w:rPr>
              <w:t>1007601001330</w:t>
            </w:r>
          </w:p>
        </w:tc>
      </w:tr>
    </w:tbl>
    <w:p w:rsidR="00D35CCC" w:rsidRDefault="00D35CCC">
      <w:pPr>
        <w:jc w:val="both"/>
        <w:rPr>
          <w:b/>
          <w:lang w:val="ro-MD"/>
        </w:rPr>
      </w:pPr>
    </w:p>
    <w:p w:rsidR="00D35CCC" w:rsidRPr="00240775" w:rsidRDefault="00D35CCC">
      <w:pPr>
        <w:jc w:val="both"/>
        <w:rPr>
          <w:lang w:val="en-US"/>
        </w:rPr>
      </w:pPr>
      <w:r>
        <w:rPr>
          <w:b/>
          <w:sz w:val="28"/>
          <w:szCs w:val="28"/>
          <w:lang w:val="ro-MD"/>
        </w:rPr>
        <w:t xml:space="preserve">Capitolul II. Informații referitoare la operatorul economic </w:t>
      </w:r>
    </w:p>
    <w:p w:rsidR="00D35CCC" w:rsidRDefault="00D35CCC">
      <w:pPr>
        <w:jc w:val="both"/>
        <w:rPr>
          <w:b/>
          <w:sz w:val="28"/>
          <w:szCs w:val="28"/>
          <w:lang w:val="ro-MD"/>
        </w:rPr>
      </w:pPr>
    </w:p>
    <w:p w:rsidR="00D35CCC" w:rsidRPr="00240775" w:rsidRDefault="00D35CCC">
      <w:pPr>
        <w:jc w:val="both"/>
        <w:rPr>
          <w:lang w:val="en-US"/>
        </w:rPr>
      </w:pPr>
      <w:r>
        <w:rPr>
          <w:i/>
          <w:sz w:val="28"/>
          <w:szCs w:val="28"/>
          <w:lang w:val="ro-MD"/>
        </w:rPr>
        <w:t>Compartimentul se completează doar de către operatorii economici.</w:t>
      </w:r>
    </w:p>
    <w:tbl>
      <w:tblPr>
        <w:tblW w:w="0" w:type="auto"/>
        <w:tblInd w:w="-5" w:type="dxa"/>
        <w:tblLayout w:type="fixed"/>
        <w:tblLook w:val="0000" w:firstRow="0" w:lastRow="0" w:firstColumn="0" w:lastColumn="0" w:noHBand="0" w:noVBand="0"/>
      </w:tblPr>
      <w:tblGrid>
        <w:gridCol w:w="1603"/>
        <w:gridCol w:w="5628"/>
        <w:gridCol w:w="2632"/>
      </w:tblGrid>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b/>
                <w:sz w:val="28"/>
                <w:szCs w:val="28"/>
                <w:lang w:val="ro-MD"/>
              </w:rPr>
              <w:t xml:space="preserve">Cod poziție </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b/>
                <w:sz w:val="28"/>
                <w:szCs w:val="28"/>
                <w:lang w:val="ro-MD"/>
              </w:rPr>
              <w:t>Conținutul cerințelor</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720"/>
              <w:contextualSpacing/>
              <w:jc w:val="center"/>
            </w:pPr>
            <w:r>
              <w:rPr>
                <w:b/>
                <w:sz w:val="28"/>
                <w:szCs w:val="28"/>
                <w:lang w:val="ro-MD"/>
              </w:rPr>
              <w:t>Răspuns</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sz w:val="28"/>
                <w:szCs w:val="28"/>
                <w:lang w:val="ro-MD"/>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720"/>
              <w:contextualSpacing/>
              <w:jc w:val="center"/>
            </w:pPr>
            <w:r>
              <w:rPr>
                <w:sz w:val="28"/>
                <w:szCs w:val="28"/>
                <w:lang w:val="ro-MD"/>
              </w:rPr>
              <w:t>3</w:t>
            </w:r>
          </w:p>
        </w:tc>
      </w:tr>
      <w:tr w:rsidR="00D35CCC">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numPr>
                <w:ilvl w:val="0"/>
                <w:numId w:val="8"/>
              </w:numPr>
              <w:contextualSpacing/>
              <w:jc w:val="both"/>
            </w:pPr>
            <w:r>
              <w:rPr>
                <w:b/>
                <w:sz w:val="28"/>
                <w:szCs w:val="28"/>
                <w:lang w:val="ro-MD"/>
              </w:rPr>
              <w:t>Informații privind operatorul economic</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contextualSpacing/>
              <w:jc w:val="center"/>
            </w:pPr>
            <w:r>
              <w:rPr>
                <w:sz w:val="28"/>
                <w:szCs w:val="28"/>
                <w:lang w:val="ro-MD"/>
              </w:rPr>
              <w:t>2A.1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Denumirea operatorul economic</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2A.2</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 xml:space="preserve">Țara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2A.3</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 xml:space="preserve">Cod poștal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2A.4</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 xml:space="preserve">Oraș/Localitate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2A.5</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 xml:space="preserve">Adresa juridică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2A.6</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Pagina web</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2A.7</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40775" w:rsidRDefault="00D35CCC">
            <w:pPr>
              <w:ind w:left="66"/>
              <w:contextualSpacing/>
              <w:rPr>
                <w:lang w:val="en-US"/>
              </w:rPr>
            </w:pPr>
            <w:r>
              <w:rPr>
                <w:sz w:val="28"/>
                <w:szCs w:val="28"/>
                <w:lang w:val="ro-MD"/>
              </w:rPr>
              <w:t>Persoana sau persoanele de contact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i/>
                <w:sz w:val="28"/>
                <w:szCs w:val="28"/>
                <w:lang w:val="ro-MD"/>
              </w:rPr>
              <w:t>2A.7.1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i/>
                <w:sz w:val="28"/>
                <w:szCs w:val="28"/>
                <w:lang w:val="ro-MD"/>
              </w:rPr>
              <w:t xml:space="preserve">Telefon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i/>
                <w:sz w:val="28"/>
                <w:szCs w:val="28"/>
                <w:lang w:val="ro-MD"/>
              </w:rPr>
              <w:t>2A.7.2</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i/>
                <w:sz w:val="28"/>
                <w:szCs w:val="28"/>
                <w:lang w:val="ro-MD"/>
              </w:rPr>
              <w:t>Adresa de e-mail</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i/>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2A.8</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40775" w:rsidRDefault="00D35CCC">
            <w:pPr>
              <w:ind w:left="66"/>
              <w:contextualSpacing/>
              <w:rPr>
                <w:lang w:val="en-US"/>
              </w:rPr>
            </w:pPr>
            <w:r>
              <w:rPr>
                <w:sz w:val="28"/>
                <w:szCs w:val="28"/>
                <w:lang w:val="ro-MD"/>
              </w:rPr>
              <w:t>Număr unic de identificare (IDNO/IDNP)</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|număr|</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2A.9</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Numărul cod TVA</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|număr|</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2A.10</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66"/>
              <w:contextualSpacing/>
              <w:rPr>
                <w:lang w:val="en-US"/>
              </w:rPr>
            </w:pPr>
            <w:r>
              <w:rPr>
                <w:sz w:val="28"/>
                <w:szCs w:val="28"/>
                <w:lang w:val="ro-MD"/>
              </w:rPr>
              <w:t xml:space="preserve">Forma </w:t>
            </w:r>
            <w:proofErr w:type="spellStart"/>
            <w:r>
              <w:rPr>
                <w:sz w:val="28"/>
                <w:szCs w:val="28"/>
                <w:lang w:val="ro-MD"/>
              </w:rPr>
              <w:t>organizatorico</w:t>
            </w:r>
            <w:proofErr w:type="spellEnd"/>
            <w:r>
              <w:rPr>
                <w:sz w:val="28"/>
                <w:szCs w:val="28"/>
                <w:lang w:val="ro-MD"/>
              </w:rPr>
              <w:t xml:space="preserve">-juridică a activității de </w:t>
            </w:r>
            <w:proofErr w:type="spellStart"/>
            <w:r>
              <w:rPr>
                <w:sz w:val="28"/>
                <w:szCs w:val="28"/>
                <w:lang w:val="ro-MD"/>
              </w:rPr>
              <w:t>antreprenoriat</w:t>
            </w:r>
            <w:proofErr w:type="spellEnd"/>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jc w:val="center"/>
            </w:pPr>
            <w:r>
              <w:rPr>
                <w:sz w:val="28"/>
                <w:szCs w:val="28"/>
                <w:lang w:val="ro-MD"/>
              </w:rPr>
              <w:t>2A.11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Numele acționarilor / asociaților</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2A.12</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Operatorul economic este:</w:t>
            </w:r>
          </w:p>
          <w:p w:rsidR="00D35CCC" w:rsidRDefault="00D35CCC">
            <w:pPr>
              <w:pStyle w:val="13"/>
              <w:numPr>
                <w:ilvl w:val="0"/>
                <w:numId w:val="7"/>
              </w:numPr>
            </w:pPr>
            <w:r>
              <w:rPr>
                <w:sz w:val="28"/>
                <w:szCs w:val="28"/>
                <w:lang w:val="ro-RO"/>
              </w:rPr>
              <w:t>întreprindere mică</w:t>
            </w:r>
          </w:p>
          <w:p w:rsidR="00D35CCC" w:rsidRDefault="00D35CCC">
            <w:pPr>
              <w:pStyle w:val="13"/>
              <w:numPr>
                <w:ilvl w:val="0"/>
                <w:numId w:val="7"/>
              </w:numPr>
            </w:pPr>
            <w:r>
              <w:rPr>
                <w:sz w:val="28"/>
                <w:szCs w:val="28"/>
                <w:lang w:val="ro-MD"/>
              </w:rPr>
              <w:t xml:space="preserve">întreprindere mijlocie </w:t>
            </w:r>
          </w:p>
          <w:p w:rsidR="00D35CCC" w:rsidRDefault="00D35CCC">
            <w:pPr>
              <w:pStyle w:val="13"/>
              <w:numPr>
                <w:ilvl w:val="0"/>
                <w:numId w:val="7"/>
              </w:numPr>
            </w:pPr>
            <w:r>
              <w:rPr>
                <w:sz w:val="28"/>
                <w:szCs w:val="28"/>
                <w:lang w:val="ro-RO"/>
              </w:rPr>
              <w:t>și altele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2A.13</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66"/>
              <w:contextualSpacing/>
              <w:jc w:val="both"/>
              <w:rPr>
                <w:lang w:val="en-US"/>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jc w:val="center"/>
              <w:rPr>
                <w:i/>
                <w:sz w:val="28"/>
                <w:szCs w:val="28"/>
                <w:lang w:val="ro-MD"/>
              </w:rPr>
            </w:pPr>
          </w:p>
          <w:p w:rsidR="00D35CCC" w:rsidRDefault="00D35CCC">
            <w:pPr>
              <w:ind w:left="135"/>
              <w:contextualSpacing/>
              <w:jc w:val="center"/>
            </w:pPr>
            <w:r>
              <w:rPr>
                <w:sz w:val="28"/>
                <w:szCs w:val="28"/>
                <w:lang w:val="ro-MD"/>
              </w:rPr>
              <w:t>󠇡Da            󠇡󠇡Nu</w:t>
            </w:r>
          </w:p>
          <w:p w:rsidR="00D35CCC" w:rsidRDefault="00D35CCC">
            <w:pPr>
              <w:contextualSpacing/>
              <w:jc w:val="center"/>
              <w:rPr>
                <w:sz w:val="28"/>
                <w:szCs w:val="28"/>
                <w:lang w:val="ro-MD"/>
              </w:rPr>
            </w:pPr>
          </w:p>
          <w:p w:rsidR="00D35CCC" w:rsidRDefault="00D35CCC">
            <w:pPr>
              <w:ind w:left="-148"/>
              <w:contextualSpacing/>
              <w:jc w:val="center"/>
              <w:rPr>
                <w:i/>
                <w:sz w:val="28"/>
                <w:szCs w:val="28"/>
                <w:lang w:val="ro-MD"/>
              </w:rPr>
            </w:pP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2A.13.1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66"/>
              <w:contextualSpacing/>
              <w:jc w:val="both"/>
              <w:rPr>
                <w:lang w:val="en-US"/>
              </w:rPr>
            </w:pPr>
            <w:r>
              <w:rPr>
                <w:i/>
                <w:sz w:val="28"/>
                <w:szCs w:val="28"/>
                <w:lang w:val="ro-MD"/>
              </w:rPr>
              <w:t>Dacă da, care este procentul  corespunzător de lucrători cu dizabilități sau defavorizați?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148"/>
              <w:contextualSpacing/>
              <w:jc w:val="center"/>
            </w:pPr>
            <w:r>
              <w:rPr>
                <w:i/>
                <w:sz w:val="28"/>
                <w:szCs w:val="28"/>
                <w:lang w:val="ro-MD"/>
              </w:rPr>
              <w:t>|număr|</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2A.13.2</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66"/>
              <w:contextualSpacing/>
              <w:jc w:val="both"/>
              <w:rPr>
                <w:lang w:val="en-US"/>
              </w:rPr>
            </w:pPr>
            <w:r>
              <w:rPr>
                <w:i/>
                <w:sz w:val="28"/>
                <w:szCs w:val="28"/>
                <w:lang w:val="ro-MD"/>
              </w:rPr>
              <w:t>Specificați cărei sau căror categorii de lucrători cu dizabilități sau defavorizați le aparțin angajații în cauză?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148"/>
              <w:contextualSpacing/>
              <w:jc w:val="center"/>
            </w:pPr>
            <w:r>
              <w:rPr>
                <w:i/>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2A.14</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100" w:hanging="34"/>
              <w:contextualSpacing/>
              <w:rPr>
                <w:lang w:val="en-US"/>
              </w:rPr>
            </w:pPr>
            <w:r>
              <w:rPr>
                <w:sz w:val="28"/>
                <w:szCs w:val="28"/>
                <w:lang w:val="ro-MD"/>
              </w:rPr>
              <w:t>Operatorul economic participă la procedura de achiziții publice împreună cu alți operatori economici?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135"/>
              <w:contextualSpacing/>
              <w:jc w:val="center"/>
            </w:pPr>
            <w:r>
              <w:rPr>
                <w:sz w:val="28"/>
                <w:szCs w:val="28"/>
                <w:lang w:val="ro-MD"/>
              </w:rPr>
              <w:t>󠇡Da            󠇡󠇡Nu</w:t>
            </w:r>
          </w:p>
        </w:tc>
      </w:tr>
      <w:tr w:rsidR="00D35CCC">
        <w:tc>
          <w:tcPr>
            <w:tcW w:w="1603" w:type="dxa"/>
            <w:tcBorders>
              <w:top w:val="single" w:sz="4" w:space="0" w:color="000000"/>
              <w:left w:val="single" w:sz="4" w:space="0" w:color="000000"/>
              <w:bottom w:val="single" w:sz="4" w:space="0" w:color="000000"/>
            </w:tcBorders>
            <w:shd w:val="clear" w:color="auto" w:fill="auto"/>
          </w:tcPr>
          <w:p w:rsidR="00D35CCC" w:rsidRDefault="00D35CCC">
            <w:pPr>
              <w:contextualSpacing/>
              <w:jc w:val="center"/>
            </w:pPr>
            <w:r>
              <w:rPr>
                <w:i/>
                <w:sz w:val="28"/>
                <w:szCs w:val="28"/>
                <w:lang w:val="ro-MD"/>
              </w:rPr>
              <w:lastRenderedPageBreak/>
              <w:t>2A.14.1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66"/>
              <w:contextualSpacing/>
              <w:jc w:val="both"/>
              <w:rPr>
                <w:lang w:val="en-US"/>
              </w:rPr>
            </w:pPr>
            <w:r>
              <w:rPr>
                <w:i/>
                <w:sz w:val="28"/>
                <w:szCs w:val="28"/>
                <w:lang w:val="ro-MD"/>
              </w:rPr>
              <w:t>Dacă Da, precizați rolul operatorului economic în cadrul grupului (lider, responsabil cu îndeplinirea unor sarcini specifice, etc).</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jc w:val="center"/>
              <w:rPr>
                <w:i/>
                <w:sz w:val="28"/>
                <w:szCs w:val="28"/>
                <w:lang w:val="ro-MD"/>
              </w:rPr>
            </w:pPr>
          </w:p>
          <w:p w:rsidR="00D35CCC" w:rsidRDefault="00D35CCC">
            <w:pPr>
              <w:ind w:left="208" w:hanging="142"/>
              <w:contextualSpacing/>
              <w:jc w:val="center"/>
            </w:pPr>
            <w:r>
              <w:rPr>
                <w:i/>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2A.14.2</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66"/>
              <w:contextualSpacing/>
              <w:jc w:val="both"/>
              <w:rPr>
                <w:lang w:val="en-US"/>
              </w:rPr>
            </w:pPr>
            <w:r>
              <w:rPr>
                <w:i/>
                <w:sz w:val="28"/>
                <w:szCs w:val="28"/>
                <w:lang w:val="ro-MD"/>
              </w:rPr>
              <w:t>Numiți operatorii economici care participă la procedura respectivă de achiziție publică.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208" w:hanging="73"/>
              <w:contextualSpacing/>
              <w:jc w:val="center"/>
            </w:pPr>
            <w:r>
              <w:rPr>
                <w:i/>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2A.14.3</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jc w:val="both"/>
            </w:pPr>
            <w:r>
              <w:rPr>
                <w:i/>
                <w:sz w:val="28"/>
                <w:szCs w:val="28"/>
                <w:lang w:val="ro-MD"/>
              </w:rPr>
              <w:t>Specificați denumirea grupului participant.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277" w:hanging="142"/>
              <w:contextualSpacing/>
              <w:jc w:val="center"/>
            </w:pPr>
            <w:r>
              <w:rPr>
                <w:i/>
                <w:sz w:val="28"/>
                <w:szCs w:val="28"/>
                <w:lang w:val="ro-MD"/>
              </w:rPr>
              <w:t>|text|</w:t>
            </w:r>
          </w:p>
        </w:tc>
      </w:tr>
      <w:tr w:rsidR="00D35CCC" w:rsidRPr="00A418F9">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ind w:left="66"/>
              <w:contextualSpacing/>
              <w:jc w:val="both"/>
              <w:rPr>
                <w:lang w:val="en-US"/>
              </w:rPr>
            </w:pPr>
            <w:r>
              <w:rPr>
                <w:i/>
                <w:sz w:val="28"/>
                <w:szCs w:val="28"/>
                <w:lang w:val="ro-MD"/>
              </w:rPr>
              <w:t>Notă. Dacă ați răspuns Da la întrebarea 2A.14, asigurați-vă ca operatorii economici menționați să prezinte un formular DUAE separat.</w:t>
            </w:r>
          </w:p>
        </w:tc>
      </w:tr>
      <w:tr w:rsidR="00D35CCC" w:rsidRPr="00A418F9">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numPr>
                <w:ilvl w:val="0"/>
                <w:numId w:val="8"/>
              </w:numPr>
              <w:contextualSpacing/>
              <w:rPr>
                <w:lang w:val="en-US"/>
              </w:rPr>
            </w:pPr>
            <w:r>
              <w:rPr>
                <w:b/>
                <w:sz w:val="28"/>
                <w:szCs w:val="28"/>
                <w:lang w:val="ro-MD"/>
              </w:rPr>
              <w:t>Informații privind reprezentanții operatorului economic</w:t>
            </w:r>
          </w:p>
        </w:tc>
      </w:tr>
      <w:tr w:rsidR="00D35CCC" w:rsidRPr="00A418F9">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tcPr>
          <w:p w:rsidR="00D35CCC" w:rsidRPr="002263AA" w:rsidRDefault="00D35CCC">
            <w:pPr>
              <w:ind w:left="66"/>
              <w:contextualSpacing/>
              <w:jc w:val="both"/>
              <w:rPr>
                <w:lang w:val="en-US"/>
              </w:rPr>
            </w:pPr>
            <w:r>
              <w:rPr>
                <w:sz w:val="28"/>
                <w:szCs w:val="28"/>
                <w:lang w:val="ro-MD"/>
              </w:rPr>
              <w:t>Indicați numele persoanei (persoanelor) împuternicită (împuternicite) să îl reprezinte pe operatorul economic în scopurile prezentei proceduri de achiziție publică.</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2B.1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Default="00D35CCC">
            <w:pPr>
              <w:ind w:left="66"/>
              <w:contextualSpacing/>
            </w:pPr>
            <w:r>
              <w:rPr>
                <w:sz w:val="28"/>
                <w:szCs w:val="28"/>
                <w:lang w:val="ro-MD"/>
              </w:rPr>
              <w:t xml:space="preserve">Nume și prenume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2B.2</w:t>
            </w:r>
          </w:p>
        </w:tc>
        <w:tc>
          <w:tcPr>
            <w:tcW w:w="5628" w:type="dxa"/>
            <w:tcBorders>
              <w:top w:val="single" w:sz="4" w:space="0" w:color="000000"/>
              <w:left w:val="single" w:sz="4" w:space="0" w:color="000000"/>
              <w:bottom w:val="single" w:sz="4" w:space="0" w:color="000000"/>
            </w:tcBorders>
            <w:shd w:val="clear" w:color="auto" w:fill="auto"/>
          </w:tcPr>
          <w:p w:rsidR="00D35CCC" w:rsidRPr="002263AA" w:rsidRDefault="00D35CCC">
            <w:pPr>
              <w:ind w:left="66"/>
              <w:contextualSpacing/>
              <w:jc w:val="both"/>
              <w:rPr>
                <w:lang w:val="en-US"/>
              </w:rPr>
            </w:pPr>
            <w:r>
              <w:rPr>
                <w:sz w:val="28"/>
                <w:szCs w:val="28"/>
                <w:lang w:val="ro-MD"/>
              </w:rPr>
              <w:t>Poziție/acționând în calitate de..</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2B.3</w:t>
            </w:r>
          </w:p>
        </w:tc>
        <w:tc>
          <w:tcPr>
            <w:tcW w:w="5628" w:type="dxa"/>
            <w:tcBorders>
              <w:top w:val="single" w:sz="4" w:space="0" w:color="000000"/>
              <w:left w:val="single" w:sz="4" w:space="0" w:color="000000"/>
              <w:bottom w:val="single" w:sz="4" w:space="0" w:color="000000"/>
            </w:tcBorders>
            <w:shd w:val="clear" w:color="auto" w:fill="auto"/>
          </w:tcPr>
          <w:p w:rsidR="00D35CCC" w:rsidRDefault="00D35CCC">
            <w:pPr>
              <w:ind w:left="66"/>
              <w:contextualSpacing/>
              <w:jc w:val="both"/>
            </w:pPr>
            <w:r>
              <w:rPr>
                <w:sz w:val="28"/>
                <w:szCs w:val="28"/>
                <w:lang w:val="ro-MD"/>
              </w:rPr>
              <w:t xml:space="preserve">Țară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|text|</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2B.4</w:t>
            </w:r>
          </w:p>
        </w:tc>
        <w:tc>
          <w:tcPr>
            <w:tcW w:w="5628" w:type="dxa"/>
            <w:tcBorders>
              <w:top w:val="single" w:sz="4" w:space="0" w:color="000000"/>
              <w:left w:val="single" w:sz="4" w:space="0" w:color="000000"/>
              <w:bottom w:val="single" w:sz="4" w:space="0" w:color="000000"/>
            </w:tcBorders>
            <w:shd w:val="clear" w:color="auto" w:fill="auto"/>
          </w:tcPr>
          <w:p w:rsidR="00D35CCC" w:rsidRDefault="00D35CCC">
            <w:pPr>
              <w:ind w:left="66"/>
              <w:contextualSpacing/>
              <w:jc w:val="both"/>
            </w:pPr>
            <w:r>
              <w:rPr>
                <w:sz w:val="28"/>
                <w:szCs w:val="28"/>
                <w:lang w:val="ro-MD"/>
              </w:rPr>
              <w:t xml:space="preserve">Telefon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[număr]</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2B.5</w:t>
            </w:r>
          </w:p>
        </w:tc>
        <w:tc>
          <w:tcPr>
            <w:tcW w:w="5628" w:type="dxa"/>
            <w:tcBorders>
              <w:top w:val="single" w:sz="4" w:space="0" w:color="000000"/>
              <w:left w:val="single" w:sz="4" w:space="0" w:color="000000"/>
              <w:bottom w:val="single" w:sz="4" w:space="0" w:color="000000"/>
            </w:tcBorders>
            <w:shd w:val="clear" w:color="auto" w:fill="auto"/>
          </w:tcPr>
          <w:p w:rsidR="00D35CCC" w:rsidRDefault="00D35CCC">
            <w:pPr>
              <w:ind w:left="66"/>
              <w:contextualSpacing/>
              <w:jc w:val="both"/>
            </w:pPr>
            <w:r>
              <w:rPr>
                <w:sz w:val="28"/>
                <w:szCs w:val="28"/>
                <w:lang w:val="ro-MD"/>
              </w:rPr>
              <w:t>Adresa de e-mail</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 xml:space="preserve">|text| </w:t>
            </w:r>
          </w:p>
        </w:tc>
      </w:tr>
      <w:tr w:rsidR="00D35CCC" w:rsidRPr="00A418F9">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numPr>
                <w:ilvl w:val="0"/>
                <w:numId w:val="8"/>
              </w:numPr>
              <w:contextualSpacing/>
              <w:rPr>
                <w:lang w:val="en-US"/>
              </w:rPr>
            </w:pPr>
            <w:r>
              <w:rPr>
                <w:b/>
                <w:sz w:val="28"/>
                <w:szCs w:val="28"/>
                <w:lang w:val="ro-MD"/>
              </w:rPr>
              <w:t>Informații privind utilizarea capacităților altor entități</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2C.1</w:t>
            </w:r>
          </w:p>
        </w:tc>
        <w:tc>
          <w:tcPr>
            <w:tcW w:w="5628"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32"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snapToGrid w:val="0"/>
              <w:ind w:left="720"/>
              <w:contextualSpacing/>
              <w:jc w:val="both"/>
              <w:rPr>
                <w:sz w:val="28"/>
                <w:szCs w:val="28"/>
                <w:lang w:val="ro-MD"/>
              </w:rPr>
            </w:pPr>
          </w:p>
          <w:p w:rsidR="00D35CCC" w:rsidRDefault="00D35CCC">
            <w:pPr>
              <w:ind w:left="170"/>
              <w:contextualSpacing/>
              <w:jc w:val="both"/>
            </w:pPr>
            <w:r>
              <w:rPr>
                <w:sz w:val="28"/>
                <w:szCs w:val="28"/>
                <w:lang w:val="ro-MD"/>
              </w:rPr>
              <w:t>󠇡Da            󠇡󠇡Nu</w:t>
            </w:r>
          </w:p>
        </w:tc>
      </w:tr>
      <w:tr w:rsidR="00D35CCC" w:rsidRPr="00A418F9">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tcPr>
          <w:p w:rsidR="00D35CCC" w:rsidRPr="002263AA" w:rsidRDefault="00D35CCC">
            <w:pPr>
              <w:contextualSpacing/>
              <w:jc w:val="both"/>
              <w:rPr>
                <w:lang w:val="en-US"/>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35CCC" w:rsidRPr="00A418F9">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numPr>
                <w:ilvl w:val="0"/>
                <w:numId w:val="8"/>
              </w:numPr>
              <w:tabs>
                <w:tab w:val="left" w:pos="284"/>
              </w:tabs>
              <w:ind w:left="0" w:firstLine="0"/>
              <w:contextualSpacing/>
              <w:jc w:val="both"/>
              <w:rPr>
                <w:lang w:val="en-US"/>
              </w:rPr>
            </w:pPr>
            <w:r>
              <w:rPr>
                <w:b/>
                <w:sz w:val="28"/>
                <w:szCs w:val="28"/>
                <w:lang w:val="ro-MD"/>
              </w:rPr>
              <w:t xml:space="preserve">Informații privind subcontractanții pe ale căror capacități operatorul economic se bazează </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ind w:left="284" w:hanging="568"/>
              <w:contextualSpacing/>
              <w:jc w:val="center"/>
            </w:pPr>
            <w:r>
              <w:rPr>
                <w:sz w:val="28"/>
                <w:szCs w:val="28"/>
                <w:lang w:val="ro-MD"/>
              </w:rPr>
              <w:t xml:space="preserve"> 2D.1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contextualSpacing/>
              <w:jc w:val="both"/>
              <w:rPr>
                <w:lang w:val="en-US"/>
              </w:rPr>
            </w:pPr>
            <w:r>
              <w:rPr>
                <w:sz w:val="28"/>
                <w:szCs w:val="28"/>
                <w:lang w:val="ro-MD"/>
              </w:rPr>
              <w:t>Operatorul economic intenționează să subcontracteze vreo parte din contract cu alți operatori economici?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170"/>
              <w:contextualSpacing/>
              <w:jc w:val="center"/>
            </w:pPr>
            <w:r>
              <w:rPr>
                <w:sz w:val="28"/>
                <w:szCs w:val="28"/>
                <w:lang w:val="ro-MD"/>
              </w:rPr>
              <w:t>󠇡Da            󠇡󠇡Nu</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i/>
                <w:sz w:val="28"/>
                <w:szCs w:val="28"/>
                <w:lang w:val="ro-MD"/>
              </w:rPr>
              <w:t>2D.1.1</w:t>
            </w:r>
          </w:p>
        </w:tc>
        <w:tc>
          <w:tcPr>
            <w:tcW w:w="5628"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contextualSpacing/>
              <w:jc w:val="both"/>
              <w:rPr>
                <w:lang w:val="en-US"/>
              </w:rPr>
            </w:pPr>
            <w:r>
              <w:rPr>
                <w:i/>
                <w:sz w:val="28"/>
                <w:szCs w:val="28"/>
                <w:lang w:val="ro-MD"/>
              </w:rPr>
              <w:t>Dacă Da, enumerați subcontractanții propuși.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720"/>
              <w:contextualSpacing/>
              <w:jc w:val="center"/>
            </w:pPr>
            <w:r>
              <w:rPr>
                <w:i/>
                <w:sz w:val="28"/>
                <w:szCs w:val="28"/>
                <w:lang w:val="ro-MD"/>
              </w:rPr>
              <w:t>|text|</w:t>
            </w:r>
          </w:p>
        </w:tc>
      </w:tr>
    </w:tbl>
    <w:p w:rsidR="00D35CCC" w:rsidRDefault="00D35CCC">
      <w:pPr>
        <w:jc w:val="both"/>
        <w:rPr>
          <w:b/>
          <w:sz w:val="28"/>
          <w:szCs w:val="28"/>
          <w:lang w:val="ro-MD"/>
        </w:rPr>
      </w:pPr>
    </w:p>
    <w:p w:rsidR="00D35CCC" w:rsidRDefault="00D35CCC">
      <w:pPr>
        <w:jc w:val="both"/>
        <w:rPr>
          <w:b/>
          <w:sz w:val="28"/>
          <w:szCs w:val="28"/>
          <w:lang w:val="ro-MD"/>
        </w:rPr>
      </w:pPr>
    </w:p>
    <w:p w:rsidR="00D35CCC" w:rsidRDefault="00D35CCC">
      <w:pPr>
        <w:jc w:val="both"/>
        <w:rPr>
          <w:b/>
          <w:sz w:val="28"/>
          <w:szCs w:val="28"/>
          <w:lang w:val="ro-MD"/>
        </w:rPr>
      </w:pPr>
    </w:p>
    <w:p w:rsidR="00D35CCC" w:rsidRPr="002263AA" w:rsidRDefault="00D35CCC">
      <w:pPr>
        <w:jc w:val="both"/>
        <w:rPr>
          <w:lang w:val="en-US"/>
        </w:rPr>
      </w:pPr>
      <w:r>
        <w:rPr>
          <w:b/>
          <w:sz w:val="28"/>
          <w:szCs w:val="28"/>
          <w:lang w:val="ro-MD"/>
        </w:rPr>
        <w:t>Capitolul III. Motive de excludere din cadrul procedurii de achiziție publică</w:t>
      </w:r>
    </w:p>
    <w:p w:rsidR="00D35CCC" w:rsidRDefault="00D35CCC">
      <w:pPr>
        <w:jc w:val="both"/>
        <w:rPr>
          <w:b/>
          <w:sz w:val="28"/>
          <w:szCs w:val="28"/>
          <w:lang w:val="ro-MD"/>
        </w:rPr>
      </w:pPr>
    </w:p>
    <w:p w:rsidR="00D35CCC" w:rsidRPr="002263AA" w:rsidRDefault="00D35CCC">
      <w:pPr>
        <w:jc w:val="both"/>
        <w:rPr>
          <w:lang w:val="en-US"/>
        </w:rPr>
      </w:pPr>
      <w:r>
        <w:rPr>
          <w:b/>
          <w:i/>
          <w:sz w:val="28"/>
          <w:szCs w:val="28"/>
          <w:lang w:val="ro-MD"/>
        </w:rPr>
        <w:lastRenderedPageBreak/>
        <w:t>Compartimentul se completează de către operatorii economici.</w:t>
      </w:r>
      <w:r w:rsidRPr="002263AA">
        <w:rPr>
          <w:lang w:val="en-US"/>
        </w:rPr>
        <w:t xml:space="preserve"> </w:t>
      </w:r>
    </w:p>
    <w:tbl>
      <w:tblPr>
        <w:tblW w:w="0" w:type="auto"/>
        <w:tblInd w:w="-5" w:type="dxa"/>
        <w:tblLayout w:type="fixed"/>
        <w:tblLook w:val="0000" w:firstRow="0" w:lastRow="0" w:firstColumn="0" w:lastColumn="0" w:noHBand="0" w:noVBand="0"/>
      </w:tblPr>
      <w:tblGrid>
        <w:gridCol w:w="1743"/>
        <w:gridCol w:w="6020"/>
        <w:gridCol w:w="2383"/>
        <w:gridCol w:w="9"/>
      </w:tblGrid>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b/>
                <w:sz w:val="28"/>
                <w:szCs w:val="28"/>
                <w:lang w:val="ro-MD"/>
              </w:rPr>
              <w:t>Cod poziție</w:t>
            </w:r>
          </w:p>
        </w:tc>
        <w:tc>
          <w:tcPr>
            <w:tcW w:w="6020"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b/>
                <w:sz w:val="28"/>
                <w:szCs w:val="28"/>
                <w:lang w:val="ro-MD"/>
              </w:rPr>
              <w:t>Conținutul cerințelor</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246"/>
              <w:contextualSpacing/>
              <w:jc w:val="center"/>
            </w:pPr>
            <w:r>
              <w:rPr>
                <w:b/>
                <w:sz w:val="28"/>
                <w:szCs w:val="28"/>
                <w:lang w:val="ro-MD"/>
              </w:rPr>
              <w:t>Răspuns</w:t>
            </w:r>
          </w:p>
        </w:tc>
      </w:tr>
      <w:tr w:rsidR="00D35CCC" w:rsidRPr="00A418F9">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tcPr>
          <w:p w:rsidR="00D35CCC" w:rsidRPr="002263AA" w:rsidRDefault="00D35CCC">
            <w:pPr>
              <w:numPr>
                <w:ilvl w:val="0"/>
                <w:numId w:val="3"/>
              </w:numPr>
              <w:ind w:left="284" w:hanging="284"/>
              <w:contextualSpacing/>
              <w:jc w:val="both"/>
              <w:rPr>
                <w:lang w:val="en-US"/>
              </w:rPr>
            </w:pPr>
            <w:r>
              <w:rPr>
                <w:b/>
                <w:sz w:val="28"/>
                <w:szCs w:val="28"/>
                <w:lang w:val="ro-MD"/>
              </w:rPr>
              <w:t>Motive referitoare la condamnări prin hotărârea definitivă a unei instanțe judecătorești</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tcPr>
          <w:p w:rsidR="00D35CCC" w:rsidRDefault="00D35CCC">
            <w:pPr>
              <w:contextualSpacing/>
              <w:jc w:val="center"/>
            </w:pPr>
            <w:r>
              <w:rPr>
                <w:b/>
                <w:sz w:val="28"/>
                <w:szCs w:val="28"/>
                <w:lang w:val="ro-MD"/>
              </w:rPr>
              <w:t>1</w:t>
            </w: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contextualSpacing/>
              <w:jc w:val="center"/>
            </w:pPr>
            <w:r>
              <w:rPr>
                <w:b/>
                <w:sz w:val="28"/>
                <w:szCs w:val="28"/>
                <w:lang w:val="ro-MD"/>
              </w:rPr>
              <w:t>2</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contextualSpacing/>
              <w:jc w:val="center"/>
            </w:pPr>
            <w:r>
              <w:rPr>
                <w:b/>
                <w:sz w:val="28"/>
                <w:szCs w:val="28"/>
                <w:lang w:val="ro-MD"/>
              </w:rPr>
              <w:t>3</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3A.1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b/>
                <w:sz w:val="28"/>
                <w:szCs w:val="28"/>
                <w:lang w:val="ro-MD"/>
              </w:rPr>
              <w:t xml:space="preserve">Participare la o organizație criminală. </w:t>
            </w:r>
          </w:p>
          <w:p w:rsidR="00D35CCC" w:rsidRPr="002263AA" w:rsidRDefault="00D35CCC">
            <w:pPr>
              <w:ind w:left="120"/>
              <w:contextualSpacing/>
              <w:jc w:val="both"/>
              <w:rPr>
                <w:lang w:val="en-US"/>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3A.2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b/>
                <w:sz w:val="28"/>
                <w:szCs w:val="28"/>
                <w:lang w:val="ro-MD"/>
              </w:rPr>
              <w:t>Corupție.</w:t>
            </w:r>
          </w:p>
          <w:p w:rsidR="0035104D" w:rsidRPr="0035104D" w:rsidRDefault="00D35CCC" w:rsidP="0035104D">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bookmarkStart w:id="0" w:name="_GoBack"/>
            <w:bookmarkEnd w:id="0"/>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3A.3</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b/>
                <w:sz w:val="28"/>
                <w:szCs w:val="28"/>
                <w:lang w:val="ro-MD"/>
              </w:rPr>
              <w:t>Fraude.</w:t>
            </w:r>
          </w:p>
          <w:p w:rsidR="00D35CCC" w:rsidRPr="002263AA" w:rsidRDefault="00D35CCC">
            <w:pPr>
              <w:ind w:left="120"/>
              <w:contextualSpacing/>
              <w:jc w:val="both"/>
              <w:rPr>
                <w:lang w:val="en-US"/>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3A.4</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b/>
                <w:sz w:val="28"/>
                <w:szCs w:val="28"/>
                <w:lang w:val="ro-MD"/>
              </w:rPr>
              <w:t>Infracțiuni teroriste sau infracțiuni legate de activitățile teroriste.</w:t>
            </w:r>
          </w:p>
          <w:p w:rsidR="00D35CCC" w:rsidRPr="002263AA" w:rsidRDefault="00D35CCC">
            <w:pPr>
              <w:ind w:left="120"/>
              <w:contextualSpacing/>
              <w:jc w:val="both"/>
              <w:rPr>
                <w:lang w:val="en-US"/>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lastRenderedPageBreak/>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3A.5</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b/>
                <w:sz w:val="28"/>
                <w:szCs w:val="28"/>
                <w:lang w:val="ro-MD"/>
              </w:rPr>
              <w:t>Spălare de bani sau finanțarea terorismului.</w:t>
            </w:r>
          </w:p>
          <w:p w:rsidR="00D35CCC" w:rsidRPr="002263AA" w:rsidRDefault="00D35CCC">
            <w:pPr>
              <w:ind w:left="120"/>
              <w:contextualSpacing/>
              <w:jc w:val="both"/>
              <w:rPr>
                <w:lang w:val="en-US"/>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3A.6</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b/>
                <w:sz w:val="28"/>
                <w:szCs w:val="28"/>
                <w:lang w:val="ro-MD"/>
              </w:rPr>
              <w:t>Exploatarea prin muncă a copiilor și alte forme de trafic de persoane.</w:t>
            </w:r>
          </w:p>
          <w:p w:rsidR="00D35CCC" w:rsidRPr="002263AA" w:rsidRDefault="00D35CCC">
            <w:pPr>
              <w:ind w:left="120"/>
              <w:contextualSpacing/>
              <w:jc w:val="both"/>
              <w:rPr>
                <w:lang w:val="en-US"/>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3A.7</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3A.7.1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
                <w:sz w:val="28"/>
                <w:szCs w:val="28"/>
                <w:lang w:val="ro-MD"/>
              </w:rPr>
              <w:t>|text|</w:t>
            </w:r>
          </w:p>
        </w:tc>
      </w:tr>
      <w:tr w:rsidR="00D35CCC" w:rsidRPr="00A418F9">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numPr>
                <w:ilvl w:val="0"/>
                <w:numId w:val="3"/>
              </w:numPr>
              <w:contextualSpacing/>
              <w:rPr>
                <w:lang w:val="en-US"/>
              </w:rPr>
            </w:pPr>
            <w:r>
              <w:rPr>
                <w:b/>
                <w:sz w:val="28"/>
                <w:szCs w:val="28"/>
                <w:lang w:val="ro-MD"/>
              </w:rPr>
              <w:t>Motive privind plata impozitelor sau/și a contribuțiilor de asigurări sociale</w:t>
            </w:r>
          </w:p>
        </w:tc>
      </w:tr>
      <w:tr w:rsidR="00D35CCC" w:rsidRPr="006C09D1">
        <w:trPr>
          <w:gridAfter w:val="1"/>
          <w:wAfter w:w="9" w:type="dxa"/>
          <w:trHeight w:val="195"/>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b/>
                <w:sz w:val="28"/>
                <w:szCs w:val="28"/>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ind w:left="120"/>
              <w:contextualSpacing/>
              <w:jc w:val="both"/>
            </w:pPr>
            <w:r>
              <w:rPr>
                <w:b/>
                <w:sz w:val="28"/>
                <w:szCs w:val="28"/>
                <w:lang w:val="ro-MD"/>
              </w:rPr>
              <w:t>Plata impozitelor</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9"/>
              <w:contextualSpacing/>
              <w:rPr>
                <w:b/>
                <w:sz w:val="28"/>
                <w:szCs w:val="28"/>
                <w:lang w:val="ro-MD"/>
              </w:rPr>
            </w:pPr>
          </w:p>
        </w:tc>
      </w:tr>
      <w:tr w:rsidR="00D35CCC">
        <w:trPr>
          <w:gridAfter w:val="1"/>
          <w:wAfter w:w="9" w:type="dxa"/>
          <w:trHeight w:val="885"/>
        </w:trPr>
        <w:tc>
          <w:tcPr>
            <w:tcW w:w="1743" w:type="dxa"/>
            <w:tcBorders>
              <w:top w:val="single" w:sz="4" w:space="0" w:color="000000"/>
              <w:left w:val="single" w:sz="4" w:space="0" w:color="000000"/>
              <w:bottom w:val="single" w:sz="4" w:space="0" w:color="000000"/>
            </w:tcBorders>
            <w:shd w:val="clear" w:color="auto" w:fill="auto"/>
            <w:vAlign w:val="center"/>
          </w:tcPr>
          <w:p w:rsidR="00D35CCC" w:rsidRPr="006C09D1" w:rsidRDefault="00D35CCC">
            <w:pPr>
              <w:contextualSpacing/>
              <w:jc w:val="center"/>
              <w:rPr>
                <w:lang w:val="en-US"/>
              </w:rPr>
            </w:pPr>
            <w:r>
              <w:rPr>
                <w:sz w:val="28"/>
                <w:szCs w:val="28"/>
                <w:lang w:val="ro-MD"/>
              </w:rPr>
              <w:t>3B.1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A418F9">
            <w:pPr>
              <w:ind w:left="-9"/>
              <w:contextualSpacing/>
            </w:pPr>
            <w:r>
              <w:rPr>
                <w:iCs/>
                <w:sz w:val="28"/>
                <w:szCs w:val="28"/>
                <w:lang w:val="ro-MD"/>
              </w:rPr>
              <w:t>󠇡Da</w:t>
            </w:r>
            <w:r w:rsidR="00D35CCC">
              <w:rPr>
                <w:sz w:val="28"/>
                <w:szCs w:val="28"/>
                <w:lang w:val="ro-MD"/>
              </w:rPr>
              <w:t xml:space="preserve">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lastRenderedPageBreak/>
              <w:t>3B.1.1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3B.1.2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3B.1.3</w:t>
            </w: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ind w:left="120"/>
              <w:contextualSpacing/>
              <w:jc w:val="both"/>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i/>
                <w:sz w:val="28"/>
                <w:szCs w:val="28"/>
                <w:lang w:val="ro-MD"/>
              </w:rPr>
              <w:t>|text|</w:t>
            </w:r>
          </w:p>
        </w:tc>
      </w:tr>
      <w:tr w:rsidR="00D35CCC">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3B.2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35CCC" w:rsidRDefault="00D35CCC">
            <w:pPr>
              <w:contextualSpacing/>
              <w:jc w:val="both"/>
              <w:rPr>
                <w:sz w:val="28"/>
                <w:szCs w:val="28"/>
                <w:lang w:val="ro-MD"/>
              </w:rPr>
            </w:pPr>
          </w:p>
          <w:p w:rsidR="00D35CCC" w:rsidRPr="002263AA" w:rsidRDefault="00D35CCC">
            <w:pPr>
              <w:contextualSpacing/>
              <w:jc w:val="both"/>
              <w:rPr>
                <w:lang w:val="en-US"/>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contextualSpacing/>
              <w:rPr>
                <w:i/>
                <w:sz w:val="28"/>
                <w:szCs w:val="28"/>
                <w:lang w:val="ro-MD"/>
              </w:rPr>
            </w:pPr>
          </w:p>
          <w:p w:rsidR="00D35CCC" w:rsidRDefault="00D35CCC">
            <w:pPr>
              <w:contextualSpacing/>
              <w:rPr>
                <w:sz w:val="28"/>
                <w:szCs w:val="28"/>
                <w:lang w:val="ro-MD"/>
              </w:rPr>
            </w:pPr>
          </w:p>
          <w:p w:rsidR="00D35CCC" w:rsidRDefault="00D35CCC">
            <w:pPr>
              <w:contextualSpacing/>
              <w:jc w:val="center"/>
            </w:pPr>
            <w:r>
              <w:rPr>
                <w:sz w:val="28"/>
                <w:szCs w:val="28"/>
                <w:lang w:val="ro-MD"/>
              </w:rPr>
              <w:t>󠇡Da           󠇡󠇡Nu</w:t>
            </w:r>
          </w:p>
          <w:p w:rsidR="00D35CCC" w:rsidRDefault="00D35CCC">
            <w:pPr>
              <w:contextualSpacing/>
              <w:rPr>
                <w:i/>
                <w:sz w:val="28"/>
                <w:szCs w:val="28"/>
                <w:lang w:val="ro-MD"/>
              </w:rPr>
            </w:pPr>
          </w:p>
        </w:tc>
      </w:tr>
      <w:tr w:rsidR="00D35CCC">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3B.2.1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iCs/>
                <w:sz w:val="28"/>
                <w:szCs w:val="28"/>
                <w:lang w:val="ro-MD"/>
              </w:rPr>
              <w:t>󠇡Da           󠇡󠇡Nu</w:t>
            </w:r>
          </w:p>
        </w:tc>
      </w:tr>
      <w:tr w:rsidR="00D35CCC">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3B.3</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 este în măsură să furnizeze un certificat cu privire la plata impozitelor sau să furnizeze informații privind onorarea obligațiilor fiscale?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iCs/>
                <w:sz w:val="28"/>
                <w:szCs w:val="28"/>
                <w:lang w:val="ro-MD"/>
              </w:rPr>
              <w:t>󠇡Da           󠇡󠇡Nu</w:t>
            </w:r>
          </w:p>
        </w:tc>
      </w:tr>
      <w:tr w:rsidR="00D35CCC">
        <w:trPr>
          <w:gridAfter w:val="1"/>
          <w:wAfter w:w="9" w:type="dxa"/>
          <w:trHeight w:val="232"/>
        </w:trPr>
        <w:tc>
          <w:tcPr>
            <w:tcW w:w="1743"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3B.4</w:t>
            </w:r>
          </w:p>
        </w:tc>
        <w:tc>
          <w:tcPr>
            <w:tcW w:w="6020"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both"/>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contextualSpacing/>
              <w:jc w:val="both"/>
            </w:pPr>
            <w:r>
              <w:rPr>
                <w:sz w:val="28"/>
                <w:szCs w:val="28"/>
                <w:lang w:val="ro-MD"/>
              </w:rPr>
              <w:t>Adresa de internet:</w:t>
            </w:r>
          </w:p>
          <w:p w:rsidR="00D35CCC" w:rsidRDefault="00D35CCC">
            <w:pPr>
              <w:ind w:left="-151"/>
              <w:contextualSpacing/>
              <w:jc w:val="both"/>
            </w:pPr>
            <w:r>
              <w:rPr>
                <w:sz w:val="28"/>
                <w:szCs w:val="28"/>
                <w:lang w:val="ro-MD"/>
              </w:rPr>
              <w:t xml:space="preserve">    |text|</w:t>
            </w:r>
          </w:p>
        </w:tc>
      </w:tr>
      <w:tr w:rsidR="00D35CCC">
        <w:trPr>
          <w:gridAfter w:val="1"/>
          <w:wAfter w:w="9" w:type="dxa"/>
          <w:trHeight w:val="280"/>
        </w:trPr>
        <w:tc>
          <w:tcPr>
            <w:tcW w:w="1743"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both"/>
              <w:rPr>
                <w:i/>
                <w:sz w:val="28"/>
                <w:szCs w:val="28"/>
                <w:lang w:val="ro-MD"/>
              </w:rPr>
            </w:pP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D35CCC" w:rsidRPr="002263AA" w:rsidRDefault="00D35CCC">
            <w:pPr>
              <w:ind w:left="-112"/>
              <w:contextualSpacing/>
              <w:jc w:val="both"/>
              <w:rPr>
                <w:lang w:val="en-US"/>
              </w:rPr>
            </w:pPr>
            <w:r>
              <w:rPr>
                <w:sz w:val="28"/>
                <w:szCs w:val="28"/>
                <w:lang w:val="ro-MD"/>
              </w:rPr>
              <w:t xml:space="preserve"> Autoritatea sau</w:t>
            </w:r>
          </w:p>
          <w:p w:rsidR="00D35CCC" w:rsidRPr="002263AA" w:rsidRDefault="00D35CCC">
            <w:pPr>
              <w:ind w:hanging="112"/>
              <w:contextualSpacing/>
              <w:jc w:val="both"/>
              <w:rPr>
                <w:lang w:val="en-US"/>
              </w:rPr>
            </w:pPr>
            <w:r>
              <w:rPr>
                <w:sz w:val="28"/>
                <w:szCs w:val="28"/>
                <w:lang w:val="ro-MD"/>
              </w:rPr>
              <w:t xml:space="preserve"> organismul  emitent(ă): </w:t>
            </w:r>
          </w:p>
          <w:p w:rsidR="00D35CCC" w:rsidRDefault="00D35CCC">
            <w:pPr>
              <w:ind w:left="-112"/>
              <w:contextualSpacing/>
              <w:jc w:val="both"/>
            </w:pPr>
            <w:r>
              <w:rPr>
                <w:sz w:val="28"/>
                <w:szCs w:val="28"/>
                <w:lang w:val="ro-MD"/>
              </w:rPr>
              <w:t xml:space="preserve">  |text|</w:t>
            </w:r>
          </w:p>
        </w:tc>
      </w:tr>
      <w:tr w:rsidR="00D35CCC" w:rsidRPr="00A418F9">
        <w:trPr>
          <w:gridAfter w:val="1"/>
          <w:wAfter w:w="9" w:type="dxa"/>
          <w:trHeight w:val="312"/>
        </w:trPr>
        <w:tc>
          <w:tcPr>
            <w:tcW w:w="1743"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both"/>
              <w:rPr>
                <w:i/>
                <w:sz w:val="28"/>
                <w:szCs w:val="28"/>
                <w:lang w:val="ro-MD"/>
              </w:rPr>
            </w:pP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D35CCC" w:rsidRPr="002263AA" w:rsidRDefault="00D35CCC">
            <w:pPr>
              <w:ind w:left="-6"/>
              <w:contextualSpacing/>
              <w:jc w:val="both"/>
              <w:rPr>
                <w:lang w:val="en-US"/>
              </w:rPr>
            </w:pPr>
            <w:r>
              <w:rPr>
                <w:sz w:val="28"/>
                <w:szCs w:val="28"/>
                <w:lang w:val="ro-MD"/>
              </w:rPr>
              <w:t>Referința exactă a</w:t>
            </w:r>
          </w:p>
          <w:p w:rsidR="00D35CCC" w:rsidRPr="002263AA" w:rsidRDefault="00D35CCC">
            <w:pPr>
              <w:ind w:left="-6"/>
              <w:contextualSpacing/>
              <w:jc w:val="both"/>
              <w:rPr>
                <w:lang w:val="en-US"/>
              </w:rPr>
            </w:pPr>
            <w:r>
              <w:rPr>
                <w:sz w:val="28"/>
                <w:szCs w:val="28"/>
                <w:lang w:val="ro-MD"/>
              </w:rPr>
              <w:t xml:space="preserve">documentației:    </w:t>
            </w:r>
          </w:p>
          <w:p w:rsidR="00D35CCC" w:rsidRPr="002263AA" w:rsidRDefault="00D35CCC">
            <w:pPr>
              <w:ind w:left="-151"/>
              <w:contextualSpacing/>
              <w:jc w:val="both"/>
              <w:rPr>
                <w:lang w:val="en-US"/>
              </w:rPr>
            </w:pPr>
            <w:r>
              <w:rPr>
                <w:sz w:val="28"/>
                <w:szCs w:val="28"/>
                <w:lang w:val="ro-MD"/>
              </w:rPr>
              <w:t>|  |text|</w:t>
            </w:r>
          </w:p>
        </w:tc>
      </w:tr>
      <w:tr w:rsidR="00D35CCC" w:rsidRPr="00A418F9">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pStyle w:val="13"/>
              <w:numPr>
                <w:ilvl w:val="0"/>
                <w:numId w:val="3"/>
              </w:numPr>
              <w:ind w:left="-151" w:firstLine="577"/>
              <w:rPr>
                <w:lang w:val="en-US"/>
              </w:rPr>
            </w:pPr>
            <w:r>
              <w:rPr>
                <w:b/>
                <w:sz w:val="28"/>
                <w:szCs w:val="28"/>
                <w:lang w:val="ro-MD"/>
              </w:rPr>
              <w:t>Includerea în lista de interdicție a operatorilor economici</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 xml:space="preserve">3C.1 </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sz w:val="28"/>
                <w:szCs w:val="28"/>
                <w:lang w:val="ro-MD"/>
              </w:rPr>
              <w:t>Operatorul economic este înscris în lista de interdicție a operatorilor economici?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151"/>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lastRenderedPageBreak/>
              <w:t>3C.1.1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120"/>
              <w:contextualSpacing/>
              <w:jc w:val="both"/>
              <w:rPr>
                <w:lang w:val="en-US"/>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3C.1.2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
                <w:sz w:val="28"/>
                <w:szCs w:val="28"/>
                <w:lang w:val="ro-MD"/>
              </w:rPr>
              <w:t>|text|</w:t>
            </w:r>
          </w:p>
        </w:tc>
      </w:tr>
      <w:tr w:rsidR="00D35CCC" w:rsidRPr="00A418F9">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pStyle w:val="13"/>
              <w:numPr>
                <w:ilvl w:val="0"/>
                <w:numId w:val="3"/>
              </w:numPr>
              <w:rPr>
                <w:lang w:val="en-US"/>
              </w:rPr>
            </w:pPr>
            <w:r>
              <w:rPr>
                <w:b/>
                <w:sz w:val="28"/>
                <w:szCs w:val="28"/>
                <w:lang w:val="ro-MD"/>
              </w:rPr>
              <w:t>Motive legate de insolvabilitate, conflicte de interese sau abateri profesionale</w:t>
            </w:r>
          </w:p>
        </w:tc>
      </w:tr>
      <w:tr w:rsidR="00D35CCC" w:rsidRPr="00A418F9">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hanging="862"/>
              <w:contextualSpacing/>
              <w:jc w:val="center"/>
              <w:rPr>
                <w:b/>
                <w:sz w:val="28"/>
                <w:szCs w:val="28"/>
                <w:highlight w:val="green"/>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26"/>
              <w:contextualSpacing/>
              <w:jc w:val="both"/>
              <w:rPr>
                <w:lang w:val="en-US"/>
              </w:rPr>
            </w:pPr>
            <w:r>
              <w:rPr>
                <w:b/>
                <w:sz w:val="28"/>
                <w:szCs w:val="28"/>
                <w:lang w:val="ro-MD"/>
              </w:rPr>
              <w:t>Obligațiile aplicabile în domeniul mediului, muncii și asigurărilor sociale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9"/>
              <w:contextualSpacing/>
              <w:jc w:val="center"/>
              <w:rPr>
                <w:sz w:val="28"/>
                <w:szCs w:val="28"/>
                <w:lang w:val="ro-MD"/>
              </w:rPr>
            </w:pP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hanging="862"/>
              <w:contextualSpacing/>
              <w:jc w:val="center"/>
            </w:pPr>
            <w:r>
              <w:rPr>
                <w:sz w:val="28"/>
                <w:szCs w:val="28"/>
                <w:lang w:val="ro-MD"/>
              </w:rPr>
              <w:t>3D.1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 a încălcat obligațiile în domeniul mediului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3D.1.1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3D.1.2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3D.2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 a încălcat obligațiile în domeniul social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3D.2.1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3D.2.2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3D.3</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 a încălcat obligațiile în domeniul muncii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3D.3.1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3D.3.2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490"/>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ind w:left="26"/>
              <w:contextualSpacing/>
              <w:jc w:val="both"/>
            </w:pPr>
            <w:r>
              <w:rPr>
                <w:b/>
                <w:sz w:val="28"/>
                <w:szCs w:val="28"/>
                <w:lang w:val="ro-MD"/>
              </w:rPr>
              <w:t>Insolvabilitatea</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65"/>
              <w:contextualSpacing/>
              <w:jc w:val="center"/>
              <w:rPr>
                <w:b/>
                <w:sz w:val="28"/>
                <w:szCs w:val="28"/>
                <w:lang w:val="ro-MD"/>
              </w:rPr>
            </w:pP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3D.4</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ind w:left="26"/>
              <w:contextualSpacing/>
              <w:jc w:val="both"/>
              <w:rPr>
                <w:lang w:val="en-US"/>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65"/>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3D.4.1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3D.4.2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490"/>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contextualSpacing/>
              <w:jc w:val="both"/>
            </w:pPr>
            <w:r>
              <w:rPr>
                <w:b/>
                <w:sz w:val="28"/>
                <w:szCs w:val="28"/>
                <w:lang w:val="ro-MD"/>
              </w:rPr>
              <w:t xml:space="preserve">Active administrate de lichidator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rPr>
                <w:b/>
                <w:sz w:val="28"/>
                <w:szCs w:val="28"/>
                <w:lang w:val="ro-MD"/>
              </w:rPr>
            </w:pP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3D.5</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Activele operatorului economic sunt administrate de un lichidator sau de o instanță?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lastRenderedPageBreak/>
              <w:t>3D.5.1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3D.5.2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490"/>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contextualSpacing/>
              <w:jc w:val="both"/>
            </w:pPr>
            <w:r>
              <w:rPr>
                <w:b/>
                <w:sz w:val="28"/>
                <w:szCs w:val="28"/>
                <w:lang w:val="ro-MD"/>
              </w:rPr>
              <w:t>Activitățile economice sunt suspendate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rPr>
                <w:b/>
                <w:sz w:val="28"/>
                <w:szCs w:val="28"/>
                <w:lang w:val="ro-MD"/>
              </w:rPr>
            </w:pP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ind w:left="-284"/>
              <w:contextualSpacing/>
              <w:jc w:val="center"/>
            </w:pPr>
            <w:r>
              <w:rPr>
                <w:sz w:val="28"/>
                <w:szCs w:val="28"/>
                <w:lang w:val="ro-MD"/>
              </w:rPr>
              <w:t>3D.6</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Activitățile economice ale operatorului economic sunt suspendate?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3D.6.1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3D.6.2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490"/>
              <w:contextualSpacing/>
              <w:jc w:val="center"/>
            </w:pPr>
            <w:r>
              <w:rPr>
                <w:i/>
                <w:sz w:val="28"/>
                <w:szCs w:val="28"/>
                <w:lang w:val="ro-MD"/>
              </w:rPr>
              <w:t>|text|</w:t>
            </w:r>
          </w:p>
        </w:tc>
      </w:tr>
      <w:tr w:rsidR="00D35CCC" w:rsidRPr="00A418F9">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b/>
                <w:sz w:val="28"/>
                <w:szCs w:val="28"/>
                <w:lang w:val="ro-MD"/>
              </w:rPr>
              <w:t>Acorduri cu alți operatori economici care vizează denaturarea concurenței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rPr>
                <w:b/>
                <w:sz w:val="28"/>
                <w:szCs w:val="28"/>
                <w:lang w:val="ro-MD"/>
              </w:rPr>
            </w:pP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3D.7</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54"/>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3D.7.1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3D.7.2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490"/>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contextualSpacing/>
              <w:jc w:val="both"/>
            </w:pPr>
            <w:r>
              <w:rPr>
                <w:b/>
                <w:sz w:val="28"/>
                <w:szCs w:val="28"/>
                <w:lang w:val="ro-MD"/>
              </w:rPr>
              <w:t xml:space="preserve">Conflict de interese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54"/>
              <w:contextualSpacing/>
              <w:jc w:val="center"/>
              <w:rPr>
                <w:b/>
                <w:sz w:val="28"/>
                <w:szCs w:val="28"/>
                <w:lang w:val="ro-MD"/>
              </w:rPr>
            </w:pP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3D.8</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 se află într-o situație de conflict de interese care nu poate fi remediată?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54"/>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3D.8.1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3D.8.2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490"/>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contextualSpacing/>
              <w:jc w:val="both"/>
            </w:pPr>
            <w:r>
              <w:rPr>
                <w:b/>
                <w:sz w:val="28"/>
                <w:szCs w:val="28"/>
                <w:lang w:val="ro-MD"/>
              </w:rPr>
              <w:t>Etica profesională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54"/>
              <w:contextualSpacing/>
              <w:rPr>
                <w:b/>
                <w:sz w:val="28"/>
                <w:szCs w:val="28"/>
                <w:lang w:val="ro-MD"/>
              </w:rPr>
            </w:pP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3D.9</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3D.9.1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Cs/>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3D.9.2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490"/>
              <w:contextualSpacing/>
              <w:jc w:val="center"/>
            </w:pPr>
            <w:r>
              <w:rPr>
                <w:i/>
                <w:sz w:val="28"/>
                <w:szCs w:val="28"/>
                <w:lang w:val="ro-MD"/>
              </w:rPr>
              <w:t>|text|</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tcBorders>
            <w:shd w:val="clear" w:color="auto" w:fill="auto"/>
          </w:tcPr>
          <w:p w:rsidR="00D35CCC" w:rsidRDefault="00D35CCC">
            <w:pPr>
              <w:contextualSpacing/>
              <w:jc w:val="both"/>
            </w:pPr>
            <w:r>
              <w:rPr>
                <w:b/>
                <w:sz w:val="28"/>
                <w:szCs w:val="28"/>
                <w:lang w:val="ro-MD"/>
              </w:rPr>
              <w:t xml:space="preserve">Integritatea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jc w:val="center"/>
              <w:rPr>
                <w:b/>
                <w:sz w:val="28"/>
                <w:szCs w:val="28"/>
                <w:lang w:val="ro-MD"/>
              </w:rPr>
            </w:pP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lastRenderedPageBreak/>
              <w:t>3D.10</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 xml:space="preserve">Operatorul economic, în ultimii 3 ani, se face vinovat de o abatere profesională, care îi pune la îndoială integritatea?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88"/>
              <w:contextualSpacing/>
              <w:jc w:val="center"/>
            </w:pPr>
            <w:r>
              <w:rPr>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3D.10.1</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contextualSpacing/>
              <w:jc w:val="center"/>
            </w:pPr>
            <w:r>
              <w:rPr>
                <w:i/>
                <w:sz w:val="28"/>
                <w:szCs w:val="28"/>
                <w:lang w:val="ro-MD"/>
              </w:rPr>
              <w:t>󠇡Da            󠇡󠇡Nu</w:t>
            </w:r>
          </w:p>
        </w:tc>
      </w:tr>
      <w:tr w:rsidR="00D35CCC">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3D.10.2</w:t>
            </w:r>
          </w:p>
        </w:tc>
        <w:tc>
          <w:tcPr>
            <w:tcW w:w="6020"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490"/>
              <w:contextualSpacing/>
              <w:jc w:val="center"/>
            </w:pPr>
            <w:r>
              <w:rPr>
                <w:i/>
                <w:sz w:val="28"/>
                <w:szCs w:val="28"/>
                <w:lang w:val="ro-MD"/>
              </w:rPr>
              <w:t>|text|</w:t>
            </w:r>
          </w:p>
        </w:tc>
      </w:tr>
    </w:tbl>
    <w:p w:rsidR="00D35CCC" w:rsidRDefault="00D35CCC">
      <w:pPr>
        <w:jc w:val="both"/>
        <w:rPr>
          <w:sz w:val="28"/>
          <w:szCs w:val="28"/>
          <w:lang w:val="ro-MD"/>
        </w:rPr>
      </w:pPr>
    </w:p>
    <w:p w:rsidR="00D35CCC" w:rsidRPr="002263AA" w:rsidRDefault="00D35CCC">
      <w:pPr>
        <w:jc w:val="both"/>
        <w:rPr>
          <w:lang w:val="en-US"/>
        </w:rPr>
      </w:pPr>
      <w:r>
        <w:rPr>
          <w:b/>
          <w:sz w:val="28"/>
          <w:szCs w:val="28"/>
          <w:lang w:val="ro-MD"/>
        </w:rPr>
        <w:t>Capitolul IV. Criteriile de calificare și selecție a operatorilor economici</w:t>
      </w:r>
    </w:p>
    <w:p w:rsidR="00D35CCC" w:rsidRDefault="00D35CCC">
      <w:pPr>
        <w:jc w:val="both"/>
        <w:rPr>
          <w:b/>
          <w:sz w:val="28"/>
          <w:szCs w:val="28"/>
          <w:lang w:val="ro-MD"/>
        </w:rPr>
      </w:pPr>
    </w:p>
    <w:p w:rsidR="00D35CCC" w:rsidRPr="002263AA" w:rsidRDefault="00D35CCC">
      <w:pPr>
        <w:jc w:val="both"/>
        <w:rPr>
          <w:lang w:val="en-US"/>
        </w:rPr>
      </w:pPr>
      <w:r>
        <w:rPr>
          <w:i/>
          <w:sz w:val="28"/>
          <w:szCs w:val="28"/>
          <w:lang w:val="ro-MD"/>
        </w:rPr>
        <w:t>Compartimentul se completează de către autoritatea/entitatea (coloana nr.2) contractantă și operatorii economici (coloana nr.3)</w:t>
      </w:r>
      <w:r w:rsidRPr="002263AA">
        <w:rPr>
          <w:lang w:val="en-US"/>
        </w:rPr>
        <w:t>.</w:t>
      </w:r>
    </w:p>
    <w:tbl>
      <w:tblPr>
        <w:tblW w:w="0" w:type="auto"/>
        <w:tblInd w:w="-5" w:type="dxa"/>
        <w:tblLayout w:type="fixed"/>
        <w:tblLook w:val="0000" w:firstRow="0" w:lastRow="0" w:firstColumn="0" w:lastColumn="0" w:noHBand="0" w:noVBand="0"/>
      </w:tblPr>
      <w:tblGrid>
        <w:gridCol w:w="1667"/>
        <w:gridCol w:w="6096"/>
        <w:gridCol w:w="2421"/>
      </w:tblGrid>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b/>
                <w:sz w:val="28"/>
                <w:szCs w:val="28"/>
                <w:lang w:val="ro-MD"/>
              </w:rPr>
              <w:t>Cod poziție</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b/>
                <w:sz w:val="28"/>
                <w:szCs w:val="28"/>
                <w:lang w:val="ro-MD"/>
              </w:rPr>
              <w:t>Conținutul cerințelor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246"/>
              <w:contextualSpacing/>
              <w:jc w:val="center"/>
            </w:pPr>
            <w:r>
              <w:rPr>
                <w:b/>
                <w:sz w:val="28"/>
                <w:szCs w:val="28"/>
                <w:lang w:val="ro-MD"/>
              </w:rPr>
              <w:t>Răspuns</w:t>
            </w:r>
          </w:p>
        </w:tc>
      </w:tr>
      <w:tr w:rsidR="00D35CCC">
        <w:tc>
          <w:tcPr>
            <w:tcW w:w="1667" w:type="dxa"/>
            <w:tcBorders>
              <w:top w:val="single" w:sz="4" w:space="0" w:color="000000"/>
              <w:left w:val="single" w:sz="4" w:space="0" w:color="000000"/>
              <w:bottom w:val="single" w:sz="4" w:space="0" w:color="000000"/>
            </w:tcBorders>
            <w:shd w:val="clear" w:color="auto" w:fill="auto"/>
          </w:tcPr>
          <w:p w:rsidR="00D35CCC" w:rsidRDefault="00D35CCC">
            <w:pPr>
              <w:contextualSpacing/>
              <w:jc w:val="center"/>
            </w:pPr>
            <w:r>
              <w:rPr>
                <w:b/>
                <w:sz w:val="28"/>
                <w:szCs w:val="28"/>
                <w:lang w:val="ro-MD"/>
              </w:rPr>
              <w:t>1</w:t>
            </w:r>
          </w:p>
        </w:tc>
        <w:tc>
          <w:tcPr>
            <w:tcW w:w="6096" w:type="dxa"/>
            <w:tcBorders>
              <w:top w:val="single" w:sz="4" w:space="0" w:color="000000"/>
              <w:left w:val="single" w:sz="4" w:space="0" w:color="000000"/>
              <w:bottom w:val="single" w:sz="4" w:space="0" w:color="000000"/>
            </w:tcBorders>
            <w:shd w:val="clear" w:color="auto" w:fill="auto"/>
          </w:tcPr>
          <w:p w:rsidR="00D35CCC" w:rsidRDefault="00D35CCC">
            <w:pPr>
              <w:contextualSpacing/>
              <w:jc w:val="center"/>
            </w:pPr>
            <w:r>
              <w:rPr>
                <w:b/>
                <w:sz w:val="28"/>
                <w:szCs w:val="28"/>
                <w:lang w:val="ro-MD"/>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contextualSpacing/>
              <w:jc w:val="center"/>
            </w:pPr>
            <w:r>
              <w:rPr>
                <w:b/>
                <w:sz w:val="28"/>
                <w:szCs w:val="28"/>
                <w:lang w:val="ro-MD"/>
              </w:rPr>
              <w:t>3</w:t>
            </w:r>
          </w:p>
        </w:tc>
      </w:tr>
      <w:tr w:rsidR="00D35CCC" w:rsidRPr="00A418F9">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numPr>
                <w:ilvl w:val="0"/>
                <w:numId w:val="10"/>
              </w:numPr>
              <w:ind w:left="567" w:hanging="425"/>
              <w:contextualSpacing/>
              <w:jc w:val="both"/>
              <w:rPr>
                <w:lang w:val="en-US"/>
              </w:rPr>
            </w:pPr>
            <w:r>
              <w:rPr>
                <w:b/>
                <w:sz w:val="28"/>
                <w:szCs w:val="28"/>
                <w:lang w:val="ro-MD"/>
              </w:rPr>
              <w:t>Capacitatea de exercitare a activității profesionale</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4A.1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A418F9" w:rsidRDefault="00D35CCC">
            <w:pPr>
              <w:ind w:left="37"/>
              <w:contextualSpacing/>
              <w:jc w:val="both"/>
              <w:rPr>
                <w:sz w:val="28"/>
                <w:szCs w:val="28"/>
                <w:lang w:val="ro-MD"/>
              </w:rPr>
            </w:pPr>
            <w:r w:rsidRPr="00A418F9">
              <w:rPr>
                <w:sz w:val="28"/>
                <w:szCs w:val="28"/>
                <w:lang w:val="ro-MD"/>
              </w:rPr>
              <w:t>Operatorul economic este în măsură să furnizeze documentul/documentele prin care se va demonstra înregistrarea acestuia?</w:t>
            </w:r>
          </w:p>
          <w:p w:rsidR="00A418F9" w:rsidRPr="00A418F9" w:rsidRDefault="00A418F9">
            <w:pPr>
              <w:ind w:left="37"/>
              <w:contextualSpacing/>
              <w:jc w:val="both"/>
              <w:rPr>
                <w:b/>
                <w:i/>
                <w:sz w:val="28"/>
                <w:szCs w:val="28"/>
                <w:highlight w:val="yellow"/>
                <w:lang w:val="en-US"/>
              </w:rPr>
            </w:pPr>
            <w:r w:rsidRPr="00A418F9">
              <w:rPr>
                <w:b/>
                <w:i/>
                <w:sz w:val="28"/>
                <w:szCs w:val="28"/>
                <w:lang w:val="ro-MD"/>
              </w:rPr>
              <w:t>Copia extrasului din registru de Stat al persoanelor juridice, confirmată prin semnătura electronică a OE.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37"/>
              <w:contextualSpacing/>
              <w:jc w:val="both"/>
            </w:pPr>
            <w:r>
              <w:rPr>
                <w:sz w:val="28"/>
                <w:szCs w:val="28"/>
                <w:lang w:val="ro-MD"/>
              </w:rPr>
              <w:t>󠇡Da           󠇡󠇡Nu</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i/>
                <w:sz w:val="28"/>
                <w:szCs w:val="28"/>
                <w:lang w:val="ro-MD"/>
              </w:rPr>
              <w:t>4A.1.1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6C09D1" w:rsidRDefault="00D35CCC">
            <w:pPr>
              <w:ind w:left="66"/>
              <w:contextualSpacing/>
              <w:jc w:val="both"/>
              <w:rPr>
                <w:highlight w:val="yellow"/>
                <w:lang w:val="en-US"/>
              </w:rPr>
            </w:pPr>
            <w:r w:rsidRPr="00A418F9">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135"/>
              <w:contextualSpacing/>
              <w:jc w:val="center"/>
            </w:pPr>
            <w:r>
              <w:rPr>
                <w:i/>
                <w:sz w:val="28"/>
                <w:szCs w:val="28"/>
                <w:lang w:val="ro-MD"/>
              </w:rPr>
              <w:t>|text|</w:t>
            </w:r>
          </w:p>
        </w:tc>
      </w:tr>
      <w:tr w:rsidR="00D35CCC">
        <w:trPr>
          <w:trHeight w:val="24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i/>
                <w:sz w:val="28"/>
                <w:szCs w:val="28"/>
                <w:lang w:val="ro-MD"/>
              </w:rPr>
              <w:t>4A.1.2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6C09D1" w:rsidRDefault="00D35CCC">
            <w:pPr>
              <w:ind w:left="37"/>
              <w:contextualSpacing/>
              <w:jc w:val="both"/>
              <w:rPr>
                <w:highlight w:val="yellow"/>
              </w:rPr>
            </w:pPr>
            <w:r w:rsidRPr="00A418F9">
              <w:rPr>
                <w:i/>
                <w:sz w:val="28"/>
                <w:szCs w:val="28"/>
                <w:lang w:val="ro-MD"/>
              </w:rPr>
              <w:t xml:space="preserve">Actele de înregistrare a activității antreprenoriale, sunt disponibile gratuit pentru autorități dintr-o bază de date națională? </w:t>
            </w:r>
            <w:r w:rsidRPr="00A418F9">
              <w:rPr>
                <w:i/>
                <w:iCs/>
                <w:sz w:val="28"/>
                <w:szCs w:val="28"/>
                <w:lang w:val="ro-MD"/>
              </w:rPr>
              <w:t>Dacă da, specificați informația care ar permite verificarea</w:t>
            </w:r>
            <w:r w:rsidRPr="00A418F9">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firstLine="9"/>
              <w:contextualSpacing/>
            </w:pPr>
            <w:r>
              <w:rPr>
                <w:i/>
                <w:sz w:val="28"/>
                <w:szCs w:val="28"/>
                <w:lang w:val="ro-MD"/>
              </w:rPr>
              <w:t>Adresa de internet:</w:t>
            </w:r>
          </w:p>
          <w:p w:rsidR="00D35CCC" w:rsidRDefault="00D35CCC">
            <w:pPr>
              <w:contextualSpacing/>
            </w:pPr>
            <w:r>
              <w:rPr>
                <w:i/>
                <w:sz w:val="28"/>
                <w:szCs w:val="28"/>
                <w:lang w:val="ro-MD"/>
              </w:rPr>
              <w:t>|text|</w:t>
            </w:r>
          </w:p>
        </w:tc>
      </w:tr>
      <w:tr w:rsidR="00D35CCC">
        <w:trPr>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Pr="006C09D1" w:rsidRDefault="00D35CCC">
            <w:pPr>
              <w:snapToGrid w:val="0"/>
              <w:ind w:left="37"/>
              <w:contextualSpacing/>
              <w:jc w:val="both"/>
              <w:rPr>
                <w:i/>
                <w:sz w:val="28"/>
                <w:szCs w:val="28"/>
                <w:highlight w:val="yellow"/>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i/>
                <w:sz w:val="28"/>
                <w:szCs w:val="28"/>
                <w:lang w:val="ro-MD"/>
              </w:rPr>
              <w:t>Autoritatea sau organismul emitent(ă):</w:t>
            </w:r>
          </w:p>
          <w:p w:rsidR="00D35CCC" w:rsidRDefault="00D35CCC">
            <w:pPr>
              <w:contextualSpacing/>
            </w:pPr>
            <w:r>
              <w:rPr>
                <w:i/>
                <w:sz w:val="28"/>
                <w:szCs w:val="28"/>
                <w:lang w:val="ro-MD"/>
              </w:rPr>
              <w:t>|text|</w:t>
            </w:r>
          </w:p>
        </w:tc>
      </w:tr>
      <w:tr w:rsidR="00D35CCC" w:rsidRPr="00A418F9">
        <w:trPr>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Pr="006C09D1" w:rsidRDefault="00D35CCC">
            <w:pPr>
              <w:snapToGrid w:val="0"/>
              <w:ind w:left="37"/>
              <w:contextualSpacing/>
              <w:jc w:val="both"/>
              <w:rPr>
                <w:i/>
                <w:sz w:val="28"/>
                <w:szCs w:val="28"/>
                <w:highlight w:val="yellow"/>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ind w:left="54" w:hanging="17"/>
              <w:contextualSpacing/>
              <w:rPr>
                <w:lang w:val="en-US"/>
              </w:rPr>
            </w:pPr>
            <w:r>
              <w:rPr>
                <w:i/>
                <w:sz w:val="28"/>
                <w:szCs w:val="28"/>
                <w:lang w:val="ro-MD"/>
              </w:rPr>
              <w:t>Referința exactă a documentației:</w:t>
            </w:r>
          </w:p>
          <w:p w:rsidR="00D35CCC" w:rsidRPr="002263AA" w:rsidRDefault="00D35CCC">
            <w:pPr>
              <w:contextualSpacing/>
              <w:rPr>
                <w:lang w:val="en-US"/>
              </w:rPr>
            </w:pPr>
            <w:r>
              <w:rPr>
                <w:i/>
                <w:sz w:val="28"/>
                <w:szCs w:val="28"/>
                <w:lang w:val="ro-MD"/>
              </w:rPr>
              <w:t>|text|</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4A.2</w:t>
            </w:r>
          </w:p>
        </w:tc>
        <w:tc>
          <w:tcPr>
            <w:tcW w:w="6096" w:type="dxa"/>
            <w:tcBorders>
              <w:top w:val="single" w:sz="4" w:space="0" w:color="000000"/>
              <w:left w:val="single" w:sz="4" w:space="0" w:color="000000"/>
              <w:bottom w:val="single" w:sz="4" w:space="0" w:color="000000"/>
            </w:tcBorders>
            <w:shd w:val="clear" w:color="auto" w:fill="auto"/>
            <w:vAlign w:val="center"/>
          </w:tcPr>
          <w:p w:rsidR="00A418F9" w:rsidRPr="00A418F9" w:rsidRDefault="00D35CCC" w:rsidP="00A418F9">
            <w:pPr>
              <w:ind w:left="35"/>
              <w:contextualSpacing/>
              <w:jc w:val="both"/>
              <w:rPr>
                <w:sz w:val="28"/>
                <w:szCs w:val="28"/>
                <w:lang w:val="ro-MD"/>
              </w:rPr>
            </w:pPr>
            <w:r w:rsidRPr="00A418F9">
              <w:rPr>
                <w:sz w:val="28"/>
                <w:szCs w:val="28"/>
                <w:lang w:val="ro-MD"/>
              </w:rPr>
              <w:t xml:space="preserve">Activitatea antreprenorială deține o certificare și/sau o autorizare echivalentă aferent obiectului procedurii de atribuire a contractului, în cadrul unui sistem național?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37"/>
              <w:contextualSpacing/>
              <w:jc w:val="both"/>
            </w:pPr>
            <w:r>
              <w:rPr>
                <w:sz w:val="28"/>
                <w:szCs w:val="28"/>
                <w:lang w:val="ro-MD"/>
              </w:rPr>
              <w:t>󠇡Da           󠇡󠇡Nu</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i/>
                <w:sz w:val="28"/>
                <w:szCs w:val="28"/>
                <w:lang w:val="ro-MD"/>
              </w:rPr>
              <w:t>4A.2.1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6C09D1" w:rsidRDefault="00D35CCC">
            <w:pPr>
              <w:ind w:left="66"/>
              <w:contextualSpacing/>
              <w:jc w:val="both"/>
              <w:rPr>
                <w:highlight w:val="yellow"/>
                <w:lang w:val="en-US"/>
              </w:rPr>
            </w:pPr>
            <w:r w:rsidRPr="00A418F9">
              <w:rPr>
                <w:i/>
                <w:sz w:val="28"/>
                <w:szCs w:val="28"/>
                <w:lang w:val="ro-MD"/>
              </w:rPr>
              <w:t xml:space="preserve">Dacă Da, operatorul economic este în măsură să furnizeze documentul/documentele prin care se va </w:t>
            </w:r>
            <w:r w:rsidRPr="00A418F9">
              <w:rPr>
                <w:i/>
                <w:sz w:val="28"/>
                <w:szCs w:val="28"/>
                <w:lang w:val="ro-MD"/>
              </w:rPr>
              <w:lastRenderedPageBreak/>
              <w:t>demonstra certificarea și/sau autorizarea activității acestuia?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37"/>
              <w:contextualSpacing/>
              <w:jc w:val="both"/>
            </w:pPr>
            <w:r>
              <w:rPr>
                <w:sz w:val="28"/>
                <w:szCs w:val="28"/>
                <w:lang w:val="ro-MD"/>
              </w:rPr>
              <w:lastRenderedPageBreak/>
              <w:t>󠇡Da           󠇡󠇡Nu</w:t>
            </w:r>
          </w:p>
        </w:tc>
      </w:tr>
      <w:tr w:rsidR="00D35CCC">
        <w:trPr>
          <w:trHeight w:val="262"/>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i/>
                <w:sz w:val="28"/>
                <w:szCs w:val="28"/>
                <w:lang w:val="ro-MD"/>
              </w:rPr>
              <w:t>4A.2.3</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6C09D1" w:rsidRDefault="00D35CCC">
            <w:pPr>
              <w:contextualSpacing/>
              <w:jc w:val="both"/>
              <w:rPr>
                <w:highlight w:val="yellow"/>
              </w:rPr>
            </w:pPr>
            <w:r w:rsidRPr="00A418F9">
              <w:rPr>
                <w:i/>
                <w:sz w:val="28"/>
                <w:szCs w:val="28"/>
                <w:lang w:val="ro-MD"/>
              </w:rPr>
              <w:t xml:space="preserve">Actele privind certificarea sau autorizarea sunt disponibile gratuit pentru autorități, dintr-o bază de date națională? </w:t>
            </w:r>
            <w:r w:rsidRPr="00A418F9">
              <w:rPr>
                <w:i/>
                <w:iCs/>
                <w:sz w:val="28"/>
                <w:szCs w:val="28"/>
                <w:lang w:val="ro-MD"/>
              </w:rPr>
              <w:t>Dacă da, specificați informația care ar permite verificarea</w:t>
            </w:r>
            <w:r w:rsidRPr="00A418F9">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firstLine="9"/>
              <w:contextualSpacing/>
              <w:jc w:val="both"/>
            </w:pPr>
            <w:r>
              <w:rPr>
                <w:i/>
                <w:sz w:val="28"/>
                <w:szCs w:val="28"/>
                <w:lang w:val="ro-MD"/>
              </w:rPr>
              <w:t>Adresa de internet:</w:t>
            </w:r>
          </w:p>
          <w:p w:rsidR="00D35CCC" w:rsidRDefault="00D35CCC">
            <w:pPr>
              <w:ind w:left="37" w:right="605"/>
              <w:contextualSpacing/>
              <w:jc w:val="both"/>
            </w:pPr>
            <w:r>
              <w:rPr>
                <w:i/>
                <w:sz w:val="28"/>
                <w:szCs w:val="28"/>
                <w:lang w:val="ro-MD"/>
              </w:rPr>
              <w:t>|text|</w:t>
            </w:r>
          </w:p>
        </w:tc>
      </w:tr>
      <w:tr w:rsidR="00D35CCC">
        <w:trPr>
          <w:trHeight w:val="20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Pr="006C09D1" w:rsidRDefault="00D35CCC">
            <w:pPr>
              <w:snapToGrid w:val="0"/>
              <w:contextualSpacing/>
              <w:jc w:val="both"/>
              <w:rPr>
                <w:i/>
                <w:sz w:val="28"/>
                <w:szCs w:val="28"/>
                <w:highlight w:val="yellow"/>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i/>
                <w:sz w:val="28"/>
                <w:szCs w:val="28"/>
                <w:lang w:val="ro-MD"/>
              </w:rPr>
              <w:t>Autoritatea sau organismul emitent(ă):</w:t>
            </w:r>
          </w:p>
          <w:p w:rsidR="00D35CCC" w:rsidRDefault="00D35CCC">
            <w:pPr>
              <w:contextualSpacing/>
            </w:pPr>
            <w:r>
              <w:rPr>
                <w:i/>
                <w:sz w:val="28"/>
                <w:szCs w:val="28"/>
                <w:lang w:val="ro-MD"/>
              </w:rPr>
              <w:t>|text|</w:t>
            </w:r>
          </w:p>
        </w:tc>
      </w:tr>
      <w:tr w:rsidR="00D35CCC" w:rsidRPr="00A418F9">
        <w:trPr>
          <w:trHeight w:val="13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Pr="006C09D1" w:rsidRDefault="00D35CCC">
            <w:pPr>
              <w:pStyle w:val="13"/>
              <w:snapToGrid w:val="0"/>
              <w:ind w:left="0"/>
              <w:jc w:val="both"/>
              <w:rPr>
                <w:i/>
                <w:sz w:val="28"/>
                <w:szCs w:val="28"/>
                <w:highlight w:val="yellow"/>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ind w:left="54" w:hanging="17"/>
              <w:contextualSpacing/>
              <w:rPr>
                <w:lang w:val="en-US"/>
              </w:rPr>
            </w:pPr>
            <w:r>
              <w:rPr>
                <w:i/>
                <w:sz w:val="28"/>
                <w:szCs w:val="28"/>
                <w:lang w:val="ro-MD"/>
              </w:rPr>
              <w:t>Referința exactă a documentației:</w:t>
            </w:r>
          </w:p>
          <w:p w:rsidR="00D35CCC" w:rsidRPr="002263AA" w:rsidRDefault="00D35CCC">
            <w:pPr>
              <w:contextualSpacing/>
              <w:rPr>
                <w:lang w:val="en-US"/>
              </w:rPr>
            </w:pPr>
            <w:r>
              <w:rPr>
                <w:i/>
                <w:sz w:val="28"/>
                <w:szCs w:val="28"/>
                <w:lang w:val="ro-MD"/>
              </w:rPr>
              <w:t>|text|</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4A.3</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6C09D1" w:rsidRDefault="00D35CCC">
            <w:pPr>
              <w:ind w:left="66"/>
              <w:contextualSpacing/>
              <w:jc w:val="both"/>
              <w:rPr>
                <w:highlight w:val="yellow"/>
                <w:lang w:val="en-US"/>
              </w:rPr>
            </w:pPr>
            <w:r w:rsidRPr="00A418F9">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37"/>
              <w:contextualSpacing/>
              <w:jc w:val="both"/>
            </w:pPr>
            <w:r>
              <w:rPr>
                <w:sz w:val="28"/>
                <w:szCs w:val="28"/>
                <w:lang w:val="ro-MD"/>
              </w:rPr>
              <w:t>󠇡Da           󠇡󠇡Nu</w:t>
            </w:r>
          </w:p>
        </w:tc>
      </w:tr>
      <w:tr w:rsidR="00D35CCC">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numPr>
                <w:ilvl w:val="0"/>
                <w:numId w:val="10"/>
              </w:numPr>
              <w:ind w:left="567" w:hanging="425"/>
              <w:contextualSpacing/>
              <w:jc w:val="both"/>
            </w:pPr>
            <w:r>
              <w:rPr>
                <w:b/>
                <w:sz w:val="28"/>
                <w:szCs w:val="28"/>
                <w:lang w:val="ro-MD"/>
              </w:rPr>
              <w:t>Capacitatea economică și financiară</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center"/>
              <w:rPr>
                <w:b/>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Default="00D35CCC">
            <w:pPr>
              <w:ind w:left="37"/>
              <w:contextualSpacing/>
              <w:jc w:val="both"/>
            </w:pPr>
            <w:r>
              <w:rPr>
                <w:b/>
                <w:sz w:val="28"/>
                <w:szCs w:val="28"/>
                <w:lang w:val="ro-MD"/>
              </w:rPr>
              <w:t>Declarații bancare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jc w:val="both"/>
              <w:rPr>
                <w:b/>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4B.1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trHeight w:val="15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i/>
                <w:sz w:val="28"/>
                <w:szCs w:val="28"/>
                <w:lang w:val="ro-MD"/>
              </w:rPr>
              <w:t>4B.1.1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ind w:left="37"/>
              <w:contextualSpacing/>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9" w:firstLine="9"/>
              <w:contextualSpacing/>
            </w:pPr>
            <w:r>
              <w:rPr>
                <w:i/>
                <w:sz w:val="28"/>
                <w:szCs w:val="28"/>
                <w:lang w:val="ro-MD"/>
              </w:rPr>
              <w:t>Adresa de internet:</w:t>
            </w:r>
          </w:p>
          <w:p w:rsidR="00D35CCC" w:rsidRDefault="00D35CCC">
            <w:pPr>
              <w:contextualSpacing/>
            </w:pPr>
            <w:r>
              <w:rPr>
                <w:i/>
                <w:sz w:val="28"/>
                <w:szCs w:val="28"/>
                <w:lang w:val="ro-MD"/>
              </w:rPr>
              <w:t>|text|</w:t>
            </w:r>
          </w:p>
        </w:tc>
      </w:tr>
      <w:tr w:rsidR="00D35CCC">
        <w:trPr>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ind w:left="-110"/>
              <w:contextualSpacing/>
              <w:rPr>
                <w:lang w:val="en-US"/>
              </w:rPr>
            </w:pPr>
            <w:r>
              <w:rPr>
                <w:i/>
                <w:sz w:val="28"/>
                <w:szCs w:val="28"/>
                <w:lang w:val="ro-MD"/>
              </w:rPr>
              <w:t xml:space="preserve"> Autoritatea sau organismul emitent(ă):</w:t>
            </w:r>
          </w:p>
          <w:p w:rsidR="00D35CCC" w:rsidRDefault="00D35CCC">
            <w:pPr>
              <w:contextualSpacing/>
            </w:pPr>
            <w:r>
              <w:rPr>
                <w:i/>
                <w:sz w:val="28"/>
                <w:szCs w:val="28"/>
                <w:lang w:val="ro-MD"/>
              </w:rPr>
              <w:t>|text|</w:t>
            </w:r>
          </w:p>
        </w:tc>
      </w:tr>
      <w:tr w:rsidR="00D35CCC" w:rsidRPr="00A418F9">
        <w:trPr>
          <w:trHeight w:val="21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ind w:left="54" w:hanging="54"/>
              <w:contextualSpacing/>
              <w:rPr>
                <w:lang w:val="en-US"/>
              </w:rPr>
            </w:pPr>
            <w:r>
              <w:rPr>
                <w:i/>
                <w:sz w:val="28"/>
                <w:szCs w:val="28"/>
                <w:lang w:val="ro-MD"/>
              </w:rPr>
              <w:t>Referința exactă a documentației:</w:t>
            </w:r>
          </w:p>
          <w:p w:rsidR="00D35CCC" w:rsidRPr="002263AA" w:rsidRDefault="00D35CCC">
            <w:pPr>
              <w:contextualSpacing/>
              <w:rPr>
                <w:lang w:val="en-US"/>
              </w:rPr>
            </w:pPr>
            <w:r>
              <w:rPr>
                <w:i/>
                <w:sz w:val="28"/>
                <w:szCs w:val="28"/>
                <w:lang w:val="ro-MD"/>
              </w:rPr>
              <w:t>|text|</w:t>
            </w:r>
          </w:p>
        </w:tc>
      </w:tr>
      <w:tr w:rsidR="00D35CCC" w:rsidRPr="00A418F9">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b/>
                <w:i/>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contextualSpacing/>
              <w:jc w:val="both"/>
              <w:rPr>
                <w:lang w:val="en-US"/>
              </w:rPr>
            </w:pPr>
            <w:r>
              <w:rPr>
                <w:b/>
                <w:sz w:val="28"/>
                <w:szCs w:val="28"/>
                <w:lang w:val="ro-MD"/>
              </w:rPr>
              <w:t xml:space="preserve">Cifra de afaceri anuală </w:t>
            </w:r>
            <w:r>
              <w:rPr>
                <w:sz w:val="28"/>
                <w:szCs w:val="28"/>
                <w:lang w:val="ro-MD"/>
              </w:rPr>
              <w:t>(volumul vânzărilor)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contextualSpacing/>
              <w:jc w:val="both"/>
              <w:rPr>
                <w:b/>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4B.2</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este în măsură să demonstreze o cifră de afaceri anuală, după cum urmează:</w:t>
            </w:r>
          </w:p>
          <w:p w:rsidR="00D35CCC" w:rsidRDefault="00D35CCC">
            <w:pPr>
              <w:ind w:left="37"/>
              <w:contextualSpacing/>
              <w:jc w:val="both"/>
              <w:rPr>
                <w:sz w:val="28"/>
                <w:szCs w:val="28"/>
                <w:lang w:val="ro-MD"/>
              </w:rPr>
            </w:pPr>
          </w:p>
          <w:p w:rsidR="00D35CCC" w:rsidRPr="002263AA" w:rsidRDefault="00D35CCC">
            <w:pPr>
              <w:ind w:left="37"/>
              <w:contextualSpacing/>
              <w:jc w:val="both"/>
              <w:rPr>
                <w:lang w:val="en-US"/>
              </w:rPr>
            </w:pPr>
            <w:r w:rsidRPr="00A418F9">
              <w:rPr>
                <w:sz w:val="28"/>
                <w:szCs w:val="28"/>
                <w:lang w:val="ro-MD"/>
              </w:rPr>
              <w:t xml:space="preserve">Valoare </w:t>
            </w:r>
            <w:r w:rsidR="006C09D1" w:rsidRPr="00A418F9">
              <w:rPr>
                <w:sz w:val="28"/>
                <w:szCs w:val="28"/>
                <w:lang w:val="ro-MD"/>
              </w:rPr>
              <w:t>1300000,00</w:t>
            </w:r>
            <w:r w:rsidRPr="00A418F9">
              <w:rPr>
                <w:sz w:val="28"/>
                <w:szCs w:val="28"/>
                <w:lang w:val="ro-MD"/>
              </w:rPr>
              <w:t xml:space="preserve"> Perioada </w:t>
            </w:r>
            <w:r w:rsidR="006C09D1" w:rsidRPr="00A418F9">
              <w:rPr>
                <w:sz w:val="28"/>
                <w:szCs w:val="28"/>
                <w:lang w:val="ro-MD"/>
              </w:rPr>
              <w:t>3 ani</w:t>
            </w:r>
          </w:p>
          <w:p w:rsidR="00D35CCC" w:rsidRDefault="00D35CCC">
            <w:pPr>
              <w:ind w:left="37"/>
              <w:contextualSpacing/>
              <w:jc w:val="both"/>
              <w:rPr>
                <w:sz w:val="28"/>
                <w:szCs w:val="28"/>
                <w:lang w:val="ro-MD"/>
              </w:rPr>
            </w:pPr>
          </w:p>
          <w:p w:rsidR="00D35CCC" w:rsidRPr="002263AA" w:rsidRDefault="00D35CCC">
            <w:pPr>
              <w:ind w:left="37"/>
              <w:contextualSpacing/>
              <w:jc w:val="both"/>
              <w:rPr>
                <w:lang w:val="en-US"/>
              </w:rPr>
            </w:pPr>
            <w:r>
              <w:rPr>
                <w:i/>
                <w:sz w:val="28"/>
                <w:szCs w:val="28"/>
                <w:lang w:val="ro-MD"/>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sz w:val="28"/>
                <w:szCs w:val="28"/>
                <w:lang w:val="ro-MD"/>
              </w:rPr>
              <w:t>󠇡Da            󠇡󠇡Nu</w:t>
            </w:r>
          </w:p>
          <w:p w:rsidR="00D35CCC" w:rsidRDefault="00D35CCC">
            <w:pPr>
              <w:spacing w:line="276" w:lineRule="auto"/>
              <w:ind w:left="720"/>
              <w:contextualSpacing/>
              <w:jc w:val="center"/>
              <w:rPr>
                <w:sz w:val="28"/>
                <w:szCs w:val="28"/>
                <w:lang w:val="ro-MD"/>
              </w:rPr>
            </w:pPr>
          </w:p>
        </w:tc>
      </w:tr>
      <w:tr w:rsidR="00D35CCC">
        <w:trPr>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i/>
                <w:sz w:val="28"/>
                <w:szCs w:val="28"/>
                <w:lang w:val="ro-MD"/>
              </w:rPr>
              <w:t>4B.2.1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i/>
                <w:sz w:val="28"/>
                <w:szCs w:val="28"/>
                <w:lang w:val="ro-MD"/>
              </w:rPr>
              <w:t xml:space="preserve">Specificați care este cifra de afaceri anuală, conform datelor din raportul financiar.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Valoarea [număr]</w:t>
            </w:r>
          </w:p>
        </w:tc>
      </w:tr>
      <w:tr w:rsidR="00D35CCC">
        <w:trPr>
          <w:trHeight w:val="30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Anul |text|</w:t>
            </w:r>
          </w:p>
        </w:tc>
      </w:tr>
      <w:tr w:rsidR="00D35CCC" w:rsidRPr="00A418F9">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center"/>
              <w:rPr>
                <w:b/>
                <w:i/>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contextualSpacing/>
              <w:jc w:val="both"/>
              <w:rPr>
                <w:lang w:val="en-US"/>
              </w:rPr>
            </w:pPr>
            <w:r>
              <w:rPr>
                <w:b/>
                <w:sz w:val="28"/>
                <w:szCs w:val="28"/>
                <w:lang w:val="ro-MD"/>
              </w:rPr>
              <w:t>Cifra de afaceri medie anuală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jc w:val="both"/>
              <w:rPr>
                <w:b/>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4B.3</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este în măsură să demonstreze o cifră medie anuală de afaceri,  după cum urmează:</w:t>
            </w:r>
          </w:p>
          <w:p w:rsidR="00D35CCC" w:rsidRDefault="00D35CCC">
            <w:pPr>
              <w:contextualSpacing/>
              <w:jc w:val="both"/>
              <w:rPr>
                <w:sz w:val="28"/>
                <w:szCs w:val="28"/>
                <w:lang w:val="ro-MD"/>
              </w:rPr>
            </w:pPr>
          </w:p>
          <w:p w:rsidR="006C09D1" w:rsidRPr="002263AA" w:rsidRDefault="006C09D1" w:rsidP="006C09D1">
            <w:pPr>
              <w:ind w:left="37"/>
              <w:contextualSpacing/>
              <w:jc w:val="both"/>
              <w:rPr>
                <w:lang w:val="en-US"/>
              </w:rPr>
            </w:pPr>
            <w:r w:rsidRPr="00A418F9">
              <w:rPr>
                <w:sz w:val="28"/>
                <w:szCs w:val="28"/>
                <w:lang w:val="ro-MD"/>
              </w:rPr>
              <w:t>Valoare 1300000,00 Perioada 3 ani</w:t>
            </w:r>
          </w:p>
          <w:p w:rsidR="00D35CCC" w:rsidRPr="002263AA" w:rsidRDefault="00D35CCC">
            <w:pPr>
              <w:ind w:left="37"/>
              <w:contextualSpacing/>
              <w:jc w:val="both"/>
              <w:rPr>
                <w:lang w:val="en-US"/>
              </w:rPr>
            </w:pPr>
            <w:r>
              <w:rPr>
                <w:sz w:val="28"/>
                <w:szCs w:val="28"/>
                <w:lang w:val="ro-MD"/>
              </w:rPr>
              <w:t xml:space="preserve"> </w:t>
            </w:r>
          </w:p>
          <w:p w:rsidR="00D35CCC" w:rsidRPr="002263AA" w:rsidRDefault="00D35CCC">
            <w:pPr>
              <w:ind w:left="37"/>
              <w:contextualSpacing/>
              <w:jc w:val="both"/>
              <w:rPr>
                <w:lang w:val="en-US"/>
              </w:rPr>
            </w:pPr>
            <w:r>
              <w:rPr>
                <w:i/>
                <w:sz w:val="28"/>
                <w:szCs w:val="28"/>
                <w:lang w:val="ro-MD"/>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sz w:val="28"/>
                <w:szCs w:val="28"/>
                <w:lang w:val="ro-MD"/>
              </w:rPr>
              <w:lastRenderedPageBreak/>
              <w:t>󠇡Da            󠇡󠇡Nu</w:t>
            </w:r>
          </w:p>
          <w:p w:rsidR="00D35CCC" w:rsidRDefault="00D35CCC">
            <w:pPr>
              <w:ind w:left="720"/>
              <w:contextualSpacing/>
              <w:jc w:val="both"/>
              <w:rPr>
                <w:sz w:val="28"/>
                <w:szCs w:val="28"/>
                <w:lang w:val="ro-MD"/>
              </w:rPr>
            </w:pPr>
          </w:p>
        </w:tc>
      </w:tr>
      <w:tr w:rsidR="00D35CCC">
        <w:trPr>
          <w:trHeight w:val="18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i/>
                <w:sz w:val="28"/>
                <w:szCs w:val="28"/>
                <w:lang w:val="ro-MD"/>
              </w:rPr>
              <w:t>4B.3.1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i/>
                <w:sz w:val="28"/>
                <w:szCs w:val="28"/>
                <w:lang w:val="ro-MD"/>
              </w:rPr>
              <w:t>Specificați cifra de afaceri, conform datelor din raportul financiar.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Valoarea [număr]</w:t>
            </w:r>
          </w:p>
        </w:tc>
      </w:tr>
      <w:tr w:rsidR="00D35CCC">
        <w:trPr>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Anul |text|</w:t>
            </w:r>
          </w:p>
        </w:tc>
      </w:tr>
      <w:tr w:rsidR="00D35CCC">
        <w:trPr>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Valoarea [număr]</w:t>
            </w:r>
          </w:p>
        </w:tc>
      </w:tr>
      <w:tr w:rsidR="00D35CCC">
        <w:trPr>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Anul |text|</w:t>
            </w:r>
          </w:p>
        </w:tc>
      </w:tr>
      <w:tr w:rsidR="00D35CCC">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Valoarea [număr]</w:t>
            </w:r>
          </w:p>
        </w:tc>
      </w:tr>
      <w:tr w:rsidR="00D35CCC">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Anul |text|</w:t>
            </w:r>
          </w:p>
        </w:tc>
      </w:tr>
      <w:tr w:rsidR="00D35CCC">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Valoarea medie totală [număr]</w:t>
            </w:r>
          </w:p>
        </w:tc>
      </w:tr>
      <w:tr w:rsidR="00D35CCC">
        <w:tc>
          <w:tcPr>
            <w:tcW w:w="1667" w:type="dxa"/>
            <w:tcBorders>
              <w:top w:val="single" w:sz="4" w:space="0" w:color="000000"/>
              <w:left w:val="single" w:sz="4" w:space="0" w:color="000000"/>
              <w:bottom w:val="single" w:sz="4" w:space="0" w:color="000000"/>
            </w:tcBorders>
            <w:shd w:val="clear" w:color="auto" w:fill="auto"/>
          </w:tcPr>
          <w:p w:rsidR="00D35CCC" w:rsidRDefault="00D35CCC">
            <w:pPr>
              <w:snapToGrid w:val="0"/>
              <w:ind w:left="720"/>
              <w:contextualSpacing/>
              <w:jc w:val="both"/>
              <w:rPr>
                <w:b/>
                <w:i/>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Default="00D35CCC">
            <w:pPr>
              <w:ind w:left="37"/>
              <w:contextualSpacing/>
              <w:jc w:val="both"/>
            </w:pPr>
            <w:r>
              <w:rPr>
                <w:b/>
                <w:sz w:val="28"/>
                <w:szCs w:val="28"/>
                <w:lang w:val="ro-MD"/>
              </w:rPr>
              <w:t>Raport financiar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jc w:val="both"/>
              <w:rPr>
                <w:b/>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center"/>
              <w:rPr>
                <w:sz w:val="28"/>
                <w:szCs w:val="28"/>
                <w:lang w:val="ro-MD"/>
              </w:rPr>
            </w:pPr>
          </w:p>
          <w:p w:rsidR="00D35CCC" w:rsidRDefault="00D35CCC">
            <w:pPr>
              <w:contextualSpacing/>
              <w:jc w:val="center"/>
            </w:pPr>
            <w:r>
              <w:rPr>
                <w:sz w:val="28"/>
                <w:szCs w:val="28"/>
                <w:lang w:val="ro-MD"/>
              </w:rPr>
              <w:t>4B.4</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6C09D1" w:rsidRDefault="00D35CCC">
            <w:pPr>
              <w:ind w:left="37"/>
              <w:contextualSpacing/>
              <w:jc w:val="both"/>
              <w:rPr>
                <w:highlight w:val="yellow"/>
                <w:lang w:val="en-US"/>
              </w:rPr>
            </w:pPr>
            <w:r w:rsidRPr="002312F3">
              <w:rPr>
                <w:sz w:val="28"/>
                <w:szCs w:val="28"/>
                <w:lang w:val="ro-MD"/>
              </w:rPr>
              <w:t xml:space="preserve">Operatorul economic este în măsură să furnizeze raportul financiar înregistrat, extrase din raportul financiar?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6C09D1" w:rsidRDefault="002312F3">
            <w:pPr>
              <w:contextualSpacing/>
              <w:jc w:val="both"/>
              <w:rPr>
                <w:highlight w:val="yellow"/>
              </w:rPr>
            </w:pPr>
            <w:r w:rsidRPr="002312F3">
              <w:rPr>
                <w:sz w:val="28"/>
                <w:szCs w:val="28"/>
                <w:lang w:val="ro-MD"/>
              </w:rPr>
              <w:t>󠇡Da</w:t>
            </w:r>
            <w:r w:rsidR="00D35CCC" w:rsidRPr="002312F3">
              <w:rPr>
                <w:sz w:val="28"/>
                <w:szCs w:val="28"/>
                <w:lang w:val="ro-MD"/>
              </w:rPr>
              <w:t xml:space="preserve">           󠇡󠇡Nu</w:t>
            </w:r>
          </w:p>
        </w:tc>
      </w:tr>
      <w:tr w:rsidR="00D35CCC">
        <w:trPr>
          <w:trHeight w:val="16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4B.5</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ind w:left="37"/>
              <w:contextualSpacing/>
              <w:jc w:val="both"/>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Adresa de internet:</w:t>
            </w:r>
          </w:p>
          <w:p w:rsidR="00D35CCC" w:rsidRDefault="00D35CCC">
            <w:pPr>
              <w:contextualSpacing/>
            </w:pPr>
            <w:r>
              <w:rPr>
                <w:sz w:val="28"/>
                <w:szCs w:val="28"/>
                <w:lang w:val="ro-MD"/>
              </w:rPr>
              <w:t>|text|</w:t>
            </w:r>
          </w:p>
        </w:tc>
      </w:tr>
      <w:tr w:rsidR="00D35CCC">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sz w:val="28"/>
                <w:szCs w:val="28"/>
                <w:lang w:val="ro-MD"/>
              </w:rPr>
              <w:t>Autoritatea sau organismul emitent(ă):</w:t>
            </w:r>
          </w:p>
          <w:p w:rsidR="00D35CCC" w:rsidRDefault="00D35CCC">
            <w:pPr>
              <w:contextualSpacing/>
            </w:pPr>
            <w:r>
              <w:rPr>
                <w:sz w:val="28"/>
                <w:szCs w:val="28"/>
                <w:lang w:val="ro-MD"/>
              </w:rPr>
              <w:t>|text|</w:t>
            </w:r>
          </w:p>
        </w:tc>
      </w:tr>
      <w:tr w:rsidR="00D35CCC" w:rsidRPr="00A418F9">
        <w:trPr>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sz w:val="28"/>
                <w:szCs w:val="28"/>
                <w:lang w:val="ro-MD"/>
              </w:rPr>
              <w:t>Referința exactă a documentației:</w:t>
            </w:r>
          </w:p>
          <w:p w:rsidR="00D35CCC" w:rsidRPr="002263AA" w:rsidRDefault="00D35CCC">
            <w:pPr>
              <w:contextualSpacing/>
              <w:rPr>
                <w:lang w:val="en-US"/>
              </w:rPr>
            </w:pPr>
            <w:r>
              <w:rPr>
                <w:sz w:val="28"/>
                <w:szCs w:val="28"/>
                <w:lang w:val="ro-MD"/>
              </w:rPr>
              <w:t>|text|</w:t>
            </w:r>
          </w:p>
        </w:tc>
      </w:tr>
      <w:tr w:rsidR="00D35CCC" w:rsidRPr="00A418F9">
        <w:trPr>
          <w:trHeight w:val="516"/>
        </w:trPr>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numPr>
                <w:ilvl w:val="0"/>
                <w:numId w:val="10"/>
              </w:numPr>
              <w:ind w:left="567" w:hanging="425"/>
              <w:contextualSpacing/>
              <w:rPr>
                <w:lang w:val="en-US"/>
              </w:rPr>
            </w:pPr>
            <w:r>
              <w:rPr>
                <w:b/>
                <w:sz w:val="28"/>
                <w:szCs w:val="28"/>
                <w:lang w:val="ro-MD"/>
              </w:rPr>
              <w:t>Capacitatea tehnică și/sau profesională</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center"/>
              <w:rPr>
                <w:i/>
                <w:sz w:val="28"/>
                <w:szCs w:val="28"/>
                <w:lang w:val="ro-MD"/>
              </w:rPr>
            </w:pPr>
          </w:p>
          <w:p w:rsidR="00D35CCC" w:rsidRDefault="00D35CCC">
            <w:pPr>
              <w:contextualSpacing/>
              <w:jc w:val="center"/>
            </w:pPr>
            <w:r>
              <w:rPr>
                <w:sz w:val="28"/>
                <w:szCs w:val="28"/>
                <w:lang w:val="ro-MD"/>
              </w:rPr>
              <w:t>4C.1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413424" w:rsidRDefault="00D35CCC">
            <w:pPr>
              <w:contextualSpacing/>
              <w:jc w:val="both"/>
              <w:rPr>
                <w:highlight w:val="yellow"/>
                <w:lang w:val="en-US"/>
              </w:rPr>
            </w:pPr>
            <w:r w:rsidRPr="002312F3">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sz w:val="28"/>
                <w:szCs w:val="28"/>
                <w:lang w:val="ro-MD"/>
              </w:rPr>
              <w:t>󠇡Da            󠇡󠇡Nu</w:t>
            </w:r>
          </w:p>
        </w:tc>
      </w:tr>
      <w:tr w:rsidR="00D35CCC">
        <w:trPr>
          <w:trHeight w:val="256"/>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pPr>
            <w:r>
              <w:rPr>
                <w:i/>
                <w:sz w:val="28"/>
                <w:szCs w:val="28"/>
                <w:lang w:val="ro-MD"/>
              </w:rPr>
              <w:t xml:space="preserve">       4C.1.1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413424" w:rsidRDefault="00D35CCC">
            <w:pPr>
              <w:contextualSpacing/>
              <w:jc w:val="both"/>
              <w:rPr>
                <w:highlight w:val="yellow"/>
              </w:rPr>
            </w:pPr>
            <w:r w:rsidRPr="002312F3">
              <w:rPr>
                <w:i/>
                <w:sz w:val="28"/>
                <w:szCs w:val="28"/>
                <w:lang w:val="ro-MD"/>
              </w:rPr>
              <w:t xml:space="preserve">Informațiile privind capacitatea tehnică și/sau profesională sunt disponibile gratuit pentru autorități, dintr-o bază de date națională? </w:t>
            </w:r>
            <w:r w:rsidRPr="002312F3">
              <w:rPr>
                <w:i/>
                <w:iCs/>
                <w:sz w:val="28"/>
                <w:szCs w:val="28"/>
                <w:lang w:val="ro-MD"/>
              </w:rPr>
              <w:t>Dacă da, specificați informația care ar permite verificarea</w:t>
            </w:r>
            <w:r w:rsidRPr="002312F3">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Adresa de internet:</w:t>
            </w:r>
          </w:p>
          <w:p w:rsidR="00D35CCC" w:rsidRDefault="00D35CCC">
            <w:pPr>
              <w:contextualSpacing/>
            </w:pPr>
            <w:r>
              <w:rPr>
                <w:i/>
                <w:sz w:val="28"/>
                <w:szCs w:val="28"/>
                <w:lang w:val="ro-MD"/>
              </w:rPr>
              <w:t>|text|</w:t>
            </w:r>
          </w:p>
        </w:tc>
      </w:tr>
      <w:tr w:rsidR="00D35CCC">
        <w:trPr>
          <w:trHeight w:val="312"/>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ind w:left="-110" w:right="-111"/>
              <w:contextualSpacing/>
              <w:rPr>
                <w:lang w:val="en-US"/>
              </w:rPr>
            </w:pPr>
            <w:r>
              <w:rPr>
                <w:i/>
                <w:sz w:val="28"/>
                <w:szCs w:val="28"/>
                <w:lang w:val="ro-MD"/>
              </w:rPr>
              <w:t>Autoritatea sau organismul emitent(ă):</w:t>
            </w:r>
          </w:p>
          <w:p w:rsidR="00D35CCC" w:rsidRDefault="00D35CCC">
            <w:pPr>
              <w:contextualSpacing/>
            </w:pPr>
            <w:r>
              <w:rPr>
                <w:i/>
                <w:sz w:val="28"/>
                <w:szCs w:val="28"/>
                <w:lang w:val="ro-MD"/>
              </w:rPr>
              <w:t>|text|</w:t>
            </w:r>
          </w:p>
        </w:tc>
      </w:tr>
      <w:tr w:rsidR="00D35CCC" w:rsidRPr="00A418F9">
        <w:trPr>
          <w:trHeight w:val="256"/>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i/>
                <w:sz w:val="28"/>
                <w:szCs w:val="28"/>
                <w:lang w:val="ro-MD"/>
              </w:rPr>
              <w:t>Referința exactă a documentației:</w:t>
            </w:r>
          </w:p>
          <w:p w:rsidR="00D35CCC" w:rsidRPr="002263AA" w:rsidRDefault="00D35CCC">
            <w:pPr>
              <w:contextualSpacing/>
              <w:rPr>
                <w:lang w:val="en-US"/>
              </w:rPr>
            </w:pPr>
            <w:r>
              <w:rPr>
                <w:i/>
                <w:sz w:val="28"/>
                <w:szCs w:val="28"/>
                <w:lang w:val="ro-MD"/>
              </w:rPr>
              <w:t>|text|</w:t>
            </w:r>
          </w:p>
        </w:tc>
      </w:tr>
      <w:tr w:rsidR="00D35CCC" w:rsidRPr="00A418F9">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contextualSpacing/>
              <w:jc w:val="both"/>
              <w:rPr>
                <w:lang w:val="en-US"/>
              </w:rPr>
            </w:pPr>
            <w:r>
              <w:rPr>
                <w:b/>
                <w:sz w:val="28"/>
                <w:szCs w:val="28"/>
                <w:lang w:val="ro-MD"/>
              </w:rPr>
              <w:t>Instalații tehnice și măsuri de asigurare a calității</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snapToGrid w:val="0"/>
              <w:jc w:val="center"/>
              <w:rPr>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4C.2</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 xml:space="preserve">Operatorul economic este în măsură să furnizeze detalii referitoare la tehnicieni sau organismele </w:t>
            </w:r>
            <w:r>
              <w:rPr>
                <w:sz w:val="28"/>
                <w:szCs w:val="28"/>
                <w:lang w:val="ro-MD"/>
              </w:rPr>
              <w:lastRenderedPageBreak/>
              <w:t>tehnice, specificate în anunțul de participare/documentația de atribuire, pe care autoritatea/entitatea contractantă le poate solicita, în special cele responsabile de controlul calității în legătură cu acest exercițiu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lastRenderedPageBreak/>
              <w:t>󠇡Da            󠇡󠇡Nu</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4C.3</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este în măsură să furnizeze o informație cu privire la sistemele de management și de trasabilitate utilizate în cadrul lanțului de aprovizionare?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󠇡Da            󠇡󠇡Nu</w:t>
            </w:r>
          </w:p>
        </w:tc>
      </w:tr>
      <w:tr w:rsidR="00D35CCC">
        <w:trPr>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4C.3.1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ind w:left="37"/>
              <w:contextualSpacing/>
              <w:jc w:val="both"/>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contextualSpacing/>
            </w:pPr>
            <w:r>
              <w:rPr>
                <w:i/>
                <w:sz w:val="28"/>
                <w:szCs w:val="28"/>
                <w:lang w:val="ro-MD"/>
              </w:rPr>
              <w:t>Adresa de internet:</w:t>
            </w:r>
          </w:p>
          <w:p w:rsidR="00D35CCC" w:rsidRDefault="00D35CCC">
            <w:r>
              <w:rPr>
                <w:i/>
                <w:sz w:val="28"/>
                <w:szCs w:val="28"/>
                <w:lang w:val="ro-MD"/>
              </w:rPr>
              <w:t>|text|</w:t>
            </w:r>
          </w:p>
        </w:tc>
      </w:tr>
      <w:tr w:rsidR="00D35CCC">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D35CCC" w:rsidRPr="002263AA" w:rsidRDefault="00D35CCC">
            <w:pPr>
              <w:ind w:left="-110"/>
              <w:contextualSpacing/>
              <w:rPr>
                <w:lang w:val="en-US"/>
              </w:rPr>
            </w:pPr>
            <w:r>
              <w:rPr>
                <w:i/>
                <w:sz w:val="28"/>
                <w:szCs w:val="28"/>
                <w:lang w:val="ro-MD"/>
              </w:rPr>
              <w:t>Autoritatea sau organismul emitent(ă):</w:t>
            </w:r>
          </w:p>
          <w:p w:rsidR="00D35CCC" w:rsidRDefault="00D35CCC">
            <w:r>
              <w:rPr>
                <w:i/>
                <w:sz w:val="28"/>
                <w:szCs w:val="28"/>
                <w:lang w:val="ro-MD"/>
              </w:rPr>
              <w:t>|text|</w:t>
            </w:r>
          </w:p>
        </w:tc>
      </w:tr>
      <w:tr w:rsidR="00D35CCC" w:rsidRPr="00A418F9">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D35CCC" w:rsidRPr="002263AA" w:rsidRDefault="00D35CCC">
            <w:pPr>
              <w:contextualSpacing/>
              <w:rPr>
                <w:lang w:val="en-US"/>
              </w:rPr>
            </w:pPr>
            <w:r>
              <w:rPr>
                <w:i/>
                <w:sz w:val="28"/>
                <w:szCs w:val="28"/>
                <w:lang w:val="ro-MD"/>
              </w:rPr>
              <w:t>Referința exactă a documentației:</w:t>
            </w:r>
          </w:p>
          <w:p w:rsidR="00D35CCC" w:rsidRPr="002263AA" w:rsidRDefault="00D35CCC">
            <w:pPr>
              <w:rPr>
                <w:lang w:val="en-US"/>
              </w:rPr>
            </w:pPr>
            <w:r>
              <w:rPr>
                <w:i/>
                <w:sz w:val="28"/>
                <w:szCs w:val="28"/>
                <w:lang w:val="ro-MD"/>
              </w:rPr>
              <w:t>|text|</w:t>
            </w:r>
          </w:p>
        </w:tc>
      </w:tr>
      <w:tr w:rsidR="00D35CCC" w:rsidRPr="00A418F9">
        <w:tc>
          <w:tcPr>
            <w:tcW w:w="1667" w:type="dxa"/>
            <w:tcBorders>
              <w:top w:val="single" w:sz="4" w:space="0" w:color="000000"/>
              <w:left w:val="single" w:sz="4" w:space="0" w:color="000000"/>
              <w:bottom w:val="single" w:sz="4" w:space="0" w:color="000000"/>
            </w:tcBorders>
            <w:shd w:val="clear" w:color="auto" w:fill="auto"/>
          </w:tcPr>
          <w:p w:rsidR="00D35CCC" w:rsidRDefault="00D35CCC">
            <w:pPr>
              <w:snapToGrid w:val="0"/>
              <w:jc w:val="center"/>
              <w:rPr>
                <w:i/>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b/>
                <w:sz w:val="28"/>
                <w:szCs w:val="28"/>
                <w:lang w:val="ro-MD"/>
              </w:rPr>
              <w:t>Utilaje, instalații și echipament tehnic</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snapToGrid w:val="0"/>
              <w:jc w:val="center"/>
              <w:rPr>
                <w:b/>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4C.4</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dispune de utilaje și echipament necesar pentru îndeplinirea corespunzătoare a contractului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󠇡Da            󠇡󠇡Nu</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4C.5</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󠇡Da            󠇡󠇡Nu</w:t>
            </w:r>
          </w:p>
        </w:tc>
      </w:tr>
      <w:tr w:rsidR="00D35CCC" w:rsidRPr="00A418F9">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b/>
                <w:sz w:val="28"/>
                <w:szCs w:val="28"/>
                <w:lang w:val="ro-MD"/>
              </w:rPr>
              <w:t xml:space="preserve">Pregătirea profesională și calificarea personalului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jc w:val="center"/>
              <w:rPr>
                <w:b/>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4C.6</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are în cadrul întreprinderii personal calificat conform cerințelor stabilite în anunțul de participare sau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󠇡Da            󠇡󠇡Nu</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4C.7</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󠇡Da            󠇡󠇡Nu</w:t>
            </w:r>
          </w:p>
        </w:tc>
      </w:tr>
      <w:tr w:rsidR="00D35CCC">
        <w:trPr>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4C.8</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Indicați efectivele medii anuale de personal angajat din ultimii trei ani de activitate.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Anul |text|</w:t>
            </w:r>
          </w:p>
        </w:tc>
      </w:tr>
      <w:tr w:rsidR="00D35CCC">
        <w:trPr>
          <w:trHeight w:val="315"/>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Angajați [număr]</w:t>
            </w:r>
          </w:p>
        </w:tc>
      </w:tr>
      <w:tr w:rsidR="00D35CCC">
        <w:trPr>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Anul |text|</w:t>
            </w:r>
          </w:p>
        </w:tc>
      </w:tr>
      <w:tr w:rsidR="00D35CCC">
        <w:trPr>
          <w:trHeight w:val="135"/>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Angajați [număr]</w:t>
            </w:r>
          </w:p>
        </w:tc>
      </w:tr>
      <w:tr w:rsidR="00D35CCC">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Anul |text|</w:t>
            </w:r>
          </w:p>
        </w:tc>
      </w:tr>
      <w:tr w:rsidR="00D35CCC">
        <w:trPr>
          <w:trHeight w:val="279"/>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Angajați [număr]</w:t>
            </w:r>
          </w:p>
        </w:tc>
      </w:tr>
      <w:tr w:rsidR="00D35CCC" w:rsidRPr="00A418F9">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b/>
                <w:sz w:val="28"/>
                <w:szCs w:val="28"/>
                <w:lang w:val="ro-MD"/>
              </w:rPr>
              <w:t>Numărul membrilor personalului de conducere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jc w:val="center"/>
              <w:rPr>
                <w:b/>
                <w:sz w:val="28"/>
                <w:szCs w:val="28"/>
                <w:lang w:val="ro-MD"/>
              </w:rPr>
            </w:pPr>
          </w:p>
        </w:tc>
      </w:tr>
      <w:tr w:rsidR="00D35CCC">
        <w:trPr>
          <w:trHeight w:val="19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4C.9</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Indicați numărul membrilor personalului de conducere ale operatorului economic pe parcursul ultimilor trei ani.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Anul |text|</w:t>
            </w:r>
          </w:p>
        </w:tc>
      </w:tr>
      <w:tr w:rsidR="00D35CCC">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Persoane [număr]</w:t>
            </w:r>
          </w:p>
        </w:tc>
      </w:tr>
      <w:tr w:rsidR="00D35CCC">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Anul |text|</w:t>
            </w:r>
          </w:p>
        </w:tc>
      </w:tr>
      <w:tr w:rsidR="00D35CCC">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Persoane [număr]</w:t>
            </w:r>
          </w:p>
        </w:tc>
      </w:tr>
      <w:tr w:rsidR="00D35CCC">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Anul |text|</w:t>
            </w:r>
          </w:p>
        </w:tc>
      </w:tr>
      <w:tr w:rsidR="00D35CCC">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r>
              <w:rPr>
                <w:sz w:val="28"/>
                <w:szCs w:val="28"/>
                <w:lang w:val="ro-MD"/>
              </w:rPr>
              <w:t>Persoane [număr]</w:t>
            </w:r>
          </w:p>
        </w:tc>
      </w:tr>
      <w:tr w:rsidR="00D35CCC">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snapToGrid w:val="0"/>
              <w:jc w:val="center"/>
              <w:rPr>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Default="00D35CCC">
            <w:pPr>
              <w:ind w:left="37"/>
              <w:contextualSpacing/>
            </w:pPr>
            <w:r>
              <w:rPr>
                <w:b/>
                <w:sz w:val="28"/>
                <w:szCs w:val="28"/>
                <w:lang w:val="ro-MD"/>
              </w:rPr>
              <w:t xml:space="preserve">Mostre, descrieri, fotografii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rPr>
                <w:b/>
                <w:sz w:val="28"/>
                <w:szCs w:val="28"/>
                <w:lang w:val="ro-MD"/>
              </w:rPr>
            </w:pPr>
          </w:p>
        </w:tc>
      </w:tr>
      <w:tr w:rsidR="00D35CCC">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4C.10</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jc w:val="center"/>
            </w:pPr>
            <w:r>
              <w:rPr>
                <w:sz w:val="28"/>
                <w:szCs w:val="28"/>
                <w:lang w:val="ro-MD"/>
              </w:rPr>
              <w:t>󠇡Da            󠇡󠇡Nu</w:t>
            </w:r>
          </w:p>
        </w:tc>
      </w:tr>
      <w:tr w:rsidR="00D35CCC" w:rsidRPr="00A418F9">
        <w:tc>
          <w:tcPr>
            <w:tcW w:w="1667" w:type="dxa"/>
            <w:tcBorders>
              <w:top w:val="single" w:sz="4" w:space="0" w:color="000000"/>
              <w:left w:val="single" w:sz="4" w:space="0" w:color="000000"/>
              <w:bottom w:val="single" w:sz="4" w:space="0" w:color="000000"/>
            </w:tcBorders>
            <w:shd w:val="clear" w:color="auto" w:fill="auto"/>
          </w:tcPr>
          <w:p w:rsidR="00D35CCC" w:rsidRDefault="00D35CCC">
            <w:pPr>
              <w:snapToGrid w:val="0"/>
              <w:contextualSpacing/>
              <w:rPr>
                <w:b/>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rPr>
                <w:lang w:val="en-US"/>
              </w:rPr>
            </w:pPr>
            <w:r>
              <w:rPr>
                <w:b/>
                <w:sz w:val="28"/>
                <w:szCs w:val="28"/>
                <w:lang w:val="ro-MD"/>
              </w:rPr>
              <w:t>Pentru contractele de achiziție publică de lucrări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rPr>
                <w:b/>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sz w:val="28"/>
                <w:szCs w:val="28"/>
                <w:lang w:val="ro-MD"/>
              </w:rPr>
              <w:t>4C.11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jc w:val="center"/>
            </w:pPr>
            <w:r>
              <w:rPr>
                <w:i/>
                <w:sz w:val="28"/>
                <w:szCs w:val="28"/>
                <w:lang w:val="ro-MD"/>
              </w:rPr>
              <w:t>4C.11.1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36"/>
              <w:contextualSpacing/>
            </w:pPr>
            <w:r>
              <w:rPr>
                <w:i/>
                <w:sz w:val="28"/>
                <w:szCs w:val="28"/>
                <w:lang w:val="ro-MD"/>
              </w:rPr>
              <w:t>|text|</w:t>
            </w:r>
          </w:p>
        </w:tc>
      </w:tr>
      <w:tr w:rsidR="00D35CCC">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36"/>
              <w:contextualSpacing/>
              <w:rPr>
                <w:i/>
                <w:sz w:val="28"/>
                <w:szCs w:val="28"/>
                <w:lang w:val="ro-MD"/>
              </w:rPr>
            </w:pPr>
          </w:p>
        </w:tc>
      </w:tr>
      <w:tr w:rsidR="00D35CCC">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36"/>
              <w:contextualSpacing/>
              <w:rPr>
                <w:i/>
                <w:sz w:val="28"/>
                <w:szCs w:val="28"/>
                <w:lang w:val="ro-MD"/>
              </w:rPr>
            </w:pPr>
          </w:p>
        </w:tc>
      </w:tr>
      <w:tr w:rsidR="00D35CCC">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36"/>
              <w:contextualSpacing/>
              <w:rPr>
                <w:i/>
                <w:sz w:val="28"/>
                <w:szCs w:val="28"/>
                <w:lang w:val="ro-MD"/>
              </w:rPr>
            </w:pPr>
          </w:p>
        </w:tc>
      </w:tr>
      <w:tr w:rsidR="00D35CCC">
        <w:trPr>
          <w:trHeight w:val="167"/>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contextualSpacing/>
              <w:rPr>
                <w:i/>
                <w:sz w:val="28"/>
                <w:szCs w:val="28"/>
                <w:lang w:val="ro-MD"/>
              </w:rPr>
            </w:pPr>
          </w:p>
        </w:tc>
      </w:tr>
      <w:tr w:rsidR="00D35CCC" w:rsidRPr="00A418F9">
        <w:tc>
          <w:tcPr>
            <w:tcW w:w="1667" w:type="dxa"/>
            <w:tcBorders>
              <w:top w:val="single" w:sz="4" w:space="0" w:color="000000"/>
              <w:left w:val="single" w:sz="4" w:space="0" w:color="000000"/>
              <w:bottom w:val="single" w:sz="4" w:space="0" w:color="000000"/>
            </w:tcBorders>
            <w:shd w:val="clear" w:color="auto" w:fill="auto"/>
          </w:tcPr>
          <w:p w:rsidR="00D35CCC" w:rsidRDefault="00D35CCC">
            <w:pPr>
              <w:snapToGrid w:val="0"/>
              <w:ind w:left="720"/>
              <w:contextualSpacing/>
              <w:jc w:val="both"/>
              <w:rPr>
                <w:i/>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b/>
                <w:sz w:val="28"/>
                <w:szCs w:val="28"/>
                <w:lang w:val="ro-MD"/>
              </w:rPr>
              <w:t>Pentru contractele de achiziție publică de bunuri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rPr>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ind w:left="-142"/>
              <w:contextualSpacing/>
              <w:jc w:val="center"/>
            </w:pPr>
            <w:r>
              <w:rPr>
                <w:sz w:val="28"/>
                <w:szCs w:val="28"/>
                <w:lang w:val="ro-MD"/>
              </w:rPr>
              <w:t>4C.12</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În perioada de referință, operatorul economic a efectuat livrări specifice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i/>
                <w:sz w:val="28"/>
                <w:szCs w:val="28"/>
                <w:lang w:val="ro-MD"/>
              </w:rPr>
              <w:t>4C.12.1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i/>
                <w:sz w:val="28"/>
                <w:szCs w:val="28"/>
                <w:lang w:val="ro-MD"/>
              </w:rPr>
              <w:t>Dacă Da, enumerați-le specificând descrierea livrărilor, valoarea lor, data de începere, data  furnizării,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36"/>
              <w:contextualSpacing/>
            </w:pPr>
            <w:r>
              <w:rPr>
                <w:i/>
                <w:sz w:val="28"/>
                <w:szCs w:val="28"/>
                <w:lang w:val="ro-MD"/>
              </w:rPr>
              <w:t>|text|</w:t>
            </w:r>
          </w:p>
        </w:tc>
      </w:tr>
      <w:tr w:rsidR="00D35CCC">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36"/>
              <w:contextualSpacing/>
              <w:rPr>
                <w:i/>
                <w:sz w:val="28"/>
                <w:szCs w:val="28"/>
                <w:lang w:val="ro-MD"/>
              </w:rPr>
            </w:pPr>
          </w:p>
        </w:tc>
      </w:tr>
      <w:tr w:rsidR="00D35CCC">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36"/>
              <w:contextualSpacing/>
              <w:rPr>
                <w:i/>
                <w:sz w:val="28"/>
                <w:szCs w:val="28"/>
                <w:lang w:val="ro-MD"/>
              </w:rPr>
            </w:pPr>
          </w:p>
        </w:tc>
      </w:tr>
      <w:tr w:rsidR="00D35CCC">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720"/>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36"/>
              <w:contextualSpacing/>
              <w:rPr>
                <w:i/>
                <w:sz w:val="28"/>
                <w:szCs w:val="28"/>
                <w:lang w:val="ro-MD"/>
              </w:rPr>
            </w:pPr>
          </w:p>
        </w:tc>
      </w:tr>
      <w:tr w:rsidR="00D35CCC" w:rsidRPr="00A418F9">
        <w:tc>
          <w:tcPr>
            <w:tcW w:w="1667" w:type="dxa"/>
            <w:tcBorders>
              <w:top w:val="single" w:sz="4" w:space="0" w:color="000000"/>
              <w:left w:val="single" w:sz="4" w:space="0" w:color="000000"/>
              <w:bottom w:val="single" w:sz="4" w:space="0" w:color="000000"/>
            </w:tcBorders>
            <w:shd w:val="clear" w:color="auto" w:fill="auto"/>
          </w:tcPr>
          <w:p w:rsidR="00D35CCC" w:rsidRDefault="00D35CCC">
            <w:pPr>
              <w:snapToGrid w:val="0"/>
              <w:ind w:left="720"/>
              <w:contextualSpacing/>
              <w:rPr>
                <w:i/>
                <w:sz w:val="28"/>
                <w:szCs w:val="28"/>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rPr>
                <w:lang w:val="en-US"/>
              </w:rPr>
            </w:pPr>
            <w:r>
              <w:rPr>
                <w:b/>
                <w:sz w:val="28"/>
                <w:szCs w:val="28"/>
                <w:lang w:val="ro-MD"/>
              </w:rPr>
              <w:t>Pentru contractele de achiziție publică de servicii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720"/>
              <w:contextualSpacing/>
              <w:rPr>
                <w:sz w:val="28"/>
                <w:szCs w:val="28"/>
                <w:lang w:val="ro-MD"/>
              </w:rPr>
            </w:pP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4C.13</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În perioada de referință, operatorul economic a prestat servicii similare cu obiectul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trHeight w:val="10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i/>
                <w:sz w:val="28"/>
                <w:szCs w:val="28"/>
                <w:lang w:val="ro-MD"/>
              </w:rPr>
              <w:t>4C.13.1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Pr="002263AA" w:rsidRDefault="00D35CCC">
            <w:pPr>
              <w:contextualSpacing/>
              <w:rPr>
                <w:lang w:val="en-US"/>
              </w:rPr>
            </w:pPr>
            <w:r>
              <w:rPr>
                <w:i/>
                <w:sz w:val="28"/>
                <w:szCs w:val="28"/>
                <w:lang w:val="ro-MD"/>
              </w:rPr>
              <w:t>Dacă Da, enumerați-le specificând descrierea serviciilor, valoarea lor, durata de execuție, data începerii, beneficiarul și altă informație relevantă.</w:t>
            </w:r>
          </w:p>
          <w:p w:rsidR="00D35CCC" w:rsidRDefault="00D35CCC">
            <w:pPr>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i/>
                <w:sz w:val="28"/>
                <w:szCs w:val="28"/>
                <w:lang w:val="ro-MD"/>
              </w:rPr>
              <w:t>|text|</w:t>
            </w:r>
          </w:p>
        </w:tc>
      </w:tr>
      <w:tr w:rsidR="00D35CCC">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contextualSpacing/>
              <w:rPr>
                <w:i/>
                <w:sz w:val="28"/>
                <w:szCs w:val="28"/>
                <w:lang w:val="ro-MD"/>
              </w:rPr>
            </w:pPr>
          </w:p>
        </w:tc>
      </w:tr>
      <w:tr w:rsidR="00D35CCC">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contextualSpacing/>
              <w:rPr>
                <w:i/>
                <w:sz w:val="28"/>
                <w:szCs w:val="28"/>
                <w:lang w:val="ro-MD"/>
              </w:rPr>
            </w:pPr>
          </w:p>
        </w:tc>
      </w:tr>
      <w:tr w:rsidR="00D35CCC">
        <w:trPr>
          <w:trHeight w:val="33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contextualSpacing/>
              <w:rPr>
                <w:i/>
                <w:sz w:val="28"/>
                <w:szCs w:val="28"/>
                <w:lang w:val="ro-MD"/>
              </w:rPr>
            </w:pPr>
          </w:p>
        </w:tc>
      </w:tr>
      <w:tr w:rsidR="00D35CCC">
        <w:trPr>
          <w:trHeight w:val="207"/>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contextualSpacing/>
              <w:rPr>
                <w:i/>
                <w:sz w:val="28"/>
                <w:szCs w:val="28"/>
                <w:lang w:val="ro-MD"/>
              </w:rPr>
            </w:pPr>
          </w:p>
        </w:tc>
      </w:tr>
      <w:tr w:rsidR="00D35CCC">
        <w:trPr>
          <w:trHeight w:val="300"/>
        </w:trPr>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lastRenderedPageBreak/>
              <w:t>4C.14</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contextualSpacing/>
              <w:jc w:val="both"/>
              <w:rPr>
                <w:lang w:val="en-US"/>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snapToGrid w:val="0"/>
              <w:contextualSpacing/>
              <w:jc w:val="center"/>
              <w:rPr>
                <w:sz w:val="28"/>
                <w:szCs w:val="28"/>
                <w:lang w:val="ro-MD"/>
              </w:rPr>
            </w:pPr>
          </w:p>
          <w:p w:rsidR="00D35CCC" w:rsidRDefault="00D35CCC">
            <w:pPr>
              <w:contextualSpacing/>
              <w:jc w:val="center"/>
              <w:rPr>
                <w:sz w:val="28"/>
                <w:szCs w:val="28"/>
                <w:lang w:val="ro-MD"/>
              </w:rPr>
            </w:pPr>
          </w:p>
          <w:p w:rsidR="00D35CCC" w:rsidRDefault="00D35CCC">
            <w:pPr>
              <w:contextualSpacing/>
              <w:jc w:val="center"/>
            </w:pPr>
            <w:r>
              <w:rPr>
                <w:sz w:val="28"/>
                <w:szCs w:val="28"/>
                <w:lang w:val="ro-MD"/>
              </w:rPr>
              <w:t>󠇡Da            󠇡󠇡Nu</w:t>
            </w:r>
          </w:p>
        </w:tc>
      </w:tr>
      <w:tr w:rsidR="00D35CCC" w:rsidRPr="00A418F9">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tcPr>
          <w:p w:rsidR="00D35CCC" w:rsidRPr="002263AA" w:rsidRDefault="00D35CCC">
            <w:pPr>
              <w:numPr>
                <w:ilvl w:val="0"/>
                <w:numId w:val="10"/>
              </w:numPr>
              <w:ind w:left="426" w:hanging="284"/>
              <w:contextualSpacing/>
              <w:rPr>
                <w:lang w:val="en-US"/>
              </w:rPr>
            </w:pPr>
            <w:r>
              <w:rPr>
                <w:b/>
                <w:sz w:val="28"/>
                <w:szCs w:val="28"/>
                <w:lang w:val="ro-MD"/>
              </w:rPr>
              <w:t>Standarde de asigurare a calității</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4D.1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sz w:val="28"/>
                <w:szCs w:val="28"/>
                <w:lang w:val="ro-MD"/>
              </w:rPr>
              <w:t>󠇡Da            󠇡󠇡Nu</w:t>
            </w:r>
          </w:p>
        </w:tc>
      </w:tr>
      <w:tr w:rsidR="00D35CCC">
        <w:trPr>
          <w:trHeight w:val="9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4D.2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ind w:left="37"/>
              <w:contextualSpacing/>
              <w:jc w:val="both"/>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Adresa de internet:</w:t>
            </w:r>
          </w:p>
          <w:p w:rsidR="00D35CCC" w:rsidRDefault="00D35CCC">
            <w:pPr>
              <w:contextualSpacing/>
              <w:jc w:val="center"/>
            </w:pPr>
            <w:r>
              <w:rPr>
                <w:sz w:val="28"/>
                <w:szCs w:val="28"/>
                <w:lang w:val="ro-MD"/>
              </w:rPr>
              <w:t>|text|</w:t>
            </w:r>
          </w:p>
        </w:tc>
      </w:tr>
      <w:tr w:rsidR="00D35CCC">
        <w:trPr>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sz w:val="28"/>
                <w:szCs w:val="28"/>
                <w:lang w:val="ro-MD"/>
              </w:rPr>
              <w:t>Autoritatea sau organismul emitent(ă):</w:t>
            </w:r>
          </w:p>
          <w:p w:rsidR="00D35CCC" w:rsidRDefault="00D35CCC">
            <w:pPr>
              <w:contextualSpacing/>
              <w:jc w:val="center"/>
            </w:pPr>
            <w:r>
              <w:rPr>
                <w:sz w:val="28"/>
                <w:szCs w:val="28"/>
                <w:lang w:val="ro-MD"/>
              </w:rPr>
              <w:t>|text|</w:t>
            </w:r>
          </w:p>
        </w:tc>
      </w:tr>
      <w:tr w:rsidR="00D35CCC" w:rsidRPr="00A418F9">
        <w:trPr>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i/>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sz w:val="28"/>
                <w:szCs w:val="28"/>
                <w:lang w:val="ro-MD"/>
              </w:rPr>
              <w:t>Referința exactă a documentației:</w:t>
            </w:r>
          </w:p>
          <w:p w:rsidR="00D35CCC" w:rsidRPr="002263AA" w:rsidRDefault="00D35CCC">
            <w:pPr>
              <w:contextualSpacing/>
              <w:jc w:val="center"/>
              <w:rPr>
                <w:lang w:val="en-US"/>
              </w:rPr>
            </w:pPr>
            <w:r>
              <w:rPr>
                <w:sz w:val="28"/>
                <w:szCs w:val="28"/>
                <w:lang w:val="ro-MD"/>
              </w:rPr>
              <w:t>|text|</w:t>
            </w:r>
          </w:p>
        </w:tc>
      </w:tr>
      <w:tr w:rsidR="00D35CCC" w:rsidRPr="00A418F9">
        <w:trPr>
          <w:trHeight w:val="195"/>
        </w:trPr>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numPr>
                <w:ilvl w:val="0"/>
                <w:numId w:val="10"/>
              </w:numPr>
              <w:ind w:left="426" w:hanging="284"/>
              <w:contextualSpacing/>
              <w:rPr>
                <w:lang w:val="en-US"/>
              </w:rPr>
            </w:pPr>
            <w:r>
              <w:rPr>
                <w:b/>
                <w:sz w:val="28"/>
                <w:szCs w:val="28"/>
                <w:lang w:val="ro-MD"/>
              </w:rPr>
              <w:t>Standarde de protecție a mediului</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4E.1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sz w:val="28"/>
                <w:szCs w:val="28"/>
                <w:lang w:val="ro-MD"/>
              </w:rPr>
              <w:t>󠇡Da            󠇡󠇡Nu</w:t>
            </w:r>
          </w:p>
        </w:tc>
      </w:tr>
      <w:tr w:rsidR="00D35CCC">
        <w:trPr>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4E.2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ind w:left="37"/>
              <w:contextualSpacing/>
              <w:jc w:val="both"/>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Adresa de internet:</w:t>
            </w:r>
          </w:p>
          <w:p w:rsidR="00D35CCC" w:rsidRDefault="00D35CCC">
            <w:pPr>
              <w:contextualSpacing/>
            </w:pPr>
            <w:r>
              <w:rPr>
                <w:sz w:val="28"/>
                <w:szCs w:val="28"/>
                <w:lang w:val="ro-MD"/>
              </w:rPr>
              <w:t>|text|</w:t>
            </w:r>
          </w:p>
        </w:tc>
      </w:tr>
      <w:tr w:rsidR="00D35CCC">
        <w:trPr>
          <w:trHeight w:val="120"/>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sz w:val="28"/>
                <w:szCs w:val="28"/>
                <w:lang w:val="ro-MD"/>
              </w:rPr>
              <w:t>Autoritatea sau organismul emitent(ă):</w:t>
            </w:r>
          </w:p>
          <w:p w:rsidR="00D35CCC" w:rsidRDefault="00D35CCC">
            <w:pPr>
              <w:contextualSpacing/>
            </w:pPr>
            <w:r>
              <w:rPr>
                <w:sz w:val="28"/>
                <w:szCs w:val="28"/>
                <w:lang w:val="ro-MD"/>
              </w:rPr>
              <w:t>|text|</w:t>
            </w:r>
          </w:p>
        </w:tc>
      </w:tr>
      <w:tr w:rsidR="00D35CCC" w:rsidRPr="00A418F9">
        <w:trPr>
          <w:trHeight w:val="285"/>
        </w:trPr>
        <w:tc>
          <w:tcPr>
            <w:tcW w:w="1667"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ind w:left="37"/>
              <w:contextualSpacing/>
              <w:jc w:val="both"/>
              <w:rPr>
                <w:sz w:val="28"/>
                <w:szCs w:val="28"/>
                <w:lang w:val="ro-MD"/>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sz w:val="28"/>
                <w:szCs w:val="28"/>
                <w:lang w:val="ro-MD"/>
              </w:rPr>
              <w:t>Referința exactă a documentației:</w:t>
            </w:r>
          </w:p>
          <w:p w:rsidR="00D35CCC" w:rsidRPr="002263AA" w:rsidRDefault="00D35CCC">
            <w:pPr>
              <w:contextualSpacing/>
              <w:rPr>
                <w:lang w:val="en-US"/>
              </w:rPr>
            </w:pPr>
            <w:r>
              <w:rPr>
                <w:sz w:val="28"/>
                <w:szCs w:val="28"/>
                <w:lang w:val="ro-MD"/>
              </w:rPr>
              <w:t>|text|</w:t>
            </w:r>
          </w:p>
          <w:p w:rsidR="00D35CCC" w:rsidRDefault="00D35CCC">
            <w:pPr>
              <w:contextualSpacing/>
              <w:rPr>
                <w:sz w:val="28"/>
                <w:szCs w:val="28"/>
                <w:lang w:val="ro-MD"/>
              </w:rPr>
            </w:pPr>
          </w:p>
        </w:tc>
      </w:tr>
      <w:tr w:rsidR="00D35CCC">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numPr>
                <w:ilvl w:val="0"/>
                <w:numId w:val="10"/>
              </w:numPr>
              <w:ind w:left="426" w:hanging="284"/>
              <w:contextualSpacing/>
            </w:pPr>
            <w:r>
              <w:rPr>
                <w:b/>
                <w:sz w:val="28"/>
                <w:szCs w:val="28"/>
                <w:lang w:val="ro-MD"/>
              </w:rPr>
              <w:t>Permiterea controalelor</w:t>
            </w:r>
          </w:p>
        </w:tc>
      </w:tr>
      <w:tr w:rsidR="00D35CCC">
        <w:tc>
          <w:tcPr>
            <w:tcW w:w="1667"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4F.1</w:t>
            </w:r>
          </w:p>
        </w:tc>
        <w:tc>
          <w:tcPr>
            <w:tcW w:w="6096" w:type="dxa"/>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37"/>
              <w:contextualSpacing/>
              <w:jc w:val="both"/>
              <w:rPr>
                <w:lang w:val="en-US"/>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center"/>
            </w:pPr>
            <w:r>
              <w:rPr>
                <w:sz w:val="28"/>
                <w:szCs w:val="28"/>
                <w:lang w:val="ro-MD"/>
              </w:rPr>
              <w:t>󠇡Da            󠇡󠇡Nu</w:t>
            </w:r>
          </w:p>
        </w:tc>
      </w:tr>
    </w:tbl>
    <w:p w:rsidR="00D35CCC" w:rsidRDefault="00D35CCC">
      <w:pPr>
        <w:jc w:val="both"/>
        <w:rPr>
          <w:sz w:val="28"/>
          <w:szCs w:val="28"/>
          <w:lang w:val="ro-MD"/>
        </w:rPr>
      </w:pPr>
    </w:p>
    <w:p w:rsidR="00D35CCC" w:rsidRPr="002263AA" w:rsidRDefault="00D35CCC">
      <w:pPr>
        <w:jc w:val="both"/>
        <w:rPr>
          <w:lang w:val="en-US"/>
        </w:rPr>
      </w:pPr>
      <w:r>
        <w:rPr>
          <w:b/>
          <w:sz w:val="28"/>
          <w:szCs w:val="28"/>
          <w:lang w:val="ro-MD"/>
        </w:rPr>
        <w:t>Capitolul V. Indicații generale pentru criteriile de calificare și selecție</w:t>
      </w:r>
    </w:p>
    <w:p w:rsidR="00D35CCC" w:rsidRDefault="00D35CCC">
      <w:pPr>
        <w:jc w:val="both"/>
        <w:rPr>
          <w:b/>
          <w:sz w:val="28"/>
          <w:szCs w:val="28"/>
          <w:lang w:val="ro-MD"/>
        </w:rPr>
      </w:pPr>
    </w:p>
    <w:p w:rsidR="00D35CCC" w:rsidRPr="002263AA" w:rsidRDefault="00D35CCC">
      <w:pPr>
        <w:jc w:val="both"/>
        <w:rPr>
          <w:lang w:val="en-US"/>
        </w:rPr>
      </w:pPr>
      <w:r>
        <w:rPr>
          <w:b/>
          <w:i/>
          <w:sz w:val="28"/>
          <w:szCs w:val="28"/>
          <w:lang w:val="ro-MD"/>
        </w:rPr>
        <w:t>Compartimentul se completează de către autoritatea/entitatea contractantă (coloana nr.2) și operatorii economici (coloana nr.3).</w:t>
      </w:r>
    </w:p>
    <w:tbl>
      <w:tblPr>
        <w:tblW w:w="0" w:type="auto"/>
        <w:tblInd w:w="-5" w:type="dxa"/>
        <w:tblLayout w:type="fixed"/>
        <w:tblLook w:val="0000" w:firstRow="0" w:lastRow="0" w:firstColumn="0" w:lastColumn="0" w:noHBand="0" w:noVBand="0"/>
      </w:tblPr>
      <w:tblGrid>
        <w:gridCol w:w="1603"/>
        <w:gridCol w:w="6273"/>
        <w:gridCol w:w="2165"/>
      </w:tblGrid>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b/>
                <w:sz w:val="28"/>
                <w:szCs w:val="28"/>
                <w:lang w:val="ro-MD"/>
              </w:rPr>
              <w:t>Cod poziție</w:t>
            </w:r>
          </w:p>
        </w:tc>
        <w:tc>
          <w:tcPr>
            <w:tcW w:w="6273"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b/>
                <w:sz w:val="28"/>
                <w:szCs w:val="28"/>
                <w:lang w:val="ro-MD"/>
              </w:rPr>
              <w:t>Conținutul cerințelor</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246"/>
              <w:contextualSpacing/>
              <w:jc w:val="center"/>
            </w:pPr>
            <w:r>
              <w:rPr>
                <w:b/>
                <w:sz w:val="28"/>
                <w:szCs w:val="28"/>
                <w:lang w:val="ro-MD"/>
              </w:rPr>
              <w:t>Răspuns</w:t>
            </w: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ind w:left="284"/>
              <w:contextualSpacing/>
              <w:jc w:val="center"/>
            </w:pPr>
            <w:r>
              <w:rPr>
                <w:b/>
                <w:sz w:val="28"/>
                <w:szCs w:val="28"/>
                <w:lang w:val="ro-MD"/>
              </w:rPr>
              <w:t>1</w:t>
            </w:r>
          </w:p>
        </w:tc>
        <w:tc>
          <w:tcPr>
            <w:tcW w:w="6273" w:type="dxa"/>
            <w:tcBorders>
              <w:top w:val="single" w:sz="4" w:space="0" w:color="000000"/>
              <w:left w:val="single" w:sz="4" w:space="0" w:color="000000"/>
              <w:bottom w:val="single" w:sz="4" w:space="0" w:color="000000"/>
            </w:tcBorders>
            <w:shd w:val="clear" w:color="auto" w:fill="auto"/>
          </w:tcPr>
          <w:p w:rsidR="00D35CCC" w:rsidRDefault="00D35CCC">
            <w:pPr>
              <w:contextualSpacing/>
              <w:jc w:val="center"/>
            </w:pPr>
            <w:r>
              <w:rPr>
                <w:b/>
                <w:sz w:val="28"/>
                <w:szCs w:val="28"/>
                <w:lang w:val="ro-MD"/>
              </w:rPr>
              <w:t>2</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ind w:left="720"/>
              <w:contextualSpacing/>
              <w:jc w:val="center"/>
            </w:pPr>
            <w:r>
              <w:rPr>
                <w:sz w:val="28"/>
                <w:szCs w:val="28"/>
                <w:lang w:val="ro-MD"/>
              </w:rPr>
              <w:t>3</w:t>
            </w:r>
          </w:p>
        </w:tc>
      </w:tr>
      <w:tr w:rsidR="00D35CCC" w:rsidRPr="00A418F9">
        <w:tc>
          <w:tcPr>
            <w:tcW w:w="7876" w:type="dxa"/>
            <w:gridSpan w:val="2"/>
            <w:tcBorders>
              <w:top w:val="single" w:sz="4" w:space="0" w:color="000000"/>
              <w:left w:val="single" w:sz="4" w:space="0" w:color="000000"/>
              <w:bottom w:val="single" w:sz="4" w:space="0" w:color="000000"/>
            </w:tcBorders>
            <w:shd w:val="clear" w:color="auto" w:fill="auto"/>
            <w:vAlign w:val="center"/>
          </w:tcPr>
          <w:p w:rsidR="00D35CCC" w:rsidRPr="002263AA" w:rsidRDefault="00D35CCC">
            <w:pPr>
              <w:numPr>
                <w:ilvl w:val="0"/>
                <w:numId w:val="4"/>
              </w:numPr>
              <w:contextualSpacing/>
              <w:jc w:val="both"/>
              <w:rPr>
                <w:lang w:val="en-US"/>
              </w:rPr>
            </w:pPr>
            <w:r>
              <w:rPr>
                <w:b/>
                <w:sz w:val="28"/>
                <w:szCs w:val="28"/>
                <w:lang w:val="ro-MD"/>
              </w:rPr>
              <w:t>Îndeplinirea tuturor criteriilor de selecție impuse</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D35CCC" w:rsidRDefault="00D35CCC">
            <w:pPr>
              <w:snapToGrid w:val="0"/>
              <w:ind w:left="720"/>
              <w:contextualSpacing/>
              <w:jc w:val="both"/>
              <w:rPr>
                <w:b/>
                <w:sz w:val="28"/>
                <w:szCs w:val="28"/>
                <w:lang w:val="ro-MD"/>
              </w:rPr>
            </w:pPr>
          </w:p>
        </w:tc>
      </w:tr>
      <w:tr w:rsidR="00D35CCC">
        <w:tc>
          <w:tcPr>
            <w:tcW w:w="1603"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 xml:space="preserve">5A.1 </w:t>
            </w:r>
          </w:p>
        </w:tc>
        <w:tc>
          <w:tcPr>
            <w:tcW w:w="6273"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 xml:space="preserve">Operatorul economic este în măsură să furnizeze în Sistemul </w:t>
            </w:r>
            <w:proofErr w:type="spellStart"/>
            <w:r>
              <w:rPr>
                <w:sz w:val="28"/>
                <w:szCs w:val="28"/>
                <w:lang w:val="ro-MD"/>
              </w:rPr>
              <w:t>informaţional</w:t>
            </w:r>
            <w:proofErr w:type="spellEnd"/>
            <w:r>
              <w:rPr>
                <w:sz w:val="28"/>
                <w:szCs w:val="28"/>
                <w:lang w:val="ro-MD"/>
              </w:rPr>
              <w:t xml:space="preserve"> automatizat ,,Registrul de stat al </w:t>
            </w:r>
            <w:proofErr w:type="spellStart"/>
            <w:r>
              <w:rPr>
                <w:sz w:val="28"/>
                <w:szCs w:val="28"/>
                <w:lang w:val="ro-MD"/>
              </w:rPr>
              <w:t>achiziţiilor</w:t>
            </w:r>
            <w:proofErr w:type="spellEnd"/>
            <w:r>
              <w:rPr>
                <w:sz w:val="28"/>
                <w:szCs w:val="28"/>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35CCC" w:rsidRDefault="00D35CCC">
            <w:pPr>
              <w:contextualSpacing/>
              <w:jc w:val="both"/>
              <w:rPr>
                <w:sz w:val="28"/>
                <w:szCs w:val="28"/>
                <w:lang w:val="ro-MD"/>
              </w:rPr>
            </w:pPr>
          </w:p>
          <w:p w:rsidR="00D35CCC" w:rsidRPr="002263AA" w:rsidRDefault="00D35CCC">
            <w:pPr>
              <w:contextualSpacing/>
              <w:jc w:val="both"/>
              <w:rPr>
                <w:lang w:val="en-US"/>
              </w:rPr>
            </w:pPr>
            <w:r>
              <w:rPr>
                <w:sz w:val="28"/>
                <w:szCs w:val="28"/>
                <w:lang w:val="ro-MD"/>
              </w:rPr>
              <w:t>Termen __</w:t>
            </w:r>
            <w:r w:rsidR="002312F3">
              <w:rPr>
                <w:sz w:val="28"/>
                <w:szCs w:val="28"/>
                <w:lang w:val="ro-MD"/>
              </w:rPr>
              <w:t>3</w:t>
            </w:r>
            <w:r>
              <w:rPr>
                <w:sz w:val="28"/>
                <w:szCs w:val="28"/>
                <w:lang w:val="ro-MD"/>
              </w:rPr>
              <w:t>__ zile de la solicitare.</w:t>
            </w:r>
          </w:p>
          <w:p w:rsidR="00D35CCC" w:rsidRDefault="00D35CCC">
            <w:pPr>
              <w:ind w:left="107"/>
              <w:contextualSpacing/>
              <w:jc w:val="both"/>
              <w:rPr>
                <w:sz w:val="28"/>
                <w:szCs w:val="28"/>
                <w:lang w:val="ro-MD"/>
              </w:rPr>
            </w:pPr>
          </w:p>
          <w:p w:rsidR="00D35CCC" w:rsidRPr="002263AA" w:rsidRDefault="00D35CCC">
            <w:pPr>
              <w:ind w:left="107"/>
              <w:contextualSpacing/>
              <w:jc w:val="both"/>
              <w:rPr>
                <w:lang w:val="en-US"/>
              </w:rPr>
            </w:pPr>
            <w:r>
              <w:rPr>
                <w:i/>
                <w:sz w:val="28"/>
                <w:szCs w:val="28"/>
                <w:lang w:val="ro-MD"/>
              </w:rPr>
              <w:t>Notă. Numărul de zile se indică de către autoritatea contractantă ținând cont de cantitatea și caracterul documentelor solicitate.</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󠇡Da        󠇡󠇡Nu</w:t>
            </w:r>
          </w:p>
        </w:tc>
      </w:tr>
      <w:tr w:rsidR="00D35CCC">
        <w:trPr>
          <w:trHeight w:val="280"/>
        </w:trPr>
        <w:tc>
          <w:tcPr>
            <w:tcW w:w="1603"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5A.2</w:t>
            </w:r>
          </w:p>
        </w:tc>
        <w:tc>
          <w:tcPr>
            <w:tcW w:w="6273" w:type="dxa"/>
            <w:vMerge w:val="restart"/>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both"/>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pPr>
            <w:r>
              <w:rPr>
                <w:sz w:val="28"/>
                <w:szCs w:val="28"/>
                <w:lang w:val="ro-MD"/>
              </w:rPr>
              <w:t>Adresa de internet:</w:t>
            </w:r>
          </w:p>
          <w:p w:rsidR="00D35CCC" w:rsidRDefault="00D35CCC">
            <w:pPr>
              <w:contextualSpacing/>
            </w:pPr>
            <w:r>
              <w:rPr>
                <w:sz w:val="28"/>
                <w:szCs w:val="28"/>
                <w:lang w:val="ro-MD"/>
              </w:rPr>
              <w:t>|text|</w:t>
            </w:r>
          </w:p>
        </w:tc>
      </w:tr>
      <w:tr w:rsidR="00D35CCC">
        <w:trPr>
          <w:trHeight w:val="320"/>
        </w:trPr>
        <w:tc>
          <w:tcPr>
            <w:tcW w:w="1603"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both"/>
              <w:rPr>
                <w:sz w:val="28"/>
                <w:szCs w:val="28"/>
                <w:lang w:val="ro-MD"/>
              </w:rPr>
            </w:pP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ind w:left="-76" w:right="-253"/>
              <w:contextualSpacing/>
              <w:rPr>
                <w:lang w:val="en-US"/>
              </w:rPr>
            </w:pPr>
            <w:r>
              <w:rPr>
                <w:sz w:val="28"/>
                <w:szCs w:val="28"/>
                <w:lang w:val="ro-MD"/>
              </w:rPr>
              <w:t>Autoritatea sau organismul emitent(ă):</w:t>
            </w:r>
          </w:p>
          <w:p w:rsidR="00D35CCC" w:rsidRDefault="00D35CCC">
            <w:pPr>
              <w:ind w:right="-253"/>
              <w:contextualSpacing/>
            </w:pPr>
            <w:r>
              <w:rPr>
                <w:sz w:val="28"/>
                <w:szCs w:val="28"/>
                <w:lang w:val="ro-MD"/>
              </w:rPr>
              <w:t>|text|</w:t>
            </w:r>
          </w:p>
        </w:tc>
      </w:tr>
      <w:tr w:rsidR="00D35CCC" w:rsidRPr="00A418F9">
        <w:trPr>
          <w:trHeight w:val="504"/>
        </w:trPr>
        <w:tc>
          <w:tcPr>
            <w:tcW w:w="1603"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tcBorders>
            <w:shd w:val="clear" w:color="auto" w:fill="auto"/>
            <w:vAlign w:val="center"/>
          </w:tcPr>
          <w:p w:rsidR="00D35CCC" w:rsidRDefault="00D35CCC">
            <w:pPr>
              <w:snapToGrid w:val="0"/>
              <w:contextualSpacing/>
              <w:jc w:val="both"/>
              <w:rPr>
                <w:sz w:val="28"/>
                <w:szCs w:val="28"/>
                <w:lang w:val="ro-MD"/>
              </w:rPr>
            </w:pP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Pr="002263AA" w:rsidRDefault="00D35CCC">
            <w:pPr>
              <w:contextualSpacing/>
              <w:rPr>
                <w:lang w:val="en-US"/>
              </w:rPr>
            </w:pPr>
            <w:r>
              <w:rPr>
                <w:sz w:val="28"/>
                <w:szCs w:val="28"/>
                <w:lang w:val="ro-MD"/>
              </w:rPr>
              <w:t>Referința exactă a documentației:</w:t>
            </w:r>
          </w:p>
          <w:p w:rsidR="00D35CCC" w:rsidRPr="002263AA" w:rsidRDefault="00D35CCC">
            <w:pPr>
              <w:contextualSpacing/>
              <w:rPr>
                <w:lang w:val="en-US"/>
              </w:rPr>
            </w:pPr>
            <w:r>
              <w:rPr>
                <w:sz w:val="28"/>
                <w:szCs w:val="28"/>
                <w:lang w:val="ro-MD"/>
              </w:rPr>
              <w:t>|text|</w:t>
            </w:r>
          </w:p>
        </w:tc>
      </w:tr>
    </w:tbl>
    <w:p w:rsidR="00D35CCC" w:rsidRDefault="00D35CCC">
      <w:pPr>
        <w:jc w:val="both"/>
        <w:rPr>
          <w:b/>
          <w:sz w:val="28"/>
          <w:szCs w:val="28"/>
          <w:lang w:val="ro-MD"/>
        </w:rPr>
      </w:pPr>
    </w:p>
    <w:p w:rsidR="00D35CCC" w:rsidRPr="002263AA" w:rsidRDefault="00D35CCC">
      <w:pPr>
        <w:jc w:val="both"/>
        <w:rPr>
          <w:lang w:val="en-US"/>
        </w:rPr>
      </w:pPr>
      <w:r>
        <w:rPr>
          <w:b/>
          <w:sz w:val="28"/>
          <w:szCs w:val="28"/>
          <w:lang w:val="ro-MD"/>
        </w:rPr>
        <w:t>Capitolul VI. Preselecția candidaților pentru procedura de atribuire a contractului de achiziție publică</w:t>
      </w:r>
    </w:p>
    <w:p w:rsidR="00D35CCC" w:rsidRDefault="00D35CCC">
      <w:pPr>
        <w:jc w:val="both"/>
        <w:rPr>
          <w:b/>
          <w:sz w:val="28"/>
          <w:szCs w:val="28"/>
          <w:lang w:val="ro-MD"/>
        </w:rPr>
      </w:pPr>
    </w:p>
    <w:p w:rsidR="00D35CCC" w:rsidRPr="002263AA" w:rsidRDefault="00D35CCC">
      <w:pPr>
        <w:jc w:val="both"/>
        <w:rPr>
          <w:lang w:val="en-US"/>
        </w:rPr>
      </w:pPr>
      <w:r>
        <w:rPr>
          <w:i/>
          <w:sz w:val="28"/>
          <w:szCs w:val="28"/>
          <w:lang w:val="ro-MD"/>
        </w:rPr>
        <w:t>Compartimentul se solicită de către autoritatea contractantă doar în cadrul procedurilor de achiziție publică: licitația restrânsă, negociere, dialog competitiv și parteneriatul pentru inovare</w:t>
      </w:r>
      <w:r w:rsidRPr="002263AA">
        <w:rPr>
          <w:lang w:val="en-US"/>
        </w:rPr>
        <w:t>.</w:t>
      </w:r>
    </w:p>
    <w:tbl>
      <w:tblPr>
        <w:tblW w:w="0" w:type="auto"/>
        <w:tblInd w:w="-5" w:type="dxa"/>
        <w:tblLayout w:type="fixed"/>
        <w:tblLook w:val="0000" w:firstRow="0" w:lastRow="0" w:firstColumn="0" w:lastColumn="0" w:noHBand="0" w:noVBand="0"/>
      </w:tblPr>
      <w:tblGrid>
        <w:gridCol w:w="1384"/>
        <w:gridCol w:w="6521"/>
        <w:gridCol w:w="2136"/>
      </w:tblGrid>
      <w:tr w:rsidR="00D35CCC">
        <w:tc>
          <w:tcPr>
            <w:tcW w:w="1384"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b/>
                <w:sz w:val="28"/>
                <w:szCs w:val="28"/>
                <w:lang w:val="ro-MD"/>
              </w:rPr>
              <w:t>Cod poziție</w:t>
            </w:r>
          </w:p>
        </w:tc>
        <w:tc>
          <w:tcPr>
            <w:tcW w:w="6521"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b/>
                <w:sz w:val="28"/>
                <w:szCs w:val="28"/>
                <w:lang w:val="ro-MD"/>
              </w:rPr>
              <w:t>Conținutul cerințelor</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246"/>
              <w:contextualSpacing/>
              <w:jc w:val="center"/>
            </w:pPr>
            <w:r>
              <w:rPr>
                <w:b/>
                <w:sz w:val="28"/>
                <w:szCs w:val="28"/>
                <w:lang w:val="ro-MD"/>
              </w:rPr>
              <w:t>Răspuns</w:t>
            </w:r>
          </w:p>
        </w:tc>
      </w:tr>
      <w:tr w:rsidR="00D35CCC">
        <w:tc>
          <w:tcPr>
            <w:tcW w:w="1384"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b/>
                <w:sz w:val="28"/>
                <w:szCs w:val="28"/>
                <w:lang w:val="ro-MD"/>
              </w:rPr>
              <w:t>1</w:t>
            </w:r>
          </w:p>
        </w:tc>
        <w:tc>
          <w:tcPr>
            <w:tcW w:w="6521" w:type="dxa"/>
            <w:tcBorders>
              <w:top w:val="single" w:sz="4" w:space="0" w:color="000000"/>
              <w:left w:val="single" w:sz="4" w:space="0" w:color="000000"/>
              <w:bottom w:val="single" w:sz="4" w:space="0" w:color="000000"/>
            </w:tcBorders>
            <w:shd w:val="clear" w:color="auto" w:fill="auto"/>
            <w:vAlign w:val="center"/>
          </w:tcPr>
          <w:p w:rsidR="00D35CCC" w:rsidRDefault="00D35CCC">
            <w:pPr>
              <w:ind w:left="720"/>
              <w:contextualSpacing/>
              <w:jc w:val="center"/>
            </w:pPr>
            <w:r>
              <w:rPr>
                <w:b/>
                <w:sz w:val="28"/>
                <w:szCs w:val="28"/>
                <w:lang w:val="ro-MD"/>
              </w:rPr>
              <w:t>2</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ind w:left="-246"/>
              <w:contextualSpacing/>
              <w:jc w:val="center"/>
            </w:pPr>
            <w:r>
              <w:rPr>
                <w:b/>
                <w:sz w:val="28"/>
                <w:szCs w:val="28"/>
                <w:lang w:val="ro-MD"/>
              </w:rPr>
              <w:t>3</w:t>
            </w:r>
          </w:p>
        </w:tc>
      </w:tr>
      <w:tr w:rsidR="00D35CCC" w:rsidRPr="00A418F9">
        <w:tc>
          <w:tcPr>
            <w:tcW w:w="7905" w:type="dxa"/>
            <w:gridSpan w:val="2"/>
            <w:tcBorders>
              <w:top w:val="single" w:sz="4" w:space="0" w:color="000000"/>
              <w:left w:val="single" w:sz="4" w:space="0" w:color="000000"/>
              <w:bottom w:val="single" w:sz="4" w:space="0" w:color="000000"/>
            </w:tcBorders>
            <w:shd w:val="clear" w:color="auto" w:fill="auto"/>
            <w:vAlign w:val="center"/>
          </w:tcPr>
          <w:p w:rsidR="00D35CCC" w:rsidRPr="002263AA" w:rsidRDefault="00D35CCC">
            <w:pPr>
              <w:ind w:left="720"/>
              <w:contextualSpacing/>
              <w:rPr>
                <w:lang w:val="en-US"/>
              </w:rPr>
            </w:pPr>
            <w:r>
              <w:rPr>
                <w:b/>
                <w:sz w:val="28"/>
                <w:szCs w:val="28"/>
                <w:lang w:val="ro-MD"/>
              </w:rPr>
              <w:t>A.</w:t>
            </w:r>
            <w:r>
              <w:rPr>
                <w:b/>
                <w:sz w:val="28"/>
                <w:szCs w:val="28"/>
                <w:lang w:val="ro-MD"/>
              </w:rPr>
              <w:tab/>
              <w:t>Îndeplinirea tuturor criteriilor de selecție impuse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snapToGrid w:val="0"/>
              <w:ind w:left="-246"/>
              <w:contextualSpacing/>
              <w:jc w:val="center"/>
              <w:rPr>
                <w:b/>
                <w:sz w:val="28"/>
                <w:szCs w:val="28"/>
                <w:lang w:val="ro-MD"/>
              </w:rPr>
            </w:pPr>
          </w:p>
        </w:tc>
      </w:tr>
      <w:tr w:rsidR="00D35CCC">
        <w:tc>
          <w:tcPr>
            <w:tcW w:w="1384"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lastRenderedPageBreak/>
              <w:t>6A.1</w:t>
            </w:r>
          </w:p>
        </w:tc>
        <w:tc>
          <w:tcPr>
            <w:tcW w:w="6521"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economic/candidatul îndeplinește criteriile de selecție stabilite de către autoritatea contractantă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bidi/>
              <w:ind w:left="91"/>
              <w:contextualSpacing/>
              <w:jc w:val="center"/>
            </w:pPr>
            <w:r>
              <w:rPr>
                <w:sz w:val="28"/>
                <w:szCs w:val="28"/>
                <w:lang w:val="ro-MD"/>
              </w:rPr>
              <w:t>󠇡Da       󠇡󠇡Nu</w:t>
            </w:r>
          </w:p>
        </w:tc>
      </w:tr>
      <w:tr w:rsidR="00D35CCC">
        <w:tc>
          <w:tcPr>
            <w:tcW w:w="1384" w:type="dxa"/>
            <w:tcBorders>
              <w:top w:val="single" w:sz="4" w:space="0" w:color="000000"/>
              <w:left w:val="single" w:sz="4" w:space="0" w:color="000000"/>
              <w:bottom w:val="single" w:sz="4" w:space="0" w:color="000000"/>
            </w:tcBorders>
            <w:shd w:val="clear" w:color="auto" w:fill="auto"/>
            <w:vAlign w:val="center"/>
          </w:tcPr>
          <w:p w:rsidR="00D35CCC" w:rsidRDefault="00D35CCC">
            <w:pPr>
              <w:contextualSpacing/>
              <w:jc w:val="center"/>
            </w:pPr>
            <w:r>
              <w:rPr>
                <w:sz w:val="28"/>
                <w:szCs w:val="28"/>
                <w:lang w:val="ro-MD"/>
              </w:rPr>
              <w:t>6A.2</w:t>
            </w:r>
          </w:p>
        </w:tc>
        <w:tc>
          <w:tcPr>
            <w:tcW w:w="6521" w:type="dxa"/>
            <w:tcBorders>
              <w:top w:val="single" w:sz="4" w:space="0" w:color="000000"/>
              <w:left w:val="single" w:sz="4" w:space="0" w:color="000000"/>
              <w:bottom w:val="single" w:sz="4" w:space="0" w:color="000000"/>
            </w:tcBorders>
            <w:shd w:val="clear" w:color="auto" w:fill="auto"/>
          </w:tcPr>
          <w:p w:rsidR="00D35CCC" w:rsidRPr="002263AA" w:rsidRDefault="00D35CCC">
            <w:pPr>
              <w:contextualSpacing/>
              <w:jc w:val="both"/>
              <w:rPr>
                <w:lang w:val="en-US"/>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5CCC" w:rsidRDefault="00D35CCC">
            <w:pPr>
              <w:contextualSpacing/>
              <w:jc w:val="both"/>
            </w:pPr>
            <w:r>
              <w:rPr>
                <w:sz w:val="28"/>
                <w:szCs w:val="28"/>
                <w:lang w:val="ro-MD"/>
              </w:rPr>
              <w:t>󠇡Da       󠇡󠇡Nu</w:t>
            </w:r>
          </w:p>
        </w:tc>
      </w:tr>
    </w:tbl>
    <w:p w:rsidR="00D35CCC" w:rsidRDefault="00D35CCC">
      <w:pPr>
        <w:jc w:val="both"/>
        <w:rPr>
          <w:sz w:val="28"/>
          <w:szCs w:val="28"/>
          <w:lang w:val="ro-MD"/>
        </w:rPr>
      </w:pPr>
    </w:p>
    <w:p w:rsidR="00D35CCC" w:rsidRDefault="00D35CCC">
      <w:pPr>
        <w:jc w:val="both"/>
      </w:pPr>
      <w:r>
        <w:rPr>
          <w:b/>
          <w:sz w:val="28"/>
          <w:szCs w:val="28"/>
          <w:lang w:val="ro-MD"/>
        </w:rPr>
        <w:t>Capitolul VII. Declarații finale</w:t>
      </w:r>
    </w:p>
    <w:p w:rsidR="00D35CCC" w:rsidRDefault="00D35CCC">
      <w:pPr>
        <w:jc w:val="both"/>
        <w:rPr>
          <w:b/>
          <w:sz w:val="28"/>
          <w:szCs w:val="28"/>
          <w:lang w:val="ro-MD"/>
        </w:rPr>
      </w:pPr>
    </w:p>
    <w:p w:rsidR="00D35CCC" w:rsidRPr="002263AA" w:rsidRDefault="00D35CCC">
      <w:pPr>
        <w:jc w:val="both"/>
        <w:rPr>
          <w:lang w:val="en-US"/>
        </w:rPr>
      </w:pPr>
      <w:r>
        <w:rPr>
          <w:sz w:val="28"/>
          <w:szCs w:val="28"/>
          <w:lang w:val="ro-MD"/>
        </w:rPr>
        <w:t>Operatorul economic declară că informațiile prezentate în capitolele II – V (după caz II-VI) sunt exacte și corect furnizate, cunoscând pe deplin consecințele cazurilor grave de declarații false.</w:t>
      </w:r>
    </w:p>
    <w:p w:rsidR="00D35CCC" w:rsidRPr="002263AA" w:rsidRDefault="00D35CCC">
      <w:pPr>
        <w:jc w:val="both"/>
        <w:rPr>
          <w:lang w:val="en-US"/>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35CCC" w:rsidRPr="002263AA" w:rsidRDefault="00D35CCC">
      <w:pPr>
        <w:jc w:val="both"/>
        <w:rPr>
          <w:lang w:val="en-US"/>
        </w:rPr>
      </w:pPr>
      <w:r>
        <w:rPr>
          <w:sz w:val="28"/>
          <w:szCs w:val="28"/>
          <w:lang w:val="ro-MD"/>
        </w:rPr>
        <w:t>Operatorul economic declară în m</w:t>
      </w:r>
      <w:r w:rsidR="0035104D">
        <w:rPr>
          <w:sz w:val="28"/>
          <w:szCs w:val="28"/>
          <w:lang w:val="ro-MD"/>
        </w:rPr>
        <w:t>od oficial că este de acord ca Curtea de Conturi</w:t>
      </w:r>
      <w:r>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sidR="0035104D">
        <w:rPr>
          <w:sz w:val="28"/>
          <w:szCs w:val="28"/>
          <w:lang w:val="ro-MD"/>
        </w:rPr>
        <w:t>Licitație deschisă</w:t>
      </w:r>
      <w:r>
        <w:rPr>
          <w:sz w:val="28"/>
          <w:szCs w:val="28"/>
          <w:lang w:val="ro-MD"/>
        </w:rPr>
        <w:t>,</w:t>
      </w:r>
      <w:r w:rsidR="0035104D">
        <w:rPr>
          <w:sz w:val="28"/>
          <w:szCs w:val="28"/>
          <w:lang w:val="ro-MD"/>
        </w:rPr>
        <w:t xml:space="preserve"> privind</w:t>
      </w:r>
      <w:r w:rsidR="0035104D" w:rsidRPr="0035104D">
        <w:rPr>
          <w:lang w:val="en-US"/>
        </w:rPr>
        <w:t xml:space="preserve"> </w:t>
      </w:r>
      <w:r w:rsidR="0035104D" w:rsidRPr="0035104D">
        <w:rPr>
          <w:sz w:val="28"/>
          <w:szCs w:val="28"/>
          <w:lang w:val="ro-MD"/>
        </w:rPr>
        <w:t>achiziționarea  computerelor portabile (laptopuri)</w:t>
      </w:r>
      <w:r>
        <w:rPr>
          <w:sz w:val="28"/>
          <w:szCs w:val="28"/>
          <w:lang w:val="ro-MD"/>
        </w:rPr>
        <w:t>.</w:t>
      </w:r>
    </w:p>
    <w:p w:rsidR="00D35CCC" w:rsidRDefault="00D35CCC">
      <w:pPr>
        <w:jc w:val="both"/>
        <w:rPr>
          <w:sz w:val="28"/>
          <w:szCs w:val="28"/>
          <w:lang w:val="ro-MD"/>
        </w:rPr>
      </w:pPr>
    </w:p>
    <w:p w:rsidR="00D35CCC" w:rsidRPr="002263AA" w:rsidRDefault="00D35CCC">
      <w:pPr>
        <w:jc w:val="both"/>
        <w:rPr>
          <w:lang w:val="en-US"/>
        </w:rPr>
      </w:pPr>
      <w:r>
        <w:rPr>
          <w:sz w:val="28"/>
          <w:szCs w:val="28"/>
          <w:lang w:val="ro-MD"/>
        </w:rPr>
        <w:t>(Se va completa și semna de către operatorul economic)</w:t>
      </w:r>
    </w:p>
    <w:p w:rsidR="00D35CCC" w:rsidRDefault="00D35CCC">
      <w:pPr>
        <w:jc w:val="both"/>
        <w:rPr>
          <w:sz w:val="28"/>
          <w:szCs w:val="28"/>
          <w:lang w:val="ro-MD"/>
        </w:rPr>
      </w:pPr>
    </w:p>
    <w:p w:rsidR="00D35CCC" w:rsidRPr="002263AA" w:rsidRDefault="00D35CCC">
      <w:pPr>
        <w:jc w:val="both"/>
        <w:rPr>
          <w:lang w:val="en-US"/>
        </w:rPr>
      </w:pPr>
      <w:r>
        <w:rPr>
          <w:sz w:val="28"/>
          <w:szCs w:val="28"/>
          <w:lang w:val="ro-MD"/>
        </w:rPr>
        <w:t>Nume: [text]</w:t>
      </w:r>
    </w:p>
    <w:p w:rsidR="00D35CCC" w:rsidRPr="002263AA" w:rsidRDefault="00D35CCC">
      <w:pPr>
        <w:jc w:val="both"/>
        <w:rPr>
          <w:lang w:val="en-US"/>
        </w:rPr>
      </w:pPr>
      <w:r>
        <w:rPr>
          <w:sz w:val="28"/>
          <w:szCs w:val="28"/>
          <w:lang w:val="ro-MD"/>
        </w:rPr>
        <w:t>Funcția: [text]</w:t>
      </w:r>
    </w:p>
    <w:p w:rsidR="00D35CCC" w:rsidRPr="002263AA" w:rsidRDefault="00D35CCC">
      <w:pPr>
        <w:jc w:val="both"/>
        <w:rPr>
          <w:lang w:val="en-US"/>
        </w:rPr>
      </w:pPr>
      <w:r>
        <w:rPr>
          <w:sz w:val="28"/>
          <w:szCs w:val="28"/>
          <w:lang w:val="ro-MD"/>
        </w:rPr>
        <w:t>Data: [date]</w:t>
      </w:r>
    </w:p>
    <w:p w:rsidR="00D35CCC" w:rsidRDefault="00D35CCC">
      <w:pPr>
        <w:jc w:val="both"/>
      </w:pPr>
      <w:r>
        <w:rPr>
          <w:sz w:val="28"/>
          <w:szCs w:val="28"/>
          <w:lang w:val="ro-MD"/>
        </w:rPr>
        <w:t>Adresa: [text]</w:t>
      </w:r>
    </w:p>
    <w:p w:rsidR="00D35CCC" w:rsidRDefault="00D35CCC">
      <w:pPr>
        <w:jc w:val="both"/>
      </w:pPr>
      <w:r>
        <w:rPr>
          <w:sz w:val="28"/>
          <w:szCs w:val="28"/>
          <w:lang w:val="ro-MD"/>
        </w:rPr>
        <w:t xml:space="preserve">Semnătura </w:t>
      </w:r>
    </w:p>
    <w:sectPr w:rsidR="00D35CCC">
      <w:pgSz w:w="11906" w:h="16838"/>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Liberation Sans">
    <w:altName w:val="Arial"/>
    <w:charset w:val="01"/>
    <w:family w:val="swiss"/>
    <w:pitch w:val="variable"/>
  </w:font>
  <w:font w:name="PingFang SC">
    <w:charset w:val="01"/>
    <w:family w:val="auto"/>
    <w:pitch w:val="variable"/>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decimal"/>
      <w:pStyle w:val="41"/>
      <w:lvlText w:val="%1."/>
      <w:lvlJc w:val="left"/>
      <w:pPr>
        <w:tabs>
          <w:tab w:val="num" w:pos="1209"/>
        </w:tabs>
        <w:ind w:left="1209" w:hanging="360"/>
      </w:pPr>
    </w:lvl>
  </w:abstractNum>
  <w:abstractNum w:abstractNumId="2" w15:restartNumberingAfterBreak="0">
    <w:nsid w:val="00000003"/>
    <w:multiLevelType w:val="singleLevel"/>
    <w:tmpl w:val="00000003"/>
    <w:name w:val="WW8Num4"/>
    <w:lvl w:ilvl="0">
      <w:start w:val="1"/>
      <w:numFmt w:val="upperLetter"/>
      <w:lvlText w:val="%1."/>
      <w:lvlJc w:val="left"/>
      <w:pPr>
        <w:tabs>
          <w:tab w:val="num" w:pos="0"/>
        </w:tabs>
        <w:ind w:left="720" w:hanging="360"/>
      </w:pPr>
      <w:rPr>
        <w:rFonts w:hint="default"/>
      </w:rPr>
    </w:lvl>
  </w:abstractNum>
  <w:abstractNum w:abstractNumId="3" w15:restartNumberingAfterBreak="0">
    <w:nsid w:val="00000004"/>
    <w:multiLevelType w:val="singleLevel"/>
    <w:tmpl w:val="00000004"/>
    <w:name w:val="WW8Num5"/>
    <w:lvl w:ilvl="0">
      <w:start w:val="1"/>
      <w:numFmt w:val="upperLetter"/>
      <w:lvlText w:val="%1."/>
      <w:lvlJc w:val="left"/>
      <w:pPr>
        <w:tabs>
          <w:tab w:val="num" w:pos="0"/>
        </w:tabs>
        <w:ind w:left="644" w:hanging="360"/>
      </w:pPr>
      <w:rPr>
        <w:rFonts w:hint="default"/>
      </w:rPr>
    </w:lvl>
  </w:abstractNum>
  <w:abstractNum w:abstractNumId="4" w15:restartNumberingAfterBreak="0">
    <w:nsid w:val="00000005"/>
    <w:multiLevelType w:val="multilevel"/>
    <w:tmpl w:val="00000005"/>
    <w:name w:val="WW8Num8"/>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0000006"/>
    <w:multiLevelType w:val="singleLevel"/>
    <w:tmpl w:val="00000006"/>
    <w:name w:val="WW8Num9"/>
    <w:lvl w:ilvl="0">
      <w:start w:val="1"/>
      <w:numFmt w:val="upperLetter"/>
      <w:lvlText w:val="%1."/>
      <w:lvlJc w:val="left"/>
      <w:pPr>
        <w:tabs>
          <w:tab w:val="num" w:pos="0"/>
        </w:tabs>
        <w:ind w:left="1080" w:hanging="360"/>
      </w:pPr>
      <w:rPr>
        <w:rFonts w:hint="default"/>
      </w:rPr>
    </w:lvl>
  </w:abstractNum>
  <w:abstractNum w:abstractNumId="6" w15:restartNumberingAfterBreak="0">
    <w:nsid w:val="00000007"/>
    <w:multiLevelType w:val="singleLevel"/>
    <w:tmpl w:val="00000007"/>
    <w:name w:val="WW8Num14"/>
    <w:lvl w:ilvl="0">
      <w:start w:val="1"/>
      <w:numFmt w:val="bullet"/>
      <w:lvlText w:val=""/>
      <w:lvlJc w:val="left"/>
      <w:pPr>
        <w:tabs>
          <w:tab w:val="num" w:pos="0"/>
        </w:tabs>
        <w:ind w:left="784" w:hanging="360"/>
      </w:pPr>
      <w:rPr>
        <w:rFonts w:ascii="Symbol" w:hAnsi="Symbol" w:cs="Symbol" w:hint="default"/>
      </w:rPr>
    </w:lvl>
  </w:abstractNum>
  <w:abstractNum w:abstractNumId="7" w15:restartNumberingAfterBreak="0">
    <w:nsid w:val="00000008"/>
    <w:multiLevelType w:val="singleLevel"/>
    <w:tmpl w:val="00000008"/>
    <w:name w:val="WW8Num18"/>
    <w:lvl w:ilvl="0">
      <w:start w:val="1"/>
      <w:numFmt w:val="upperLetter"/>
      <w:lvlText w:val="%1."/>
      <w:lvlJc w:val="left"/>
      <w:pPr>
        <w:tabs>
          <w:tab w:val="num" w:pos="0"/>
        </w:tabs>
        <w:ind w:left="360" w:hanging="360"/>
      </w:pPr>
      <w:rPr>
        <w:rFonts w:hint="default"/>
      </w:rPr>
    </w:lvl>
  </w:abstractNum>
  <w:abstractNum w:abstractNumId="8" w15:restartNumberingAfterBreak="0">
    <w:nsid w:val="00000009"/>
    <w:multiLevelType w:val="singleLevel"/>
    <w:tmpl w:val="00000009"/>
    <w:name w:val="WW8Num19"/>
    <w:lvl w:ilvl="0">
      <w:start w:val="1"/>
      <w:numFmt w:val="bullet"/>
      <w:pStyle w:val="Tiret1"/>
      <w:lvlText w:val="–"/>
      <w:lvlJc w:val="left"/>
      <w:pPr>
        <w:tabs>
          <w:tab w:val="num" w:pos="1417"/>
        </w:tabs>
        <w:ind w:left="1417" w:hanging="567"/>
      </w:pPr>
      <w:rPr>
        <w:rFonts w:ascii="Liberation Serif" w:hAnsi="Liberation Serif"/>
      </w:rPr>
    </w:lvl>
  </w:abstractNum>
  <w:abstractNum w:abstractNumId="9" w15:restartNumberingAfterBreak="0">
    <w:nsid w:val="0000000A"/>
    <w:multiLevelType w:val="singleLevel"/>
    <w:tmpl w:val="0000000A"/>
    <w:name w:val="WW8Num21"/>
    <w:lvl w:ilvl="0">
      <w:start w:val="1"/>
      <w:numFmt w:val="upperLetter"/>
      <w:lvlText w:val="%1."/>
      <w:lvlJc w:val="left"/>
      <w:pPr>
        <w:tabs>
          <w:tab w:val="num" w:pos="0"/>
        </w:tabs>
        <w:ind w:left="1080" w:hanging="360"/>
      </w:pPr>
      <w:rPr>
        <w:rFonts w:hint="default"/>
        <w:b/>
        <w:i w:val="0"/>
        <w:sz w:val="24"/>
        <w:szCs w:val="24"/>
      </w:rPr>
    </w:lvl>
  </w:abstractNum>
  <w:abstractNum w:abstractNumId="10" w15:restartNumberingAfterBreak="0">
    <w:nsid w:val="0000000B"/>
    <w:multiLevelType w:val="singleLevel"/>
    <w:tmpl w:val="0000000B"/>
    <w:name w:val="WW8Num25"/>
    <w:lvl w:ilvl="0">
      <w:start w:val="1"/>
      <w:numFmt w:val="bullet"/>
      <w:pStyle w:val="Tiret0"/>
      <w:lvlText w:val="–"/>
      <w:lvlJc w:val="left"/>
      <w:pPr>
        <w:tabs>
          <w:tab w:val="num" w:pos="850"/>
        </w:tabs>
        <w:ind w:left="850" w:hanging="850"/>
      </w:pPr>
      <w:rPr>
        <w:rFonts w:ascii="Liberation Serif" w:hAnsi="Liberation Serif"/>
      </w:rPr>
    </w:lvl>
  </w:abstractNum>
  <w:abstractNum w:abstractNumId="11" w15:restartNumberingAfterBreak="0">
    <w:nsid w:val="0000000C"/>
    <w:multiLevelType w:val="singleLevel"/>
    <w:tmpl w:val="0000000C"/>
    <w:name w:val="WW8Num29"/>
    <w:lvl w:ilvl="0">
      <w:start w:val="1"/>
      <w:numFmt w:val="bullet"/>
      <w:pStyle w:val="Bulletted"/>
      <w:lvlText w:val=""/>
      <w:lvlJc w:val="left"/>
      <w:pPr>
        <w:tabs>
          <w:tab w:val="num" w:pos="360"/>
        </w:tabs>
        <w:ind w:left="360" w:hanging="360"/>
      </w:pPr>
      <w:rPr>
        <w:rFonts w:ascii="Symbol" w:hAnsi="Symbol" w:cs="Symbol" w:hint="default"/>
      </w:rPr>
    </w:lvl>
  </w:abstractNum>
  <w:abstractNum w:abstractNumId="12" w15:restartNumberingAfterBreak="0">
    <w:nsid w:val="0000000D"/>
    <w:multiLevelType w:val="singleLevel"/>
    <w:tmpl w:val="0000000D"/>
    <w:name w:val="WW8Num30"/>
    <w:lvl w:ilvl="0">
      <w:start w:val="1"/>
      <w:numFmt w:val="decimal"/>
      <w:lvlText w:val="%1."/>
      <w:lvlJc w:val="left"/>
      <w:pPr>
        <w:tabs>
          <w:tab w:val="num" w:pos="0"/>
        </w:tabs>
        <w:ind w:left="360" w:hanging="360"/>
      </w:pPr>
      <w:rPr>
        <w:rFonts w:hint="default"/>
        <w:b/>
        <w:sz w:val="28"/>
        <w:szCs w:val="28"/>
        <w:lang w:val="ro-MD"/>
      </w:rPr>
    </w:lvl>
  </w:abstractNum>
  <w:abstractNum w:abstractNumId="13" w15:restartNumberingAfterBreak="0">
    <w:nsid w:val="0000000E"/>
    <w:multiLevelType w:val="singleLevel"/>
    <w:tmpl w:val="0000000E"/>
    <w:name w:val="WW8Num31"/>
    <w:lvl w:ilvl="0">
      <w:start w:val="1"/>
      <w:numFmt w:val="decimal"/>
      <w:lvlText w:val="%1)"/>
      <w:lvlJc w:val="left"/>
      <w:pPr>
        <w:tabs>
          <w:tab w:val="num" w:pos="0"/>
        </w:tabs>
        <w:ind w:left="720" w:hanging="360"/>
      </w:pPr>
      <w:rPr>
        <w:rFonts w:hint="default"/>
        <w:sz w:val="28"/>
        <w:szCs w:val="28"/>
        <w:lang w:val="ro-MD"/>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536"/>
    <w:rsid w:val="002263AA"/>
    <w:rsid w:val="002312F3"/>
    <w:rsid w:val="00240775"/>
    <w:rsid w:val="002B5536"/>
    <w:rsid w:val="0035104D"/>
    <w:rsid w:val="00413424"/>
    <w:rsid w:val="00606ECB"/>
    <w:rsid w:val="006C09D1"/>
    <w:rsid w:val="00A418F9"/>
    <w:rsid w:val="00D21600"/>
    <w:rsid w:val="00D35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F6FB41F"/>
  <w15:chartTrackingRefBased/>
  <w15:docId w15:val="{A978AF9E-CC4D-4ED9-9D2D-A2441693C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val="ru-RU" w:eastAsia="zh-CN"/>
    </w:rPr>
  </w:style>
  <w:style w:type="paragraph" w:styleId="1">
    <w:name w:val="heading 1"/>
    <w:basedOn w:val="a"/>
    <w:next w:val="a"/>
    <w:qFormat/>
    <w:pPr>
      <w:keepNext/>
      <w:numPr>
        <w:numId w:val="1"/>
      </w:numPr>
      <w:ind w:left="3480"/>
      <w:outlineLvl w:val="0"/>
    </w:pPr>
    <w:rPr>
      <w:b/>
      <w:sz w:val="28"/>
      <w:lang w:val="ro-RO"/>
    </w:rPr>
  </w:style>
  <w:style w:type="paragraph" w:styleId="2">
    <w:name w:val="heading 2"/>
    <w:basedOn w:val="a"/>
    <w:next w:val="a"/>
    <w:qFormat/>
    <w:pPr>
      <w:keepNext/>
      <w:numPr>
        <w:ilvl w:val="1"/>
        <w:numId w:val="1"/>
      </w:numPr>
      <w:spacing w:before="240" w:after="60"/>
      <w:outlineLvl w:val="1"/>
    </w:pPr>
    <w:rPr>
      <w:rFonts w:ascii="Arial" w:hAnsi="Arial" w:cs="Arial"/>
      <w:b/>
      <w:bCs/>
      <w:i/>
      <w:iCs/>
      <w:sz w:val="28"/>
      <w:szCs w:val="28"/>
      <w:lang w:val="ro-MD"/>
    </w:rPr>
  </w:style>
  <w:style w:type="paragraph" w:styleId="3">
    <w:name w:val="heading 3"/>
    <w:basedOn w:val="a"/>
    <w:next w:val="a"/>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
    <w:name w:val="heading 4"/>
    <w:basedOn w:val="a"/>
    <w:next w:val="a"/>
    <w:qFormat/>
    <w:pPr>
      <w:keepNext/>
      <w:numPr>
        <w:ilvl w:val="3"/>
        <w:numId w:val="1"/>
      </w:numPr>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eastAsia="Times New Roman" w:hAnsi="Times New Roman"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Times New Roman" w:eastAsia="Times New Roman" w:hAnsi="Times New Roman" w:cs="Times New Roman"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Times New Roman" w:eastAsia="Times New Roman" w:hAnsi="Times New Roman" w:cs="Times New Roman"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b w:val="0"/>
      <w:i w:val="0"/>
      <w:color w:val="auto"/>
    </w:rPr>
  </w:style>
  <w:style w:type="character" w:customStyle="1" w:styleId="WW8Num16z1">
    <w:name w:val="WW8Num16z1"/>
    <w:rPr>
      <w:rFonts w:ascii="Times New Roman" w:eastAsia="Times New Roman" w:hAnsi="Times New Roman" w:cs="Times New Roman" w:hint="default"/>
      <w:b/>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eastAsia="Times New Roman" w:hAnsi="Times New Roman" w:cs="Times New Roman"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b/>
      <w:i w:val="0"/>
      <w:sz w:val="24"/>
      <w:szCs w:val="24"/>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b w:val="0"/>
      <w:i w:val="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b/>
      <w:i w:val="0"/>
      <w:sz w:val="24"/>
      <w:szCs w:val="24"/>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Symbol" w:hAnsi="Symbol" w:cs="Symbol" w:hint="default"/>
    </w:rPr>
  </w:style>
  <w:style w:type="character" w:customStyle="1" w:styleId="WW8Num30z0">
    <w:name w:val="WW8Num30z0"/>
    <w:rPr>
      <w:rFonts w:hint="default"/>
      <w:b/>
      <w:sz w:val="28"/>
      <w:szCs w:val="28"/>
      <w:lang w:val="ro-MD"/>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sz w:val="28"/>
      <w:szCs w:val="28"/>
      <w:lang w:val="ro-MD"/>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eastAsia="Times New Roman" w:hAnsi="Times New Roman" w:cs="Times New Roman"/>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10">
    <w:name w:val="Основной шрифт абзаца1"/>
  </w:style>
  <w:style w:type="character" w:customStyle="1" w:styleId="11">
    <w:name w:val="Заголовок 1 Знак"/>
    <w:rPr>
      <w:rFonts w:ascii="Times New Roman" w:eastAsia="Times New Roman" w:hAnsi="Times New Roman" w:cs="Times New Roman"/>
      <w:b/>
      <w:sz w:val="28"/>
      <w:szCs w:val="24"/>
      <w:lang w:val="ro-RO"/>
    </w:rPr>
  </w:style>
  <w:style w:type="character" w:customStyle="1" w:styleId="20">
    <w:name w:val="Заголовок 2 Знак"/>
    <w:rPr>
      <w:rFonts w:ascii="Arial" w:eastAsia="Times New Roman" w:hAnsi="Arial" w:cs="Arial"/>
      <w:b/>
      <w:bCs/>
      <w:i/>
      <w:iCs/>
      <w:sz w:val="28"/>
      <w:szCs w:val="28"/>
      <w:lang w:val="ro-MD"/>
    </w:rPr>
  </w:style>
  <w:style w:type="character" w:customStyle="1" w:styleId="30">
    <w:name w:val="Заголовок 3 Знак"/>
    <w:rPr>
      <w:rFonts w:ascii="Arial" w:eastAsia="Times New Roman" w:hAnsi="Arial" w:cs="Arial"/>
      <w:kern w:val="2"/>
      <w:sz w:val="24"/>
      <w:lang w:val="en-GB"/>
    </w:rPr>
  </w:style>
  <w:style w:type="character" w:customStyle="1" w:styleId="40">
    <w:name w:val="Заголовок 4 Знак"/>
    <w:rPr>
      <w:rFonts w:ascii="Times New Roman" w:eastAsia="Times New Roman" w:hAnsi="Times New Roman" w:cs="Times New Roman"/>
      <w:b/>
      <w:sz w:val="24"/>
      <w:szCs w:val="20"/>
      <w:lang w:val="ro-RO"/>
    </w:rPr>
  </w:style>
  <w:style w:type="character" w:styleId="a3">
    <w:name w:val="Hyperlink"/>
    <w:rPr>
      <w:color w:val="0563C1"/>
      <w:u w:val="single"/>
    </w:rPr>
  </w:style>
  <w:style w:type="character" w:customStyle="1" w:styleId="a4">
    <w:name w:val="Основной текст с отступом Знак"/>
    <w:rPr>
      <w:rFonts w:ascii="Times New Roman" w:eastAsia="Times New Roman" w:hAnsi="Times New Roman" w:cs="Times New Roman"/>
      <w:sz w:val="24"/>
      <w:szCs w:val="24"/>
      <w:lang w:val="ro-MD"/>
    </w:rPr>
  </w:style>
  <w:style w:type="character" w:customStyle="1" w:styleId="a5">
    <w:name w:val="Без интервала Знак"/>
    <w:rPr>
      <w:rFonts w:ascii="Times New Roman" w:eastAsia="Times New Roman" w:hAnsi="Times New Roman" w:cs="Times New Roman"/>
      <w:sz w:val="24"/>
      <w:szCs w:val="24"/>
      <w:lang w:bidi="ar-SA"/>
    </w:rPr>
  </w:style>
  <w:style w:type="character" w:customStyle="1" w:styleId="apple-converted-space">
    <w:name w:val="apple-converted-space"/>
  </w:style>
  <w:style w:type="character" w:customStyle="1" w:styleId="a6">
    <w:name w:val="Текст выноски Знак"/>
    <w:rPr>
      <w:rFonts w:ascii="Tahoma" w:eastAsia="Times New Roman" w:hAnsi="Tahoma" w:cs="Tahoma"/>
      <w:sz w:val="16"/>
      <w:szCs w:val="16"/>
      <w:lang w:val="ru-RU"/>
    </w:rPr>
  </w:style>
  <w:style w:type="character" w:customStyle="1" w:styleId="12">
    <w:name w:val="Знак примечания1"/>
    <w:rPr>
      <w:sz w:val="16"/>
      <w:szCs w:val="16"/>
    </w:rPr>
  </w:style>
  <w:style w:type="character" w:customStyle="1" w:styleId="a7">
    <w:name w:val="Текст примечания Знак"/>
    <w:rPr>
      <w:rFonts w:ascii="Times New Roman" w:eastAsia="Times New Roman" w:hAnsi="Times New Roman" w:cs="Times New Roman"/>
      <w:lang w:val="ru-RU"/>
    </w:rPr>
  </w:style>
  <w:style w:type="character" w:customStyle="1" w:styleId="a8">
    <w:name w:val="Тема примечания Знак"/>
    <w:rPr>
      <w:rFonts w:ascii="Times New Roman" w:eastAsia="Times New Roman" w:hAnsi="Times New Roman" w:cs="Times New Roman"/>
      <w:b/>
      <w:bCs/>
      <w:lang w:val="ru-RU"/>
    </w:rPr>
  </w:style>
  <w:style w:type="character" w:customStyle="1" w:styleId="a9">
    <w:name w:val="Верхний колонтитул Знак"/>
    <w:rPr>
      <w:rFonts w:cs="Arial"/>
      <w:sz w:val="22"/>
      <w:szCs w:val="22"/>
      <w:lang w:val="en-GB"/>
    </w:rPr>
  </w:style>
  <w:style w:type="character" w:customStyle="1" w:styleId="aa">
    <w:name w:val="Нижний колонтитул Знак"/>
    <w:rPr>
      <w:rFonts w:cs="Arial"/>
      <w:sz w:val="22"/>
      <w:szCs w:val="22"/>
      <w:lang w:val="en-GB"/>
    </w:rPr>
  </w:style>
  <w:style w:type="character" w:customStyle="1" w:styleId="HTML">
    <w:name w:val="Стандартный HTML Знак"/>
    <w:rPr>
      <w:rFonts w:ascii="Courier New" w:eastAsia="Times New Roman" w:hAnsi="Courier New" w:cs="Courier New"/>
      <w:lang w:val="en-GB"/>
    </w:rPr>
  </w:style>
  <w:style w:type="character" w:customStyle="1" w:styleId="ab">
    <w:name w:val="Текст сноски Знак"/>
    <w:rPr>
      <w:rFonts w:ascii="Times New Roman" w:hAnsi="Times New Roman" w:cs="Times New Roman"/>
      <w:lang w:val="en-GB"/>
    </w:rPr>
  </w:style>
  <w:style w:type="character" w:customStyle="1" w:styleId="NormalBoldChar">
    <w:name w:val="NormalBold Char"/>
    <w:rPr>
      <w:rFonts w:ascii="Times New Roman" w:eastAsia="Times New Roman" w:hAnsi="Times New Roman" w:cs="Times New Roman"/>
      <w:b/>
      <w:sz w:val="24"/>
      <w:szCs w:val="22"/>
      <w:lang w:val="en-GB"/>
    </w:rPr>
  </w:style>
  <w:style w:type="character" w:customStyle="1" w:styleId="DeltaViewInsertion">
    <w:name w:val="DeltaView Insertion"/>
    <w:rPr>
      <w:b/>
      <w:i/>
      <w:spacing w:val="0"/>
    </w:rPr>
  </w:style>
  <w:style w:type="character" w:customStyle="1" w:styleId="ac">
    <w:name w:val="Основной текст Знак"/>
    <w:rPr>
      <w:rFonts w:ascii="Arial" w:eastAsia="Times" w:hAnsi="Arial" w:cs="Arial"/>
      <w:sz w:val="28"/>
      <w:lang w:val="en-GB"/>
    </w:rPr>
  </w:style>
  <w:style w:type="character" w:customStyle="1" w:styleId="legds2">
    <w:name w:val="legds2"/>
    <w:rPr>
      <w:vanish w:val="0"/>
    </w:rPr>
  </w:style>
  <w:style w:type="character" w:customStyle="1" w:styleId="HTML1">
    <w:name w:val="Акроним HTML1"/>
  </w:style>
  <w:style w:type="character" w:styleId="ad">
    <w:name w:val="Strong"/>
    <w:qFormat/>
    <w:rPr>
      <w:b/>
      <w:bCs/>
    </w:rPr>
  </w:style>
  <w:style w:type="character" w:customStyle="1" w:styleId="notranslate">
    <w:name w:val="notranslate"/>
  </w:style>
  <w:style w:type="character" w:customStyle="1" w:styleId="docblue">
    <w:name w:val="doc_blue"/>
  </w:style>
  <w:style w:type="paragraph" w:customStyle="1" w:styleId="Heading">
    <w:name w:val="Heading"/>
    <w:basedOn w:val="a"/>
    <w:next w:val="ae"/>
    <w:pPr>
      <w:keepNext/>
      <w:spacing w:before="240" w:after="120"/>
    </w:pPr>
    <w:rPr>
      <w:rFonts w:ascii="Liberation Sans" w:eastAsia="PingFang SC" w:hAnsi="Liberation Sans" w:cs="Arial Unicode MS"/>
      <w:sz w:val="28"/>
      <w:szCs w:val="28"/>
    </w:rPr>
  </w:style>
  <w:style w:type="paragraph" w:styleId="ae">
    <w:name w:val="Body Text"/>
    <w:basedOn w:val="a"/>
    <w:rPr>
      <w:rFonts w:ascii="Arial" w:eastAsia="Times" w:hAnsi="Arial" w:cs="Arial"/>
      <w:sz w:val="28"/>
      <w:szCs w:val="20"/>
      <w:lang w:val="en-GB"/>
    </w:r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rPr>
  </w:style>
  <w:style w:type="paragraph" w:customStyle="1" w:styleId="Index">
    <w:name w:val="Index"/>
    <w:basedOn w:val="a"/>
    <w:pPr>
      <w:suppressLineNumbers/>
    </w:pPr>
    <w:rPr>
      <w:rFonts w:cs="Arial Unicode MS"/>
    </w:rPr>
  </w:style>
  <w:style w:type="paragraph" w:customStyle="1" w:styleId="13">
    <w:name w:val="Абзац списка1"/>
    <w:basedOn w:val="a"/>
    <w:pPr>
      <w:ind w:left="720"/>
      <w:contextualSpacing/>
    </w:pPr>
  </w:style>
  <w:style w:type="paragraph" w:styleId="af1">
    <w:name w:val="Body Text Indent"/>
    <w:basedOn w:val="a"/>
    <w:pPr>
      <w:spacing w:after="120"/>
      <w:ind w:left="283"/>
    </w:pPr>
    <w:rPr>
      <w:lang w:val="ro-MD"/>
    </w:rPr>
  </w:style>
  <w:style w:type="paragraph" w:customStyle="1" w:styleId="FR1">
    <w:name w:val="FR1"/>
    <w:pPr>
      <w:widowControl w:val="0"/>
      <w:suppressAutoHyphens/>
      <w:snapToGrid w:val="0"/>
      <w:spacing w:line="256" w:lineRule="auto"/>
      <w:ind w:firstLine="720"/>
      <w:jc w:val="both"/>
    </w:pPr>
    <w:rPr>
      <w:sz w:val="22"/>
      <w:lang w:val="ro-RO" w:eastAsia="zh-CN"/>
    </w:rPr>
  </w:style>
  <w:style w:type="paragraph" w:customStyle="1" w:styleId="14">
    <w:name w:val="Без интервала1"/>
    <w:pPr>
      <w:suppressAutoHyphens/>
    </w:pPr>
    <w:rPr>
      <w:sz w:val="24"/>
      <w:szCs w:val="24"/>
      <w:lang w:val="ro-MD" w:eastAsia="zh-CN"/>
    </w:rPr>
  </w:style>
  <w:style w:type="paragraph" w:customStyle="1" w:styleId="15">
    <w:name w:val="Текст выноски1"/>
    <w:basedOn w:val="a"/>
    <w:rPr>
      <w:rFonts w:ascii="Tahoma" w:hAnsi="Tahoma" w:cs="Tahoma"/>
      <w:sz w:val="16"/>
      <w:szCs w:val="16"/>
    </w:rPr>
  </w:style>
  <w:style w:type="paragraph" w:customStyle="1" w:styleId="16">
    <w:name w:val="Текст примечания1"/>
    <w:basedOn w:val="a"/>
    <w:rPr>
      <w:sz w:val="20"/>
      <w:szCs w:val="20"/>
    </w:rPr>
  </w:style>
  <w:style w:type="paragraph" w:customStyle="1" w:styleId="17">
    <w:name w:val="Тема примечания1"/>
    <w:basedOn w:val="16"/>
    <w:next w:val="16"/>
    <w:rPr>
      <w:b/>
      <w:bCs/>
    </w:rPr>
  </w:style>
  <w:style w:type="paragraph" w:customStyle="1" w:styleId="18">
    <w:name w:val="Обычный (веб)1"/>
    <w:basedOn w:val="a"/>
    <w:pPr>
      <w:ind w:firstLine="567"/>
      <w:jc w:val="both"/>
    </w:pPr>
    <w:rPr>
      <w:lang w:val="ro-RO"/>
    </w:rPr>
  </w:style>
  <w:style w:type="paragraph" w:customStyle="1" w:styleId="cb">
    <w:name w:val="cb"/>
    <w:basedOn w:val="a"/>
    <w:pPr>
      <w:spacing w:before="280" w:after="280"/>
    </w:pPr>
  </w:style>
  <w:style w:type="paragraph" w:styleId="af2">
    <w:name w:val="header"/>
    <w:basedOn w:val="a"/>
    <w:pPr>
      <w:tabs>
        <w:tab w:val="center" w:pos="4513"/>
        <w:tab w:val="right" w:pos="9026"/>
      </w:tabs>
    </w:pPr>
    <w:rPr>
      <w:rFonts w:ascii="Calibri" w:eastAsia="Calibri" w:hAnsi="Calibri" w:cs="Calibri"/>
      <w:sz w:val="22"/>
      <w:szCs w:val="22"/>
      <w:lang w:val="en-GB"/>
    </w:rPr>
  </w:style>
  <w:style w:type="paragraph" w:styleId="af3">
    <w:name w:val="footer"/>
    <w:basedOn w:val="a"/>
    <w:pPr>
      <w:tabs>
        <w:tab w:val="center" w:pos="4513"/>
        <w:tab w:val="right" w:pos="9026"/>
      </w:tabs>
    </w:pPr>
    <w:rPr>
      <w:rFonts w:ascii="Calibri" w:eastAsia="Calibri" w:hAnsi="Calibri" w:cs="Calibri"/>
      <w:sz w:val="22"/>
      <w:szCs w:val="22"/>
      <w:lang w:val="en-GB"/>
    </w:rPr>
  </w:style>
  <w:style w:type="paragraph" w:customStyle="1" w:styleId="HTML10">
    <w:name w:val="Стандартный HTML1"/>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a"/>
    <w:pPr>
      <w:spacing w:before="45" w:after="45"/>
    </w:pPr>
    <w:rPr>
      <w:rFonts w:ascii="Times" w:eastAsia="Calibri" w:hAnsi="Times" w:cs="Times"/>
      <w:sz w:val="14"/>
      <w:szCs w:val="14"/>
      <w:lang w:val="en-GB"/>
    </w:rPr>
  </w:style>
  <w:style w:type="paragraph" w:customStyle="1" w:styleId="Bulletted">
    <w:name w:val="Bulletted"/>
    <w:basedOn w:val="a"/>
    <w:next w:val="a"/>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a"/>
    <w:next w:val="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customStyle="1" w:styleId="19">
    <w:name w:val="Заголовок оглавления1"/>
    <w:basedOn w:val="1"/>
    <w:next w:val="a"/>
    <w:pPr>
      <w:keepLines/>
      <w:numPr>
        <w:numId w:val="0"/>
      </w:numPr>
      <w:spacing w:before="480" w:line="276" w:lineRule="auto"/>
    </w:pPr>
    <w:rPr>
      <w:rFonts w:ascii="Cambria" w:hAnsi="Cambria"/>
      <w:bCs/>
      <w:color w:val="365F91"/>
      <w:szCs w:val="28"/>
      <w:lang w:val="en-US" w:eastAsia="ja-JP"/>
    </w:rPr>
  </w:style>
  <w:style w:type="paragraph" w:customStyle="1" w:styleId="Tiret0">
    <w:name w:val="Tiret 0"/>
    <w:basedOn w:val="a"/>
    <w:pPr>
      <w:numPr>
        <w:numId w:val="11"/>
      </w:numPr>
      <w:spacing w:before="120" w:after="120"/>
      <w:jc w:val="both"/>
    </w:pPr>
    <w:rPr>
      <w:rFonts w:eastAsia="Calibri"/>
      <w:szCs w:val="22"/>
      <w:lang w:val="en-GB"/>
    </w:rPr>
  </w:style>
  <w:style w:type="paragraph" w:customStyle="1" w:styleId="ChapterTitle">
    <w:name w:val="ChapterTitle"/>
    <w:basedOn w:val="a"/>
    <w:next w:val="a"/>
    <w:pPr>
      <w:keepNext/>
      <w:spacing w:before="120" w:after="360"/>
      <w:jc w:val="center"/>
    </w:pPr>
    <w:rPr>
      <w:rFonts w:eastAsia="Calibri"/>
      <w:b/>
      <w:sz w:val="32"/>
      <w:szCs w:val="22"/>
      <w:lang w:val="en-GB"/>
    </w:rPr>
  </w:style>
  <w:style w:type="paragraph" w:styleId="af4">
    <w:name w:val="footnote text"/>
    <w:basedOn w:val="a"/>
    <w:pPr>
      <w:ind w:left="720" w:hanging="720"/>
      <w:jc w:val="both"/>
    </w:pPr>
    <w:rPr>
      <w:rFonts w:eastAsia="Calibri"/>
      <w:sz w:val="20"/>
      <w:szCs w:val="20"/>
      <w:lang w:val="en-GB"/>
    </w:rPr>
  </w:style>
  <w:style w:type="paragraph" w:customStyle="1" w:styleId="SectionTitle">
    <w:name w:val="SectionTitle"/>
    <w:basedOn w:val="a"/>
    <w:next w:val="1"/>
    <w:pPr>
      <w:keepNext/>
      <w:spacing w:before="120" w:after="360"/>
      <w:jc w:val="center"/>
    </w:pPr>
    <w:rPr>
      <w:rFonts w:eastAsia="Calibri"/>
      <w:b/>
      <w:smallCaps/>
      <w:sz w:val="28"/>
      <w:szCs w:val="22"/>
      <w:lang w:val="en-GB"/>
    </w:rPr>
  </w:style>
  <w:style w:type="paragraph" w:customStyle="1" w:styleId="NumPar1">
    <w:name w:val="NumPar 1"/>
    <w:basedOn w:val="a"/>
    <w:next w:val="a"/>
    <w:pPr>
      <w:numPr>
        <w:numId w:val="5"/>
      </w:numPr>
      <w:spacing w:before="120" w:after="120"/>
      <w:jc w:val="both"/>
    </w:pPr>
    <w:rPr>
      <w:rFonts w:eastAsia="Calibri"/>
      <w:szCs w:val="22"/>
      <w:lang w:val="en-GB"/>
    </w:rPr>
  </w:style>
  <w:style w:type="paragraph" w:customStyle="1" w:styleId="NumPar2">
    <w:name w:val="NumPar 2"/>
    <w:basedOn w:val="a"/>
    <w:next w:val="a"/>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pPr>
      <w:tabs>
        <w:tab w:val="num" w:pos="850"/>
      </w:tabs>
      <w:spacing w:before="120" w:after="120"/>
      <w:ind w:left="850" w:hanging="850"/>
      <w:jc w:val="both"/>
    </w:pPr>
    <w:rPr>
      <w:rFonts w:eastAsia="Calibri"/>
      <w:szCs w:val="22"/>
      <w:lang w:val="en-GB"/>
    </w:rPr>
  </w:style>
  <w:style w:type="paragraph" w:customStyle="1" w:styleId="Text1">
    <w:name w:val="Text 1"/>
    <w:basedOn w:val="a"/>
    <w:pPr>
      <w:spacing w:before="120" w:after="120"/>
      <w:ind w:left="850"/>
      <w:jc w:val="both"/>
    </w:pPr>
    <w:rPr>
      <w:rFonts w:eastAsia="Calibri"/>
      <w:szCs w:val="22"/>
      <w:lang w:val="en-GB"/>
    </w:rPr>
  </w:style>
  <w:style w:type="paragraph" w:customStyle="1" w:styleId="Tiret1">
    <w:name w:val="Tiret 1"/>
    <w:basedOn w:val="a"/>
    <w:pPr>
      <w:numPr>
        <w:numId w:val="9"/>
      </w:numPr>
      <w:spacing w:before="120" w:after="120"/>
      <w:jc w:val="both"/>
    </w:pPr>
    <w:rPr>
      <w:rFonts w:eastAsia="Calibri"/>
      <w:szCs w:val="22"/>
      <w:lang w:val="en-GB"/>
    </w:rPr>
  </w:style>
  <w:style w:type="paragraph" w:customStyle="1" w:styleId="41">
    <w:name w:val="Нумерованный список 41"/>
    <w:basedOn w:val="a"/>
    <w:pPr>
      <w:numPr>
        <w:numId w:val="2"/>
      </w:numPr>
      <w:spacing w:before="120" w:after="120"/>
      <w:contextualSpacing/>
      <w:jc w:val="both"/>
    </w:pPr>
    <w:rPr>
      <w:rFonts w:eastAsia="Calibri"/>
      <w:szCs w:val="22"/>
      <w:lang w:val="en-GB"/>
    </w:rPr>
  </w:style>
  <w:style w:type="paragraph" w:customStyle="1" w:styleId="NormalLeft">
    <w:name w:val="Normal Left"/>
    <w:basedOn w:val="a"/>
    <w:pPr>
      <w:spacing w:before="120" w:after="120"/>
    </w:pPr>
    <w:rPr>
      <w:rFonts w:eastAsia="Calibri"/>
      <w:szCs w:val="22"/>
      <w:lang w:val="en-GB"/>
    </w:rPr>
  </w:style>
  <w:style w:type="paragraph" w:customStyle="1" w:styleId="NormalBold">
    <w:name w:val="NormalBold"/>
    <w:basedOn w:val="a"/>
    <w:pPr>
      <w:widowControl w:val="0"/>
    </w:pPr>
    <w:rPr>
      <w:b/>
      <w:szCs w:val="22"/>
      <w:lang w:val="en-GB"/>
    </w:rPr>
  </w:style>
  <w:style w:type="paragraph" w:styleId="1a">
    <w:name w:val="toc 1"/>
    <w:basedOn w:val="a"/>
    <w:next w:val="a"/>
    <w:pPr>
      <w:spacing w:after="100" w:line="240" w:lineRule="atLeast"/>
      <w:jc w:val="both"/>
    </w:pPr>
    <w:rPr>
      <w:rFonts w:ascii="Arial" w:hAnsi="Arial" w:cs="Arial"/>
      <w:szCs w:val="20"/>
      <w:lang w:val="en-GB"/>
    </w:rPr>
  </w:style>
  <w:style w:type="paragraph" w:customStyle="1" w:styleId="1b">
    <w:name w:val="Рецензия1"/>
    <w:pPr>
      <w:suppressAutoHyphens/>
    </w:pPr>
    <w:rPr>
      <w:sz w:val="24"/>
      <w:szCs w:val="24"/>
      <w:lang w:val="ru-RU" w:eastAsia="zh-CN"/>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styleId="af5">
    <w:name w:val="Balloon Text"/>
    <w:basedOn w:val="a"/>
    <w:link w:val="1c"/>
    <w:uiPriority w:val="99"/>
    <w:semiHidden/>
    <w:unhideWhenUsed/>
    <w:rsid w:val="00240775"/>
    <w:rPr>
      <w:rFonts w:ascii="Segoe UI" w:hAnsi="Segoe UI" w:cs="Segoe UI"/>
      <w:sz w:val="18"/>
      <w:szCs w:val="18"/>
    </w:rPr>
  </w:style>
  <w:style w:type="character" w:customStyle="1" w:styleId="1c">
    <w:name w:val="Текст выноски Знак1"/>
    <w:basedOn w:val="a0"/>
    <w:link w:val="af5"/>
    <w:uiPriority w:val="99"/>
    <w:semiHidden/>
    <w:rsid w:val="00240775"/>
    <w:rPr>
      <w:rFonts w:ascii="Segoe UI" w:hAnsi="Segoe UI" w:cs="Segoe UI"/>
      <w:sz w:val="18"/>
      <w:szCs w:val="18"/>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720607">
      <w:bodyDiv w:val="1"/>
      <w:marLeft w:val="0"/>
      <w:marRight w:val="0"/>
      <w:marTop w:val="0"/>
      <w:marBottom w:val="0"/>
      <w:divBdr>
        <w:top w:val="none" w:sz="0" w:space="0" w:color="auto"/>
        <w:left w:val="none" w:sz="0" w:space="0" w:color="auto"/>
        <w:bottom w:val="none" w:sz="0" w:space="0" w:color="auto"/>
        <w:right w:val="none" w:sz="0" w:space="0" w:color="auto"/>
      </w:divBdr>
      <w:divsChild>
        <w:div w:id="1026565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2443813704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16</Pages>
  <Words>4788</Words>
  <Characters>27292</Characters>
  <Application>Microsoft Office Word</Application>
  <DocSecurity>0</DocSecurity>
  <Lines>227</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Oleinic Ion</cp:lastModifiedBy>
  <cp:revision>5</cp:revision>
  <cp:lastPrinted>2021-07-01T10:34:00Z</cp:lastPrinted>
  <dcterms:created xsi:type="dcterms:W3CDTF">2021-07-01T10:35:00Z</dcterms:created>
  <dcterms:modified xsi:type="dcterms:W3CDTF">2021-07-02T06:21:00Z</dcterms:modified>
</cp:coreProperties>
</file>