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DAD63" w14:textId="77777777" w:rsidR="00E43DD4" w:rsidRPr="00692C2B" w:rsidRDefault="00E43DD4"/>
    <w:tbl>
      <w:tblPr>
        <w:tblW w:w="10490" w:type="dxa"/>
        <w:tblInd w:w="-459" w:type="dxa"/>
        <w:tblLayout w:type="fixed"/>
        <w:tblLook w:val="04A0" w:firstRow="1" w:lastRow="0" w:firstColumn="1" w:lastColumn="0" w:noHBand="0" w:noVBand="1"/>
      </w:tblPr>
      <w:tblGrid>
        <w:gridCol w:w="5504"/>
        <w:gridCol w:w="4986"/>
      </w:tblGrid>
      <w:tr w:rsidR="00692C2B" w:rsidRPr="00692C2B" w14:paraId="4D19AD83" w14:textId="77777777" w:rsidTr="00751027">
        <w:trPr>
          <w:trHeight w:val="1564"/>
        </w:trPr>
        <w:tc>
          <w:tcPr>
            <w:tcW w:w="10490" w:type="dxa"/>
            <w:gridSpan w:val="2"/>
            <w:vAlign w:val="center"/>
          </w:tcPr>
          <w:p w14:paraId="4661A4C1" w14:textId="747CAB3B" w:rsidR="002378CA" w:rsidRPr="00692C2B" w:rsidRDefault="008E555B" w:rsidP="00F47DB4">
            <w:pPr>
              <w:jc w:val="center"/>
              <w:rPr>
                <w:b/>
                <w:sz w:val="28"/>
                <w:szCs w:val="28"/>
              </w:rPr>
            </w:pPr>
            <w:r w:rsidRPr="00692C2B">
              <w:rPr>
                <w:b/>
                <w:caps/>
                <w:sz w:val="28"/>
                <w:szCs w:val="28"/>
              </w:rPr>
              <w:t>cONTRACT</w:t>
            </w:r>
            <w:r w:rsidR="00CE5440" w:rsidRPr="00692C2B">
              <w:rPr>
                <w:b/>
                <w:sz w:val="28"/>
                <w:szCs w:val="28"/>
              </w:rPr>
              <w:t xml:space="preserve"> </w:t>
            </w:r>
            <w:r w:rsidR="002378CA" w:rsidRPr="00692C2B">
              <w:rPr>
                <w:b/>
                <w:sz w:val="28"/>
                <w:szCs w:val="28"/>
              </w:rPr>
              <w:t>Nr. _________</w:t>
            </w:r>
          </w:p>
          <w:p w14:paraId="2AFA4845" w14:textId="790D54A9" w:rsidR="00734588" w:rsidRPr="00692C2B" w:rsidRDefault="00013E2D" w:rsidP="00734588">
            <w:pPr>
              <w:tabs>
                <w:tab w:val="center" w:pos="-6663"/>
                <w:tab w:val="right" w:pos="9531"/>
              </w:tabs>
              <w:jc w:val="center"/>
            </w:pPr>
            <w:r w:rsidRPr="00692C2B">
              <w:t xml:space="preserve">cu privire la </w:t>
            </w:r>
            <w:r w:rsidR="00751027" w:rsidRPr="00692C2B">
              <w:t>_________________________________________________________________________ ____________________________________________________________________</w:t>
            </w:r>
          </w:p>
          <w:p w14:paraId="39043545" w14:textId="77777777" w:rsidR="002202A6" w:rsidRPr="00692C2B" w:rsidRDefault="002202A6" w:rsidP="00921EAD">
            <w:pPr>
              <w:tabs>
                <w:tab w:val="center" w:pos="-6663"/>
                <w:tab w:val="right" w:pos="9531"/>
              </w:tabs>
              <w:jc w:val="both"/>
            </w:pPr>
          </w:p>
          <w:p w14:paraId="5EB355D5" w14:textId="47300873" w:rsidR="00B0370E" w:rsidRPr="00692C2B" w:rsidRDefault="002378CA" w:rsidP="00921EAD">
            <w:pPr>
              <w:tabs>
                <w:tab w:val="center" w:pos="-6663"/>
                <w:tab w:val="right" w:pos="9531"/>
              </w:tabs>
              <w:jc w:val="both"/>
            </w:pPr>
            <w:r w:rsidRPr="00692C2B">
              <w:t>“___”_________20</w:t>
            </w:r>
            <w:r w:rsidR="00AD642F" w:rsidRPr="00692C2B">
              <w:t>2</w:t>
            </w:r>
            <w:r w:rsidR="00DA04D4" w:rsidRPr="00692C2B">
              <w:t>2</w:t>
            </w:r>
            <w:r w:rsidRPr="00692C2B">
              <w:rPr>
                <w:sz w:val="28"/>
                <w:szCs w:val="28"/>
              </w:rPr>
              <w:tab/>
            </w:r>
            <w:r w:rsidR="00B0370E" w:rsidRPr="00692C2B">
              <w:t>mun. Chișinău</w:t>
            </w:r>
          </w:p>
          <w:p w14:paraId="20F0B342" w14:textId="77777777" w:rsidR="003616CE" w:rsidRPr="00692C2B" w:rsidRDefault="003616CE" w:rsidP="00921EAD">
            <w:pPr>
              <w:tabs>
                <w:tab w:val="center" w:pos="-6663"/>
                <w:tab w:val="right" w:pos="9531"/>
              </w:tabs>
              <w:jc w:val="both"/>
              <w:rPr>
                <w:sz w:val="28"/>
                <w:szCs w:val="28"/>
              </w:rPr>
            </w:pPr>
          </w:p>
        </w:tc>
      </w:tr>
      <w:tr w:rsidR="00692C2B" w:rsidRPr="00692C2B" w14:paraId="6A203285" w14:textId="77777777" w:rsidTr="00751027">
        <w:trPr>
          <w:trHeight w:val="283"/>
        </w:trPr>
        <w:tc>
          <w:tcPr>
            <w:tcW w:w="10490" w:type="dxa"/>
            <w:gridSpan w:val="2"/>
          </w:tcPr>
          <w:p w14:paraId="6D225FD1" w14:textId="16BD9E2C" w:rsidR="00600280" w:rsidRPr="00692C2B" w:rsidRDefault="003B1092" w:rsidP="00F61579">
            <w:pPr>
              <w:jc w:val="both"/>
              <w:rPr>
                <w:rStyle w:val="Bodytext2"/>
                <w:rFonts w:eastAsia="Trebuchet MS"/>
                <w:color w:val="auto"/>
              </w:rPr>
            </w:pPr>
            <w:r w:rsidRPr="00692C2B">
              <w:rPr>
                <w:rStyle w:val="Bodytext2"/>
                <w:rFonts w:eastAsia="Trebuchet MS"/>
                <w:b/>
                <w:color w:val="auto"/>
              </w:rPr>
              <w:t>S.A. Apă-Canal Chişinău",</w:t>
            </w:r>
            <w:r w:rsidRPr="00692C2B">
              <w:rPr>
                <w:rStyle w:val="Bodytext2"/>
                <w:rFonts w:eastAsia="Trebuchet MS"/>
                <w:color w:val="auto"/>
              </w:rPr>
              <w:t xml:space="preserve"> </w:t>
            </w:r>
            <w:r w:rsidRPr="00692C2B">
              <w:rPr>
                <w:rStyle w:val="Bodytext2"/>
                <w:rFonts w:eastAsia="Trebuchet MS"/>
                <w:color w:val="auto"/>
                <w:lang w:bidi="en-US"/>
              </w:rPr>
              <w:t xml:space="preserve">în </w:t>
            </w:r>
            <w:r w:rsidRPr="00692C2B">
              <w:rPr>
                <w:rStyle w:val="Bodytext2"/>
                <w:rFonts w:eastAsia="Trebuchet MS"/>
                <w:color w:val="auto"/>
              </w:rPr>
              <w:t xml:space="preserve">persoana </w:t>
            </w:r>
            <w:r w:rsidR="00FC3305" w:rsidRPr="00692C2B">
              <w:rPr>
                <w:rStyle w:val="Bodytext2"/>
                <w:rFonts w:eastAsia="Trebuchet MS"/>
                <w:color w:val="auto"/>
              </w:rPr>
              <w:t xml:space="preserve">director general </w:t>
            </w:r>
            <w:r w:rsidR="00751027" w:rsidRPr="00692C2B">
              <w:rPr>
                <w:rStyle w:val="Bodytext2"/>
                <w:rFonts w:eastAsia="Trebuchet MS"/>
                <w:color w:val="auto"/>
              </w:rPr>
              <w:t>_________________________________</w:t>
            </w:r>
            <w:r w:rsidRPr="00692C2B">
              <w:rPr>
                <w:rStyle w:val="Bodytext2"/>
                <w:rFonts w:eastAsia="Trebuchet MS"/>
                <w:color w:val="auto"/>
              </w:rPr>
              <w:t>, care activeaza în baza Statutului Societă</w:t>
            </w:r>
            <w:r w:rsidR="008F4EE8" w:rsidRPr="00692C2B">
              <w:rPr>
                <w:rStyle w:val="Bodytext2"/>
                <w:rFonts w:eastAsia="Trebuchet MS"/>
                <w:color w:val="auto"/>
              </w:rPr>
              <w:t>ţii, în continuare „Beneficiar", și</w:t>
            </w:r>
          </w:p>
          <w:p w14:paraId="5AC2BDF9" w14:textId="77777777" w:rsidR="008F4EE8" w:rsidRPr="00692C2B" w:rsidRDefault="008F4EE8" w:rsidP="00F61579">
            <w:pPr>
              <w:jc w:val="both"/>
              <w:rPr>
                <w:rStyle w:val="Bodytext2"/>
                <w:rFonts w:eastAsia="Trebuchet MS"/>
                <w:color w:val="auto"/>
              </w:rPr>
            </w:pPr>
          </w:p>
          <w:p w14:paraId="637628C3" w14:textId="40702369" w:rsidR="00F67106" w:rsidRPr="00692C2B" w:rsidRDefault="001144F7" w:rsidP="00F61579">
            <w:pPr>
              <w:jc w:val="both"/>
              <w:rPr>
                <w:bCs/>
              </w:rPr>
            </w:pPr>
            <w:r w:rsidRPr="00692C2B">
              <w:rPr>
                <w:rStyle w:val="Bodytext2"/>
                <w:rFonts w:eastAsia="Trebuchet MS"/>
                <w:b/>
                <w:bCs/>
                <w:color w:val="auto"/>
              </w:rPr>
              <w:t xml:space="preserve">SRL </w:t>
            </w:r>
            <w:r w:rsidR="00751027" w:rsidRPr="00692C2B">
              <w:rPr>
                <w:rStyle w:val="Bodytext2"/>
                <w:rFonts w:eastAsia="Trebuchet MS"/>
                <w:b/>
                <w:bCs/>
                <w:color w:val="auto"/>
              </w:rPr>
              <w:t>„___________________</w:t>
            </w:r>
            <w:r w:rsidRPr="00692C2B">
              <w:rPr>
                <w:rStyle w:val="Bodytext2"/>
                <w:rFonts w:eastAsia="Trebuchet MS"/>
                <w:b/>
                <w:bCs/>
                <w:color w:val="auto"/>
              </w:rPr>
              <w:t>”</w:t>
            </w:r>
            <w:r w:rsidRPr="00692C2B">
              <w:rPr>
                <w:rStyle w:val="Bodytext2"/>
                <w:rFonts w:eastAsia="Trebuchet MS"/>
                <w:color w:val="auto"/>
              </w:rPr>
              <w:t xml:space="preserve">, în persoana directorului, </w:t>
            </w:r>
            <w:r w:rsidR="00751027" w:rsidRPr="00692C2B">
              <w:rPr>
                <w:rStyle w:val="Bodytext2"/>
                <w:rFonts w:eastAsia="Trebuchet MS"/>
                <w:color w:val="auto"/>
              </w:rPr>
              <w:t>_______________________________</w:t>
            </w:r>
            <w:r w:rsidRPr="00692C2B">
              <w:rPr>
                <w:rStyle w:val="Bodytext2"/>
                <w:rFonts w:eastAsia="Trebuchet MS"/>
                <w:color w:val="auto"/>
              </w:rPr>
              <w:t xml:space="preserve">, care activează în baza Statutului Întreprinderii, în continuare „Antreprenor", ambii (denumiţi(te) în continuare Părţi), </w:t>
            </w:r>
            <w:r w:rsidR="00843FDC" w:rsidRPr="00692C2B">
              <w:rPr>
                <w:rStyle w:val="Bodytext2"/>
                <w:rFonts w:eastAsia="Trebuchet MS"/>
                <w:color w:val="auto"/>
              </w:rPr>
              <w:t xml:space="preserve">au încheiat prezentul </w:t>
            </w:r>
            <w:r w:rsidR="00A82654" w:rsidRPr="00692C2B">
              <w:rPr>
                <w:rStyle w:val="Bodytext2"/>
                <w:rFonts w:eastAsia="Trebuchet MS"/>
                <w:color w:val="auto"/>
              </w:rPr>
              <w:t>contract</w:t>
            </w:r>
            <w:r w:rsidR="00843FDC" w:rsidRPr="00692C2B">
              <w:rPr>
                <w:rStyle w:val="Bodytext2"/>
                <w:rFonts w:eastAsia="Trebuchet MS"/>
                <w:color w:val="auto"/>
              </w:rPr>
              <w:t xml:space="preserve"> referitor la următoarele:</w:t>
            </w:r>
          </w:p>
          <w:p w14:paraId="7DCE304F" w14:textId="2F04BA91" w:rsidR="00F870E4" w:rsidRPr="00692C2B" w:rsidRDefault="00F870E4" w:rsidP="00F61579">
            <w:pPr>
              <w:jc w:val="both"/>
              <w:rPr>
                <w:b/>
              </w:rPr>
            </w:pPr>
          </w:p>
        </w:tc>
      </w:tr>
      <w:tr w:rsidR="00692C2B" w:rsidRPr="00692C2B" w14:paraId="3C1020DB" w14:textId="77777777" w:rsidTr="00751027">
        <w:trPr>
          <w:trHeight w:val="313"/>
        </w:trPr>
        <w:tc>
          <w:tcPr>
            <w:tcW w:w="10490" w:type="dxa"/>
            <w:gridSpan w:val="2"/>
            <w:vAlign w:val="center"/>
          </w:tcPr>
          <w:p w14:paraId="703F00D7" w14:textId="424D82BD" w:rsidR="003616CE" w:rsidRPr="00692C2B" w:rsidRDefault="002378CA" w:rsidP="001C30FE">
            <w:pPr>
              <w:numPr>
                <w:ilvl w:val="0"/>
                <w:numId w:val="1"/>
              </w:numPr>
              <w:tabs>
                <w:tab w:val="left" w:pos="1134"/>
              </w:tabs>
              <w:ind w:left="0" w:firstLine="567"/>
              <w:rPr>
                <w:b/>
              </w:rPr>
            </w:pPr>
            <w:r w:rsidRPr="00692C2B">
              <w:rPr>
                <w:b/>
              </w:rPr>
              <w:t xml:space="preserve">Obiectul </w:t>
            </w:r>
            <w:r w:rsidR="00A82654" w:rsidRPr="00692C2B">
              <w:rPr>
                <w:b/>
              </w:rPr>
              <w:t>contract</w:t>
            </w:r>
            <w:r w:rsidRPr="00692C2B">
              <w:rPr>
                <w:b/>
              </w:rPr>
              <w:t>ului</w:t>
            </w:r>
          </w:p>
        </w:tc>
      </w:tr>
      <w:tr w:rsidR="00692C2B" w:rsidRPr="00692C2B" w14:paraId="3EA5FB2A" w14:textId="77777777" w:rsidTr="00751027">
        <w:trPr>
          <w:trHeight w:val="697"/>
        </w:trPr>
        <w:tc>
          <w:tcPr>
            <w:tcW w:w="10490" w:type="dxa"/>
            <w:gridSpan w:val="2"/>
            <w:vAlign w:val="center"/>
          </w:tcPr>
          <w:p w14:paraId="51C94900" w14:textId="69D4C03B" w:rsidR="004A76D9" w:rsidRPr="00692C2B" w:rsidRDefault="004A76D9" w:rsidP="001C30FE">
            <w:pPr>
              <w:numPr>
                <w:ilvl w:val="1"/>
                <w:numId w:val="1"/>
              </w:numPr>
              <w:tabs>
                <w:tab w:val="left" w:pos="1135"/>
              </w:tabs>
              <w:ind w:left="0" w:firstLine="567"/>
              <w:jc w:val="both"/>
            </w:pPr>
            <w:r w:rsidRPr="00692C2B">
              <w:t xml:space="preserve">Antreprenorul îşi asumă obligaţia de a executa </w:t>
            </w:r>
            <w:r w:rsidR="00A92077" w:rsidRPr="00692C2B">
              <w:rPr>
                <w:b/>
              </w:rPr>
              <w:t xml:space="preserve">Lucrări de </w:t>
            </w:r>
            <w:r w:rsidR="00751027" w:rsidRPr="00692C2B">
              <w:rPr>
                <w:b/>
              </w:rPr>
              <w:t>____________________________ _______________________________________________________________________________</w:t>
            </w:r>
            <w:r w:rsidR="00B035BF" w:rsidRPr="00692C2B">
              <w:rPr>
                <w:b/>
              </w:rPr>
              <w:t>,</w:t>
            </w:r>
            <w:r w:rsidRPr="00692C2B">
              <w:t xml:space="preserve"> </w:t>
            </w:r>
            <w:r w:rsidR="00FE6EF2" w:rsidRPr="00692C2B">
              <w:t xml:space="preserve">în baza </w:t>
            </w:r>
            <w:r w:rsidR="00D14F4C" w:rsidRPr="00692C2B">
              <w:t>Devizului</w:t>
            </w:r>
            <w:r w:rsidR="00FE6EF2" w:rsidRPr="00692C2B">
              <w:t xml:space="preserve"> </w:t>
            </w:r>
            <w:r w:rsidR="00E13F11" w:rsidRPr="00692C2B">
              <w:t xml:space="preserve">de cheltuieli </w:t>
            </w:r>
            <w:r w:rsidR="00FE6EF2" w:rsidRPr="00692C2B">
              <w:t xml:space="preserve">stabilit în </w:t>
            </w:r>
            <w:r w:rsidRPr="00692C2B">
              <w:t xml:space="preserve">Anexa nr.1 la prezentul </w:t>
            </w:r>
            <w:r w:rsidR="009977DF" w:rsidRPr="00692C2B">
              <w:t>Contract</w:t>
            </w:r>
            <w:r w:rsidRPr="00692C2B">
              <w:t xml:space="preserve">, </w:t>
            </w:r>
            <w:r w:rsidR="002D5F1B" w:rsidRPr="00692C2B">
              <w:t>în conformitate cu</w:t>
            </w:r>
            <w:r w:rsidRPr="00692C2B">
              <w:t xml:space="preserve"> normativel</w:t>
            </w:r>
            <w:r w:rsidR="00751027" w:rsidRPr="00692C2B">
              <w:t>e</w:t>
            </w:r>
            <w:r w:rsidRPr="00692C2B">
              <w:t>, standar</w:t>
            </w:r>
            <w:r w:rsidR="00751027" w:rsidRPr="00692C2B">
              <w:t>dele</w:t>
            </w:r>
            <w:r w:rsidRPr="00692C2B">
              <w:t xml:space="preserve"> şi prescripţiil</w:t>
            </w:r>
            <w:r w:rsidR="00751027" w:rsidRPr="00692C2B">
              <w:t>e</w:t>
            </w:r>
            <w:r w:rsidRPr="00692C2B">
              <w:t xml:space="preserve"> tehnice în vigoare.</w:t>
            </w:r>
          </w:p>
          <w:p w14:paraId="32025DDE" w14:textId="77777777" w:rsidR="002378CA" w:rsidRPr="00692C2B" w:rsidRDefault="005465D9" w:rsidP="001C30FE">
            <w:pPr>
              <w:numPr>
                <w:ilvl w:val="1"/>
                <w:numId w:val="1"/>
              </w:numPr>
              <w:tabs>
                <w:tab w:val="left" w:pos="1134"/>
              </w:tabs>
              <w:ind w:left="0" w:firstLine="567"/>
              <w:jc w:val="both"/>
            </w:pPr>
            <w:r w:rsidRPr="00692C2B">
              <w:t>B</w:t>
            </w:r>
            <w:r w:rsidR="002378CA" w:rsidRPr="00692C2B">
              <w:t xml:space="preserve">eneficiarul se obligă, la rîndul său, să </w:t>
            </w:r>
            <w:r w:rsidR="00C2173D" w:rsidRPr="00692C2B">
              <w:t xml:space="preserve">recepţioneze și să </w:t>
            </w:r>
            <w:r w:rsidR="002378CA" w:rsidRPr="00692C2B">
              <w:t xml:space="preserve">achite </w:t>
            </w:r>
            <w:r w:rsidR="005D7398" w:rsidRPr="00692C2B">
              <w:t>Lucrările</w:t>
            </w:r>
            <w:r w:rsidR="002378CA" w:rsidRPr="00692C2B">
              <w:t xml:space="preserve"> </w:t>
            </w:r>
            <w:r w:rsidRPr="00692C2B">
              <w:t>efectuate</w:t>
            </w:r>
            <w:r w:rsidR="002378CA" w:rsidRPr="00692C2B">
              <w:t xml:space="preserve"> de </w:t>
            </w:r>
            <w:r w:rsidR="005D7398" w:rsidRPr="00692C2B">
              <w:t>Antreprenor</w:t>
            </w:r>
            <w:r w:rsidR="002378CA" w:rsidRPr="00692C2B">
              <w:t xml:space="preserve">. </w:t>
            </w:r>
          </w:p>
          <w:p w14:paraId="358B5E1B" w14:textId="57660F61" w:rsidR="00F67106" w:rsidRPr="00692C2B" w:rsidRDefault="005D7398" w:rsidP="00F67106">
            <w:pPr>
              <w:numPr>
                <w:ilvl w:val="1"/>
                <w:numId w:val="1"/>
              </w:numPr>
              <w:tabs>
                <w:tab w:val="left" w:pos="1134"/>
              </w:tabs>
              <w:ind w:left="0" w:firstLine="567"/>
              <w:jc w:val="both"/>
            </w:pPr>
            <w:r w:rsidRPr="00692C2B">
              <w:t>Lucrările</w:t>
            </w:r>
            <w:r w:rsidR="002378CA" w:rsidRPr="00692C2B">
              <w:t xml:space="preserve"> prestate în baza </w:t>
            </w:r>
            <w:r w:rsidR="00964B73" w:rsidRPr="00692C2B">
              <w:t xml:space="preserve">prezentului Contract </w:t>
            </w:r>
            <w:r w:rsidR="002378CA" w:rsidRPr="00692C2B">
              <w:t xml:space="preserve">vor respecta standardele </w:t>
            </w:r>
            <w:r w:rsidR="00C2173D" w:rsidRPr="00692C2B">
              <w:t xml:space="preserve">și normativele tehnice </w:t>
            </w:r>
            <w:r w:rsidR="005465D9" w:rsidRPr="00692C2B">
              <w:t>în vigoare</w:t>
            </w:r>
            <w:r w:rsidR="002378CA" w:rsidRPr="00692C2B">
              <w:t xml:space="preserve">. </w:t>
            </w:r>
          </w:p>
        </w:tc>
      </w:tr>
      <w:tr w:rsidR="00692C2B" w:rsidRPr="00692C2B" w14:paraId="47244044" w14:textId="77777777" w:rsidTr="00751027">
        <w:trPr>
          <w:trHeight w:val="387"/>
        </w:trPr>
        <w:tc>
          <w:tcPr>
            <w:tcW w:w="10490" w:type="dxa"/>
            <w:gridSpan w:val="2"/>
            <w:vAlign w:val="center"/>
          </w:tcPr>
          <w:p w14:paraId="00A14D6F" w14:textId="77777777" w:rsidR="003616CE" w:rsidRPr="00692C2B" w:rsidRDefault="007B5969" w:rsidP="001C30FE">
            <w:pPr>
              <w:numPr>
                <w:ilvl w:val="0"/>
                <w:numId w:val="1"/>
              </w:numPr>
              <w:tabs>
                <w:tab w:val="left" w:pos="1134"/>
              </w:tabs>
              <w:ind w:left="0" w:firstLine="567"/>
              <w:rPr>
                <w:b/>
              </w:rPr>
            </w:pPr>
            <w:r w:rsidRPr="00692C2B">
              <w:rPr>
                <w:b/>
              </w:rPr>
              <w:t>Condiţii de predare-primire a lucrărilor executate</w:t>
            </w:r>
          </w:p>
        </w:tc>
      </w:tr>
      <w:tr w:rsidR="00692C2B" w:rsidRPr="00692C2B" w14:paraId="1B4D63C2" w14:textId="77777777" w:rsidTr="00751027">
        <w:trPr>
          <w:trHeight w:val="697"/>
        </w:trPr>
        <w:tc>
          <w:tcPr>
            <w:tcW w:w="10490" w:type="dxa"/>
            <w:gridSpan w:val="2"/>
            <w:vAlign w:val="center"/>
          </w:tcPr>
          <w:p w14:paraId="54C2393C" w14:textId="026D2253" w:rsidR="008D52C3" w:rsidRPr="00692C2B" w:rsidRDefault="008D52C3" w:rsidP="002D5176">
            <w:pPr>
              <w:numPr>
                <w:ilvl w:val="1"/>
                <w:numId w:val="1"/>
              </w:numPr>
              <w:tabs>
                <w:tab w:val="left" w:pos="1202"/>
              </w:tabs>
              <w:ind w:left="0" w:firstLine="635"/>
              <w:jc w:val="both"/>
              <w:rPr>
                <w:b/>
                <w:bCs/>
                <w:lang w:val="ro-MD"/>
              </w:rPr>
            </w:pPr>
            <w:r w:rsidRPr="00692C2B">
              <w:t xml:space="preserve">Termenul </w:t>
            </w:r>
            <w:r w:rsidR="00EA246D" w:rsidRPr="00692C2B">
              <w:t xml:space="preserve">de </w:t>
            </w:r>
            <w:r w:rsidR="00EA246D" w:rsidRPr="00692C2B">
              <w:rPr>
                <w:rFonts w:cs="Calibri"/>
                <w:szCs w:val="28"/>
                <w:lang w:eastAsia="ar-SA"/>
              </w:rPr>
              <w:t>executare a lucrărilor</w:t>
            </w:r>
            <w:r w:rsidR="005D3A92" w:rsidRPr="00692C2B">
              <w:rPr>
                <w:rFonts w:cs="Calibri"/>
                <w:szCs w:val="28"/>
                <w:lang w:eastAsia="ar-SA"/>
              </w:rPr>
              <w:t xml:space="preserve">: </w:t>
            </w:r>
            <w:r w:rsidR="005D3A92" w:rsidRPr="00692C2B">
              <w:t>î</w:t>
            </w:r>
            <w:r w:rsidR="002D5176" w:rsidRPr="00692C2B">
              <w:rPr>
                <w:lang w:val="ro-MD"/>
              </w:rPr>
              <w:t>n raza</w:t>
            </w:r>
            <w:r w:rsidR="002D5176" w:rsidRPr="00692C2B">
              <w:rPr>
                <w:b/>
                <w:bCs/>
                <w:lang w:val="ro-MD"/>
              </w:rPr>
              <w:t xml:space="preserve"> </w:t>
            </w:r>
            <w:r w:rsidR="002D5176" w:rsidRPr="00692C2B">
              <w:rPr>
                <w:lang w:val="ro-MD"/>
              </w:rPr>
              <w:t>municipiului Chișinău,</w:t>
            </w:r>
            <w:r w:rsidR="002D5176" w:rsidRPr="00692C2B">
              <w:rPr>
                <w:b/>
                <w:bCs/>
                <w:lang w:val="ro-MD"/>
              </w:rPr>
              <w:t xml:space="preserve"> </w:t>
            </w:r>
            <w:r w:rsidR="002D5176" w:rsidRPr="00692C2B">
              <w:rPr>
                <w:lang w:val="ro-MD"/>
              </w:rPr>
              <w:t>mobilizarea și demararea lucrărilor cât mai curând posibil, dar nu mai mult de 24 ore, de la înștiințarea despre necesitatea prestării lucrărilor solicitate.</w:t>
            </w:r>
          </w:p>
          <w:p w14:paraId="284CF27B" w14:textId="7EC81D89" w:rsidR="00E25776" w:rsidRPr="00692C2B" w:rsidRDefault="008D52C3" w:rsidP="001C30FE">
            <w:pPr>
              <w:numPr>
                <w:ilvl w:val="1"/>
                <w:numId w:val="1"/>
              </w:numPr>
              <w:tabs>
                <w:tab w:val="left" w:pos="1202"/>
              </w:tabs>
              <w:ind w:left="0" w:firstLine="635"/>
              <w:jc w:val="both"/>
            </w:pPr>
            <w:r w:rsidRPr="00692C2B">
              <w:t xml:space="preserve">Lucrările se vor considera executate la data semnării de către </w:t>
            </w:r>
            <w:r w:rsidRPr="00692C2B">
              <w:rPr>
                <w:bCs/>
                <w:iCs/>
              </w:rPr>
              <w:t>Beneficiar</w:t>
            </w:r>
            <w:r w:rsidRPr="00692C2B">
              <w:t xml:space="preserve"> a Procesului-verbal de recepţie a lucrărilor</w:t>
            </w:r>
            <w:r w:rsidRPr="00692C2B">
              <w:rPr>
                <w:lang w:val="en-US"/>
              </w:rPr>
              <w:t>,</w:t>
            </w:r>
            <w:r w:rsidRPr="00692C2B">
              <w:t xml:space="preserve"> care se va perfecta de catre Antreprenor.</w:t>
            </w:r>
            <w:r w:rsidR="00B8086F" w:rsidRPr="00692C2B">
              <w:t xml:space="preserve"> </w:t>
            </w:r>
            <w:r w:rsidR="00E25776" w:rsidRPr="00692C2B">
              <w:t xml:space="preserve">Recepţia </w:t>
            </w:r>
            <w:r w:rsidR="00C329F1" w:rsidRPr="00692C2B">
              <w:t>lucrărilor</w:t>
            </w:r>
            <w:r w:rsidR="00E25776" w:rsidRPr="00692C2B">
              <w:t xml:space="preserve"> de catre Ben</w:t>
            </w:r>
            <w:r w:rsidR="004A4429" w:rsidRPr="00692C2B">
              <w:t>e</w:t>
            </w:r>
            <w:r w:rsidR="00E25776" w:rsidRPr="00692C2B">
              <w:t>ficiar se va efectua în urma verificării executării lucrărilor în conformitate cu actele normative în vigoare.</w:t>
            </w:r>
          </w:p>
          <w:p w14:paraId="2AFF32C0" w14:textId="77777777" w:rsidR="003616CE" w:rsidRPr="00692C2B" w:rsidRDefault="00E25776" w:rsidP="001C30FE">
            <w:pPr>
              <w:numPr>
                <w:ilvl w:val="1"/>
                <w:numId w:val="1"/>
              </w:numPr>
              <w:tabs>
                <w:tab w:val="left" w:pos="1202"/>
              </w:tabs>
              <w:ind w:left="0" w:firstLine="635"/>
              <w:jc w:val="both"/>
            </w:pPr>
            <w:r w:rsidRPr="00692C2B">
              <w:t xml:space="preserve">În termen de 3 zile de la data finalizării lucrărilor, în caz de depistări de rebuturi, </w:t>
            </w:r>
            <w:r w:rsidRPr="00692C2B">
              <w:rPr>
                <w:bCs/>
                <w:iCs/>
              </w:rPr>
              <w:t>Beneficiarul</w:t>
            </w:r>
            <w:r w:rsidRPr="00692C2B">
              <w:t xml:space="preserve"> refuză semnarea procesului-verbal de recepţie până la lichidarea acestora de către </w:t>
            </w:r>
            <w:r w:rsidRPr="00692C2B">
              <w:rPr>
                <w:bCs/>
                <w:iCs/>
              </w:rPr>
              <w:t>Antreprenor.</w:t>
            </w:r>
          </w:p>
          <w:p w14:paraId="1B4AAFF7" w14:textId="77777777" w:rsidR="00602D62" w:rsidRPr="00692C2B" w:rsidRDefault="00602D62" w:rsidP="00602D62">
            <w:pPr>
              <w:tabs>
                <w:tab w:val="left" w:pos="1202"/>
              </w:tabs>
              <w:ind w:left="635"/>
              <w:jc w:val="both"/>
            </w:pPr>
          </w:p>
        </w:tc>
      </w:tr>
      <w:tr w:rsidR="00692C2B" w:rsidRPr="00692C2B" w14:paraId="1FA2FE35" w14:textId="77777777" w:rsidTr="00751027">
        <w:trPr>
          <w:trHeight w:val="295"/>
        </w:trPr>
        <w:tc>
          <w:tcPr>
            <w:tcW w:w="10490" w:type="dxa"/>
            <w:gridSpan w:val="2"/>
            <w:vAlign w:val="center"/>
          </w:tcPr>
          <w:p w14:paraId="02F8D8D4" w14:textId="77777777" w:rsidR="00016E45" w:rsidRPr="00692C2B" w:rsidRDefault="002378CA" w:rsidP="001C30FE">
            <w:pPr>
              <w:numPr>
                <w:ilvl w:val="0"/>
                <w:numId w:val="1"/>
              </w:numPr>
              <w:tabs>
                <w:tab w:val="left" w:pos="880"/>
              </w:tabs>
              <w:ind w:left="0" w:firstLine="597"/>
              <w:rPr>
                <w:b/>
              </w:rPr>
            </w:pPr>
            <w:r w:rsidRPr="00692C2B">
              <w:rPr>
                <w:b/>
              </w:rPr>
              <w:t>Preţul şi condiţii de plată</w:t>
            </w:r>
          </w:p>
        </w:tc>
      </w:tr>
      <w:tr w:rsidR="00692C2B" w:rsidRPr="00692C2B" w14:paraId="1D484887" w14:textId="77777777" w:rsidTr="00751027">
        <w:trPr>
          <w:trHeight w:val="697"/>
        </w:trPr>
        <w:tc>
          <w:tcPr>
            <w:tcW w:w="10490" w:type="dxa"/>
            <w:gridSpan w:val="2"/>
            <w:vAlign w:val="center"/>
          </w:tcPr>
          <w:p w14:paraId="42D12A64" w14:textId="03C222FE" w:rsidR="00E11D85" w:rsidRPr="00692C2B" w:rsidRDefault="00E11D85" w:rsidP="00E11D85">
            <w:pPr>
              <w:numPr>
                <w:ilvl w:val="1"/>
                <w:numId w:val="1"/>
              </w:numPr>
              <w:tabs>
                <w:tab w:val="left" w:pos="1134"/>
              </w:tabs>
              <w:ind w:left="0" w:firstLine="567"/>
              <w:jc w:val="both"/>
            </w:pPr>
            <w:r w:rsidRPr="00692C2B">
              <w:t xml:space="preserve">Suma totală a prezentului Contract, se stabileşte în lei moldoveneşti şi constituie: </w:t>
            </w:r>
            <w:r w:rsidR="00751027" w:rsidRPr="00692C2B">
              <w:t>______________</w:t>
            </w:r>
            <w:r w:rsidRPr="00692C2B">
              <w:rPr>
                <w:rStyle w:val="Bodytext2"/>
                <w:rFonts w:eastAsia="Trebuchet MS"/>
                <w:color w:val="auto"/>
              </w:rPr>
              <w:t xml:space="preserve"> lei, </w:t>
            </w:r>
            <w:r w:rsidR="00E13F11" w:rsidRPr="00692C2B">
              <w:rPr>
                <w:rStyle w:val="Bodytext2"/>
                <w:rFonts w:eastAsia="Trebuchet MS"/>
                <w:color w:val="auto"/>
              </w:rPr>
              <w:t>inclusiv</w:t>
            </w:r>
            <w:r w:rsidRPr="00692C2B">
              <w:rPr>
                <w:rStyle w:val="Bodytext2"/>
                <w:rFonts w:eastAsia="Trebuchet MS"/>
                <w:color w:val="auto"/>
              </w:rPr>
              <w:t xml:space="preserve"> TVA, conform Devizului de cheltuieli (Anexa nr.l), parte integrantă a prezentului Contract</w:t>
            </w:r>
            <w:r w:rsidRPr="00692C2B">
              <w:t>.</w:t>
            </w:r>
          </w:p>
          <w:p w14:paraId="3F182B77" w14:textId="003AD93F" w:rsidR="00F83EF7" w:rsidRPr="00692C2B" w:rsidRDefault="002378CA" w:rsidP="00B47F0E">
            <w:pPr>
              <w:numPr>
                <w:ilvl w:val="1"/>
                <w:numId w:val="1"/>
              </w:numPr>
              <w:tabs>
                <w:tab w:val="left" w:pos="1202"/>
              </w:tabs>
              <w:ind w:left="0" w:firstLine="635"/>
              <w:jc w:val="both"/>
            </w:pPr>
            <w:r w:rsidRPr="00692C2B">
              <w:t xml:space="preserve">Plăţile se vor efectua prin transfer bancar pe contul de decontare al </w:t>
            </w:r>
            <w:r w:rsidR="005D7398" w:rsidRPr="00692C2B">
              <w:t>Antreprenor</w:t>
            </w:r>
            <w:r w:rsidRPr="00692C2B">
              <w:t xml:space="preserve">ului indicat în prezentul </w:t>
            </w:r>
            <w:r w:rsidR="000C1C2B" w:rsidRPr="00692C2B">
              <w:rPr>
                <w:rStyle w:val="Bodytext2"/>
                <w:rFonts w:eastAsia="Trebuchet MS"/>
                <w:color w:val="auto"/>
              </w:rPr>
              <w:t>contract</w:t>
            </w:r>
            <w:r w:rsidR="005302F5" w:rsidRPr="00692C2B">
              <w:t xml:space="preserve">, în termen de </w:t>
            </w:r>
            <w:r w:rsidR="002E757B" w:rsidRPr="00692C2B">
              <w:t>6</w:t>
            </w:r>
            <w:r w:rsidR="00B75DDC" w:rsidRPr="00692C2B">
              <w:t>0</w:t>
            </w:r>
            <w:r w:rsidR="005302F5" w:rsidRPr="00692C2B">
              <w:t xml:space="preserve"> zile din momentul apariției obligațiunii de plată.</w:t>
            </w:r>
          </w:p>
        </w:tc>
      </w:tr>
      <w:tr w:rsidR="00692C2B" w:rsidRPr="00692C2B" w14:paraId="6E508718" w14:textId="77777777" w:rsidTr="00751027">
        <w:trPr>
          <w:trHeight w:val="319"/>
        </w:trPr>
        <w:tc>
          <w:tcPr>
            <w:tcW w:w="10490" w:type="dxa"/>
            <w:gridSpan w:val="2"/>
            <w:vAlign w:val="center"/>
          </w:tcPr>
          <w:p w14:paraId="791323C7" w14:textId="725D8014" w:rsidR="002378CA" w:rsidRPr="00692C2B" w:rsidRDefault="002378CA" w:rsidP="00D3731F">
            <w:pPr>
              <w:numPr>
                <w:ilvl w:val="0"/>
                <w:numId w:val="1"/>
              </w:numPr>
              <w:tabs>
                <w:tab w:val="left" w:pos="1164"/>
              </w:tabs>
              <w:ind w:left="0" w:firstLine="597"/>
              <w:jc w:val="both"/>
              <w:rPr>
                <w:b/>
              </w:rPr>
            </w:pPr>
            <w:r w:rsidRPr="00692C2B">
              <w:rPr>
                <w:b/>
              </w:rPr>
              <w:t>Obligaţiile părţilor</w:t>
            </w:r>
          </w:p>
        </w:tc>
      </w:tr>
      <w:tr w:rsidR="00692C2B" w:rsidRPr="00692C2B" w14:paraId="294EB0ED" w14:textId="77777777" w:rsidTr="00751027">
        <w:trPr>
          <w:trHeight w:val="1418"/>
        </w:trPr>
        <w:tc>
          <w:tcPr>
            <w:tcW w:w="10490" w:type="dxa"/>
            <w:gridSpan w:val="2"/>
            <w:vAlign w:val="center"/>
          </w:tcPr>
          <w:p w14:paraId="225BA306" w14:textId="2D53806D" w:rsidR="002378CA" w:rsidRPr="00692C2B" w:rsidRDefault="002378CA" w:rsidP="00D3731F">
            <w:pPr>
              <w:pStyle w:val="a8"/>
              <w:numPr>
                <w:ilvl w:val="1"/>
                <w:numId w:val="1"/>
              </w:numPr>
              <w:tabs>
                <w:tab w:val="left" w:pos="1134"/>
              </w:tabs>
              <w:jc w:val="both"/>
              <w:rPr>
                <w:b/>
              </w:rPr>
            </w:pPr>
            <w:r w:rsidRPr="00692C2B">
              <w:rPr>
                <w:b/>
              </w:rPr>
              <w:t xml:space="preserve">În baza prezentului </w:t>
            </w:r>
            <w:r w:rsidR="000C1C2B" w:rsidRPr="00692C2B">
              <w:rPr>
                <w:b/>
              </w:rPr>
              <w:t>contract</w:t>
            </w:r>
            <w:r w:rsidRPr="00692C2B">
              <w:rPr>
                <w:b/>
              </w:rPr>
              <w:t xml:space="preserve">, </w:t>
            </w:r>
            <w:r w:rsidR="005D7398" w:rsidRPr="00692C2B">
              <w:rPr>
                <w:b/>
              </w:rPr>
              <w:t>Antreprenor</w:t>
            </w:r>
            <w:r w:rsidRPr="00692C2B">
              <w:rPr>
                <w:b/>
              </w:rPr>
              <w:t>ul se obligă</w:t>
            </w:r>
            <w:r w:rsidR="002C2418" w:rsidRPr="00692C2B">
              <w:rPr>
                <w:b/>
              </w:rPr>
              <w:t xml:space="preserve"> și este responsabil</w:t>
            </w:r>
            <w:r w:rsidRPr="00692C2B">
              <w:rPr>
                <w:b/>
              </w:rPr>
              <w:t>:</w:t>
            </w:r>
          </w:p>
          <w:p w14:paraId="3089E809" w14:textId="59F44EDA" w:rsidR="00243372" w:rsidRPr="00692C2B" w:rsidRDefault="00A156EA" w:rsidP="00D3731F">
            <w:pPr>
              <w:pStyle w:val="a8"/>
              <w:numPr>
                <w:ilvl w:val="2"/>
                <w:numId w:val="1"/>
              </w:numPr>
              <w:tabs>
                <w:tab w:val="left" w:pos="1731"/>
              </w:tabs>
              <w:ind w:left="1164" w:hanging="142"/>
              <w:jc w:val="both"/>
            </w:pPr>
            <w:r w:rsidRPr="00692C2B">
              <w:t>S</w:t>
            </w:r>
            <w:r w:rsidR="006A453F" w:rsidRPr="00692C2B">
              <w:t xml:space="preserve">ă posede toate autorizaţiile, licenţele de stat necesare întru executarea obiectului prezentului </w:t>
            </w:r>
            <w:r w:rsidR="00E13F11" w:rsidRPr="00692C2B">
              <w:t xml:space="preserve">contract </w:t>
            </w:r>
            <w:r w:rsidR="006A453F" w:rsidRPr="00692C2B">
              <w:t xml:space="preserve">şi să le menţină valabile (prin reînoire sau prelungire) pe toată perioada acţiunii prezentului </w:t>
            </w:r>
            <w:r w:rsidR="00936EC0" w:rsidRPr="00692C2B">
              <w:t>contract</w:t>
            </w:r>
            <w:r w:rsidR="006A453F" w:rsidRPr="00692C2B">
              <w:t>.</w:t>
            </w:r>
          </w:p>
          <w:p w14:paraId="3F0CB2E5" w14:textId="7009D3EB" w:rsidR="00310B20" w:rsidRPr="00692C2B" w:rsidRDefault="00A156EA" w:rsidP="00D3731F">
            <w:pPr>
              <w:pStyle w:val="a8"/>
              <w:numPr>
                <w:ilvl w:val="2"/>
                <w:numId w:val="1"/>
              </w:numPr>
              <w:tabs>
                <w:tab w:val="left" w:pos="1731"/>
              </w:tabs>
              <w:ind w:left="1164" w:hanging="142"/>
              <w:jc w:val="both"/>
            </w:pPr>
            <w:r w:rsidRPr="00692C2B">
              <w:t>S</w:t>
            </w:r>
            <w:r w:rsidR="006A453F" w:rsidRPr="00692C2B">
              <w:t xml:space="preserve">ă dispună de mecanisme şi utilaje necesare pentru îndeplinirea calitativă </w:t>
            </w:r>
            <w:r w:rsidR="004B1426" w:rsidRPr="00692C2B">
              <w:t xml:space="preserve">a lucrărilor ce se solicită </w:t>
            </w:r>
            <w:r w:rsidR="006A453F" w:rsidRPr="00692C2B">
              <w:t xml:space="preserve">şi </w:t>
            </w:r>
            <w:r w:rsidR="004B1426" w:rsidRPr="00692C2B">
              <w:t xml:space="preserve">în condiţiile prevăzute de prezentul </w:t>
            </w:r>
            <w:r w:rsidR="00936EC0" w:rsidRPr="00692C2B">
              <w:t>contract</w:t>
            </w:r>
            <w:r w:rsidR="006A453F" w:rsidRPr="00692C2B">
              <w:t>.</w:t>
            </w:r>
          </w:p>
          <w:p w14:paraId="70C87003" w14:textId="77777777" w:rsidR="00AE5890" w:rsidRPr="00692C2B" w:rsidRDefault="00AE5890" w:rsidP="00D3731F">
            <w:pPr>
              <w:pStyle w:val="a8"/>
              <w:numPr>
                <w:ilvl w:val="2"/>
                <w:numId w:val="1"/>
              </w:numPr>
              <w:tabs>
                <w:tab w:val="left" w:pos="1731"/>
              </w:tabs>
              <w:ind w:left="1164" w:hanging="142"/>
              <w:jc w:val="both"/>
            </w:pPr>
            <w:r w:rsidRPr="00692C2B">
              <w:t>S</w:t>
            </w:r>
            <w:r w:rsidR="00310B20" w:rsidRPr="00692C2B">
              <w:t>ă aibă în dotare instrumente, utilaje, mașini și mecanisme pentru lucrări de restabilire a suprafeţelor asfaltice în condiții urbane restrânse;</w:t>
            </w:r>
          </w:p>
          <w:p w14:paraId="7DEACE18" w14:textId="3ABEA4B8" w:rsidR="00310B20" w:rsidRPr="00692C2B" w:rsidRDefault="00AE5890" w:rsidP="00D3731F">
            <w:pPr>
              <w:pStyle w:val="a8"/>
              <w:numPr>
                <w:ilvl w:val="2"/>
                <w:numId w:val="1"/>
              </w:numPr>
              <w:tabs>
                <w:tab w:val="left" w:pos="1731"/>
              </w:tabs>
              <w:ind w:left="1164" w:hanging="142"/>
              <w:jc w:val="both"/>
            </w:pPr>
            <w:r w:rsidRPr="00692C2B">
              <w:lastRenderedPageBreak/>
              <w:t>S</w:t>
            </w:r>
            <w:r w:rsidR="00310B20" w:rsidRPr="00692C2B">
              <w:t>ă fie dotat minimum cu trei echipe de specialiști/muncitori, acestea fiind dotate cu instrumente, utilaje, mașini și mecanisme și automobile, etc, în vederea prestării serviciului solicitat, instantaneu în trei cartiere diferite al municipiului Chișinău, în vederea prestării lucrărilor solicitate;</w:t>
            </w:r>
          </w:p>
          <w:p w14:paraId="6D204D83" w14:textId="27C5AE80" w:rsidR="000162F8" w:rsidRPr="00692C2B" w:rsidRDefault="000162F8" w:rsidP="00D3731F">
            <w:pPr>
              <w:pStyle w:val="a8"/>
              <w:numPr>
                <w:ilvl w:val="2"/>
                <w:numId w:val="1"/>
              </w:numPr>
              <w:tabs>
                <w:tab w:val="left" w:pos="1731"/>
              </w:tabs>
              <w:ind w:left="1164" w:hanging="142"/>
              <w:jc w:val="both"/>
            </w:pPr>
            <w:r w:rsidRPr="00692C2B">
              <w:t>Să dispun</w:t>
            </w:r>
            <w:r w:rsidR="00FD7BFF" w:rsidRPr="00692C2B">
              <w:t>ă de p</w:t>
            </w:r>
            <w:r w:rsidRPr="00692C2B">
              <w:t>ersonal calificat în domeniu</w:t>
            </w:r>
            <w:r w:rsidR="004279F1" w:rsidRPr="00692C2B">
              <w:t>;</w:t>
            </w:r>
          </w:p>
          <w:p w14:paraId="535B4E25" w14:textId="702C83DC" w:rsidR="00243372" w:rsidRPr="00692C2B" w:rsidRDefault="00A156EA" w:rsidP="00D3731F">
            <w:pPr>
              <w:pStyle w:val="a8"/>
              <w:numPr>
                <w:ilvl w:val="2"/>
                <w:numId w:val="1"/>
              </w:numPr>
              <w:tabs>
                <w:tab w:val="left" w:pos="1731"/>
              </w:tabs>
              <w:ind w:left="1164" w:hanging="142"/>
              <w:jc w:val="both"/>
            </w:pPr>
            <w:r w:rsidRPr="00692C2B">
              <w:t>S</w:t>
            </w:r>
            <w:r w:rsidR="00DE5F9C" w:rsidRPr="00692C2B">
              <w:t>ă dispună de bază</w:t>
            </w:r>
            <w:r w:rsidR="002930C3" w:rsidRPr="00692C2B">
              <w:t xml:space="preserve"> de producere</w:t>
            </w:r>
            <w:r w:rsidR="00DE5F9C" w:rsidRPr="00692C2B">
              <w:t>, cu teren pentru stocarea materialelor;</w:t>
            </w:r>
          </w:p>
          <w:p w14:paraId="70D1BAFA" w14:textId="57D72792" w:rsidR="00005976" w:rsidRPr="00692C2B" w:rsidRDefault="002A035C" w:rsidP="00D3731F">
            <w:pPr>
              <w:pStyle w:val="a8"/>
              <w:numPr>
                <w:ilvl w:val="2"/>
                <w:numId w:val="1"/>
              </w:numPr>
              <w:tabs>
                <w:tab w:val="left" w:pos="1731"/>
              </w:tabs>
              <w:ind w:left="1164" w:hanging="142"/>
              <w:jc w:val="both"/>
            </w:pPr>
            <w:r w:rsidRPr="00692C2B">
              <w:t>S</w:t>
            </w:r>
            <w:r w:rsidR="00C329F1" w:rsidRPr="00692C2B">
              <w:t>ă se mobilizeze</w:t>
            </w:r>
            <w:r w:rsidR="00E422EB" w:rsidRPr="00692C2B">
              <w:t xml:space="preserve"> și demareze lucrările</w:t>
            </w:r>
            <w:r w:rsidR="00C329F1" w:rsidRPr="00692C2B">
              <w:t xml:space="preserve"> </w:t>
            </w:r>
            <w:r w:rsidR="00C2420B" w:rsidRPr="00692C2B">
              <w:rPr>
                <w:lang w:eastAsia="ar-SA"/>
              </w:rPr>
              <w:t xml:space="preserve">cât mai curând posibil dar nu mai mult de </w:t>
            </w:r>
            <w:r w:rsidR="004F2659" w:rsidRPr="00692C2B">
              <w:rPr>
                <w:lang w:eastAsia="ar-SA"/>
              </w:rPr>
              <w:t>24 ore</w:t>
            </w:r>
            <w:r w:rsidR="00C2420B" w:rsidRPr="00692C2B">
              <w:rPr>
                <w:lang w:eastAsia="ar-SA"/>
              </w:rPr>
              <w:t xml:space="preserve"> </w:t>
            </w:r>
            <w:r w:rsidR="00E011CC" w:rsidRPr="00692C2B">
              <w:rPr>
                <w:lang w:eastAsia="ar-SA"/>
              </w:rPr>
              <w:t xml:space="preserve">de la </w:t>
            </w:r>
            <w:r w:rsidR="004E26F3" w:rsidRPr="00692C2B">
              <w:rPr>
                <w:lang w:eastAsia="ar-SA"/>
              </w:rPr>
              <w:t xml:space="preserve">semnarea prezentului </w:t>
            </w:r>
            <w:r w:rsidR="004E26F3" w:rsidRPr="00692C2B">
              <w:t>contract</w:t>
            </w:r>
            <w:r w:rsidR="00E011CC" w:rsidRPr="00692C2B">
              <w:rPr>
                <w:lang w:eastAsia="ar-SA"/>
              </w:rPr>
              <w:t>.</w:t>
            </w:r>
          </w:p>
          <w:p w14:paraId="38FF0B59" w14:textId="2B9B628F" w:rsidR="00005976" w:rsidRPr="00692C2B" w:rsidRDefault="00A156EA" w:rsidP="00D3731F">
            <w:pPr>
              <w:pStyle w:val="a8"/>
              <w:numPr>
                <w:ilvl w:val="2"/>
                <w:numId w:val="1"/>
              </w:numPr>
              <w:tabs>
                <w:tab w:val="left" w:pos="1731"/>
              </w:tabs>
              <w:ind w:left="1164" w:hanging="142"/>
              <w:jc w:val="both"/>
            </w:pPr>
            <w:r w:rsidRPr="00692C2B">
              <w:t>S</w:t>
            </w:r>
            <w:r w:rsidR="00013EE5" w:rsidRPr="00692C2B">
              <w:t>ă procure, desinestătător, materialele necesare î</w:t>
            </w:r>
            <w:r w:rsidR="006A453F" w:rsidRPr="00692C2B">
              <w:t>ntru executarea obligaţiunilor as</w:t>
            </w:r>
            <w:r w:rsidR="00013EE5" w:rsidRPr="00692C2B">
              <w:t xml:space="preserve">umate prin prezentul </w:t>
            </w:r>
            <w:r w:rsidR="00274FF7" w:rsidRPr="00692C2B">
              <w:t>contract</w:t>
            </w:r>
            <w:r w:rsidR="006A453F" w:rsidRPr="00692C2B">
              <w:t>.</w:t>
            </w:r>
          </w:p>
          <w:p w14:paraId="41F0F4CA" w14:textId="173FA753" w:rsidR="00BD09DA" w:rsidRPr="00692C2B" w:rsidRDefault="00BD09DA" w:rsidP="00D3731F">
            <w:pPr>
              <w:pStyle w:val="a8"/>
              <w:numPr>
                <w:ilvl w:val="2"/>
                <w:numId w:val="1"/>
              </w:numPr>
              <w:tabs>
                <w:tab w:val="left" w:pos="1735"/>
              </w:tabs>
              <w:ind w:left="1026" w:firstLine="0"/>
              <w:jc w:val="both"/>
            </w:pPr>
            <w:r w:rsidRPr="00692C2B">
              <w:t>Având în vedere intervențiile ce se vor efectua la suprafețele cu acoperire asfaltice, pavate, etc, ca urmare a intervențiilor la rețelele de alimentare cu apă și de canalizare, este necesară executarea lucrărilor specifice tipului de îmbrăcăminte al carosabilului, în vederea aducerii acestuia la starea normală de exploatare, care să asigure siguranța și confortul circulației rutiere.</w:t>
            </w:r>
          </w:p>
          <w:p w14:paraId="54631D75" w14:textId="4AB0C099" w:rsidR="008054EE" w:rsidRPr="00692C2B" w:rsidRDefault="008054EE" w:rsidP="00D3731F">
            <w:pPr>
              <w:pStyle w:val="a8"/>
              <w:numPr>
                <w:ilvl w:val="2"/>
                <w:numId w:val="1"/>
              </w:numPr>
              <w:tabs>
                <w:tab w:val="left" w:pos="1735"/>
              </w:tabs>
              <w:ind w:left="1026" w:firstLine="0"/>
              <w:jc w:val="both"/>
            </w:pPr>
            <w:r w:rsidRPr="00692C2B">
              <w:t>Toate lucrările trebuie să corespundă exigenților esențiale prevăzute în art. 6 al Legii nr.721-XIII din 02.02.96 cu privire la calitatea în construcții.</w:t>
            </w:r>
          </w:p>
          <w:p w14:paraId="79D99368" w14:textId="244A5497" w:rsidR="000867C4" w:rsidRPr="00692C2B" w:rsidRDefault="000867C4" w:rsidP="00D3731F">
            <w:pPr>
              <w:pStyle w:val="a8"/>
              <w:numPr>
                <w:ilvl w:val="2"/>
                <w:numId w:val="1"/>
              </w:numPr>
              <w:tabs>
                <w:tab w:val="left" w:pos="1735"/>
              </w:tabs>
              <w:ind w:left="1026" w:firstLine="0"/>
              <w:jc w:val="both"/>
            </w:pPr>
            <w:r w:rsidRPr="00692C2B">
              <w:t xml:space="preserve">Adresele transmise în ordinea stabilită de către </w:t>
            </w:r>
            <w:r w:rsidR="00F206E7" w:rsidRPr="00692C2B">
              <w:t xml:space="preserve">Beneficiar </w:t>
            </w:r>
            <w:r w:rsidRPr="00692C2B">
              <w:t>( ex: prin telefon , e-mail, alte) trebuie să fie recepționate în termen de 24 ore de la data și ora adresării. Refuzul recepționării adresării poate avea loc doar în perioada anului când activitatea uzinelor producătoare de asfalt este sistată și atunci când calitatea lucrărilor de pregătire a săpăturii nu corespunde cerințelor Regulamentului. Termenul de mobilizare pentru execuția fiecărui obiectiv în parte nu va depăși 24 ore. În cazul necesității restabilirii asfaltului deteriorat pe partea carosabilă a străzilor cu trafic intens al circulației rutiere, lucrările vor fi executate în maximum de până la 24 ore.</w:t>
            </w:r>
          </w:p>
          <w:p w14:paraId="23BE2A6D" w14:textId="6DC113C1" w:rsidR="006024BD" w:rsidRPr="00692C2B" w:rsidRDefault="00660E63" w:rsidP="006024BD">
            <w:pPr>
              <w:pStyle w:val="a8"/>
              <w:numPr>
                <w:ilvl w:val="2"/>
                <w:numId w:val="1"/>
              </w:numPr>
              <w:tabs>
                <w:tab w:val="left" w:pos="1735"/>
              </w:tabs>
              <w:ind w:left="1026" w:firstLine="0"/>
              <w:jc w:val="both"/>
            </w:pPr>
            <w:r w:rsidRPr="00692C2B">
              <w:t xml:space="preserve">Săpăturile efectuate de către </w:t>
            </w:r>
            <w:r w:rsidR="00F206E7" w:rsidRPr="00692C2B">
              <w:t xml:space="preserve">Beneficiar </w:t>
            </w:r>
            <w:r w:rsidRPr="00692C2B">
              <w:t>a fi predate în pietriș la nivelul asfaltului.</w:t>
            </w:r>
          </w:p>
          <w:p w14:paraId="605C8C72" w14:textId="2FB2743E" w:rsidR="006024BD" w:rsidRPr="00692C2B" w:rsidRDefault="006024BD" w:rsidP="00987CB2">
            <w:pPr>
              <w:pStyle w:val="a8"/>
              <w:numPr>
                <w:ilvl w:val="2"/>
                <w:numId w:val="1"/>
              </w:numPr>
              <w:tabs>
                <w:tab w:val="left" w:pos="1735"/>
              </w:tabs>
              <w:ind w:left="1026" w:firstLine="0"/>
              <w:jc w:val="both"/>
            </w:pPr>
            <w:r w:rsidRPr="00692C2B">
              <w:rPr>
                <w:lang w:val="ro-MD"/>
              </w:rPr>
              <w:t xml:space="preserve">Lucrările de restabilire a suprafeţelor asfaltice indeplinite cu pregătirea fundaţiei locului, cu extragerea stratului de pietriş excesiv, abandonat  la nivelul asfaltului în urma lucrărilor de </w:t>
            </w:r>
            <w:r w:rsidRPr="00692C2B">
              <w:t>înlăturării situațiilor de avariere la</w:t>
            </w:r>
            <w:r w:rsidRPr="00692C2B">
              <w:rPr>
                <w:lang w:val="ro-MD"/>
              </w:rPr>
              <w:t xml:space="preserve"> obiective </w:t>
            </w:r>
            <w:r w:rsidR="00F206E7" w:rsidRPr="00692C2B">
              <w:t>Beneficiarului</w:t>
            </w:r>
            <w:r w:rsidRPr="00692C2B">
              <w:rPr>
                <w:lang w:val="ro-MD"/>
              </w:rPr>
              <w:t>.</w:t>
            </w:r>
          </w:p>
          <w:p w14:paraId="3CFA3BE4" w14:textId="58307737" w:rsidR="0098449C" w:rsidRPr="00692C2B" w:rsidRDefault="008054EE" w:rsidP="00D3731F">
            <w:pPr>
              <w:pStyle w:val="a8"/>
              <w:numPr>
                <w:ilvl w:val="2"/>
                <w:numId w:val="1"/>
              </w:numPr>
              <w:tabs>
                <w:tab w:val="left" w:pos="1735"/>
              </w:tabs>
              <w:ind w:left="1026" w:firstLine="0"/>
              <w:jc w:val="both"/>
            </w:pPr>
            <w:r w:rsidRPr="00692C2B">
              <w:t>La solicitarea Beneficiarului lucrările cu caracter provizoriu vor fi executate în asfalt rece.</w:t>
            </w:r>
          </w:p>
          <w:p w14:paraId="4E093D12" w14:textId="77777777" w:rsidR="008A3810" w:rsidRPr="00692C2B" w:rsidRDefault="008A3810" w:rsidP="008A3810">
            <w:pPr>
              <w:pStyle w:val="a8"/>
              <w:numPr>
                <w:ilvl w:val="2"/>
                <w:numId w:val="1"/>
              </w:numPr>
              <w:tabs>
                <w:tab w:val="left" w:pos="1731"/>
              </w:tabs>
              <w:ind w:left="1164" w:hanging="142"/>
              <w:jc w:val="both"/>
            </w:pPr>
            <w:r w:rsidRPr="00692C2B">
              <w:t>Să restabilească stratul de bază cu beton asfaltic rece în perioada rece a anului, conform standardelor și normativelor tehnice în vigoare;</w:t>
            </w:r>
          </w:p>
          <w:p w14:paraId="2B6318FE" w14:textId="33CE7389" w:rsidR="00005976" w:rsidRPr="00692C2B" w:rsidRDefault="00401199" w:rsidP="00D3731F">
            <w:pPr>
              <w:pStyle w:val="a8"/>
              <w:numPr>
                <w:ilvl w:val="2"/>
                <w:numId w:val="1"/>
              </w:numPr>
              <w:tabs>
                <w:tab w:val="left" w:pos="1731"/>
              </w:tabs>
              <w:ind w:left="1164" w:hanging="142"/>
              <w:jc w:val="both"/>
            </w:pPr>
            <w:r w:rsidRPr="00692C2B">
              <w:t>Confirmarea calității produsului trebuie certificată prin documente emise de organ național de certificare sau producător: certificate de calitate și conformitate</w:t>
            </w:r>
          </w:p>
          <w:p w14:paraId="13C2A2F1" w14:textId="0578ED6A" w:rsidR="00005976" w:rsidRPr="00692C2B" w:rsidRDefault="001F5BE1" w:rsidP="00D3731F">
            <w:pPr>
              <w:pStyle w:val="a8"/>
              <w:numPr>
                <w:ilvl w:val="2"/>
                <w:numId w:val="1"/>
              </w:numPr>
              <w:tabs>
                <w:tab w:val="left" w:pos="1731"/>
              </w:tabs>
              <w:ind w:left="1164" w:hanging="142"/>
              <w:jc w:val="both"/>
            </w:pPr>
            <w:r w:rsidRPr="00692C2B">
              <w:t>Să execute lucrările în conformitate cu prevederile standardelor și normativelor tehnice în vigoare;</w:t>
            </w:r>
          </w:p>
          <w:p w14:paraId="66AB7E53" w14:textId="75EA427F" w:rsidR="00C4718E" w:rsidRPr="00692C2B" w:rsidRDefault="00C4718E" w:rsidP="00D3731F">
            <w:pPr>
              <w:pStyle w:val="a8"/>
              <w:numPr>
                <w:ilvl w:val="2"/>
                <w:numId w:val="1"/>
              </w:numPr>
              <w:tabs>
                <w:tab w:val="left" w:pos="1731"/>
              </w:tabs>
              <w:ind w:left="1164" w:hanging="142"/>
              <w:jc w:val="both"/>
            </w:pPr>
            <w:r w:rsidRPr="00692C2B">
              <w:t>Tehnologia de refacere a infrastructurii în cazul lucrărilor de săpătură pentru utilități executate pe domeniul public a mun.Chişinău, va conține următoarele condiții obligatorii:</w:t>
            </w:r>
          </w:p>
          <w:p w14:paraId="014565F2" w14:textId="565A6E2B" w:rsidR="006A7399" w:rsidRPr="00692C2B" w:rsidRDefault="006A7399" w:rsidP="00D3731F">
            <w:pPr>
              <w:pStyle w:val="a8"/>
              <w:numPr>
                <w:ilvl w:val="0"/>
                <w:numId w:val="7"/>
              </w:numPr>
              <w:tabs>
                <w:tab w:val="left" w:pos="1731"/>
              </w:tabs>
              <w:ind w:left="1735" w:hanging="284"/>
              <w:jc w:val="both"/>
            </w:pPr>
            <w:r w:rsidRPr="00692C2B">
              <w:t>Restabilirea amenajărilor afectate se va efectua în constructiv identic cu cel existent (compoziția și grosimea straturilor de fundație și în special grosimea straturilor de asfalt tipul și marca de asfalt existent), inclusiv marcaje rutiere;</w:t>
            </w:r>
          </w:p>
          <w:p w14:paraId="4CFECB71" w14:textId="441C0054" w:rsidR="00005976" w:rsidRPr="00692C2B" w:rsidRDefault="009B6D44" w:rsidP="00D3731F">
            <w:pPr>
              <w:pStyle w:val="a8"/>
              <w:numPr>
                <w:ilvl w:val="0"/>
                <w:numId w:val="7"/>
              </w:numPr>
              <w:tabs>
                <w:tab w:val="left" w:pos="1731"/>
              </w:tabs>
              <w:ind w:left="1735" w:hanging="284"/>
              <w:jc w:val="both"/>
            </w:pPr>
            <w:r w:rsidRPr="00692C2B">
              <w:t>Refacerea săpăturilor pentru partea carosabilă a străzilor se va face cu umeri de înfrățire stânga/dreapta a câte 25cm.</w:t>
            </w:r>
          </w:p>
          <w:p w14:paraId="65CF8065" w14:textId="77777777" w:rsidR="00005976" w:rsidRPr="00692C2B" w:rsidRDefault="009B6D44" w:rsidP="00D3731F">
            <w:pPr>
              <w:pStyle w:val="a8"/>
              <w:numPr>
                <w:ilvl w:val="0"/>
                <w:numId w:val="7"/>
              </w:numPr>
              <w:tabs>
                <w:tab w:val="left" w:pos="1731"/>
              </w:tabs>
              <w:ind w:left="1735" w:hanging="284"/>
              <w:jc w:val="both"/>
            </w:pPr>
            <w:r w:rsidRPr="00692C2B">
              <w:t>Pentru trotuare cu lățimea mai mică de 1,50 m, acesta se va reface integral pe toată lățimea și toată lungimea afectată.</w:t>
            </w:r>
          </w:p>
          <w:p w14:paraId="647D946E" w14:textId="77777777" w:rsidR="00005976" w:rsidRPr="00692C2B" w:rsidRDefault="009B6D44" w:rsidP="00D3731F">
            <w:pPr>
              <w:pStyle w:val="a8"/>
              <w:numPr>
                <w:ilvl w:val="0"/>
                <w:numId w:val="7"/>
              </w:numPr>
              <w:tabs>
                <w:tab w:val="left" w:pos="1731"/>
              </w:tabs>
              <w:ind w:left="1735" w:hanging="284"/>
              <w:jc w:val="both"/>
            </w:pPr>
            <w:r w:rsidRPr="00692C2B">
              <w:t>Pentru trotuare cu lățimea mai mare de 1,5 m, refacerea săpăturilor se va face cu umeri de înfrățire stângă/dreapta a câte 10cm.</w:t>
            </w:r>
          </w:p>
          <w:p w14:paraId="5C81AEC6" w14:textId="070E9AEE" w:rsidR="00B70E0B" w:rsidRPr="00692C2B" w:rsidRDefault="00C2420B" w:rsidP="00D3731F">
            <w:pPr>
              <w:pStyle w:val="a8"/>
              <w:numPr>
                <w:ilvl w:val="2"/>
                <w:numId w:val="1"/>
              </w:numPr>
              <w:tabs>
                <w:tab w:val="left" w:pos="1731"/>
              </w:tabs>
              <w:ind w:left="1164" w:hanging="142"/>
              <w:jc w:val="both"/>
            </w:pPr>
            <w:r w:rsidRPr="00692C2B">
              <w:t>S</w:t>
            </w:r>
            <w:r w:rsidR="006A453F" w:rsidRPr="00692C2B">
              <w:t>ă informeze Beneficiarul în scris, despre orice circumstanţe intervenite, care împiedică sau fac dificilă executarea lucrărilor</w:t>
            </w:r>
            <w:r w:rsidR="0020160C" w:rsidRPr="00692C2B">
              <w:t>.</w:t>
            </w:r>
          </w:p>
          <w:p w14:paraId="761ADAF0" w14:textId="308C598A" w:rsidR="00B70E0B" w:rsidRPr="00692C2B" w:rsidRDefault="00C2420B" w:rsidP="00D3731F">
            <w:pPr>
              <w:pStyle w:val="a8"/>
              <w:numPr>
                <w:ilvl w:val="2"/>
                <w:numId w:val="1"/>
              </w:numPr>
              <w:tabs>
                <w:tab w:val="left" w:pos="1731"/>
              </w:tabs>
              <w:ind w:left="1164" w:hanging="142"/>
              <w:jc w:val="both"/>
            </w:pPr>
            <w:r w:rsidRPr="00692C2B">
              <w:t>S</w:t>
            </w:r>
            <w:r w:rsidR="002C2418" w:rsidRPr="00692C2B">
              <w:t xml:space="preserve">ă transmită lucrările executate Beneficiarului în baza procesului-verbal de recepţie semnat de ambele părţi </w:t>
            </w:r>
            <w:r w:rsidR="00F409D9" w:rsidRPr="00692C2B">
              <w:t>contractante</w:t>
            </w:r>
            <w:r w:rsidR="002C2418" w:rsidRPr="00692C2B">
              <w:t xml:space="preserve"> în conformitate cu „Regulamentul de recepţie a </w:t>
            </w:r>
            <w:r w:rsidR="002C2418" w:rsidRPr="00692C2B">
              <w:lastRenderedPageBreak/>
              <w:t>construcţiilor şi instalaţiilor aferente”, aprobat prin Hotărârea Guvernului Republicii Moldova nr.285 din 23 mai 1996.</w:t>
            </w:r>
          </w:p>
          <w:p w14:paraId="7F4E106F" w14:textId="51FF511D" w:rsidR="00B70E0B" w:rsidRPr="00692C2B" w:rsidRDefault="00C2420B" w:rsidP="00D3731F">
            <w:pPr>
              <w:pStyle w:val="a8"/>
              <w:numPr>
                <w:ilvl w:val="2"/>
                <w:numId w:val="1"/>
              </w:numPr>
              <w:tabs>
                <w:tab w:val="left" w:pos="1731"/>
              </w:tabs>
              <w:ind w:left="1164" w:hanging="142"/>
              <w:jc w:val="both"/>
            </w:pPr>
            <w:r w:rsidRPr="00692C2B">
              <w:t>S</w:t>
            </w:r>
            <w:r w:rsidR="00013EE5" w:rsidRPr="00692C2B">
              <w:t>ă</w:t>
            </w:r>
            <w:r w:rsidR="006A453F" w:rsidRPr="00692C2B">
              <w:t xml:space="preserve"> execut</w:t>
            </w:r>
            <w:r w:rsidR="00013EE5" w:rsidRPr="00692C2B">
              <w:t>e</w:t>
            </w:r>
            <w:r w:rsidR="006A453F" w:rsidRPr="00692C2B">
              <w:t xml:space="preserve"> lucrările</w:t>
            </w:r>
            <w:r w:rsidR="00394734" w:rsidRPr="00692C2B">
              <w:t xml:space="preserve"> integral, în termeni</w:t>
            </w:r>
            <w:r w:rsidR="006A453F" w:rsidRPr="00692C2B">
              <w:t xml:space="preserve">, </w:t>
            </w:r>
            <w:r w:rsidR="00E3094B" w:rsidRPr="00692C2B">
              <w:t>potrivit Procesului-</w:t>
            </w:r>
            <w:r w:rsidR="006A453F" w:rsidRPr="00692C2B">
              <w:t>verbal întocmit de părţi la transmit</w:t>
            </w:r>
            <w:r w:rsidR="00394734" w:rsidRPr="00692C2B">
              <w:t>erea acesteia</w:t>
            </w:r>
            <w:r w:rsidR="006A453F" w:rsidRPr="00692C2B">
              <w:t>.</w:t>
            </w:r>
          </w:p>
          <w:p w14:paraId="70D97E36" w14:textId="6FB5D02A" w:rsidR="00B70E0B" w:rsidRPr="00692C2B" w:rsidRDefault="00C2420B" w:rsidP="00D3731F">
            <w:pPr>
              <w:pStyle w:val="a8"/>
              <w:numPr>
                <w:ilvl w:val="2"/>
                <w:numId w:val="1"/>
              </w:numPr>
              <w:tabs>
                <w:tab w:val="left" w:pos="1731"/>
              </w:tabs>
              <w:ind w:left="1164" w:hanging="142"/>
              <w:jc w:val="both"/>
            </w:pPr>
            <w:r w:rsidRPr="00692C2B">
              <w:t>S</w:t>
            </w:r>
            <w:r w:rsidR="002378CA" w:rsidRPr="00692C2B">
              <w:t xml:space="preserve">ă asigure condiţiile corespunzătoare pentru recepţionarea </w:t>
            </w:r>
            <w:r w:rsidR="005D7398" w:rsidRPr="00692C2B">
              <w:t>Lucrărilor</w:t>
            </w:r>
            <w:r w:rsidR="004B1426" w:rsidRPr="00692C2B">
              <w:t xml:space="preserve"> </w:t>
            </w:r>
            <w:r w:rsidR="002378CA" w:rsidRPr="00692C2B">
              <w:t xml:space="preserve">de către </w:t>
            </w:r>
            <w:r w:rsidR="004B1426" w:rsidRPr="00692C2B">
              <w:t>Beneficiar</w:t>
            </w:r>
            <w:r w:rsidR="002378CA" w:rsidRPr="00692C2B">
              <w:t>, în termen</w:t>
            </w:r>
            <w:r w:rsidR="007E43E5" w:rsidRPr="00692C2B">
              <w:t>ul stabilit</w:t>
            </w:r>
            <w:r w:rsidR="002378CA" w:rsidRPr="00692C2B">
              <w:t xml:space="preserve">, în corespundere cu cerinţele prezentului </w:t>
            </w:r>
            <w:r w:rsidR="00D33A90" w:rsidRPr="00692C2B">
              <w:t>contract</w:t>
            </w:r>
            <w:r w:rsidR="002378CA" w:rsidRPr="00692C2B">
              <w:t>;</w:t>
            </w:r>
          </w:p>
          <w:p w14:paraId="62CBE29D" w14:textId="664144C1" w:rsidR="00B70E0B" w:rsidRPr="00692C2B" w:rsidRDefault="00C2420B" w:rsidP="00D3731F">
            <w:pPr>
              <w:pStyle w:val="a8"/>
              <w:numPr>
                <w:ilvl w:val="2"/>
                <w:numId w:val="1"/>
              </w:numPr>
              <w:tabs>
                <w:tab w:val="left" w:pos="1731"/>
              </w:tabs>
              <w:ind w:left="1164" w:hanging="142"/>
              <w:jc w:val="both"/>
            </w:pPr>
            <w:r w:rsidRPr="00692C2B">
              <w:t>S</w:t>
            </w:r>
            <w:r w:rsidR="002C2418" w:rsidRPr="00692C2B">
              <w:t>ă organizeze și să desfășoare lucrările de către lucrătorii săi, respectând cerințele de securitate și sănătate în muncă și igiena industrială la locul de muncă și va numi o persoană responsabilă de desfășurarea inofensivă a lucrărilor la locul de muncă.</w:t>
            </w:r>
          </w:p>
          <w:p w14:paraId="42C18AC2" w14:textId="0257349E" w:rsidR="00B70E0B" w:rsidRPr="00692C2B" w:rsidRDefault="00C2420B" w:rsidP="00D3731F">
            <w:pPr>
              <w:pStyle w:val="a8"/>
              <w:numPr>
                <w:ilvl w:val="2"/>
                <w:numId w:val="1"/>
              </w:numPr>
              <w:tabs>
                <w:tab w:val="left" w:pos="1731"/>
              </w:tabs>
              <w:ind w:left="1164" w:hanging="142"/>
              <w:jc w:val="both"/>
            </w:pPr>
            <w:r w:rsidRPr="00692C2B">
              <w:t>S</w:t>
            </w:r>
            <w:r w:rsidR="002C2418" w:rsidRPr="00692C2B">
              <w:t xml:space="preserve">ă organizeze, pînă la începerea lucrărilor, instruirea introductiv generală a personalului său de către </w:t>
            </w:r>
            <w:r w:rsidR="00664E8B" w:rsidRPr="00692C2B">
              <w:t>Sectorul securitatea şi sănătatea muncii</w:t>
            </w:r>
            <w:r w:rsidR="002C2418" w:rsidRPr="00692C2B">
              <w:t xml:space="preserve"> al Beneficiarului și ulterior instruirea la locul de muncă a personalului său în domeniul sănătăţii şi securităţii în muncă cu forțe proprii.</w:t>
            </w:r>
          </w:p>
          <w:p w14:paraId="15F519A2" w14:textId="70F797D9" w:rsidR="00B70E0B" w:rsidRPr="00692C2B" w:rsidRDefault="00C2420B" w:rsidP="00D3731F">
            <w:pPr>
              <w:pStyle w:val="a8"/>
              <w:numPr>
                <w:ilvl w:val="2"/>
                <w:numId w:val="1"/>
              </w:numPr>
              <w:tabs>
                <w:tab w:val="left" w:pos="1731"/>
              </w:tabs>
              <w:ind w:left="1164" w:hanging="142"/>
              <w:jc w:val="both"/>
            </w:pPr>
            <w:r w:rsidRPr="00692C2B">
              <w:t>S</w:t>
            </w:r>
            <w:r w:rsidR="00637D00" w:rsidRPr="00692C2B">
              <w:t>ă asigure, în perioada executării lucrărilor, organizarea executării lucrărilor şi poartă răspundere de sănătatea, securitatea la locul de muncă şi igiena industrială.</w:t>
            </w:r>
          </w:p>
          <w:p w14:paraId="41EC19CD" w14:textId="4F94351E" w:rsidR="00112789" w:rsidRPr="00692C2B" w:rsidRDefault="00F51309" w:rsidP="00D3731F">
            <w:pPr>
              <w:pStyle w:val="a8"/>
              <w:numPr>
                <w:ilvl w:val="2"/>
                <w:numId w:val="1"/>
              </w:numPr>
              <w:tabs>
                <w:tab w:val="left" w:pos="1731"/>
              </w:tabs>
              <w:ind w:left="1164" w:hanging="142"/>
              <w:jc w:val="both"/>
            </w:pPr>
            <w:r w:rsidRPr="00692C2B">
              <w:t xml:space="preserve">Antreprenorul </w:t>
            </w:r>
            <w:r w:rsidRPr="00692C2B">
              <w:rPr>
                <w:lang w:eastAsia="ro-RO" w:bidi="ro-RO"/>
              </w:rPr>
              <w:t xml:space="preserve">se obligă să nu transfere total sau parţial obligaţiile asumate prin prezentul </w:t>
            </w:r>
            <w:r w:rsidR="00496D42" w:rsidRPr="00692C2B">
              <w:rPr>
                <w:rStyle w:val="Bodytext2"/>
                <w:rFonts w:eastAsia="Trebuchet MS"/>
                <w:color w:val="auto"/>
              </w:rPr>
              <w:t>contract</w:t>
            </w:r>
            <w:r w:rsidRPr="00692C2B">
              <w:rPr>
                <w:lang w:eastAsia="ro-RO" w:bidi="ro-RO"/>
              </w:rPr>
              <w:t>.</w:t>
            </w:r>
          </w:p>
          <w:p w14:paraId="01B5957C" w14:textId="77777777" w:rsidR="0017422E" w:rsidRPr="00692C2B" w:rsidRDefault="00F51309" w:rsidP="00D3731F">
            <w:pPr>
              <w:pStyle w:val="a8"/>
              <w:numPr>
                <w:ilvl w:val="2"/>
                <w:numId w:val="1"/>
              </w:numPr>
              <w:tabs>
                <w:tab w:val="left" w:pos="1731"/>
              </w:tabs>
              <w:ind w:left="1164" w:hanging="142"/>
              <w:jc w:val="both"/>
            </w:pPr>
            <w:r w:rsidRPr="00692C2B">
              <w:t xml:space="preserve">Antreprenorul </w:t>
            </w:r>
            <w:r w:rsidRPr="00692C2B">
              <w:rPr>
                <w:lang w:eastAsia="ro-RO" w:bidi="ro-RO"/>
              </w:rPr>
              <w:t>este pe deplin responsabil pentru conformitatea, stabilitatea şi siguranţa tuturor operaţiunilor executate pe şantier, precum şi pentru procedeele de execuţie utilizate, cu respectarea prevederilor şi a reglementărilor legii privind calitatea în construcţii în vigoare în Republica Moldova.</w:t>
            </w:r>
          </w:p>
          <w:p w14:paraId="2E345871" w14:textId="4F7D84C3" w:rsidR="0017422E" w:rsidRPr="00692C2B" w:rsidRDefault="00F51309" w:rsidP="00D3731F">
            <w:pPr>
              <w:pStyle w:val="a8"/>
              <w:numPr>
                <w:ilvl w:val="2"/>
                <w:numId w:val="1"/>
              </w:numPr>
              <w:tabs>
                <w:tab w:val="left" w:pos="1731"/>
              </w:tabs>
              <w:ind w:left="1164" w:hanging="142"/>
              <w:jc w:val="both"/>
            </w:pPr>
            <w:r w:rsidRPr="00692C2B">
              <w:t xml:space="preserve">Antreprenorul </w:t>
            </w:r>
            <w:r w:rsidRPr="00692C2B">
              <w:rPr>
                <w:lang w:eastAsia="ro-RO" w:bidi="ro-RO"/>
              </w:rPr>
              <w:t xml:space="preserve">are obligaţia de a pune la dispoziţia </w:t>
            </w:r>
            <w:r w:rsidRPr="00692C2B">
              <w:t>Beneficiarul</w:t>
            </w:r>
            <w:r w:rsidRPr="00692C2B">
              <w:rPr>
                <w:lang w:eastAsia="ro-RO" w:bidi="ro-RO"/>
              </w:rPr>
              <w:t xml:space="preserve">ui, caietele de măsurători (ataşamentele) şi, după caz, în situaţiile convenite, desenele, calculele, verificările calculelor şi orice alte documente pe care </w:t>
            </w:r>
            <w:r w:rsidRPr="00692C2B">
              <w:t xml:space="preserve">Antreprenorul </w:t>
            </w:r>
            <w:r w:rsidRPr="00692C2B">
              <w:rPr>
                <w:lang w:eastAsia="ro-RO" w:bidi="ro-RO"/>
              </w:rPr>
              <w:t>trebuie să le întocmească.</w:t>
            </w:r>
          </w:p>
          <w:p w14:paraId="71271D04" w14:textId="2CF33E90" w:rsidR="00F442C4" w:rsidRPr="00692C2B" w:rsidRDefault="00F51309" w:rsidP="00D3731F">
            <w:pPr>
              <w:pStyle w:val="a8"/>
              <w:numPr>
                <w:ilvl w:val="2"/>
                <w:numId w:val="1"/>
              </w:numPr>
              <w:tabs>
                <w:tab w:val="left" w:pos="1731"/>
              </w:tabs>
              <w:ind w:left="1164" w:hanging="142"/>
              <w:jc w:val="both"/>
            </w:pPr>
            <w:r w:rsidRPr="00692C2B">
              <w:t xml:space="preserve">Antreprenorul </w:t>
            </w:r>
            <w:r w:rsidRPr="00692C2B">
              <w:rPr>
                <w:lang w:eastAsia="ro-RO" w:bidi="ro-RO"/>
              </w:rPr>
              <w:t xml:space="preserve">este responsabil de trasarea corectă a lucrărilor faţă de reperele date de </w:t>
            </w:r>
            <w:r w:rsidRPr="00692C2B">
              <w:t>Beneficiar</w:t>
            </w:r>
            <w:r w:rsidRPr="00692C2B">
              <w:rPr>
                <w:lang w:eastAsia="ro-RO" w:bidi="ro-RO"/>
              </w:rPr>
              <w:t xml:space="preserve">, precum şi de furnizarea tuturor </w:t>
            </w:r>
            <w:r w:rsidR="00DA106C" w:rsidRPr="00692C2B">
              <w:rPr>
                <w:lang w:eastAsia="ro-RO" w:bidi="ro-RO"/>
              </w:rPr>
              <w:t>materialelor</w:t>
            </w:r>
            <w:r w:rsidR="00983C70" w:rsidRPr="00692C2B">
              <w:rPr>
                <w:lang w:eastAsia="ro-RO" w:bidi="ro-RO"/>
              </w:rPr>
              <w:t xml:space="preserve"> totodată și</w:t>
            </w:r>
            <w:r w:rsidR="00DA106C" w:rsidRPr="00692C2B">
              <w:rPr>
                <w:lang w:eastAsia="ro-RO" w:bidi="ro-RO"/>
              </w:rPr>
              <w:t xml:space="preserve"> </w:t>
            </w:r>
            <w:r w:rsidRPr="00692C2B">
              <w:rPr>
                <w:lang w:eastAsia="ro-RO" w:bidi="ro-RO"/>
              </w:rPr>
              <w:t>resurselor umane necesare îndeplinirii responsabilităţii respective.</w:t>
            </w:r>
          </w:p>
          <w:p w14:paraId="4A848B79" w14:textId="4F6E0C84" w:rsidR="00F442C4" w:rsidRPr="00692C2B" w:rsidRDefault="00F51309" w:rsidP="00D3731F">
            <w:pPr>
              <w:pStyle w:val="a8"/>
              <w:numPr>
                <w:ilvl w:val="2"/>
                <w:numId w:val="1"/>
              </w:numPr>
              <w:tabs>
                <w:tab w:val="left" w:pos="1731"/>
              </w:tabs>
              <w:ind w:left="1164" w:hanging="142"/>
              <w:jc w:val="both"/>
            </w:pPr>
            <w:r w:rsidRPr="00692C2B">
              <w:rPr>
                <w:lang w:eastAsia="ro-RO" w:bidi="ro-RO"/>
              </w:rPr>
              <w:t xml:space="preserve">Pe parcursul execuţiei lucrărilor şi remedierii viciilor ascunse, </w:t>
            </w:r>
            <w:r w:rsidRPr="00692C2B">
              <w:t xml:space="preserve">Antreprenorul </w:t>
            </w:r>
            <w:r w:rsidRPr="00692C2B">
              <w:rPr>
                <w:lang w:eastAsia="ro-RO" w:bidi="ro-RO"/>
              </w:rPr>
              <w:t>are obligaţia:</w:t>
            </w:r>
          </w:p>
          <w:p w14:paraId="59E78582" w14:textId="77777777" w:rsidR="00256C3F" w:rsidRPr="00692C2B" w:rsidRDefault="00256C3F" w:rsidP="00D3731F">
            <w:pPr>
              <w:pStyle w:val="a8"/>
              <w:numPr>
                <w:ilvl w:val="0"/>
                <w:numId w:val="4"/>
              </w:numPr>
              <w:tabs>
                <w:tab w:val="left" w:pos="1589"/>
              </w:tabs>
              <w:ind w:left="1306" w:firstLine="0"/>
              <w:jc w:val="both"/>
            </w:pPr>
            <w:r w:rsidRPr="00692C2B">
              <w:rPr>
                <w:lang w:eastAsia="ro-RO" w:bidi="ro-RO"/>
              </w:rPr>
              <w:t xml:space="preserve">de a lua toate măsurile pentru asigurarea tuturor persoanelor a căror prezenţă pe şantier este autorizată şi de a menţine şantierul (atît timp cît acesta este sub controlul său) şi lucrările (atît timp cît acestea nu sunt finalizate şi ocupate de către </w:t>
            </w:r>
            <w:r w:rsidRPr="00692C2B">
              <w:t>Beneficiar</w:t>
            </w:r>
            <w:r w:rsidRPr="00692C2B">
              <w:rPr>
                <w:lang w:eastAsia="ro-RO" w:bidi="ro-RO"/>
              </w:rPr>
              <w:t>) în starea de ordine necesară evitării oricărui pericol pentru respectivele persoane;</w:t>
            </w:r>
          </w:p>
          <w:p w14:paraId="21F9C34A" w14:textId="658943B6" w:rsidR="00E5099A" w:rsidRPr="00692C2B" w:rsidRDefault="00256C3F" w:rsidP="00D3731F">
            <w:pPr>
              <w:pStyle w:val="a8"/>
              <w:numPr>
                <w:ilvl w:val="0"/>
                <w:numId w:val="4"/>
              </w:numPr>
              <w:tabs>
                <w:tab w:val="left" w:pos="1589"/>
              </w:tabs>
              <w:ind w:left="1306" w:firstLine="0"/>
              <w:jc w:val="both"/>
              <w:rPr>
                <w:lang w:eastAsia="ro-RO" w:bidi="ro-RO"/>
              </w:rPr>
            </w:pPr>
            <w:r w:rsidRPr="00692C2B">
              <w:rPr>
                <w:lang w:eastAsia="ro-RO" w:bidi="ro-RO"/>
              </w:rPr>
              <w:t xml:space="preserve">de a procura şi de a întreţine pe cheltuiala sa toate dispozitivele de iluminare, protecţie, îngrădire, alarmă şi pază, cînd şi unde sunt necesare sau au fost solicitate de către </w:t>
            </w:r>
            <w:r w:rsidRPr="00692C2B">
              <w:t>Beneficiar</w:t>
            </w:r>
            <w:r w:rsidRPr="00692C2B">
              <w:rPr>
                <w:lang w:eastAsia="ro-RO" w:bidi="ro-RO"/>
              </w:rPr>
              <w:t xml:space="preserve"> sau de către alte autorităţi competente, în scopul protejării lucrărilor;</w:t>
            </w:r>
          </w:p>
          <w:p w14:paraId="05C5B96A" w14:textId="77777777" w:rsidR="00256C3F" w:rsidRPr="00692C2B" w:rsidRDefault="00E5099A" w:rsidP="00D3731F">
            <w:pPr>
              <w:pStyle w:val="a8"/>
              <w:numPr>
                <w:ilvl w:val="0"/>
                <w:numId w:val="4"/>
              </w:numPr>
              <w:tabs>
                <w:tab w:val="left" w:pos="1589"/>
              </w:tabs>
              <w:ind w:left="1306" w:firstLine="0"/>
              <w:jc w:val="both"/>
            </w:pPr>
            <w:r w:rsidRPr="00692C2B">
              <w:rPr>
                <w:lang w:eastAsia="ro-RO" w:bidi="ro-RO"/>
              </w:rPr>
              <w:t>de a lua toate măsurile rezonabile necesare pentru a proteja mediul pe şi în afara şantierului şi pentru a evita orice pagubă sau neajuns provocate persoanelor, proprietăţilor publice sau altora, rezultate din poluare, zgomot sau alţi factori generaţi de metodele sale de lucru.</w:t>
            </w:r>
          </w:p>
          <w:p w14:paraId="0D66CE95" w14:textId="1C56DF1E" w:rsidR="001F1DA1" w:rsidRPr="00692C2B" w:rsidRDefault="00E5099A" w:rsidP="00D3731F">
            <w:pPr>
              <w:pStyle w:val="a8"/>
              <w:numPr>
                <w:ilvl w:val="2"/>
                <w:numId w:val="1"/>
              </w:numPr>
              <w:tabs>
                <w:tab w:val="left" w:pos="1731"/>
              </w:tabs>
              <w:ind w:left="1164" w:hanging="142"/>
              <w:jc w:val="both"/>
            </w:pPr>
            <w:r w:rsidRPr="00692C2B">
              <w:t xml:space="preserve">Antreprenorul </w:t>
            </w:r>
            <w:r w:rsidRPr="00692C2B">
              <w:rPr>
                <w:lang w:eastAsia="ro-RO" w:bidi="ro-RO"/>
              </w:rPr>
              <w:t>este responsabil pentru menţinerea în bună stare a lucrărilor, materialelor, de la data primirii ordinului de începerea lucrării pînă la data semnării procesului-verbal de recepţie a lucrării.</w:t>
            </w:r>
          </w:p>
          <w:p w14:paraId="3C0FF103" w14:textId="77777777" w:rsidR="001F1DA1" w:rsidRPr="00692C2B" w:rsidRDefault="00F51309" w:rsidP="00D3731F">
            <w:pPr>
              <w:pStyle w:val="a8"/>
              <w:numPr>
                <w:ilvl w:val="2"/>
                <w:numId w:val="1"/>
              </w:numPr>
              <w:tabs>
                <w:tab w:val="left" w:pos="1731"/>
              </w:tabs>
              <w:ind w:left="1164" w:hanging="142"/>
              <w:jc w:val="both"/>
            </w:pPr>
            <w:r w:rsidRPr="00692C2B">
              <w:t xml:space="preserve">Antreprenorul </w:t>
            </w:r>
            <w:r w:rsidRPr="00692C2B">
              <w:rPr>
                <w:lang w:eastAsia="ro-RO" w:bidi="ro-RO"/>
              </w:rPr>
              <w:t>are dreptul de a reţine pe şantier, pînă la sfîrşitul perioadei de garanţie, numai acele materiale, echipamente, instalaţii sau lucrări provizorii, care îi sunt necesare în scopul îndeplinirii obligaţiilor sale în perioada de garanţie.</w:t>
            </w:r>
          </w:p>
          <w:p w14:paraId="1A7B6531" w14:textId="77777777" w:rsidR="00AF1528" w:rsidRPr="00692C2B" w:rsidRDefault="00F51309" w:rsidP="00AF1528">
            <w:pPr>
              <w:pStyle w:val="a8"/>
              <w:numPr>
                <w:ilvl w:val="2"/>
                <w:numId w:val="1"/>
              </w:numPr>
              <w:tabs>
                <w:tab w:val="left" w:pos="1731"/>
              </w:tabs>
              <w:ind w:left="1164" w:hanging="142"/>
              <w:jc w:val="both"/>
            </w:pPr>
            <w:r w:rsidRPr="00692C2B">
              <w:t xml:space="preserve">Antreprenorul </w:t>
            </w:r>
            <w:r w:rsidRPr="00692C2B">
              <w:rPr>
                <w:lang w:eastAsia="ro-RO" w:bidi="ro-RO"/>
              </w:rPr>
              <w:t xml:space="preserve">răspunde, potrivit obligaţiilor care îi revin, pentru viciile ascunse ale </w:t>
            </w:r>
            <w:r w:rsidR="00EF0467" w:rsidRPr="00692C2B">
              <w:rPr>
                <w:lang w:eastAsia="ro-RO" w:bidi="ro-RO"/>
              </w:rPr>
              <w:t>lucrării</w:t>
            </w:r>
            <w:r w:rsidR="0099189D" w:rsidRPr="00692C2B">
              <w:rPr>
                <w:lang w:eastAsia="ro-RO" w:bidi="ro-RO"/>
              </w:rPr>
              <w:t xml:space="preserve"> și materialelor utilizate</w:t>
            </w:r>
            <w:r w:rsidRPr="00692C2B">
              <w:rPr>
                <w:lang w:eastAsia="ro-RO" w:bidi="ro-RO"/>
              </w:rPr>
              <w:t xml:space="preserve">, ivite într-un interval de </w:t>
            </w:r>
            <w:r w:rsidR="00940035" w:rsidRPr="00692C2B">
              <w:rPr>
                <w:lang w:eastAsia="ro-RO" w:bidi="ro-RO"/>
              </w:rPr>
              <w:t>2</w:t>
            </w:r>
            <w:r w:rsidR="001F1DA1" w:rsidRPr="00692C2B">
              <w:rPr>
                <w:lang w:eastAsia="ro-RO" w:bidi="ro-RO"/>
              </w:rPr>
              <w:t xml:space="preserve"> ani</w:t>
            </w:r>
            <w:r w:rsidRPr="00692C2B">
              <w:rPr>
                <w:lang w:eastAsia="ro-RO" w:bidi="ro-RO"/>
              </w:rPr>
              <w:t xml:space="preserve"> de la recepţia lucrării.</w:t>
            </w:r>
          </w:p>
          <w:p w14:paraId="6A84E3E2" w14:textId="5BA66B9E" w:rsidR="00AF1528" w:rsidRPr="00692C2B" w:rsidRDefault="00AF1528" w:rsidP="00AF1528">
            <w:pPr>
              <w:pStyle w:val="a8"/>
              <w:numPr>
                <w:ilvl w:val="2"/>
                <w:numId w:val="1"/>
              </w:numPr>
              <w:tabs>
                <w:tab w:val="left" w:pos="1731"/>
              </w:tabs>
              <w:ind w:left="1164" w:hanging="142"/>
              <w:jc w:val="both"/>
            </w:pPr>
            <w:r w:rsidRPr="00692C2B">
              <w:t>Act de predare/primire a lucrărilor, va fi semnat de beneficiar după ce se vor executa lucrările, vor fi prezentate la fața locului în set cu toate actele și testările de rigoare, conform parametrilor tehnici solicitați, în conformitate cu legislația RM;</w:t>
            </w:r>
          </w:p>
          <w:p w14:paraId="18F30464" w14:textId="77777777" w:rsidR="00F51309" w:rsidRPr="00692C2B" w:rsidRDefault="00F51309" w:rsidP="00D3731F">
            <w:pPr>
              <w:pStyle w:val="a8"/>
              <w:tabs>
                <w:tab w:val="left" w:pos="1731"/>
              </w:tabs>
              <w:ind w:left="1164"/>
              <w:jc w:val="both"/>
            </w:pPr>
          </w:p>
          <w:p w14:paraId="3DFC2334" w14:textId="1622F184" w:rsidR="002378CA" w:rsidRPr="00692C2B" w:rsidRDefault="002378CA" w:rsidP="00644477">
            <w:pPr>
              <w:pStyle w:val="a8"/>
              <w:numPr>
                <w:ilvl w:val="1"/>
                <w:numId w:val="1"/>
              </w:numPr>
              <w:tabs>
                <w:tab w:val="left" w:pos="1134"/>
              </w:tabs>
              <w:jc w:val="both"/>
              <w:rPr>
                <w:b/>
              </w:rPr>
            </w:pPr>
            <w:r w:rsidRPr="00692C2B">
              <w:rPr>
                <w:b/>
              </w:rPr>
              <w:t xml:space="preserve">În baza prezentului </w:t>
            </w:r>
            <w:r w:rsidR="00496D42" w:rsidRPr="00692C2B">
              <w:rPr>
                <w:b/>
              </w:rPr>
              <w:t>contract</w:t>
            </w:r>
            <w:r w:rsidRPr="00692C2B">
              <w:rPr>
                <w:b/>
              </w:rPr>
              <w:t xml:space="preserve">, </w:t>
            </w:r>
            <w:r w:rsidR="002C2418" w:rsidRPr="00692C2B">
              <w:rPr>
                <w:b/>
              </w:rPr>
              <w:t>Beneficiarul</w:t>
            </w:r>
            <w:r w:rsidRPr="00692C2B">
              <w:rPr>
                <w:b/>
              </w:rPr>
              <w:t xml:space="preserve"> se obligă:</w:t>
            </w:r>
          </w:p>
          <w:p w14:paraId="0CDF688C" w14:textId="31A51B1D" w:rsidR="00D2330B" w:rsidRPr="00692C2B" w:rsidRDefault="00C2420B" w:rsidP="00644477">
            <w:pPr>
              <w:pStyle w:val="a8"/>
              <w:numPr>
                <w:ilvl w:val="2"/>
                <w:numId w:val="1"/>
              </w:numPr>
              <w:tabs>
                <w:tab w:val="left" w:pos="777"/>
                <w:tab w:val="left" w:pos="1730"/>
              </w:tabs>
              <w:ind w:left="1021" w:hanging="70"/>
              <w:jc w:val="both"/>
            </w:pPr>
            <w:r w:rsidRPr="00692C2B">
              <w:t>S</w:t>
            </w:r>
            <w:r w:rsidR="002378CA" w:rsidRPr="00692C2B">
              <w:t xml:space="preserve">ă întreprindă toate măsurile necesare pentru asigurarea recepţionării în termenul stabilit a </w:t>
            </w:r>
            <w:r w:rsidR="00A502CD" w:rsidRPr="00692C2B">
              <w:t>lucrărilor executate</w:t>
            </w:r>
            <w:r w:rsidR="002378CA" w:rsidRPr="00692C2B">
              <w:t xml:space="preserve"> în corespundere cu cerinţele prezentului </w:t>
            </w:r>
            <w:r w:rsidR="00496D42" w:rsidRPr="00692C2B">
              <w:rPr>
                <w:rStyle w:val="Bodytext2"/>
                <w:rFonts w:eastAsia="Trebuchet MS"/>
                <w:color w:val="auto"/>
              </w:rPr>
              <w:t>contract</w:t>
            </w:r>
            <w:r w:rsidR="002378CA" w:rsidRPr="00692C2B">
              <w:t>;</w:t>
            </w:r>
          </w:p>
          <w:p w14:paraId="187A5D01" w14:textId="31696EAB" w:rsidR="00235191" w:rsidRPr="00692C2B" w:rsidRDefault="00C2420B" w:rsidP="00644477">
            <w:pPr>
              <w:pStyle w:val="a8"/>
              <w:numPr>
                <w:ilvl w:val="2"/>
                <w:numId w:val="1"/>
              </w:numPr>
              <w:tabs>
                <w:tab w:val="left" w:pos="777"/>
                <w:tab w:val="left" w:pos="1730"/>
              </w:tabs>
              <w:ind w:left="1021" w:hanging="70"/>
              <w:jc w:val="both"/>
            </w:pPr>
            <w:r w:rsidRPr="00692C2B">
              <w:t>S</w:t>
            </w:r>
            <w:r w:rsidR="002378CA" w:rsidRPr="00692C2B">
              <w:t xml:space="preserve">ă asigure achitarea </w:t>
            </w:r>
            <w:r w:rsidR="00A502CD" w:rsidRPr="00692C2B">
              <w:t>lucrărilor executate</w:t>
            </w:r>
            <w:r w:rsidR="002378CA" w:rsidRPr="00692C2B">
              <w:t xml:space="preserve">, respectînd modalităţile şi termenele indicate în prezentul </w:t>
            </w:r>
            <w:r w:rsidR="00496D42" w:rsidRPr="00692C2B">
              <w:rPr>
                <w:rStyle w:val="Bodytext2"/>
                <w:rFonts w:eastAsia="Trebuchet MS"/>
                <w:color w:val="auto"/>
              </w:rPr>
              <w:t>contract</w:t>
            </w:r>
            <w:r w:rsidR="002378CA" w:rsidRPr="00692C2B">
              <w:t>.</w:t>
            </w:r>
          </w:p>
        </w:tc>
      </w:tr>
      <w:tr w:rsidR="00692C2B" w:rsidRPr="00692C2B" w14:paraId="5F1AA91B" w14:textId="77777777" w:rsidTr="00751027">
        <w:trPr>
          <w:trHeight w:val="697"/>
        </w:trPr>
        <w:tc>
          <w:tcPr>
            <w:tcW w:w="10490" w:type="dxa"/>
            <w:gridSpan w:val="2"/>
            <w:vAlign w:val="center"/>
          </w:tcPr>
          <w:p w14:paraId="4AE64B77" w14:textId="0AAB28F8" w:rsidR="000A1254" w:rsidRPr="00692C2B" w:rsidRDefault="000A1254" w:rsidP="00644477">
            <w:pPr>
              <w:widowControl w:val="0"/>
              <w:numPr>
                <w:ilvl w:val="0"/>
                <w:numId w:val="1"/>
              </w:numPr>
              <w:tabs>
                <w:tab w:val="left" w:pos="0"/>
              </w:tabs>
              <w:outlineLvl w:val="3"/>
              <w:rPr>
                <w:rStyle w:val="Heading4"/>
                <w:b w:val="0"/>
                <w:bCs w:val="0"/>
                <w:noProof w:val="0"/>
                <w:color w:val="auto"/>
                <w:lang w:val="en-US" w:eastAsia="en-US" w:bidi="ar-SA"/>
              </w:rPr>
            </w:pPr>
            <w:bookmarkStart w:id="0" w:name="bookmark2"/>
            <w:r w:rsidRPr="00692C2B">
              <w:rPr>
                <w:rStyle w:val="Heading4"/>
                <w:rFonts w:eastAsiaTheme="minorHAnsi"/>
                <w:color w:val="auto"/>
              </w:rPr>
              <w:lastRenderedPageBreak/>
              <w:t>Garanţiile Antreprenorului</w:t>
            </w:r>
            <w:bookmarkEnd w:id="0"/>
          </w:p>
          <w:p w14:paraId="7FE9E620" w14:textId="77777777" w:rsidR="003F1D53" w:rsidRPr="00692C2B" w:rsidRDefault="000A1254" w:rsidP="00644477">
            <w:pPr>
              <w:pStyle w:val="a8"/>
              <w:widowControl w:val="0"/>
              <w:numPr>
                <w:ilvl w:val="1"/>
                <w:numId w:val="1"/>
              </w:numPr>
              <w:tabs>
                <w:tab w:val="left" w:pos="1202"/>
              </w:tabs>
              <w:ind w:left="0" w:firstLine="635"/>
              <w:jc w:val="both"/>
              <w:rPr>
                <w:rStyle w:val="Bodytext2"/>
                <w:noProof w:val="0"/>
                <w:color w:val="auto"/>
                <w:lang w:val="en-US" w:eastAsia="en-US" w:bidi="ar-SA"/>
              </w:rPr>
            </w:pPr>
            <w:r w:rsidRPr="00692C2B">
              <w:rPr>
                <w:rStyle w:val="Bodytext2"/>
                <w:rFonts w:eastAsia="Trebuchet MS"/>
                <w:color w:val="auto"/>
              </w:rPr>
              <w:t xml:space="preserve">Antreprenorul garantează îndeplinirea calitativă şi în termenii stabiliţi a volumelor de lucrări, conform prevederilor </w:t>
            </w:r>
            <w:r w:rsidR="003F1D53" w:rsidRPr="00692C2B">
              <w:rPr>
                <w:rStyle w:val="Bodytext2"/>
                <w:rFonts w:eastAsia="Trebuchet MS"/>
                <w:color w:val="auto"/>
              </w:rPr>
              <w:t xml:space="preserve">standardelor și </w:t>
            </w:r>
            <w:r w:rsidRPr="00692C2B">
              <w:rPr>
                <w:rStyle w:val="Bodytext2"/>
                <w:rFonts w:eastAsia="Trebuchet MS"/>
                <w:color w:val="auto"/>
              </w:rPr>
              <w:t>normative</w:t>
            </w:r>
            <w:r w:rsidR="003F1D53" w:rsidRPr="00692C2B">
              <w:rPr>
                <w:rStyle w:val="Bodytext2"/>
                <w:rFonts w:eastAsia="Trebuchet MS"/>
                <w:color w:val="auto"/>
              </w:rPr>
              <w:t xml:space="preserve">lor tehnice </w:t>
            </w:r>
            <w:r w:rsidRPr="00692C2B">
              <w:rPr>
                <w:rStyle w:val="Bodytext2"/>
                <w:rFonts w:eastAsia="Trebuchet MS"/>
                <w:color w:val="auto"/>
              </w:rPr>
              <w:t>în vigoare.</w:t>
            </w:r>
          </w:p>
          <w:p w14:paraId="4B2E47EB" w14:textId="77777777" w:rsidR="003F1D53" w:rsidRPr="00692C2B" w:rsidRDefault="00130F33" w:rsidP="00644477">
            <w:pPr>
              <w:pStyle w:val="a8"/>
              <w:widowControl w:val="0"/>
              <w:numPr>
                <w:ilvl w:val="1"/>
                <w:numId w:val="1"/>
              </w:numPr>
              <w:tabs>
                <w:tab w:val="left" w:pos="1202"/>
              </w:tabs>
              <w:ind w:left="0" w:firstLine="635"/>
              <w:jc w:val="both"/>
              <w:rPr>
                <w:rStyle w:val="Bodytext2"/>
                <w:noProof w:val="0"/>
                <w:color w:val="auto"/>
                <w:lang w:val="en-US" w:eastAsia="en-US" w:bidi="ar-SA"/>
              </w:rPr>
            </w:pPr>
            <w:r w:rsidRPr="00692C2B">
              <w:rPr>
                <w:rStyle w:val="Bodytext2"/>
                <w:rFonts w:eastAsia="Trebuchet MS"/>
                <w:color w:val="auto"/>
              </w:rPr>
              <w:t>Antreprenorul g</w:t>
            </w:r>
            <w:r w:rsidR="000A1254" w:rsidRPr="00692C2B">
              <w:rPr>
                <w:rStyle w:val="Bodytext2"/>
                <w:rFonts w:eastAsia="Trebuchet MS"/>
                <w:color w:val="auto"/>
              </w:rPr>
              <w:t>arantează calitatea materialelor utilizate la executarea lucrărilor.</w:t>
            </w:r>
            <w:r w:rsidR="003F1D53" w:rsidRPr="00692C2B">
              <w:rPr>
                <w:rStyle w:val="Bodytext2"/>
                <w:rFonts w:eastAsia="Trebuchet MS"/>
                <w:color w:val="auto"/>
              </w:rPr>
              <w:t xml:space="preserve"> Confirmarea calității materialelor utilizate trebuie certificata prin documente emise de organ național de certificare sau producător: certificate de calitate și conformitate.</w:t>
            </w:r>
          </w:p>
          <w:p w14:paraId="4989EA99" w14:textId="5081ECC8" w:rsidR="000A1254" w:rsidRPr="00692C2B" w:rsidRDefault="000A1254" w:rsidP="00644477">
            <w:pPr>
              <w:pStyle w:val="a8"/>
              <w:widowControl w:val="0"/>
              <w:numPr>
                <w:ilvl w:val="1"/>
                <w:numId w:val="1"/>
              </w:numPr>
              <w:tabs>
                <w:tab w:val="left" w:pos="1202"/>
              </w:tabs>
              <w:ind w:left="0" w:firstLine="635"/>
              <w:jc w:val="both"/>
              <w:rPr>
                <w:rStyle w:val="Bodytext2"/>
                <w:noProof w:val="0"/>
                <w:color w:val="auto"/>
                <w:lang w:val="en-US" w:eastAsia="en-US" w:bidi="ar-SA"/>
              </w:rPr>
            </w:pPr>
            <w:r w:rsidRPr="00692C2B">
              <w:rPr>
                <w:rStyle w:val="Bodytext2"/>
                <w:rFonts w:eastAsia="Trebuchet MS"/>
                <w:color w:val="auto"/>
              </w:rPr>
              <w:t xml:space="preserve">Garanţia </w:t>
            </w:r>
            <w:r w:rsidR="00130F33" w:rsidRPr="00692C2B">
              <w:rPr>
                <w:rStyle w:val="Bodytext2"/>
                <w:rFonts w:eastAsia="Trebuchet MS"/>
                <w:color w:val="auto"/>
              </w:rPr>
              <w:t xml:space="preserve">Antreprenorului </w:t>
            </w:r>
            <w:r w:rsidRPr="00692C2B">
              <w:rPr>
                <w:rStyle w:val="Bodytext2"/>
                <w:rFonts w:eastAsia="Trebuchet MS"/>
                <w:color w:val="auto"/>
              </w:rPr>
              <w:t>pentru lucrările executate este de</w:t>
            </w:r>
            <w:r w:rsidR="003F1D53" w:rsidRPr="00692C2B">
              <w:rPr>
                <w:rStyle w:val="Bodytext2"/>
                <w:rFonts w:eastAsia="Trebuchet MS"/>
                <w:color w:val="auto"/>
              </w:rPr>
              <w:t xml:space="preserve"> </w:t>
            </w:r>
            <w:r w:rsidR="003A0AB8" w:rsidRPr="00692C2B">
              <w:rPr>
                <w:rStyle w:val="Bodytext2"/>
                <w:rFonts w:eastAsia="Trebuchet MS"/>
                <w:color w:val="auto"/>
              </w:rPr>
              <w:t>24</w:t>
            </w:r>
            <w:r w:rsidR="003F1D53" w:rsidRPr="00692C2B">
              <w:rPr>
                <w:rStyle w:val="Bodytext2"/>
                <w:rFonts w:eastAsia="Trebuchet MS"/>
                <w:color w:val="auto"/>
              </w:rPr>
              <w:t xml:space="preserve"> luni de la darea în exploatare a obiectivului</w:t>
            </w:r>
            <w:r w:rsidRPr="00692C2B">
              <w:rPr>
                <w:rStyle w:val="Bodytext2"/>
                <w:rFonts w:eastAsia="Trebuchet MS"/>
                <w:color w:val="auto"/>
              </w:rPr>
              <w:t>.</w:t>
            </w:r>
          </w:p>
          <w:p w14:paraId="4AF9BC75" w14:textId="77777777" w:rsidR="00130F33" w:rsidRPr="00692C2B" w:rsidRDefault="00394734" w:rsidP="00644477">
            <w:pPr>
              <w:pStyle w:val="a8"/>
              <w:widowControl w:val="0"/>
              <w:numPr>
                <w:ilvl w:val="1"/>
                <w:numId w:val="1"/>
              </w:numPr>
              <w:tabs>
                <w:tab w:val="left" w:pos="1202"/>
              </w:tabs>
              <w:ind w:left="0" w:firstLine="635"/>
              <w:jc w:val="both"/>
              <w:rPr>
                <w:rStyle w:val="Bodytext2"/>
                <w:noProof w:val="0"/>
                <w:color w:val="auto"/>
                <w:lang w:val="en-US" w:eastAsia="en-US" w:bidi="ar-SA"/>
              </w:rPr>
            </w:pPr>
            <w:r w:rsidRPr="00692C2B">
              <w:rPr>
                <w:rFonts w:eastAsia="Trebuchet MS"/>
                <w:lang w:val="en-US" w:eastAsia="ro-RO" w:bidi="ro-RO"/>
              </w:rPr>
              <w:t xml:space="preserve">Dacă până la expirarea termenului de garanţie vor fi depistate careva rebuturi sau neajunsuri la lucrările efectuate, </w:t>
            </w:r>
            <w:r w:rsidRPr="00692C2B">
              <w:rPr>
                <w:rFonts w:eastAsia="Trebuchet MS"/>
                <w:bCs/>
                <w:iCs/>
                <w:lang w:eastAsia="ro-RO" w:bidi="ro-RO"/>
              </w:rPr>
              <w:t>Antreprenorul</w:t>
            </w:r>
            <w:r w:rsidRPr="00692C2B">
              <w:rPr>
                <w:rFonts w:eastAsia="Trebuchet MS"/>
                <w:lang w:val="en-US" w:eastAsia="ro-RO" w:bidi="ro-RO"/>
              </w:rPr>
              <w:t xml:space="preserve"> le va înlătura din cont propriu imediat de la primirea înştiinţării despre necesitatea deservirii garantate, de la </w:t>
            </w:r>
            <w:r w:rsidRPr="00692C2B">
              <w:rPr>
                <w:rFonts w:eastAsia="Trebuchet MS"/>
                <w:bCs/>
                <w:iCs/>
                <w:lang w:val="en-US" w:eastAsia="ro-RO" w:bidi="ro-RO"/>
              </w:rPr>
              <w:t>Beneficiar</w:t>
            </w:r>
            <w:r w:rsidRPr="00692C2B">
              <w:rPr>
                <w:rFonts w:eastAsia="Trebuchet MS"/>
                <w:lang w:val="en-US" w:eastAsia="ro-RO" w:bidi="ro-RO"/>
              </w:rPr>
              <w:t>.</w:t>
            </w:r>
          </w:p>
          <w:p w14:paraId="7BA6DF95" w14:textId="12AE2CBE" w:rsidR="00F67106" w:rsidRPr="00692C2B" w:rsidRDefault="00376F0F" w:rsidP="00644477">
            <w:pPr>
              <w:pStyle w:val="a8"/>
              <w:widowControl w:val="0"/>
              <w:numPr>
                <w:ilvl w:val="1"/>
                <w:numId w:val="1"/>
              </w:numPr>
              <w:tabs>
                <w:tab w:val="left" w:pos="1202"/>
              </w:tabs>
              <w:ind w:left="0" w:firstLine="635"/>
              <w:jc w:val="both"/>
              <w:rPr>
                <w:rStyle w:val="Bodytext2"/>
                <w:color w:val="auto"/>
                <w:lang w:eastAsia="en-US" w:bidi="ar-SA"/>
              </w:rPr>
            </w:pPr>
            <w:r w:rsidRPr="00692C2B">
              <w:rPr>
                <w:rStyle w:val="Bodytext2"/>
                <w:rFonts w:eastAsia="Trebuchet MS"/>
                <w:color w:val="auto"/>
              </w:rPr>
              <w:t>În intervalul termenului necesar executării lucrărilor de către Antreprenor, Beneficiarul nu va fi responsabil pentru nici un fel de daune-interese, compensaţii, conform prevederilor legale, în urma unui accident sau prejudiciu cauzat unui muncitor sau altei persoane angajate de către Antreprenor, cu excepţia accidentului sau prejudiciului rezultat din vina Beneficiarului, ai agenţilor sau angajaţilor acestora.</w:t>
            </w:r>
          </w:p>
          <w:p w14:paraId="3EF72D85" w14:textId="77777777" w:rsidR="00235191" w:rsidRPr="00692C2B" w:rsidRDefault="00235191" w:rsidP="00235191">
            <w:pPr>
              <w:pStyle w:val="a8"/>
              <w:widowControl w:val="0"/>
              <w:tabs>
                <w:tab w:val="left" w:pos="1202"/>
              </w:tabs>
              <w:ind w:left="635"/>
              <w:jc w:val="both"/>
            </w:pPr>
          </w:p>
          <w:p w14:paraId="4BDC57A1" w14:textId="77777777" w:rsidR="002378CA" w:rsidRPr="00692C2B" w:rsidRDefault="00026A61" w:rsidP="00644477">
            <w:pPr>
              <w:numPr>
                <w:ilvl w:val="0"/>
                <w:numId w:val="1"/>
              </w:numPr>
              <w:tabs>
                <w:tab w:val="left" w:pos="1134"/>
              </w:tabs>
              <w:rPr>
                <w:b/>
              </w:rPr>
            </w:pPr>
            <w:r w:rsidRPr="00692C2B">
              <w:rPr>
                <w:b/>
                <w:lang w:val="pt-BR"/>
              </w:rPr>
              <w:t>Circumstanțele care justifică neexecutarea</w:t>
            </w:r>
          </w:p>
        </w:tc>
      </w:tr>
      <w:tr w:rsidR="00692C2B" w:rsidRPr="00692C2B" w14:paraId="614A7BC5" w14:textId="77777777" w:rsidTr="00751027">
        <w:trPr>
          <w:trHeight w:val="697"/>
        </w:trPr>
        <w:tc>
          <w:tcPr>
            <w:tcW w:w="10490" w:type="dxa"/>
            <w:gridSpan w:val="2"/>
            <w:vAlign w:val="center"/>
          </w:tcPr>
          <w:p w14:paraId="1CD6670C" w14:textId="075734F6" w:rsidR="00026A61" w:rsidRPr="00692C2B" w:rsidRDefault="00026A61" w:rsidP="00644477">
            <w:pPr>
              <w:numPr>
                <w:ilvl w:val="1"/>
                <w:numId w:val="1"/>
              </w:numPr>
              <w:tabs>
                <w:tab w:val="left" w:pos="1134"/>
              </w:tabs>
              <w:ind w:left="0" w:firstLine="567"/>
              <w:jc w:val="both"/>
            </w:pPr>
            <w:r w:rsidRPr="00692C2B">
              <w:rPr>
                <w:lang w:val="pt-BR"/>
              </w:rPr>
              <w:t xml:space="preserve">Nici una dintre părţi nu va purta răspundere pentru neexecutarea sau întîrzierea executării oricărei obligaţiuni asumate în termen de prezentul </w:t>
            </w:r>
            <w:r w:rsidR="00147DE5" w:rsidRPr="00692C2B">
              <w:t>contract</w:t>
            </w:r>
            <w:r w:rsidRPr="00692C2B">
              <w:rPr>
                <w:lang w:val="pt-BR"/>
              </w:rPr>
              <w:t xml:space="preserve">, dacă aceasta este cauzată de circumstanţe care justifică neexecutarea obligaţiilor prezentului </w:t>
            </w:r>
            <w:r w:rsidR="00147DE5" w:rsidRPr="00692C2B">
              <w:t>contract</w:t>
            </w:r>
            <w:r w:rsidRPr="00692C2B">
              <w:rPr>
                <w:lang w:val="pt-BR"/>
              </w:rPr>
              <w:t>, care ar include</w:t>
            </w:r>
            <w:r w:rsidR="00A227DA" w:rsidRPr="00692C2B">
              <w:rPr>
                <w:lang w:val="pt-BR"/>
              </w:rPr>
              <w:t xml:space="preserve"> dar nu ar fi limitate la calam</w:t>
            </w:r>
            <w:r w:rsidRPr="00692C2B">
              <w:rPr>
                <w:lang w:val="pt-BR"/>
              </w:rPr>
              <w:t xml:space="preserve">ităţi naturale, război, alte acţiuni guvernamentale, greve, legi sau alte acte normative. În asemenea cazuri, termenul de executare a obligațiilor în baza prezentului </w:t>
            </w:r>
            <w:r w:rsidR="00147DE5" w:rsidRPr="00692C2B">
              <w:t>contract</w:t>
            </w:r>
            <w:r w:rsidRPr="00692C2B">
              <w:rPr>
                <w:lang w:val="pt-BR"/>
              </w:rPr>
              <w:t xml:space="preserve"> se va prelungi pe o perioadă egală de timp, cît durează asemenea circumstanțe, confirmate de organele abilitate ale Republicii Moldova.</w:t>
            </w:r>
          </w:p>
          <w:p w14:paraId="683C02F6" w14:textId="53AE1582" w:rsidR="004F5D63" w:rsidRPr="00692C2B" w:rsidRDefault="00026A61" w:rsidP="004F5D63">
            <w:pPr>
              <w:numPr>
                <w:ilvl w:val="1"/>
                <w:numId w:val="1"/>
              </w:numPr>
              <w:tabs>
                <w:tab w:val="left" w:pos="1134"/>
              </w:tabs>
              <w:ind w:left="0" w:firstLine="567"/>
              <w:jc w:val="both"/>
            </w:pPr>
            <w:r w:rsidRPr="00692C2B">
              <w:rPr>
                <w:bCs/>
                <w:lang w:val="pt-BR"/>
              </w:rPr>
              <w:t>Partea care invocă</w:t>
            </w:r>
            <w:r w:rsidRPr="00692C2B">
              <w:t xml:space="preserve"> c</w:t>
            </w:r>
            <w:r w:rsidRPr="00692C2B">
              <w:rPr>
                <w:bCs/>
                <w:lang w:val="pt-BR"/>
              </w:rPr>
              <w:t>ircumstanțe care justifică neexecutarea</w:t>
            </w:r>
            <w:r w:rsidRPr="00692C2B">
              <w:rPr>
                <w:lang w:val="pt-BR"/>
              </w:rPr>
              <w:t xml:space="preserve"> are obligația de a asigura ca cealaltă parte să primească o notificare despre impediment și efectele lui asupra capacității de a executa, într-un termen rezonabil după ce primul a cunoscut sau trebuia să cunoască aceste circumstanțe.</w:t>
            </w:r>
          </w:p>
        </w:tc>
      </w:tr>
      <w:tr w:rsidR="00692C2B" w:rsidRPr="00692C2B" w14:paraId="6B2EE311" w14:textId="77777777" w:rsidTr="00751027">
        <w:trPr>
          <w:trHeight w:val="336"/>
        </w:trPr>
        <w:tc>
          <w:tcPr>
            <w:tcW w:w="10490" w:type="dxa"/>
            <w:gridSpan w:val="2"/>
            <w:vAlign w:val="center"/>
          </w:tcPr>
          <w:p w14:paraId="017B1DB2" w14:textId="48FD5D10" w:rsidR="002378CA" w:rsidRPr="00692C2B" w:rsidRDefault="000C0FDA" w:rsidP="00644477">
            <w:pPr>
              <w:numPr>
                <w:ilvl w:val="0"/>
                <w:numId w:val="1"/>
              </w:numPr>
              <w:tabs>
                <w:tab w:val="left" w:pos="1134"/>
              </w:tabs>
              <w:ind w:left="0" w:firstLine="567"/>
              <w:rPr>
                <w:b/>
              </w:rPr>
            </w:pPr>
            <w:r w:rsidRPr="00692C2B">
              <w:rPr>
                <w:b/>
              </w:rPr>
              <w:t>Rezoluțiunea</w:t>
            </w:r>
          </w:p>
        </w:tc>
      </w:tr>
      <w:tr w:rsidR="00692C2B" w:rsidRPr="00692C2B" w14:paraId="6BF4FE67" w14:textId="77777777" w:rsidTr="00751027">
        <w:trPr>
          <w:trHeight w:val="428"/>
        </w:trPr>
        <w:tc>
          <w:tcPr>
            <w:tcW w:w="10490" w:type="dxa"/>
            <w:gridSpan w:val="2"/>
            <w:vAlign w:val="center"/>
          </w:tcPr>
          <w:p w14:paraId="00CA063B" w14:textId="533A9632" w:rsidR="002378CA" w:rsidRPr="00692C2B" w:rsidRDefault="000C0FDA" w:rsidP="00644477">
            <w:pPr>
              <w:numPr>
                <w:ilvl w:val="1"/>
                <w:numId w:val="1"/>
              </w:numPr>
              <w:tabs>
                <w:tab w:val="left" w:pos="1134"/>
              </w:tabs>
              <w:ind w:left="0" w:firstLine="567"/>
              <w:jc w:val="both"/>
            </w:pPr>
            <w:r w:rsidRPr="00692C2B">
              <w:t>Rezoluțiunea</w:t>
            </w:r>
            <w:r w:rsidR="002378CA" w:rsidRPr="00692C2B">
              <w:t xml:space="preserve"> </w:t>
            </w:r>
            <w:r w:rsidR="00147DE5" w:rsidRPr="00692C2B">
              <w:t>contract</w:t>
            </w:r>
            <w:r w:rsidR="002378CA" w:rsidRPr="00692C2B">
              <w:t>ului se poate realiza cu acordul comun al Părţilor.</w:t>
            </w:r>
          </w:p>
          <w:p w14:paraId="615DB89C" w14:textId="38C393A1" w:rsidR="002378CA" w:rsidRPr="00692C2B" w:rsidRDefault="00147DE5" w:rsidP="00644477">
            <w:pPr>
              <w:numPr>
                <w:ilvl w:val="1"/>
                <w:numId w:val="1"/>
              </w:numPr>
              <w:tabs>
                <w:tab w:val="left" w:pos="1134"/>
              </w:tabs>
              <w:ind w:left="0" w:firstLine="567"/>
              <w:jc w:val="both"/>
            </w:pPr>
            <w:r w:rsidRPr="00692C2B">
              <w:t>Contract</w:t>
            </w:r>
            <w:r w:rsidR="00A227DA" w:rsidRPr="00692C2B">
              <w:t xml:space="preserve"> poate fi rezolvi</w:t>
            </w:r>
            <w:r w:rsidR="002378CA" w:rsidRPr="00692C2B">
              <w:t>t în mod unilateral de către:</w:t>
            </w:r>
          </w:p>
          <w:p w14:paraId="638014D5" w14:textId="1688C764" w:rsidR="002378CA" w:rsidRPr="00692C2B" w:rsidRDefault="00130F33" w:rsidP="001C30FE">
            <w:pPr>
              <w:numPr>
                <w:ilvl w:val="0"/>
                <w:numId w:val="2"/>
              </w:numPr>
              <w:tabs>
                <w:tab w:val="clear" w:pos="1854"/>
                <w:tab w:val="left" w:pos="1134"/>
                <w:tab w:val="num" w:pos="1701"/>
              </w:tabs>
              <w:ind w:left="0" w:firstLine="567"/>
              <w:jc w:val="both"/>
            </w:pPr>
            <w:r w:rsidRPr="00692C2B">
              <w:t>Beneficiar</w:t>
            </w:r>
            <w:r w:rsidR="002378CA" w:rsidRPr="00692C2B">
              <w:t xml:space="preserve"> în caz de refuz al </w:t>
            </w:r>
            <w:r w:rsidR="005D7398" w:rsidRPr="00692C2B">
              <w:t>Antreprenor</w:t>
            </w:r>
            <w:r w:rsidRPr="00692C2B">
              <w:t>ului de a executa l</w:t>
            </w:r>
            <w:r w:rsidR="005D7398" w:rsidRPr="00692C2B">
              <w:t>ucrările</w:t>
            </w:r>
            <w:r w:rsidR="002378CA" w:rsidRPr="00692C2B">
              <w:t xml:space="preserve"> prevăzute în prezentul </w:t>
            </w:r>
            <w:r w:rsidR="00147DE5" w:rsidRPr="00692C2B">
              <w:t>contract</w:t>
            </w:r>
            <w:r w:rsidR="002378CA" w:rsidRPr="00692C2B">
              <w:t xml:space="preserve">;         </w:t>
            </w:r>
          </w:p>
          <w:p w14:paraId="43AC24B7" w14:textId="77777777" w:rsidR="002378CA" w:rsidRPr="00692C2B" w:rsidRDefault="00130F33" w:rsidP="001C30FE">
            <w:pPr>
              <w:numPr>
                <w:ilvl w:val="0"/>
                <w:numId w:val="2"/>
              </w:numPr>
              <w:tabs>
                <w:tab w:val="clear" w:pos="1854"/>
                <w:tab w:val="left" w:pos="1134"/>
                <w:tab w:val="num" w:pos="1701"/>
              </w:tabs>
              <w:ind w:left="0" w:firstLine="567"/>
              <w:jc w:val="both"/>
            </w:pPr>
            <w:r w:rsidRPr="00692C2B">
              <w:t xml:space="preserve">Beneficiar </w:t>
            </w:r>
            <w:r w:rsidR="002378CA" w:rsidRPr="00692C2B">
              <w:t xml:space="preserve">în caz de nerespectare de către </w:t>
            </w:r>
            <w:r w:rsidR="005D7398" w:rsidRPr="00692C2B">
              <w:t>Antreprenor</w:t>
            </w:r>
            <w:r w:rsidR="002378CA" w:rsidRPr="00692C2B">
              <w:t xml:space="preserve"> a termenelor de </w:t>
            </w:r>
            <w:r w:rsidRPr="00692C2B">
              <w:t>îndeplinire</w:t>
            </w:r>
            <w:r w:rsidR="002378CA" w:rsidRPr="00692C2B">
              <w:t xml:space="preserve"> stabilite;</w:t>
            </w:r>
          </w:p>
          <w:p w14:paraId="3E096B8E" w14:textId="2703DFC7" w:rsidR="002378CA" w:rsidRPr="00692C2B" w:rsidRDefault="005D7398" w:rsidP="001C30FE">
            <w:pPr>
              <w:numPr>
                <w:ilvl w:val="0"/>
                <w:numId w:val="2"/>
              </w:numPr>
              <w:tabs>
                <w:tab w:val="clear" w:pos="1854"/>
                <w:tab w:val="left" w:pos="1134"/>
                <w:tab w:val="num" w:pos="1701"/>
              </w:tabs>
              <w:ind w:left="0" w:firstLine="567"/>
              <w:jc w:val="both"/>
            </w:pPr>
            <w:r w:rsidRPr="00692C2B">
              <w:t>Antreprenor</w:t>
            </w:r>
            <w:r w:rsidR="002378CA" w:rsidRPr="00692C2B">
              <w:t xml:space="preserve"> în caz de nerespectare de către </w:t>
            </w:r>
            <w:r w:rsidR="00D66343" w:rsidRPr="00692C2B">
              <w:t>Beneficiar</w:t>
            </w:r>
            <w:r w:rsidR="00130F33" w:rsidRPr="00692C2B">
              <w:t xml:space="preserve"> a termenelor de plată</w:t>
            </w:r>
            <w:r w:rsidR="002378CA" w:rsidRPr="00692C2B">
              <w:t>;</w:t>
            </w:r>
          </w:p>
          <w:p w14:paraId="0A6FEFB8" w14:textId="34726ECB" w:rsidR="002378CA" w:rsidRPr="00692C2B" w:rsidRDefault="005D7398" w:rsidP="001C30FE">
            <w:pPr>
              <w:numPr>
                <w:ilvl w:val="0"/>
                <w:numId w:val="2"/>
              </w:numPr>
              <w:tabs>
                <w:tab w:val="clear" w:pos="1854"/>
                <w:tab w:val="left" w:pos="1134"/>
                <w:tab w:val="num" w:pos="1701"/>
              </w:tabs>
              <w:ind w:left="0" w:firstLine="567"/>
              <w:jc w:val="both"/>
            </w:pPr>
            <w:r w:rsidRPr="00692C2B">
              <w:t>Antreprenor</w:t>
            </w:r>
            <w:r w:rsidR="002378CA" w:rsidRPr="00692C2B">
              <w:t xml:space="preserve"> sau </w:t>
            </w:r>
            <w:r w:rsidR="00130F33" w:rsidRPr="00692C2B">
              <w:t>Beneficiar</w:t>
            </w:r>
            <w:r w:rsidR="002378CA" w:rsidRPr="00692C2B">
              <w:t xml:space="preserve"> în caz de nesatisfacere de către una dintre Părţi a pretenţiilor înaintate conform prezentului </w:t>
            </w:r>
            <w:r w:rsidR="00147DE5" w:rsidRPr="00692C2B">
              <w:t>contract</w:t>
            </w:r>
            <w:r w:rsidR="002378CA" w:rsidRPr="00692C2B">
              <w:t>.</w:t>
            </w:r>
          </w:p>
          <w:p w14:paraId="034C241D" w14:textId="1930F58D" w:rsidR="002378CA" w:rsidRPr="00692C2B" w:rsidRDefault="002378CA" w:rsidP="00644477">
            <w:pPr>
              <w:numPr>
                <w:ilvl w:val="1"/>
                <w:numId w:val="1"/>
              </w:numPr>
              <w:tabs>
                <w:tab w:val="left" w:pos="1134"/>
              </w:tabs>
              <w:ind w:left="0" w:firstLine="567"/>
              <w:jc w:val="both"/>
            </w:pPr>
            <w:r w:rsidRPr="00692C2B">
              <w:t>Partea iniţiatoare a rez</w:t>
            </w:r>
            <w:r w:rsidR="000C0FDA" w:rsidRPr="00692C2B">
              <w:t>oluțiunii</w:t>
            </w:r>
            <w:r w:rsidRPr="00692C2B">
              <w:t xml:space="preserve"> </w:t>
            </w:r>
            <w:r w:rsidR="00496D42" w:rsidRPr="00692C2B">
              <w:rPr>
                <w:rStyle w:val="Bodytext2"/>
                <w:rFonts w:eastAsia="Trebuchet MS"/>
                <w:color w:val="auto"/>
              </w:rPr>
              <w:t>contract</w:t>
            </w:r>
            <w:r w:rsidRPr="00692C2B">
              <w:t>ului este obligată să comunice în termen de 5 zile lucrătoare celeilalte Părţi despre intenţiile ei printr-o scrisoare motivată.</w:t>
            </w:r>
          </w:p>
          <w:p w14:paraId="210F8884" w14:textId="6E6B72CE" w:rsidR="007C081B" w:rsidRPr="00692C2B" w:rsidRDefault="002378CA" w:rsidP="00644477">
            <w:pPr>
              <w:numPr>
                <w:ilvl w:val="1"/>
                <w:numId w:val="1"/>
              </w:numPr>
              <w:tabs>
                <w:tab w:val="left" w:pos="1134"/>
              </w:tabs>
              <w:ind w:left="0" w:firstLine="567"/>
              <w:jc w:val="both"/>
            </w:pPr>
            <w:r w:rsidRPr="00692C2B">
              <w:t>Partea înştiinţată este obligată să răspundă în decurs de 5 zile lucrătoare de la primirea notificării. În cazul în care litigiul nu este soluţionat în termenele stabilite, partea iniţiatoare va iniția rez</w:t>
            </w:r>
            <w:r w:rsidR="002219BF" w:rsidRPr="00692C2B">
              <w:t>oluțiunea</w:t>
            </w:r>
            <w:r w:rsidRPr="00692C2B">
              <w:t>.</w:t>
            </w:r>
          </w:p>
        </w:tc>
      </w:tr>
      <w:tr w:rsidR="00692C2B" w:rsidRPr="00692C2B" w14:paraId="4D1A3D07" w14:textId="77777777" w:rsidTr="00751027">
        <w:trPr>
          <w:trHeight w:val="187"/>
        </w:trPr>
        <w:tc>
          <w:tcPr>
            <w:tcW w:w="10490" w:type="dxa"/>
            <w:gridSpan w:val="2"/>
            <w:vAlign w:val="center"/>
          </w:tcPr>
          <w:p w14:paraId="30D09614" w14:textId="77777777" w:rsidR="002378CA" w:rsidRPr="00692C2B" w:rsidRDefault="00F67106" w:rsidP="00644477">
            <w:pPr>
              <w:numPr>
                <w:ilvl w:val="0"/>
                <w:numId w:val="1"/>
              </w:numPr>
              <w:tabs>
                <w:tab w:val="left" w:pos="1134"/>
              </w:tabs>
              <w:ind w:left="0" w:firstLine="567"/>
              <w:rPr>
                <w:b/>
              </w:rPr>
            </w:pPr>
            <w:r w:rsidRPr="00692C2B">
              <w:rPr>
                <w:b/>
              </w:rPr>
              <w:t>Reclamaţii</w:t>
            </w:r>
          </w:p>
        </w:tc>
      </w:tr>
      <w:tr w:rsidR="00692C2B" w:rsidRPr="00692C2B" w14:paraId="29AF8D82" w14:textId="77777777" w:rsidTr="00751027">
        <w:trPr>
          <w:trHeight w:val="697"/>
        </w:trPr>
        <w:tc>
          <w:tcPr>
            <w:tcW w:w="10490" w:type="dxa"/>
            <w:gridSpan w:val="2"/>
            <w:vAlign w:val="center"/>
          </w:tcPr>
          <w:p w14:paraId="02A4257D" w14:textId="77777777" w:rsidR="002378CA" w:rsidRPr="00692C2B" w:rsidRDefault="002378CA" w:rsidP="00644477">
            <w:pPr>
              <w:numPr>
                <w:ilvl w:val="1"/>
                <w:numId w:val="1"/>
              </w:numPr>
              <w:tabs>
                <w:tab w:val="left" w:pos="1134"/>
              </w:tabs>
              <w:ind w:left="0" w:firstLine="567"/>
              <w:jc w:val="both"/>
            </w:pPr>
            <w:r w:rsidRPr="00692C2B">
              <w:t xml:space="preserve">Reclamaţiile privind cantitatea </w:t>
            </w:r>
            <w:r w:rsidR="006A453F" w:rsidRPr="00692C2B">
              <w:t>Lucrărilor</w:t>
            </w:r>
            <w:r w:rsidRPr="00692C2B">
              <w:t xml:space="preserve"> prestate sînt înaintate </w:t>
            </w:r>
            <w:r w:rsidR="005D7398" w:rsidRPr="00692C2B">
              <w:t>Antreprenor</w:t>
            </w:r>
            <w:r w:rsidR="006A453F" w:rsidRPr="00692C2B">
              <w:t>ului</w:t>
            </w:r>
            <w:r w:rsidRPr="00692C2B">
              <w:t xml:space="preserve"> la momentul recepţionării lor, fiind confirmate printr-un act întocmit în comun cu reprezentantul </w:t>
            </w:r>
            <w:r w:rsidR="005D7398" w:rsidRPr="00692C2B">
              <w:t>Antreprenor</w:t>
            </w:r>
            <w:r w:rsidRPr="00692C2B">
              <w:t>ului.</w:t>
            </w:r>
          </w:p>
          <w:p w14:paraId="6E3EEE1F" w14:textId="77777777" w:rsidR="002378CA" w:rsidRPr="00692C2B" w:rsidRDefault="002378CA" w:rsidP="00644477">
            <w:pPr>
              <w:numPr>
                <w:ilvl w:val="1"/>
                <w:numId w:val="1"/>
              </w:numPr>
              <w:tabs>
                <w:tab w:val="left" w:pos="1134"/>
              </w:tabs>
              <w:ind w:left="0" w:firstLine="567"/>
              <w:jc w:val="both"/>
            </w:pPr>
            <w:r w:rsidRPr="00692C2B">
              <w:lastRenderedPageBreak/>
              <w:t xml:space="preserve">Pretenţiile privind calitatea </w:t>
            </w:r>
            <w:r w:rsidR="005D7398" w:rsidRPr="00692C2B">
              <w:t>Lucrărilor</w:t>
            </w:r>
            <w:r w:rsidR="006A453F" w:rsidRPr="00692C2B">
              <w:t xml:space="preserve"> executate</w:t>
            </w:r>
            <w:r w:rsidRPr="00692C2B">
              <w:t xml:space="preserve"> sînt înaintate </w:t>
            </w:r>
            <w:r w:rsidR="005D7398" w:rsidRPr="00692C2B">
              <w:t>Antreprenor</w:t>
            </w:r>
            <w:r w:rsidRPr="00692C2B">
              <w:t>ului în termen de 5 zile lucrătoare de la depistarea deficienţelor de calitate.</w:t>
            </w:r>
          </w:p>
          <w:p w14:paraId="7F420090" w14:textId="77777777" w:rsidR="002378CA" w:rsidRPr="00692C2B" w:rsidRDefault="005D7398" w:rsidP="00644477">
            <w:pPr>
              <w:numPr>
                <w:ilvl w:val="1"/>
                <w:numId w:val="1"/>
              </w:numPr>
              <w:tabs>
                <w:tab w:val="left" w:pos="1134"/>
              </w:tabs>
              <w:ind w:left="0" w:firstLine="567"/>
              <w:jc w:val="both"/>
            </w:pPr>
            <w:r w:rsidRPr="00692C2B">
              <w:t>Antreprenor</w:t>
            </w:r>
            <w:r w:rsidR="002378CA" w:rsidRPr="00692C2B">
              <w:t xml:space="preserve">ul este obligat să examineze pretenţiile înaintate în termen de 5 zile lucrătoare de la data primirii acestora şi să comunice </w:t>
            </w:r>
            <w:r w:rsidR="00130F33" w:rsidRPr="00692C2B">
              <w:t xml:space="preserve">Beneficiarul </w:t>
            </w:r>
            <w:r w:rsidR="002378CA" w:rsidRPr="00692C2B">
              <w:t>despre decizia luată.</w:t>
            </w:r>
          </w:p>
          <w:p w14:paraId="221C9B69" w14:textId="5ADA1E64" w:rsidR="002378CA" w:rsidRPr="00692C2B" w:rsidRDefault="002378CA" w:rsidP="00644477">
            <w:pPr>
              <w:numPr>
                <w:ilvl w:val="1"/>
                <w:numId w:val="1"/>
              </w:numPr>
              <w:tabs>
                <w:tab w:val="left" w:pos="1134"/>
              </w:tabs>
              <w:ind w:left="0" w:firstLine="567"/>
              <w:jc w:val="both"/>
            </w:pPr>
            <w:r w:rsidRPr="00692C2B">
              <w:t xml:space="preserve">În caz de recunoaştere a pretenţiilor, </w:t>
            </w:r>
            <w:r w:rsidR="005D7398" w:rsidRPr="00692C2B">
              <w:t>Antreprenor</w:t>
            </w:r>
            <w:r w:rsidRPr="00692C2B">
              <w:t xml:space="preserve">ul este obligat, în termen de 5 zile, să </w:t>
            </w:r>
            <w:r w:rsidR="00130F33" w:rsidRPr="00692C2B">
              <w:t>execute</w:t>
            </w:r>
            <w:r w:rsidRPr="00692C2B">
              <w:t xml:space="preserve"> </w:t>
            </w:r>
            <w:r w:rsidR="00130F33" w:rsidRPr="00692C2B">
              <w:t>Beneficiarului</w:t>
            </w:r>
            <w:r w:rsidRPr="00692C2B">
              <w:t xml:space="preserve"> </w:t>
            </w:r>
            <w:r w:rsidR="00130F33" w:rsidRPr="00692C2B">
              <w:t>volumul lucrării</w:t>
            </w:r>
            <w:r w:rsidRPr="00692C2B">
              <w:t xml:space="preserve"> ne</w:t>
            </w:r>
            <w:r w:rsidR="00130F33" w:rsidRPr="00692C2B">
              <w:t>îndeplinite</w:t>
            </w:r>
            <w:r w:rsidRPr="00692C2B">
              <w:t xml:space="preserve">, iar în caz de constatare a calităţii necorespunzătoare – să le corecteze în conformitate cu cerinţele </w:t>
            </w:r>
            <w:r w:rsidR="00147DE5" w:rsidRPr="00692C2B">
              <w:t>contract</w:t>
            </w:r>
            <w:r w:rsidRPr="00692C2B">
              <w:t xml:space="preserve">ului. </w:t>
            </w:r>
          </w:p>
          <w:p w14:paraId="3E82D1CD" w14:textId="77777777" w:rsidR="002378CA" w:rsidRPr="00692C2B" w:rsidRDefault="005D7398" w:rsidP="00644477">
            <w:pPr>
              <w:numPr>
                <w:ilvl w:val="1"/>
                <w:numId w:val="1"/>
              </w:numPr>
              <w:tabs>
                <w:tab w:val="left" w:pos="1134"/>
              </w:tabs>
              <w:ind w:left="0" w:firstLine="567"/>
              <w:jc w:val="both"/>
            </w:pPr>
            <w:r w:rsidRPr="00692C2B">
              <w:t>Antreprenor</w:t>
            </w:r>
            <w:r w:rsidR="002378CA" w:rsidRPr="00692C2B">
              <w:t xml:space="preserve">ul poartă răspundere pentru calitatea </w:t>
            </w:r>
            <w:r w:rsidRPr="00692C2B">
              <w:t>Lucrărilor</w:t>
            </w:r>
            <w:r w:rsidR="00130F33" w:rsidRPr="00692C2B">
              <w:t xml:space="preserve"> </w:t>
            </w:r>
            <w:r w:rsidR="002378CA" w:rsidRPr="00692C2B">
              <w:t>în limitele stabilite, inclusiv pentru viciile ascunse.</w:t>
            </w:r>
          </w:p>
          <w:p w14:paraId="0B427EBA" w14:textId="431A6101" w:rsidR="002378CA" w:rsidRPr="00692C2B" w:rsidRDefault="001F1264" w:rsidP="00FF1334">
            <w:pPr>
              <w:numPr>
                <w:ilvl w:val="1"/>
                <w:numId w:val="1"/>
              </w:numPr>
              <w:tabs>
                <w:tab w:val="left" w:pos="1134"/>
              </w:tabs>
              <w:ind w:left="0" w:firstLine="567"/>
              <w:jc w:val="both"/>
            </w:pPr>
            <w:r w:rsidRPr="00692C2B">
              <w:t xml:space="preserve">Litigiile ce ar putea rezulta din prezentul </w:t>
            </w:r>
            <w:r w:rsidR="00147DE5" w:rsidRPr="00692C2B">
              <w:t>contract</w:t>
            </w:r>
            <w:r w:rsidRPr="00692C2B">
              <w:t xml:space="preserve"> vor fi soluţionate de către Părţi pe cale amiabilă. În caz contrar, ele vor fi transmise spre examinare în instanţa de judecată competentă conform legislaţiei Republicii Moldova.</w:t>
            </w:r>
          </w:p>
          <w:p w14:paraId="1104609E" w14:textId="77777777" w:rsidR="002378CA" w:rsidRPr="00692C2B" w:rsidRDefault="002378CA" w:rsidP="00644477">
            <w:pPr>
              <w:numPr>
                <w:ilvl w:val="0"/>
                <w:numId w:val="1"/>
              </w:numPr>
              <w:tabs>
                <w:tab w:val="left" w:pos="1134"/>
              </w:tabs>
              <w:ind w:left="0" w:firstLine="567"/>
            </w:pPr>
            <w:r w:rsidRPr="00692C2B">
              <w:rPr>
                <w:b/>
              </w:rPr>
              <w:t>Sancţiuni</w:t>
            </w:r>
          </w:p>
          <w:p w14:paraId="6FFB45F7" w14:textId="76E10B73" w:rsidR="00547B81" w:rsidRPr="00692C2B" w:rsidRDefault="002378CA" w:rsidP="00644477">
            <w:pPr>
              <w:numPr>
                <w:ilvl w:val="1"/>
                <w:numId w:val="1"/>
              </w:numPr>
              <w:tabs>
                <w:tab w:val="left" w:pos="1134"/>
              </w:tabs>
              <w:ind w:left="0" w:firstLine="567"/>
              <w:jc w:val="both"/>
            </w:pPr>
            <w:r w:rsidRPr="00692C2B">
              <w:t xml:space="preserve">Pentru </w:t>
            </w:r>
            <w:r w:rsidR="00130F33" w:rsidRPr="00692C2B">
              <w:t>executarea</w:t>
            </w:r>
            <w:r w:rsidRPr="00692C2B">
              <w:t xml:space="preserve"> cu întîrziere a </w:t>
            </w:r>
            <w:r w:rsidR="00130F33" w:rsidRPr="00692C2B">
              <w:t>lucrărilor</w:t>
            </w:r>
            <w:r w:rsidRPr="00692C2B">
              <w:t xml:space="preserve">, </w:t>
            </w:r>
            <w:r w:rsidR="005D7398" w:rsidRPr="00692C2B">
              <w:t>Antreprenor</w:t>
            </w:r>
            <w:r w:rsidRPr="00692C2B">
              <w:t>ul poartă răspundere materială în valoare de 0,</w:t>
            </w:r>
            <w:r w:rsidR="00A5152D" w:rsidRPr="00692C2B">
              <w:t>0</w:t>
            </w:r>
            <w:r w:rsidRPr="00692C2B">
              <w:t xml:space="preserve">1% din suma </w:t>
            </w:r>
            <w:r w:rsidR="00637D00" w:rsidRPr="00692C2B">
              <w:t>lucrările</w:t>
            </w:r>
            <w:r w:rsidRPr="00692C2B">
              <w:t xml:space="preserve"> ne</w:t>
            </w:r>
            <w:r w:rsidR="00637D00" w:rsidRPr="00692C2B">
              <w:t>executate</w:t>
            </w:r>
            <w:r w:rsidRPr="00692C2B">
              <w:t xml:space="preserve">, pentru fiecare zi de întîrziere, dar nu mai mult de </w:t>
            </w:r>
            <w:r w:rsidR="00A5152D" w:rsidRPr="00692C2B">
              <w:t>5</w:t>
            </w:r>
            <w:r w:rsidRPr="00692C2B">
              <w:t xml:space="preserve"> % din suma totală a prezentului </w:t>
            </w:r>
            <w:r w:rsidR="00B01083" w:rsidRPr="00692C2B">
              <w:t>contract</w:t>
            </w:r>
            <w:r w:rsidRPr="00692C2B">
              <w:t xml:space="preserve">. </w:t>
            </w:r>
          </w:p>
          <w:p w14:paraId="52D3FD77" w14:textId="13F977D2" w:rsidR="00F67106" w:rsidRPr="00692C2B" w:rsidRDefault="002378CA" w:rsidP="00FF1334">
            <w:pPr>
              <w:numPr>
                <w:ilvl w:val="1"/>
                <w:numId w:val="1"/>
              </w:numPr>
              <w:tabs>
                <w:tab w:val="left" w:pos="1134"/>
              </w:tabs>
              <w:ind w:left="0" w:firstLine="567"/>
              <w:jc w:val="both"/>
            </w:pPr>
            <w:r w:rsidRPr="00692C2B">
              <w:t xml:space="preserve">Pentru achitarea cu întîrziere, </w:t>
            </w:r>
            <w:r w:rsidR="00E03EA9" w:rsidRPr="00692C2B">
              <w:t>Beneficiarul</w:t>
            </w:r>
            <w:r w:rsidRPr="00692C2B">
              <w:t xml:space="preserve"> poartă răspun</w:t>
            </w:r>
            <w:r w:rsidR="00A5152D" w:rsidRPr="00692C2B">
              <w:t>dere materială în valoare de 0,01</w:t>
            </w:r>
            <w:r w:rsidRPr="00692C2B">
              <w:t xml:space="preserve">% din suma </w:t>
            </w:r>
            <w:r w:rsidR="005D7398" w:rsidRPr="00692C2B">
              <w:t>Lucrărilor</w:t>
            </w:r>
            <w:r w:rsidR="00637D00" w:rsidRPr="00692C2B">
              <w:t xml:space="preserve"> </w:t>
            </w:r>
            <w:r w:rsidRPr="00692C2B">
              <w:t xml:space="preserve">neachitate, pentru fiecare zi de întîrziere, dar nu mai mult de </w:t>
            </w:r>
            <w:r w:rsidR="00A5152D" w:rsidRPr="00692C2B">
              <w:t>5</w:t>
            </w:r>
            <w:r w:rsidRPr="00692C2B">
              <w:t xml:space="preserve">% din suma totală a prezentului </w:t>
            </w:r>
            <w:r w:rsidR="00B01083" w:rsidRPr="00692C2B">
              <w:t>contract</w:t>
            </w:r>
            <w:r w:rsidRPr="00692C2B">
              <w:t>.</w:t>
            </w:r>
          </w:p>
        </w:tc>
      </w:tr>
      <w:tr w:rsidR="00692C2B" w:rsidRPr="00692C2B" w14:paraId="76821BDC" w14:textId="77777777" w:rsidTr="00751027">
        <w:trPr>
          <w:trHeight w:val="325"/>
        </w:trPr>
        <w:tc>
          <w:tcPr>
            <w:tcW w:w="10490" w:type="dxa"/>
            <w:gridSpan w:val="2"/>
            <w:vAlign w:val="center"/>
          </w:tcPr>
          <w:p w14:paraId="4ED46E72" w14:textId="6665500E" w:rsidR="000F174D" w:rsidRPr="00692C2B" w:rsidRDefault="000F174D" w:rsidP="00644477">
            <w:pPr>
              <w:numPr>
                <w:ilvl w:val="0"/>
                <w:numId w:val="1"/>
              </w:numPr>
              <w:tabs>
                <w:tab w:val="left" w:pos="1134"/>
              </w:tabs>
              <w:rPr>
                <w:b/>
              </w:rPr>
            </w:pPr>
            <w:r w:rsidRPr="00692C2B">
              <w:rPr>
                <w:b/>
              </w:rPr>
              <w:lastRenderedPageBreak/>
              <w:t xml:space="preserve">Modificarea </w:t>
            </w:r>
            <w:r w:rsidR="00B01083" w:rsidRPr="00692C2B">
              <w:rPr>
                <w:b/>
              </w:rPr>
              <w:t>contract</w:t>
            </w:r>
            <w:r w:rsidRPr="00692C2B">
              <w:rPr>
                <w:b/>
              </w:rPr>
              <w:t>ului</w:t>
            </w:r>
          </w:p>
          <w:p w14:paraId="469DEA6C" w14:textId="0E4A948B" w:rsidR="000F174D" w:rsidRPr="00692C2B" w:rsidRDefault="000F174D" w:rsidP="00644477">
            <w:pPr>
              <w:numPr>
                <w:ilvl w:val="1"/>
                <w:numId w:val="1"/>
              </w:numPr>
              <w:tabs>
                <w:tab w:val="left" w:pos="1134"/>
              </w:tabs>
              <w:ind w:left="0" w:firstLine="567"/>
              <w:jc w:val="both"/>
            </w:pPr>
            <w:r w:rsidRPr="00692C2B">
              <w:t xml:space="preserve">Părţile </w:t>
            </w:r>
            <w:r w:rsidR="00B01083" w:rsidRPr="00692C2B">
              <w:t>contractante</w:t>
            </w:r>
            <w:r w:rsidRPr="00692C2B">
              <w:t xml:space="preserve"> au dreptul, pe durata îndeplinirii </w:t>
            </w:r>
            <w:r w:rsidR="00B01083" w:rsidRPr="00692C2B">
              <w:t>contract</w:t>
            </w:r>
            <w:r w:rsidRPr="00692C2B">
              <w:t xml:space="preserve">ului, să convină asupra completărilor şi modificărilor la prezentul </w:t>
            </w:r>
            <w:r w:rsidR="00B01083" w:rsidRPr="00692C2B">
              <w:t>contract</w:t>
            </w:r>
            <w:r w:rsidRPr="00692C2B">
              <w:t xml:space="preserve">, doar în baza acordurilor adiționale semnate de ambele Părți. Modificările şi completările la prezentul </w:t>
            </w:r>
            <w:r w:rsidR="00B01083" w:rsidRPr="00692C2B">
              <w:t>contract</w:t>
            </w:r>
            <w:r w:rsidRPr="00692C2B">
              <w:t xml:space="preserve"> sînt valabile numai în cazul în care au fost perfectate în scris şi au fost semnate de ambele Părţi. </w:t>
            </w:r>
          </w:p>
          <w:p w14:paraId="6388145D" w14:textId="5C57B3CA" w:rsidR="001F1264" w:rsidRPr="00692C2B" w:rsidRDefault="000F174D" w:rsidP="00FF1334">
            <w:pPr>
              <w:numPr>
                <w:ilvl w:val="1"/>
                <w:numId w:val="1"/>
              </w:numPr>
              <w:tabs>
                <w:tab w:val="left" w:pos="1134"/>
              </w:tabs>
              <w:ind w:left="0" w:firstLine="567"/>
              <w:jc w:val="both"/>
            </w:pPr>
            <w:r w:rsidRPr="00692C2B">
              <w:t xml:space="preserve">În caz de reorganizare, schimbare a adresei, numerelor de telefon, fax, rechizitelor şi a altor date indicate în prezentul </w:t>
            </w:r>
            <w:r w:rsidR="00B01083" w:rsidRPr="00692C2B">
              <w:t>contract</w:t>
            </w:r>
            <w:r w:rsidRPr="00692C2B">
              <w:t>, Partea la care s-au făcut astfel de schimbări este obligată să anunțe cealaltă Parte despre acestea, în scris, în decurs de 48 ore de la momentul apariției schimbărilor.</w:t>
            </w:r>
          </w:p>
        </w:tc>
      </w:tr>
      <w:tr w:rsidR="00692C2B" w:rsidRPr="00692C2B" w14:paraId="08A2F6BB" w14:textId="77777777" w:rsidTr="00751027">
        <w:trPr>
          <w:trHeight w:val="325"/>
        </w:trPr>
        <w:tc>
          <w:tcPr>
            <w:tcW w:w="10490" w:type="dxa"/>
            <w:gridSpan w:val="2"/>
            <w:vAlign w:val="center"/>
          </w:tcPr>
          <w:p w14:paraId="0515E14A" w14:textId="77777777" w:rsidR="00955FA6" w:rsidRPr="00692C2B" w:rsidRDefault="00955FA6" w:rsidP="00955FA6">
            <w:pPr>
              <w:numPr>
                <w:ilvl w:val="0"/>
                <w:numId w:val="1"/>
              </w:numPr>
              <w:tabs>
                <w:tab w:val="left" w:pos="1134"/>
              </w:tabs>
              <w:ind w:left="0" w:firstLine="567"/>
              <w:rPr>
                <w:b/>
              </w:rPr>
            </w:pPr>
            <w:r w:rsidRPr="00692C2B">
              <w:rPr>
                <w:b/>
              </w:rPr>
              <w:t>Clauze anti-corupție/anti-mită</w:t>
            </w:r>
          </w:p>
          <w:p w14:paraId="33708FC0" w14:textId="77777777" w:rsidR="00955FA6" w:rsidRPr="00692C2B" w:rsidRDefault="00955FA6" w:rsidP="00955FA6">
            <w:pPr>
              <w:numPr>
                <w:ilvl w:val="1"/>
                <w:numId w:val="1"/>
              </w:numPr>
              <w:tabs>
                <w:tab w:val="left" w:pos="1134"/>
              </w:tabs>
              <w:ind w:left="0" w:firstLine="567"/>
              <w:jc w:val="both"/>
            </w:pPr>
            <w:r w:rsidRPr="00692C2B">
              <w:t>Prestatorul se obligă să ia toate măsurile necesare și rezonabile pentru evitarea corupției și a mitei în consecinţă, Prestatorul nu va oferi, promite sau acorda, şi nu va determina un terţ să ofere, să promită sau să acorde, prin intermediul angajaţilor, membrilor din conducerea acestora sau terţilor, beneficii sau alte avantaje (respectiv, numerar, cadouri de valoare sau invitaţii care nu au în principal scopuri profesionale, cum ar fi evenimente sportive, concerte, evenimente culturale) angajaţilor sau membrilor din conducerea instituţiei, inclusiv rudelor acestora şi altor persoane aflate în relaţii strînse similare acestora. Dreptul de a pretinde daune va rămîne în vigoare.</w:t>
            </w:r>
          </w:p>
          <w:p w14:paraId="0047979D" w14:textId="77777777" w:rsidR="00955FA6" w:rsidRPr="00692C2B" w:rsidRDefault="00955FA6" w:rsidP="00955FA6">
            <w:pPr>
              <w:numPr>
                <w:ilvl w:val="0"/>
                <w:numId w:val="1"/>
              </w:numPr>
              <w:tabs>
                <w:tab w:val="left" w:pos="1134"/>
              </w:tabs>
              <w:ind w:left="0" w:firstLine="567"/>
              <w:rPr>
                <w:b/>
              </w:rPr>
            </w:pPr>
            <w:r w:rsidRPr="00692C2B">
              <w:rPr>
                <w:b/>
              </w:rPr>
              <w:t>Clauze de confidențialitate</w:t>
            </w:r>
          </w:p>
          <w:p w14:paraId="559013DD" w14:textId="77777777" w:rsidR="00955FA6" w:rsidRPr="00692C2B" w:rsidRDefault="00955FA6" w:rsidP="00955FA6">
            <w:pPr>
              <w:numPr>
                <w:ilvl w:val="1"/>
                <w:numId w:val="1"/>
              </w:numPr>
              <w:tabs>
                <w:tab w:val="left" w:pos="1134"/>
              </w:tabs>
              <w:ind w:left="0" w:firstLine="567"/>
              <w:jc w:val="both"/>
            </w:pPr>
            <w:r w:rsidRPr="00692C2B">
              <w:t>Părțile vor utiliza datele obținute pe parcursul raportului juridic comercial, doar în scopuri de afaceri permise și legale.</w:t>
            </w:r>
          </w:p>
          <w:p w14:paraId="1356D71D" w14:textId="77777777" w:rsidR="00955FA6" w:rsidRPr="00692C2B" w:rsidRDefault="00955FA6" w:rsidP="00955FA6">
            <w:pPr>
              <w:numPr>
                <w:ilvl w:val="1"/>
                <w:numId w:val="1"/>
              </w:numPr>
              <w:tabs>
                <w:tab w:val="left" w:pos="1134"/>
              </w:tabs>
              <w:ind w:left="0" w:firstLine="567"/>
              <w:jc w:val="both"/>
            </w:pPr>
            <w:r w:rsidRPr="00692C2B">
              <w:t>Părțile vor păstra confidențialitatea datelor, secretele tehnice sau comerciale și aspectele confidențiale ale ofertelor pe parcursul realizării contractului.</w:t>
            </w:r>
          </w:p>
          <w:p w14:paraId="05871C86" w14:textId="77777777" w:rsidR="00955FA6" w:rsidRPr="00692C2B" w:rsidRDefault="00955FA6" w:rsidP="00955FA6">
            <w:pPr>
              <w:numPr>
                <w:ilvl w:val="1"/>
                <w:numId w:val="1"/>
              </w:numPr>
              <w:tabs>
                <w:tab w:val="left" w:pos="1134"/>
              </w:tabs>
              <w:ind w:left="0" w:firstLine="567"/>
              <w:jc w:val="both"/>
            </w:pPr>
            <w:r w:rsidRPr="00692C2B">
              <w:t>Părțile vor lua măsurile corespunzătoare pentru a împiedica accesul neautorizat al terțelor părți la date ale raportului juridic comercial. Companiile afiliate ale părților și personalul de lucră al acestora nu sunt considerate părți terțe.</w:t>
            </w:r>
          </w:p>
          <w:p w14:paraId="2B5E01DE" w14:textId="77777777" w:rsidR="00955FA6" w:rsidRPr="00692C2B" w:rsidRDefault="00955FA6" w:rsidP="00955FA6">
            <w:pPr>
              <w:numPr>
                <w:ilvl w:val="1"/>
                <w:numId w:val="1"/>
              </w:numPr>
              <w:tabs>
                <w:tab w:val="left" w:pos="1134"/>
              </w:tabs>
              <w:ind w:left="0" w:firstLine="567"/>
              <w:jc w:val="both"/>
            </w:pPr>
            <w:r w:rsidRPr="00692C2B">
              <w:t>Părțile își vor informa angajații care dețin acces la date ale raportului juridic comercial despre obligațiile rezultate din prezenta clauză de confidențialitate.</w:t>
            </w:r>
          </w:p>
          <w:p w14:paraId="7873AC39" w14:textId="587BF1DE" w:rsidR="000F174D" w:rsidRPr="00692C2B" w:rsidRDefault="000F174D" w:rsidP="00644477">
            <w:pPr>
              <w:numPr>
                <w:ilvl w:val="0"/>
                <w:numId w:val="1"/>
              </w:numPr>
              <w:tabs>
                <w:tab w:val="left" w:pos="1134"/>
              </w:tabs>
              <w:ind w:left="0" w:firstLine="567"/>
              <w:rPr>
                <w:b/>
              </w:rPr>
            </w:pPr>
            <w:r w:rsidRPr="00692C2B">
              <w:rPr>
                <w:b/>
              </w:rPr>
              <w:t>Dispoziţii finale</w:t>
            </w:r>
          </w:p>
        </w:tc>
      </w:tr>
      <w:tr w:rsidR="00692C2B" w:rsidRPr="00692C2B" w14:paraId="55E2035D" w14:textId="77777777" w:rsidTr="00751027">
        <w:trPr>
          <w:trHeight w:val="697"/>
        </w:trPr>
        <w:tc>
          <w:tcPr>
            <w:tcW w:w="10490" w:type="dxa"/>
            <w:gridSpan w:val="2"/>
            <w:vAlign w:val="center"/>
          </w:tcPr>
          <w:p w14:paraId="6EE00653" w14:textId="7D504C22" w:rsidR="002378CA" w:rsidRPr="00692C2B" w:rsidRDefault="002378CA" w:rsidP="00644477">
            <w:pPr>
              <w:numPr>
                <w:ilvl w:val="1"/>
                <w:numId w:val="1"/>
              </w:numPr>
              <w:tabs>
                <w:tab w:val="left" w:pos="1134"/>
              </w:tabs>
              <w:ind w:left="0" w:firstLine="567"/>
              <w:jc w:val="both"/>
            </w:pPr>
            <w:r w:rsidRPr="00692C2B">
              <w:t xml:space="preserve">De la data semnării prezentului </w:t>
            </w:r>
            <w:r w:rsidR="00B01083" w:rsidRPr="00692C2B">
              <w:t>contract</w:t>
            </w:r>
            <w:r w:rsidRPr="00692C2B">
              <w:t>, toate negocierile purtate şi documentele  perfectate anterior îşi pierd valabilitatea.</w:t>
            </w:r>
          </w:p>
          <w:p w14:paraId="235F864E" w14:textId="7A6DD4F6" w:rsidR="00376F0F" w:rsidRPr="00692C2B" w:rsidRDefault="002378CA" w:rsidP="00644477">
            <w:pPr>
              <w:numPr>
                <w:ilvl w:val="1"/>
                <w:numId w:val="1"/>
              </w:numPr>
              <w:tabs>
                <w:tab w:val="left" w:pos="1134"/>
              </w:tabs>
              <w:ind w:left="0" w:firstLine="567"/>
              <w:jc w:val="both"/>
            </w:pPr>
            <w:r w:rsidRPr="00692C2B">
              <w:lastRenderedPageBreak/>
              <w:t xml:space="preserve">Nici una dintre Părţi nu are dreptul să transmită obligaţiile şi drepturile sale stipulate în prezentul </w:t>
            </w:r>
            <w:r w:rsidR="00B01083" w:rsidRPr="00692C2B">
              <w:t>contract</w:t>
            </w:r>
            <w:r w:rsidRPr="00692C2B">
              <w:t xml:space="preserve"> unor terţe persoane fără acordul în scris al celeilalte părţi.</w:t>
            </w:r>
          </w:p>
          <w:p w14:paraId="22B02465" w14:textId="6CAE7CCA" w:rsidR="00376F0F" w:rsidRPr="00692C2B" w:rsidRDefault="00376F0F" w:rsidP="00644477">
            <w:pPr>
              <w:numPr>
                <w:ilvl w:val="1"/>
                <w:numId w:val="1"/>
              </w:numPr>
              <w:tabs>
                <w:tab w:val="left" w:pos="1134"/>
              </w:tabs>
              <w:ind w:left="0" w:firstLine="567"/>
              <w:jc w:val="both"/>
            </w:pPr>
            <w:r w:rsidRPr="00692C2B">
              <w:rPr>
                <w:rStyle w:val="Bodytext2"/>
                <w:rFonts w:eastAsia="Trebuchet MS"/>
                <w:color w:val="auto"/>
              </w:rPr>
              <w:t xml:space="preserve">Părţile se obligă să nu prezinte unor terţi, fără acordul reciproc, informaţii referitoare la Obiectul şi clauzele prezentului </w:t>
            </w:r>
            <w:r w:rsidR="00B01083" w:rsidRPr="00692C2B">
              <w:t>contract</w:t>
            </w:r>
            <w:r w:rsidRPr="00692C2B">
              <w:rPr>
                <w:rStyle w:val="Bodytext2"/>
                <w:rFonts w:eastAsia="Trebuchet MS"/>
                <w:color w:val="auto"/>
              </w:rPr>
              <w:t>, precum şi alte informaţii şi documente pe care le vor deţine ca urmare a executării acestuia, cu excepţiile prevăzute de lege.</w:t>
            </w:r>
          </w:p>
          <w:p w14:paraId="5A710A29" w14:textId="65EC9D61" w:rsidR="002378CA" w:rsidRPr="00692C2B" w:rsidRDefault="002378CA" w:rsidP="00644477">
            <w:pPr>
              <w:numPr>
                <w:ilvl w:val="1"/>
                <w:numId w:val="1"/>
              </w:numPr>
              <w:tabs>
                <w:tab w:val="left" w:pos="1134"/>
              </w:tabs>
              <w:ind w:left="0" w:firstLine="567"/>
              <w:jc w:val="both"/>
            </w:pPr>
            <w:r w:rsidRPr="00692C2B">
              <w:t xml:space="preserve">Prezentul </w:t>
            </w:r>
            <w:r w:rsidR="00B01083" w:rsidRPr="00692C2B">
              <w:t>contract</w:t>
            </w:r>
            <w:r w:rsidRPr="00692C2B">
              <w:t xml:space="preserve"> este întocmit în </w:t>
            </w:r>
            <w:r w:rsidR="00637D00" w:rsidRPr="00692C2B">
              <w:t>două</w:t>
            </w:r>
            <w:r w:rsidRPr="00692C2B">
              <w:t xml:space="preserve"> exemplare în limba </w:t>
            </w:r>
            <w:r w:rsidR="00637D00" w:rsidRPr="00692C2B">
              <w:t>română</w:t>
            </w:r>
            <w:r w:rsidRPr="00692C2B">
              <w:t xml:space="preserve">, cîte un exemplar pentru </w:t>
            </w:r>
            <w:r w:rsidR="005D7398" w:rsidRPr="00692C2B">
              <w:t>Antreprenor</w:t>
            </w:r>
            <w:r w:rsidRPr="00692C2B">
              <w:t xml:space="preserve">, </w:t>
            </w:r>
            <w:r w:rsidR="00637D00" w:rsidRPr="00692C2B">
              <w:t>Beneficiar</w:t>
            </w:r>
            <w:r w:rsidRPr="00692C2B">
              <w:t>.</w:t>
            </w:r>
          </w:p>
          <w:p w14:paraId="3D9FAE12" w14:textId="501B3663" w:rsidR="002378CA" w:rsidRPr="00692C2B" w:rsidRDefault="002378CA" w:rsidP="00644477">
            <w:pPr>
              <w:numPr>
                <w:ilvl w:val="1"/>
                <w:numId w:val="1"/>
              </w:numPr>
              <w:tabs>
                <w:tab w:val="left" w:pos="1134"/>
              </w:tabs>
              <w:ind w:left="0" w:firstLine="567"/>
              <w:jc w:val="both"/>
            </w:pPr>
            <w:r w:rsidRPr="00692C2B">
              <w:t xml:space="preserve">Prezentul </w:t>
            </w:r>
            <w:r w:rsidR="00B01083" w:rsidRPr="00692C2B">
              <w:t>contract</w:t>
            </w:r>
            <w:r w:rsidRPr="00692C2B">
              <w:t xml:space="preserve"> intră în vigoare</w:t>
            </w:r>
            <w:r w:rsidR="00637D00" w:rsidRPr="00692C2B">
              <w:t xml:space="preserve"> la data semnării lui de către ambele Părți</w:t>
            </w:r>
            <w:r w:rsidRPr="00692C2B">
              <w:t>, fiind valabil</w:t>
            </w:r>
            <w:r w:rsidR="002D42AD" w:rsidRPr="00692C2B">
              <w:t xml:space="preserve"> până la executarea definitivă a lucrărilor solicitate, dar nu mai mult de</w:t>
            </w:r>
            <w:r w:rsidRPr="00692C2B">
              <w:t xml:space="preserve"> </w:t>
            </w:r>
            <w:r w:rsidR="00637D00" w:rsidRPr="00692C2B">
              <w:t>12 luni</w:t>
            </w:r>
            <w:r w:rsidRPr="00692C2B">
              <w:t xml:space="preserve">.           </w:t>
            </w:r>
          </w:p>
          <w:p w14:paraId="31E5C6F3" w14:textId="2618F274" w:rsidR="002378CA" w:rsidRPr="00692C2B" w:rsidRDefault="002378CA" w:rsidP="00644477">
            <w:pPr>
              <w:numPr>
                <w:ilvl w:val="1"/>
                <w:numId w:val="1"/>
              </w:numPr>
              <w:tabs>
                <w:tab w:val="left" w:pos="1134"/>
              </w:tabs>
              <w:ind w:left="0" w:firstLine="567"/>
              <w:jc w:val="both"/>
            </w:pPr>
            <w:r w:rsidRPr="00692C2B">
              <w:t xml:space="preserve">Pentru confirmarea celor menţionate mai sus, Părţile au semnat prezentul </w:t>
            </w:r>
            <w:r w:rsidR="00B01083" w:rsidRPr="00692C2B">
              <w:t>contract</w:t>
            </w:r>
            <w:r w:rsidRPr="00692C2B">
              <w:t xml:space="preserve"> în conformitate cu legislaţia Republicii Moldova, la data şi anul indicate mai sus.</w:t>
            </w:r>
          </w:p>
          <w:p w14:paraId="570E2D05" w14:textId="77777777" w:rsidR="002378CA" w:rsidRPr="00692C2B" w:rsidRDefault="002378CA" w:rsidP="00F47DB4">
            <w:pPr>
              <w:tabs>
                <w:tab w:val="left" w:pos="1134"/>
              </w:tabs>
              <w:ind w:firstLine="567"/>
              <w:jc w:val="both"/>
            </w:pPr>
          </w:p>
        </w:tc>
      </w:tr>
      <w:tr w:rsidR="00692C2B" w:rsidRPr="00692C2B" w14:paraId="77105865" w14:textId="77777777" w:rsidTr="00751027">
        <w:trPr>
          <w:trHeight w:val="321"/>
        </w:trPr>
        <w:tc>
          <w:tcPr>
            <w:tcW w:w="10490" w:type="dxa"/>
            <w:gridSpan w:val="2"/>
            <w:vAlign w:val="center"/>
          </w:tcPr>
          <w:p w14:paraId="5AA7EBDD" w14:textId="77777777" w:rsidR="002378CA" w:rsidRPr="00692C2B" w:rsidRDefault="00F67106" w:rsidP="00644477">
            <w:pPr>
              <w:numPr>
                <w:ilvl w:val="0"/>
                <w:numId w:val="1"/>
              </w:numPr>
              <w:tabs>
                <w:tab w:val="left" w:pos="1134"/>
              </w:tabs>
              <w:ind w:left="0" w:firstLine="567"/>
              <w:rPr>
                <w:b/>
              </w:rPr>
            </w:pPr>
            <w:r w:rsidRPr="00692C2B">
              <w:rPr>
                <w:b/>
              </w:rPr>
              <w:lastRenderedPageBreak/>
              <w:t>Datele juridice, poştale, bancare și semnăturile Părţilor</w:t>
            </w:r>
          </w:p>
        </w:tc>
      </w:tr>
      <w:tr w:rsidR="00692C2B" w:rsidRPr="00692C2B" w14:paraId="7D0E0C98" w14:textId="77777777" w:rsidTr="00751027">
        <w:trPr>
          <w:trHeight w:val="253"/>
        </w:trPr>
        <w:tc>
          <w:tcPr>
            <w:tcW w:w="5504" w:type="dxa"/>
          </w:tcPr>
          <w:p w14:paraId="491C1619" w14:textId="77777777" w:rsidR="00843FDC" w:rsidRPr="00692C2B" w:rsidRDefault="00843FDC" w:rsidP="00843FDC">
            <w:pPr>
              <w:pStyle w:val="a5"/>
              <w:jc w:val="both"/>
              <w:rPr>
                <w:sz w:val="24"/>
                <w:szCs w:val="24"/>
                <w:lang w:val="ro-RO"/>
              </w:rPr>
            </w:pPr>
            <w:proofErr w:type="spellStart"/>
            <w:r w:rsidRPr="00692C2B">
              <w:rPr>
                <w:sz w:val="24"/>
                <w:szCs w:val="24"/>
              </w:rPr>
              <w:t>Antreprenor</w:t>
            </w:r>
            <w:proofErr w:type="spellEnd"/>
          </w:p>
          <w:p w14:paraId="796A065B" w14:textId="7FB85801" w:rsidR="00CD1B66" w:rsidRPr="00692C2B" w:rsidRDefault="00CD1B66" w:rsidP="00D975A1">
            <w:pPr>
              <w:jc w:val="both"/>
            </w:pPr>
            <w:r w:rsidRPr="00692C2B">
              <w:t xml:space="preserve">SRL </w:t>
            </w:r>
            <w:r w:rsidR="00751027" w:rsidRPr="00692C2B">
              <w:t>„_________________________</w:t>
            </w:r>
            <w:r w:rsidRPr="00692C2B">
              <w:t>”,</w:t>
            </w:r>
          </w:p>
          <w:p w14:paraId="3856BB1A" w14:textId="1C691FAD" w:rsidR="00D975A1" w:rsidRPr="00692C2B" w:rsidRDefault="00D975A1" w:rsidP="00D975A1">
            <w:pPr>
              <w:jc w:val="both"/>
            </w:pPr>
            <w:r w:rsidRPr="00692C2B">
              <w:t>MD-</w:t>
            </w:r>
            <w:r w:rsidR="000C2351" w:rsidRPr="00692C2B">
              <w:t>20</w:t>
            </w:r>
            <w:r w:rsidR="00114B5B" w:rsidRPr="00692C2B">
              <w:t>___</w:t>
            </w:r>
            <w:r w:rsidRPr="00692C2B">
              <w:t xml:space="preserve">, </w:t>
            </w:r>
            <w:r w:rsidR="000C2351" w:rsidRPr="00692C2B">
              <w:t>mun.</w:t>
            </w:r>
            <w:r w:rsidR="00751027" w:rsidRPr="00692C2B">
              <w:t>____________</w:t>
            </w:r>
            <w:r w:rsidRPr="00692C2B">
              <w:t xml:space="preserve">, </w:t>
            </w:r>
          </w:p>
          <w:p w14:paraId="72549F72" w14:textId="6563F032" w:rsidR="00D975A1" w:rsidRPr="00692C2B" w:rsidRDefault="00382E29" w:rsidP="00D975A1">
            <w:pPr>
              <w:jc w:val="both"/>
            </w:pPr>
            <w:r w:rsidRPr="00692C2B">
              <w:t xml:space="preserve">Adresa juridică: </w:t>
            </w:r>
            <w:r w:rsidR="00751027" w:rsidRPr="00692C2B">
              <w:t>_____________________</w:t>
            </w:r>
          </w:p>
          <w:p w14:paraId="1834034F" w14:textId="14DB3C05" w:rsidR="00382E29" w:rsidRPr="00692C2B" w:rsidRDefault="00382E29" w:rsidP="00D975A1">
            <w:pPr>
              <w:jc w:val="both"/>
            </w:pPr>
            <w:r w:rsidRPr="00692C2B">
              <w:t xml:space="preserve">Adresa </w:t>
            </w:r>
            <w:r w:rsidR="0030586F" w:rsidRPr="00692C2B">
              <w:t xml:space="preserve">fizică: </w:t>
            </w:r>
            <w:r w:rsidR="00751027" w:rsidRPr="00692C2B">
              <w:t>_________________________</w:t>
            </w:r>
            <w:r w:rsidR="0030586F" w:rsidRPr="00692C2B">
              <w:t>,</w:t>
            </w:r>
            <w:r w:rsidR="00751027" w:rsidRPr="00692C2B">
              <w:t xml:space="preserve"> ______________________-</w:t>
            </w:r>
          </w:p>
          <w:p w14:paraId="0E85D303" w14:textId="5CD432A7" w:rsidR="00751027" w:rsidRPr="00692C2B" w:rsidRDefault="00D975A1" w:rsidP="00D975A1">
            <w:pPr>
              <w:jc w:val="both"/>
            </w:pPr>
            <w:r w:rsidRPr="00692C2B">
              <w:t>tel.</w:t>
            </w:r>
            <w:r w:rsidR="00751027" w:rsidRPr="00692C2B">
              <w:t>: ______________________,</w:t>
            </w:r>
          </w:p>
          <w:p w14:paraId="3375D1CD" w14:textId="128E8D2B" w:rsidR="00D975A1" w:rsidRPr="00692C2B" w:rsidRDefault="00751027" w:rsidP="00D975A1">
            <w:pPr>
              <w:jc w:val="both"/>
            </w:pPr>
            <w:r w:rsidRPr="00692C2B">
              <w:t>email:_____________________,</w:t>
            </w:r>
          </w:p>
          <w:p w14:paraId="49FE62D7" w14:textId="4D12A8B0" w:rsidR="00D975A1" w:rsidRPr="00692C2B" w:rsidRDefault="00D975A1" w:rsidP="00D975A1">
            <w:pPr>
              <w:jc w:val="both"/>
            </w:pPr>
            <w:r w:rsidRPr="00692C2B">
              <w:t xml:space="preserve">C/f: </w:t>
            </w:r>
            <w:r w:rsidR="00751027" w:rsidRPr="00692C2B">
              <w:t>________________,</w:t>
            </w:r>
            <w:r w:rsidRPr="00692C2B">
              <w:t xml:space="preserve"> TVA </w:t>
            </w:r>
            <w:r w:rsidR="00751027" w:rsidRPr="00692C2B">
              <w:t>________,</w:t>
            </w:r>
          </w:p>
          <w:p w14:paraId="3F22A2E1" w14:textId="6FDD058E" w:rsidR="00D975A1" w:rsidRPr="00692C2B" w:rsidRDefault="00D975A1" w:rsidP="00D975A1">
            <w:pPr>
              <w:jc w:val="both"/>
            </w:pPr>
            <w:r w:rsidRPr="00692C2B">
              <w:t xml:space="preserve">IBAN: </w:t>
            </w:r>
            <w:r w:rsidR="00751027" w:rsidRPr="00692C2B">
              <w:t>________________________________,</w:t>
            </w:r>
          </w:p>
          <w:p w14:paraId="72441D5C" w14:textId="7A084603" w:rsidR="00A44DC3" w:rsidRPr="00692C2B" w:rsidRDefault="00A44DC3" w:rsidP="00D975A1">
            <w:pPr>
              <w:pStyle w:val="a5"/>
              <w:ind w:left="426" w:hanging="426"/>
              <w:jc w:val="both"/>
              <w:rPr>
                <w:b w:val="0"/>
                <w:sz w:val="24"/>
                <w:szCs w:val="24"/>
              </w:rPr>
            </w:pPr>
            <w:r w:rsidRPr="00692C2B">
              <w:rPr>
                <w:b w:val="0"/>
                <w:sz w:val="24"/>
                <w:szCs w:val="24"/>
              </w:rPr>
              <w:t xml:space="preserve">BC </w:t>
            </w:r>
            <w:r w:rsidR="00751027" w:rsidRPr="00692C2B">
              <w:rPr>
                <w:b w:val="0"/>
                <w:sz w:val="24"/>
                <w:szCs w:val="24"/>
              </w:rPr>
              <w:t>„_____________________</w:t>
            </w:r>
            <w:r w:rsidRPr="00692C2B">
              <w:rPr>
                <w:b w:val="0"/>
                <w:sz w:val="24"/>
                <w:szCs w:val="24"/>
              </w:rPr>
              <w:t>” S.A. fil.</w:t>
            </w:r>
            <w:r w:rsidR="00751027" w:rsidRPr="00692C2B">
              <w:rPr>
                <w:b w:val="0"/>
                <w:sz w:val="24"/>
                <w:szCs w:val="24"/>
              </w:rPr>
              <w:t xml:space="preserve"> __________</w:t>
            </w:r>
          </w:p>
          <w:p w14:paraId="2ECF643C" w14:textId="5E8071E2" w:rsidR="00D975A1" w:rsidRPr="00692C2B" w:rsidRDefault="00D975A1" w:rsidP="00D975A1">
            <w:pPr>
              <w:pStyle w:val="a5"/>
              <w:ind w:left="426" w:hanging="426"/>
              <w:jc w:val="both"/>
              <w:rPr>
                <w:b w:val="0"/>
                <w:sz w:val="24"/>
                <w:szCs w:val="24"/>
              </w:rPr>
            </w:pPr>
            <w:r w:rsidRPr="00692C2B">
              <w:rPr>
                <w:b w:val="0"/>
                <w:sz w:val="24"/>
                <w:szCs w:val="24"/>
              </w:rPr>
              <w:t xml:space="preserve">BIC </w:t>
            </w:r>
            <w:r w:rsidR="008414FD" w:rsidRPr="00692C2B">
              <w:rPr>
                <w:b w:val="0"/>
                <w:sz w:val="24"/>
                <w:szCs w:val="24"/>
              </w:rPr>
              <w:t>MOLDMD</w:t>
            </w:r>
            <w:r w:rsidR="00751027" w:rsidRPr="00692C2B">
              <w:rPr>
                <w:b w:val="0"/>
                <w:sz w:val="24"/>
                <w:szCs w:val="24"/>
              </w:rPr>
              <w:t>________</w:t>
            </w:r>
          </w:p>
          <w:p w14:paraId="65452B1C" w14:textId="77777777" w:rsidR="00D975A1" w:rsidRPr="00692C2B" w:rsidRDefault="00D975A1" w:rsidP="00D975A1">
            <w:pPr>
              <w:jc w:val="both"/>
            </w:pPr>
            <w:r w:rsidRPr="00692C2B">
              <w:t xml:space="preserve">Director </w:t>
            </w:r>
          </w:p>
          <w:p w14:paraId="2993BECB" w14:textId="4FE7473E" w:rsidR="00D975A1" w:rsidRPr="00692C2B" w:rsidRDefault="00751027" w:rsidP="00D975A1">
            <w:pPr>
              <w:pStyle w:val="a5"/>
              <w:ind w:left="-3" w:right="755"/>
              <w:jc w:val="left"/>
              <w:rPr>
                <w:b w:val="0"/>
                <w:sz w:val="24"/>
                <w:szCs w:val="24"/>
              </w:rPr>
            </w:pPr>
            <w:r w:rsidRPr="00692C2B">
              <w:rPr>
                <w:b w:val="0"/>
                <w:sz w:val="24"/>
                <w:szCs w:val="24"/>
              </w:rPr>
              <w:t>____________________</w:t>
            </w:r>
          </w:p>
          <w:p w14:paraId="5F80E278" w14:textId="01EDE9C4" w:rsidR="007428B5" w:rsidRPr="00692C2B" w:rsidRDefault="007428B5" w:rsidP="00F53FA4">
            <w:pPr>
              <w:pStyle w:val="Style2"/>
              <w:widowControl/>
              <w:ind w:left="14"/>
            </w:pPr>
          </w:p>
        </w:tc>
        <w:tc>
          <w:tcPr>
            <w:tcW w:w="4986" w:type="dxa"/>
          </w:tcPr>
          <w:p w14:paraId="6E7CF7AC" w14:textId="77777777" w:rsidR="003B1092" w:rsidRPr="00692C2B" w:rsidRDefault="003B1092" w:rsidP="00BD7E0C">
            <w:pPr>
              <w:pStyle w:val="a5"/>
              <w:snapToGrid w:val="0"/>
              <w:ind w:left="426" w:hanging="426"/>
              <w:jc w:val="both"/>
              <w:rPr>
                <w:sz w:val="24"/>
                <w:szCs w:val="24"/>
              </w:rPr>
            </w:pPr>
            <w:proofErr w:type="spellStart"/>
            <w:r w:rsidRPr="00692C2B">
              <w:rPr>
                <w:sz w:val="24"/>
                <w:szCs w:val="24"/>
              </w:rPr>
              <w:t>Beneficiar</w:t>
            </w:r>
            <w:proofErr w:type="spellEnd"/>
          </w:p>
          <w:p w14:paraId="4B3678C5" w14:textId="77777777" w:rsidR="005F534C" w:rsidRPr="00692C2B" w:rsidRDefault="005F534C" w:rsidP="00BD7E0C">
            <w:pPr>
              <w:pStyle w:val="a5"/>
              <w:ind w:left="426" w:hanging="426"/>
              <w:jc w:val="both"/>
              <w:rPr>
                <w:b w:val="0"/>
                <w:bCs/>
                <w:sz w:val="24"/>
                <w:szCs w:val="24"/>
              </w:rPr>
            </w:pPr>
            <w:r w:rsidRPr="00692C2B">
              <w:rPr>
                <w:b w:val="0"/>
                <w:bCs/>
                <w:sz w:val="24"/>
                <w:szCs w:val="24"/>
              </w:rPr>
              <w:t>“</w:t>
            </w:r>
            <w:proofErr w:type="spellStart"/>
            <w:r w:rsidRPr="00692C2B">
              <w:rPr>
                <w:b w:val="0"/>
                <w:bCs/>
                <w:sz w:val="24"/>
                <w:szCs w:val="24"/>
              </w:rPr>
              <w:t>Apă</w:t>
            </w:r>
            <w:proofErr w:type="spellEnd"/>
            <w:r w:rsidRPr="00692C2B">
              <w:rPr>
                <w:b w:val="0"/>
                <w:bCs/>
                <w:sz w:val="24"/>
                <w:szCs w:val="24"/>
              </w:rPr>
              <w:t>-Canal Chişinău” S.A.</w:t>
            </w:r>
          </w:p>
          <w:p w14:paraId="03C3FE01" w14:textId="77777777" w:rsidR="003B1092" w:rsidRPr="00692C2B" w:rsidRDefault="0014026C" w:rsidP="00BD7E0C">
            <w:pPr>
              <w:pStyle w:val="a5"/>
              <w:ind w:left="426" w:hanging="426"/>
              <w:jc w:val="both"/>
              <w:rPr>
                <w:b w:val="0"/>
                <w:sz w:val="24"/>
                <w:szCs w:val="24"/>
              </w:rPr>
            </w:pPr>
            <w:proofErr w:type="spellStart"/>
            <w:r w:rsidRPr="00692C2B">
              <w:rPr>
                <w:b w:val="0"/>
                <w:sz w:val="24"/>
                <w:szCs w:val="24"/>
              </w:rPr>
              <w:t>mun</w:t>
            </w:r>
            <w:proofErr w:type="spellEnd"/>
            <w:r w:rsidR="003B1092" w:rsidRPr="00692C2B">
              <w:rPr>
                <w:b w:val="0"/>
                <w:sz w:val="24"/>
                <w:szCs w:val="24"/>
              </w:rPr>
              <w:t xml:space="preserve">. </w:t>
            </w:r>
            <w:proofErr w:type="spellStart"/>
            <w:r w:rsidR="003B1092" w:rsidRPr="00692C2B">
              <w:rPr>
                <w:b w:val="0"/>
                <w:sz w:val="24"/>
                <w:szCs w:val="24"/>
              </w:rPr>
              <w:t>Chișinău</w:t>
            </w:r>
            <w:proofErr w:type="spellEnd"/>
            <w:r w:rsidR="003B1092" w:rsidRPr="00692C2B">
              <w:rPr>
                <w:b w:val="0"/>
                <w:sz w:val="24"/>
                <w:szCs w:val="24"/>
              </w:rPr>
              <w:t xml:space="preserve">, str. </w:t>
            </w:r>
            <w:proofErr w:type="spellStart"/>
            <w:r w:rsidR="003B1092" w:rsidRPr="00692C2B">
              <w:rPr>
                <w:b w:val="0"/>
                <w:sz w:val="24"/>
                <w:szCs w:val="24"/>
              </w:rPr>
              <w:t>Albișoara</w:t>
            </w:r>
            <w:proofErr w:type="spellEnd"/>
            <w:r w:rsidR="003B1092" w:rsidRPr="00692C2B">
              <w:rPr>
                <w:b w:val="0"/>
                <w:sz w:val="24"/>
                <w:szCs w:val="24"/>
              </w:rPr>
              <w:t xml:space="preserve">, 38 </w:t>
            </w:r>
          </w:p>
          <w:p w14:paraId="10F41713" w14:textId="77777777" w:rsidR="00602D62" w:rsidRPr="00692C2B" w:rsidRDefault="003B1092" w:rsidP="00BD7E0C">
            <w:pPr>
              <w:pStyle w:val="a5"/>
              <w:ind w:left="426" w:hanging="426"/>
              <w:jc w:val="both"/>
              <w:rPr>
                <w:b w:val="0"/>
                <w:sz w:val="24"/>
                <w:szCs w:val="24"/>
              </w:rPr>
            </w:pPr>
            <w:r w:rsidRPr="00692C2B">
              <w:rPr>
                <w:b w:val="0"/>
                <w:sz w:val="24"/>
                <w:szCs w:val="24"/>
              </w:rPr>
              <w:t>BC “</w:t>
            </w:r>
            <w:proofErr w:type="spellStart"/>
            <w:r w:rsidR="00602D62" w:rsidRPr="00692C2B">
              <w:rPr>
                <w:b w:val="0"/>
                <w:sz w:val="24"/>
                <w:szCs w:val="24"/>
              </w:rPr>
              <w:t>Moldindconbank</w:t>
            </w:r>
            <w:proofErr w:type="spellEnd"/>
            <w:r w:rsidRPr="00692C2B">
              <w:rPr>
                <w:b w:val="0"/>
                <w:sz w:val="24"/>
                <w:szCs w:val="24"/>
              </w:rPr>
              <w:t>” S.A.</w:t>
            </w:r>
            <w:r w:rsidR="00602D62" w:rsidRPr="00692C2B">
              <w:rPr>
                <w:b w:val="0"/>
                <w:sz w:val="24"/>
                <w:szCs w:val="24"/>
              </w:rPr>
              <w:t xml:space="preserve"> fil. Invest</w:t>
            </w:r>
          </w:p>
          <w:p w14:paraId="7F25FBE8" w14:textId="77777777" w:rsidR="00602D62" w:rsidRPr="00692C2B" w:rsidRDefault="00602D62" w:rsidP="00BD7E0C">
            <w:pPr>
              <w:pStyle w:val="a5"/>
              <w:ind w:left="426" w:hanging="426"/>
              <w:jc w:val="both"/>
              <w:rPr>
                <w:b w:val="0"/>
                <w:sz w:val="24"/>
                <w:szCs w:val="24"/>
              </w:rPr>
            </w:pPr>
            <w:r w:rsidRPr="00692C2B">
              <w:rPr>
                <w:b w:val="0"/>
                <w:sz w:val="24"/>
                <w:szCs w:val="24"/>
              </w:rPr>
              <w:t>c/f 1002600015876, cod/TVA 0600920,</w:t>
            </w:r>
          </w:p>
          <w:p w14:paraId="6F3DE279" w14:textId="77777777" w:rsidR="003B1092" w:rsidRPr="00692C2B" w:rsidRDefault="003B1092" w:rsidP="00BD7E0C">
            <w:pPr>
              <w:pStyle w:val="a5"/>
              <w:ind w:left="426" w:hanging="426"/>
              <w:jc w:val="both"/>
              <w:rPr>
                <w:b w:val="0"/>
                <w:sz w:val="24"/>
                <w:szCs w:val="24"/>
              </w:rPr>
            </w:pPr>
            <w:r w:rsidRPr="00692C2B">
              <w:rPr>
                <w:b w:val="0"/>
                <w:sz w:val="24"/>
                <w:szCs w:val="24"/>
              </w:rPr>
              <w:t xml:space="preserve">IBAN </w:t>
            </w:r>
            <w:r w:rsidR="00602D62" w:rsidRPr="00692C2B">
              <w:rPr>
                <w:b w:val="0"/>
                <w:noProof/>
                <w:sz w:val="24"/>
                <w:szCs w:val="24"/>
                <w:lang w:val="ro-RO" w:eastAsia="en-US"/>
              </w:rPr>
              <w:t>MD48ML000000222402900913</w:t>
            </w:r>
          </w:p>
          <w:p w14:paraId="34262B14" w14:textId="77777777" w:rsidR="003B1092" w:rsidRPr="00692C2B" w:rsidRDefault="003B1092" w:rsidP="00BD7E0C">
            <w:pPr>
              <w:pStyle w:val="a5"/>
              <w:ind w:left="426" w:hanging="426"/>
              <w:jc w:val="both"/>
              <w:rPr>
                <w:b w:val="0"/>
                <w:sz w:val="24"/>
                <w:szCs w:val="24"/>
              </w:rPr>
            </w:pPr>
            <w:r w:rsidRPr="00692C2B">
              <w:rPr>
                <w:b w:val="0"/>
                <w:sz w:val="24"/>
                <w:szCs w:val="24"/>
              </w:rPr>
              <w:t>tel. 256-816, fax 256-909</w:t>
            </w:r>
          </w:p>
          <w:p w14:paraId="374F6021" w14:textId="77777777" w:rsidR="003B1092" w:rsidRPr="00692C2B" w:rsidRDefault="003B1092" w:rsidP="00BD7E0C">
            <w:pPr>
              <w:pStyle w:val="a5"/>
              <w:ind w:left="426"/>
              <w:jc w:val="both"/>
              <w:rPr>
                <w:b w:val="0"/>
                <w:sz w:val="24"/>
                <w:szCs w:val="24"/>
              </w:rPr>
            </w:pPr>
          </w:p>
          <w:p w14:paraId="799F6BF7" w14:textId="77777777" w:rsidR="00FF38B2" w:rsidRPr="00692C2B" w:rsidRDefault="00FF38B2" w:rsidP="00FC3305">
            <w:pPr>
              <w:pStyle w:val="a5"/>
              <w:tabs>
                <w:tab w:val="left" w:pos="360"/>
                <w:tab w:val="left" w:pos="426"/>
              </w:tabs>
              <w:ind w:left="426" w:hanging="426"/>
              <w:jc w:val="both"/>
              <w:rPr>
                <w:b w:val="0"/>
                <w:bCs/>
                <w:sz w:val="24"/>
                <w:szCs w:val="24"/>
              </w:rPr>
            </w:pPr>
          </w:p>
          <w:p w14:paraId="6C87CD1F" w14:textId="77777777" w:rsidR="00FF38B2" w:rsidRPr="00692C2B" w:rsidRDefault="00FF38B2" w:rsidP="00FC3305">
            <w:pPr>
              <w:pStyle w:val="a5"/>
              <w:tabs>
                <w:tab w:val="left" w:pos="360"/>
                <w:tab w:val="left" w:pos="426"/>
              </w:tabs>
              <w:ind w:left="426" w:hanging="426"/>
              <w:jc w:val="both"/>
              <w:rPr>
                <w:b w:val="0"/>
                <w:bCs/>
                <w:sz w:val="24"/>
                <w:szCs w:val="24"/>
              </w:rPr>
            </w:pPr>
          </w:p>
          <w:p w14:paraId="3A066C10" w14:textId="06716F14" w:rsidR="00BD7E0C" w:rsidRPr="00692C2B" w:rsidRDefault="00FC3305" w:rsidP="00751027">
            <w:pPr>
              <w:pStyle w:val="a5"/>
              <w:tabs>
                <w:tab w:val="left" w:pos="360"/>
                <w:tab w:val="left" w:pos="426"/>
              </w:tabs>
              <w:ind w:left="426" w:hanging="426"/>
              <w:jc w:val="both"/>
            </w:pPr>
            <w:r w:rsidRPr="00692C2B">
              <w:rPr>
                <w:b w:val="0"/>
                <w:bCs/>
                <w:sz w:val="24"/>
                <w:szCs w:val="24"/>
              </w:rPr>
              <w:t xml:space="preserve">Director general </w:t>
            </w:r>
            <w:r w:rsidR="00751027" w:rsidRPr="00692C2B">
              <w:rPr>
                <w:b w:val="0"/>
                <w:bCs/>
                <w:sz w:val="24"/>
                <w:szCs w:val="24"/>
              </w:rPr>
              <w:t>___________________</w:t>
            </w:r>
            <w:r w:rsidRPr="00692C2B">
              <w:rPr>
                <w:bCs/>
              </w:rPr>
              <w:t xml:space="preserve"> </w:t>
            </w:r>
          </w:p>
          <w:p w14:paraId="236C6B52" w14:textId="77777777" w:rsidR="006907F1" w:rsidRPr="00692C2B" w:rsidRDefault="006907F1" w:rsidP="00BD7E0C"/>
          <w:p w14:paraId="115DE389" w14:textId="77777777" w:rsidR="006907F1" w:rsidRPr="00692C2B" w:rsidRDefault="006907F1" w:rsidP="00BD7E0C"/>
          <w:p w14:paraId="59EEC1D4" w14:textId="77777777" w:rsidR="00D05BF4" w:rsidRPr="00692C2B" w:rsidRDefault="00D05BF4" w:rsidP="00BD7E0C"/>
          <w:p w14:paraId="378ED1A9" w14:textId="77777777" w:rsidR="00921EAD" w:rsidRPr="00692C2B" w:rsidRDefault="00921EAD" w:rsidP="00BD7E0C"/>
        </w:tc>
      </w:tr>
    </w:tbl>
    <w:p w14:paraId="57CE6BBA" w14:textId="57CFB4F9" w:rsidR="0020160C" w:rsidRPr="00692C2B" w:rsidRDefault="0020160C" w:rsidP="00FF38B2">
      <w:pPr>
        <w:tabs>
          <w:tab w:val="left" w:pos="1134"/>
        </w:tabs>
        <w:ind w:firstLine="567"/>
      </w:pPr>
    </w:p>
    <w:sectPr w:rsidR="0020160C" w:rsidRPr="00692C2B" w:rsidSect="00B20702">
      <w:footerReference w:type="default" r:id="rId8"/>
      <w:pgSz w:w="12240" w:h="15840"/>
      <w:pgMar w:top="851"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AB488" w14:textId="77777777" w:rsidR="00C7114B" w:rsidRDefault="00C7114B" w:rsidP="00311610">
      <w:r>
        <w:separator/>
      </w:r>
    </w:p>
  </w:endnote>
  <w:endnote w:type="continuationSeparator" w:id="0">
    <w:p w14:paraId="65D26D3E" w14:textId="77777777" w:rsidR="00C7114B" w:rsidRDefault="00C7114B" w:rsidP="0031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CC"/>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633649"/>
      <w:docPartObj>
        <w:docPartGallery w:val="Page Numbers (Bottom of Page)"/>
        <w:docPartUnique/>
      </w:docPartObj>
    </w:sdtPr>
    <w:sdtEndPr>
      <w:rPr>
        <w:noProof/>
      </w:rPr>
    </w:sdtEndPr>
    <w:sdtContent>
      <w:p w14:paraId="0B733A72" w14:textId="7A4A968D" w:rsidR="002A5C03" w:rsidRDefault="002A5C03">
        <w:pPr>
          <w:pStyle w:val="af2"/>
          <w:jc w:val="right"/>
        </w:pPr>
        <w:r>
          <w:fldChar w:fldCharType="begin"/>
        </w:r>
        <w:r>
          <w:instrText xml:space="preserve"> PAGE   \* MERGEFORMAT </w:instrText>
        </w:r>
        <w:r>
          <w:fldChar w:fldCharType="separate"/>
        </w:r>
        <w:r w:rsidR="0020160C">
          <w:rPr>
            <w:noProof/>
          </w:rPr>
          <w:t>7</w:t>
        </w:r>
        <w:r>
          <w:rPr>
            <w:noProof/>
          </w:rPr>
          <w:fldChar w:fldCharType="end"/>
        </w:r>
      </w:p>
    </w:sdtContent>
  </w:sdt>
  <w:p w14:paraId="5E95E9E0" w14:textId="77777777" w:rsidR="002A5C03" w:rsidRDefault="002A5C0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CA1A" w14:textId="77777777" w:rsidR="00C7114B" w:rsidRDefault="00C7114B" w:rsidP="00311610">
      <w:r>
        <w:separator/>
      </w:r>
    </w:p>
  </w:footnote>
  <w:footnote w:type="continuationSeparator" w:id="0">
    <w:p w14:paraId="67530CE6" w14:textId="77777777" w:rsidR="00C7114B" w:rsidRDefault="00C7114B" w:rsidP="003116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4"/>
      <w:numFmt w:val="decimal"/>
      <w:lvlText w:val="%1"/>
      <w:lvlJc w:val="left"/>
      <w:pPr>
        <w:tabs>
          <w:tab w:val="num" w:pos="0"/>
        </w:tabs>
        <w:ind w:left="360" w:hanging="360"/>
      </w:pPr>
      <w:rPr>
        <w:b/>
        <w:color w:val="244061"/>
      </w:rPr>
    </w:lvl>
    <w:lvl w:ilvl="1">
      <w:start w:val="3"/>
      <w:numFmt w:val="decimal"/>
      <w:lvlText w:val="%1.%2"/>
      <w:lvlJc w:val="left"/>
      <w:pPr>
        <w:tabs>
          <w:tab w:val="num" w:pos="0"/>
        </w:tabs>
        <w:ind w:left="840" w:hanging="360"/>
      </w:pPr>
      <w:rPr>
        <w:b/>
        <w:color w:val="244061"/>
      </w:rPr>
    </w:lvl>
    <w:lvl w:ilvl="2">
      <w:start w:val="1"/>
      <w:numFmt w:val="decimal"/>
      <w:lvlText w:val="%1.%2.%3"/>
      <w:lvlJc w:val="left"/>
      <w:pPr>
        <w:tabs>
          <w:tab w:val="num" w:pos="0"/>
        </w:tabs>
        <w:ind w:left="1680" w:hanging="720"/>
      </w:pPr>
      <w:rPr>
        <w:b/>
        <w:color w:val="244061"/>
      </w:rPr>
    </w:lvl>
    <w:lvl w:ilvl="3">
      <w:start w:val="1"/>
      <w:numFmt w:val="decimal"/>
      <w:lvlText w:val="%1.%2.%3.%4"/>
      <w:lvlJc w:val="left"/>
      <w:pPr>
        <w:tabs>
          <w:tab w:val="num" w:pos="0"/>
        </w:tabs>
        <w:ind w:left="2160" w:hanging="720"/>
      </w:pPr>
      <w:rPr>
        <w:b/>
        <w:color w:val="244061"/>
      </w:rPr>
    </w:lvl>
    <w:lvl w:ilvl="4">
      <w:start w:val="1"/>
      <w:numFmt w:val="decimal"/>
      <w:lvlText w:val="%1.%2.%3.%4.%5"/>
      <w:lvlJc w:val="left"/>
      <w:pPr>
        <w:tabs>
          <w:tab w:val="num" w:pos="0"/>
        </w:tabs>
        <w:ind w:left="3000" w:hanging="1080"/>
      </w:pPr>
      <w:rPr>
        <w:b/>
        <w:color w:val="244061"/>
      </w:rPr>
    </w:lvl>
    <w:lvl w:ilvl="5">
      <w:start w:val="1"/>
      <w:numFmt w:val="decimal"/>
      <w:lvlText w:val="%1.%2.%3.%4.%5.%6"/>
      <w:lvlJc w:val="left"/>
      <w:pPr>
        <w:tabs>
          <w:tab w:val="num" w:pos="0"/>
        </w:tabs>
        <w:ind w:left="3480" w:hanging="1080"/>
      </w:pPr>
      <w:rPr>
        <w:b/>
        <w:color w:val="244061"/>
      </w:rPr>
    </w:lvl>
    <w:lvl w:ilvl="6">
      <w:start w:val="1"/>
      <w:numFmt w:val="decimal"/>
      <w:lvlText w:val="%1.%2.%3.%4.%5.%6.%7"/>
      <w:lvlJc w:val="left"/>
      <w:pPr>
        <w:tabs>
          <w:tab w:val="num" w:pos="0"/>
        </w:tabs>
        <w:ind w:left="4320" w:hanging="1440"/>
      </w:pPr>
      <w:rPr>
        <w:b/>
        <w:color w:val="244061"/>
      </w:rPr>
    </w:lvl>
    <w:lvl w:ilvl="7">
      <w:start w:val="1"/>
      <w:numFmt w:val="decimal"/>
      <w:lvlText w:val="%1.%2.%3.%4.%5.%6.%7.%8"/>
      <w:lvlJc w:val="left"/>
      <w:pPr>
        <w:tabs>
          <w:tab w:val="num" w:pos="0"/>
        </w:tabs>
        <w:ind w:left="4800" w:hanging="1440"/>
      </w:pPr>
      <w:rPr>
        <w:b/>
        <w:color w:val="244061"/>
      </w:rPr>
    </w:lvl>
    <w:lvl w:ilvl="8">
      <w:start w:val="1"/>
      <w:numFmt w:val="decimal"/>
      <w:lvlText w:val="%1.%2.%3.%4.%5.%6.%7.%8.%9"/>
      <w:lvlJc w:val="left"/>
      <w:pPr>
        <w:tabs>
          <w:tab w:val="num" w:pos="0"/>
        </w:tabs>
        <w:ind w:left="5640" w:hanging="1800"/>
      </w:pPr>
      <w:rPr>
        <w:b/>
        <w:color w:val="244061"/>
      </w:rPr>
    </w:lvl>
  </w:abstractNum>
  <w:abstractNum w:abstractNumId="1" w15:restartNumberingAfterBreak="0">
    <w:nsid w:val="00000003"/>
    <w:multiLevelType w:val="multilevel"/>
    <w:tmpl w:val="00000003"/>
    <w:name w:val="WW8Num3"/>
    <w:lvl w:ilvl="0">
      <w:start w:val="1"/>
      <w:numFmt w:val="decimal"/>
      <w:suff w:val="space"/>
      <w:lvlText w:val="SECŢIUNEA %1."/>
      <w:lvlJc w:val="left"/>
      <w:pPr>
        <w:tabs>
          <w:tab w:val="num" w:pos="0"/>
        </w:tabs>
        <w:ind w:left="425" w:hanging="425"/>
      </w:pPr>
      <w:rPr>
        <w:rFonts w:ascii="Times New Roman" w:hAnsi="Times New Roman" w:cs="Times New Roman"/>
      </w:rPr>
    </w:lvl>
    <w:lvl w:ilvl="1">
      <w:start w:val="1"/>
      <w:numFmt w:val="decimal"/>
      <w:lvlText w:val="%1.%2."/>
      <w:lvlJc w:val="left"/>
      <w:pPr>
        <w:tabs>
          <w:tab w:val="num" w:pos="964"/>
        </w:tabs>
        <w:ind w:left="850" w:hanging="425"/>
      </w:pPr>
      <w:rPr>
        <w:b w:val="0"/>
        <w:i w:val="0"/>
        <w:color w:val="auto"/>
        <w:sz w:val="24"/>
      </w:rPr>
    </w:lvl>
    <w:lvl w:ilvl="2">
      <w:start w:val="1"/>
      <w:numFmt w:val="decimal"/>
      <w:lvlText w:val="%1.%2.%3."/>
      <w:lvlJc w:val="left"/>
      <w:pPr>
        <w:tabs>
          <w:tab w:val="num" w:pos="0"/>
        </w:tabs>
        <w:ind w:left="1275" w:hanging="425"/>
      </w:pPr>
    </w:lvl>
    <w:lvl w:ilvl="3">
      <w:start w:val="1"/>
      <w:numFmt w:val="decimal"/>
      <w:lvlText w:val="%1.%2.%3.%4."/>
      <w:lvlJc w:val="left"/>
      <w:pPr>
        <w:tabs>
          <w:tab w:val="num" w:pos="0"/>
        </w:tabs>
        <w:ind w:left="1700" w:hanging="425"/>
      </w:pPr>
    </w:lvl>
    <w:lvl w:ilvl="4">
      <w:start w:val="1"/>
      <w:numFmt w:val="decimal"/>
      <w:lvlText w:val="%1.%2.%3.%4.%5."/>
      <w:lvlJc w:val="left"/>
      <w:pPr>
        <w:tabs>
          <w:tab w:val="num" w:pos="0"/>
        </w:tabs>
        <w:ind w:left="2125" w:hanging="425"/>
      </w:pPr>
    </w:lvl>
    <w:lvl w:ilvl="5">
      <w:start w:val="1"/>
      <w:numFmt w:val="decimal"/>
      <w:lvlText w:val="%1.%2.%3.%4.%5.%6."/>
      <w:lvlJc w:val="left"/>
      <w:pPr>
        <w:tabs>
          <w:tab w:val="num" w:pos="0"/>
        </w:tabs>
        <w:ind w:left="2550" w:hanging="425"/>
      </w:pPr>
    </w:lvl>
    <w:lvl w:ilvl="6">
      <w:start w:val="1"/>
      <w:numFmt w:val="decimal"/>
      <w:lvlText w:val="%1.%2.%3.%4.%5.%6.%7."/>
      <w:lvlJc w:val="left"/>
      <w:pPr>
        <w:tabs>
          <w:tab w:val="num" w:pos="0"/>
        </w:tabs>
        <w:ind w:left="2975" w:hanging="425"/>
      </w:pPr>
    </w:lvl>
    <w:lvl w:ilvl="7">
      <w:start w:val="1"/>
      <w:numFmt w:val="decimal"/>
      <w:lvlText w:val="%1.%2.%3.%4.%5.%6.%7.%8."/>
      <w:lvlJc w:val="left"/>
      <w:pPr>
        <w:tabs>
          <w:tab w:val="num" w:pos="0"/>
        </w:tabs>
        <w:ind w:left="3400" w:hanging="425"/>
      </w:pPr>
    </w:lvl>
    <w:lvl w:ilvl="8">
      <w:start w:val="1"/>
      <w:numFmt w:val="decimal"/>
      <w:lvlText w:val="%1.%2.%3.%4.%5.%6.%7.%8.%9."/>
      <w:lvlJc w:val="left"/>
      <w:pPr>
        <w:tabs>
          <w:tab w:val="num" w:pos="0"/>
        </w:tabs>
        <w:ind w:left="3825" w:hanging="425"/>
      </w:p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Times New Roman"/>
      </w:rPr>
    </w:lvl>
  </w:abstractNum>
  <w:abstractNum w:abstractNumId="3" w15:restartNumberingAfterBreak="0">
    <w:nsid w:val="0000000B"/>
    <w:multiLevelType w:val="singleLevel"/>
    <w:tmpl w:val="0000000B"/>
    <w:name w:val="WW8Num11"/>
    <w:lvl w:ilvl="0">
      <w:numFmt w:val="bullet"/>
      <w:lvlText w:val="-"/>
      <w:lvlJc w:val="left"/>
      <w:pPr>
        <w:tabs>
          <w:tab w:val="num" w:pos="0"/>
        </w:tabs>
        <w:ind w:left="720" w:hanging="360"/>
      </w:pPr>
      <w:rPr>
        <w:rFonts w:ascii="Times New Roman" w:hAnsi="Times New Roman" w:cs="Times New Roman"/>
        <w:b/>
        <w:color w:val="17365D"/>
        <w:lang w:val="ro-RO"/>
      </w:rPr>
    </w:lvl>
  </w:abstractNum>
  <w:abstractNum w:abstractNumId="4" w15:restartNumberingAfterBreak="0">
    <w:nsid w:val="2E9F32DE"/>
    <w:multiLevelType w:val="multilevel"/>
    <w:tmpl w:val="525CE628"/>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6" w15:restartNumberingAfterBreak="0">
    <w:nsid w:val="33F04F1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F9B5EBE"/>
    <w:multiLevelType w:val="hybridMultilevel"/>
    <w:tmpl w:val="D76A89E6"/>
    <w:lvl w:ilvl="0" w:tplc="04090017">
      <w:start w:val="1"/>
      <w:numFmt w:val="lowerLetter"/>
      <w:lvlText w:val="%1)"/>
      <w:lvlJc w:val="left"/>
      <w:pPr>
        <w:ind w:left="1884" w:hanging="360"/>
      </w:p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8" w15:restartNumberingAfterBreak="0">
    <w:nsid w:val="3FA97D49"/>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A21779F"/>
    <w:multiLevelType w:val="multilevel"/>
    <w:tmpl w:val="525CE628"/>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61747CC"/>
    <w:multiLevelType w:val="multilevel"/>
    <w:tmpl w:val="499C6050"/>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bullet"/>
      <w:lvlText w:val=""/>
      <w:lvlJc w:val="left"/>
      <w:pPr>
        <w:ind w:left="1800" w:hanging="720"/>
      </w:pPr>
      <w:rPr>
        <w:rFonts w:ascii="Symbol" w:hAnsi="Symbol" w:cs="Times New Roman"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8AA5A7A"/>
    <w:multiLevelType w:val="multilevel"/>
    <w:tmpl w:val="FB8CD902"/>
    <w:lvl w:ilvl="0">
      <w:start w:val="1"/>
      <w:numFmt w:val="decimal"/>
      <w:pStyle w:val="Sectiune"/>
      <w:suff w:val="space"/>
      <w:lvlText w:val="SECŢIUNEA %1."/>
      <w:lvlJc w:val="left"/>
      <w:pPr>
        <w:ind w:left="1276" w:hanging="425"/>
      </w:pPr>
      <w:rPr>
        <w:rFonts w:ascii="Times New Roman" w:hAnsi="Times New Roman" w:hint="default"/>
        <w:b/>
        <w:i w:val="0"/>
        <w:color w:val="C45911"/>
      </w:rPr>
    </w:lvl>
    <w:lvl w:ilvl="1">
      <w:start w:val="1"/>
      <w:numFmt w:val="decimal"/>
      <w:pStyle w:val="Nivel2"/>
      <w:lvlText w:val="%1.%2."/>
      <w:lvlJc w:val="left"/>
      <w:pPr>
        <w:tabs>
          <w:tab w:val="num" w:pos="539"/>
        </w:tabs>
        <w:ind w:left="425" w:hanging="425"/>
      </w:pPr>
      <w:rPr>
        <w:rFonts w:hint="default"/>
        <w:b/>
        <w:i w:val="0"/>
        <w:color w:val="auto"/>
        <w:sz w:val="24"/>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decimal"/>
      <w:lvlText w:val="%1.%2.%3.%4.%5."/>
      <w:lvlJc w:val="left"/>
      <w:pPr>
        <w:ind w:left="2125" w:hanging="425"/>
      </w:pPr>
      <w:rPr>
        <w:rFonts w:hint="default"/>
      </w:rPr>
    </w:lvl>
    <w:lvl w:ilvl="5">
      <w:start w:val="1"/>
      <w:numFmt w:val="decimal"/>
      <w:lvlText w:val="%1.%2.%3.%4.%5.%6."/>
      <w:lvlJc w:val="left"/>
      <w:pPr>
        <w:ind w:left="2550" w:hanging="425"/>
      </w:pPr>
      <w:rPr>
        <w:rFonts w:hint="default"/>
      </w:rPr>
    </w:lvl>
    <w:lvl w:ilvl="6">
      <w:start w:val="1"/>
      <w:numFmt w:val="decimal"/>
      <w:lvlText w:val="%1.%2.%3.%4.%5.%6.%7."/>
      <w:lvlJc w:val="left"/>
      <w:pPr>
        <w:ind w:left="2975" w:hanging="425"/>
      </w:pPr>
      <w:rPr>
        <w:rFonts w:hint="default"/>
      </w:rPr>
    </w:lvl>
    <w:lvl w:ilvl="7">
      <w:start w:val="1"/>
      <w:numFmt w:val="decimal"/>
      <w:lvlText w:val="%1.%2.%3.%4.%5.%6.%7.%8."/>
      <w:lvlJc w:val="left"/>
      <w:pPr>
        <w:ind w:left="3400" w:hanging="425"/>
      </w:pPr>
      <w:rPr>
        <w:rFonts w:hint="default"/>
      </w:rPr>
    </w:lvl>
    <w:lvl w:ilvl="8">
      <w:start w:val="1"/>
      <w:numFmt w:val="decimal"/>
      <w:lvlText w:val="%1.%2.%3.%4.%5.%6.%7.%8.%9."/>
      <w:lvlJc w:val="left"/>
      <w:pPr>
        <w:ind w:left="3825" w:hanging="425"/>
      </w:pPr>
      <w:rPr>
        <w:rFonts w:hint="default"/>
      </w:rPr>
    </w:lvl>
  </w:abstractNum>
  <w:abstractNum w:abstractNumId="12" w15:restartNumberingAfterBreak="0">
    <w:nsid w:val="7CD8429C"/>
    <w:multiLevelType w:val="hybridMultilevel"/>
    <w:tmpl w:val="2042D3B8"/>
    <w:lvl w:ilvl="0" w:tplc="04090019">
      <w:start w:val="1"/>
      <w:numFmt w:val="lowerLetter"/>
      <w:lvlText w:val="%1."/>
      <w:lvlJc w:val="left"/>
      <w:pPr>
        <w:ind w:left="2520" w:hanging="360"/>
      </w:pPr>
    </w:lvl>
    <w:lvl w:ilvl="1" w:tplc="08180019" w:tentative="1">
      <w:start w:val="1"/>
      <w:numFmt w:val="lowerLetter"/>
      <w:lvlText w:val="%2."/>
      <w:lvlJc w:val="left"/>
      <w:pPr>
        <w:ind w:left="3240" w:hanging="360"/>
      </w:pPr>
    </w:lvl>
    <w:lvl w:ilvl="2" w:tplc="0818001B" w:tentative="1">
      <w:start w:val="1"/>
      <w:numFmt w:val="lowerRoman"/>
      <w:lvlText w:val="%3."/>
      <w:lvlJc w:val="right"/>
      <w:pPr>
        <w:ind w:left="3960" w:hanging="180"/>
      </w:pPr>
    </w:lvl>
    <w:lvl w:ilvl="3" w:tplc="0818000F" w:tentative="1">
      <w:start w:val="1"/>
      <w:numFmt w:val="decimal"/>
      <w:lvlText w:val="%4."/>
      <w:lvlJc w:val="left"/>
      <w:pPr>
        <w:ind w:left="4680" w:hanging="360"/>
      </w:pPr>
    </w:lvl>
    <w:lvl w:ilvl="4" w:tplc="08180019" w:tentative="1">
      <w:start w:val="1"/>
      <w:numFmt w:val="lowerLetter"/>
      <w:lvlText w:val="%5."/>
      <w:lvlJc w:val="left"/>
      <w:pPr>
        <w:ind w:left="5400" w:hanging="360"/>
      </w:pPr>
    </w:lvl>
    <w:lvl w:ilvl="5" w:tplc="0818001B" w:tentative="1">
      <w:start w:val="1"/>
      <w:numFmt w:val="lowerRoman"/>
      <w:lvlText w:val="%6."/>
      <w:lvlJc w:val="right"/>
      <w:pPr>
        <w:ind w:left="6120" w:hanging="180"/>
      </w:pPr>
    </w:lvl>
    <w:lvl w:ilvl="6" w:tplc="0818000F" w:tentative="1">
      <w:start w:val="1"/>
      <w:numFmt w:val="decimal"/>
      <w:lvlText w:val="%7."/>
      <w:lvlJc w:val="left"/>
      <w:pPr>
        <w:ind w:left="6840" w:hanging="360"/>
      </w:pPr>
    </w:lvl>
    <w:lvl w:ilvl="7" w:tplc="08180019" w:tentative="1">
      <w:start w:val="1"/>
      <w:numFmt w:val="lowerLetter"/>
      <w:lvlText w:val="%8."/>
      <w:lvlJc w:val="left"/>
      <w:pPr>
        <w:ind w:left="7560" w:hanging="360"/>
      </w:pPr>
    </w:lvl>
    <w:lvl w:ilvl="8" w:tplc="0818001B" w:tentative="1">
      <w:start w:val="1"/>
      <w:numFmt w:val="lowerRoman"/>
      <w:lvlText w:val="%9."/>
      <w:lvlJc w:val="right"/>
      <w:pPr>
        <w:ind w:left="8280" w:hanging="180"/>
      </w:pPr>
    </w:lvl>
  </w:abstractNum>
  <w:num w:numId="1">
    <w:abstractNumId w:val="4"/>
  </w:num>
  <w:num w:numId="2">
    <w:abstractNumId w:val="5"/>
  </w:num>
  <w:num w:numId="3">
    <w:abstractNumId w:val="11"/>
  </w:num>
  <w:num w:numId="4">
    <w:abstractNumId w:val="7"/>
  </w:num>
  <w:num w:numId="5">
    <w:abstractNumId w:val="10"/>
  </w:num>
  <w:num w:numId="6">
    <w:abstractNumId w:val="6"/>
  </w:num>
  <w:num w:numId="7">
    <w:abstractNumId w:val="12"/>
  </w:num>
  <w:num w:numId="8">
    <w:abstractNumId w:val="8"/>
  </w:num>
  <w:num w:numId="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27C"/>
    <w:rsid w:val="00005976"/>
    <w:rsid w:val="00013E2D"/>
    <w:rsid w:val="00013EE5"/>
    <w:rsid w:val="0001502C"/>
    <w:rsid w:val="000162F8"/>
    <w:rsid w:val="00016E45"/>
    <w:rsid w:val="00024181"/>
    <w:rsid w:val="00025069"/>
    <w:rsid w:val="00026A61"/>
    <w:rsid w:val="0005538D"/>
    <w:rsid w:val="00055DAF"/>
    <w:rsid w:val="000625C6"/>
    <w:rsid w:val="000675E6"/>
    <w:rsid w:val="0006780A"/>
    <w:rsid w:val="000828DA"/>
    <w:rsid w:val="000867C4"/>
    <w:rsid w:val="00096578"/>
    <w:rsid w:val="000A1254"/>
    <w:rsid w:val="000B45FC"/>
    <w:rsid w:val="000B57F3"/>
    <w:rsid w:val="000C0FDA"/>
    <w:rsid w:val="000C1C2B"/>
    <w:rsid w:val="000C2351"/>
    <w:rsid w:val="000C6AAE"/>
    <w:rsid w:val="000E2466"/>
    <w:rsid w:val="000E72B7"/>
    <w:rsid w:val="000E7561"/>
    <w:rsid w:val="000F04E2"/>
    <w:rsid w:val="000F174D"/>
    <w:rsid w:val="00104E63"/>
    <w:rsid w:val="00105D4D"/>
    <w:rsid w:val="00112789"/>
    <w:rsid w:val="001128AB"/>
    <w:rsid w:val="001144F7"/>
    <w:rsid w:val="00114B5B"/>
    <w:rsid w:val="00115020"/>
    <w:rsid w:val="00115169"/>
    <w:rsid w:val="00117ABA"/>
    <w:rsid w:val="00117BB6"/>
    <w:rsid w:val="00130F33"/>
    <w:rsid w:val="0014026C"/>
    <w:rsid w:val="00143838"/>
    <w:rsid w:val="00147DE5"/>
    <w:rsid w:val="0015118C"/>
    <w:rsid w:val="00151DE2"/>
    <w:rsid w:val="00153A8E"/>
    <w:rsid w:val="00165ED7"/>
    <w:rsid w:val="0017422E"/>
    <w:rsid w:val="00192A86"/>
    <w:rsid w:val="001975D5"/>
    <w:rsid w:val="001A2B49"/>
    <w:rsid w:val="001A547A"/>
    <w:rsid w:val="001C30FE"/>
    <w:rsid w:val="001D1E94"/>
    <w:rsid w:val="001E10DD"/>
    <w:rsid w:val="001E266A"/>
    <w:rsid w:val="001E6B29"/>
    <w:rsid w:val="001F1264"/>
    <w:rsid w:val="001F1DA1"/>
    <w:rsid w:val="001F5BE1"/>
    <w:rsid w:val="0020160C"/>
    <w:rsid w:val="00202414"/>
    <w:rsid w:val="00210354"/>
    <w:rsid w:val="00216364"/>
    <w:rsid w:val="002202A6"/>
    <w:rsid w:val="002219BF"/>
    <w:rsid w:val="002301E5"/>
    <w:rsid w:val="00234B60"/>
    <w:rsid w:val="00235191"/>
    <w:rsid w:val="00235FEE"/>
    <w:rsid w:val="002378CA"/>
    <w:rsid w:val="00243372"/>
    <w:rsid w:val="00251F98"/>
    <w:rsid w:val="00253844"/>
    <w:rsid w:val="00256C3F"/>
    <w:rsid w:val="00257537"/>
    <w:rsid w:val="0025785D"/>
    <w:rsid w:val="002617EB"/>
    <w:rsid w:val="002656B5"/>
    <w:rsid w:val="002706D3"/>
    <w:rsid w:val="00274FF7"/>
    <w:rsid w:val="00277336"/>
    <w:rsid w:val="002773DC"/>
    <w:rsid w:val="00281F07"/>
    <w:rsid w:val="002849EC"/>
    <w:rsid w:val="00286058"/>
    <w:rsid w:val="00290C94"/>
    <w:rsid w:val="002930C3"/>
    <w:rsid w:val="002A035C"/>
    <w:rsid w:val="002A5C03"/>
    <w:rsid w:val="002B2BD6"/>
    <w:rsid w:val="002B467F"/>
    <w:rsid w:val="002C2418"/>
    <w:rsid w:val="002C512E"/>
    <w:rsid w:val="002D1DBB"/>
    <w:rsid w:val="002D42AD"/>
    <w:rsid w:val="002D5176"/>
    <w:rsid w:val="002D5F1B"/>
    <w:rsid w:val="002E757B"/>
    <w:rsid w:val="002F1010"/>
    <w:rsid w:val="002F2D05"/>
    <w:rsid w:val="002F37BB"/>
    <w:rsid w:val="00300619"/>
    <w:rsid w:val="0030586F"/>
    <w:rsid w:val="003100F8"/>
    <w:rsid w:val="00310B20"/>
    <w:rsid w:val="00311610"/>
    <w:rsid w:val="00314EDE"/>
    <w:rsid w:val="003216F3"/>
    <w:rsid w:val="003575C7"/>
    <w:rsid w:val="003616CE"/>
    <w:rsid w:val="00364CFA"/>
    <w:rsid w:val="0036549E"/>
    <w:rsid w:val="003679D1"/>
    <w:rsid w:val="00376F0F"/>
    <w:rsid w:val="00382E29"/>
    <w:rsid w:val="003870E6"/>
    <w:rsid w:val="003908F1"/>
    <w:rsid w:val="00394734"/>
    <w:rsid w:val="00395F6F"/>
    <w:rsid w:val="003A0AB8"/>
    <w:rsid w:val="003A3A78"/>
    <w:rsid w:val="003A627C"/>
    <w:rsid w:val="003B1092"/>
    <w:rsid w:val="003B2256"/>
    <w:rsid w:val="003C5D7F"/>
    <w:rsid w:val="003C5E6F"/>
    <w:rsid w:val="003D020B"/>
    <w:rsid w:val="003E6CFC"/>
    <w:rsid w:val="003F1D53"/>
    <w:rsid w:val="003F7675"/>
    <w:rsid w:val="00401199"/>
    <w:rsid w:val="00420C20"/>
    <w:rsid w:val="00421F4A"/>
    <w:rsid w:val="00424BDE"/>
    <w:rsid w:val="0042588E"/>
    <w:rsid w:val="004279F1"/>
    <w:rsid w:val="00435413"/>
    <w:rsid w:val="00450305"/>
    <w:rsid w:val="0045446A"/>
    <w:rsid w:val="00456B8E"/>
    <w:rsid w:val="004648F8"/>
    <w:rsid w:val="004769F0"/>
    <w:rsid w:val="00495078"/>
    <w:rsid w:val="00495EAE"/>
    <w:rsid w:val="00496D42"/>
    <w:rsid w:val="004A0478"/>
    <w:rsid w:val="004A4429"/>
    <w:rsid w:val="004A76D9"/>
    <w:rsid w:val="004B1173"/>
    <w:rsid w:val="004B1426"/>
    <w:rsid w:val="004B1F4A"/>
    <w:rsid w:val="004C55F6"/>
    <w:rsid w:val="004D1883"/>
    <w:rsid w:val="004D6019"/>
    <w:rsid w:val="004E26F3"/>
    <w:rsid w:val="004F2659"/>
    <w:rsid w:val="004F5D63"/>
    <w:rsid w:val="005009AC"/>
    <w:rsid w:val="0051242E"/>
    <w:rsid w:val="00512E11"/>
    <w:rsid w:val="005302F5"/>
    <w:rsid w:val="00536692"/>
    <w:rsid w:val="00540FAD"/>
    <w:rsid w:val="005412E1"/>
    <w:rsid w:val="005465D9"/>
    <w:rsid w:val="00547B81"/>
    <w:rsid w:val="0055218F"/>
    <w:rsid w:val="00553C98"/>
    <w:rsid w:val="00566703"/>
    <w:rsid w:val="0057068D"/>
    <w:rsid w:val="0057085A"/>
    <w:rsid w:val="005721B9"/>
    <w:rsid w:val="0057569D"/>
    <w:rsid w:val="00575898"/>
    <w:rsid w:val="00575DEB"/>
    <w:rsid w:val="005A731B"/>
    <w:rsid w:val="005D088B"/>
    <w:rsid w:val="005D3A92"/>
    <w:rsid w:val="005D7398"/>
    <w:rsid w:val="005F534C"/>
    <w:rsid w:val="00600280"/>
    <w:rsid w:val="006024BD"/>
    <w:rsid w:val="00602D62"/>
    <w:rsid w:val="00626A64"/>
    <w:rsid w:val="00635B04"/>
    <w:rsid w:val="00637D00"/>
    <w:rsid w:val="00644477"/>
    <w:rsid w:val="00644D5B"/>
    <w:rsid w:val="00646AAA"/>
    <w:rsid w:val="00653F2B"/>
    <w:rsid w:val="00660E63"/>
    <w:rsid w:val="00664E8B"/>
    <w:rsid w:val="0067333F"/>
    <w:rsid w:val="00675171"/>
    <w:rsid w:val="006907F1"/>
    <w:rsid w:val="00690A1E"/>
    <w:rsid w:val="00692C2B"/>
    <w:rsid w:val="006A453F"/>
    <w:rsid w:val="006A4F5E"/>
    <w:rsid w:val="006A7399"/>
    <w:rsid w:val="006B2FB5"/>
    <w:rsid w:val="006B603A"/>
    <w:rsid w:val="006C4DD2"/>
    <w:rsid w:val="006D35B9"/>
    <w:rsid w:val="006F1753"/>
    <w:rsid w:val="006F38D1"/>
    <w:rsid w:val="00701F7E"/>
    <w:rsid w:val="00704F07"/>
    <w:rsid w:val="007077D5"/>
    <w:rsid w:val="00717716"/>
    <w:rsid w:val="00723083"/>
    <w:rsid w:val="007250D7"/>
    <w:rsid w:val="007306C8"/>
    <w:rsid w:val="00734588"/>
    <w:rsid w:val="007428B5"/>
    <w:rsid w:val="00751027"/>
    <w:rsid w:val="007559CF"/>
    <w:rsid w:val="0076047F"/>
    <w:rsid w:val="007700C7"/>
    <w:rsid w:val="00784C30"/>
    <w:rsid w:val="0079597E"/>
    <w:rsid w:val="007A4C68"/>
    <w:rsid w:val="007A5F47"/>
    <w:rsid w:val="007B5969"/>
    <w:rsid w:val="007B7E65"/>
    <w:rsid w:val="007C081B"/>
    <w:rsid w:val="007D0069"/>
    <w:rsid w:val="007D2C3A"/>
    <w:rsid w:val="007D584C"/>
    <w:rsid w:val="007E0F47"/>
    <w:rsid w:val="007E43E5"/>
    <w:rsid w:val="007E73AF"/>
    <w:rsid w:val="007E7D60"/>
    <w:rsid w:val="0080458B"/>
    <w:rsid w:val="008054EE"/>
    <w:rsid w:val="00833AE2"/>
    <w:rsid w:val="0083424F"/>
    <w:rsid w:val="008414FD"/>
    <w:rsid w:val="00843FDC"/>
    <w:rsid w:val="00851E14"/>
    <w:rsid w:val="0085209B"/>
    <w:rsid w:val="00866849"/>
    <w:rsid w:val="00874492"/>
    <w:rsid w:val="00883BD2"/>
    <w:rsid w:val="008856E2"/>
    <w:rsid w:val="008925F6"/>
    <w:rsid w:val="00893AF7"/>
    <w:rsid w:val="008A08ED"/>
    <w:rsid w:val="008A20AD"/>
    <w:rsid w:val="008A3810"/>
    <w:rsid w:val="008D52C3"/>
    <w:rsid w:val="008E555B"/>
    <w:rsid w:val="008E6644"/>
    <w:rsid w:val="008F4EE8"/>
    <w:rsid w:val="00900EB0"/>
    <w:rsid w:val="009055F0"/>
    <w:rsid w:val="00912121"/>
    <w:rsid w:val="00921068"/>
    <w:rsid w:val="00921B59"/>
    <w:rsid w:val="00921EAD"/>
    <w:rsid w:val="00930500"/>
    <w:rsid w:val="00933E2D"/>
    <w:rsid w:val="00936EC0"/>
    <w:rsid w:val="00940035"/>
    <w:rsid w:val="00944319"/>
    <w:rsid w:val="00946283"/>
    <w:rsid w:val="00954642"/>
    <w:rsid w:val="00955FA6"/>
    <w:rsid w:val="009624F2"/>
    <w:rsid w:val="00964B73"/>
    <w:rsid w:val="00972C99"/>
    <w:rsid w:val="00974E48"/>
    <w:rsid w:val="00983C70"/>
    <w:rsid w:val="0098449C"/>
    <w:rsid w:val="0099189D"/>
    <w:rsid w:val="009977DF"/>
    <w:rsid w:val="009A733A"/>
    <w:rsid w:val="009A7CC8"/>
    <w:rsid w:val="009B399A"/>
    <w:rsid w:val="009B4284"/>
    <w:rsid w:val="009B6D44"/>
    <w:rsid w:val="009C4146"/>
    <w:rsid w:val="009D5AD1"/>
    <w:rsid w:val="009D5FFF"/>
    <w:rsid w:val="009E2B50"/>
    <w:rsid w:val="009E3F8F"/>
    <w:rsid w:val="009E6A71"/>
    <w:rsid w:val="009F69CB"/>
    <w:rsid w:val="00A01D69"/>
    <w:rsid w:val="00A156EA"/>
    <w:rsid w:val="00A227DA"/>
    <w:rsid w:val="00A250EB"/>
    <w:rsid w:val="00A40834"/>
    <w:rsid w:val="00A44DC3"/>
    <w:rsid w:val="00A502CD"/>
    <w:rsid w:val="00A5152D"/>
    <w:rsid w:val="00A56C78"/>
    <w:rsid w:val="00A65F40"/>
    <w:rsid w:val="00A70676"/>
    <w:rsid w:val="00A82654"/>
    <w:rsid w:val="00A92077"/>
    <w:rsid w:val="00A93194"/>
    <w:rsid w:val="00AA3B73"/>
    <w:rsid w:val="00AA4585"/>
    <w:rsid w:val="00AB2D81"/>
    <w:rsid w:val="00AD642F"/>
    <w:rsid w:val="00AE5890"/>
    <w:rsid w:val="00AF1528"/>
    <w:rsid w:val="00AF3672"/>
    <w:rsid w:val="00B00C98"/>
    <w:rsid w:val="00B01083"/>
    <w:rsid w:val="00B035BF"/>
    <w:rsid w:val="00B0370E"/>
    <w:rsid w:val="00B20702"/>
    <w:rsid w:val="00B2405E"/>
    <w:rsid w:val="00B261CE"/>
    <w:rsid w:val="00B30F44"/>
    <w:rsid w:val="00B32F21"/>
    <w:rsid w:val="00B33223"/>
    <w:rsid w:val="00B345D3"/>
    <w:rsid w:val="00B37467"/>
    <w:rsid w:val="00B47F0E"/>
    <w:rsid w:val="00B50DB9"/>
    <w:rsid w:val="00B53E08"/>
    <w:rsid w:val="00B551CE"/>
    <w:rsid w:val="00B55C7B"/>
    <w:rsid w:val="00B6127C"/>
    <w:rsid w:val="00B63323"/>
    <w:rsid w:val="00B70E0B"/>
    <w:rsid w:val="00B75DDC"/>
    <w:rsid w:val="00B8086F"/>
    <w:rsid w:val="00B86E6A"/>
    <w:rsid w:val="00BB016F"/>
    <w:rsid w:val="00BB7897"/>
    <w:rsid w:val="00BC5F8E"/>
    <w:rsid w:val="00BD09DA"/>
    <w:rsid w:val="00BD11C0"/>
    <w:rsid w:val="00BD1460"/>
    <w:rsid w:val="00BD4B20"/>
    <w:rsid w:val="00BD4F4B"/>
    <w:rsid w:val="00BD7E0C"/>
    <w:rsid w:val="00C04BE6"/>
    <w:rsid w:val="00C1592E"/>
    <w:rsid w:val="00C15EE5"/>
    <w:rsid w:val="00C16C6B"/>
    <w:rsid w:val="00C17A5C"/>
    <w:rsid w:val="00C2173D"/>
    <w:rsid w:val="00C2420B"/>
    <w:rsid w:val="00C329F1"/>
    <w:rsid w:val="00C32F78"/>
    <w:rsid w:val="00C3310D"/>
    <w:rsid w:val="00C367CB"/>
    <w:rsid w:val="00C434F8"/>
    <w:rsid w:val="00C4718E"/>
    <w:rsid w:val="00C51C89"/>
    <w:rsid w:val="00C55C77"/>
    <w:rsid w:val="00C7114B"/>
    <w:rsid w:val="00C8098B"/>
    <w:rsid w:val="00C96F4A"/>
    <w:rsid w:val="00CA6ED1"/>
    <w:rsid w:val="00CB097E"/>
    <w:rsid w:val="00CB2ECF"/>
    <w:rsid w:val="00CB4498"/>
    <w:rsid w:val="00CC4CC3"/>
    <w:rsid w:val="00CD1B66"/>
    <w:rsid w:val="00CE5440"/>
    <w:rsid w:val="00CF142E"/>
    <w:rsid w:val="00CF2820"/>
    <w:rsid w:val="00CF63C9"/>
    <w:rsid w:val="00D0364F"/>
    <w:rsid w:val="00D05BF4"/>
    <w:rsid w:val="00D12D52"/>
    <w:rsid w:val="00D14A31"/>
    <w:rsid w:val="00D14F4C"/>
    <w:rsid w:val="00D171C2"/>
    <w:rsid w:val="00D2330B"/>
    <w:rsid w:val="00D33A90"/>
    <w:rsid w:val="00D3731F"/>
    <w:rsid w:val="00D3754A"/>
    <w:rsid w:val="00D46B30"/>
    <w:rsid w:val="00D4735B"/>
    <w:rsid w:val="00D53924"/>
    <w:rsid w:val="00D541AF"/>
    <w:rsid w:val="00D54A84"/>
    <w:rsid w:val="00D55173"/>
    <w:rsid w:val="00D62A03"/>
    <w:rsid w:val="00D66013"/>
    <w:rsid w:val="00D66343"/>
    <w:rsid w:val="00D67F4A"/>
    <w:rsid w:val="00D76495"/>
    <w:rsid w:val="00D81C7B"/>
    <w:rsid w:val="00D85D1F"/>
    <w:rsid w:val="00D90AA2"/>
    <w:rsid w:val="00D975A1"/>
    <w:rsid w:val="00DA04D4"/>
    <w:rsid w:val="00DA106C"/>
    <w:rsid w:val="00DA381D"/>
    <w:rsid w:val="00DA6A93"/>
    <w:rsid w:val="00DB5A12"/>
    <w:rsid w:val="00DB6123"/>
    <w:rsid w:val="00DD0B95"/>
    <w:rsid w:val="00DD3D39"/>
    <w:rsid w:val="00DD4796"/>
    <w:rsid w:val="00DE3EE1"/>
    <w:rsid w:val="00DE5F9C"/>
    <w:rsid w:val="00DE6A09"/>
    <w:rsid w:val="00DF3BEA"/>
    <w:rsid w:val="00DF5F3E"/>
    <w:rsid w:val="00E0042C"/>
    <w:rsid w:val="00E011CC"/>
    <w:rsid w:val="00E0283B"/>
    <w:rsid w:val="00E03EA9"/>
    <w:rsid w:val="00E05D1F"/>
    <w:rsid w:val="00E11D85"/>
    <w:rsid w:val="00E12F57"/>
    <w:rsid w:val="00E13F11"/>
    <w:rsid w:val="00E14300"/>
    <w:rsid w:val="00E16FF2"/>
    <w:rsid w:val="00E25776"/>
    <w:rsid w:val="00E3094B"/>
    <w:rsid w:val="00E422EB"/>
    <w:rsid w:val="00E43D0E"/>
    <w:rsid w:val="00E43DD4"/>
    <w:rsid w:val="00E50659"/>
    <w:rsid w:val="00E5099A"/>
    <w:rsid w:val="00E6201E"/>
    <w:rsid w:val="00E627E0"/>
    <w:rsid w:val="00E65C70"/>
    <w:rsid w:val="00E86371"/>
    <w:rsid w:val="00E91318"/>
    <w:rsid w:val="00EA246D"/>
    <w:rsid w:val="00EA37FD"/>
    <w:rsid w:val="00EB7874"/>
    <w:rsid w:val="00EC11C1"/>
    <w:rsid w:val="00EC6B74"/>
    <w:rsid w:val="00EC6E4F"/>
    <w:rsid w:val="00EE08DB"/>
    <w:rsid w:val="00EE3C38"/>
    <w:rsid w:val="00EF0467"/>
    <w:rsid w:val="00EF6AE7"/>
    <w:rsid w:val="00F1301D"/>
    <w:rsid w:val="00F206E7"/>
    <w:rsid w:val="00F20857"/>
    <w:rsid w:val="00F215FB"/>
    <w:rsid w:val="00F2638E"/>
    <w:rsid w:val="00F26EED"/>
    <w:rsid w:val="00F409D9"/>
    <w:rsid w:val="00F442C4"/>
    <w:rsid w:val="00F47DB4"/>
    <w:rsid w:val="00F51309"/>
    <w:rsid w:val="00F53FA4"/>
    <w:rsid w:val="00F55330"/>
    <w:rsid w:val="00F60D4E"/>
    <w:rsid w:val="00F61579"/>
    <w:rsid w:val="00F64AAD"/>
    <w:rsid w:val="00F67106"/>
    <w:rsid w:val="00F73B20"/>
    <w:rsid w:val="00F833FD"/>
    <w:rsid w:val="00F83EF7"/>
    <w:rsid w:val="00F870E4"/>
    <w:rsid w:val="00F97439"/>
    <w:rsid w:val="00F97A90"/>
    <w:rsid w:val="00FB347F"/>
    <w:rsid w:val="00FB3697"/>
    <w:rsid w:val="00FC0B86"/>
    <w:rsid w:val="00FC0D5C"/>
    <w:rsid w:val="00FC3305"/>
    <w:rsid w:val="00FD6319"/>
    <w:rsid w:val="00FD7BFF"/>
    <w:rsid w:val="00FE0EC1"/>
    <w:rsid w:val="00FE6EF2"/>
    <w:rsid w:val="00FF1334"/>
    <w:rsid w:val="00FF38B2"/>
    <w:rsid w:val="00FF7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00A2"/>
  <w15:docId w15:val="{627A5FEE-FE84-4097-882B-8E5282D2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78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47DB4"/>
    <w:pPr>
      <w:tabs>
        <w:tab w:val="num" w:pos="0"/>
      </w:tabs>
      <w:suppressAutoHyphens/>
      <w:spacing w:before="280" w:after="280"/>
      <w:ind w:left="432" w:hanging="432"/>
      <w:outlineLvl w:val="0"/>
    </w:pPr>
    <w:rPr>
      <w:rFonts w:cs="Calibri"/>
      <w:b/>
      <w:bCs/>
      <w:noProof w:val="0"/>
      <w:kern w:val="1"/>
      <w:sz w:val="48"/>
      <w:szCs w:val="48"/>
      <w:lang w:val="x-none" w:eastAsia="ar-SA"/>
    </w:rPr>
  </w:style>
  <w:style w:type="paragraph" w:styleId="2">
    <w:name w:val="heading 2"/>
    <w:basedOn w:val="a"/>
    <w:next w:val="a"/>
    <w:link w:val="20"/>
    <w:unhideWhenUsed/>
    <w:qFormat/>
    <w:rsid w:val="002378C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rsid w:val="003B1092"/>
    <w:pPr>
      <w:suppressAutoHyphens/>
      <w:jc w:val="both"/>
    </w:pPr>
    <w:rPr>
      <w:noProof w:val="0"/>
      <w:lang w:eastAsia="ar-SA"/>
    </w:rPr>
  </w:style>
  <w:style w:type="character" w:customStyle="1" w:styleId="a4">
    <w:name w:val="Основной текст Знак"/>
    <w:basedOn w:val="a1"/>
    <w:link w:val="a0"/>
    <w:semiHidden/>
    <w:rsid w:val="003B1092"/>
    <w:rPr>
      <w:rFonts w:ascii="Times New Roman" w:eastAsia="Times New Roman" w:hAnsi="Times New Roman" w:cs="Times New Roman"/>
      <w:sz w:val="24"/>
      <w:szCs w:val="24"/>
      <w:lang w:val="ro-RO" w:eastAsia="ar-SA"/>
    </w:rPr>
  </w:style>
  <w:style w:type="character" w:customStyle="1" w:styleId="10">
    <w:name w:val="Заголовок 1 Знак"/>
    <w:basedOn w:val="a1"/>
    <w:link w:val="1"/>
    <w:rsid w:val="00F47DB4"/>
    <w:rPr>
      <w:rFonts w:ascii="Times New Roman" w:eastAsia="Times New Roman" w:hAnsi="Times New Roman" w:cs="Calibri"/>
      <w:b/>
      <w:bCs/>
      <w:kern w:val="1"/>
      <w:sz w:val="48"/>
      <w:szCs w:val="48"/>
      <w:lang w:val="x-none" w:eastAsia="ar-SA"/>
    </w:rPr>
  </w:style>
  <w:style w:type="character" w:customStyle="1" w:styleId="20">
    <w:name w:val="Заголовок 2 Знак"/>
    <w:basedOn w:val="a1"/>
    <w:link w:val="2"/>
    <w:rsid w:val="002378CA"/>
    <w:rPr>
      <w:rFonts w:asciiTheme="majorHAnsi" w:eastAsiaTheme="majorEastAsia" w:hAnsiTheme="majorHAnsi" w:cstheme="majorBidi"/>
      <w:b/>
      <w:bCs/>
      <w:noProof/>
      <w:color w:val="5B9BD5" w:themeColor="accent1"/>
      <w:sz w:val="26"/>
      <w:szCs w:val="26"/>
      <w:lang w:val="ro-RO"/>
    </w:rPr>
  </w:style>
  <w:style w:type="paragraph" w:styleId="a5">
    <w:name w:val="Subtitle"/>
    <w:basedOn w:val="a"/>
    <w:link w:val="a6"/>
    <w:qFormat/>
    <w:rsid w:val="002378CA"/>
    <w:pPr>
      <w:jc w:val="center"/>
    </w:pPr>
    <w:rPr>
      <w:b/>
      <w:noProof w:val="0"/>
      <w:sz w:val="32"/>
      <w:szCs w:val="20"/>
      <w:lang w:val="en-US" w:eastAsia="ru-RU"/>
    </w:rPr>
  </w:style>
  <w:style w:type="character" w:customStyle="1" w:styleId="a6">
    <w:name w:val="Подзаголовок Знак"/>
    <w:basedOn w:val="a1"/>
    <w:link w:val="a5"/>
    <w:rsid w:val="002378CA"/>
    <w:rPr>
      <w:rFonts w:ascii="Times New Roman" w:eastAsia="Times New Roman" w:hAnsi="Times New Roman" w:cs="Times New Roman"/>
      <w:b/>
      <w:sz w:val="32"/>
      <w:szCs w:val="20"/>
      <w:lang w:eastAsia="ru-RU"/>
    </w:rPr>
  </w:style>
  <w:style w:type="character" w:customStyle="1" w:styleId="Bodytext2">
    <w:name w:val="Body text (2)"/>
    <w:basedOn w:val="a1"/>
    <w:rsid w:val="003B1092"/>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styleId="a7">
    <w:name w:val="Hyperlink"/>
    <w:uiPriority w:val="99"/>
    <w:unhideWhenUsed/>
    <w:rsid w:val="003B1092"/>
    <w:rPr>
      <w:color w:val="0563C1"/>
      <w:u w:val="single"/>
    </w:rPr>
  </w:style>
  <w:style w:type="paragraph" w:styleId="a8">
    <w:name w:val="List Paragraph"/>
    <w:basedOn w:val="a"/>
    <w:link w:val="a9"/>
    <w:uiPriority w:val="34"/>
    <w:qFormat/>
    <w:rsid w:val="002656B5"/>
    <w:pPr>
      <w:ind w:left="720"/>
      <w:contextualSpacing/>
    </w:pPr>
  </w:style>
  <w:style w:type="character" w:customStyle="1" w:styleId="a9">
    <w:name w:val="Абзац списка Знак"/>
    <w:link w:val="a8"/>
    <w:uiPriority w:val="34"/>
    <w:rsid w:val="00F47DB4"/>
    <w:rPr>
      <w:rFonts w:ascii="Times New Roman" w:eastAsia="Times New Roman" w:hAnsi="Times New Roman" w:cs="Times New Roman"/>
      <w:noProof/>
      <w:sz w:val="24"/>
      <w:szCs w:val="24"/>
      <w:lang w:val="ro-RO"/>
    </w:rPr>
  </w:style>
  <w:style w:type="character" w:customStyle="1" w:styleId="Heading4">
    <w:name w:val="Heading #4"/>
    <w:basedOn w:val="a1"/>
    <w:rsid w:val="000A1254"/>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character" w:customStyle="1" w:styleId="Bodytext2Bold">
    <w:name w:val="Body text (2) + Bold"/>
    <w:basedOn w:val="a1"/>
    <w:rsid w:val="000A1254"/>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paragraph" w:styleId="aa">
    <w:name w:val="Balloon Text"/>
    <w:basedOn w:val="a"/>
    <w:link w:val="ab"/>
    <w:unhideWhenUsed/>
    <w:rsid w:val="003C5D7F"/>
    <w:rPr>
      <w:rFonts w:ascii="Segoe UI" w:hAnsi="Segoe UI" w:cs="Segoe UI"/>
      <w:sz w:val="18"/>
      <w:szCs w:val="18"/>
    </w:rPr>
  </w:style>
  <w:style w:type="character" w:customStyle="1" w:styleId="ab">
    <w:name w:val="Текст выноски Знак"/>
    <w:basedOn w:val="a1"/>
    <w:link w:val="aa"/>
    <w:rsid w:val="003C5D7F"/>
    <w:rPr>
      <w:rFonts w:ascii="Segoe UI" w:eastAsia="Times New Roman" w:hAnsi="Segoe UI" w:cs="Segoe UI"/>
      <w:noProof/>
      <w:sz w:val="18"/>
      <w:szCs w:val="18"/>
      <w:lang w:val="ro-RO"/>
    </w:rPr>
  </w:style>
  <w:style w:type="character" w:customStyle="1" w:styleId="FontStyle21">
    <w:name w:val="Font Style21"/>
    <w:uiPriority w:val="99"/>
    <w:rsid w:val="00395F6F"/>
    <w:rPr>
      <w:rFonts w:ascii="Times New Roman" w:hAnsi="Times New Roman" w:cs="Times New Roman"/>
      <w:b/>
      <w:bCs/>
      <w:sz w:val="22"/>
      <w:szCs w:val="22"/>
    </w:rPr>
  </w:style>
  <w:style w:type="paragraph" w:customStyle="1" w:styleId="Style2">
    <w:name w:val="Style2"/>
    <w:basedOn w:val="a"/>
    <w:uiPriority w:val="99"/>
    <w:rsid w:val="00395F6F"/>
    <w:pPr>
      <w:widowControl w:val="0"/>
      <w:autoSpaceDE w:val="0"/>
      <w:autoSpaceDN w:val="0"/>
      <w:adjustRightInd w:val="0"/>
    </w:pPr>
    <w:rPr>
      <w:noProof w:val="0"/>
      <w:lang w:eastAsia="ro-RO"/>
    </w:rPr>
  </w:style>
  <w:style w:type="character" w:customStyle="1" w:styleId="100">
    <w:name w:val="Основной текст (10)_"/>
    <w:basedOn w:val="a1"/>
    <w:link w:val="101"/>
    <w:rsid w:val="00F51309"/>
    <w:rPr>
      <w:rFonts w:ascii="Times New Roman" w:eastAsia="Times New Roman" w:hAnsi="Times New Roman" w:cs="Times New Roman"/>
      <w:shd w:val="clear" w:color="auto" w:fill="FFFFFF"/>
    </w:rPr>
  </w:style>
  <w:style w:type="paragraph" w:customStyle="1" w:styleId="101">
    <w:name w:val="Основной текст (10)"/>
    <w:basedOn w:val="a"/>
    <w:link w:val="100"/>
    <w:rsid w:val="00F51309"/>
    <w:pPr>
      <w:widowControl w:val="0"/>
      <w:shd w:val="clear" w:color="auto" w:fill="FFFFFF"/>
      <w:spacing w:after="300" w:line="0" w:lineRule="atLeast"/>
      <w:jc w:val="both"/>
    </w:pPr>
    <w:rPr>
      <w:noProof w:val="0"/>
      <w:sz w:val="22"/>
      <w:szCs w:val="22"/>
      <w:lang w:val="en-US"/>
    </w:rPr>
  </w:style>
  <w:style w:type="character" w:customStyle="1" w:styleId="102">
    <w:name w:val="Основной текст (10) + Курсив"/>
    <w:basedOn w:val="100"/>
    <w:rsid w:val="00F51309"/>
    <w:rPr>
      <w:rFonts w:ascii="Times New Roman" w:eastAsia="Times New Roman" w:hAnsi="Times New Roman" w:cs="Times New Roman"/>
      <w:i/>
      <w:iCs/>
      <w:color w:val="000000"/>
      <w:spacing w:val="0"/>
      <w:w w:val="100"/>
      <w:position w:val="0"/>
      <w:shd w:val="clear" w:color="auto" w:fill="FFFFFF"/>
      <w:lang w:val="ro-RO" w:eastAsia="ro-RO" w:bidi="ro-RO"/>
    </w:rPr>
  </w:style>
  <w:style w:type="character" w:customStyle="1" w:styleId="12">
    <w:name w:val="Основной текст (12)_"/>
    <w:basedOn w:val="a1"/>
    <w:rsid w:val="005A731B"/>
    <w:rPr>
      <w:rFonts w:ascii="Times New Roman" w:eastAsia="Times New Roman" w:hAnsi="Times New Roman" w:cs="Times New Roman"/>
      <w:b/>
      <w:bCs/>
      <w:i/>
      <w:iCs/>
      <w:smallCaps w:val="0"/>
      <w:strike w:val="0"/>
      <w:sz w:val="22"/>
      <w:szCs w:val="22"/>
      <w:u w:val="none"/>
    </w:rPr>
  </w:style>
  <w:style w:type="character" w:customStyle="1" w:styleId="120">
    <w:name w:val="Основной текст (12)"/>
    <w:basedOn w:val="12"/>
    <w:rsid w:val="005A731B"/>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WW8Num2z0">
    <w:name w:val="WW8Num2z0"/>
    <w:rsid w:val="00F47DB4"/>
    <w:rPr>
      <w:b/>
      <w:color w:val="244061"/>
    </w:rPr>
  </w:style>
  <w:style w:type="character" w:customStyle="1" w:styleId="WW8Num3z0">
    <w:name w:val="WW8Num3z0"/>
    <w:rsid w:val="00F47DB4"/>
    <w:rPr>
      <w:rFonts w:ascii="Times New Roman" w:hAnsi="Times New Roman" w:cs="Times New Roman"/>
    </w:rPr>
  </w:style>
  <w:style w:type="character" w:customStyle="1" w:styleId="WW8Num3z1">
    <w:name w:val="WW8Num3z1"/>
    <w:rsid w:val="00F47DB4"/>
    <w:rPr>
      <w:b w:val="0"/>
      <w:i w:val="0"/>
      <w:color w:val="auto"/>
      <w:sz w:val="24"/>
    </w:rPr>
  </w:style>
  <w:style w:type="character" w:customStyle="1" w:styleId="WW8Num4z0">
    <w:name w:val="WW8Num4z0"/>
    <w:rsid w:val="00F47DB4"/>
    <w:rPr>
      <w:rFonts w:ascii="Times New Roman" w:hAnsi="Times New Roman" w:cs="Times New Roman"/>
    </w:rPr>
  </w:style>
  <w:style w:type="character" w:customStyle="1" w:styleId="Absatz-Standardschriftart">
    <w:name w:val="Absatz-Standardschriftart"/>
    <w:rsid w:val="00F47DB4"/>
  </w:style>
  <w:style w:type="character" w:customStyle="1" w:styleId="WW-Absatz-Standardschriftart">
    <w:name w:val="WW-Absatz-Standardschriftart"/>
    <w:rsid w:val="00F47DB4"/>
  </w:style>
  <w:style w:type="character" w:customStyle="1" w:styleId="WW-Absatz-Standardschriftart1">
    <w:name w:val="WW-Absatz-Standardschriftart1"/>
    <w:rsid w:val="00F47DB4"/>
  </w:style>
  <w:style w:type="character" w:customStyle="1" w:styleId="WW-Absatz-Standardschriftart11">
    <w:name w:val="WW-Absatz-Standardschriftart11"/>
    <w:rsid w:val="00F47DB4"/>
  </w:style>
  <w:style w:type="character" w:customStyle="1" w:styleId="WW-Absatz-Standardschriftart111">
    <w:name w:val="WW-Absatz-Standardschriftart111"/>
    <w:rsid w:val="00F47DB4"/>
  </w:style>
  <w:style w:type="character" w:customStyle="1" w:styleId="WW-Absatz-Standardschriftart1111">
    <w:name w:val="WW-Absatz-Standardschriftart1111"/>
    <w:rsid w:val="00F47DB4"/>
  </w:style>
  <w:style w:type="character" w:customStyle="1" w:styleId="WW-Absatz-Standardschriftart11111">
    <w:name w:val="WW-Absatz-Standardschriftart11111"/>
    <w:rsid w:val="00F47DB4"/>
  </w:style>
  <w:style w:type="character" w:customStyle="1" w:styleId="WW8Num5z0">
    <w:name w:val="WW8Num5z0"/>
    <w:rsid w:val="00F47DB4"/>
    <w:rPr>
      <w:rFonts w:ascii="Times New Roman" w:hAnsi="Times New Roman" w:cs="Times New Roman"/>
    </w:rPr>
  </w:style>
  <w:style w:type="character" w:customStyle="1" w:styleId="WW8Num5z1">
    <w:name w:val="WW8Num5z1"/>
    <w:rsid w:val="00F47DB4"/>
    <w:rPr>
      <w:rFonts w:ascii="Courier New" w:hAnsi="Courier New" w:cs="Courier New"/>
    </w:rPr>
  </w:style>
  <w:style w:type="character" w:customStyle="1" w:styleId="WW8Num5z2">
    <w:name w:val="WW8Num5z2"/>
    <w:rsid w:val="00F47DB4"/>
    <w:rPr>
      <w:rFonts w:ascii="Wingdings" w:hAnsi="Wingdings"/>
    </w:rPr>
  </w:style>
  <w:style w:type="character" w:customStyle="1" w:styleId="WW8Num5z3">
    <w:name w:val="WW8Num5z3"/>
    <w:rsid w:val="00F47DB4"/>
    <w:rPr>
      <w:rFonts w:ascii="Symbol" w:hAnsi="Symbol"/>
    </w:rPr>
  </w:style>
  <w:style w:type="character" w:customStyle="1" w:styleId="21">
    <w:name w:val="Основной шрифт абзаца2"/>
    <w:rsid w:val="00F47DB4"/>
  </w:style>
  <w:style w:type="character" w:customStyle="1" w:styleId="WW-Absatz-Standardschriftart111111">
    <w:name w:val="WW-Absatz-Standardschriftart111111"/>
    <w:rsid w:val="00F47DB4"/>
  </w:style>
  <w:style w:type="character" w:customStyle="1" w:styleId="WW-Absatz-Standardschriftart1111111">
    <w:name w:val="WW-Absatz-Standardschriftart1111111"/>
    <w:rsid w:val="00F47DB4"/>
  </w:style>
  <w:style w:type="character" w:customStyle="1" w:styleId="WW-Absatz-Standardschriftart11111111">
    <w:name w:val="WW-Absatz-Standardschriftart11111111"/>
    <w:rsid w:val="00F47DB4"/>
  </w:style>
  <w:style w:type="character" w:customStyle="1" w:styleId="WW8Num6z0">
    <w:name w:val="WW8Num6z0"/>
    <w:rsid w:val="00F47DB4"/>
    <w:rPr>
      <w:rFonts w:ascii="Times New Roman" w:hAnsi="Times New Roman" w:cs="Times New Roman"/>
    </w:rPr>
  </w:style>
  <w:style w:type="character" w:customStyle="1" w:styleId="WW8Num7z0">
    <w:name w:val="WW8Num7z0"/>
    <w:rsid w:val="00F47DB4"/>
    <w:rPr>
      <w:b/>
      <w:i w:val="0"/>
      <w:color w:val="943634"/>
    </w:rPr>
  </w:style>
  <w:style w:type="character" w:customStyle="1" w:styleId="WW8Num7z1">
    <w:name w:val="WW8Num7z1"/>
    <w:rsid w:val="00F47DB4"/>
    <w:rPr>
      <w:b w:val="0"/>
      <w:i w:val="0"/>
      <w:color w:val="auto"/>
      <w:sz w:val="24"/>
    </w:rPr>
  </w:style>
  <w:style w:type="character" w:customStyle="1" w:styleId="WW8Num8z0">
    <w:name w:val="WW8Num8z0"/>
    <w:rsid w:val="00F47DB4"/>
    <w:rPr>
      <w:rFonts w:ascii="Times New Roman" w:hAnsi="Times New Roman" w:cs="Times New Roman"/>
    </w:rPr>
  </w:style>
  <w:style w:type="character" w:customStyle="1" w:styleId="WW8Num9z0">
    <w:name w:val="WW8Num9z0"/>
    <w:rsid w:val="00F47DB4"/>
    <w:rPr>
      <w:rFonts w:ascii="Times New Roman" w:hAnsi="Times New Roman" w:cs="Times New Roman"/>
    </w:rPr>
  </w:style>
  <w:style w:type="character" w:customStyle="1" w:styleId="WW8Num9z1">
    <w:name w:val="WW8Num9z1"/>
    <w:rsid w:val="00F47DB4"/>
    <w:rPr>
      <w:rFonts w:ascii="Courier New" w:hAnsi="Courier New" w:cs="Courier New"/>
    </w:rPr>
  </w:style>
  <w:style w:type="character" w:customStyle="1" w:styleId="WW8Num9z2">
    <w:name w:val="WW8Num9z2"/>
    <w:rsid w:val="00F47DB4"/>
    <w:rPr>
      <w:rFonts w:ascii="Wingdings" w:hAnsi="Wingdings"/>
    </w:rPr>
  </w:style>
  <w:style w:type="character" w:customStyle="1" w:styleId="WW8Num9z3">
    <w:name w:val="WW8Num9z3"/>
    <w:rsid w:val="00F47DB4"/>
    <w:rPr>
      <w:rFonts w:ascii="Symbol" w:hAnsi="Symbol"/>
    </w:rPr>
  </w:style>
  <w:style w:type="character" w:customStyle="1" w:styleId="WW8Num10z0">
    <w:name w:val="WW8Num10z0"/>
    <w:rsid w:val="00F47DB4"/>
    <w:rPr>
      <w:rFonts w:ascii="Symbol" w:hAnsi="Symbol"/>
    </w:rPr>
  </w:style>
  <w:style w:type="character" w:customStyle="1" w:styleId="WW8Num10z1">
    <w:name w:val="WW8Num10z1"/>
    <w:rsid w:val="00F47DB4"/>
    <w:rPr>
      <w:rFonts w:ascii="Courier New" w:hAnsi="Courier New" w:cs="Courier New"/>
    </w:rPr>
  </w:style>
  <w:style w:type="character" w:customStyle="1" w:styleId="WW8Num10z2">
    <w:name w:val="WW8Num10z2"/>
    <w:rsid w:val="00F47DB4"/>
    <w:rPr>
      <w:rFonts w:ascii="Wingdings" w:hAnsi="Wingdings"/>
    </w:rPr>
  </w:style>
  <w:style w:type="character" w:customStyle="1" w:styleId="WW8Num11z0">
    <w:name w:val="WW8Num11z0"/>
    <w:rsid w:val="00F47DB4"/>
    <w:rPr>
      <w:rFonts w:ascii="Symbol" w:eastAsia="Times New Roman" w:hAnsi="Symbol" w:cs="Calibri"/>
    </w:rPr>
  </w:style>
  <w:style w:type="character" w:customStyle="1" w:styleId="WW8Num11z1">
    <w:name w:val="WW8Num11z1"/>
    <w:rsid w:val="00F47DB4"/>
    <w:rPr>
      <w:rFonts w:ascii="Courier New" w:hAnsi="Courier New" w:cs="Courier New"/>
    </w:rPr>
  </w:style>
  <w:style w:type="character" w:customStyle="1" w:styleId="WW8Num11z2">
    <w:name w:val="WW8Num11z2"/>
    <w:rsid w:val="00F47DB4"/>
    <w:rPr>
      <w:rFonts w:ascii="Wingdings" w:hAnsi="Wingdings"/>
    </w:rPr>
  </w:style>
  <w:style w:type="character" w:customStyle="1" w:styleId="WW8Num11z3">
    <w:name w:val="WW8Num11z3"/>
    <w:rsid w:val="00F47DB4"/>
    <w:rPr>
      <w:rFonts w:ascii="Symbol" w:hAnsi="Symbol"/>
    </w:rPr>
  </w:style>
  <w:style w:type="character" w:customStyle="1" w:styleId="WW8Num12z0">
    <w:name w:val="WW8Num12z0"/>
    <w:rsid w:val="00F47DB4"/>
    <w:rPr>
      <w:rFonts w:ascii="Times New Roman" w:hAnsi="Times New Roman" w:cs="Times New Roman"/>
    </w:rPr>
  </w:style>
  <w:style w:type="character" w:customStyle="1" w:styleId="WW8Num12z1">
    <w:name w:val="WW8Num12z1"/>
    <w:rsid w:val="00F47DB4"/>
    <w:rPr>
      <w:rFonts w:ascii="Courier New" w:hAnsi="Courier New" w:cs="Courier New"/>
    </w:rPr>
  </w:style>
  <w:style w:type="character" w:customStyle="1" w:styleId="WW8Num12z2">
    <w:name w:val="WW8Num12z2"/>
    <w:rsid w:val="00F47DB4"/>
    <w:rPr>
      <w:rFonts w:ascii="Wingdings" w:hAnsi="Wingdings"/>
    </w:rPr>
  </w:style>
  <w:style w:type="character" w:customStyle="1" w:styleId="WW8Num12z3">
    <w:name w:val="WW8Num12z3"/>
    <w:rsid w:val="00F47DB4"/>
    <w:rPr>
      <w:rFonts w:ascii="Symbol" w:hAnsi="Symbol"/>
    </w:rPr>
  </w:style>
  <w:style w:type="character" w:customStyle="1" w:styleId="WW8Num14z0">
    <w:name w:val="WW8Num14z0"/>
    <w:rsid w:val="00F47DB4"/>
    <w:rPr>
      <w:sz w:val="20"/>
      <w:szCs w:val="20"/>
    </w:rPr>
  </w:style>
  <w:style w:type="character" w:customStyle="1" w:styleId="WW8Num15z0">
    <w:name w:val="WW8Num15z0"/>
    <w:rsid w:val="00F47DB4"/>
    <w:rPr>
      <w:rFonts w:ascii="Times New Roman" w:eastAsia="Times New Roman" w:hAnsi="Times New Roman" w:cs="Times New Roman"/>
      <w:i w:val="0"/>
    </w:rPr>
  </w:style>
  <w:style w:type="character" w:customStyle="1" w:styleId="WW8Num15z1">
    <w:name w:val="WW8Num15z1"/>
    <w:rsid w:val="00F47DB4"/>
    <w:rPr>
      <w:rFonts w:ascii="Courier New" w:hAnsi="Courier New" w:cs="Courier New"/>
    </w:rPr>
  </w:style>
  <w:style w:type="character" w:customStyle="1" w:styleId="WW8Num15z2">
    <w:name w:val="WW8Num15z2"/>
    <w:rsid w:val="00F47DB4"/>
    <w:rPr>
      <w:rFonts w:ascii="Wingdings" w:hAnsi="Wingdings"/>
    </w:rPr>
  </w:style>
  <w:style w:type="character" w:customStyle="1" w:styleId="WW8Num15z3">
    <w:name w:val="WW8Num15z3"/>
    <w:rsid w:val="00F47DB4"/>
    <w:rPr>
      <w:rFonts w:ascii="Symbol" w:hAnsi="Symbol"/>
    </w:rPr>
  </w:style>
  <w:style w:type="character" w:customStyle="1" w:styleId="WW8Num16z0">
    <w:name w:val="WW8Num16z0"/>
    <w:rsid w:val="00F47DB4"/>
    <w:rPr>
      <w:rFonts w:ascii="Symbol" w:hAnsi="Symbol"/>
    </w:rPr>
  </w:style>
  <w:style w:type="character" w:customStyle="1" w:styleId="WW8Num16z1">
    <w:name w:val="WW8Num16z1"/>
    <w:rsid w:val="00F47DB4"/>
    <w:rPr>
      <w:rFonts w:ascii="Courier New" w:hAnsi="Courier New" w:cs="Courier New"/>
    </w:rPr>
  </w:style>
  <w:style w:type="character" w:customStyle="1" w:styleId="WW8Num16z2">
    <w:name w:val="WW8Num16z2"/>
    <w:rsid w:val="00F47DB4"/>
    <w:rPr>
      <w:rFonts w:ascii="Wingdings" w:hAnsi="Wingdings"/>
    </w:rPr>
  </w:style>
  <w:style w:type="character" w:customStyle="1" w:styleId="WW8Num18z0">
    <w:name w:val="WW8Num18z0"/>
    <w:rsid w:val="00F47DB4"/>
    <w:rPr>
      <w:b/>
      <w:color w:val="244061"/>
    </w:rPr>
  </w:style>
  <w:style w:type="character" w:customStyle="1" w:styleId="WW8Num18z1">
    <w:name w:val="WW8Num18z1"/>
    <w:rsid w:val="00F47DB4"/>
    <w:rPr>
      <w:b/>
      <w:i w:val="0"/>
      <w:color w:val="244061"/>
    </w:rPr>
  </w:style>
  <w:style w:type="character" w:customStyle="1" w:styleId="WW8Num19z0">
    <w:name w:val="WW8Num19z0"/>
    <w:rsid w:val="00F47DB4"/>
    <w:rPr>
      <w:b/>
      <w:color w:val="244061"/>
    </w:rPr>
  </w:style>
  <w:style w:type="character" w:customStyle="1" w:styleId="WW8Num20z0">
    <w:name w:val="WW8Num20z0"/>
    <w:rsid w:val="00F47DB4"/>
    <w:rPr>
      <w:rFonts w:ascii="Symbol" w:hAnsi="Symbol"/>
    </w:rPr>
  </w:style>
  <w:style w:type="character" w:customStyle="1" w:styleId="WW8Num20z1">
    <w:name w:val="WW8Num20z1"/>
    <w:rsid w:val="00F47DB4"/>
    <w:rPr>
      <w:rFonts w:ascii="Courier New" w:hAnsi="Courier New" w:cs="Courier New"/>
    </w:rPr>
  </w:style>
  <w:style w:type="character" w:customStyle="1" w:styleId="WW8Num20z2">
    <w:name w:val="WW8Num20z2"/>
    <w:rsid w:val="00F47DB4"/>
    <w:rPr>
      <w:rFonts w:ascii="Wingdings" w:hAnsi="Wingdings"/>
    </w:rPr>
  </w:style>
  <w:style w:type="character" w:customStyle="1" w:styleId="WW8Num21z0">
    <w:name w:val="WW8Num21z0"/>
    <w:rsid w:val="00F47DB4"/>
    <w:rPr>
      <w:sz w:val="20"/>
      <w:szCs w:val="20"/>
    </w:rPr>
  </w:style>
  <w:style w:type="character" w:customStyle="1" w:styleId="WW8Num22z0">
    <w:name w:val="WW8Num22z0"/>
    <w:rsid w:val="00F47DB4"/>
    <w:rPr>
      <w:sz w:val="20"/>
      <w:szCs w:val="20"/>
    </w:rPr>
  </w:style>
  <w:style w:type="character" w:customStyle="1" w:styleId="WW8Num23z0">
    <w:name w:val="WW8Num23z0"/>
    <w:rsid w:val="00F47DB4"/>
    <w:rPr>
      <w:b/>
      <w:color w:val="244061"/>
    </w:rPr>
  </w:style>
  <w:style w:type="character" w:customStyle="1" w:styleId="WW8Num23z1">
    <w:name w:val="WW8Num23z1"/>
    <w:rsid w:val="00F47DB4"/>
    <w:rPr>
      <w:b w:val="0"/>
      <w:color w:val="auto"/>
    </w:rPr>
  </w:style>
  <w:style w:type="character" w:customStyle="1" w:styleId="WW8Num24z0">
    <w:name w:val="WW8Num24z0"/>
    <w:rsid w:val="00F47DB4"/>
    <w:rPr>
      <w:sz w:val="20"/>
      <w:szCs w:val="20"/>
    </w:rPr>
  </w:style>
  <w:style w:type="character" w:customStyle="1" w:styleId="WW8Num28z0">
    <w:name w:val="WW8Num28z0"/>
    <w:rsid w:val="00F47DB4"/>
    <w:rPr>
      <w:sz w:val="20"/>
      <w:szCs w:val="20"/>
    </w:rPr>
  </w:style>
  <w:style w:type="character" w:customStyle="1" w:styleId="WW8Num29z0">
    <w:name w:val="WW8Num29z0"/>
    <w:rsid w:val="00F47DB4"/>
    <w:rPr>
      <w:sz w:val="20"/>
      <w:szCs w:val="20"/>
    </w:rPr>
  </w:style>
  <w:style w:type="character" w:customStyle="1" w:styleId="WW8Num30z0">
    <w:name w:val="WW8Num30z0"/>
    <w:rsid w:val="00F47DB4"/>
    <w:rPr>
      <w:rFonts w:ascii="Symbol" w:hAnsi="Symbol"/>
    </w:rPr>
  </w:style>
  <w:style w:type="character" w:customStyle="1" w:styleId="WW8Num30z1">
    <w:name w:val="WW8Num30z1"/>
    <w:rsid w:val="00F47DB4"/>
    <w:rPr>
      <w:rFonts w:ascii="Courier New" w:hAnsi="Courier New" w:cs="Courier New"/>
    </w:rPr>
  </w:style>
  <w:style w:type="character" w:customStyle="1" w:styleId="WW8Num30z2">
    <w:name w:val="WW8Num30z2"/>
    <w:rsid w:val="00F47DB4"/>
    <w:rPr>
      <w:rFonts w:ascii="Wingdings" w:hAnsi="Wingdings"/>
    </w:rPr>
  </w:style>
  <w:style w:type="character" w:customStyle="1" w:styleId="WW8Num32z0">
    <w:name w:val="WW8Num32z0"/>
    <w:rsid w:val="00F47DB4"/>
    <w:rPr>
      <w:rFonts w:ascii="Times New Roman" w:hAnsi="Times New Roman" w:cs="Times New Roman"/>
    </w:rPr>
  </w:style>
  <w:style w:type="character" w:customStyle="1" w:styleId="WW8Num32z1">
    <w:name w:val="WW8Num32z1"/>
    <w:rsid w:val="00F47DB4"/>
    <w:rPr>
      <w:rFonts w:ascii="Courier New" w:hAnsi="Courier New" w:cs="Courier New"/>
    </w:rPr>
  </w:style>
  <w:style w:type="character" w:customStyle="1" w:styleId="WW8Num32z2">
    <w:name w:val="WW8Num32z2"/>
    <w:rsid w:val="00F47DB4"/>
    <w:rPr>
      <w:rFonts w:ascii="Wingdings" w:hAnsi="Wingdings"/>
    </w:rPr>
  </w:style>
  <w:style w:type="character" w:customStyle="1" w:styleId="WW8Num32z3">
    <w:name w:val="WW8Num32z3"/>
    <w:rsid w:val="00F47DB4"/>
    <w:rPr>
      <w:rFonts w:ascii="Symbol" w:hAnsi="Symbol"/>
    </w:rPr>
  </w:style>
  <w:style w:type="character" w:customStyle="1" w:styleId="WW8Num33z0">
    <w:name w:val="WW8Num33z0"/>
    <w:rsid w:val="00F47DB4"/>
    <w:rPr>
      <w:rFonts w:ascii="Times New Roman" w:hAnsi="Times New Roman" w:cs="Times New Roman"/>
    </w:rPr>
  </w:style>
  <w:style w:type="character" w:customStyle="1" w:styleId="WW8Num33z1">
    <w:name w:val="WW8Num33z1"/>
    <w:rsid w:val="00F47DB4"/>
    <w:rPr>
      <w:rFonts w:ascii="Courier New" w:hAnsi="Courier New" w:cs="Courier New"/>
    </w:rPr>
  </w:style>
  <w:style w:type="character" w:customStyle="1" w:styleId="WW8Num33z2">
    <w:name w:val="WW8Num33z2"/>
    <w:rsid w:val="00F47DB4"/>
    <w:rPr>
      <w:rFonts w:ascii="Wingdings" w:hAnsi="Wingdings"/>
    </w:rPr>
  </w:style>
  <w:style w:type="character" w:customStyle="1" w:styleId="WW8Num33z3">
    <w:name w:val="WW8Num33z3"/>
    <w:rsid w:val="00F47DB4"/>
    <w:rPr>
      <w:rFonts w:ascii="Symbol" w:hAnsi="Symbol"/>
    </w:rPr>
  </w:style>
  <w:style w:type="character" w:customStyle="1" w:styleId="WW8Num36z0">
    <w:name w:val="WW8Num36z0"/>
    <w:rsid w:val="00F47DB4"/>
    <w:rPr>
      <w:sz w:val="20"/>
      <w:szCs w:val="20"/>
    </w:rPr>
  </w:style>
  <w:style w:type="character" w:customStyle="1" w:styleId="WW8Num37z0">
    <w:name w:val="WW8Num37z0"/>
    <w:rsid w:val="00F47DB4"/>
    <w:rPr>
      <w:rFonts w:ascii="Times New Roman" w:hAnsi="Times New Roman" w:cs="Times New Roman"/>
    </w:rPr>
  </w:style>
  <w:style w:type="character" w:customStyle="1" w:styleId="WW8Num37z1">
    <w:name w:val="WW8Num37z1"/>
    <w:rsid w:val="00F47DB4"/>
    <w:rPr>
      <w:rFonts w:ascii="Courier New" w:hAnsi="Courier New" w:cs="Courier New"/>
    </w:rPr>
  </w:style>
  <w:style w:type="character" w:customStyle="1" w:styleId="WW8Num37z2">
    <w:name w:val="WW8Num37z2"/>
    <w:rsid w:val="00F47DB4"/>
    <w:rPr>
      <w:rFonts w:ascii="Wingdings" w:hAnsi="Wingdings"/>
    </w:rPr>
  </w:style>
  <w:style w:type="character" w:customStyle="1" w:styleId="WW8Num37z3">
    <w:name w:val="WW8Num37z3"/>
    <w:rsid w:val="00F47DB4"/>
    <w:rPr>
      <w:rFonts w:ascii="Symbol" w:hAnsi="Symbol"/>
    </w:rPr>
  </w:style>
  <w:style w:type="character" w:customStyle="1" w:styleId="WW8Num38z0">
    <w:name w:val="WW8Num38z0"/>
    <w:rsid w:val="00F47DB4"/>
    <w:rPr>
      <w:rFonts w:ascii="Times New Roman" w:hAnsi="Times New Roman" w:cs="Times New Roman"/>
    </w:rPr>
  </w:style>
  <w:style w:type="character" w:customStyle="1" w:styleId="WW8Num38z1">
    <w:name w:val="WW8Num38z1"/>
    <w:rsid w:val="00F47DB4"/>
    <w:rPr>
      <w:rFonts w:ascii="Courier New" w:hAnsi="Courier New" w:cs="Courier New"/>
    </w:rPr>
  </w:style>
  <w:style w:type="character" w:customStyle="1" w:styleId="WW8Num38z2">
    <w:name w:val="WW8Num38z2"/>
    <w:rsid w:val="00F47DB4"/>
    <w:rPr>
      <w:rFonts w:ascii="Wingdings" w:hAnsi="Wingdings"/>
    </w:rPr>
  </w:style>
  <w:style w:type="character" w:customStyle="1" w:styleId="WW8Num38z3">
    <w:name w:val="WW8Num38z3"/>
    <w:rsid w:val="00F47DB4"/>
    <w:rPr>
      <w:rFonts w:ascii="Symbol" w:hAnsi="Symbol"/>
    </w:rPr>
  </w:style>
  <w:style w:type="character" w:customStyle="1" w:styleId="WW8Num39z0">
    <w:name w:val="WW8Num39z0"/>
    <w:rsid w:val="00F47DB4"/>
    <w:rPr>
      <w:rFonts w:ascii="Times New Roman" w:hAnsi="Times New Roman" w:cs="Times New Roman"/>
    </w:rPr>
  </w:style>
  <w:style w:type="character" w:customStyle="1" w:styleId="WW8Num39z1">
    <w:name w:val="WW8Num39z1"/>
    <w:rsid w:val="00F47DB4"/>
    <w:rPr>
      <w:rFonts w:ascii="Courier New" w:hAnsi="Courier New" w:cs="Courier New"/>
    </w:rPr>
  </w:style>
  <w:style w:type="character" w:customStyle="1" w:styleId="WW8Num39z2">
    <w:name w:val="WW8Num39z2"/>
    <w:rsid w:val="00F47DB4"/>
    <w:rPr>
      <w:rFonts w:ascii="Wingdings" w:hAnsi="Wingdings"/>
    </w:rPr>
  </w:style>
  <w:style w:type="character" w:customStyle="1" w:styleId="WW8Num39z3">
    <w:name w:val="WW8Num39z3"/>
    <w:rsid w:val="00F47DB4"/>
    <w:rPr>
      <w:rFonts w:ascii="Symbol" w:hAnsi="Symbol"/>
    </w:rPr>
  </w:style>
  <w:style w:type="character" w:customStyle="1" w:styleId="WW8Num42z0">
    <w:name w:val="WW8Num42z0"/>
    <w:rsid w:val="00F47DB4"/>
    <w:rPr>
      <w:rFonts w:ascii="Symbol" w:hAnsi="Symbol"/>
    </w:rPr>
  </w:style>
  <w:style w:type="character" w:customStyle="1" w:styleId="WW8Num42z1">
    <w:name w:val="WW8Num42z1"/>
    <w:rsid w:val="00F47DB4"/>
    <w:rPr>
      <w:rFonts w:ascii="Courier New" w:hAnsi="Courier New" w:cs="Courier New"/>
    </w:rPr>
  </w:style>
  <w:style w:type="character" w:customStyle="1" w:styleId="WW8Num42z2">
    <w:name w:val="WW8Num42z2"/>
    <w:rsid w:val="00F47DB4"/>
    <w:rPr>
      <w:rFonts w:ascii="Wingdings" w:hAnsi="Wingdings"/>
    </w:rPr>
  </w:style>
  <w:style w:type="character" w:customStyle="1" w:styleId="WW8Num43z0">
    <w:name w:val="WW8Num43z0"/>
    <w:rsid w:val="00F47DB4"/>
    <w:rPr>
      <w:b/>
      <w:color w:val="244061"/>
    </w:rPr>
  </w:style>
  <w:style w:type="character" w:customStyle="1" w:styleId="WW8Num44z0">
    <w:name w:val="WW8Num44z0"/>
    <w:rsid w:val="00F47DB4"/>
    <w:rPr>
      <w:rFonts w:ascii="Symbol" w:hAnsi="Symbol"/>
    </w:rPr>
  </w:style>
  <w:style w:type="character" w:customStyle="1" w:styleId="WW8Num44z1">
    <w:name w:val="WW8Num44z1"/>
    <w:rsid w:val="00F47DB4"/>
    <w:rPr>
      <w:rFonts w:ascii="Courier New" w:hAnsi="Courier New" w:cs="Courier New"/>
    </w:rPr>
  </w:style>
  <w:style w:type="character" w:customStyle="1" w:styleId="WW8Num44z2">
    <w:name w:val="WW8Num44z2"/>
    <w:rsid w:val="00F47DB4"/>
    <w:rPr>
      <w:rFonts w:ascii="Wingdings" w:hAnsi="Wingdings"/>
    </w:rPr>
  </w:style>
  <w:style w:type="character" w:customStyle="1" w:styleId="WW8Num45z0">
    <w:name w:val="WW8Num45z0"/>
    <w:rsid w:val="00F47DB4"/>
    <w:rPr>
      <w:rFonts w:ascii="Times New Roman" w:hAnsi="Times New Roman" w:cs="Times New Roman"/>
    </w:rPr>
  </w:style>
  <w:style w:type="character" w:customStyle="1" w:styleId="WW8Num45z1">
    <w:name w:val="WW8Num45z1"/>
    <w:rsid w:val="00F47DB4"/>
    <w:rPr>
      <w:rFonts w:ascii="Courier New" w:hAnsi="Courier New" w:cs="Courier New"/>
    </w:rPr>
  </w:style>
  <w:style w:type="character" w:customStyle="1" w:styleId="WW8Num45z2">
    <w:name w:val="WW8Num45z2"/>
    <w:rsid w:val="00F47DB4"/>
    <w:rPr>
      <w:rFonts w:ascii="Wingdings" w:hAnsi="Wingdings"/>
    </w:rPr>
  </w:style>
  <w:style w:type="character" w:customStyle="1" w:styleId="WW8Num45z3">
    <w:name w:val="WW8Num45z3"/>
    <w:rsid w:val="00F47DB4"/>
    <w:rPr>
      <w:rFonts w:ascii="Symbol" w:hAnsi="Symbol"/>
    </w:rPr>
  </w:style>
  <w:style w:type="character" w:customStyle="1" w:styleId="WW8Num46z0">
    <w:name w:val="WW8Num46z0"/>
    <w:rsid w:val="00F47DB4"/>
    <w:rPr>
      <w:b/>
      <w:i w:val="0"/>
      <w:color w:val="943634"/>
    </w:rPr>
  </w:style>
  <w:style w:type="character" w:customStyle="1" w:styleId="WW8Num46z1">
    <w:name w:val="WW8Num46z1"/>
    <w:rsid w:val="00F47DB4"/>
    <w:rPr>
      <w:b w:val="0"/>
      <w:i w:val="0"/>
      <w:color w:val="auto"/>
      <w:sz w:val="24"/>
    </w:rPr>
  </w:style>
  <w:style w:type="character" w:customStyle="1" w:styleId="WW8Num47z0">
    <w:name w:val="WW8Num47z0"/>
    <w:rsid w:val="00F47DB4"/>
    <w:rPr>
      <w:rFonts w:ascii="Symbol" w:hAnsi="Symbol"/>
    </w:rPr>
  </w:style>
  <w:style w:type="character" w:customStyle="1" w:styleId="WW8Num47z1">
    <w:name w:val="WW8Num47z1"/>
    <w:rsid w:val="00F47DB4"/>
    <w:rPr>
      <w:rFonts w:ascii="Courier New" w:hAnsi="Courier New" w:cs="Courier New"/>
    </w:rPr>
  </w:style>
  <w:style w:type="character" w:customStyle="1" w:styleId="WW8Num47z2">
    <w:name w:val="WW8Num47z2"/>
    <w:rsid w:val="00F47DB4"/>
    <w:rPr>
      <w:rFonts w:ascii="Wingdings" w:hAnsi="Wingdings"/>
    </w:rPr>
  </w:style>
  <w:style w:type="character" w:customStyle="1" w:styleId="WW8NumSt10z0">
    <w:name w:val="WW8NumSt10z0"/>
    <w:rsid w:val="00F47DB4"/>
    <w:rPr>
      <w:rFonts w:ascii="Times New Roman" w:hAnsi="Times New Roman"/>
    </w:rPr>
  </w:style>
  <w:style w:type="character" w:customStyle="1" w:styleId="11">
    <w:name w:val="Основной шрифт абзаца1"/>
    <w:rsid w:val="00F47DB4"/>
  </w:style>
  <w:style w:type="character" w:customStyle="1" w:styleId="ac">
    <w:name w:val="Верхний колонтитул Знак"/>
    <w:rsid w:val="00F47DB4"/>
    <w:rPr>
      <w:rFonts w:ascii="Times New Roman" w:eastAsia="Times New Roman" w:hAnsi="Times New Roman" w:cs="Times New Roman"/>
      <w:sz w:val="24"/>
      <w:szCs w:val="24"/>
    </w:rPr>
  </w:style>
  <w:style w:type="character" w:customStyle="1" w:styleId="spelle">
    <w:name w:val="spelle"/>
    <w:basedOn w:val="11"/>
    <w:rsid w:val="00F47DB4"/>
  </w:style>
  <w:style w:type="character" w:customStyle="1" w:styleId="FontStyle30">
    <w:name w:val="Font Style30"/>
    <w:rsid w:val="00F47DB4"/>
    <w:rPr>
      <w:rFonts w:ascii="Times New Roman" w:hAnsi="Times New Roman" w:cs="Times New Roman"/>
      <w:b/>
      <w:bCs/>
      <w:sz w:val="28"/>
      <w:szCs w:val="28"/>
    </w:rPr>
  </w:style>
  <w:style w:type="character" w:customStyle="1" w:styleId="FontStyle35">
    <w:name w:val="Font Style35"/>
    <w:rsid w:val="00F47DB4"/>
    <w:rPr>
      <w:rFonts w:ascii="Times New Roman" w:hAnsi="Times New Roman" w:cs="Times New Roman"/>
      <w:i/>
      <w:iCs/>
      <w:sz w:val="12"/>
      <w:szCs w:val="12"/>
    </w:rPr>
  </w:style>
  <w:style w:type="character" w:customStyle="1" w:styleId="FontStyle36">
    <w:name w:val="Font Style36"/>
    <w:rsid w:val="00F47DB4"/>
    <w:rPr>
      <w:rFonts w:ascii="Times New Roman" w:hAnsi="Times New Roman" w:cs="Times New Roman"/>
      <w:i/>
      <w:iCs/>
      <w:spacing w:val="-20"/>
      <w:sz w:val="22"/>
      <w:szCs w:val="22"/>
    </w:rPr>
  </w:style>
  <w:style w:type="character" w:customStyle="1" w:styleId="FontStyle37">
    <w:name w:val="Font Style37"/>
    <w:rsid w:val="00F47DB4"/>
    <w:rPr>
      <w:rFonts w:ascii="Times New Roman" w:hAnsi="Times New Roman" w:cs="Times New Roman"/>
      <w:sz w:val="20"/>
      <w:szCs w:val="20"/>
    </w:rPr>
  </w:style>
  <w:style w:type="character" w:customStyle="1" w:styleId="FontStyle41">
    <w:name w:val="Font Style41"/>
    <w:rsid w:val="00F47DB4"/>
    <w:rPr>
      <w:rFonts w:ascii="Cambria" w:hAnsi="Cambria" w:cs="Cambria"/>
      <w:sz w:val="26"/>
      <w:szCs w:val="26"/>
    </w:rPr>
  </w:style>
  <w:style w:type="character" w:customStyle="1" w:styleId="FontStyle43">
    <w:name w:val="Font Style43"/>
    <w:rsid w:val="00F47DB4"/>
    <w:rPr>
      <w:rFonts w:ascii="Times New Roman" w:hAnsi="Times New Roman" w:cs="Times New Roman"/>
      <w:i/>
      <w:iCs/>
      <w:sz w:val="22"/>
      <w:szCs w:val="22"/>
    </w:rPr>
  </w:style>
  <w:style w:type="character" w:customStyle="1" w:styleId="WW8Num2z3">
    <w:name w:val="WW8Num2z3"/>
    <w:rsid w:val="00F47DB4"/>
    <w:rPr>
      <w:rFonts w:ascii="Symbol" w:hAnsi="Symbol"/>
    </w:rPr>
  </w:style>
  <w:style w:type="character" w:customStyle="1" w:styleId="FontStyle28">
    <w:name w:val="Font Style28"/>
    <w:rsid w:val="00F47DB4"/>
    <w:rPr>
      <w:rFonts w:ascii="Arial" w:hAnsi="Arial" w:cs="Arial"/>
      <w:color w:val="000000"/>
      <w:sz w:val="20"/>
      <w:szCs w:val="20"/>
    </w:rPr>
  </w:style>
  <w:style w:type="character" w:customStyle="1" w:styleId="FontStyle31">
    <w:name w:val="Font Style31"/>
    <w:rsid w:val="00F47DB4"/>
    <w:rPr>
      <w:rFonts w:ascii="Arial" w:hAnsi="Arial" w:cs="Arial"/>
      <w:color w:val="000000"/>
      <w:sz w:val="22"/>
      <w:szCs w:val="22"/>
    </w:rPr>
  </w:style>
  <w:style w:type="character" w:customStyle="1" w:styleId="WW8Num7z2">
    <w:name w:val="WW8Num7z2"/>
    <w:rsid w:val="00F47DB4"/>
    <w:rPr>
      <w:rFonts w:ascii="Wingdings" w:hAnsi="Wingdings"/>
    </w:rPr>
  </w:style>
  <w:style w:type="character" w:customStyle="1" w:styleId="ad">
    <w:name w:val="Нижний колонтитул Знак"/>
    <w:uiPriority w:val="99"/>
    <w:rsid w:val="00F47DB4"/>
    <w:rPr>
      <w:rFonts w:ascii="Times New Roman" w:eastAsia="Times New Roman" w:hAnsi="Times New Roman"/>
      <w:sz w:val="24"/>
      <w:szCs w:val="24"/>
    </w:rPr>
  </w:style>
  <w:style w:type="character" w:customStyle="1" w:styleId="Bullets">
    <w:name w:val="Bullets"/>
    <w:rsid w:val="00F47DB4"/>
    <w:rPr>
      <w:rFonts w:ascii="OpenSymbol" w:eastAsia="OpenSymbol" w:hAnsi="OpenSymbol" w:cs="OpenSymbol"/>
    </w:rPr>
  </w:style>
  <w:style w:type="paragraph" w:customStyle="1" w:styleId="Heading">
    <w:name w:val="Heading"/>
    <w:basedOn w:val="a"/>
    <w:next w:val="a0"/>
    <w:rsid w:val="00F47DB4"/>
    <w:pPr>
      <w:keepNext/>
      <w:widowControl w:val="0"/>
      <w:suppressAutoHyphens/>
      <w:autoSpaceDE w:val="0"/>
      <w:spacing w:before="240" w:after="120"/>
    </w:pPr>
    <w:rPr>
      <w:rFonts w:ascii="Arial" w:eastAsia="Microsoft YaHei" w:hAnsi="Arial" w:cs="Mangal"/>
      <w:noProof w:val="0"/>
      <w:sz w:val="28"/>
      <w:szCs w:val="28"/>
      <w:lang w:val="ru-RU" w:eastAsia="ar-SA"/>
    </w:rPr>
  </w:style>
  <w:style w:type="paragraph" w:styleId="ae">
    <w:name w:val="List"/>
    <w:basedOn w:val="a0"/>
    <w:rsid w:val="00F47DB4"/>
    <w:pPr>
      <w:widowControl w:val="0"/>
      <w:autoSpaceDE w:val="0"/>
      <w:spacing w:after="120"/>
      <w:jc w:val="left"/>
    </w:pPr>
    <w:rPr>
      <w:rFonts w:cs="Mangal"/>
      <w:lang w:val="ru-RU"/>
    </w:rPr>
  </w:style>
  <w:style w:type="paragraph" w:customStyle="1" w:styleId="Caption1">
    <w:name w:val="Caption1"/>
    <w:basedOn w:val="a"/>
    <w:rsid w:val="00F47DB4"/>
    <w:pPr>
      <w:widowControl w:val="0"/>
      <w:suppressLineNumbers/>
      <w:suppressAutoHyphens/>
      <w:autoSpaceDE w:val="0"/>
      <w:spacing w:before="120" w:after="120"/>
    </w:pPr>
    <w:rPr>
      <w:rFonts w:cs="Mangal"/>
      <w:i/>
      <w:iCs/>
      <w:noProof w:val="0"/>
      <w:lang w:val="ru-RU" w:eastAsia="ar-SA"/>
    </w:rPr>
  </w:style>
  <w:style w:type="paragraph" w:customStyle="1" w:styleId="Index">
    <w:name w:val="Index"/>
    <w:basedOn w:val="a"/>
    <w:rsid w:val="00F47DB4"/>
    <w:pPr>
      <w:widowControl w:val="0"/>
      <w:suppressLineNumbers/>
      <w:suppressAutoHyphens/>
      <w:autoSpaceDE w:val="0"/>
    </w:pPr>
    <w:rPr>
      <w:rFonts w:cs="Mangal"/>
      <w:noProof w:val="0"/>
      <w:lang w:val="ru-RU" w:eastAsia="ar-SA"/>
    </w:rPr>
  </w:style>
  <w:style w:type="paragraph" w:styleId="af">
    <w:name w:val="Title"/>
    <w:basedOn w:val="a"/>
    <w:next w:val="a5"/>
    <w:link w:val="af0"/>
    <w:qFormat/>
    <w:rsid w:val="00F47DB4"/>
    <w:pPr>
      <w:suppressAutoHyphens/>
      <w:jc w:val="center"/>
    </w:pPr>
    <w:rPr>
      <w:rFonts w:cs="Calibri"/>
      <w:noProof w:val="0"/>
      <w:sz w:val="32"/>
      <w:szCs w:val="20"/>
      <w:lang w:val="ru-RU" w:eastAsia="ar-SA"/>
    </w:rPr>
  </w:style>
  <w:style w:type="character" w:customStyle="1" w:styleId="af0">
    <w:name w:val="Заголовок Знак"/>
    <w:basedOn w:val="a1"/>
    <w:link w:val="af"/>
    <w:rsid w:val="00F47DB4"/>
    <w:rPr>
      <w:rFonts w:ascii="Times New Roman" w:eastAsia="Times New Roman" w:hAnsi="Times New Roman" w:cs="Calibri"/>
      <w:sz w:val="32"/>
      <w:szCs w:val="20"/>
      <w:lang w:val="ru-RU" w:eastAsia="ar-SA"/>
    </w:rPr>
  </w:style>
  <w:style w:type="paragraph" w:customStyle="1" w:styleId="13">
    <w:name w:val="Название1"/>
    <w:basedOn w:val="a"/>
    <w:rsid w:val="00F47DB4"/>
    <w:pPr>
      <w:widowControl w:val="0"/>
      <w:suppressLineNumbers/>
      <w:suppressAutoHyphens/>
      <w:autoSpaceDE w:val="0"/>
      <w:spacing w:before="120" w:after="120"/>
    </w:pPr>
    <w:rPr>
      <w:rFonts w:cs="Mangal"/>
      <w:i/>
      <w:iCs/>
      <w:noProof w:val="0"/>
      <w:lang w:val="ru-RU" w:eastAsia="ar-SA"/>
    </w:rPr>
  </w:style>
  <w:style w:type="paragraph" w:customStyle="1" w:styleId="14">
    <w:name w:val="Указатель1"/>
    <w:basedOn w:val="a"/>
    <w:rsid w:val="00F47DB4"/>
    <w:pPr>
      <w:widowControl w:val="0"/>
      <w:suppressLineNumbers/>
      <w:suppressAutoHyphens/>
      <w:autoSpaceDE w:val="0"/>
    </w:pPr>
    <w:rPr>
      <w:rFonts w:cs="Mangal"/>
      <w:noProof w:val="0"/>
      <w:lang w:val="ru-RU" w:eastAsia="ar-SA"/>
    </w:rPr>
  </w:style>
  <w:style w:type="paragraph" w:styleId="af1">
    <w:name w:val="header"/>
    <w:basedOn w:val="a"/>
    <w:link w:val="15"/>
    <w:rsid w:val="00F47DB4"/>
    <w:pPr>
      <w:widowControl w:val="0"/>
      <w:tabs>
        <w:tab w:val="center" w:pos="4677"/>
        <w:tab w:val="right" w:pos="9355"/>
      </w:tabs>
      <w:suppressAutoHyphens/>
      <w:autoSpaceDE w:val="0"/>
    </w:pPr>
    <w:rPr>
      <w:rFonts w:cs="Calibri"/>
      <w:noProof w:val="0"/>
      <w:lang w:val="x-none" w:eastAsia="ar-SA"/>
    </w:rPr>
  </w:style>
  <w:style w:type="character" w:customStyle="1" w:styleId="15">
    <w:name w:val="Верхний колонтитул Знак1"/>
    <w:basedOn w:val="a1"/>
    <w:link w:val="af1"/>
    <w:rsid w:val="00F47DB4"/>
    <w:rPr>
      <w:rFonts w:ascii="Times New Roman" w:eastAsia="Times New Roman" w:hAnsi="Times New Roman" w:cs="Calibri"/>
      <w:sz w:val="24"/>
      <w:szCs w:val="24"/>
      <w:lang w:val="x-none" w:eastAsia="ar-SA"/>
    </w:rPr>
  </w:style>
  <w:style w:type="paragraph" w:customStyle="1" w:styleId="Style3">
    <w:name w:val="Style3"/>
    <w:basedOn w:val="a"/>
    <w:rsid w:val="00F47DB4"/>
    <w:pPr>
      <w:widowControl w:val="0"/>
      <w:suppressAutoHyphens/>
      <w:autoSpaceDE w:val="0"/>
      <w:jc w:val="right"/>
    </w:pPr>
    <w:rPr>
      <w:rFonts w:cs="Calibri"/>
      <w:noProof w:val="0"/>
      <w:lang w:val="ru-RU" w:eastAsia="ar-SA"/>
    </w:rPr>
  </w:style>
  <w:style w:type="paragraph" w:customStyle="1" w:styleId="Style4">
    <w:name w:val="Style4"/>
    <w:basedOn w:val="a"/>
    <w:rsid w:val="00F47DB4"/>
    <w:pPr>
      <w:widowControl w:val="0"/>
      <w:suppressAutoHyphens/>
      <w:autoSpaceDE w:val="0"/>
      <w:spacing w:line="269" w:lineRule="exact"/>
      <w:jc w:val="both"/>
    </w:pPr>
    <w:rPr>
      <w:rFonts w:cs="Calibri"/>
      <w:noProof w:val="0"/>
      <w:lang w:val="ru-RU" w:eastAsia="ar-SA"/>
    </w:rPr>
  </w:style>
  <w:style w:type="paragraph" w:customStyle="1" w:styleId="Style12">
    <w:name w:val="Style12"/>
    <w:basedOn w:val="a"/>
    <w:rsid w:val="00F47DB4"/>
    <w:pPr>
      <w:widowControl w:val="0"/>
      <w:suppressAutoHyphens/>
      <w:autoSpaceDE w:val="0"/>
      <w:spacing w:line="278" w:lineRule="exact"/>
      <w:jc w:val="both"/>
    </w:pPr>
    <w:rPr>
      <w:rFonts w:cs="Calibri"/>
      <w:noProof w:val="0"/>
      <w:lang w:val="ru-RU" w:eastAsia="ar-SA"/>
    </w:rPr>
  </w:style>
  <w:style w:type="paragraph" w:customStyle="1" w:styleId="16">
    <w:name w:val="Абзац списка1"/>
    <w:basedOn w:val="a"/>
    <w:qFormat/>
    <w:rsid w:val="00F47DB4"/>
    <w:pPr>
      <w:widowControl w:val="0"/>
      <w:suppressAutoHyphens/>
      <w:autoSpaceDE w:val="0"/>
      <w:ind w:left="708"/>
    </w:pPr>
    <w:rPr>
      <w:rFonts w:cs="Calibri"/>
      <w:noProof w:val="0"/>
      <w:lang w:val="ru-RU" w:eastAsia="ar-SA"/>
    </w:rPr>
  </w:style>
  <w:style w:type="paragraph" w:styleId="af2">
    <w:name w:val="footer"/>
    <w:basedOn w:val="a"/>
    <w:link w:val="17"/>
    <w:uiPriority w:val="99"/>
    <w:rsid w:val="00F47DB4"/>
    <w:pPr>
      <w:widowControl w:val="0"/>
      <w:tabs>
        <w:tab w:val="center" w:pos="4677"/>
        <w:tab w:val="right" w:pos="9355"/>
      </w:tabs>
      <w:suppressAutoHyphens/>
      <w:autoSpaceDE w:val="0"/>
    </w:pPr>
    <w:rPr>
      <w:rFonts w:cs="Calibri"/>
      <w:noProof w:val="0"/>
      <w:lang w:val="ru-RU" w:eastAsia="ar-SA"/>
    </w:rPr>
  </w:style>
  <w:style w:type="character" w:customStyle="1" w:styleId="17">
    <w:name w:val="Нижний колонтитул Знак1"/>
    <w:basedOn w:val="a1"/>
    <w:link w:val="af2"/>
    <w:uiPriority w:val="99"/>
    <w:rsid w:val="00F47DB4"/>
    <w:rPr>
      <w:rFonts w:ascii="Times New Roman" w:eastAsia="Times New Roman" w:hAnsi="Times New Roman" w:cs="Calibri"/>
      <w:sz w:val="24"/>
      <w:szCs w:val="24"/>
      <w:lang w:val="ru-RU" w:eastAsia="ar-SA"/>
    </w:rPr>
  </w:style>
  <w:style w:type="paragraph" w:customStyle="1" w:styleId="TableContents">
    <w:name w:val="Table Contents"/>
    <w:basedOn w:val="a"/>
    <w:rsid w:val="00F47DB4"/>
    <w:pPr>
      <w:widowControl w:val="0"/>
      <w:suppressLineNumbers/>
      <w:suppressAutoHyphens/>
      <w:autoSpaceDE w:val="0"/>
    </w:pPr>
    <w:rPr>
      <w:rFonts w:cs="Calibri"/>
      <w:noProof w:val="0"/>
      <w:lang w:val="ru-RU" w:eastAsia="ar-SA"/>
    </w:rPr>
  </w:style>
  <w:style w:type="paragraph" w:customStyle="1" w:styleId="TableHeading">
    <w:name w:val="Table Heading"/>
    <w:basedOn w:val="TableContents"/>
    <w:rsid w:val="00F47DB4"/>
    <w:pPr>
      <w:jc w:val="center"/>
    </w:pPr>
    <w:rPr>
      <w:b/>
      <w:bCs/>
    </w:rPr>
  </w:style>
  <w:style w:type="paragraph" w:customStyle="1" w:styleId="af3">
    <w:name w:val="Содержимое таблицы"/>
    <w:basedOn w:val="a"/>
    <w:rsid w:val="00F47DB4"/>
    <w:pPr>
      <w:widowControl w:val="0"/>
      <w:suppressLineNumbers/>
      <w:suppressAutoHyphens/>
      <w:autoSpaceDE w:val="0"/>
    </w:pPr>
    <w:rPr>
      <w:rFonts w:cs="Calibri"/>
      <w:noProof w:val="0"/>
      <w:lang w:val="ru-RU" w:eastAsia="ar-SA"/>
    </w:rPr>
  </w:style>
  <w:style w:type="paragraph" w:customStyle="1" w:styleId="af4">
    <w:name w:val="Заголовок таблицы"/>
    <w:basedOn w:val="af3"/>
    <w:rsid w:val="00F47DB4"/>
    <w:pPr>
      <w:jc w:val="center"/>
    </w:pPr>
    <w:rPr>
      <w:b/>
      <w:bCs/>
    </w:rPr>
  </w:style>
  <w:style w:type="paragraph" w:customStyle="1" w:styleId="Sectiune">
    <w:name w:val="Sectiune"/>
    <w:basedOn w:val="1"/>
    <w:next w:val="Body"/>
    <w:link w:val="SectiuneChar"/>
    <w:qFormat/>
    <w:rsid w:val="00F47DB4"/>
    <w:pPr>
      <w:keepNext/>
      <w:keepLines/>
      <w:numPr>
        <w:numId w:val="3"/>
      </w:numPr>
      <w:suppressAutoHyphens w:val="0"/>
      <w:spacing w:before="120" w:after="0"/>
    </w:pPr>
    <w:rPr>
      <w:rFonts w:eastAsia="SimSun" w:cs="Times New Roman"/>
      <w:bCs w:val="0"/>
      <w:color w:val="244061"/>
      <w:kern w:val="0"/>
      <w:sz w:val="24"/>
      <w:szCs w:val="24"/>
      <w:lang w:val="ro-RO" w:eastAsia="x-none"/>
    </w:rPr>
  </w:style>
  <w:style w:type="paragraph" w:customStyle="1" w:styleId="Body">
    <w:name w:val="Body"/>
    <w:basedOn w:val="a"/>
    <w:link w:val="BodyChar"/>
    <w:qFormat/>
    <w:rsid w:val="00F47DB4"/>
    <w:pPr>
      <w:ind w:left="851"/>
      <w:jc w:val="both"/>
    </w:pPr>
    <w:rPr>
      <w:rFonts w:eastAsia="Calibri"/>
      <w:bCs/>
      <w:noProof w:val="0"/>
      <w:szCs w:val="20"/>
      <w:lang w:eastAsia="x-none"/>
    </w:rPr>
  </w:style>
  <w:style w:type="character" w:customStyle="1" w:styleId="BodyChar">
    <w:name w:val="Body Char"/>
    <w:link w:val="Body"/>
    <w:rsid w:val="00F47DB4"/>
    <w:rPr>
      <w:rFonts w:ascii="Times New Roman" w:eastAsia="Calibri" w:hAnsi="Times New Roman" w:cs="Times New Roman"/>
      <w:bCs/>
      <w:sz w:val="24"/>
      <w:szCs w:val="20"/>
      <w:lang w:val="ro-RO" w:eastAsia="x-none"/>
    </w:rPr>
  </w:style>
  <w:style w:type="character" w:customStyle="1" w:styleId="SectiuneChar">
    <w:name w:val="Sectiune Char"/>
    <w:link w:val="Sectiune"/>
    <w:rsid w:val="00F47DB4"/>
    <w:rPr>
      <w:rFonts w:ascii="Times New Roman" w:eastAsia="SimSun" w:hAnsi="Times New Roman" w:cs="Times New Roman"/>
      <w:b/>
      <w:color w:val="244061"/>
      <w:sz w:val="24"/>
      <w:szCs w:val="24"/>
      <w:lang w:val="ro-RO" w:eastAsia="x-none"/>
    </w:rPr>
  </w:style>
  <w:style w:type="paragraph" w:customStyle="1" w:styleId="Nivel2">
    <w:name w:val="Nivel 2"/>
    <w:basedOn w:val="a8"/>
    <w:next w:val="Body"/>
    <w:link w:val="Nivel2Char"/>
    <w:qFormat/>
    <w:rsid w:val="00F47DB4"/>
    <w:pPr>
      <w:numPr>
        <w:ilvl w:val="1"/>
        <w:numId w:val="3"/>
      </w:numPr>
      <w:tabs>
        <w:tab w:val="clear" w:pos="539"/>
        <w:tab w:val="num" w:pos="964"/>
      </w:tabs>
      <w:ind w:left="850"/>
    </w:pPr>
    <w:rPr>
      <w:rFonts w:eastAsia="Calibri"/>
      <w:b/>
      <w:bCs/>
      <w:noProof w:val="0"/>
      <w:color w:val="244061"/>
      <w:lang w:eastAsia="x-none"/>
    </w:rPr>
  </w:style>
  <w:style w:type="character" w:customStyle="1" w:styleId="Nivel2Char">
    <w:name w:val="Nivel 2 Char"/>
    <w:link w:val="Nivel2"/>
    <w:rsid w:val="00F47DB4"/>
    <w:rPr>
      <w:rFonts w:ascii="Times New Roman" w:eastAsia="Calibri" w:hAnsi="Times New Roman" w:cs="Times New Roman"/>
      <w:b/>
      <w:bCs/>
      <w:color w:val="244061"/>
      <w:sz w:val="24"/>
      <w:szCs w:val="24"/>
      <w:lang w:val="ro-RO" w:eastAsia="x-none"/>
    </w:rPr>
  </w:style>
  <w:style w:type="paragraph" w:customStyle="1" w:styleId="ListParagraph1">
    <w:name w:val="List Paragraph1"/>
    <w:basedOn w:val="a"/>
    <w:rsid w:val="00F47DB4"/>
    <w:pPr>
      <w:widowControl w:val="0"/>
      <w:autoSpaceDE w:val="0"/>
      <w:ind w:left="708"/>
    </w:pPr>
    <w:rPr>
      <w:noProof w:val="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6246">
      <w:bodyDiv w:val="1"/>
      <w:marLeft w:val="0"/>
      <w:marRight w:val="0"/>
      <w:marTop w:val="0"/>
      <w:marBottom w:val="0"/>
      <w:divBdr>
        <w:top w:val="none" w:sz="0" w:space="0" w:color="auto"/>
        <w:left w:val="none" w:sz="0" w:space="0" w:color="auto"/>
        <w:bottom w:val="none" w:sz="0" w:space="0" w:color="auto"/>
        <w:right w:val="none" w:sz="0" w:space="0" w:color="auto"/>
      </w:divBdr>
    </w:div>
    <w:div w:id="568468569">
      <w:bodyDiv w:val="1"/>
      <w:marLeft w:val="0"/>
      <w:marRight w:val="0"/>
      <w:marTop w:val="0"/>
      <w:marBottom w:val="0"/>
      <w:divBdr>
        <w:top w:val="none" w:sz="0" w:space="0" w:color="auto"/>
        <w:left w:val="none" w:sz="0" w:space="0" w:color="auto"/>
        <w:bottom w:val="none" w:sz="0" w:space="0" w:color="auto"/>
        <w:right w:val="none" w:sz="0" w:space="0" w:color="auto"/>
      </w:divBdr>
    </w:div>
    <w:div w:id="794518831">
      <w:bodyDiv w:val="1"/>
      <w:marLeft w:val="0"/>
      <w:marRight w:val="0"/>
      <w:marTop w:val="0"/>
      <w:marBottom w:val="0"/>
      <w:divBdr>
        <w:top w:val="none" w:sz="0" w:space="0" w:color="auto"/>
        <w:left w:val="none" w:sz="0" w:space="0" w:color="auto"/>
        <w:bottom w:val="none" w:sz="0" w:space="0" w:color="auto"/>
        <w:right w:val="none" w:sz="0" w:space="0" w:color="auto"/>
      </w:divBdr>
    </w:div>
    <w:div w:id="813259612">
      <w:bodyDiv w:val="1"/>
      <w:marLeft w:val="0"/>
      <w:marRight w:val="0"/>
      <w:marTop w:val="0"/>
      <w:marBottom w:val="0"/>
      <w:divBdr>
        <w:top w:val="none" w:sz="0" w:space="0" w:color="auto"/>
        <w:left w:val="none" w:sz="0" w:space="0" w:color="auto"/>
        <w:bottom w:val="none" w:sz="0" w:space="0" w:color="auto"/>
        <w:right w:val="none" w:sz="0" w:space="0" w:color="auto"/>
      </w:divBdr>
    </w:div>
    <w:div w:id="991832105">
      <w:bodyDiv w:val="1"/>
      <w:marLeft w:val="0"/>
      <w:marRight w:val="0"/>
      <w:marTop w:val="0"/>
      <w:marBottom w:val="0"/>
      <w:divBdr>
        <w:top w:val="none" w:sz="0" w:space="0" w:color="auto"/>
        <w:left w:val="none" w:sz="0" w:space="0" w:color="auto"/>
        <w:bottom w:val="none" w:sz="0" w:space="0" w:color="auto"/>
        <w:right w:val="none" w:sz="0" w:space="0" w:color="auto"/>
      </w:divBdr>
    </w:div>
    <w:div w:id="1109468641">
      <w:bodyDiv w:val="1"/>
      <w:marLeft w:val="0"/>
      <w:marRight w:val="0"/>
      <w:marTop w:val="0"/>
      <w:marBottom w:val="0"/>
      <w:divBdr>
        <w:top w:val="none" w:sz="0" w:space="0" w:color="auto"/>
        <w:left w:val="none" w:sz="0" w:space="0" w:color="auto"/>
        <w:bottom w:val="none" w:sz="0" w:space="0" w:color="auto"/>
        <w:right w:val="none" w:sz="0" w:space="0" w:color="auto"/>
      </w:divBdr>
    </w:div>
    <w:div w:id="1294169398">
      <w:bodyDiv w:val="1"/>
      <w:marLeft w:val="0"/>
      <w:marRight w:val="0"/>
      <w:marTop w:val="0"/>
      <w:marBottom w:val="0"/>
      <w:divBdr>
        <w:top w:val="none" w:sz="0" w:space="0" w:color="auto"/>
        <w:left w:val="none" w:sz="0" w:space="0" w:color="auto"/>
        <w:bottom w:val="none" w:sz="0" w:space="0" w:color="auto"/>
        <w:right w:val="none" w:sz="0" w:space="0" w:color="auto"/>
      </w:divBdr>
    </w:div>
    <w:div w:id="1417705653">
      <w:bodyDiv w:val="1"/>
      <w:marLeft w:val="0"/>
      <w:marRight w:val="0"/>
      <w:marTop w:val="0"/>
      <w:marBottom w:val="0"/>
      <w:divBdr>
        <w:top w:val="none" w:sz="0" w:space="0" w:color="auto"/>
        <w:left w:val="none" w:sz="0" w:space="0" w:color="auto"/>
        <w:bottom w:val="none" w:sz="0" w:space="0" w:color="auto"/>
        <w:right w:val="none" w:sz="0" w:space="0" w:color="auto"/>
      </w:divBdr>
    </w:div>
    <w:div w:id="185487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A42D-4C03-404F-AE9F-FB5A72E64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2944</Words>
  <Characters>16785</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Usatâi Roman</dc:creator>
  <cp:keywords/>
  <dc:description/>
  <cp:lastModifiedBy>Bulmag Andrei</cp:lastModifiedBy>
  <cp:revision>5</cp:revision>
  <cp:lastPrinted>2021-04-07T06:03:00Z</cp:lastPrinted>
  <dcterms:created xsi:type="dcterms:W3CDTF">2022-03-23T06:35:00Z</dcterms:created>
  <dcterms:modified xsi:type="dcterms:W3CDTF">2022-03-24T10:59:00Z</dcterms:modified>
</cp:coreProperties>
</file>