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6A315" w14:textId="77777777" w:rsidR="00D925B0" w:rsidRPr="00D925B0" w:rsidRDefault="00D925B0" w:rsidP="00D925B0">
      <w:pPr>
        <w:rPr>
          <w:b/>
          <w:noProof w:val="0"/>
          <w:sz w:val="28"/>
          <w:szCs w:val="28"/>
          <w:lang w:eastAsia="ru-RU"/>
        </w:rPr>
      </w:pPr>
    </w:p>
    <w:p w14:paraId="267B3366"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F6F9091"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609F393" w14:textId="77777777" w:rsidR="003961E7" w:rsidRPr="005D44CE" w:rsidRDefault="003961E7" w:rsidP="003961E7">
      <w:pPr>
        <w:tabs>
          <w:tab w:val="left" w:pos="5103"/>
          <w:tab w:val="left" w:pos="10348"/>
        </w:tabs>
        <w:jc w:val="right"/>
        <w:rPr>
          <w:noProof w:val="0"/>
          <w:lang w:eastAsia="ru-RU"/>
        </w:rPr>
      </w:pPr>
    </w:p>
    <w:p w14:paraId="56D233A1"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9139089" w14:textId="77777777" w:rsidR="00D925B0" w:rsidRPr="005D44CE" w:rsidRDefault="00D925B0" w:rsidP="003961E7">
      <w:pPr>
        <w:tabs>
          <w:tab w:val="left" w:pos="5103"/>
          <w:tab w:val="left" w:pos="10348"/>
        </w:tabs>
        <w:jc w:val="center"/>
        <w:rPr>
          <w:noProof w:val="0"/>
          <w:lang w:eastAsia="ru-RU"/>
        </w:rPr>
      </w:pPr>
    </w:p>
    <w:p w14:paraId="5E9CCAE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02213A2"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657FB66" w14:textId="77777777" w:rsidR="00A20ACF" w:rsidRDefault="00A20ACF" w:rsidP="00196AB4">
      <w:pPr>
        <w:rPr>
          <w:b/>
          <w:noProof w:val="0"/>
          <w:lang w:eastAsia="ru-RU"/>
        </w:rPr>
      </w:pPr>
    </w:p>
    <w:p w14:paraId="2854782F" w14:textId="77777777" w:rsidR="007A3892" w:rsidRPr="0013795E" w:rsidRDefault="007A3892" w:rsidP="00196AB4"/>
    <w:p w14:paraId="4B936DED"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1ED088B"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D6DA878"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62E4D3B1" w14:textId="77777777" w:rsidR="00E34AA6" w:rsidRPr="00E34AA6" w:rsidRDefault="00E34AA6" w:rsidP="00B10024"/>
    <w:p w14:paraId="7F9A0DCE" w14:textId="77777777" w:rsidR="00E34AA6" w:rsidRPr="00260B38" w:rsidRDefault="00E34AA6" w:rsidP="00B10024">
      <w:pPr>
        <w:jc w:val="center"/>
      </w:pPr>
      <w:r w:rsidRPr="00B10024">
        <w:rPr>
          <w:b/>
          <w:bCs/>
        </w:rPr>
        <w:t>Dispoziții generale</w:t>
      </w:r>
    </w:p>
    <w:p w14:paraId="5410963D"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B608C7C" w14:textId="77777777" w:rsidR="003961E7" w:rsidRPr="00554651" w:rsidRDefault="007A3892" w:rsidP="00615AE8">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61FA4138" w14:textId="77777777" w:rsidR="00EB31E1" w:rsidRDefault="007A3892" w:rsidP="00615AE8">
      <w:pPr>
        <w:pStyle w:val="ListParagraph"/>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8A4E8D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98494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7E369F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0A040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ED446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09CB4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76BB0F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15CF9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6D926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3B487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FB023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134FAA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23FE8F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18D958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525CBD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609FC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8167B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11821C1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477C64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0A3649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FA31E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FCFD0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3275805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0C8856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7B3BD4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1571315A"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27EF408" w14:textId="77777777" w:rsidR="00B17B3E" w:rsidRPr="00B20D14" w:rsidRDefault="00B17B3E" w:rsidP="00B17B3E">
      <w:pPr>
        <w:tabs>
          <w:tab w:val="left" w:pos="-284"/>
          <w:tab w:val="left" w:pos="196"/>
          <w:tab w:val="left" w:pos="567"/>
        </w:tabs>
        <w:jc w:val="both"/>
        <w:rPr>
          <w:color w:val="000000" w:themeColor="text1"/>
        </w:rPr>
      </w:pPr>
    </w:p>
    <w:bookmarkEnd w:id="3"/>
    <w:p w14:paraId="4B64A26F" w14:textId="77777777" w:rsidR="00B93DBE" w:rsidRPr="00E36039" w:rsidRDefault="00E36039" w:rsidP="00615AE8">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6EB859C2" w14:textId="77777777" w:rsidR="00352B05" w:rsidRPr="00962B31" w:rsidRDefault="007A3892" w:rsidP="00615AE8">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315854B9" w14:textId="77777777" w:rsidR="00352B05" w:rsidRPr="00E36039" w:rsidRDefault="007A3892" w:rsidP="00615AE8">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24B710C1" w14:textId="77777777" w:rsidR="00A50D0A" w:rsidRPr="009F1E2C" w:rsidRDefault="007A3892" w:rsidP="00615AE8">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E0A83E6" w14:textId="77777777" w:rsidR="009F6B02" w:rsidRDefault="007A3892" w:rsidP="00615AE8">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1472C27C" w14:textId="77777777" w:rsidR="00E000AD" w:rsidRPr="009F1E2C" w:rsidRDefault="00E000AD" w:rsidP="00615AE8">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19BBDCE" w14:textId="77777777" w:rsidR="00A50D0A" w:rsidRPr="009F1E2C" w:rsidRDefault="007A3892" w:rsidP="00615AE8">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1ECD4880" w14:textId="77777777" w:rsidR="00A50D0A" w:rsidRPr="009F1E2C" w:rsidRDefault="00E42F35" w:rsidP="00615AE8">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446326F9" w14:textId="77777777" w:rsidR="00D22624" w:rsidRPr="009F1E2C" w:rsidRDefault="001C03B0" w:rsidP="00615AE8">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ADAFB72" w14:textId="77777777" w:rsidR="005D44CE" w:rsidRPr="00E36039" w:rsidRDefault="001C03B0" w:rsidP="00615AE8">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DED07DA" w14:textId="77777777" w:rsidR="005D44CE" w:rsidRPr="009F1E2C" w:rsidRDefault="001C03B0" w:rsidP="00615AE8">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952FBF3" w14:textId="77777777" w:rsidR="00D22624" w:rsidRPr="009F1E2C" w:rsidRDefault="000F680C" w:rsidP="00615AE8">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F989D99" w14:textId="77777777" w:rsidR="005D44CE" w:rsidRPr="0013462B" w:rsidRDefault="007167E4" w:rsidP="00615AE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CE2EE65" w14:textId="77777777" w:rsidR="005D44CE" w:rsidRPr="0013462B" w:rsidRDefault="007167E4" w:rsidP="00615AE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8E05D40" w14:textId="77777777" w:rsidR="005D44CE" w:rsidRPr="0013462B" w:rsidRDefault="007167E4" w:rsidP="00615AE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26641CE" w14:textId="77777777" w:rsidR="005D44CE" w:rsidRPr="0013462B" w:rsidRDefault="007167E4" w:rsidP="00615AE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7F768B6" w14:textId="77777777" w:rsidR="001034CC" w:rsidRDefault="007167E4" w:rsidP="00615AE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978BEAC" w14:textId="77777777" w:rsidR="00A13E08" w:rsidRDefault="00A13E08" w:rsidP="00A13E08">
      <w:pPr>
        <w:tabs>
          <w:tab w:val="left" w:pos="-284"/>
          <w:tab w:val="left" w:pos="142"/>
          <w:tab w:val="left" w:pos="426"/>
        </w:tabs>
        <w:spacing w:after="120"/>
        <w:rPr>
          <w:color w:val="000000" w:themeColor="text1"/>
          <w:lang w:val="it-IT"/>
        </w:rPr>
      </w:pPr>
    </w:p>
    <w:p w14:paraId="68379AEF" w14:textId="77777777" w:rsidR="00A13E08" w:rsidRPr="00E36039" w:rsidRDefault="00A13E08" w:rsidP="00E36039">
      <w:pPr>
        <w:tabs>
          <w:tab w:val="left" w:pos="-284"/>
          <w:tab w:val="left" w:pos="142"/>
          <w:tab w:val="left" w:pos="426"/>
        </w:tabs>
        <w:spacing w:after="120"/>
        <w:rPr>
          <w:color w:val="000000" w:themeColor="text1"/>
          <w:lang w:val="it-IT"/>
        </w:rPr>
      </w:pPr>
    </w:p>
    <w:p w14:paraId="383FA37C"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C6F8BA8" w14:textId="77777777" w:rsidR="00E36039" w:rsidRPr="00E36039" w:rsidRDefault="00E36039" w:rsidP="00E36039"/>
    <w:p w14:paraId="5E4DB466" w14:textId="77777777"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60E9D5F"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59B82A10" w14:textId="7777777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9329EE1"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605C2E6" w14:textId="77777777"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612F55A" w14:textId="77777777"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05B6B04"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E2552D1" w14:textId="77777777"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8E6F803" w14:textId="77777777"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FC56E00" w14:textId="77777777"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419A07D"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062E8E84"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431E0CC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72DD42A6"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2D52CD05"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C901640"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1EB2827F" w14:textId="77777777"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1451588" w14:textId="77777777"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257E29E" w14:textId="77777777"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09D8391" w14:textId="77777777"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5CD260C" w14:textId="77777777"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A396210" w14:textId="77777777"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673F97F" w14:textId="77777777"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A375661" w14:textId="77777777"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7F98787" w14:textId="77777777"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AD11A0A" w14:textId="77777777"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2E0BCDC" w14:textId="77777777"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2BA2BD8"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B30FB33" w14:textId="777777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121A56D" w14:textId="77777777"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2D40E87" w14:textId="77777777"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C3E3944" w14:textId="77777777"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A27D8F1"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5BA7D54"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E66C8F3"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6837C60D"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EB5CE45" w14:textId="77777777"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FB6F5F8"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907212F" w14:textId="77777777"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7190C5BD" w14:textId="77777777"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9FED04E" w14:textId="77777777"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F8A28DD" w14:textId="77777777"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24E68AD" w14:textId="77777777"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51265C6"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DD74E3A"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E0ACC3"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1507654"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6D844EA" w14:textId="77777777"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1D89B06"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DC02319"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F0F61D4"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C28E3A6"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7B224C7"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839DF74"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F3E33F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05C67D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4098105"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5BA780B2"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4010B60"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771E2C2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B8FC80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5FA817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644F3B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E47872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917E54B"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4C41BB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3268923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0BE84D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7FC5BFE"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761F838"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47C20C2"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90196F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0D08FEBD"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D2141F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FEBBDF9"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1E3EA39"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F9D74C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69601F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3D60406"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46522DC"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6F7331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4705CD6"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5A66944"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C21225B"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E2FCFEF"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B48B341"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0F119DA2" w14:textId="77777777" w:rsidR="00621CDF" w:rsidRPr="009F1E2C" w:rsidRDefault="00377CE0" w:rsidP="00377CE0">
      <w:pPr>
        <w:tabs>
          <w:tab w:val="left" w:pos="-284"/>
          <w:tab w:val="left" w:pos="426"/>
          <w:tab w:val="left" w:pos="1455"/>
        </w:tabs>
        <w:ind w:left="-284" w:firstLine="284"/>
      </w:pPr>
      <w:r>
        <w:tab/>
      </w:r>
    </w:p>
    <w:p w14:paraId="31D8FB3C"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C2B0D27" w14:textId="77777777" w:rsidR="00E36039" w:rsidRPr="00E36039" w:rsidRDefault="00E36039" w:rsidP="00E36039"/>
    <w:bookmarkEnd w:id="35"/>
    <w:bookmarkEnd w:id="36"/>
    <w:p w14:paraId="4AA481A3"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40E166B" w14:textId="77777777" w:rsidR="0013155C" w:rsidRDefault="0013155C" w:rsidP="0013155C">
      <w:pPr>
        <w:rPr>
          <w:b/>
          <w:bCs/>
        </w:rPr>
      </w:pPr>
    </w:p>
    <w:p w14:paraId="4B7ED64B"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5BEFE9C4" w14:textId="77777777" w:rsidR="00153578" w:rsidRPr="00096AB9" w:rsidRDefault="00096AB9" w:rsidP="00615AE8">
      <w:pPr>
        <w:pStyle w:val="ListParagraph"/>
        <w:numPr>
          <w:ilvl w:val="0"/>
          <w:numId w:val="13"/>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1DE7DAF9" w14:textId="77777777" w:rsidR="0013155C" w:rsidRPr="00962B31" w:rsidRDefault="0013155C" w:rsidP="00615AE8">
      <w:pPr>
        <w:pStyle w:val="ListParagraph"/>
        <w:numPr>
          <w:ilvl w:val="0"/>
          <w:numId w:val="13"/>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2C842F8" w14:textId="77777777" w:rsidR="0013155C" w:rsidRPr="00962B31" w:rsidRDefault="0013155C" w:rsidP="00615AE8">
      <w:pPr>
        <w:pStyle w:val="ListParagraph"/>
        <w:numPr>
          <w:ilvl w:val="0"/>
          <w:numId w:val="13"/>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37BE0CFF" w14:textId="77777777" w:rsidR="0013155C" w:rsidRPr="00962B31" w:rsidRDefault="00AB2648" w:rsidP="00615AE8">
      <w:pPr>
        <w:pStyle w:val="ListParagraph"/>
        <w:numPr>
          <w:ilvl w:val="0"/>
          <w:numId w:val="13"/>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1055181" w14:textId="77777777" w:rsidR="0013155C" w:rsidRDefault="004F6D56" w:rsidP="00615AE8">
      <w:pPr>
        <w:pStyle w:val="ListParagraph"/>
        <w:numPr>
          <w:ilvl w:val="0"/>
          <w:numId w:val="13"/>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414848D"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722DE205" w14:textId="77777777" w:rsidR="00153578" w:rsidRPr="00395A55" w:rsidRDefault="004F6D56" w:rsidP="00615AE8">
      <w:pPr>
        <w:pStyle w:val="ListParagraph"/>
        <w:numPr>
          <w:ilvl w:val="0"/>
          <w:numId w:val="1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544E0FC"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w:t>
      </w:r>
      <w:r w:rsidRPr="00C6792F">
        <w:rPr>
          <w:bCs/>
          <w:iCs/>
        </w:rPr>
        <w:lastRenderedPageBreak/>
        <w:t>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E781777" w14:textId="77777777" w:rsidR="00153578" w:rsidRPr="001247DC" w:rsidRDefault="00EB576E" w:rsidP="00615AE8">
      <w:pPr>
        <w:pStyle w:val="ListParagraph"/>
        <w:numPr>
          <w:ilvl w:val="0"/>
          <w:numId w:val="1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0028E3A3"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BB1888E"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4D08D1A" w14:textId="77777777" w:rsidR="00153578" w:rsidRPr="00F72CD4" w:rsidRDefault="00771CA8" w:rsidP="00615AE8">
      <w:pPr>
        <w:pStyle w:val="ListParagraph"/>
        <w:numPr>
          <w:ilvl w:val="0"/>
          <w:numId w:val="14"/>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6FC1D451"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9FB1844"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0DED7D3" w14:textId="77777777" w:rsidR="00153578" w:rsidRPr="00A40BB6" w:rsidRDefault="00153578" w:rsidP="00153578">
      <w:pPr>
        <w:jc w:val="both"/>
        <w:rPr>
          <w:bCs/>
          <w:i/>
        </w:rPr>
      </w:pPr>
    </w:p>
    <w:p w14:paraId="700A7B83" w14:textId="77777777" w:rsidR="00153578" w:rsidRDefault="00153578" w:rsidP="00153578">
      <w:pPr>
        <w:spacing w:after="120"/>
        <w:ind w:firstLine="567"/>
        <w:jc w:val="center"/>
      </w:pPr>
      <w:r w:rsidRPr="008D4238">
        <w:t>Calcularea prețului unitar se efectuează conform formulei:</w:t>
      </w:r>
    </w:p>
    <w:p w14:paraId="5D3143D4"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60403F1" w14:textId="77777777" w:rsidR="00153578" w:rsidRDefault="00153578" w:rsidP="00153578">
      <w:pPr>
        <w:keepNext/>
        <w:keepLines/>
        <w:jc w:val="center"/>
        <w:outlineLvl w:val="1"/>
        <w:rPr>
          <w:rFonts w:eastAsiaTheme="majorEastAsia"/>
          <w:b/>
        </w:rPr>
      </w:pPr>
    </w:p>
    <w:p w14:paraId="23180BEB" w14:textId="77777777" w:rsidR="00153578" w:rsidRPr="008E58EF" w:rsidRDefault="00153578" w:rsidP="00153578">
      <w:pPr>
        <w:tabs>
          <w:tab w:val="left" w:pos="851"/>
          <w:tab w:val="left" w:pos="993"/>
        </w:tabs>
        <w:spacing w:after="120"/>
        <w:ind w:firstLine="567"/>
        <w:jc w:val="both"/>
      </w:pPr>
      <w:r w:rsidRPr="008E58EF">
        <w:t>Unde,</w:t>
      </w:r>
    </w:p>
    <w:p w14:paraId="6C8E0844" w14:textId="77777777" w:rsidR="00153578" w:rsidRPr="008E58EF" w:rsidRDefault="00153578" w:rsidP="00111BF3">
      <w:pPr>
        <w:tabs>
          <w:tab w:val="left" w:pos="851"/>
          <w:tab w:val="left" w:pos="993"/>
        </w:tabs>
        <w:ind w:firstLine="567"/>
        <w:jc w:val="both"/>
      </w:pPr>
      <w:r w:rsidRPr="008E58EF">
        <w:t>Pu – reprezintă prețul unitar ofertat;</w:t>
      </w:r>
    </w:p>
    <w:p w14:paraId="1FE00700" w14:textId="77777777" w:rsidR="00153578" w:rsidRDefault="00153578" w:rsidP="00111BF3">
      <w:pPr>
        <w:tabs>
          <w:tab w:val="left" w:pos="851"/>
          <w:tab w:val="left" w:pos="993"/>
        </w:tabs>
        <w:ind w:firstLine="567"/>
        <w:jc w:val="both"/>
      </w:pPr>
      <w:r w:rsidRPr="008E58EF">
        <w:lastRenderedPageBreak/>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70794CDC"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8868729"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BFC17D2"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12AAABA" w14:textId="77777777" w:rsidR="00111BF3" w:rsidRPr="008E58EF" w:rsidRDefault="00111BF3" w:rsidP="00111BF3">
      <w:pPr>
        <w:tabs>
          <w:tab w:val="left" w:pos="851"/>
          <w:tab w:val="left" w:pos="993"/>
        </w:tabs>
        <w:ind w:firstLine="567"/>
        <w:jc w:val="both"/>
      </w:pPr>
    </w:p>
    <w:p w14:paraId="0CE4A0CD"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9F99C6F"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7F31E80"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4E5D59E" w14:textId="77777777" w:rsidR="00153578" w:rsidRPr="00FF5A60" w:rsidRDefault="00153578" w:rsidP="00615AE8">
      <w:pPr>
        <w:pStyle w:val="ListParagraph"/>
        <w:numPr>
          <w:ilvl w:val="0"/>
          <w:numId w:val="14"/>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040BBF6"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E776A43" w14:textId="77777777" w:rsidR="006957AA" w:rsidRPr="009F1E2C" w:rsidRDefault="006957AA" w:rsidP="009F1E2C">
      <w:pPr>
        <w:tabs>
          <w:tab w:val="left" w:pos="-284"/>
        </w:tabs>
        <w:ind w:left="-284" w:firstLine="284"/>
      </w:pPr>
    </w:p>
    <w:p w14:paraId="56347863"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35FB535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5B92798"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B30B6C8"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6E0D1D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9DF5EB3"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940F650"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C360327"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F23A976"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7628F9D7"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D05B57A"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F0FD34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D2908FC"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A4A7C6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2693082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1ACBBB9"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0AAA9635" w14:textId="77777777" w:rsidR="002E6BB0" w:rsidRDefault="002E6BB0" w:rsidP="009F1E2C">
      <w:pPr>
        <w:tabs>
          <w:tab w:val="left" w:pos="-284"/>
        </w:tabs>
        <w:ind w:left="-284" w:firstLine="284"/>
        <w:jc w:val="center"/>
        <w:rPr>
          <w:b/>
          <w:sz w:val="26"/>
          <w:szCs w:val="26"/>
        </w:rPr>
      </w:pPr>
    </w:p>
    <w:p w14:paraId="4D51153E" w14:textId="77777777" w:rsidR="000D16DA" w:rsidRDefault="000D16DA" w:rsidP="009F1E2C">
      <w:pPr>
        <w:tabs>
          <w:tab w:val="left" w:pos="-284"/>
        </w:tabs>
        <w:ind w:left="-284" w:firstLine="284"/>
        <w:jc w:val="center"/>
        <w:rPr>
          <w:b/>
          <w:sz w:val="26"/>
          <w:szCs w:val="26"/>
        </w:rPr>
      </w:pPr>
    </w:p>
    <w:p w14:paraId="3AA8C8E2"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82F6C60" w14:textId="77777777" w:rsidR="00AF4E2D" w:rsidRDefault="00AF4E2D" w:rsidP="009F1E2C">
      <w:pPr>
        <w:tabs>
          <w:tab w:val="left" w:pos="-284"/>
        </w:tabs>
        <w:ind w:left="-284" w:firstLine="284"/>
        <w:jc w:val="center"/>
        <w:rPr>
          <w:b/>
        </w:rPr>
      </w:pPr>
    </w:p>
    <w:p w14:paraId="4E5D9CC1" w14:textId="77777777" w:rsidR="00DA3C87" w:rsidRDefault="004344C6" w:rsidP="009F1E2C">
      <w:pPr>
        <w:tabs>
          <w:tab w:val="left" w:pos="-284"/>
        </w:tabs>
        <w:ind w:left="-284" w:firstLine="284"/>
        <w:jc w:val="center"/>
        <w:rPr>
          <w:b/>
        </w:rPr>
      </w:pPr>
      <w:r w:rsidRPr="009F1E2C">
        <w:rPr>
          <w:b/>
        </w:rPr>
        <w:t>Depunerea și deschiderea ofertelor</w:t>
      </w:r>
    </w:p>
    <w:p w14:paraId="785377F2" w14:textId="77777777" w:rsidR="000D16DA" w:rsidRPr="009F1E2C" w:rsidRDefault="000D16DA" w:rsidP="009F1E2C">
      <w:pPr>
        <w:tabs>
          <w:tab w:val="left" w:pos="-284"/>
        </w:tabs>
        <w:ind w:left="-284" w:firstLine="284"/>
        <w:jc w:val="center"/>
        <w:rPr>
          <w:b/>
        </w:rPr>
      </w:pPr>
    </w:p>
    <w:p w14:paraId="352D64F8"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98740DB"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4CFE554"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w:t>
      </w:r>
      <w:r w:rsidR="00C95016" w:rsidRPr="00C95016">
        <w:lastRenderedPageBreak/>
        <w:t>electronice, utilizînd mijloace electronice de comunicare sau alte mijloace</w:t>
      </w:r>
      <w:r w:rsidR="004344C6" w:rsidRPr="009F1E2C">
        <w:t xml:space="preserve"> la etapa evaluării ofertelor, la solicitarea autorității contractante.</w:t>
      </w:r>
    </w:p>
    <w:p w14:paraId="769DA433"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8B12CD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011242B"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CA5621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FB09F03"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5D118B1"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1AD4000"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1E7D2A07"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42C202EB"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7F6C9F0"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1ADCA7D"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33DF022"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3A32103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DA4A28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FFB4C97"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6B5FDE6"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EDA072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D50DED2"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28109F7"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B67FCE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F5D2DC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4B1838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90EDAC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79EB17B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AF9E67A"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00BC13E"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E014915"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25D7149"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5CFE260"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032C4316"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54165E0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9225E34"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684E70E"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3A0C8CC"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A44033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E3D1FC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9F9600D"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0EE69A22"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FB3C1CD"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E1E98D5"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6DA0889"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5862BA4" w14:textId="77777777" w:rsidR="00397504" w:rsidRDefault="00397504" w:rsidP="001C1C70">
      <w:pPr>
        <w:tabs>
          <w:tab w:val="left" w:pos="-284"/>
          <w:tab w:val="left" w:pos="462"/>
          <w:tab w:val="left" w:pos="1134"/>
        </w:tabs>
        <w:spacing w:after="120"/>
        <w:jc w:val="both"/>
      </w:pPr>
    </w:p>
    <w:p w14:paraId="5744EB13" w14:textId="77777777" w:rsidR="00397504" w:rsidRPr="009F1E2C" w:rsidRDefault="00397504" w:rsidP="009F1E2C">
      <w:pPr>
        <w:tabs>
          <w:tab w:val="left" w:pos="-284"/>
          <w:tab w:val="left" w:pos="462"/>
          <w:tab w:val="left" w:pos="1134"/>
        </w:tabs>
        <w:spacing w:after="120"/>
        <w:ind w:left="-284" w:firstLine="284"/>
        <w:jc w:val="both"/>
      </w:pPr>
    </w:p>
    <w:p w14:paraId="09FB1019"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FA53A89" w14:textId="77777777" w:rsidR="00397504" w:rsidRPr="009A6869" w:rsidRDefault="00397504" w:rsidP="009F1E2C">
      <w:pPr>
        <w:tabs>
          <w:tab w:val="left" w:pos="-284"/>
        </w:tabs>
        <w:ind w:left="-284" w:firstLine="284"/>
        <w:jc w:val="center"/>
        <w:rPr>
          <w:rFonts w:eastAsiaTheme="majorEastAsia"/>
          <w:b/>
          <w:bCs/>
          <w:sz w:val="26"/>
          <w:szCs w:val="26"/>
        </w:rPr>
      </w:pPr>
    </w:p>
    <w:p w14:paraId="00C3A777"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6CFC1FEC" w14:textId="77777777" w:rsidR="009A6869" w:rsidRPr="009F1E2C" w:rsidRDefault="009A6869" w:rsidP="009F1E2C">
      <w:pPr>
        <w:tabs>
          <w:tab w:val="left" w:pos="-284"/>
        </w:tabs>
        <w:ind w:left="-284" w:firstLine="284"/>
        <w:jc w:val="center"/>
      </w:pPr>
    </w:p>
    <w:p w14:paraId="1F619A92"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7E739F63"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4B69CB1"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A5F25D"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54FBF3C"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F685EC0"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207D28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1254D2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F0DBA85"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CB942A1"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A3DEAD0"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465FC9D"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98DEB6"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EA4D77D"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4EBBB7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2848585"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1033AB9"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3F0AB57"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2EA042B" w14:textId="77777777"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6AEBE1C"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8C025D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E798C7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80F854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677F38B"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2C6E8AD"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3D8EBC4"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3D9C3E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3C440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0A068D" w14:textId="77777777" w:rsidR="008C3E2B" w:rsidRDefault="008C3E2B">
      <w:pPr>
        <w:spacing w:after="160" w:line="259" w:lineRule="auto"/>
        <w:rPr>
          <w:bCs/>
          <w:color w:val="000000"/>
        </w:rPr>
      </w:pPr>
      <w:r>
        <w:rPr>
          <w:bCs/>
          <w:color w:val="000000"/>
        </w:rPr>
        <w:br w:type="page"/>
      </w:r>
    </w:p>
    <w:p w14:paraId="26AA126F"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6592038A"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D9EAF75" w14:textId="77777777" w:rsidR="009C2F8F" w:rsidRPr="00D22624" w:rsidRDefault="009C2F8F" w:rsidP="009C2F8F">
      <w:pPr>
        <w:jc w:val="right"/>
        <w:rPr>
          <w:noProof w:val="0"/>
          <w:lang w:val="it-IT"/>
        </w:rPr>
      </w:pPr>
      <w:r w:rsidRPr="0003591A">
        <w:rPr>
          <w:noProof w:val="0"/>
          <w:lang w:val="it-IT"/>
        </w:rPr>
        <w:t>din “____” ________ 20___</w:t>
      </w:r>
    </w:p>
    <w:p w14:paraId="3BBDEBAE" w14:textId="2E9A95C5" w:rsidR="00BE362C" w:rsidRDefault="00BE362C" w:rsidP="00BE362C">
      <w:pPr>
        <w:spacing w:before="120"/>
        <w:rPr>
          <w:noProof w:val="0"/>
          <w:sz w:val="20"/>
          <w:szCs w:val="20"/>
          <w:lang w:eastAsia="ru-RU"/>
        </w:rPr>
      </w:pPr>
    </w:p>
    <w:p w14:paraId="37A8C682" w14:textId="77777777" w:rsidR="0092773C" w:rsidRPr="0092773C" w:rsidRDefault="0092773C" w:rsidP="0092773C">
      <w:pPr>
        <w:rPr>
          <w:noProof w:val="0"/>
          <w:sz w:val="20"/>
          <w:szCs w:val="20"/>
          <w:lang w:val="en-US" w:eastAsia="ru-RU"/>
        </w:rPr>
      </w:pPr>
    </w:p>
    <w:p w14:paraId="0C14CB80" w14:textId="77777777" w:rsidR="00C73B3E" w:rsidRPr="00C94AD6" w:rsidRDefault="00C73B3E" w:rsidP="00C73B3E">
      <w:pPr>
        <w:pStyle w:val="Heading1"/>
        <w:spacing w:before="120"/>
      </w:pPr>
      <w:r w:rsidRPr="00C94AD6">
        <w:t>ANUNȚ DE PARTICIPARE</w:t>
      </w:r>
    </w:p>
    <w:p w14:paraId="14CFAF5D" w14:textId="77777777" w:rsidR="00C73B3E" w:rsidRPr="0044107C" w:rsidRDefault="00C73B3E" w:rsidP="00C73B3E">
      <w:pPr>
        <w:rPr>
          <w:lang w:val="en-US"/>
        </w:rPr>
      </w:pPr>
    </w:p>
    <w:p w14:paraId="7E874FA8" w14:textId="77777777" w:rsidR="00C73B3E" w:rsidRPr="00E025A3" w:rsidRDefault="00C73B3E" w:rsidP="00C73B3E">
      <w:pPr>
        <w:spacing w:before="120"/>
        <w:jc w:val="center"/>
        <w:rPr>
          <w:b/>
          <w:lang w:val="en-US"/>
        </w:rPr>
      </w:pPr>
      <w:r w:rsidRPr="00E025A3">
        <w:rPr>
          <w:b/>
          <w:lang w:val="en-US"/>
        </w:rPr>
        <w:t xml:space="preserve">privind achiziționarea: </w:t>
      </w:r>
      <w:r w:rsidRPr="0020074E">
        <w:rPr>
          <w:b/>
          <w:i/>
          <w:sz w:val="32"/>
          <w:szCs w:val="32"/>
          <w:shd w:val="clear" w:color="auto" w:fill="FFFF00"/>
          <w:lang w:val="en-US"/>
        </w:rPr>
        <w:t>Servicii de tratament balneosanatorial pentru Trimestrul IV anului 2026  pentru persoanele asigurate şi veterani</w:t>
      </w:r>
    </w:p>
    <w:p w14:paraId="2807EE2C" w14:textId="6F46CB3A" w:rsidR="00C73B3E" w:rsidRPr="00E025A3" w:rsidRDefault="00C73B3E" w:rsidP="00C73B3E">
      <w:pPr>
        <w:spacing w:before="120"/>
        <w:rPr>
          <w:b/>
          <w:i/>
          <w:u w:val="single"/>
          <w:lang w:val="en-US"/>
        </w:rPr>
      </w:pPr>
      <w:r w:rsidRPr="00E025A3">
        <w:rPr>
          <w:b/>
          <w:lang w:val="en-US"/>
        </w:rPr>
        <w:t xml:space="preserve">prin procedura de achiziție:  </w:t>
      </w:r>
      <w:r w:rsidR="009A2BBE">
        <w:rPr>
          <w:b/>
          <w:i/>
          <w:u w:val="single"/>
          <w:lang w:val="en-US"/>
        </w:rPr>
        <w:t>A</w:t>
      </w:r>
      <w:r w:rsidR="009A2BBE" w:rsidRPr="009A2BBE">
        <w:rPr>
          <w:b/>
          <w:i/>
          <w:u w:val="single"/>
          <w:lang w:val="en-US"/>
        </w:rPr>
        <w:t>chizi</w:t>
      </w:r>
      <w:r w:rsidR="009A2BBE">
        <w:rPr>
          <w:b/>
          <w:i/>
          <w:u w:val="single"/>
        </w:rPr>
        <w:t>ţ</w:t>
      </w:r>
      <w:r w:rsidR="009A2BBE" w:rsidRPr="009A2BBE">
        <w:rPr>
          <w:b/>
          <w:i/>
          <w:u w:val="single"/>
          <w:lang w:val="en-US"/>
        </w:rPr>
        <w:t>ie de valoare mic</w:t>
      </w:r>
      <w:r w:rsidR="0055340E">
        <w:rPr>
          <w:b/>
          <w:i/>
          <w:u w:val="single"/>
          <w:lang w:val="en-US"/>
        </w:rPr>
        <w:t>ă</w:t>
      </w:r>
    </w:p>
    <w:p w14:paraId="5348D77D" w14:textId="77777777" w:rsidR="00C73B3E" w:rsidRPr="00E025A3" w:rsidRDefault="00C73B3E" w:rsidP="00C73B3E">
      <w:pPr>
        <w:spacing w:before="120"/>
        <w:rPr>
          <w:b/>
          <w:lang w:val="en-US"/>
        </w:rPr>
      </w:pPr>
    </w:p>
    <w:p w14:paraId="2C7FB785" w14:textId="77777777" w:rsidR="00C73B3E" w:rsidRPr="00E025A3" w:rsidRDefault="00C73B3E" w:rsidP="00C73B3E">
      <w:pPr>
        <w:numPr>
          <w:ilvl w:val="0"/>
          <w:numId w:val="9"/>
        </w:numPr>
        <w:tabs>
          <w:tab w:val="left" w:pos="284"/>
          <w:tab w:val="right" w:pos="9531"/>
        </w:tabs>
        <w:spacing w:before="120"/>
        <w:ind w:left="284" w:hanging="284"/>
        <w:rPr>
          <w:lang w:val="en-US"/>
        </w:rPr>
      </w:pPr>
      <w:r w:rsidRPr="00E025A3">
        <w:rPr>
          <w:b/>
          <w:lang w:val="en-US"/>
        </w:rPr>
        <w:t xml:space="preserve">Denumirea autorității contractante: </w:t>
      </w:r>
      <w:r w:rsidRPr="00E025A3">
        <w:rPr>
          <w:i/>
          <w:u w:val="single"/>
          <w:lang w:val="en-US"/>
        </w:rPr>
        <w:t>Casa Naţională de Asigurări Sociale</w:t>
      </w:r>
    </w:p>
    <w:p w14:paraId="3AB02C61" w14:textId="77777777" w:rsidR="00C73B3E" w:rsidRPr="00C94AD6" w:rsidRDefault="00C73B3E" w:rsidP="00C73B3E">
      <w:pPr>
        <w:numPr>
          <w:ilvl w:val="0"/>
          <w:numId w:val="9"/>
        </w:numPr>
        <w:tabs>
          <w:tab w:val="left" w:pos="284"/>
          <w:tab w:val="right" w:pos="9531"/>
        </w:tabs>
        <w:spacing w:before="120"/>
        <w:ind w:left="284" w:hanging="284"/>
      </w:pPr>
      <w:r w:rsidRPr="00C94AD6">
        <w:rPr>
          <w:b/>
        </w:rPr>
        <w:t xml:space="preserve">IDNO: </w:t>
      </w:r>
      <w:r w:rsidRPr="00C94AD6">
        <w:rPr>
          <w:bCs/>
          <w:i/>
          <w:u w:val="single"/>
        </w:rPr>
        <w:t>1004600030235</w:t>
      </w:r>
    </w:p>
    <w:p w14:paraId="13A34E85" w14:textId="77777777" w:rsidR="00C73B3E" w:rsidRPr="00E025A3" w:rsidRDefault="00C73B3E" w:rsidP="00C73B3E">
      <w:pPr>
        <w:numPr>
          <w:ilvl w:val="0"/>
          <w:numId w:val="9"/>
        </w:numPr>
        <w:tabs>
          <w:tab w:val="left" w:pos="284"/>
          <w:tab w:val="right" w:pos="9531"/>
        </w:tabs>
        <w:spacing w:before="120"/>
        <w:ind w:left="284" w:hanging="284"/>
        <w:rPr>
          <w:b/>
          <w:lang w:val="en-US"/>
        </w:rPr>
      </w:pPr>
      <w:r w:rsidRPr="00E025A3">
        <w:rPr>
          <w:b/>
          <w:lang w:val="en-US"/>
        </w:rPr>
        <w:t xml:space="preserve">Adresa: </w:t>
      </w:r>
      <w:r w:rsidRPr="00E025A3">
        <w:rPr>
          <w:bCs/>
          <w:i/>
          <w:u w:val="single"/>
          <w:lang w:val="en-US"/>
        </w:rPr>
        <w:t>mun. Chişinău str. Gheorghe Tudor, 3.</w:t>
      </w:r>
    </w:p>
    <w:p w14:paraId="7B081084" w14:textId="77777777" w:rsidR="00C73B3E" w:rsidRPr="00C94AD6" w:rsidRDefault="00C73B3E" w:rsidP="00C73B3E">
      <w:pPr>
        <w:numPr>
          <w:ilvl w:val="0"/>
          <w:numId w:val="9"/>
        </w:numPr>
        <w:tabs>
          <w:tab w:val="left" w:pos="284"/>
          <w:tab w:val="right" w:pos="9531"/>
        </w:tabs>
        <w:spacing w:before="120"/>
        <w:ind w:left="284" w:hanging="284"/>
        <w:rPr>
          <w:b/>
        </w:rPr>
      </w:pPr>
      <w:r w:rsidRPr="00C94AD6">
        <w:rPr>
          <w:b/>
        </w:rPr>
        <w:t xml:space="preserve">Numărul de telefon/fax: </w:t>
      </w:r>
      <w:r w:rsidRPr="00C94AD6">
        <w:rPr>
          <w:i/>
          <w:u w:val="single"/>
        </w:rPr>
        <w:t>022-257-681; 022-257-840; 022-257-752</w:t>
      </w:r>
      <w:r w:rsidRPr="00C94AD6">
        <w:rPr>
          <w:i/>
        </w:rPr>
        <w:t>;</w:t>
      </w:r>
    </w:p>
    <w:p w14:paraId="7F6E8DBD" w14:textId="77777777" w:rsidR="00C73B3E" w:rsidRPr="00E025A3" w:rsidRDefault="00C73B3E" w:rsidP="00C73B3E">
      <w:pPr>
        <w:numPr>
          <w:ilvl w:val="0"/>
          <w:numId w:val="9"/>
        </w:numPr>
        <w:tabs>
          <w:tab w:val="left" w:pos="284"/>
          <w:tab w:val="right" w:pos="9531"/>
        </w:tabs>
        <w:spacing w:before="120"/>
        <w:ind w:left="284" w:hanging="284"/>
        <w:rPr>
          <w:b/>
          <w:lang w:val="en-US"/>
        </w:rPr>
      </w:pPr>
      <w:r w:rsidRPr="00E025A3">
        <w:rPr>
          <w:b/>
          <w:lang w:val="en-US"/>
        </w:rPr>
        <w:t xml:space="preserve">Adresa de e-mail  şi pagina web oficială ale autorității contractante: </w:t>
      </w:r>
      <w:hyperlink r:id="rId11" w:history="1">
        <w:r w:rsidRPr="00E025A3">
          <w:rPr>
            <w:rStyle w:val="Hyperlink"/>
            <w:shd w:val="clear" w:color="auto" w:fill="FFFF00"/>
            <w:lang w:val="en-US"/>
          </w:rPr>
          <w:t>achizitiicnas@cnas.gov.md</w:t>
        </w:r>
      </w:hyperlink>
      <w:r w:rsidRPr="00E025A3">
        <w:rPr>
          <w:rStyle w:val="Hyperlink"/>
          <w:shd w:val="clear" w:color="auto" w:fill="FFFF00"/>
          <w:lang w:val="en-US"/>
        </w:rPr>
        <w:t xml:space="preserve"> </w:t>
      </w:r>
      <w:r w:rsidRPr="00E025A3">
        <w:rPr>
          <w:shd w:val="clear" w:color="auto" w:fill="FFFF00"/>
          <w:lang w:val="en-US"/>
        </w:rPr>
        <w:t xml:space="preserve"> ,  </w:t>
      </w:r>
      <w:hyperlink r:id="rId12" w:history="1">
        <w:r w:rsidRPr="00E025A3">
          <w:rPr>
            <w:rStyle w:val="Hyperlink"/>
            <w:shd w:val="clear" w:color="auto" w:fill="FFFF00"/>
            <w:lang w:val="en-US"/>
          </w:rPr>
          <w:t>www.cnas.gov.md</w:t>
        </w:r>
      </w:hyperlink>
      <w:r w:rsidRPr="00E025A3">
        <w:rPr>
          <w:shd w:val="clear" w:color="auto" w:fill="FFFF00"/>
          <w:lang w:val="en-US"/>
        </w:rPr>
        <w:t xml:space="preserve"> ;</w:t>
      </w:r>
    </w:p>
    <w:p w14:paraId="4F407A2E" w14:textId="77777777" w:rsidR="00C73B3E" w:rsidRPr="00E025A3" w:rsidRDefault="00C73B3E" w:rsidP="00C73B3E">
      <w:pPr>
        <w:numPr>
          <w:ilvl w:val="0"/>
          <w:numId w:val="9"/>
        </w:numPr>
        <w:tabs>
          <w:tab w:val="left" w:pos="284"/>
          <w:tab w:val="right" w:pos="9531"/>
        </w:tabs>
        <w:spacing w:before="120"/>
        <w:ind w:left="288" w:hanging="288"/>
        <w:rPr>
          <w:b/>
          <w:lang w:val="en-US"/>
        </w:rPr>
      </w:pPr>
      <w:r w:rsidRPr="00E025A3">
        <w:rPr>
          <w:b/>
          <w:lang w:val="en-US"/>
        </w:rPr>
        <w:t>Adresa de e-mail sau pagina web oficială de la care se va putea obține accesul la documentația de atribuire:</w:t>
      </w:r>
      <w:r w:rsidRPr="00E025A3">
        <w:rPr>
          <w:i/>
          <w:u w:val="single"/>
          <w:lang w:val="en-US"/>
        </w:rPr>
        <w:t>documentația de atribuire este anexată în cadrul procedurii în SIA RSAP</w:t>
      </w:r>
      <w:r w:rsidRPr="00E025A3">
        <w:rPr>
          <w:i/>
          <w:lang w:val="en-US"/>
        </w:rPr>
        <w:t xml:space="preserve"> .</w:t>
      </w:r>
    </w:p>
    <w:p w14:paraId="779C0D8D" w14:textId="77777777" w:rsidR="00C73B3E" w:rsidRPr="00E025A3" w:rsidRDefault="00C73B3E" w:rsidP="00C73B3E">
      <w:pPr>
        <w:numPr>
          <w:ilvl w:val="0"/>
          <w:numId w:val="9"/>
        </w:numPr>
        <w:tabs>
          <w:tab w:val="left" w:pos="284"/>
          <w:tab w:val="right" w:pos="9531"/>
        </w:tabs>
        <w:spacing w:before="120"/>
        <w:ind w:left="288" w:hanging="288"/>
        <w:rPr>
          <w:b/>
          <w:lang w:val="en-US"/>
        </w:rPr>
      </w:pPr>
      <w:r w:rsidRPr="00E025A3">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025A3">
        <w:rPr>
          <w:i/>
          <w:color w:val="0000FF"/>
          <w:u w:val="single"/>
          <w:lang w:val="en-US"/>
        </w:rPr>
        <w:t>Nu se aplică</w:t>
      </w:r>
      <w:r w:rsidRPr="00E025A3">
        <w:rPr>
          <w:b/>
          <w:lang w:val="en-US"/>
        </w:rPr>
        <w:t xml:space="preserve"> </w:t>
      </w:r>
    </w:p>
    <w:p w14:paraId="38C0C811" w14:textId="77777777" w:rsidR="00C73B3E" w:rsidRPr="00E025A3" w:rsidRDefault="00C73B3E" w:rsidP="00C73B3E">
      <w:pPr>
        <w:numPr>
          <w:ilvl w:val="0"/>
          <w:numId w:val="9"/>
        </w:numPr>
        <w:tabs>
          <w:tab w:val="left" w:pos="284"/>
          <w:tab w:val="right" w:pos="426"/>
        </w:tabs>
        <w:spacing w:before="120"/>
        <w:ind w:left="284" w:hanging="284"/>
        <w:rPr>
          <w:b/>
          <w:lang w:val="en-US"/>
        </w:rPr>
      </w:pPr>
      <w:r w:rsidRPr="00E025A3">
        <w:rPr>
          <w:b/>
          <w:lang w:val="en-US"/>
        </w:rPr>
        <w:t>Cumpărătorul invită operatorii economici interesați, care îi pot satisface necesitățile, să participe la procedura de achiziție privind prestarea următoarelor serviciilor:</w:t>
      </w:r>
    </w:p>
    <w:p w14:paraId="56C8191A" w14:textId="77777777" w:rsidR="00C73B3E" w:rsidRPr="00E025A3" w:rsidRDefault="00C73B3E" w:rsidP="00C73B3E">
      <w:pPr>
        <w:ind w:hanging="567"/>
        <w:jc w:val="both"/>
        <w:rPr>
          <w:sz w:val="28"/>
          <w:szCs w:val="28"/>
          <w:lang w:val="en-US"/>
        </w:rPr>
      </w:pPr>
    </w:p>
    <w:tbl>
      <w:tblPr>
        <w:tblW w:w="10490" w:type="dxa"/>
        <w:tblInd w:w="-601" w:type="dxa"/>
        <w:tblLayout w:type="fixed"/>
        <w:tblLook w:val="04A0" w:firstRow="1" w:lastRow="0" w:firstColumn="1" w:lastColumn="0" w:noHBand="0" w:noVBand="1"/>
      </w:tblPr>
      <w:tblGrid>
        <w:gridCol w:w="1135"/>
        <w:gridCol w:w="1025"/>
        <w:gridCol w:w="1411"/>
        <w:gridCol w:w="683"/>
        <w:gridCol w:w="709"/>
        <w:gridCol w:w="3968"/>
        <w:gridCol w:w="1559"/>
      </w:tblGrid>
      <w:tr w:rsidR="00C73B3E" w:rsidRPr="00C145A5" w14:paraId="305A891D" w14:textId="77777777" w:rsidTr="00960F2B">
        <w:trPr>
          <w:trHeight w:val="567"/>
        </w:trPr>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77EDFC" w14:textId="77777777" w:rsidR="00C73B3E" w:rsidRPr="00C94AD6" w:rsidRDefault="00C73B3E" w:rsidP="00960F2B">
            <w:pPr>
              <w:jc w:val="center"/>
              <w:rPr>
                <w:b/>
                <w:sz w:val="28"/>
                <w:szCs w:val="28"/>
              </w:rPr>
            </w:pPr>
            <w:r w:rsidRPr="00C94AD6">
              <w:rPr>
                <w:b/>
                <w:sz w:val="28"/>
                <w:szCs w:val="28"/>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F1B9D4" w14:textId="77777777" w:rsidR="00C73B3E" w:rsidRPr="00C94AD6" w:rsidRDefault="00C73B3E" w:rsidP="00960F2B">
            <w:pPr>
              <w:jc w:val="center"/>
              <w:rPr>
                <w:b/>
              </w:rPr>
            </w:pPr>
            <w:r w:rsidRPr="00C94AD6">
              <w:rPr>
                <w:b/>
              </w:rPr>
              <w:t>Cod CPV</w:t>
            </w:r>
          </w:p>
        </w:tc>
        <w:tc>
          <w:tcPr>
            <w:tcW w:w="14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72FFAF" w14:textId="77777777" w:rsidR="00C73B3E" w:rsidRPr="00E025A3" w:rsidRDefault="00C73B3E" w:rsidP="00960F2B">
            <w:pPr>
              <w:jc w:val="center"/>
              <w:rPr>
                <w:b/>
                <w:lang w:val="en-US"/>
              </w:rPr>
            </w:pPr>
            <w:r w:rsidRPr="00E025A3">
              <w:rPr>
                <w:b/>
                <w:lang w:val="en-US"/>
              </w:rPr>
              <w:t>Denumirea bunurilor/serviciilor/lucrărilor solicitate</w:t>
            </w:r>
          </w:p>
        </w:tc>
        <w:tc>
          <w:tcPr>
            <w:tcW w:w="6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C7DE93" w14:textId="77777777" w:rsidR="00C73B3E" w:rsidRPr="00C94AD6" w:rsidRDefault="00C73B3E" w:rsidP="00960F2B">
            <w:pPr>
              <w:ind w:left="-134" w:right="-108"/>
              <w:jc w:val="center"/>
              <w:rPr>
                <w:b/>
              </w:rPr>
            </w:pPr>
            <w:r w:rsidRPr="00C94AD6">
              <w:rPr>
                <w:b/>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B28CF1" w14:textId="77777777" w:rsidR="00C73B3E" w:rsidRPr="00C94AD6" w:rsidRDefault="00C73B3E" w:rsidP="00960F2B">
            <w:pPr>
              <w:jc w:val="center"/>
              <w:rPr>
                <w:b/>
              </w:rPr>
            </w:pPr>
            <w:r w:rsidRPr="00C94AD6">
              <w:rPr>
                <w:b/>
              </w:rPr>
              <w:t>Cantitatea</w:t>
            </w:r>
          </w:p>
        </w:tc>
        <w:tc>
          <w:tcPr>
            <w:tcW w:w="39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D59D71" w14:textId="77777777" w:rsidR="00C73B3E" w:rsidRPr="00E025A3" w:rsidRDefault="00C73B3E" w:rsidP="00960F2B">
            <w:pPr>
              <w:jc w:val="center"/>
              <w:rPr>
                <w:b/>
                <w:lang w:val="en-US"/>
              </w:rPr>
            </w:pPr>
            <w:r w:rsidRPr="00E025A3">
              <w:rPr>
                <w:b/>
                <w:lang w:val="en-US"/>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05D21E" w14:textId="77777777" w:rsidR="00C73B3E" w:rsidRPr="00E025A3" w:rsidRDefault="00C73B3E" w:rsidP="00960F2B">
            <w:pPr>
              <w:jc w:val="center"/>
              <w:rPr>
                <w:b/>
                <w:lang w:val="en-US"/>
              </w:rPr>
            </w:pPr>
            <w:r w:rsidRPr="00E025A3">
              <w:rPr>
                <w:b/>
                <w:lang w:val="en-US"/>
              </w:rPr>
              <w:t>Valoarea estimată</w:t>
            </w:r>
            <w:r w:rsidRPr="00E025A3">
              <w:rPr>
                <w:b/>
                <w:lang w:val="en-US"/>
              </w:rPr>
              <w:br/>
              <w:t>(se va indica pentru fiecare lot în parte)</w:t>
            </w:r>
          </w:p>
        </w:tc>
      </w:tr>
      <w:tr w:rsidR="00C73B3E" w:rsidRPr="00C94AD6" w14:paraId="7536AD84" w14:textId="77777777" w:rsidTr="00960F2B">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1C4AEA90" w14:textId="77777777" w:rsidR="00C73B3E" w:rsidRPr="00E025A3" w:rsidRDefault="00C73B3E" w:rsidP="00960F2B">
            <w:pPr>
              <w:jc w:val="center"/>
              <w:rPr>
                <w:sz w:val="28"/>
                <w:szCs w:val="28"/>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011565AA" w14:textId="77777777" w:rsidR="00C73B3E" w:rsidRPr="00E025A3" w:rsidRDefault="00C73B3E" w:rsidP="00960F2B">
            <w:pPr>
              <w:jc w:val="center"/>
              <w:rPr>
                <w:lang w:val="en-US"/>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2CE9EBF2" w14:textId="77777777" w:rsidR="00C73B3E" w:rsidRPr="00C94AD6" w:rsidRDefault="00C73B3E" w:rsidP="00960F2B">
            <w:pPr>
              <w:jc w:val="center"/>
              <w:rPr>
                <w:b/>
              </w:rPr>
            </w:pPr>
            <w:r w:rsidRPr="00C94AD6">
              <w:rPr>
                <w:b/>
              </w:rPr>
              <w:t>Lotul 1</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250D7DCE" w14:textId="77777777" w:rsidR="00C73B3E" w:rsidRPr="00C94AD6" w:rsidRDefault="00C73B3E" w:rsidP="00960F2B">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1A0137B" w14:textId="77777777" w:rsidR="00C73B3E" w:rsidRPr="00C94AD6" w:rsidRDefault="00C73B3E" w:rsidP="00960F2B">
            <w:pPr>
              <w:jc w:val="cente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45180407" w14:textId="77777777" w:rsidR="00C73B3E" w:rsidRPr="00C94AD6" w:rsidRDefault="00C73B3E" w:rsidP="00960F2B">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455F546D" w14:textId="77777777" w:rsidR="00C73B3E" w:rsidRPr="00C94AD6" w:rsidRDefault="00C73B3E" w:rsidP="00960F2B">
            <w:pPr>
              <w:jc w:val="center"/>
            </w:pPr>
          </w:p>
        </w:tc>
      </w:tr>
      <w:tr w:rsidR="00C73B3E" w:rsidRPr="00C94AD6" w14:paraId="61EAA023" w14:textId="77777777" w:rsidTr="00960F2B">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4DAB8B93" w14:textId="77777777" w:rsidR="00C73B3E" w:rsidRPr="00E025A3" w:rsidRDefault="00C73B3E" w:rsidP="00960F2B">
            <w:pPr>
              <w:jc w:val="center"/>
              <w:rPr>
                <w:sz w:val="28"/>
                <w:szCs w:val="28"/>
                <w:lang w:val="en-US"/>
              </w:rPr>
            </w:pPr>
            <w:r>
              <w:rPr>
                <w:sz w:val="28"/>
                <w:szCs w:val="28"/>
                <w:lang w:val="en-US"/>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49167286" w14:textId="77777777" w:rsidR="00C73B3E" w:rsidRPr="00E025A3" w:rsidRDefault="00C73B3E" w:rsidP="00960F2B">
            <w:pPr>
              <w:jc w:val="center"/>
              <w:rPr>
                <w:lang w:val="en-US"/>
              </w:rPr>
            </w:pPr>
            <w:r w:rsidRPr="00C94AD6">
              <w:rPr>
                <w:b/>
                <w:sz w:val="16"/>
                <w:szCs w:val="16"/>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7D345CA3" w14:textId="77777777" w:rsidR="00C73B3E" w:rsidRPr="00E503B9" w:rsidRDefault="00C73B3E" w:rsidP="00960F2B">
            <w:pPr>
              <w:jc w:val="center"/>
              <w:rPr>
                <w:b/>
                <w:lang w:val="en-US"/>
              </w:rPr>
            </w:pPr>
            <w:r w:rsidRPr="00E025A3">
              <w:rPr>
                <w:lang w:val="en-US"/>
              </w:rPr>
              <w:t>Pentru tratamentul maladiilor sistemului cardiovascular pentru persoanele asigurate</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5CD2D0E0" w14:textId="77777777" w:rsidR="00C73B3E" w:rsidRPr="00C94AD6" w:rsidRDefault="00C73B3E" w:rsidP="00960F2B">
            <w:pPr>
              <w:jc w:val="center"/>
            </w:pPr>
            <w:r w:rsidRPr="00C94AD6">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EA3FE5D" w14:textId="77777777" w:rsidR="00C73B3E" w:rsidRPr="00C94AD6" w:rsidRDefault="00C73B3E" w:rsidP="00960F2B">
            <w:pPr>
              <w:jc w:val="center"/>
            </w:pPr>
            <w:r>
              <w:rPr>
                <w:b/>
                <w:color w:val="0000FF"/>
              </w:rPr>
              <w:t>6</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1461F939" w14:textId="77777777" w:rsidR="00C73B3E" w:rsidRPr="00C94AD6" w:rsidRDefault="00C73B3E" w:rsidP="00960F2B">
            <w:pPr>
              <w:jc w:val="center"/>
              <w:rPr>
                <w:b/>
              </w:rPr>
            </w:pPr>
            <w:r w:rsidRPr="00C94AD6">
              <w:rPr>
                <w:b/>
              </w:rPr>
              <w:t>Climatoterapie:</w:t>
            </w:r>
          </w:p>
          <w:p w14:paraId="0DA2C578" w14:textId="77777777" w:rsidR="00C73B3E" w:rsidRPr="00E025A3" w:rsidRDefault="00C73B3E" w:rsidP="00C73B3E">
            <w:pPr>
              <w:numPr>
                <w:ilvl w:val="0"/>
                <w:numId w:val="17"/>
              </w:numPr>
              <w:jc w:val="both"/>
              <w:rPr>
                <w:lang w:val="en-US"/>
              </w:rPr>
            </w:pPr>
            <w:r w:rsidRPr="00E025A3">
              <w:rPr>
                <w:lang w:val="en-US"/>
              </w:rPr>
              <w:t>terencur în condiţiile aerului de pădure, sau de munte, sau de mare, sau de stepa;</w:t>
            </w:r>
          </w:p>
          <w:p w14:paraId="387E4431" w14:textId="77777777" w:rsidR="00C73B3E" w:rsidRPr="00C94AD6" w:rsidRDefault="00C73B3E" w:rsidP="00C73B3E">
            <w:pPr>
              <w:numPr>
                <w:ilvl w:val="0"/>
                <w:numId w:val="17"/>
              </w:numPr>
              <w:jc w:val="both"/>
            </w:pPr>
            <w:r w:rsidRPr="00C94AD6">
              <w:t>helioterapie;</w:t>
            </w:r>
          </w:p>
          <w:p w14:paraId="5F0ADD19" w14:textId="77777777" w:rsidR="00C73B3E" w:rsidRPr="00C94AD6" w:rsidRDefault="00C73B3E" w:rsidP="00C73B3E">
            <w:pPr>
              <w:numPr>
                <w:ilvl w:val="0"/>
                <w:numId w:val="17"/>
              </w:numPr>
              <w:jc w:val="both"/>
            </w:pPr>
            <w:r w:rsidRPr="00C94AD6">
              <w:t>aeroterapie;</w:t>
            </w:r>
          </w:p>
          <w:p w14:paraId="3ED0E4FE" w14:textId="77777777" w:rsidR="00C73B3E" w:rsidRPr="00C94AD6" w:rsidRDefault="00C73B3E" w:rsidP="00C73B3E">
            <w:pPr>
              <w:numPr>
                <w:ilvl w:val="0"/>
                <w:numId w:val="17"/>
              </w:numPr>
              <w:jc w:val="both"/>
            </w:pPr>
            <w:r w:rsidRPr="00C94AD6">
              <w:t>talasoterapie;</w:t>
            </w:r>
          </w:p>
          <w:p w14:paraId="6EEDC71A" w14:textId="77777777" w:rsidR="00C73B3E" w:rsidRPr="00C94AD6" w:rsidRDefault="00C73B3E" w:rsidP="00960F2B">
            <w:pPr>
              <w:ind w:left="540"/>
              <w:jc w:val="center"/>
              <w:rPr>
                <w:b/>
              </w:rPr>
            </w:pPr>
          </w:p>
          <w:p w14:paraId="32FC20B0" w14:textId="77777777" w:rsidR="00C73B3E" w:rsidRPr="00C94AD6" w:rsidRDefault="00C73B3E" w:rsidP="00960F2B">
            <w:pPr>
              <w:ind w:left="540"/>
              <w:jc w:val="center"/>
              <w:rPr>
                <w:b/>
              </w:rPr>
            </w:pPr>
            <w:r w:rsidRPr="00C94AD6">
              <w:rPr>
                <w:b/>
              </w:rPr>
              <w:t>Balneoterapie:</w:t>
            </w:r>
          </w:p>
          <w:p w14:paraId="0D7EDDAD" w14:textId="77777777" w:rsidR="00C73B3E" w:rsidRPr="00E025A3" w:rsidRDefault="00C73B3E" w:rsidP="00C73B3E">
            <w:pPr>
              <w:numPr>
                <w:ilvl w:val="0"/>
                <w:numId w:val="17"/>
              </w:numPr>
              <w:jc w:val="both"/>
              <w:rPr>
                <w:lang w:val="en-US"/>
              </w:rPr>
            </w:pPr>
            <w:r w:rsidRPr="00E025A3">
              <w:rPr>
                <w:lang w:val="en-US"/>
              </w:rPr>
              <w:t xml:space="preserve">oferirea băilor cu apă minerală de la sursă; </w:t>
            </w:r>
          </w:p>
          <w:p w14:paraId="570AF23D" w14:textId="77777777" w:rsidR="00C73B3E" w:rsidRPr="00E025A3" w:rsidRDefault="00C73B3E" w:rsidP="00960F2B">
            <w:pPr>
              <w:jc w:val="center"/>
              <w:rPr>
                <w:b/>
                <w:lang w:val="en-US"/>
              </w:rPr>
            </w:pPr>
          </w:p>
          <w:p w14:paraId="59FBF76F" w14:textId="77777777" w:rsidR="00C73B3E" w:rsidRPr="00C94AD6" w:rsidRDefault="00C73B3E" w:rsidP="00960F2B">
            <w:pPr>
              <w:jc w:val="center"/>
              <w:rPr>
                <w:b/>
              </w:rPr>
            </w:pPr>
            <w:r w:rsidRPr="00C94AD6">
              <w:rPr>
                <w:b/>
              </w:rPr>
              <w:t>Hidroterapie:</w:t>
            </w:r>
          </w:p>
          <w:p w14:paraId="32503F08" w14:textId="77777777" w:rsidR="00C73B3E" w:rsidRPr="00E025A3" w:rsidRDefault="00C73B3E" w:rsidP="00C73B3E">
            <w:pPr>
              <w:numPr>
                <w:ilvl w:val="0"/>
                <w:numId w:val="17"/>
              </w:numPr>
              <w:jc w:val="both"/>
              <w:rPr>
                <w:lang w:val="en-US"/>
              </w:rPr>
            </w:pPr>
            <w:r w:rsidRPr="00E025A3">
              <w:rPr>
                <w:lang w:val="en-US"/>
              </w:rPr>
              <w:lastRenderedPageBreak/>
              <w:t xml:space="preserve">oferirea băilor cu apă obişnuită cu remedii curative; </w:t>
            </w:r>
          </w:p>
          <w:p w14:paraId="4B8EEA5A" w14:textId="77777777" w:rsidR="00C73B3E" w:rsidRPr="00E025A3" w:rsidRDefault="00C73B3E" w:rsidP="00C73B3E">
            <w:pPr>
              <w:numPr>
                <w:ilvl w:val="0"/>
                <w:numId w:val="17"/>
              </w:numPr>
              <w:jc w:val="both"/>
              <w:rPr>
                <w:lang w:val="en-US"/>
              </w:rPr>
            </w:pPr>
            <w:r w:rsidRPr="00E025A3">
              <w:rPr>
                <w:lang w:val="en-US"/>
              </w:rPr>
              <w:t>oferirea de înot liber în bazin cu apă obişnuită;</w:t>
            </w:r>
          </w:p>
          <w:p w14:paraId="44C14D5F" w14:textId="77777777" w:rsidR="00C73B3E" w:rsidRPr="00E025A3" w:rsidRDefault="00C73B3E" w:rsidP="00C73B3E">
            <w:pPr>
              <w:numPr>
                <w:ilvl w:val="0"/>
                <w:numId w:val="17"/>
              </w:numPr>
              <w:jc w:val="both"/>
              <w:rPr>
                <w:lang w:val="en-US"/>
              </w:rPr>
            </w:pPr>
            <w:r w:rsidRPr="00E025A3">
              <w:rPr>
                <w:color w:val="000000"/>
                <w:lang w:val="en-US"/>
              </w:rPr>
              <w:t>hidrokinetoterapie</w:t>
            </w:r>
            <w:r w:rsidRPr="00E025A3">
              <w:rPr>
                <w:lang w:val="en-US"/>
              </w:rPr>
              <w:t xml:space="preserve"> dozată cu apă obi</w:t>
            </w:r>
            <w:r w:rsidRPr="00E025A3">
              <w:rPr>
                <w:rFonts w:ascii="Tahoma" w:hAnsi="Tahoma" w:cs="Tahoma"/>
                <w:lang w:val="en-US"/>
              </w:rPr>
              <w:t>ș</w:t>
            </w:r>
            <w:r w:rsidRPr="00E025A3">
              <w:rPr>
                <w:lang w:val="en-US"/>
              </w:rPr>
              <w:t>nuită;</w:t>
            </w:r>
          </w:p>
          <w:p w14:paraId="46C204B6" w14:textId="77777777" w:rsidR="00C73B3E" w:rsidRPr="00E025A3" w:rsidRDefault="00C73B3E" w:rsidP="00960F2B">
            <w:pPr>
              <w:ind w:left="54"/>
              <w:jc w:val="center"/>
              <w:rPr>
                <w:b/>
                <w:lang w:val="en-US"/>
              </w:rPr>
            </w:pPr>
          </w:p>
          <w:p w14:paraId="1C3B93BC" w14:textId="77777777" w:rsidR="00C73B3E" w:rsidRPr="00C94AD6" w:rsidRDefault="00C73B3E" w:rsidP="00960F2B">
            <w:pPr>
              <w:ind w:left="54"/>
              <w:jc w:val="center"/>
              <w:rPr>
                <w:b/>
              </w:rPr>
            </w:pPr>
            <w:r w:rsidRPr="00C94AD6">
              <w:rPr>
                <w:b/>
              </w:rPr>
              <w:t>Hidropatie:</w:t>
            </w:r>
          </w:p>
          <w:p w14:paraId="349F5011" w14:textId="77777777" w:rsidR="00C73B3E" w:rsidRPr="00C94AD6" w:rsidRDefault="00C73B3E" w:rsidP="00C73B3E">
            <w:pPr>
              <w:numPr>
                <w:ilvl w:val="0"/>
                <w:numId w:val="17"/>
              </w:numPr>
              <w:jc w:val="both"/>
            </w:pPr>
            <w:r w:rsidRPr="00C94AD6">
              <w:t>oferirea duşului curativ;</w:t>
            </w:r>
          </w:p>
          <w:p w14:paraId="5ECF5B90" w14:textId="77777777" w:rsidR="00C73B3E" w:rsidRPr="00C94AD6" w:rsidRDefault="00C73B3E" w:rsidP="00960F2B">
            <w:pPr>
              <w:ind w:left="540"/>
              <w:jc w:val="both"/>
            </w:pPr>
          </w:p>
          <w:p w14:paraId="53F896C7" w14:textId="77777777" w:rsidR="00C73B3E" w:rsidRPr="00C94AD6" w:rsidRDefault="00C73B3E" w:rsidP="00960F2B">
            <w:pPr>
              <w:jc w:val="center"/>
            </w:pPr>
            <w:r w:rsidRPr="00C94AD6">
              <w:rPr>
                <w:b/>
              </w:rPr>
              <w:t>Fizioterapie:</w:t>
            </w:r>
          </w:p>
          <w:p w14:paraId="02BD269D" w14:textId="77777777" w:rsidR="00C73B3E" w:rsidRPr="00E025A3" w:rsidRDefault="00C73B3E" w:rsidP="00C73B3E">
            <w:pPr>
              <w:numPr>
                <w:ilvl w:val="0"/>
                <w:numId w:val="17"/>
              </w:numPr>
              <w:tabs>
                <w:tab w:val="num" w:pos="250"/>
              </w:tabs>
              <w:ind w:left="0" w:firstLine="0"/>
              <w:jc w:val="both"/>
              <w:rPr>
                <w:lang w:val="en-US"/>
              </w:rPr>
            </w:pPr>
            <w:r w:rsidRPr="00E025A3">
              <w:rPr>
                <w:lang w:val="en-US"/>
              </w:rPr>
              <w:t>oferirea şedinţelor de fizioterapie, după indicaţii medicale;</w:t>
            </w:r>
          </w:p>
          <w:p w14:paraId="2D7F121A" w14:textId="77777777" w:rsidR="00C73B3E" w:rsidRPr="00E025A3" w:rsidRDefault="00C73B3E" w:rsidP="00960F2B">
            <w:pPr>
              <w:jc w:val="center"/>
              <w:rPr>
                <w:b/>
                <w:lang w:val="en-US"/>
              </w:rPr>
            </w:pPr>
          </w:p>
          <w:p w14:paraId="7EE64AB5" w14:textId="77777777" w:rsidR="00C73B3E" w:rsidRPr="00C94AD6" w:rsidRDefault="00C73B3E" w:rsidP="00960F2B">
            <w:pPr>
              <w:jc w:val="center"/>
              <w:rPr>
                <w:b/>
              </w:rPr>
            </w:pPr>
            <w:r w:rsidRPr="00C94AD6">
              <w:rPr>
                <w:b/>
              </w:rPr>
              <w:t>Alte:</w:t>
            </w:r>
          </w:p>
          <w:p w14:paraId="63CCFBBC" w14:textId="77777777" w:rsidR="00C73B3E" w:rsidRPr="00C94AD6" w:rsidRDefault="00C73B3E" w:rsidP="00C73B3E">
            <w:pPr>
              <w:numPr>
                <w:ilvl w:val="0"/>
                <w:numId w:val="17"/>
              </w:numPr>
              <w:tabs>
                <w:tab w:val="num" w:pos="231"/>
              </w:tabs>
              <w:ind w:left="0" w:firstLine="0"/>
              <w:jc w:val="both"/>
            </w:pPr>
            <w:r w:rsidRPr="00C94AD6">
              <w:t>masaj curativ;</w:t>
            </w:r>
          </w:p>
          <w:p w14:paraId="49E25069" w14:textId="77777777" w:rsidR="00C73B3E" w:rsidRPr="00C94AD6" w:rsidRDefault="00C73B3E" w:rsidP="00C73B3E">
            <w:pPr>
              <w:numPr>
                <w:ilvl w:val="0"/>
                <w:numId w:val="17"/>
              </w:numPr>
              <w:tabs>
                <w:tab w:val="num" w:pos="250"/>
              </w:tabs>
              <w:ind w:left="0" w:firstLine="0"/>
              <w:jc w:val="both"/>
            </w:pPr>
            <w:r w:rsidRPr="00C94AD6">
              <w:t>oferirea şedinţelor de psihoterapie;</w:t>
            </w:r>
          </w:p>
          <w:p w14:paraId="0A33A251" w14:textId="77777777" w:rsidR="00C73B3E" w:rsidRPr="00C94AD6" w:rsidRDefault="00C73B3E" w:rsidP="00C73B3E">
            <w:pPr>
              <w:numPr>
                <w:ilvl w:val="0"/>
                <w:numId w:val="17"/>
              </w:numPr>
              <w:tabs>
                <w:tab w:val="num" w:pos="250"/>
              </w:tabs>
              <w:ind w:left="0" w:firstLine="0"/>
              <w:jc w:val="both"/>
            </w:pPr>
            <w:r w:rsidRPr="00C94AD6">
              <w:t>aerocromomuzicoterapie;</w:t>
            </w:r>
          </w:p>
          <w:p w14:paraId="79E6AC8D" w14:textId="77777777" w:rsidR="00C73B3E" w:rsidRPr="00C94AD6" w:rsidRDefault="00C73B3E" w:rsidP="00C73B3E">
            <w:pPr>
              <w:numPr>
                <w:ilvl w:val="0"/>
                <w:numId w:val="17"/>
              </w:numPr>
              <w:tabs>
                <w:tab w:val="num" w:pos="250"/>
              </w:tabs>
              <w:ind w:left="0" w:firstLine="0"/>
              <w:jc w:val="both"/>
            </w:pPr>
            <w:r w:rsidRPr="00C94AD6">
              <w:t>fitoterapie;</w:t>
            </w:r>
          </w:p>
          <w:p w14:paraId="2176A718" w14:textId="77777777" w:rsidR="00C73B3E" w:rsidRPr="00C94AD6" w:rsidRDefault="00C73B3E" w:rsidP="00C73B3E">
            <w:pPr>
              <w:numPr>
                <w:ilvl w:val="0"/>
                <w:numId w:val="17"/>
              </w:numPr>
              <w:tabs>
                <w:tab w:val="num" w:pos="250"/>
              </w:tabs>
              <w:ind w:left="0" w:firstLine="0"/>
              <w:jc w:val="both"/>
            </w:pPr>
            <w:r w:rsidRPr="00C94AD6">
              <w:t>terapia cu oxigen;</w:t>
            </w:r>
          </w:p>
          <w:p w14:paraId="5FF4FF96" w14:textId="77777777" w:rsidR="00C73B3E" w:rsidRPr="00E025A3" w:rsidRDefault="00C73B3E" w:rsidP="00C73B3E">
            <w:pPr>
              <w:numPr>
                <w:ilvl w:val="0"/>
                <w:numId w:val="17"/>
              </w:numPr>
              <w:tabs>
                <w:tab w:val="num" w:pos="250"/>
              </w:tabs>
              <w:ind w:left="0" w:firstLine="0"/>
              <w:jc w:val="both"/>
              <w:rPr>
                <w:lang w:val="en-US"/>
              </w:rPr>
            </w:pPr>
            <w:r w:rsidRPr="00E025A3">
              <w:rPr>
                <w:color w:val="000000"/>
                <w:lang w:val="en-US"/>
              </w:rPr>
              <w:t>kinetoterapie individuală sau în grup</w:t>
            </w:r>
            <w:r w:rsidRPr="00E025A3">
              <w:rPr>
                <w:lang w:val="en-US"/>
              </w:rPr>
              <w:t>;</w:t>
            </w:r>
          </w:p>
          <w:p w14:paraId="54FDFC5A" w14:textId="77777777" w:rsidR="00C73B3E" w:rsidRPr="00C94AD6" w:rsidRDefault="00C73B3E" w:rsidP="00C73B3E">
            <w:pPr>
              <w:numPr>
                <w:ilvl w:val="0"/>
                <w:numId w:val="17"/>
              </w:numPr>
              <w:tabs>
                <w:tab w:val="num" w:pos="250"/>
              </w:tabs>
              <w:ind w:left="0" w:firstLine="0"/>
              <w:jc w:val="both"/>
            </w:pPr>
            <w:r w:rsidRPr="00C94AD6">
              <w:t>aplicarea altor factori curativi   naturali</w:t>
            </w:r>
          </w:p>
          <w:p w14:paraId="2EC6E0E3" w14:textId="77777777" w:rsidR="00C73B3E" w:rsidRPr="00C94AD6" w:rsidRDefault="00C73B3E" w:rsidP="00960F2B">
            <w:pPr>
              <w:jc w:val="center"/>
              <w:rPr>
                <w:b/>
              </w:rPr>
            </w:pPr>
          </w:p>
          <w:p w14:paraId="1EAE364A" w14:textId="77777777" w:rsidR="00C73B3E" w:rsidRPr="00C94AD6" w:rsidRDefault="00C73B3E" w:rsidP="00960F2B">
            <w:pPr>
              <w:jc w:val="center"/>
              <w:rPr>
                <w:b/>
              </w:rPr>
            </w:pPr>
            <w:r w:rsidRPr="00C94AD6">
              <w:rPr>
                <w:b/>
              </w:rPr>
              <w:t>Condiţii de tratament:</w:t>
            </w:r>
          </w:p>
          <w:p w14:paraId="1C6575D9" w14:textId="77777777" w:rsidR="00C73B3E" w:rsidRPr="00C94AD6" w:rsidRDefault="00C73B3E" w:rsidP="00C73B3E">
            <w:pPr>
              <w:numPr>
                <w:ilvl w:val="0"/>
                <w:numId w:val="18"/>
              </w:numPr>
              <w:tabs>
                <w:tab w:val="num" w:pos="241"/>
              </w:tabs>
              <w:ind w:hanging="3260"/>
            </w:pPr>
            <w:r w:rsidRPr="00C94AD6">
              <w:t>blocul sanitar reparat;</w:t>
            </w:r>
          </w:p>
          <w:p w14:paraId="7B66CBD0" w14:textId="77777777" w:rsidR="00C73B3E" w:rsidRPr="00E025A3" w:rsidRDefault="00C73B3E" w:rsidP="00C73B3E">
            <w:pPr>
              <w:numPr>
                <w:ilvl w:val="0"/>
                <w:numId w:val="18"/>
              </w:numPr>
              <w:tabs>
                <w:tab w:val="num" w:pos="259"/>
              </w:tabs>
              <w:ind w:left="259" w:hanging="198"/>
              <w:rPr>
                <w:lang w:val="en-US"/>
              </w:rPr>
            </w:pPr>
            <w:r w:rsidRPr="00E025A3">
              <w:rPr>
                <w:lang w:val="en-US"/>
              </w:rPr>
              <w:t>blocul sanitar dotat cu utilaj, echipamente tehnice, instalaţii, aparataj medical necesar;</w:t>
            </w:r>
          </w:p>
          <w:p w14:paraId="31A5DD6E" w14:textId="77777777" w:rsidR="00C73B3E" w:rsidRPr="00E025A3" w:rsidRDefault="00C73B3E" w:rsidP="00C73B3E">
            <w:pPr>
              <w:numPr>
                <w:ilvl w:val="0"/>
                <w:numId w:val="18"/>
              </w:numPr>
              <w:tabs>
                <w:tab w:val="num" w:pos="259"/>
              </w:tabs>
              <w:ind w:left="259" w:hanging="198"/>
              <w:rPr>
                <w:lang w:val="en-US"/>
              </w:rPr>
            </w:pPr>
            <w:r w:rsidRPr="00E025A3">
              <w:rPr>
                <w:lang w:val="en-US"/>
              </w:rPr>
              <w:t>efectuarea investigaţiilor medicale de laborator, după indicaţii;</w:t>
            </w:r>
          </w:p>
          <w:p w14:paraId="432C89F8" w14:textId="77777777" w:rsidR="00C73B3E" w:rsidRPr="00C94AD6" w:rsidRDefault="00C73B3E" w:rsidP="00C73B3E">
            <w:pPr>
              <w:numPr>
                <w:ilvl w:val="0"/>
                <w:numId w:val="18"/>
              </w:numPr>
              <w:tabs>
                <w:tab w:val="num" w:pos="259"/>
              </w:tabs>
              <w:ind w:left="259" w:hanging="198"/>
            </w:pPr>
            <w:r w:rsidRPr="00C94AD6">
              <w:t>curăţenia zilnică;</w:t>
            </w:r>
          </w:p>
          <w:p w14:paraId="1EB5D419" w14:textId="77777777" w:rsidR="00C73B3E" w:rsidRPr="00C94AD6" w:rsidRDefault="00C73B3E" w:rsidP="00960F2B">
            <w:pPr>
              <w:ind w:left="705" w:hanging="705"/>
              <w:jc w:val="center"/>
              <w:rPr>
                <w:b/>
              </w:rPr>
            </w:pPr>
          </w:p>
          <w:p w14:paraId="4096973A" w14:textId="77777777" w:rsidR="00C73B3E" w:rsidRPr="00C94AD6" w:rsidRDefault="00C73B3E" w:rsidP="00960F2B">
            <w:pPr>
              <w:ind w:left="705" w:hanging="705"/>
              <w:jc w:val="center"/>
              <w:rPr>
                <w:b/>
              </w:rPr>
            </w:pPr>
            <w:r w:rsidRPr="00C94AD6">
              <w:rPr>
                <w:b/>
              </w:rPr>
              <w:t>Organizarea alimentaţiei:</w:t>
            </w:r>
          </w:p>
          <w:p w14:paraId="6C34653C" w14:textId="77777777" w:rsidR="00C73B3E" w:rsidRPr="00E025A3" w:rsidRDefault="00C73B3E" w:rsidP="00C73B3E">
            <w:pPr>
              <w:numPr>
                <w:ilvl w:val="0"/>
                <w:numId w:val="19"/>
              </w:numPr>
              <w:tabs>
                <w:tab w:val="clear" w:pos="720"/>
                <w:tab w:val="num" w:pos="252"/>
              </w:tabs>
              <w:ind w:left="252" w:hanging="180"/>
              <w:jc w:val="both"/>
              <w:rPr>
                <w:lang w:val="en-US"/>
              </w:rPr>
            </w:pPr>
            <w:r w:rsidRPr="00E025A3">
              <w:rPr>
                <w:lang w:val="en-US"/>
              </w:rPr>
              <w:t xml:space="preserve"> nu mai puţin de 4 ori în zi, într-un singur schimb cu respectarea normei   fiziologice;</w:t>
            </w:r>
          </w:p>
          <w:p w14:paraId="311C8E7B" w14:textId="77777777" w:rsidR="00C73B3E" w:rsidRPr="00E025A3" w:rsidRDefault="00C73B3E" w:rsidP="00C73B3E">
            <w:pPr>
              <w:numPr>
                <w:ilvl w:val="0"/>
                <w:numId w:val="19"/>
              </w:numPr>
              <w:tabs>
                <w:tab w:val="clear" w:pos="720"/>
                <w:tab w:val="num" w:pos="252"/>
              </w:tabs>
              <w:ind w:hanging="648"/>
              <w:jc w:val="both"/>
              <w:rPr>
                <w:lang w:val="en-US"/>
              </w:rPr>
            </w:pPr>
            <w:r w:rsidRPr="00E025A3">
              <w:rPr>
                <w:lang w:val="en-US"/>
              </w:rPr>
              <w:t>organizarea alimentaţiei dietetice,după  indicaţii medicale;</w:t>
            </w:r>
          </w:p>
          <w:p w14:paraId="2F92DCE0" w14:textId="77777777" w:rsidR="00C73B3E" w:rsidRPr="00E025A3" w:rsidRDefault="00C73B3E" w:rsidP="00C73B3E">
            <w:pPr>
              <w:numPr>
                <w:ilvl w:val="0"/>
                <w:numId w:val="19"/>
              </w:numPr>
              <w:tabs>
                <w:tab w:val="clear" w:pos="720"/>
                <w:tab w:val="num" w:pos="252"/>
              </w:tabs>
              <w:ind w:hanging="648"/>
              <w:jc w:val="both"/>
              <w:rPr>
                <w:lang w:val="en-US"/>
              </w:rPr>
            </w:pPr>
            <w:r w:rsidRPr="00E025A3">
              <w:rPr>
                <w:lang w:val="en-US"/>
              </w:rPr>
              <w:t>deservirea la masă de chelneri;</w:t>
            </w:r>
          </w:p>
          <w:p w14:paraId="30304F33" w14:textId="77777777" w:rsidR="00C73B3E" w:rsidRPr="00E025A3" w:rsidRDefault="00C73B3E" w:rsidP="00C73B3E">
            <w:pPr>
              <w:numPr>
                <w:ilvl w:val="0"/>
                <w:numId w:val="19"/>
              </w:numPr>
              <w:tabs>
                <w:tab w:val="clear" w:pos="720"/>
                <w:tab w:val="left" w:pos="72"/>
                <w:tab w:val="num" w:pos="252"/>
              </w:tabs>
              <w:ind w:hanging="648"/>
              <w:jc w:val="both"/>
              <w:rPr>
                <w:lang w:val="en-US"/>
              </w:rPr>
            </w:pPr>
            <w:r w:rsidRPr="00E025A3">
              <w:rPr>
                <w:lang w:val="en-US"/>
              </w:rPr>
              <w:t>deservirea după sistemul meniului-comandă;</w:t>
            </w:r>
          </w:p>
          <w:p w14:paraId="485B187D" w14:textId="77777777" w:rsidR="00C73B3E" w:rsidRPr="00E025A3" w:rsidRDefault="00C73B3E" w:rsidP="00960F2B">
            <w:pPr>
              <w:jc w:val="center"/>
              <w:rPr>
                <w:b/>
                <w:lang w:val="en-US"/>
              </w:rPr>
            </w:pPr>
          </w:p>
          <w:p w14:paraId="69C75FC1" w14:textId="77777777" w:rsidR="00C73B3E" w:rsidRPr="00C94AD6" w:rsidRDefault="00C73B3E" w:rsidP="00960F2B">
            <w:pPr>
              <w:jc w:val="center"/>
              <w:rPr>
                <w:b/>
              </w:rPr>
            </w:pPr>
            <w:r w:rsidRPr="00C94AD6">
              <w:rPr>
                <w:b/>
              </w:rPr>
              <w:t>Condiţii de cazare:</w:t>
            </w:r>
          </w:p>
          <w:p w14:paraId="20B161FB" w14:textId="77777777" w:rsidR="00C73B3E" w:rsidRPr="00E025A3" w:rsidRDefault="00C73B3E" w:rsidP="00C73B3E">
            <w:pPr>
              <w:numPr>
                <w:ilvl w:val="0"/>
                <w:numId w:val="22"/>
              </w:numPr>
              <w:tabs>
                <w:tab w:val="num" w:pos="0"/>
                <w:tab w:val="left" w:pos="250"/>
              </w:tabs>
              <w:ind w:left="0" w:firstLine="70"/>
              <w:jc w:val="both"/>
              <w:rPr>
                <w:lang w:val="en-US"/>
              </w:rPr>
            </w:pPr>
            <w:r w:rsidRPr="00E025A3">
              <w:rPr>
                <w:lang w:val="en-US"/>
              </w:rPr>
              <w:t xml:space="preserve">amplasarea instituţiei balneosanatoriale în afara sau la periferia  oraşului; </w:t>
            </w:r>
          </w:p>
          <w:p w14:paraId="50089F1E" w14:textId="77777777" w:rsidR="00C73B3E" w:rsidRPr="00C94AD6" w:rsidRDefault="00C73B3E" w:rsidP="00C73B3E">
            <w:pPr>
              <w:numPr>
                <w:ilvl w:val="0"/>
                <w:numId w:val="22"/>
              </w:numPr>
              <w:tabs>
                <w:tab w:val="num" w:pos="0"/>
                <w:tab w:val="left" w:pos="250"/>
              </w:tabs>
              <w:ind w:left="0" w:firstLine="70"/>
              <w:jc w:val="both"/>
              <w:rPr>
                <w:b/>
              </w:rPr>
            </w:pPr>
            <w:r w:rsidRPr="00C94AD6">
              <w:t>disponibilitatea ascensorului;</w:t>
            </w:r>
          </w:p>
          <w:p w14:paraId="75CD1FEE" w14:textId="77777777" w:rsidR="00C73B3E" w:rsidRPr="00E025A3" w:rsidRDefault="00C73B3E" w:rsidP="00C73B3E">
            <w:pPr>
              <w:numPr>
                <w:ilvl w:val="0"/>
                <w:numId w:val="22"/>
              </w:numPr>
              <w:tabs>
                <w:tab w:val="num" w:pos="0"/>
                <w:tab w:val="left" w:pos="250"/>
              </w:tabs>
              <w:ind w:left="0" w:firstLine="70"/>
              <w:jc w:val="both"/>
              <w:rPr>
                <w:lang w:val="en-US"/>
              </w:rPr>
            </w:pPr>
            <w:r w:rsidRPr="00E025A3">
              <w:rPr>
                <w:lang w:val="en-US"/>
              </w:rPr>
              <w:lastRenderedPageBreak/>
              <w:t>cazare câte  2 persoane într-un salon, (suprafaţă pentru un singur loc, cel puţin 6,0 m</w:t>
            </w:r>
            <w:r w:rsidRPr="00E025A3">
              <w:rPr>
                <w:sz w:val="26"/>
                <w:szCs w:val="26"/>
                <w:vertAlign w:val="superscript"/>
                <w:lang w:val="en-US"/>
              </w:rPr>
              <w:t>2</w:t>
            </w:r>
            <w:r w:rsidRPr="00E025A3">
              <w:rPr>
                <w:lang w:val="en-US"/>
              </w:rPr>
              <w:t xml:space="preserve">); </w:t>
            </w:r>
          </w:p>
          <w:p w14:paraId="594EEC17" w14:textId="77777777" w:rsidR="00C73B3E" w:rsidRPr="00E025A3" w:rsidRDefault="00C73B3E" w:rsidP="00C73B3E">
            <w:pPr>
              <w:numPr>
                <w:ilvl w:val="0"/>
                <w:numId w:val="22"/>
              </w:numPr>
              <w:tabs>
                <w:tab w:val="num" w:pos="70"/>
                <w:tab w:val="left" w:pos="250"/>
              </w:tabs>
              <w:ind w:left="70" w:firstLine="0"/>
              <w:jc w:val="both"/>
              <w:rPr>
                <w:lang w:val="en-US"/>
              </w:rPr>
            </w:pPr>
            <w:r w:rsidRPr="00E025A3">
              <w:rPr>
                <w:lang w:val="en-US"/>
              </w:rPr>
              <w:t>dotarea saloanelor cu bloc sanitaro-igienic pentru 2 persoane, mobilier,  televizor;</w:t>
            </w:r>
          </w:p>
          <w:p w14:paraId="43C4074C" w14:textId="77777777" w:rsidR="00C73B3E" w:rsidRPr="00E025A3" w:rsidRDefault="00C73B3E" w:rsidP="00C73B3E">
            <w:pPr>
              <w:numPr>
                <w:ilvl w:val="0"/>
                <w:numId w:val="22"/>
              </w:numPr>
              <w:tabs>
                <w:tab w:val="num" w:pos="70"/>
                <w:tab w:val="left" w:pos="250"/>
                <w:tab w:val="num" w:pos="540"/>
              </w:tabs>
              <w:ind w:left="70" w:firstLine="0"/>
              <w:jc w:val="both"/>
              <w:rPr>
                <w:lang w:val="en-US"/>
              </w:rPr>
            </w:pPr>
            <w:r w:rsidRPr="00E025A3">
              <w:rPr>
                <w:lang w:val="en-US"/>
              </w:rPr>
              <w:t>alimentarea blocului sanitaro-igienic cu apă rece şi apă caldă, continuă;</w:t>
            </w:r>
          </w:p>
          <w:p w14:paraId="5258B963" w14:textId="77777777" w:rsidR="00C73B3E" w:rsidRPr="00C94AD6" w:rsidRDefault="00C73B3E" w:rsidP="00C73B3E">
            <w:pPr>
              <w:numPr>
                <w:ilvl w:val="0"/>
                <w:numId w:val="22"/>
              </w:numPr>
              <w:tabs>
                <w:tab w:val="clear" w:pos="1425"/>
                <w:tab w:val="num" w:pos="70"/>
                <w:tab w:val="left" w:pos="250"/>
                <w:tab w:val="num" w:pos="540"/>
              </w:tabs>
              <w:ind w:left="70" w:firstLine="0"/>
              <w:jc w:val="both"/>
            </w:pPr>
            <w:r w:rsidRPr="00C94AD6">
              <w:t>curăţenia zilnică a salonului</w:t>
            </w:r>
          </w:p>
          <w:p w14:paraId="30CCEF72" w14:textId="77777777" w:rsidR="00C73B3E" w:rsidRPr="00C94AD6" w:rsidRDefault="00C73B3E" w:rsidP="00960F2B">
            <w:pPr>
              <w:tabs>
                <w:tab w:val="left" w:pos="250"/>
              </w:tabs>
              <w:rPr>
                <w:b/>
              </w:rPr>
            </w:pPr>
            <w:r w:rsidRPr="00C94AD6">
              <w:t xml:space="preserve"> </w:t>
            </w:r>
          </w:p>
          <w:p w14:paraId="410AB225" w14:textId="77777777" w:rsidR="00C73B3E" w:rsidRPr="00C94AD6" w:rsidRDefault="00C73B3E" w:rsidP="00960F2B">
            <w:pPr>
              <w:tabs>
                <w:tab w:val="num" w:pos="0"/>
              </w:tabs>
              <w:jc w:val="center"/>
              <w:rPr>
                <w:b/>
              </w:rPr>
            </w:pPr>
            <w:r w:rsidRPr="00C94AD6">
              <w:rPr>
                <w:b/>
              </w:rPr>
              <w:t>Deservirea culturală prin:</w:t>
            </w:r>
          </w:p>
          <w:p w14:paraId="52610517" w14:textId="77777777" w:rsidR="00C73B3E" w:rsidRPr="00E025A3" w:rsidRDefault="00C73B3E" w:rsidP="00C73B3E">
            <w:pPr>
              <w:numPr>
                <w:ilvl w:val="0"/>
                <w:numId w:val="20"/>
              </w:numPr>
              <w:tabs>
                <w:tab w:val="num" w:pos="0"/>
                <w:tab w:val="left" w:pos="250"/>
              </w:tabs>
              <w:ind w:left="0" w:firstLine="0"/>
              <w:jc w:val="both"/>
              <w:rPr>
                <w:lang w:val="en-US"/>
              </w:rPr>
            </w:pPr>
            <w:r w:rsidRPr="00E025A3">
              <w:rPr>
                <w:lang w:val="en-US"/>
              </w:rPr>
              <w:t xml:space="preserve">organizarea de activităţi cultural-distractive; </w:t>
            </w:r>
          </w:p>
          <w:p w14:paraId="6F0D206A" w14:textId="77777777" w:rsidR="00C73B3E" w:rsidRPr="00E025A3" w:rsidRDefault="00C73B3E" w:rsidP="00960F2B">
            <w:pPr>
              <w:tabs>
                <w:tab w:val="left" w:pos="1080"/>
              </w:tabs>
              <w:ind w:left="360"/>
              <w:jc w:val="center"/>
              <w:rPr>
                <w:b/>
                <w:lang w:val="en-US"/>
              </w:rPr>
            </w:pPr>
          </w:p>
          <w:p w14:paraId="65A17346" w14:textId="77777777" w:rsidR="00C73B3E" w:rsidRPr="00C94AD6" w:rsidRDefault="00C73B3E" w:rsidP="00960F2B">
            <w:pPr>
              <w:tabs>
                <w:tab w:val="left" w:pos="1080"/>
              </w:tabs>
              <w:ind w:left="360"/>
              <w:jc w:val="center"/>
              <w:rPr>
                <w:b/>
              </w:rPr>
            </w:pPr>
            <w:r w:rsidRPr="00C94AD6">
              <w:rPr>
                <w:b/>
              </w:rPr>
              <w:t>Prestarea de servicii auxiliare:</w:t>
            </w:r>
          </w:p>
          <w:p w14:paraId="7DD02C80" w14:textId="77777777" w:rsidR="00C73B3E" w:rsidRPr="00E025A3" w:rsidRDefault="00C73B3E" w:rsidP="00C73B3E">
            <w:pPr>
              <w:numPr>
                <w:ilvl w:val="0"/>
                <w:numId w:val="21"/>
              </w:numPr>
              <w:tabs>
                <w:tab w:val="left" w:pos="72"/>
                <w:tab w:val="num" w:pos="245"/>
              </w:tabs>
              <w:ind w:left="245" w:hanging="245"/>
              <w:jc w:val="both"/>
              <w:rPr>
                <w:lang w:val="en-US"/>
              </w:rPr>
            </w:pPr>
            <w:r w:rsidRPr="00E025A3">
              <w:rPr>
                <w:lang w:val="en-US"/>
              </w:rPr>
              <w:t>acces, contra plată la telefon interurban;</w:t>
            </w:r>
          </w:p>
          <w:p w14:paraId="3648362B" w14:textId="77777777" w:rsidR="00C73B3E" w:rsidRPr="00E025A3" w:rsidRDefault="00C73B3E" w:rsidP="00C73B3E">
            <w:pPr>
              <w:numPr>
                <w:ilvl w:val="0"/>
                <w:numId w:val="21"/>
              </w:numPr>
              <w:tabs>
                <w:tab w:val="left" w:pos="72"/>
                <w:tab w:val="num" w:pos="245"/>
              </w:tabs>
              <w:ind w:left="245" w:hanging="245"/>
              <w:jc w:val="both"/>
              <w:rPr>
                <w:lang w:val="en-US"/>
              </w:rPr>
            </w:pPr>
            <w:r w:rsidRPr="00E025A3">
              <w:rPr>
                <w:lang w:val="en-US"/>
              </w:rPr>
              <w:t>acces fără plată  la  internet, WI-FI;</w:t>
            </w:r>
          </w:p>
          <w:p w14:paraId="0B52D947" w14:textId="77777777" w:rsidR="00C73B3E" w:rsidRPr="00C94AD6" w:rsidRDefault="00C73B3E" w:rsidP="00960F2B">
            <w:pPr>
              <w:jc w:val="center"/>
            </w:pPr>
            <w:r w:rsidRPr="00C94AD6">
              <w:t>Corespunderea cerin</w:t>
            </w:r>
            <w:r w:rsidRPr="00C94AD6">
              <w:rPr>
                <w:rFonts w:ascii="Tahoma" w:hAnsi="Tahoma" w:cs="Tahoma"/>
              </w:rPr>
              <w:t>ț</w:t>
            </w:r>
            <w:r w:rsidRPr="00C94AD6">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0466417A" w14:textId="77777777" w:rsidR="00C73B3E" w:rsidRPr="00C94AD6" w:rsidRDefault="00C73B3E" w:rsidP="00960F2B">
            <w:pPr>
              <w:jc w:val="center"/>
            </w:pPr>
            <w:r>
              <w:rPr>
                <w:b/>
                <w:color w:val="0000FF"/>
              </w:rPr>
              <w:lastRenderedPageBreak/>
              <w:t>57899,00</w:t>
            </w:r>
          </w:p>
        </w:tc>
      </w:tr>
      <w:tr w:rsidR="00C73B3E" w:rsidRPr="00C94AD6" w14:paraId="55144026" w14:textId="77777777" w:rsidTr="00960F2B">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010E4F1D" w14:textId="77777777" w:rsidR="00C73B3E" w:rsidRPr="00C94AD6" w:rsidRDefault="00C73B3E" w:rsidP="00960F2B">
            <w:pPr>
              <w:jc w:val="center"/>
              <w:rPr>
                <w:sz w:val="28"/>
                <w:szCs w:val="28"/>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1CFDAA55" w14:textId="77777777" w:rsidR="00C73B3E" w:rsidRPr="00C94AD6" w:rsidRDefault="00C73B3E" w:rsidP="00960F2B">
            <w:pPr>
              <w:jc w:val="cente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4A7C4B75" w14:textId="77777777" w:rsidR="00C73B3E" w:rsidRPr="00C94AD6" w:rsidRDefault="00C73B3E" w:rsidP="00960F2B">
            <w:pPr>
              <w:jc w:val="center"/>
              <w:rPr>
                <w:sz w:val="22"/>
                <w:szCs w:val="22"/>
              </w:rPr>
            </w:pPr>
            <w:r w:rsidRPr="00C94AD6">
              <w:rPr>
                <w:b/>
                <w:sz w:val="22"/>
                <w:szCs w:val="22"/>
              </w:rPr>
              <w:t>Lotul 2</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1D679EE9" w14:textId="77777777" w:rsidR="00C73B3E" w:rsidRPr="00C94AD6" w:rsidRDefault="00C73B3E" w:rsidP="00960F2B">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B4812E2" w14:textId="77777777" w:rsidR="00C73B3E" w:rsidRPr="00C94AD6" w:rsidRDefault="00C73B3E" w:rsidP="00960F2B">
            <w:pPr>
              <w:jc w:val="cente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07093176" w14:textId="77777777" w:rsidR="00C73B3E" w:rsidRPr="00C94AD6" w:rsidRDefault="00C73B3E" w:rsidP="00960F2B">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06BB28AE" w14:textId="77777777" w:rsidR="00C73B3E" w:rsidRPr="00C94AD6" w:rsidRDefault="00C73B3E" w:rsidP="00960F2B">
            <w:pPr>
              <w:jc w:val="center"/>
            </w:pPr>
          </w:p>
        </w:tc>
      </w:tr>
      <w:tr w:rsidR="00C73B3E" w:rsidRPr="00C94AD6" w14:paraId="3A4FECCE" w14:textId="77777777" w:rsidTr="00960F2B">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04EDE0B4" w14:textId="77777777" w:rsidR="00C73B3E" w:rsidRPr="00C94AD6" w:rsidRDefault="00C73B3E" w:rsidP="00960F2B">
            <w:pPr>
              <w:jc w:val="center"/>
              <w:rPr>
                <w:sz w:val="28"/>
                <w:szCs w:val="28"/>
              </w:rPr>
            </w:pPr>
            <w:r>
              <w:rPr>
                <w:sz w:val="28"/>
                <w:szCs w:val="28"/>
              </w:rPr>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4D20646" w14:textId="77777777" w:rsidR="00C73B3E" w:rsidRPr="00C94AD6" w:rsidRDefault="00C73B3E" w:rsidP="00960F2B">
            <w:pPr>
              <w:jc w:val="center"/>
            </w:pPr>
            <w:r w:rsidRPr="00C94AD6">
              <w:rPr>
                <w:b/>
                <w:sz w:val="16"/>
                <w:szCs w:val="16"/>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78477DB3" w14:textId="77777777" w:rsidR="00C73B3E" w:rsidRPr="00E503B9" w:rsidRDefault="00C73B3E" w:rsidP="00960F2B">
            <w:pPr>
              <w:jc w:val="center"/>
              <w:rPr>
                <w:b/>
                <w:sz w:val="22"/>
                <w:szCs w:val="22"/>
                <w:lang w:val="en-US"/>
              </w:rPr>
            </w:pPr>
            <w:r w:rsidRPr="00E025A3">
              <w:rPr>
                <w:sz w:val="22"/>
                <w:szCs w:val="22"/>
                <w:lang w:val="en-US"/>
              </w:rPr>
              <w:t>Pentru tratamentul maladiilor sistemului cardiovascular pentru veterani</w:t>
            </w:r>
            <w:r w:rsidRPr="00E025A3">
              <w:rPr>
                <w:i/>
                <w:sz w:val="22"/>
                <w:szCs w:val="22"/>
                <w:lang w:val="en-US"/>
              </w:rPr>
              <w:t xml:space="preserve"> </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69AE26CC" w14:textId="77777777" w:rsidR="00C73B3E" w:rsidRPr="00C94AD6" w:rsidRDefault="00C73B3E" w:rsidP="00960F2B">
            <w:pPr>
              <w:jc w:val="center"/>
              <w:rPr>
                <w:sz w:val="22"/>
                <w:szCs w:val="22"/>
              </w:rPr>
            </w:pPr>
            <w:r w:rsidRPr="00C94AD6">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9135A2B" w14:textId="77777777" w:rsidR="00C73B3E" w:rsidRPr="00C94AD6" w:rsidRDefault="00C73B3E" w:rsidP="00960F2B">
            <w:pPr>
              <w:jc w:val="center"/>
            </w:pPr>
            <w:r>
              <w:rPr>
                <w:b/>
                <w:color w:val="0000FF"/>
              </w:rPr>
              <w:t>8</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5676F957" w14:textId="77777777" w:rsidR="00C73B3E" w:rsidRPr="00C94AD6" w:rsidRDefault="00C73B3E" w:rsidP="00960F2B">
            <w:pPr>
              <w:jc w:val="center"/>
              <w:rPr>
                <w:b/>
              </w:rPr>
            </w:pPr>
            <w:r w:rsidRPr="00C94AD6">
              <w:rPr>
                <w:b/>
              </w:rPr>
              <w:t>Climatoterapie:</w:t>
            </w:r>
          </w:p>
          <w:p w14:paraId="2D4850A7" w14:textId="77777777" w:rsidR="00C73B3E" w:rsidRPr="00E025A3" w:rsidRDefault="00C73B3E" w:rsidP="00C73B3E">
            <w:pPr>
              <w:numPr>
                <w:ilvl w:val="0"/>
                <w:numId w:val="17"/>
              </w:numPr>
              <w:jc w:val="both"/>
              <w:rPr>
                <w:lang w:val="en-US"/>
              </w:rPr>
            </w:pPr>
            <w:r w:rsidRPr="00E025A3">
              <w:rPr>
                <w:lang w:val="en-US"/>
              </w:rPr>
              <w:t>terencur în condiţiile aerului de pădure, sau de munte, sau de mare, sau de stepa;</w:t>
            </w:r>
          </w:p>
          <w:p w14:paraId="4A4AEC89" w14:textId="77777777" w:rsidR="00C73B3E" w:rsidRPr="00C94AD6" w:rsidRDefault="00C73B3E" w:rsidP="00C73B3E">
            <w:pPr>
              <w:numPr>
                <w:ilvl w:val="0"/>
                <w:numId w:val="17"/>
              </w:numPr>
              <w:jc w:val="both"/>
            </w:pPr>
            <w:r w:rsidRPr="00C94AD6">
              <w:t>helioterapie;</w:t>
            </w:r>
          </w:p>
          <w:p w14:paraId="376123C1" w14:textId="77777777" w:rsidR="00C73B3E" w:rsidRPr="00C94AD6" w:rsidRDefault="00C73B3E" w:rsidP="00C73B3E">
            <w:pPr>
              <w:numPr>
                <w:ilvl w:val="0"/>
                <w:numId w:val="17"/>
              </w:numPr>
              <w:jc w:val="both"/>
            </w:pPr>
            <w:r w:rsidRPr="00C94AD6">
              <w:t>aeroterapie;</w:t>
            </w:r>
          </w:p>
          <w:p w14:paraId="24A570BE" w14:textId="77777777" w:rsidR="00C73B3E" w:rsidRPr="00C94AD6" w:rsidRDefault="00C73B3E" w:rsidP="00C73B3E">
            <w:pPr>
              <w:numPr>
                <w:ilvl w:val="0"/>
                <w:numId w:val="17"/>
              </w:numPr>
              <w:jc w:val="both"/>
            </w:pPr>
            <w:r w:rsidRPr="00C94AD6">
              <w:t>talasoterapie;</w:t>
            </w:r>
          </w:p>
          <w:p w14:paraId="79E2E364" w14:textId="77777777" w:rsidR="00C73B3E" w:rsidRPr="00C94AD6" w:rsidRDefault="00C73B3E" w:rsidP="00960F2B">
            <w:pPr>
              <w:ind w:left="540"/>
              <w:jc w:val="center"/>
              <w:rPr>
                <w:b/>
              </w:rPr>
            </w:pPr>
          </w:p>
          <w:p w14:paraId="103A6047" w14:textId="77777777" w:rsidR="00C73B3E" w:rsidRPr="00C94AD6" w:rsidRDefault="00C73B3E" w:rsidP="00960F2B">
            <w:pPr>
              <w:ind w:left="540"/>
              <w:jc w:val="center"/>
              <w:rPr>
                <w:b/>
              </w:rPr>
            </w:pPr>
            <w:r w:rsidRPr="00C94AD6">
              <w:rPr>
                <w:b/>
              </w:rPr>
              <w:t>Balneoterapie:</w:t>
            </w:r>
          </w:p>
          <w:p w14:paraId="2A8C3B77" w14:textId="77777777" w:rsidR="00C73B3E" w:rsidRPr="00E025A3" w:rsidRDefault="00C73B3E" w:rsidP="00C73B3E">
            <w:pPr>
              <w:numPr>
                <w:ilvl w:val="0"/>
                <w:numId w:val="17"/>
              </w:numPr>
              <w:jc w:val="both"/>
              <w:rPr>
                <w:lang w:val="en-US"/>
              </w:rPr>
            </w:pPr>
            <w:r w:rsidRPr="00E025A3">
              <w:rPr>
                <w:lang w:val="en-US"/>
              </w:rPr>
              <w:t xml:space="preserve">oferirea băilor cu apă minerală de la sursă; </w:t>
            </w:r>
          </w:p>
          <w:p w14:paraId="60D21C7F" w14:textId="77777777" w:rsidR="00C73B3E" w:rsidRPr="00E025A3" w:rsidRDefault="00C73B3E" w:rsidP="00960F2B">
            <w:pPr>
              <w:jc w:val="center"/>
              <w:rPr>
                <w:b/>
                <w:lang w:val="en-US"/>
              </w:rPr>
            </w:pPr>
          </w:p>
          <w:p w14:paraId="779C0CEC" w14:textId="77777777" w:rsidR="00C73B3E" w:rsidRPr="00C94AD6" w:rsidRDefault="00C73B3E" w:rsidP="00960F2B">
            <w:pPr>
              <w:jc w:val="center"/>
              <w:rPr>
                <w:b/>
              </w:rPr>
            </w:pPr>
            <w:r w:rsidRPr="00C94AD6">
              <w:rPr>
                <w:b/>
              </w:rPr>
              <w:t>Hidroterapie:</w:t>
            </w:r>
          </w:p>
          <w:p w14:paraId="38A8C34E" w14:textId="77777777" w:rsidR="00C73B3E" w:rsidRPr="00E025A3" w:rsidRDefault="00C73B3E" w:rsidP="00C73B3E">
            <w:pPr>
              <w:numPr>
                <w:ilvl w:val="0"/>
                <w:numId w:val="17"/>
              </w:numPr>
              <w:jc w:val="both"/>
              <w:rPr>
                <w:lang w:val="en-US"/>
              </w:rPr>
            </w:pPr>
            <w:r w:rsidRPr="00E025A3">
              <w:rPr>
                <w:lang w:val="en-US"/>
              </w:rPr>
              <w:t xml:space="preserve">oferirea băilor cu apă obişnuită cu remedii curative; </w:t>
            </w:r>
          </w:p>
          <w:p w14:paraId="3D594DB2" w14:textId="77777777" w:rsidR="00C73B3E" w:rsidRPr="00E025A3" w:rsidRDefault="00C73B3E" w:rsidP="00C73B3E">
            <w:pPr>
              <w:numPr>
                <w:ilvl w:val="0"/>
                <w:numId w:val="17"/>
              </w:numPr>
              <w:jc w:val="both"/>
              <w:rPr>
                <w:lang w:val="en-US"/>
              </w:rPr>
            </w:pPr>
            <w:r w:rsidRPr="00E025A3">
              <w:rPr>
                <w:lang w:val="en-US"/>
              </w:rPr>
              <w:t>oferirea de înot liber în bazin cu apă obişnuită;</w:t>
            </w:r>
          </w:p>
          <w:p w14:paraId="26066EA5" w14:textId="77777777" w:rsidR="00C73B3E" w:rsidRPr="00E025A3" w:rsidRDefault="00C73B3E" w:rsidP="00C73B3E">
            <w:pPr>
              <w:numPr>
                <w:ilvl w:val="0"/>
                <w:numId w:val="17"/>
              </w:numPr>
              <w:jc w:val="both"/>
              <w:rPr>
                <w:lang w:val="en-US"/>
              </w:rPr>
            </w:pPr>
            <w:r w:rsidRPr="00E025A3">
              <w:rPr>
                <w:color w:val="000000"/>
                <w:lang w:val="en-US"/>
              </w:rPr>
              <w:t>hidrokinetoterapie</w:t>
            </w:r>
            <w:r w:rsidRPr="00E025A3">
              <w:rPr>
                <w:lang w:val="en-US"/>
              </w:rPr>
              <w:t xml:space="preserve"> dozată cu apă obi</w:t>
            </w:r>
            <w:r w:rsidRPr="00E025A3">
              <w:rPr>
                <w:rFonts w:ascii="Tahoma" w:hAnsi="Tahoma" w:cs="Tahoma"/>
                <w:lang w:val="en-US"/>
              </w:rPr>
              <w:t>ș</w:t>
            </w:r>
            <w:r w:rsidRPr="00E025A3">
              <w:rPr>
                <w:lang w:val="en-US"/>
              </w:rPr>
              <w:t>nuită;</w:t>
            </w:r>
          </w:p>
          <w:p w14:paraId="5FCF86A2" w14:textId="77777777" w:rsidR="00C73B3E" w:rsidRPr="00E025A3" w:rsidRDefault="00C73B3E" w:rsidP="00960F2B">
            <w:pPr>
              <w:ind w:left="54"/>
              <w:jc w:val="center"/>
              <w:rPr>
                <w:b/>
                <w:lang w:val="en-US"/>
              </w:rPr>
            </w:pPr>
          </w:p>
          <w:p w14:paraId="376CD4C3" w14:textId="77777777" w:rsidR="00C73B3E" w:rsidRPr="00C94AD6" w:rsidRDefault="00C73B3E" w:rsidP="00960F2B">
            <w:pPr>
              <w:ind w:left="54"/>
              <w:jc w:val="center"/>
              <w:rPr>
                <w:b/>
              </w:rPr>
            </w:pPr>
            <w:r w:rsidRPr="00C94AD6">
              <w:rPr>
                <w:b/>
              </w:rPr>
              <w:t>Hidropatie:</w:t>
            </w:r>
          </w:p>
          <w:p w14:paraId="652B037F" w14:textId="77777777" w:rsidR="00C73B3E" w:rsidRPr="00C94AD6" w:rsidRDefault="00C73B3E" w:rsidP="00C73B3E">
            <w:pPr>
              <w:numPr>
                <w:ilvl w:val="0"/>
                <w:numId w:val="17"/>
              </w:numPr>
              <w:jc w:val="both"/>
            </w:pPr>
            <w:r w:rsidRPr="00C94AD6">
              <w:t>oferirea duşului curativ;</w:t>
            </w:r>
          </w:p>
          <w:p w14:paraId="3E3203FE" w14:textId="77777777" w:rsidR="00C73B3E" w:rsidRPr="00C94AD6" w:rsidRDefault="00C73B3E" w:rsidP="00960F2B">
            <w:pPr>
              <w:ind w:left="540"/>
              <w:jc w:val="both"/>
            </w:pPr>
          </w:p>
          <w:p w14:paraId="1FCFED7C" w14:textId="77777777" w:rsidR="00C73B3E" w:rsidRPr="00C94AD6" w:rsidRDefault="00C73B3E" w:rsidP="00960F2B">
            <w:pPr>
              <w:jc w:val="center"/>
            </w:pPr>
            <w:r w:rsidRPr="00C94AD6">
              <w:rPr>
                <w:b/>
              </w:rPr>
              <w:t>Fizioterapie:</w:t>
            </w:r>
          </w:p>
          <w:p w14:paraId="06D66918" w14:textId="77777777" w:rsidR="00C73B3E" w:rsidRPr="00E025A3" w:rsidRDefault="00C73B3E" w:rsidP="00C73B3E">
            <w:pPr>
              <w:numPr>
                <w:ilvl w:val="0"/>
                <w:numId w:val="17"/>
              </w:numPr>
              <w:tabs>
                <w:tab w:val="num" w:pos="250"/>
              </w:tabs>
              <w:ind w:left="0" w:firstLine="0"/>
              <w:jc w:val="both"/>
              <w:rPr>
                <w:lang w:val="en-US"/>
              </w:rPr>
            </w:pPr>
            <w:r w:rsidRPr="00E025A3">
              <w:rPr>
                <w:lang w:val="en-US"/>
              </w:rPr>
              <w:t>oferirea şedinţelor de fizioterapie, după indicaţii medicale;</w:t>
            </w:r>
          </w:p>
          <w:p w14:paraId="6A8A764A" w14:textId="77777777" w:rsidR="00C73B3E" w:rsidRPr="00E025A3" w:rsidRDefault="00C73B3E" w:rsidP="00960F2B">
            <w:pPr>
              <w:jc w:val="center"/>
              <w:rPr>
                <w:b/>
                <w:lang w:val="en-US"/>
              </w:rPr>
            </w:pPr>
          </w:p>
          <w:p w14:paraId="5CE8D40A" w14:textId="77777777" w:rsidR="00C73B3E" w:rsidRPr="00C94AD6" w:rsidRDefault="00C73B3E" w:rsidP="00960F2B">
            <w:pPr>
              <w:jc w:val="center"/>
              <w:rPr>
                <w:b/>
              </w:rPr>
            </w:pPr>
            <w:r w:rsidRPr="00C94AD6">
              <w:rPr>
                <w:b/>
              </w:rPr>
              <w:t>Alte:</w:t>
            </w:r>
          </w:p>
          <w:p w14:paraId="6B1B77B2" w14:textId="77777777" w:rsidR="00C73B3E" w:rsidRPr="00C94AD6" w:rsidRDefault="00C73B3E" w:rsidP="00C73B3E">
            <w:pPr>
              <w:numPr>
                <w:ilvl w:val="0"/>
                <w:numId w:val="17"/>
              </w:numPr>
              <w:tabs>
                <w:tab w:val="num" w:pos="231"/>
              </w:tabs>
              <w:ind w:left="0" w:firstLine="0"/>
              <w:jc w:val="both"/>
            </w:pPr>
            <w:r w:rsidRPr="00C94AD6">
              <w:t>masaj curativ;</w:t>
            </w:r>
          </w:p>
          <w:p w14:paraId="17CBCF5E" w14:textId="77777777" w:rsidR="00C73B3E" w:rsidRPr="00C94AD6" w:rsidRDefault="00C73B3E" w:rsidP="00C73B3E">
            <w:pPr>
              <w:numPr>
                <w:ilvl w:val="0"/>
                <w:numId w:val="17"/>
              </w:numPr>
              <w:tabs>
                <w:tab w:val="num" w:pos="250"/>
              </w:tabs>
              <w:ind w:left="0" w:firstLine="0"/>
              <w:jc w:val="both"/>
            </w:pPr>
            <w:r w:rsidRPr="00C94AD6">
              <w:t>oferirea şedinţelor de psihoterapie;</w:t>
            </w:r>
          </w:p>
          <w:p w14:paraId="00DF0B9D" w14:textId="77777777" w:rsidR="00C73B3E" w:rsidRPr="00C94AD6" w:rsidRDefault="00C73B3E" w:rsidP="00C73B3E">
            <w:pPr>
              <w:numPr>
                <w:ilvl w:val="0"/>
                <w:numId w:val="17"/>
              </w:numPr>
              <w:tabs>
                <w:tab w:val="num" w:pos="250"/>
              </w:tabs>
              <w:ind w:left="0" w:firstLine="0"/>
              <w:jc w:val="both"/>
            </w:pPr>
            <w:r w:rsidRPr="00C94AD6">
              <w:t>aerocromomuzicoterapie;</w:t>
            </w:r>
          </w:p>
          <w:p w14:paraId="07CD3DEF" w14:textId="77777777" w:rsidR="00C73B3E" w:rsidRPr="00C94AD6" w:rsidRDefault="00C73B3E" w:rsidP="00C73B3E">
            <w:pPr>
              <w:numPr>
                <w:ilvl w:val="0"/>
                <w:numId w:val="17"/>
              </w:numPr>
              <w:tabs>
                <w:tab w:val="num" w:pos="250"/>
              </w:tabs>
              <w:ind w:left="0" w:firstLine="0"/>
              <w:jc w:val="both"/>
            </w:pPr>
            <w:r w:rsidRPr="00C94AD6">
              <w:lastRenderedPageBreak/>
              <w:t>fitoterapie;</w:t>
            </w:r>
          </w:p>
          <w:p w14:paraId="67CDC0A1" w14:textId="77777777" w:rsidR="00C73B3E" w:rsidRPr="00C94AD6" w:rsidRDefault="00C73B3E" w:rsidP="00C73B3E">
            <w:pPr>
              <w:numPr>
                <w:ilvl w:val="0"/>
                <w:numId w:val="17"/>
              </w:numPr>
              <w:tabs>
                <w:tab w:val="num" w:pos="250"/>
              </w:tabs>
              <w:ind w:left="0" w:firstLine="0"/>
              <w:jc w:val="both"/>
            </w:pPr>
            <w:r w:rsidRPr="00C94AD6">
              <w:t>terapia cu oxigen;</w:t>
            </w:r>
          </w:p>
          <w:p w14:paraId="5B63DEC7" w14:textId="77777777" w:rsidR="00C73B3E" w:rsidRPr="00E025A3" w:rsidRDefault="00C73B3E" w:rsidP="00C73B3E">
            <w:pPr>
              <w:numPr>
                <w:ilvl w:val="0"/>
                <w:numId w:val="17"/>
              </w:numPr>
              <w:tabs>
                <w:tab w:val="num" w:pos="250"/>
              </w:tabs>
              <w:ind w:left="0" w:firstLine="0"/>
              <w:jc w:val="both"/>
              <w:rPr>
                <w:lang w:val="en-US"/>
              </w:rPr>
            </w:pPr>
            <w:r w:rsidRPr="00E025A3">
              <w:rPr>
                <w:color w:val="000000"/>
                <w:lang w:val="en-US"/>
              </w:rPr>
              <w:t>kinetoterapie individuală sau în grup</w:t>
            </w:r>
            <w:r w:rsidRPr="00E025A3">
              <w:rPr>
                <w:lang w:val="en-US"/>
              </w:rPr>
              <w:t>;</w:t>
            </w:r>
          </w:p>
          <w:p w14:paraId="21666B3C" w14:textId="77777777" w:rsidR="00C73B3E" w:rsidRPr="00C94AD6" w:rsidRDefault="00C73B3E" w:rsidP="00C73B3E">
            <w:pPr>
              <w:numPr>
                <w:ilvl w:val="0"/>
                <w:numId w:val="17"/>
              </w:numPr>
              <w:tabs>
                <w:tab w:val="num" w:pos="250"/>
              </w:tabs>
              <w:ind w:left="0" w:firstLine="0"/>
              <w:jc w:val="both"/>
            </w:pPr>
            <w:r w:rsidRPr="00C94AD6">
              <w:t>aplicarea altor factori curativi   naturali</w:t>
            </w:r>
          </w:p>
          <w:p w14:paraId="712CA8B2" w14:textId="77777777" w:rsidR="00C73B3E" w:rsidRPr="00C94AD6" w:rsidRDefault="00C73B3E" w:rsidP="00960F2B">
            <w:pPr>
              <w:jc w:val="center"/>
              <w:rPr>
                <w:b/>
              </w:rPr>
            </w:pPr>
          </w:p>
          <w:p w14:paraId="5950B4F1" w14:textId="77777777" w:rsidR="00C73B3E" w:rsidRPr="00C94AD6" w:rsidRDefault="00C73B3E" w:rsidP="00960F2B">
            <w:pPr>
              <w:jc w:val="center"/>
              <w:rPr>
                <w:b/>
              </w:rPr>
            </w:pPr>
            <w:r w:rsidRPr="00C94AD6">
              <w:rPr>
                <w:b/>
              </w:rPr>
              <w:t>Condiţii de tratament:</w:t>
            </w:r>
          </w:p>
          <w:p w14:paraId="083A5A32" w14:textId="77777777" w:rsidR="00C73B3E" w:rsidRPr="00C94AD6" w:rsidRDefault="00C73B3E" w:rsidP="00C73B3E">
            <w:pPr>
              <w:numPr>
                <w:ilvl w:val="0"/>
                <w:numId w:val="18"/>
              </w:numPr>
              <w:tabs>
                <w:tab w:val="num" w:pos="241"/>
              </w:tabs>
              <w:ind w:hanging="3260"/>
            </w:pPr>
            <w:r w:rsidRPr="00C94AD6">
              <w:t>blocul sanitar reparat;</w:t>
            </w:r>
          </w:p>
          <w:p w14:paraId="41A2DF12" w14:textId="77777777" w:rsidR="00C73B3E" w:rsidRPr="00E025A3" w:rsidRDefault="00C73B3E" w:rsidP="00C73B3E">
            <w:pPr>
              <w:numPr>
                <w:ilvl w:val="0"/>
                <w:numId w:val="18"/>
              </w:numPr>
              <w:tabs>
                <w:tab w:val="num" w:pos="259"/>
              </w:tabs>
              <w:ind w:left="259" w:hanging="198"/>
              <w:rPr>
                <w:lang w:val="en-US"/>
              </w:rPr>
            </w:pPr>
            <w:r w:rsidRPr="00E025A3">
              <w:rPr>
                <w:lang w:val="en-US"/>
              </w:rPr>
              <w:t>blocul sanitar dotat cu utilaj, echipamente tehnice, instalaţii, aparataj medical necesar;</w:t>
            </w:r>
          </w:p>
          <w:p w14:paraId="20548424" w14:textId="77777777" w:rsidR="00C73B3E" w:rsidRPr="00E025A3" w:rsidRDefault="00C73B3E" w:rsidP="00C73B3E">
            <w:pPr>
              <w:numPr>
                <w:ilvl w:val="0"/>
                <w:numId w:val="18"/>
              </w:numPr>
              <w:tabs>
                <w:tab w:val="num" w:pos="259"/>
              </w:tabs>
              <w:ind w:left="259" w:hanging="198"/>
              <w:rPr>
                <w:lang w:val="en-US"/>
              </w:rPr>
            </w:pPr>
            <w:r w:rsidRPr="00E025A3">
              <w:rPr>
                <w:lang w:val="en-US"/>
              </w:rPr>
              <w:t>efectuarea investigaţiilor medicale de laborator, după indicaţii;</w:t>
            </w:r>
          </w:p>
          <w:p w14:paraId="655E214F" w14:textId="77777777" w:rsidR="00C73B3E" w:rsidRPr="00C94AD6" w:rsidRDefault="00C73B3E" w:rsidP="00C73B3E">
            <w:pPr>
              <w:numPr>
                <w:ilvl w:val="0"/>
                <w:numId w:val="18"/>
              </w:numPr>
              <w:tabs>
                <w:tab w:val="num" w:pos="259"/>
              </w:tabs>
              <w:ind w:left="259" w:hanging="198"/>
            </w:pPr>
            <w:r w:rsidRPr="00C94AD6">
              <w:t>curăţenia zilnică;</w:t>
            </w:r>
          </w:p>
          <w:p w14:paraId="6730B16F" w14:textId="77777777" w:rsidR="00C73B3E" w:rsidRPr="00C94AD6" w:rsidRDefault="00C73B3E" w:rsidP="00960F2B">
            <w:pPr>
              <w:ind w:left="705" w:hanging="705"/>
              <w:jc w:val="center"/>
              <w:rPr>
                <w:b/>
              </w:rPr>
            </w:pPr>
          </w:p>
          <w:p w14:paraId="5213D214" w14:textId="77777777" w:rsidR="00C73B3E" w:rsidRPr="00C94AD6" w:rsidRDefault="00C73B3E" w:rsidP="00960F2B">
            <w:pPr>
              <w:ind w:left="705" w:hanging="705"/>
              <w:jc w:val="center"/>
              <w:rPr>
                <w:b/>
              </w:rPr>
            </w:pPr>
            <w:r w:rsidRPr="00C94AD6">
              <w:rPr>
                <w:b/>
              </w:rPr>
              <w:t>Organizarea alimentaţiei:</w:t>
            </w:r>
          </w:p>
          <w:p w14:paraId="5D6F328A" w14:textId="77777777" w:rsidR="00C73B3E" w:rsidRPr="00E025A3" w:rsidRDefault="00C73B3E" w:rsidP="00C73B3E">
            <w:pPr>
              <w:numPr>
                <w:ilvl w:val="0"/>
                <w:numId w:val="19"/>
              </w:numPr>
              <w:tabs>
                <w:tab w:val="clear" w:pos="720"/>
                <w:tab w:val="num" w:pos="252"/>
              </w:tabs>
              <w:ind w:left="252" w:hanging="180"/>
              <w:jc w:val="both"/>
              <w:rPr>
                <w:lang w:val="en-US"/>
              </w:rPr>
            </w:pPr>
            <w:r w:rsidRPr="00E025A3">
              <w:rPr>
                <w:lang w:val="en-US"/>
              </w:rPr>
              <w:t xml:space="preserve"> nu mai puţin de 4 ori în zi, într-un singur schimb cu respectarea normei   fiziologice;</w:t>
            </w:r>
          </w:p>
          <w:p w14:paraId="0DF2B9D8" w14:textId="77777777" w:rsidR="00C73B3E" w:rsidRPr="00E025A3" w:rsidRDefault="00C73B3E" w:rsidP="00C73B3E">
            <w:pPr>
              <w:numPr>
                <w:ilvl w:val="0"/>
                <w:numId w:val="19"/>
              </w:numPr>
              <w:tabs>
                <w:tab w:val="clear" w:pos="720"/>
                <w:tab w:val="num" w:pos="252"/>
              </w:tabs>
              <w:ind w:hanging="648"/>
              <w:jc w:val="both"/>
              <w:rPr>
                <w:lang w:val="en-US"/>
              </w:rPr>
            </w:pPr>
            <w:r w:rsidRPr="00E025A3">
              <w:rPr>
                <w:lang w:val="en-US"/>
              </w:rPr>
              <w:t>organizarea alimentaţiei dietetice,după  indicaţii medicale;</w:t>
            </w:r>
          </w:p>
          <w:p w14:paraId="33D0418D" w14:textId="77777777" w:rsidR="00C73B3E" w:rsidRPr="00E025A3" w:rsidRDefault="00C73B3E" w:rsidP="00C73B3E">
            <w:pPr>
              <w:numPr>
                <w:ilvl w:val="0"/>
                <w:numId w:val="19"/>
              </w:numPr>
              <w:tabs>
                <w:tab w:val="clear" w:pos="720"/>
                <w:tab w:val="num" w:pos="252"/>
              </w:tabs>
              <w:ind w:hanging="648"/>
              <w:jc w:val="both"/>
              <w:rPr>
                <w:lang w:val="en-US"/>
              </w:rPr>
            </w:pPr>
            <w:r w:rsidRPr="00E025A3">
              <w:rPr>
                <w:lang w:val="en-US"/>
              </w:rPr>
              <w:t>deservirea la masă de chelneri;</w:t>
            </w:r>
          </w:p>
          <w:p w14:paraId="576F8CE5" w14:textId="77777777" w:rsidR="00C73B3E" w:rsidRPr="00E025A3" w:rsidRDefault="00C73B3E" w:rsidP="00C73B3E">
            <w:pPr>
              <w:numPr>
                <w:ilvl w:val="0"/>
                <w:numId w:val="19"/>
              </w:numPr>
              <w:tabs>
                <w:tab w:val="clear" w:pos="720"/>
                <w:tab w:val="left" w:pos="72"/>
                <w:tab w:val="num" w:pos="252"/>
              </w:tabs>
              <w:ind w:hanging="648"/>
              <w:jc w:val="both"/>
              <w:rPr>
                <w:lang w:val="en-US"/>
              </w:rPr>
            </w:pPr>
            <w:r w:rsidRPr="00E025A3">
              <w:rPr>
                <w:lang w:val="en-US"/>
              </w:rPr>
              <w:t>deservirea după sistemul meniului-comandă;</w:t>
            </w:r>
          </w:p>
          <w:p w14:paraId="6D7D22C0" w14:textId="77777777" w:rsidR="00C73B3E" w:rsidRPr="00E025A3" w:rsidRDefault="00C73B3E" w:rsidP="00960F2B">
            <w:pPr>
              <w:jc w:val="center"/>
              <w:rPr>
                <w:b/>
                <w:lang w:val="en-US"/>
              </w:rPr>
            </w:pPr>
          </w:p>
          <w:p w14:paraId="74AB1FBA" w14:textId="77777777" w:rsidR="00C73B3E" w:rsidRPr="00E025A3" w:rsidRDefault="00C73B3E" w:rsidP="00960F2B">
            <w:pPr>
              <w:jc w:val="center"/>
              <w:rPr>
                <w:b/>
                <w:lang w:val="en-US"/>
              </w:rPr>
            </w:pPr>
          </w:p>
          <w:p w14:paraId="63ED05B3" w14:textId="77777777" w:rsidR="00C73B3E" w:rsidRPr="00E025A3" w:rsidRDefault="00C73B3E" w:rsidP="00960F2B">
            <w:pPr>
              <w:jc w:val="center"/>
              <w:rPr>
                <w:b/>
                <w:lang w:val="en-US"/>
              </w:rPr>
            </w:pPr>
          </w:p>
          <w:p w14:paraId="170089DC" w14:textId="77777777" w:rsidR="00C73B3E" w:rsidRPr="00C94AD6" w:rsidRDefault="00C73B3E" w:rsidP="00960F2B">
            <w:pPr>
              <w:jc w:val="center"/>
              <w:rPr>
                <w:b/>
              </w:rPr>
            </w:pPr>
            <w:r w:rsidRPr="00C94AD6">
              <w:rPr>
                <w:b/>
              </w:rPr>
              <w:t>Condiţii de cazare:</w:t>
            </w:r>
          </w:p>
          <w:p w14:paraId="0AB56AA2" w14:textId="77777777" w:rsidR="00C73B3E" w:rsidRPr="00E025A3" w:rsidRDefault="00C73B3E" w:rsidP="00C73B3E">
            <w:pPr>
              <w:numPr>
                <w:ilvl w:val="0"/>
                <w:numId w:val="22"/>
              </w:numPr>
              <w:tabs>
                <w:tab w:val="num" w:pos="0"/>
                <w:tab w:val="left" w:pos="250"/>
              </w:tabs>
              <w:ind w:left="0" w:firstLine="70"/>
              <w:jc w:val="both"/>
              <w:rPr>
                <w:lang w:val="en-US"/>
              </w:rPr>
            </w:pPr>
            <w:r w:rsidRPr="00E025A3">
              <w:rPr>
                <w:lang w:val="en-US"/>
              </w:rPr>
              <w:t xml:space="preserve">amplasarea instituţiei balneosanatoriale în afara sau la periferia  oraşului; </w:t>
            </w:r>
          </w:p>
          <w:p w14:paraId="6CC874AF" w14:textId="77777777" w:rsidR="00C73B3E" w:rsidRPr="00C94AD6" w:rsidRDefault="00C73B3E" w:rsidP="00C73B3E">
            <w:pPr>
              <w:numPr>
                <w:ilvl w:val="0"/>
                <w:numId w:val="22"/>
              </w:numPr>
              <w:tabs>
                <w:tab w:val="num" w:pos="0"/>
                <w:tab w:val="left" w:pos="250"/>
              </w:tabs>
              <w:ind w:left="0" w:firstLine="70"/>
              <w:jc w:val="both"/>
              <w:rPr>
                <w:b/>
              </w:rPr>
            </w:pPr>
            <w:r w:rsidRPr="00C94AD6">
              <w:t>disponibilitatea ascensorului;</w:t>
            </w:r>
          </w:p>
          <w:p w14:paraId="61314161" w14:textId="77777777" w:rsidR="00C73B3E" w:rsidRPr="00E025A3" w:rsidRDefault="00C73B3E" w:rsidP="00C73B3E">
            <w:pPr>
              <w:numPr>
                <w:ilvl w:val="0"/>
                <w:numId w:val="22"/>
              </w:numPr>
              <w:tabs>
                <w:tab w:val="num" w:pos="0"/>
                <w:tab w:val="left" w:pos="250"/>
              </w:tabs>
              <w:ind w:left="0" w:firstLine="70"/>
              <w:jc w:val="both"/>
              <w:rPr>
                <w:lang w:val="en-US"/>
              </w:rPr>
            </w:pPr>
            <w:r w:rsidRPr="00E025A3">
              <w:rPr>
                <w:lang w:val="en-US"/>
              </w:rPr>
              <w:t>cazare câte  2 persoane într-un salon, (suprafaţă pentru un singur loc, cel puţin 6,0 m</w:t>
            </w:r>
            <w:r w:rsidRPr="00E025A3">
              <w:rPr>
                <w:sz w:val="26"/>
                <w:szCs w:val="26"/>
                <w:vertAlign w:val="superscript"/>
                <w:lang w:val="en-US"/>
              </w:rPr>
              <w:t>2</w:t>
            </w:r>
            <w:r w:rsidRPr="00E025A3">
              <w:rPr>
                <w:lang w:val="en-US"/>
              </w:rPr>
              <w:t xml:space="preserve">); </w:t>
            </w:r>
          </w:p>
          <w:p w14:paraId="39A5FDFB" w14:textId="77777777" w:rsidR="00C73B3E" w:rsidRPr="00E025A3" w:rsidRDefault="00C73B3E" w:rsidP="00C73B3E">
            <w:pPr>
              <w:numPr>
                <w:ilvl w:val="0"/>
                <w:numId w:val="22"/>
              </w:numPr>
              <w:tabs>
                <w:tab w:val="num" w:pos="70"/>
                <w:tab w:val="left" w:pos="250"/>
              </w:tabs>
              <w:ind w:left="70" w:firstLine="0"/>
              <w:jc w:val="both"/>
              <w:rPr>
                <w:lang w:val="en-US"/>
              </w:rPr>
            </w:pPr>
            <w:r w:rsidRPr="00E025A3">
              <w:rPr>
                <w:lang w:val="en-US"/>
              </w:rPr>
              <w:t>dotarea saloanelor cu bloc sanitaro-igienic pentru 2 persoane, mobilier,  televizor;</w:t>
            </w:r>
          </w:p>
          <w:p w14:paraId="300D548F" w14:textId="77777777" w:rsidR="00C73B3E" w:rsidRPr="00E025A3" w:rsidRDefault="00C73B3E" w:rsidP="00C73B3E">
            <w:pPr>
              <w:numPr>
                <w:ilvl w:val="0"/>
                <w:numId w:val="22"/>
              </w:numPr>
              <w:tabs>
                <w:tab w:val="num" w:pos="70"/>
                <w:tab w:val="left" w:pos="250"/>
                <w:tab w:val="num" w:pos="540"/>
              </w:tabs>
              <w:ind w:left="70" w:firstLine="0"/>
              <w:jc w:val="both"/>
              <w:rPr>
                <w:lang w:val="en-US"/>
              </w:rPr>
            </w:pPr>
            <w:r w:rsidRPr="00E025A3">
              <w:rPr>
                <w:lang w:val="en-US"/>
              </w:rPr>
              <w:t>alimentarea blocului sanitaro-igienic cu apă rece şi apă caldă, continuă;</w:t>
            </w:r>
          </w:p>
          <w:p w14:paraId="0A71CBA4" w14:textId="77777777" w:rsidR="00C73B3E" w:rsidRPr="00C94AD6" w:rsidRDefault="00C73B3E" w:rsidP="00C73B3E">
            <w:pPr>
              <w:numPr>
                <w:ilvl w:val="0"/>
                <w:numId w:val="22"/>
              </w:numPr>
              <w:tabs>
                <w:tab w:val="clear" w:pos="1425"/>
                <w:tab w:val="num" w:pos="70"/>
                <w:tab w:val="left" w:pos="250"/>
                <w:tab w:val="num" w:pos="540"/>
              </w:tabs>
              <w:ind w:left="70" w:firstLine="0"/>
              <w:jc w:val="both"/>
            </w:pPr>
            <w:r w:rsidRPr="00C94AD6">
              <w:t>curăţenia zilnică a salonului</w:t>
            </w:r>
          </w:p>
          <w:p w14:paraId="4A9E1650" w14:textId="77777777" w:rsidR="00C73B3E" w:rsidRPr="00C94AD6" w:rsidRDefault="00C73B3E" w:rsidP="00960F2B">
            <w:pPr>
              <w:tabs>
                <w:tab w:val="left" w:pos="250"/>
              </w:tabs>
              <w:rPr>
                <w:b/>
              </w:rPr>
            </w:pPr>
            <w:r w:rsidRPr="00C94AD6">
              <w:t xml:space="preserve"> </w:t>
            </w:r>
          </w:p>
          <w:p w14:paraId="2DCADCB2" w14:textId="77777777" w:rsidR="00C73B3E" w:rsidRPr="00C94AD6" w:rsidRDefault="00C73B3E" w:rsidP="00960F2B">
            <w:pPr>
              <w:tabs>
                <w:tab w:val="num" w:pos="0"/>
              </w:tabs>
              <w:jc w:val="center"/>
              <w:rPr>
                <w:b/>
              </w:rPr>
            </w:pPr>
            <w:r w:rsidRPr="00C94AD6">
              <w:rPr>
                <w:b/>
              </w:rPr>
              <w:t>Deservirea culturală prin:</w:t>
            </w:r>
          </w:p>
          <w:p w14:paraId="5A816623" w14:textId="77777777" w:rsidR="00C73B3E" w:rsidRPr="00E025A3" w:rsidRDefault="00C73B3E" w:rsidP="00C73B3E">
            <w:pPr>
              <w:numPr>
                <w:ilvl w:val="0"/>
                <w:numId w:val="20"/>
              </w:numPr>
              <w:tabs>
                <w:tab w:val="num" w:pos="0"/>
                <w:tab w:val="left" w:pos="250"/>
              </w:tabs>
              <w:ind w:left="0" w:firstLine="0"/>
              <w:jc w:val="both"/>
              <w:rPr>
                <w:lang w:val="en-US"/>
              </w:rPr>
            </w:pPr>
            <w:r w:rsidRPr="00E025A3">
              <w:rPr>
                <w:lang w:val="en-US"/>
              </w:rPr>
              <w:t xml:space="preserve">organizarea de activităţi cultural-distractive; </w:t>
            </w:r>
          </w:p>
          <w:p w14:paraId="313845E0" w14:textId="77777777" w:rsidR="00C73B3E" w:rsidRPr="00E025A3" w:rsidRDefault="00C73B3E" w:rsidP="00960F2B">
            <w:pPr>
              <w:tabs>
                <w:tab w:val="left" w:pos="1080"/>
              </w:tabs>
              <w:ind w:left="360"/>
              <w:jc w:val="center"/>
              <w:rPr>
                <w:b/>
                <w:lang w:val="en-US"/>
              </w:rPr>
            </w:pPr>
          </w:p>
          <w:p w14:paraId="56DD7133" w14:textId="77777777" w:rsidR="00C73B3E" w:rsidRPr="00C94AD6" w:rsidRDefault="00C73B3E" w:rsidP="00960F2B">
            <w:pPr>
              <w:tabs>
                <w:tab w:val="left" w:pos="1080"/>
              </w:tabs>
              <w:ind w:left="360"/>
              <w:jc w:val="center"/>
              <w:rPr>
                <w:b/>
              </w:rPr>
            </w:pPr>
            <w:r w:rsidRPr="00C94AD6">
              <w:rPr>
                <w:b/>
              </w:rPr>
              <w:t>Prestarea de servicii auxiliare:</w:t>
            </w:r>
          </w:p>
          <w:p w14:paraId="084C8EAB" w14:textId="77777777" w:rsidR="00C73B3E" w:rsidRPr="00E025A3" w:rsidRDefault="00C73B3E" w:rsidP="00C73B3E">
            <w:pPr>
              <w:numPr>
                <w:ilvl w:val="0"/>
                <w:numId w:val="21"/>
              </w:numPr>
              <w:tabs>
                <w:tab w:val="left" w:pos="72"/>
                <w:tab w:val="num" w:pos="245"/>
              </w:tabs>
              <w:ind w:left="245" w:hanging="245"/>
              <w:jc w:val="both"/>
              <w:rPr>
                <w:lang w:val="en-US"/>
              </w:rPr>
            </w:pPr>
            <w:r w:rsidRPr="00E025A3">
              <w:rPr>
                <w:lang w:val="en-US"/>
              </w:rPr>
              <w:t>acces, contra plată la telefon interurban;</w:t>
            </w:r>
          </w:p>
          <w:p w14:paraId="7C09E120" w14:textId="77777777" w:rsidR="00C73B3E" w:rsidRPr="00E025A3" w:rsidRDefault="00C73B3E" w:rsidP="00C73B3E">
            <w:pPr>
              <w:numPr>
                <w:ilvl w:val="0"/>
                <w:numId w:val="21"/>
              </w:numPr>
              <w:tabs>
                <w:tab w:val="left" w:pos="72"/>
                <w:tab w:val="num" w:pos="245"/>
              </w:tabs>
              <w:ind w:left="245" w:hanging="245"/>
              <w:jc w:val="both"/>
              <w:rPr>
                <w:lang w:val="en-US"/>
              </w:rPr>
            </w:pPr>
            <w:r w:rsidRPr="00E025A3">
              <w:rPr>
                <w:lang w:val="en-US"/>
              </w:rPr>
              <w:t>acces fără plată  la  internet, WI-FI;</w:t>
            </w:r>
          </w:p>
          <w:p w14:paraId="220E92DF" w14:textId="77777777" w:rsidR="00C73B3E" w:rsidRPr="00E025A3" w:rsidRDefault="00C73B3E" w:rsidP="00960F2B">
            <w:pPr>
              <w:tabs>
                <w:tab w:val="left" w:pos="250"/>
              </w:tabs>
              <w:jc w:val="center"/>
              <w:rPr>
                <w:b/>
                <w:lang w:val="en-US"/>
              </w:rPr>
            </w:pPr>
          </w:p>
          <w:p w14:paraId="24252D6F" w14:textId="77777777" w:rsidR="00C73B3E" w:rsidRPr="00C94AD6" w:rsidRDefault="00C73B3E" w:rsidP="00960F2B">
            <w:pPr>
              <w:jc w:val="center"/>
              <w:rPr>
                <w:sz w:val="22"/>
                <w:szCs w:val="22"/>
              </w:rPr>
            </w:pPr>
            <w:r w:rsidRPr="00C94AD6">
              <w:t>Corespunderea cerin</w:t>
            </w:r>
            <w:r w:rsidRPr="00C94AD6">
              <w:rPr>
                <w:rFonts w:ascii="Tahoma" w:hAnsi="Tahoma" w:cs="Tahoma"/>
              </w:rPr>
              <w:t>ț</w:t>
            </w:r>
            <w:r w:rsidRPr="00C94AD6">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414CCC8C" w14:textId="77777777" w:rsidR="00C73B3E" w:rsidRPr="00C94AD6" w:rsidRDefault="00C73B3E" w:rsidP="00960F2B">
            <w:pPr>
              <w:jc w:val="center"/>
            </w:pPr>
            <w:r>
              <w:rPr>
                <w:b/>
                <w:color w:val="0000FF"/>
              </w:rPr>
              <w:lastRenderedPageBreak/>
              <w:t>95958,00</w:t>
            </w:r>
          </w:p>
        </w:tc>
      </w:tr>
      <w:tr w:rsidR="00C73B3E" w:rsidRPr="00C94AD6" w14:paraId="09D17C8E" w14:textId="77777777" w:rsidTr="00960F2B">
        <w:trPr>
          <w:trHeight w:val="397"/>
        </w:trPr>
        <w:tc>
          <w:tcPr>
            <w:tcW w:w="893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273C5B6D" w14:textId="77777777" w:rsidR="00C73B3E" w:rsidRPr="00C94AD6" w:rsidRDefault="00C73B3E" w:rsidP="00960F2B">
            <w:pPr>
              <w:jc w:val="center"/>
            </w:pPr>
            <w:r w:rsidRPr="00C94AD6">
              <w:rPr>
                <w:b/>
              </w:rPr>
              <w:lastRenderedPageBreak/>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518C2E1A" w14:textId="77777777" w:rsidR="00C73B3E" w:rsidRPr="00C94AD6" w:rsidRDefault="00C73B3E" w:rsidP="00960F2B">
            <w:pPr>
              <w:tabs>
                <w:tab w:val="left" w:pos="196"/>
              </w:tabs>
              <w:ind w:right="-108"/>
              <w:jc w:val="center"/>
              <w:rPr>
                <w:b/>
                <w:color w:val="0000FF"/>
              </w:rPr>
            </w:pPr>
            <w:r w:rsidRPr="00E503B9">
              <w:rPr>
                <w:b/>
                <w:color w:val="0000FF"/>
              </w:rPr>
              <w:t>153 857,00</w:t>
            </w:r>
          </w:p>
        </w:tc>
      </w:tr>
    </w:tbl>
    <w:p w14:paraId="44A416A6" w14:textId="77777777" w:rsidR="00C73B3E" w:rsidRPr="00C94AD6" w:rsidRDefault="00C73B3E" w:rsidP="00C73B3E">
      <w:pPr>
        <w:ind w:hanging="567"/>
        <w:jc w:val="both"/>
        <w:rPr>
          <w:sz w:val="28"/>
          <w:szCs w:val="28"/>
        </w:rPr>
      </w:pPr>
    </w:p>
    <w:p w14:paraId="6605A795" w14:textId="77777777" w:rsidR="00C73B3E" w:rsidRPr="00C94AD6" w:rsidRDefault="00C73B3E" w:rsidP="00C73B3E">
      <w:pPr>
        <w:spacing w:after="160" w:line="259" w:lineRule="auto"/>
        <w:jc w:val="center"/>
        <w:rPr>
          <w:rFonts w:eastAsia="Calibri"/>
          <w:b/>
        </w:rPr>
      </w:pPr>
    </w:p>
    <w:p w14:paraId="01FAF1B3" w14:textId="77777777" w:rsidR="00C73B3E" w:rsidRPr="00C94AD6" w:rsidRDefault="00C73B3E" w:rsidP="00C73B3E">
      <w:pPr>
        <w:numPr>
          <w:ilvl w:val="0"/>
          <w:numId w:val="9"/>
        </w:numPr>
        <w:tabs>
          <w:tab w:val="right" w:pos="426"/>
        </w:tabs>
        <w:spacing w:before="120"/>
        <w:ind w:left="0" w:firstLine="0"/>
      </w:pPr>
      <w:r w:rsidRPr="005A5CC6">
        <w:rPr>
          <w:b/>
          <w:lang w:val="en-US"/>
        </w:rPr>
        <w:t xml:space="preserve">În cazul procedurilor de preselecție se indică numărul minim al candidaţilor şi, dacă este cazul, numărul maxim al acestora. </w:t>
      </w:r>
      <w:r w:rsidRPr="00C94AD6">
        <w:rPr>
          <w:i/>
          <w:color w:val="0000FF"/>
          <w:u w:val="single"/>
        </w:rPr>
        <w:t>Nu se aplică</w:t>
      </w:r>
      <w:r w:rsidRPr="00C94AD6">
        <w:rPr>
          <w:b/>
        </w:rPr>
        <w:t xml:space="preserve"> </w:t>
      </w:r>
      <w:r w:rsidRPr="00C94AD6">
        <w:rPr>
          <w:b/>
          <w:shd w:val="clear" w:color="auto" w:fill="FFFF00"/>
        </w:rPr>
        <w:t xml:space="preserve"> </w:t>
      </w:r>
    </w:p>
    <w:p w14:paraId="13170917" w14:textId="77777777" w:rsidR="00C73B3E" w:rsidRPr="005A5CC6" w:rsidRDefault="00C73B3E" w:rsidP="00C73B3E">
      <w:pPr>
        <w:numPr>
          <w:ilvl w:val="0"/>
          <w:numId w:val="9"/>
        </w:numPr>
        <w:tabs>
          <w:tab w:val="right" w:pos="426"/>
        </w:tabs>
        <w:spacing w:before="120"/>
        <w:ind w:left="0" w:firstLine="0"/>
        <w:rPr>
          <w:lang w:val="en-US"/>
        </w:rPr>
      </w:pPr>
      <w:r w:rsidRPr="005A5CC6">
        <w:rPr>
          <w:b/>
          <w:lang w:val="en-US"/>
        </w:rPr>
        <w:t>În cazul în care contractul este împărțit pe loturi un operator economic poate depune oferta :</w:t>
      </w:r>
    </w:p>
    <w:p w14:paraId="75C47F83" w14:textId="77777777" w:rsidR="00C73B3E" w:rsidRPr="00C94AD6" w:rsidRDefault="00C73B3E" w:rsidP="00C73B3E">
      <w:pPr>
        <w:tabs>
          <w:tab w:val="right" w:pos="426"/>
        </w:tabs>
        <w:spacing w:before="120"/>
        <w:rPr>
          <w:i/>
          <w:u w:val="single"/>
        </w:rPr>
      </w:pPr>
      <w:r w:rsidRPr="005A5CC6">
        <w:rPr>
          <w:b/>
          <w:lang w:val="en-US"/>
        </w:rPr>
        <w:tab/>
      </w:r>
      <w:r w:rsidRPr="005A5CC6">
        <w:rPr>
          <w:b/>
          <w:lang w:val="en-US"/>
        </w:rPr>
        <w:tab/>
      </w:r>
      <w:r w:rsidRPr="00C94AD6">
        <w:rPr>
          <w:i/>
          <w:u w:val="single"/>
        </w:rPr>
        <w:t>1) Pentru toate loturile.</w:t>
      </w:r>
    </w:p>
    <w:p w14:paraId="0E5CB25D" w14:textId="77777777" w:rsidR="00C73B3E" w:rsidRPr="005A5CC6" w:rsidRDefault="00C73B3E" w:rsidP="00C73B3E">
      <w:pPr>
        <w:numPr>
          <w:ilvl w:val="0"/>
          <w:numId w:val="9"/>
        </w:numPr>
        <w:tabs>
          <w:tab w:val="right" w:pos="426"/>
        </w:tabs>
        <w:spacing w:before="120"/>
        <w:ind w:left="0" w:firstLine="0"/>
        <w:rPr>
          <w:lang w:val="en-US"/>
        </w:rPr>
      </w:pPr>
      <w:r w:rsidRPr="005A5CC6">
        <w:rPr>
          <w:b/>
          <w:lang w:val="en-US"/>
        </w:rPr>
        <w:t xml:space="preserve">Admiterea sau interzicerea ofertelor alternative: </w:t>
      </w:r>
      <w:r w:rsidRPr="005A5CC6">
        <w:rPr>
          <w:i/>
          <w:color w:val="0000FF"/>
          <w:u w:val="single"/>
          <w:lang w:val="en-US"/>
        </w:rPr>
        <w:t>Nu se admite</w:t>
      </w:r>
      <w:r w:rsidRPr="005A5CC6">
        <w:rPr>
          <w:b/>
          <w:lang w:val="en-US"/>
        </w:rPr>
        <w:t xml:space="preserve"> </w:t>
      </w:r>
    </w:p>
    <w:p w14:paraId="1533514F" w14:textId="77777777" w:rsidR="00C73B3E" w:rsidRPr="00C94AD6" w:rsidRDefault="00C73B3E" w:rsidP="00C73B3E">
      <w:pPr>
        <w:tabs>
          <w:tab w:val="right" w:pos="426"/>
        </w:tabs>
      </w:pPr>
      <w:r w:rsidRPr="005A5CC6">
        <w:rPr>
          <w:lang w:val="en-US"/>
        </w:rPr>
        <w:t xml:space="preserve">                                                                                           </w:t>
      </w:r>
      <w:r w:rsidRPr="00C94AD6">
        <w:t>(indicați se admite sau nu se admite)</w:t>
      </w:r>
    </w:p>
    <w:p w14:paraId="6CC30E07" w14:textId="77777777" w:rsidR="00C73B3E" w:rsidRPr="005A5CC6" w:rsidRDefault="00C73B3E" w:rsidP="00C73B3E">
      <w:pPr>
        <w:numPr>
          <w:ilvl w:val="0"/>
          <w:numId w:val="9"/>
        </w:numPr>
        <w:tabs>
          <w:tab w:val="left" w:pos="0"/>
          <w:tab w:val="left" w:pos="284"/>
          <w:tab w:val="left" w:pos="426"/>
        </w:tabs>
        <w:spacing w:before="120"/>
        <w:ind w:left="284" w:hanging="284"/>
        <w:jc w:val="both"/>
        <w:rPr>
          <w:b/>
          <w:color w:val="0000FF"/>
          <w:lang w:val="en-US"/>
        </w:rPr>
      </w:pPr>
      <w:r w:rsidRPr="005A5CC6">
        <w:rPr>
          <w:b/>
          <w:lang w:val="en-US"/>
        </w:rPr>
        <w:t xml:space="preserve">Termenii și condițiile de prestare solicitați </w:t>
      </w:r>
      <w:r w:rsidRPr="005A5CC6">
        <w:rPr>
          <w:b/>
          <w:color w:val="0000FF"/>
          <w:lang w:val="en-US"/>
        </w:rPr>
        <w:t xml:space="preserve"> </w:t>
      </w:r>
      <w:r w:rsidRPr="005A5CC6">
        <w:rPr>
          <w:rStyle w:val="Strong"/>
          <w:i/>
          <w:color w:val="0000FF"/>
          <w:lang w:val="en-US"/>
        </w:rPr>
        <w:t>pe parcursul trimestrilor</w:t>
      </w:r>
      <w:r w:rsidRPr="005A5CC6">
        <w:rPr>
          <w:rStyle w:val="Strong"/>
          <w:i/>
          <w:color w:val="FF0000"/>
          <w:lang w:val="en-US"/>
        </w:rPr>
        <w:t xml:space="preserve"> </w:t>
      </w:r>
      <w:r w:rsidRPr="005A5CC6">
        <w:rPr>
          <w:rStyle w:val="Strong"/>
          <w:i/>
          <w:color w:val="0000FF"/>
          <w:lang w:val="en-US"/>
        </w:rPr>
        <w:t>IV  anului  2026 îndeplinind cerințele din caietul de sarcini.</w:t>
      </w:r>
    </w:p>
    <w:p w14:paraId="11FE0394" w14:textId="77777777" w:rsidR="00C73B3E" w:rsidRPr="005A5CC6" w:rsidRDefault="00C73B3E" w:rsidP="00C73B3E">
      <w:pPr>
        <w:numPr>
          <w:ilvl w:val="0"/>
          <w:numId w:val="9"/>
        </w:numPr>
        <w:tabs>
          <w:tab w:val="right" w:pos="426"/>
        </w:tabs>
        <w:spacing w:before="120"/>
        <w:ind w:left="0" w:firstLine="0"/>
        <w:rPr>
          <w:b/>
          <w:lang w:val="en-US"/>
        </w:rPr>
      </w:pPr>
      <w:r w:rsidRPr="005A5CC6">
        <w:rPr>
          <w:b/>
          <w:lang w:val="en-US"/>
        </w:rPr>
        <w:t xml:space="preserve">Termenul de valabilitate a contractului: </w:t>
      </w:r>
      <w:r w:rsidRPr="005A5CC6">
        <w:rPr>
          <w:b/>
          <w:i/>
          <w:u w:val="single"/>
          <w:lang w:val="en-US"/>
        </w:rPr>
        <w:t>31.01.2027</w:t>
      </w:r>
      <w:r w:rsidRPr="005A5CC6">
        <w:rPr>
          <w:b/>
          <w:lang w:val="en-US"/>
        </w:rPr>
        <w:t xml:space="preserve"> </w:t>
      </w:r>
    </w:p>
    <w:p w14:paraId="58DC00EF" w14:textId="77777777" w:rsidR="00C73B3E" w:rsidRPr="005A5CC6" w:rsidRDefault="00C73B3E" w:rsidP="00C73B3E">
      <w:pPr>
        <w:numPr>
          <w:ilvl w:val="0"/>
          <w:numId w:val="9"/>
        </w:numPr>
        <w:tabs>
          <w:tab w:val="right" w:pos="426"/>
        </w:tabs>
        <w:spacing w:before="120"/>
        <w:ind w:left="360"/>
        <w:rPr>
          <w:b/>
          <w:lang w:val="en-US"/>
        </w:rPr>
      </w:pPr>
      <w:r w:rsidRPr="005A5CC6">
        <w:rPr>
          <w:b/>
          <w:lang w:val="en-US"/>
        </w:rPr>
        <w:t xml:space="preserve">Contract de achiziție rezervat atelierelor protejate sau că acesta poate fi executat numai în cadrul unor programe de angajare protejată (după caz): </w:t>
      </w:r>
      <w:r w:rsidRPr="005A5CC6">
        <w:rPr>
          <w:i/>
          <w:color w:val="0000FF"/>
          <w:u w:val="single"/>
          <w:lang w:val="en-US"/>
        </w:rPr>
        <w:t>Nu se aplică</w:t>
      </w:r>
      <w:r w:rsidRPr="005A5CC6">
        <w:rPr>
          <w:b/>
          <w:lang w:val="en-US"/>
        </w:rPr>
        <w:t xml:space="preserve"> </w:t>
      </w:r>
    </w:p>
    <w:p w14:paraId="0B1CA532" w14:textId="77777777" w:rsidR="00C73B3E" w:rsidRPr="00C94AD6" w:rsidRDefault="00C73B3E" w:rsidP="00C73B3E">
      <w:pPr>
        <w:tabs>
          <w:tab w:val="right" w:pos="426"/>
        </w:tabs>
      </w:pPr>
      <w:r w:rsidRPr="005A5CC6">
        <w:rPr>
          <w:lang w:val="en-US"/>
        </w:rPr>
        <w:t xml:space="preserve">                                                                                                                         </w:t>
      </w:r>
      <w:r w:rsidRPr="00C94AD6">
        <w:t>(indicați da sau nu)</w:t>
      </w:r>
    </w:p>
    <w:p w14:paraId="64FA36DE" w14:textId="77777777" w:rsidR="00C73B3E" w:rsidRPr="005A5CC6" w:rsidRDefault="00C73B3E" w:rsidP="00C73B3E">
      <w:pPr>
        <w:numPr>
          <w:ilvl w:val="0"/>
          <w:numId w:val="9"/>
        </w:numPr>
        <w:tabs>
          <w:tab w:val="right" w:pos="426"/>
        </w:tabs>
        <w:spacing w:before="120"/>
        <w:ind w:left="360"/>
        <w:rPr>
          <w:b/>
          <w:lang w:val="en-US"/>
        </w:rPr>
      </w:pPr>
      <w:r w:rsidRPr="005A5CC6">
        <w:rPr>
          <w:b/>
          <w:lang w:val="en-US"/>
        </w:rPr>
        <w:t xml:space="preserve">Prestarea serviciului este rezervată unei anumite profesii în temeiul unor legi sau al unor acte administrative (după caz): </w:t>
      </w:r>
      <w:r w:rsidRPr="005A5CC6">
        <w:rPr>
          <w:i/>
          <w:color w:val="0000FF"/>
          <w:u w:val="single"/>
          <w:lang w:val="en-US"/>
        </w:rPr>
        <w:t>Nu se aplică</w:t>
      </w:r>
      <w:r w:rsidRPr="005A5CC6">
        <w:rPr>
          <w:b/>
          <w:lang w:val="en-US"/>
        </w:rPr>
        <w:t xml:space="preserve"> </w:t>
      </w:r>
      <w:r w:rsidRPr="005A5CC6">
        <w:rPr>
          <w:b/>
          <w:shd w:val="clear" w:color="auto" w:fill="FFFF00"/>
          <w:lang w:val="en-US"/>
        </w:rPr>
        <w:t xml:space="preserve"> </w:t>
      </w:r>
    </w:p>
    <w:p w14:paraId="6E17DC54" w14:textId="77777777" w:rsidR="00C73B3E" w:rsidRPr="005A5CC6" w:rsidRDefault="00C73B3E" w:rsidP="00C73B3E">
      <w:pPr>
        <w:numPr>
          <w:ilvl w:val="0"/>
          <w:numId w:val="9"/>
        </w:numPr>
        <w:tabs>
          <w:tab w:val="right" w:pos="426"/>
        </w:tabs>
        <w:spacing w:before="120"/>
        <w:ind w:left="360"/>
        <w:rPr>
          <w:b/>
          <w:lang w:val="en-US"/>
        </w:rPr>
      </w:pPr>
      <w:r w:rsidRPr="005A5CC6">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246C821F" w14:textId="77777777" w:rsidR="00C73B3E" w:rsidRPr="00C94AD6" w:rsidRDefault="00C73B3E" w:rsidP="00C73B3E">
      <w:pPr>
        <w:pStyle w:val="ListParagraph"/>
        <w:tabs>
          <w:tab w:val="right" w:pos="426"/>
        </w:tabs>
        <w:spacing w:before="120"/>
        <w:rPr>
          <w:b/>
          <w:lang w:val="ro-RO"/>
        </w:rPr>
      </w:pPr>
      <w:r w:rsidRPr="00C94AD6">
        <w:rPr>
          <w:noProof/>
          <w:lang w:val="ro-RO"/>
        </w:rPr>
        <w:t>La punctul dat autoritatea contractantă indică care documente sunt obligatorii de a fi prezentate în SIA RSAP. La fel, tot aici se indică documentele ce conțin date cu caracter personal, care nu se depun prin intermediul SIA RSAP și nu sunt publice pentru toți, ele se prezintă la etapa de evaluare direct autorității contractante.</w:t>
      </w:r>
    </w:p>
    <w:tbl>
      <w:tblPr>
        <w:tblW w:w="9356" w:type="dxa"/>
        <w:tblInd w:w="250" w:type="dxa"/>
        <w:tblLayout w:type="fixed"/>
        <w:tblLook w:val="00A0" w:firstRow="1" w:lastRow="0" w:firstColumn="1" w:lastColumn="0" w:noHBand="0" w:noVBand="0"/>
      </w:tblPr>
      <w:tblGrid>
        <w:gridCol w:w="425"/>
        <w:gridCol w:w="3403"/>
        <w:gridCol w:w="3827"/>
        <w:gridCol w:w="1701"/>
      </w:tblGrid>
      <w:tr w:rsidR="00C73B3E" w:rsidRPr="00C94AD6" w14:paraId="64922E4A" w14:textId="77777777" w:rsidTr="00960F2B">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71C89F9F" w14:textId="77777777" w:rsidR="00C73B3E" w:rsidRPr="00C94AD6" w:rsidRDefault="00C73B3E" w:rsidP="00960F2B">
            <w:pPr>
              <w:shd w:val="clear" w:color="auto" w:fill="FFFFFF" w:themeFill="background1"/>
              <w:tabs>
                <w:tab w:val="left" w:pos="612"/>
              </w:tabs>
              <w:ind w:left="-108" w:right="-108"/>
              <w:jc w:val="center"/>
              <w:rPr>
                <w:b/>
                <w:iCs/>
              </w:rPr>
            </w:pPr>
            <w:r w:rsidRPr="00C94AD6">
              <w:rPr>
                <w:b/>
                <w:iCs/>
              </w:rPr>
              <w:t>Nr. d/o</w:t>
            </w:r>
          </w:p>
        </w:tc>
        <w:tc>
          <w:tcPr>
            <w:tcW w:w="3403" w:type="dxa"/>
            <w:tcBorders>
              <w:top w:val="single" w:sz="4" w:space="0" w:color="auto"/>
              <w:left w:val="single" w:sz="4" w:space="0" w:color="auto"/>
              <w:bottom w:val="single" w:sz="4" w:space="0" w:color="auto"/>
              <w:right w:val="single" w:sz="4" w:space="0" w:color="auto"/>
            </w:tcBorders>
            <w:vAlign w:val="center"/>
          </w:tcPr>
          <w:p w14:paraId="38A09817" w14:textId="77777777" w:rsidR="00C73B3E" w:rsidRPr="005A5CC6" w:rsidRDefault="00C73B3E" w:rsidP="00960F2B">
            <w:pPr>
              <w:shd w:val="clear" w:color="auto" w:fill="FFFFFF" w:themeFill="background1"/>
              <w:tabs>
                <w:tab w:val="left" w:pos="612"/>
              </w:tabs>
              <w:ind w:left="-108" w:right="-108"/>
              <w:jc w:val="center"/>
              <w:rPr>
                <w:b/>
                <w:iCs/>
                <w:lang w:val="en-US"/>
              </w:rPr>
            </w:pPr>
            <w:r w:rsidRPr="005A5CC6">
              <w:rPr>
                <w:b/>
                <w:iCs/>
                <w:lang w:val="en-US"/>
              </w:rPr>
              <w:t>Criteriile de calificare și de selecție</w:t>
            </w:r>
          </w:p>
          <w:p w14:paraId="03F7719E" w14:textId="77777777" w:rsidR="00C73B3E" w:rsidRPr="00C94AD6" w:rsidRDefault="00C73B3E" w:rsidP="00960F2B">
            <w:pPr>
              <w:shd w:val="clear" w:color="auto" w:fill="FFFFFF" w:themeFill="background1"/>
              <w:tabs>
                <w:tab w:val="left" w:pos="612"/>
              </w:tabs>
              <w:ind w:left="-108" w:right="-108"/>
              <w:jc w:val="center"/>
              <w:rPr>
                <w:b/>
                <w:iCs/>
              </w:rPr>
            </w:pPr>
            <w:r w:rsidRPr="00C94AD6">
              <w:rPr>
                <w:b/>
                <w:iCs/>
              </w:rPr>
              <w:t>(Descrierea criteriului/cerinței)</w:t>
            </w:r>
          </w:p>
        </w:tc>
        <w:tc>
          <w:tcPr>
            <w:tcW w:w="3827" w:type="dxa"/>
            <w:tcBorders>
              <w:top w:val="single" w:sz="4" w:space="0" w:color="auto"/>
              <w:left w:val="single" w:sz="4" w:space="0" w:color="auto"/>
              <w:bottom w:val="single" w:sz="4" w:space="0" w:color="auto"/>
              <w:right w:val="single" w:sz="4" w:space="0" w:color="auto"/>
            </w:tcBorders>
            <w:vAlign w:val="center"/>
          </w:tcPr>
          <w:p w14:paraId="46CE63E9" w14:textId="77777777" w:rsidR="00C73B3E" w:rsidRPr="005A5CC6" w:rsidRDefault="00C73B3E" w:rsidP="00960F2B">
            <w:pPr>
              <w:shd w:val="clear" w:color="auto" w:fill="FFFFFF" w:themeFill="background1"/>
              <w:tabs>
                <w:tab w:val="left" w:pos="612"/>
              </w:tabs>
              <w:ind w:left="-108" w:right="-108"/>
              <w:jc w:val="center"/>
              <w:rPr>
                <w:b/>
                <w:iCs/>
                <w:lang w:val="en-US"/>
              </w:rPr>
            </w:pPr>
            <w:r w:rsidRPr="005A5CC6">
              <w:rPr>
                <w:b/>
                <w:iCs/>
                <w:lang w:val="en-US"/>
              </w:rPr>
              <w:t>Mod de demonstrare a îndeplinirii criteriului/cerinței:</w:t>
            </w:r>
          </w:p>
        </w:tc>
        <w:tc>
          <w:tcPr>
            <w:tcW w:w="1701" w:type="dxa"/>
            <w:tcBorders>
              <w:top w:val="single" w:sz="4" w:space="0" w:color="auto"/>
              <w:left w:val="single" w:sz="4" w:space="0" w:color="auto"/>
              <w:bottom w:val="single" w:sz="4" w:space="0" w:color="auto"/>
              <w:right w:val="single" w:sz="4" w:space="0" w:color="auto"/>
            </w:tcBorders>
            <w:vAlign w:val="center"/>
          </w:tcPr>
          <w:p w14:paraId="76DBAD3F" w14:textId="77777777" w:rsidR="00C73B3E" w:rsidRPr="00C94AD6" w:rsidRDefault="00C73B3E" w:rsidP="00960F2B">
            <w:pPr>
              <w:shd w:val="clear" w:color="auto" w:fill="FFFFFF" w:themeFill="background1"/>
              <w:tabs>
                <w:tab w:val="left" w:pos="612"/>
              </w:tabs>
              <w:ind w:left="-108" w:right="-108"/>
              <w:jc w:val="center"/>
              <w:rPr>
                <w:b/>
                <w:iCs/>
              </w:rPr>
            </w:pPr>
            <w:r w:rsidRPr="00C94AD6">
              <w:rPr>
                <w:b/>
                <w:iCs/>
              </w:rPr>
              <w:t>Nivelul minim/</w:t>
            </w:r>
            <w:r w:rsidRPr="00C94AD6">
              <w:rPr>
                <w:b/>
                <w:iCs/>
              </w:rPr>
              <w:br/>
              <w:t>Obligativitatea</w:t>
            </w:r>
          </w:p>
        </w:tc>
      </w:tr>
      <w:tr w:rsidR="00C73B3E" w:rsidRPr="00C94AD6" w14:paraId="2DA27A02" w14:textId="77777777" w:rsidTr="00960F2B">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5706B602" w14:textId="77777777" w:rsidR="00C73B3E" w:rsidRPr="00C94AD6" w:rsidRDefault="00C73B3E" w:rsidP="00C73B3E">
            <w:pPr>
              <w:pStyle w:val="ListParagraph"/>
              <w:numPr>
                <w:ilvl w:val="0"/>
                <w:numId w:val="51"/>
              </w:numPr>
              <w:tabs>
                <w:tab w:val="clear" w:pos="1134"/>
              </w:tabs>
              <w:ind w:right="-108"/>
              <w:contextualSpacing/>
              <w:jc w:val="center"/>
              <w:rPr>
                <w:noProof/>
                <w:spacing w:val="-4"/>
                <w:lang w:val="ro-RO"/>
              </w:rPr>
            </w:pPr>
          </w:p>
        </w:tc>
        <w:tc>
          <w:tcPr>
            <w:tcW w:w="3403" w:type="dxa"/>
            <w:tcBorders>
              <w:top w:val="single" w:sz="4" w:space="0" w:color="auto"/>
              <w:left w:val="single" w:sz="4" w:space="0" w:color="auto"/>
              <w:bottom w:val="single" w:sz="4" w:space="0" w:color="auto"/>
              <w:right w:val="single" w:sz="4" w:space="0" w:color="auto"/>
            </w:tcBorders>
            <w:vAlign w:val="center"/>
          </w:tcPr>
          <w:p w14:paraId="37813E7F" w14:textId="77777777" w:rsidR="00C73B3E" w:rsidRPr="005A5CC6" w:rsidRDefault="00C73B3E" w:rsidP="00960F2B">
            <w:pPr>
              <w:tabs>
                <w:tab w:val="left" w:pos="540"/>
              </w:tabs>
              <w:suppressAutoHyphens/>
              <w:rPr>
                <w:bCs/>
                <w:lang w:val="en-US"/>
              </w:rPr>
            </w:pPr>
            <w:r w:rsidRPr="005A5CC6">
              <w:rPr>
                <w:color w:val="000000"/>
                <w:lang w:val="en-US"/>
              </w:rPr>
              <w:t xml:space="preserve">Prezentarea Cererii de participare conform </w:t>
            </w:r>
            <w:r w:rsidRPr="005A5CC6">
              <w:rPr>
                <w:b/>
                <w:i/>
                <w:color w:val="0000FF"/>
                <w:lang w:val="en-US"/>
              </w:rPr>
              <w:t>Anexei nr.7</w:t>
            </w:r>
            <w:r w:rsidRPr="005A5CC6">
              <w:rPr>
                <w:lang w:val="en-US"/>
              </w:rPr>
              <w:t xml:space="preserve"> din Ordinul MF 115/2021</w:t>
            </w:r>
            <w:r w:rsidRPr="005A5CC6">
              <w:rPr>
                <w:b/>
                <w:i/>
                <w:color w:val="0000FF"/>
                <w:lang w:val="en-US"/>
              </w:rPr>
              <w:t>.</w:t>
            </w:r>
          </w:p>
        </w:tc>
        <w:tc>
          <w:tcPr>
            <w:tcW w:w="3827" w:type="dxa"/>
            <w:tcBorders>
              <w:top w:val="single" w:sz="4" w:space="0" w:color="auto"/>
              <w:left w:val="single" w:sz="4" w:space="0" w:color="auto"/>
              <w:bottom w:val="single" w:sz="4" w:space="0" w:color="auto"/>
              <w:right w:val="single" w:sz="4" w:space="0" w:color="auto"/>
            </w:tcBorders>
            <w:vAlign w:val="center"/>
          </w:tcPr>
          <w:p w14:paraId="74476AD2" w14:textId="77777777" w:rsidR="00C73B3E" w:rsidRPr="005A5CC6" w:rsidRDefault="00C73B3E" w:rsidP="00960F2B">
            <w:pPr>
              <w:rPr>
                <w:b/>
                <w:i/>
                <w:lang w:val="en-US"/>
              </w:rPr>
            </w:pPr>
            <w:r w:rsidRPr="005A5CC6">
              <w:rPr>
                <w:color w:val="000000"/>
                <w:lang w:val="en-US"/>
              </w:rPr>
              <w:t>Cerere de participare confirmată prin semnătura electronică</w:t>
            </w:r>
          </w:p>
        </w:tc>
        <w:tc>
          <w:tcPr>
            <w:tcW w:w="1701" w:type="dxa"/>
            <w:tcBorders>
              <w:top w:val="single" w:sz="4" w:space="0" w:color="auto"/>
              <w:left w:val="single" w:sz="4" w:space="0" w:color="auto"/>
              <w:bottom w:val="single" w:sz="4" w:space="0" w:color="auto"/>
              <w:right w:val="single" w:sz="4" w:space="0" w:color="auto"/>
            </w:tcBorders>
            <w:vAlign w:val="center"/>
          </w:tcPr>
          <w:p w14:paraId="72D9EE93" w14:textId="77777777" w:rsidR="00C73B3E" w:rsidRPr="00C94AD6" w:rsidRDefault="00C73B3E" w:rsidP="00960F2B">
            <w:pPr>
              <w:jc w:val="center"/>
            </w:pPr>
            <w:r w:rsidRPr="00C94AD6">
              <w:rPr>
                <w:b/>
                <w:i/>
              </w:rPr>
              <w:t>Obligatoriu</w:t>
            </w:r>
          </w:p>
        </w:tc>
      </w:tr>
      <w:tr w:rsidR="00C73B3E" w:rsidRPr="00C94AD6" w14:paraId="1ED65D5D" w14:textId="77777777" w:rsidTr="00960F2B">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4D2F7B43" w14:textId="77777777" w:rsidR="00C73B3E" w:rsidRPr="00C94AD6" w:rsidRDefault="00C73B3E" w:rsidP="00C73B3E">
            <w:pPr>
              <w:pStyle w:val="ListParagraph"/>
              <w:numPr>
                <w:ilvl w:val="0"/>
                <w:numId w:val="51"/>
              </w:numPr>
              <w:tabs>
                <w:tab w:val="clear" w:pos="1134"/>
              </w:tabs>
              <w:ind w:right="-108"/>
              <w:contextualSpacing/>
              <w:jc w:val="center"/>
              <w:rPr>
                <w:noProof/>
                <w:spacing w:val="-4"/>
                <w:lang w:val="ro-RO"/>
              </w:rPr>
            </w:pPr>
          </w:p>
        </w:tc>
        <w:tc>
          <w:tcPr>
            <w:tcW w:w="3403" w:type="dxa"/>
            <w:tcBorders>
              <w:top w:val="single" w:sz="4" w:space="0" w:color="auto"/>
              <w:left w:val="single" w:sz="4" w:space="0" w:color="auto"/>
              <w:bottom w:val="single" w:sz="4" w:space="0" w:color="auto"/>
              <w:right w:val="single" w:sz="4" w:space="0" w:color="auto"/>
            </w:tcBorders>
            <w:vAlign w:val="center"/>
          </w:tcPr>
          <w:p w14:paraId="31989FB1" w14:textId="77777777" w:rsidR="00C73B3E" w:rsidRPr="005A5CC6" w:rsidRDefault="00C73B3E" w:rsidP="00960F2B">
            <w:pPr>
              <w:tabs>
                <w:tab w:val="left" w:pos="540"/>
              </w:tabs>
              <w:suppressAutoHyphens/>
              <w:rPr>
                <w:color w:val="000000"/>
                <w:lang w:val="en-US"/>
              </w:rPr>
            </w:pPr>
            <w:r w:rsidRPr="005A5CC6">
              <w:rPr>
                <w:color w:val="000000"/>
                <w:lang w:val="en-US"/>
              </w:rPr>
              <w:t xml:space="preserve">Prezentarea Declaraţiei privind valabilitatea ofertei conform </w:t>
            </w:r>
            <w:r w:rsidRPr="005A5CC6">
              <w:rPr>
                <w:b/>
                <w:i/>
                <w:color w:val="0000FF"/>
                <w:lang w:val="en-US"/>
              </w:rPr>
              <w:t>Anexei nr.8</w:t>
            </w:r>
            <w:r w:rsidRPr="005A5CC6">
              <w:rPr>
                <w:lang w:val="en-US"/>
              </w:rPr>
              <w:t xml:space="preserve"> din Ordinul MF 115/2021</w:t>
            </w:r>
          </w:p>
        </w:tc>
        <w:tc>
          <w:tcPr>
            <w:tcW w:w="3827" w:type="dxa"/>
            <w:tcBorders>
              <w:top w:val="single" w:sz="4" w:space="0" w:color="auto"/>
              <w:left w:val="single" w:sz="4" w:space="0" w:color="auto"/>
              <w:bottom w:val="single" w:sz="4" w:space="0" w:color="auto"/>
              <w:right w:val="single" w:sz="4" w:space="0" w:color="auto"/>
            </w:tcBorders>
            <w:vAlign w:val="center"/>
          </w:tcPr>
          <w:p w14:paraId="473327C9" w14:textId="77777777" w:rsidR="00C73B3E" w:rsidRPr="005A5CC6" w:rsidRDefault="00C73B3E" w:rsidP="00960F2B">
            <w:pPr>
              <w:rPr>
                <w:color w:val="000000"/>
                <w:lang w:val="en-US"/>
              </w:rPr>
            </w:pPr>
            <w:r w:rsidRPr="005A5CC6">
              <w:rPr>
                <w:color w:val="000000"/>
                <w:lang w:val="en-US"/>
              </w:rPr>
              <w:t>Declaraţia privind valabilitatea ofertei confirmată prin semnătura electronică</w:t>
            </w:r>
          </w:p>
        </w:tc>
        <w:tc>
          <w:tcPr>
            <w:tcW w:w="1701" w:type="dxa"/>
            <w:tcBorders>
              <w:top w:val="single" w:sz="4" w:space="0" w:color="auto"/>
              <w:left w:val="single" w:sz="4" w:space="0" w:color="auto"/>
              <w:bottom w:val="single" w:sz="4" w:space="0" w:color="auto"/>
              <w:right w:val="single" w:sz="4" w:space="0" w:color="auto"/>
            </w:tcBorders>
            <w:vAlign w:val="center"/>
          </w:tcPr>
          <w:p w14:paraId="108A25BC" w14:textId="77777777" w:rsidR="00C73B3E" w:rsidRPr="00C94AD6" w:rsidRDefault="00C73B3E" w:rsidP="00960F2B">
            <w:pPr>
              <w:jc w:val="center"/>
            </w:pPr>
            <w:r w:rsidRPr="00C94AD6">
              <w:rPr>
                <w:b/>
                <w:i/>
              </w:rPr>
              <w:t>Obligatoriu</w:t>
            </w:r>
          </w:p>
        </w:tc>
      </w:tr>
      <w:tr w:rsidR="00C73B3E" w:rsidRPr="00C94AD6" w14:paraId="7CC60C97" w14:textId="77777777" w:rsidTr="00960F2B">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20C877E1" w14:textId="77777777" w:rsidR="00C73B3E" w:rsidRPr="00C94AD6" w:rsidRDefault="00C73B3E" w:rsidP="00C73B3E">
            <w:pPr>
              <w:pStyle w:val="ListParagraph"/>
              <w:numPr>
                <w:ilvl w:val="0"/>
                <w:numId w:val="51"/>
              </w:numPr>
              <w:tabs>
                <w:tab w:val="clear" w:pos="1134"/>
              </w:tabs>
              <w:ind w:right="-108"/>
              <w:contextualSpacing/>
              <w:jc w:val="center"/>
              <w:rPr>
                <w:noProof/>
                <w:spacing w:val="-4"/>
                <w:lang w:val="ro-RO"/>
              </w:rPr>
            </w:pPr>
          </w:p>
        </w:tc>
        <w:tc>
          <w:tcPr>
            <w:tcW w:w="3403" w:type="dxa"/>
            <w:tcBorders>
              <w:top w:val="single" w:sz="4" w:space="0" w:color="auto"/>
              <w:left w:val="single" w:sz="4" w:space="0" w:color="auto"/>
              <w:bottom w:val="single" w:sz="4" w:space="0" w:color="auto"/>
              <w:right w:val="single" w:sz="4" w:space="0" w:color="auto"/>
            </w:tcBorders>
            <w:vAlign w:val="center"/>
          </w:tcPr>
          <w:p w14:paraId="45ABA3F7" w14:textId="77777777" w:rsidR="00C73B3E" w:rsidRPr="005A5CC6" w:rsidRDefault="00C73B3E" w:rsidP="00960F2B">
            <w:pPr>
              <w:pStyle w:val="BodyText"/>
              <w:rPr>
                <w:lang w:val="en-US"/>
              </w:rPr>
            </w:pPr>
            <w:proofErr w:type="spellStart"/>
            <w:r w:rsidRPr="005A5CC6">
              <w:rPr>
                <w:color w:val="000000"/>
                <w:lang w:val="en-US"/>
              </w:rPr>
              <w:t>Prezentarea</w:t>
            </w:r>
            <w:proofErr w:type="spellEnd"/>
            <w:r w:rsidRPr="005A5CC6">
              <w:rPr>
                <w:color w:val="000000"/>
                <w:lang w:val="en-US"/>
              </w:rPr>
              <w:t xml:space="preserve"> </w:t>
            </w:r>
            <w:proofErr w:type="spellStart"/>
            <w:r w:rsidRPr="005A5CC6">
              <w:rPr>
                <w:color w:val="000000"/>
                <w:lang w:val="en-US"/>
              </w:rPr>
              <w:t>Specificații</w:t>
            </w:r>
            <w:proofErr w:type="spellEnd"/>
            <w:r w:rsidRPr="005A5CC6">
              <w:rPr>
                <w:color w:val="000000"/>
                <w:lang w:val="en-US"/>
              </w:rPr>
              <w:t xml:space="preserve"> de </w:t>
            </w:r>
            <w:proofErr w:type="spellStart"/>
            <w:r w:rsidRPr="005A5CC6">
              <w:rPr>
                <w:color w:val="000000"/>
                <w:lang w:val="en-US"/>
              </w:rPr>
              <w:t>preț</w:t>
            </w:r>
            <w:proofErr w:type="spellEnd"/>
            <w:r w:rsidRPr="005A5CC6">
              <w:rPr>
                <w:color w:val="000000"/>
                <w:lang w:val="en-US"/>
              </w:rPr>
              <w:t xml:space="preserve"> conform </w:t>
            </w:r>
            <w:proofErr w:type="spellStart"/>
            <w:r w:rsidRPr="005A5CC6">
              <w:rPr>
                <w:b/>
                <w:i/>
                <w:color w:val="0000FF"/>
                <w:lang w:val="en-US"/>
              </w:rPr>
              <w:t>Anexei</w:t>
            </w:r>
            <w:proofErr w:type="spellEnd"/>
            <w:r w:rsidRPr="005A5CC6">
              <w:rPr>
                <w:b/>
                <w:i/>
                <w:color w:val="0000FF"/>
                <w:lang w:val="en-US"/>
              </w:rPr>
              <w:t xml:space="preserve"> nr.23 </w:t>
            </w:r>
            <w:r w:rsidRPr="005A5CC6">
              <w:rPr>
                <w:lang w:val="en-US"/>
              </w:rPr>
              <w:t xml:space="preserve">din </w:t>
            </w:r>
            <w:proofErr w:type="spellStart"/>
            <w:r w:rsidRPr="005A5CC6">
              <w:rPr>
                <w:lang w:val="en-US"/>
              </w:rPr>
              <w:t>Ordinul</w:t>
            </w:r>
            <w:proofErr w:type="spellEnd"/>
            <w:r w:rsidRPr="005A5CC6">
              <w:rPr>
                <w:lang w:val="en-US"/>
              </w:rPr>
              <w:t xml:space="preserve"> MF 115/2021</w:t>
            </w:r>
          </w:p>
        </w:tc>
        <w:tc>
          <w:tcPr>
            <w:tcW w:w="3827" w:type="dxa"/>
            <w:tcBorders>
              <w:top w:val="single" w:sz="4" w:space="0" w:color="auto"/>
              <w:left w:val="single" w:sz="4" w:space="0" w:color="auto"/>
              <w:bottom w:val="single" w:sz="4" w:space="0" w:color="auto"/>
              <w:right w:val="single" w:sz="4" w:space="0" w:color="auto"/>
            </w:tcBorders>
            <w:vAlign w:val="center"/>
          </w:tcPr>
          <w:p w14:paraId="64BE2188" w14:textId="77777777" w:rsidR="00C73B3E" w:rsidRPr="005A5CC6" w:rsidRDefault="00C73B3E" w:rsidP="00960F2B">
            <w:pPr>
              <w:pStyle w:val="BodyText"/>
              <w:rPr>
                <w:lang w:val="en-US"/>
              </w:rPr>
            </w:pPr>
            <w:proofErr w:type="spellStart"/>
            <w:r w:rsidRPr="005A5CC6">
              <w:rPr>
                <w:color w:val="000000"/>
                <w:lang w:val="en-US"/>
              </w:rPr>
              <w:t>Specificații</w:t>
            </w:r>
            <w:proofErr w:type="spellEnd"/>
            <w:r w:rsidRPr="005A5CC6">
              <w:rPr>
                <w:color w:val="000000"/>
                <w:lang w:val="en-US"/>
              </w:rPr>
              <w:t xml:space="preserve"> de </w:t>
            </w:r>
            <w:proofErr w:type="spellStart"/>
            <w:r w:rsidRPr="005A5CC6">
              <w:rPr>
                <w:color w:val="000000"/>
                <w:lang w:val="en-US"/>
              </w:rPr>
              <w:t>preț</w:t>
            </w:r>
            <w:proofErr w:type="spellEnd"/>
            <w:r w:rsidRPr="005A5CC6">
              <w:rPr>
                <w:color w:val="000000"/>
                <w:lang w:val="en-US"/>
              </w:rPr>
              <w:t xml:space="preserve">, </w:t>
            </w:r>
            <w:proofErr w:type="spellStart"/>
            <w:r w:rsidRPr="005A5CC6">
              <w:rPr>
                <w:color w:val="000000"/>
                <w:lang w:val="en-US"/>
              </w:rPr>
              <w:t>confirmat</w:t>
            </w:r>
            <w:proofErr w:type="spellEnd"/>
            <w:r w:rsidRPr="005A5CC6">
              <w:rPr>
                <w:color w:val="000000"/>
                <w:lang w:val="en-US"/>
              </w:rPr>
              <w:t xml:space="preserve"> </w:t>
            </w:r>
            <w:proofErr w:type="spellStart"/>
            <w:r w:rsidRPr="005A5CC6">
              <w:rPr>
                <w:color w:val="000000"/>
                <w:lang w:val="en-US"/>
              </w:rPr>
              <w:t>prin</w:t>
            </w:r>
            <w:proofErr w:type="spellEnd"/>
            <w:r w:rsidRPr="005A5CC6">
              <w:rPr>
                <w:color w:val="000000"/>
                <w:lang w:val="en-US"/>
              </w:rPr>
              <w:t xml:space="preserve"> </w:t>
            </w:r>
            <w:proofErr w:type="spellStart"/>
            <w:r w:rsidRPr="005A5CC6">
              <w:rPr>
                <w:color w:val="000000"/>
                <w:lang w:val="en-US"/>
              </w:rPr>
              <w:t>semnătura</w:t>
            </w:r>
            <w:proofErr w:type="spellEnd"/>
            <w:r w:rsidRPr="005A5CC6">
              <w:rPr>
                <w:color w:val="000000"/>
                <w:lang w:val="en-US"/>
              </w:rPr>
              <w:t xml:space="preserve"> </w:t>
            </w:r>
            <w:proofErr w:type="spellStart"/>
            <w:r w:rsidRPr="005A5CC6">
              <w:rPr>
                <w:color w:val="000000"/>
                <w:lang w:val="en-US"/>
              </w:rPr>
              <w:t>electronică</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6D194056" w14:textId="77777777" w:rsidR="00C73B3E" w:rsidRPr="00C94AD6" w:rsidRDefault="00C73B3E" w:rsidP="00960F2B">
            <w:pPr>
              <w:jc w:val="center"/>
            </w:pPr>
            <w:r w:rsidRPr="00C94AD6">
              <w:rPr>
                <w:b/>
                <w:i/>
              </w:rPr>
              <w:t>Obligatoriu</w:t>
            </w:r>
          </w:p>
        </w:tc>
      </w:tr>
      <w:tr w:rsidR="00C73B3E" w:rsidRPr="00C94AD6" w14:paraId="3B06C605" w14:textId="77777777" w:rsidTr="00960F2B">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54DDE5AE" w14:textId="77777777" w:rsidR="00C73B3E" w:rsidRPr="00C94AD6" w:rsidRDefault="00C73B3E" w:rsidP="00C73B3E">
            <w:pPr>
              <w:pStyle w:val="ListParagraph"/>
              <w:numPr>
                <w:ilvl w:val="0"/>
                <w:numId w:val="51"/>
              </w:numPr>
              <w:tabs>
                <w:tab w:val="clear" w:pos="1134"/>
              </w:tabs>
              <w:ind w:right="-108"/>
              <w:contextualSpacing/>
              <w:jc w:val="center"/>
              <w:rPr>
                <w:noProof/>
                <w:spacing w:val="-4"/>
                <w:lang w:val="ro-RO"/>
              </w:rPr>
            </w:pPr>
          </w:p>
        </w:tc>
        <w:tc>
          <w:tcPr>
            <w:tcW w:w="3403" w:type="dxa"/>
            <w:tcBorders>
              <w:top w:val="single" w:sz="4" w:space="0" w:color="auto"/>
              <w:left w:val="single" w:sz="4" w:space="0" w:color="auto"/>
              <w:bottom w:val="single" w:sz="4" w:space="0" w:color="auto"/>
              <w:right w:val="single" w:sz="4" w:space="0" w:color="auto"/>
            </w:tcBorders>
            <w:vAlign w:val="center"/>
          </w:tcPr>
          <w:p w14:paraId="5FC1228B" w14:textId="77777777" w:rsidR="00C73B3E" w:rsidRPr="005A5CC6" w:rsidRDefault="00C73B3E" w:rsidP="00960F2B">
            <w:pPr>
              <w:pStyle w:val="BodyText"/>
              <w:rPr>
                <w:lang w:val="en-US"/>
              </w:rPr>
            </w:pPr>
            <w:proofErr w:type="spellStart"/>
            <w:r w:rsidRPr="005A5CC6">
              <w:rPr>
                <w:color w:val="000000"/>
                <w:lang w:val="en-US"/>
              </w:rPr>
              <w:t>Prezentarea</w:t>
            </w:r>
            <w:proofErr w:type="spellEnd"/>
            <w:r w:rsidRPr="005A5CC6">
              <w:rPr>
                <w:color w:val="000000"/>
                <w:lang w:val="en-US"/>
              </w:rPr>
              <w:t xml:space="preserve"> </w:t>
            </w:r>
            <w:proofErr w:type="spellStart"/>
            <w:r w:rsidRPr="005A5CC6">
              <w:rPr>
                <w:color w:val="000000"/>
                <w:lang w:val="en-US"/>
              </w:rPr>
              <w:t>Specificații</w:t>
            </w:r>
            <w:proofErr w:type="spellEnd"/>
            <w:r w:rsidRPr="005A5CC6">
              <w:rPr>
                <w:color w:val="000000"/>
                <w:lang w:val="en-US"/>
              </w:rPr>
              <w:t xml:space="preserve"> </w:t>
            </w:r>
            <w:proofErr w:type="spellStart"/>
            <w:r w:rsidRPr="005A5CC6">
              <w:rPr>
                <w:color w:val="000000"/>
                <w:lang w:val="en-US"/>
              </w:rPr>
              <w:t>tehnice</w:t>
            </w:r>
            <w:proofErr w:type="spellEnd"/>
            <w:r w:rsidRPr="005A5CC6">
              <w:rPr>
                <w:color w:val="000000"/>
                <w:lang w:val="en-US"/>
              </w:rPr>
              <w:t xml:space="preserve"> conform </w:t>
            </w:r>
            <w:proofErr w:type="spellStart"/>
            <w:r w:rsidRPr="005A5CC6">
              <w:rPr>
                <w:b/>
                <w:i/>
                <w:color w:val="0000FF"/>
                <w:lang w:val="en-US"/>
              </w:rPr>
              <w:t>Anexei</w:t>
            </w:r>
            <w:proofErr w:type="spellEnd"/>
            <w:r w:rsidRPr="005A5CC6">
              <w:rPr>
                <w:b/>
                <w:i/>
                <w:color w:val="0000FF"/>
                <w:lang w:val="en-US"/>
              </w:rPr>
              <w:t xml:space="preserve"> nr.22 </w:t>
            </w:r>
            <w:r w:rsidRPr="005A5CC6">
              <w:rPr>
                <w:lang w:val="en-US"/>
              </w:rPr>
              <w:t xml:space="preserve">din </w:t>
            </w:r>
            <w:proofErr w:type="spellStart"/>
            <w:r w:rsidRPr="005A5CC6">
              <w:rPr>
                <w:lang w:val="en-US"/>
              </w:rPr>
              <w:t>Ordinul</w:t>
            </w:r>
            <w:proofErr w:type="spellEnd"/>
            <w:r w:rsidRPr="005A5CC6">
              <w:rPr>
                <w:lang w:val="en-US"/>
              </w:rPr>
              <w:t xml:space="preserve"> MF 115/2021</w:t>
            </w:r>
          </w:p>
        </w:tc>
        <w:tc>
          <w:tcPr>
            <w:tcW w:w="3827" w:type="dxa"/>
            <w:tcBorders>
              <w:top w:val="single" w:sz="4" w:space="0" w:color="auto"/>
              <w:left w:val="single" w:sz="4" w:space="0" w:color="auto"/>
              <w:bottom w:val="single" w:sz="4" w:space="0" w:color="auto"/>
              <w:right w:val="single" w:sz="4" w:space="0" w:color="auto"/>
            </w:tcBorders>
            <w:vAlign w:val="center"/>
          </w:tcPr>
          <w:p w14:paraId="0F5722A3" w14:textId="77777777" w:rsidR="00C73B3E" w:rsidRPr="005A5CC6" w:rsidRDefault="00C73B3E" w:rsidP="00960F2B">
            <w:pPr>
              <w:pStyle w:val="BodyText"/>
              <w:rPr>
                <w:lang w:val="en-US"/>
              </w:rPr>
            </w:pPr>
            <w:proofErr w:type="spellStart"/>
            <w:r w:rsidRPr="005A5CC6">
              <w:rPr>
                <w:color w:val="000000"/>
                <w:lang w:val="en-US"/>
              </w:rPr>
              <w:t>Specificații</w:t>
            </w:r>
            <w:proofErr w:type="spellEnd"/>
            <w:r w:rsidRPr="005A5CC6">
              <w:rPr>
                <w:color w:val="000000"/>
                <w:lang w:val="en-US"/>
              </w:rPr>
              <w:t xml:space="preserve"> </w:t>
            </w:r>
            <w:proofErr w:type="spellStart"/>
            <w:r w:rsidRPr="005A5CC6">
              <w:rPr>
                <w:color w:val="000000"/>
                <w:lang w:val="en-US"/>
              </w:rPr>
              <w:t>tehnice</w:t>
            </w:r>
            <w:proofErr w:type="spellEnd"/>
            <w:r w:rsidRPr="005A5CC6">
              <w:rPr>
                <w:color w:val="000000"/>
                <w:lang w:val="en-US"/>
              </w:rPr>
              <w:t xml:space="preserve">, </w:t>
            </w:r>
            <w:proofErr w:type="spellStart"/>
            <w:r w:rsidRPr="005A5CC6">
              <w:rPr>
                <w:color w:val="000000"/>
                <w:lang w:val="en-US"/>
              </w:rPr>
              <w:t>confirmată</w:t>
            </w:r>
            <w:proofErr w:type="spellEnd"/>
            <w:r w:rsidRPr="005A5CC6">
              <w:rPr>
                <w:color w:val="000000"/>
                <w:lang w:val="en-US"/>
              </w:rPr>
              <w:t xml:space="preserve"> </w:t>
            </w:r>
            <w:proofErr w:type="spellStart"/>
            <w:r w:rsidRPr="005A5CC6">
              <w:rPr>
                <w:color w:val="000000"/>
                <w:lang w:val="en-US"/>
              </w:rPr>
              <w:t>prin</w:t>
            </w:r>
            <w:proofErr w:type="spellEnd"/>
            <w:r w:rsidRPr="005A5CC6">
              <w:rPr>
                <w:color w:val="000000"/>
                <w:lang w:val="en-US"/>
              </w:rPr>
              <w:t xml:space="preserve"> </w:t>
            </w:r>
            <w:proofErr w:type="spellStart"/>
            <w:r w:rsidRPr="005A5CC6">
              <w:rPr>
                <w:color w:val="000000"/>
                <w:lang w:val="en-US"/>
              </w:rPr>
              <w:t>semnătura</w:t>
            </w:r>
            <w:proofErr w:type="spellEnd"/>
            <w:r w:rsidRPr="005A5CC6">
              <w:rPr>
                <w:color w:val="000000"/>
                <w:lang w:val="en-US"/>
              </w:rPr>
              <w:t xml:space="preserve"> </w:t>
            </w:r>
            <w:proofErr w:type="spellStart"/>
            <w:proofErr w:type="gramStart"/>
            <w:r w:rsidRPr="005A5CC6">
              <w:rPr>
                <w:color w:val="000000"/>
                <w:lang w:val="en-US"/>
              </w:rPr>
              <w:t>electronică</w:t>
            </w:r>
            <w:proofErr w:type="spellEnd"/>
            <w:r w:rsidRPr="005A5CC6">
              <w:rPr>
                <w:color w:val="000000"/>
                <w:lang w:val="en-US"/>
              </w:rPr>
              <w:t xml:space="preserve"> .</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14:paraId="1CD88F86" w14:textId="77777777" w:rsidR="00C73B3E" w:rsidRPr="00C94AD6" w:rsidRDefault="00C73B3E" w:rsidP="00960F2B">
            <w:pPr>
              <w:jc w:val="center"/>
            </w:pPr>
            <w:r w:rsidRPr="00C94AD6">
              <w:rPr>
                <w:b/>
                <w:i/>
              </w:rPr>
              <w:t>Obligatoriu</w:t>
            </w:r>
          </w:p>
        </w:tc>
      </w:tr>
      <w:tr w:rsidR="00C73B3E" w:rsidRPr="00C94AD6" w14:paraId="53247E78" w14:textId="77777777" w:rsidTr="00960F2B">
        <w:trPr>
          <w:trHeight w:val="819"/>
        </w:trPr>
        <w:tc>
          <w:tcPr>
            <w:tcW w:w="425" w:type="dxa"/>
            <w:tcBorders>
              <w:top w:val="single" w:sz="4" w:space="0" w:color="auto"/>
              <w:left w:val="single" w:sz="4" w:space="0" w:color="auto"/>
              <w:bottom w:val="single" w:sz="4" w:space="0" w:color="auto"/>
              <w:right w:val="single" w:sz="4" w:space="0" w:color="auto"/>
            </w:tcBorders>
            <w:vAlign w:val="center"/>
          </w:tcPr>
          <w:p w14:paraId="0DE78C74" w14:textId="77777777" w:rsidR="00C73B3E" w:rsidRPr="00C94AD6" w:rsidRDefault="00C73B3E" w:rsidP="00C73B3E">
            <w:pPr>
              <w:pStyle w:val="ListParagraph"/>
              <w:numPr>
                <w:ilvl w:val="0"/>
                <w:numId w:val="51"/>
              </w:numPr>
              <w:tabs>
                <w:tab w:val="clear" w:pos="1134"/>
              </w:tabs>
              <w:ind w:right="-108"/>
              <w:contextualSpacing/>
              <w:jc w:val="center"/>
              <w:rPr>
                <w:noProof/>
                <w:spacing w:val="-4"/>
                <w:lang w:val="ro-RO"/>
              </w:rPr>
            </w:pPr>
          </w:p>
        </w:tc>
        <w:tc>
          <w:tcPr>
            <w:tcW w:w="3403" w:type="dxa"/>
            <w:tcBorders>
              <w:top w:val="single" w:sz="4" w:space="0" w:color="auto"/>
              <w:left w:val="single" w:sz="4" w:space="0" w:color="auto"/>
              <w:bottom w:val="single" w:sz="4" w:space="0" w:color="auto"/>
              <w:right w:val="single" w:sz="4" w:space="0" w:color="auto"/>
            </w:tcBorders>
            <w:vAlign w:val="center"/>
          </w:tcPr>
          <w:p w14:paraId="0704016E" w14:textId="77777777" w:rsidR="00C73B3E" w:rsidRPr="005A5CC6" w:rsidRDefault="00C73B3E" w:rsidP="00960F2B">
            <w:pPr>
              <w:pStyle w:val="BodyText"/>
              <w:rPr>
                <w:color w:val="000000"/>
                <w:lang w:val="en-US"/>
              </w:rPr>
            </w:pPr>
            <w:proofErr w:type="spellStart"/>
            <w:r w:rsidRPr="005A5CC6">
              <w:rPr>
                <w:color w:val="000000"/>
                <w:lang w:val="en-US"/>
              </w:rPr>
              <w:t>Garanția</w:t>
            </w:r>
            <w:proofErr w:type="spellEnd"/>
            <w:r w:rsidRPr="005A5CC6">
              <w:rPr>
                <w:color w:val="000000"/>
                <w:lang w:val="en-US"/>
              </w:rPr>
              <w:t xml:space="preserve"> </w:t>
            </w:r>
            <w:proofErr w:type="spellStart"/>
            <w:r w:rsidRPr="005A5CC6">
              <w:rPr>
                <w:color w:val="000000"/>
                <w:lang w:val="en-US"/>
              </w:rPr>
              <w:t>pentru</w:t>
            </w:r>
            <w:proofErr w:type="spellEnd"/>
            <w:r w:rsidRPr="005A5CC6">
              <w:rPr>
                <w:color w:val="000000"/>
                <w:lang w:val="en-US"/>
              </w:rPr>
              <w:t xml:space="preserve"> </w:t>
            </w:r>
            <w:proofErr w:type="spellStart"/>
            <w:r w:rsidRPr="005A5CC6">
              <w:rPr>
                <w:color w:val="000000"/>
                <w:lang w:val="en-US"/>
              </w:rPr>
              <w:t>oferta</w:t>
            </w:r>
            <w:proofErr w:type="spellEnd"/>
            <w:r w:rsidRPr="005A5CC6">
              <w:rPr>
                <w:color w:val="000000"/>
                <w:lang w:val="en-US"/>
              </w:rPr>
              <w:t xml:space="preserve"> 0.5% conform </w:t>
            </w:r>
            <w:proofErr w:type="spellStart"/>
            <w:r w:rsidRPr="005A5CC6">
              <w:rPr>
                <w:b/>
                <w:i/>
                <w:color w:val="0000FF"/>
                <w:lang w:val="en-US"/>
              </w:rPr>
              <w:t>Anexei</w:t>
            </w:r>
            <w:proofErr w:type="spellEnd"/>
            <w:r w:rsidRPr="005A5CC6">
              <w:rPr>
                <w:b/>
                <w:i/>
                <w:color w:val="0000FF"/>
                <w:lang w:val="en-US"/>
              </w:rPr>
              <w:t xml:space="preserve"> nr.9</w:t>
            </w:r>
            <w:r w:rsidRPr="005A5CC6">
              <w:rPr>
                <w:lang w:val="en-US"/>
              </w:rPr>
              <w:t xml:space="preserve"> din </w:t>
            </w:r>
            <w:proofErr w:type="spellStart"/>
            <w:r w:rsidRPr="005A5CC6">
              <w:rPr>
                <w:lang w:val="en-US"/>
              </w:rPr>
              <w:t>Ordinul</w:t>
            </w:r>
            <w:proofErr w:type="spellEnd"/>
            <w:r w:rsidRPr="005A5CC6">
              <w:rPr>
                <w:lang w:val="en-US"/>
              </w:rPr>
              <w:t xml:space="preserve"> MF 115/2021</w:t>
            </w:r>
          </w:p>
        </w:tc>
        <w:tc>
          <w:tcPr>
            <w:tcW w:w="3827" w:type="dxa"/>
            <w:tcBorders>
              <w:top w:val="single" w:sz="4" w:space="0" w:color="auto"/>
              <w:left w:val="single" w:sz="4" w:space="0" w:color="auto"/>
              <w:bottom w:val="single" w:sz="4" w:space="0" w:color="auto"/>
              <w:right w:val="single" w:sz="4" w:space="0" w:color="auto"/>
            </w:tcBorders>
            <w:vAlign w:val="center"/>
          </w:tcPr>
          <w:p w14:paraId="3FB790C8" w14:textId="77777777" w:rsidR="00C73B3E" w:rsidRPr="005A5CC6" w:rsidRDefault="00C73B3E" w:rsidP="00960F2B">
            <w:pPr>
              <w:pStyle w:val="BodyText"/>
              <w:rPr>
                <w:color w:val="000000"/>
                <w:lang w:val="en-US"/>
              </w:rPr>
            </w:pPr>
            <w:proofErr w:type="spellStart"/>
            <w:r w:rsidRPr="005A5CC6">
              <w:rPr>
                <w:color w:val="000000"/>
                <w:lang w:val="en-US"/>
              </w:rPr>
              <w:t>Garanția</w:t>
            </w:r>
            <w:proofErr w:type="spellEnd"/>
            <w:r w:rsidRPr="005A5CC6">
              <w:rPr>
                <w:color w:val="000000"/>
                <w:lang w:val="en-US"/>
              </w:rPr>
              <w:t xml:space="preserve"> </w:t>
            </w:r>
            <w:proofErr w:type="spellStart"/>
            <w:r w:rsidRPr="005A5CC6">
              <w:rPr>
                <w:color w:val="000000"/>
                <w:lang w:val="en-US"/>
              </w:rPr>
              <w:t>pentru</w:t>
            </w:r>
            <w:proofErr w:type="spellEnd"/>
            <w:r w:rsidRPr="005A5CC6">
              <w:rPr>
                <w:color w:val="000000"/>
                <w:lang w:val="en-US"/>
              </w:rPr>
              <w:t xml:space="preserve"> </w:t>
            </w:r>
            <w:proofErr w:type="spellStart"/>
            <w:r w:rsidRPr="005A5CC6">
              <w:rPr>
                <w:color w:val="000000"/>
                <w:lang w:val="en-US"/>
              </w:rPr>
              <w:t>oferta</w:t>
            </w:r>
            <w:proofErr w:type="spellEnd"/>
            <w:r w:rsidRPr="005A5CC6">
              <w:rPr>
                <w:color w:val="000000"/>
                <w:lang w:val="en-US"/>
              </w:rPr>
              <w:t xml:space="preserve"> 0.5% </w:t>
            </w:r>
            <w:proofErr w:type="spellStart"/>
            <w:r w:rsidRPr="005A5CC6">
              <w:rPr>
                <w:color w:val="000000"/>
                <w:lang w:val="en-US"/>
              </w:rPr>
              <w:t>confirmată</w:t>
            </w:r>
            <w:proofErr w:type="spellEnd"/>
            <w:r w:rsidRPr="005A5CC6">
              <w:rPr>
                <w:color w:val="000000"/>
                <w:lang w:val="en-US"/>
              </w:rPr>
              <w:t xml:space="preserve"> </w:t>
            </w:r>
            <w:proofErr w:type="spellStart"/>
            <w:r w:rsidRPr="005A5CC6">
              <w:rPr>
                <w:color w:val="000000"/>
                <w:lang w:val="en-US"/>
              </w:rPr>
              <w:t>prin</w:t>
            </w:r>
            <w:proofErr w:type="spellEnd"/>
            <w:r w:rsidRPr="005A5CC6">
              <w:rPr>
                <w:color w:val="000000"/>
                <w:lang w:val="en-US"/>
              </w:rPr>
              <w:t xml:space="preserve"> </w:t>
            </w:r>
            <w:proofErr w:type="spellStart"/>
            <w:r w:rsidRPr="005A5CC6">
              <w:rPr>
                <w:color w:val="000000"/>
                <w:lang w:val="en-US"/>
              </w:rPr>
              <w:t>semnătura</w:t>
            </w:r>
            <w:proofErr w:type="spellEnd"/>
            <w:r w:rsidRPr="005A5CC6">
              <w:rPr>
                <w:color w:val="000000"/>
                <w:lang w:val="en-US"/>
              </w:rPr>
              <w:t xml:space="preserve"> </w:t>
            </w:r>
            <w:proofErr w:type="spellStart"/>
            <w:r w:rsidRPr="005A5CC6">
              <w:rPr>
                <w:color w:val="000000"/>
                <w:lang w:val="en-US"/>
              </w:rPr>
              <w:t>electronică</w:t>
            </w:r>
            <w:proofErr w:type="spellEnd"/>
            <w:r w:rsidRPr="005A5CC6">
              <w:rPr>
                <w:color w:val="000000"/>
                <w:lang w:val="en-US"/>
              </w:rPr>
              <w:t>.</w:t>
            </w:r>
          </w:p>
        </w:tc>
        <w:tc>
          <w:tcPr>
            <w:tcW w:w="1701" w:type="dxa"/>
            <w:tcBorders>
              <w:top w:val="single" w:sz="4" w:space="0" w:color="auto"/>
              <w:left w:val="single" w:sz="4" w:space="0" w:color="auto"/>
              <w:bottom w:val="single" w:sz="4" w:space="0" w:color="auto"/>
              <w:right w:val="single" w:sz="4" w:space="0" w:color="auto"/>
            </w:tcBorders>
            <w:vAlign w:val="center"/>
          </w:tcPr>
          <w:p w14:paraId="003A2EDD" w14:textId="77777777" w:rsidR="00C73B3E" w:rsidRPr="00C94AD6" w:rsidRDefault="00C73B3E" w:rsidP="00960F2B">
            <w:pPr>
              <w:jc w:val="center"/>
            </w:pPr>
            <w:r w:rsidRPr="00C94AD6">
              <w:rPr>
                <w:b/>
                <w:i/>
              </w:rPr>
              <w:t>Obligatoriu</w:t>
            </w:r>
          </w:p>
        </w:tc>
      </w:tr>
      <w:tr w:rsidR="00C73B3E" w:rsidRPr="00C94AD6" w14:paraId="5B1E9723" w14:textId="77777777" w:rsidTr="00960F2B">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3A14A58D" w14:textId="77777777" w:rsidR="00C73B3E" w:rsidRPr="00C94AD6" w:rsidRDefault="00C73B3E" w:rsidP="00C73B3E">
            <w:pPr>
              <w:pStyle w:val="ListParagraph"/>
              <w:numPr>
                <w:ilvl w:val="0"/>
                <w:numId w:val="51"/>
              </w:numPr>
              <w:tabs>
                <w:tab w:val="clear" w:pos="1134"/>
              </w:tabs>
              <w:ind w:right="-108"/>
              <w:contextualSpacing/>
              <w:jc w:val="center"/>
              <w:rPr>
                <w:noProof/>
                <w:spacing w:val="-4"/>
                <w:lang w:val="ro-RO"/>
              </w:rPr>
            </w:pPr>
          </w:p>
        </w:tc>
        <w:tc>
          <w:tcPr>
            <w:tcW w:w="3403" w:type="dxa"/>
            <w:tcBorders>
              <w:top w:val="single" w:sz="4" w:space="0" w:color="auto"/>
              <w:left w:val="single" w:sz="4" w:space="0" w:color="auto"/>
              <w:bottom w:val="single" w:sz="4" w:space="0" w:color="auto"/>
              <w:right w:val="single" w:sz="4" w:space="0" w:color="auto"/>
            </w:tcBorders>
          </w:tcPr>
          <w:p w14:paraId="451FDFEC" w14:textId="77777777" w:rsidR="00C73B3E" w:rsidRPr="005A5CC6" w:rsidRDefault="00C73B3E" w:rsidP="00960F2B">
            <w:pPr>
              <w:autoSpaceDE w:val="0"/>
              <w:autoSpaceDN w:val="0"/>
              <w:adjustRightInd w:val="0"/>
              <w:rPr>
                <w:lang w:val="en-US"/>
              </w:rPr>
            </w:pPr>
            <w:r w:rsidRPr="005A5CC6">
              <w:rPr>
                <w:color w:val="000000"/>
                <w:lang w:val="en-US"/>
              </w:rPr>
              <w:t>Prezentarea</w:t>
            </w:r>
            <w:r w:rsidRPr="005A5CC6">
              <w:rPr>
                <w:lang w:val="en-US"/>
              </w:rPr>
              <w:t xml:space="preserve"> Formularul standard al Documentului Unic de Achiziții European completat</w:t>
            </w:r>
          </w:p>
        </w:tc>
        <w:tc>
          <w:tcPr>
            <w:tcW w:w="3827" w:type="dxa"/>
            <w:tcBorders>
              <w:top w:val="single" w:sz="4" w:space="0" w:color="auto"/>
              <w:left w:val="single" w:sz="4" w:space="0" w:color="auto"/>
              <w:bottom w:val="single" w:sz="4" w:space="0" w:color="auto"/>
              <w:right w:val="single" w:sz="4" w:space="0" w:color="auto"/>
            </w:tcBorders>
            <w:vAlign w:val="center"/>
          </w:tcPr>
          <w:p w14:paraId="72DE486F" w14:textId="77777777" w:rsidR="00C73B3E" w:rsidRPr="005A5CC6" w:rsidRDefault="00C73B3E" w:rsidP="00960F2B">
            <w:pPr>
              <w:rPr>
                <w:lang w:val="en-US"/>
              </w:rPr>
            </w:pPr>
            <w:r w:rsidRPr="005A5CC6">
              <w:rPr>
                <w:lang w:val="en-US"/>
              </w:rPr>
              <w:t>Formularul standard al Documentului Unic de Achiziții European</w:t>
            </w:r>
            <w:r w:rsidRPr="005A5CC6">
              <w:rPr>
                <w:color w:val="000000"/>
                <w:lang w:val="en-US"/>
              </w:rPr>
              <w:t xml:space="preserve"> confirmat prin semnătura electronică</w:t>
            </w:r>
          </w:p>
        </w:tc>
        <w:tc>
          <w:tcPr>
            <w:tcW w:w="1701" w:type="dxa"/>
            <w:tcBorders>
              <w:top w:val="single" w:sz="4" w:space="0" w:color="auto"/>
              <w:left w:val="single" w:sz="4" w:space="0" w:color="auto"/>
              <w:bottom w:val="single" w:sz="4" w:space="0" w:color="auto"/>
              <w:right w:val="single" w:sz="4" w:space="0" w:color="auto"/>
            </w:tcBorders>
            <w:vAlign w:val="center"/>
          </w:tcPr>
          <w:p w14:paraId="548DB326" w14:textId="77777777" w:rsidR="00C73B3E" w:rsidRPr="00C94AD6" w:rsidRDefault="00C73B3E" w:rsidP="00960F2B">
            <w:pPr>
              <w:jc w:val="center"/>
            </w:pPr>
            <w:r w:rsidRPr="00C94AD6">
              <w:rPr>
                <w:b/>
                <w:i/>
              </w:rPr>
              <w:t>Obligatoriu</w:t>
            </w:r>
          </w:p>
        </w:tc>
      </w:tr>
      <w:tr w:rsidR="00C73B3E" w:rsidRPr="00C145A5" w14:paraId="6D8B73C6" w14:textId="77777777" w:rsidTr="00960F2B">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3F990DDB" w14:textId="77777777" w:rsidR="00C73B3E" w:rsidRPr="00C94AD6" w:rsidRDefault="00C73B3E" w:rsidP="00C73B3E">
            <w:pPr>
              <w:pStyle w:val="ListParagraph"/>
              <w:numPr>
                <w:ilvl w:val="0"/>
                <w:numId w:val="51"/>
              </w:numPr>
              <w:tabs>
                <w:tab w:val="clear" w:pos="1134"/>
              </w:tabs>
              <w:ind w:right="-108"/>
              <w:contextualSpacing/>
              <w:jc w:val="center"/>
              <w:rPr>
                <w:noProof/>
                <w:spacing w:val="-4"/>
                <w:lang w:val="ro-RO"/>
              </w:rPr>
            </w:pPr>
          </w:p>
        </w:tc>
        <w:tc>
          <w:tcPr>
            <w:tcW w:w="3403" w:type="dxa"/>
            <w:tcBorders>
              <w:top w:val="single" w:sz="4" w:space="0" w:color="auto"/>
              <w:left w:val="single" w:sz="4" w:space="0" w:color="auto"/>
              <w:bottom w:val="single" w:sz="4" w:space="0" w:color="auto"/>
              <w:right w:val="single" w:sz="4" w:space="0" w:color="auto"/>
            </w:tcBorders>
          </w:tcPr>
          <w:p w14:paraId="6DB552DD" w14:textId="77777777" w:rsidR="00C73B3E" w:rsidRPr="005A5CC6" w:rsidRDefault="00C73B3E" w:rsidP="00960F2B">
            <w:pPr>
              <w:jc w:val="both"/>
              <w:rPr>
                <w:iCs/>
                <w:lang w:val="en-US"/>
              </w:rPr>
            </w:pPr>
            <w:r w:rsidRPr="005A5CC6">
              <w:rPr>
                <w:rFonts w:eastAsia="Calibri"/>
                <w:lang w:val="en-US"/>
              </w:rPr>
              <w:t>Va fi exclus din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3827" w:type="dxa"/>
            <w:tcBorders>
              <w:top w:val="single" w:sz="4" w:space="0" w:color="auto"/>
              <w:left w:val="single" w:sz="4" w:space="0" w:color="auto"/>
              <w:bottom w:val="single" w:sz="4" w:space="0" w:color="auto"/>
              <w:right w:val="single" w:sz="4" w:space="0" w:color="auto"/>
            </w:tcBorders>
            <w:vAlign w:val="center"/>
          </w:tcPr>
          <w:p w14:paraId="6038CCFD" w14:textId="77777777" w:rsidR="00C73B3E" w:rsidRPr="005A5CC6" w:rsidRDefault="00C73B3E" w:rsidP="00960F2B">
            <w:pPr>
              <w:shd w:val="clear" w:color="auto" w:fill="FFFFFF" w:themeFill="background1"/>
              <w:tabs>
                <w:tab w:val="left" w:pos="612"/>
              </w:tabs>
              <w:spacing w:before="120" w:after="120"/>
              <w:rPr>
                <w:iCs/>
                <w:lang w:val="en-US"/>
              </w:rPr>
            </w:pPr>
            <w:r w:rsidRPr="005A5CC6">
              <w:rPr>
                <w:iCs/>
                <w:lang w:val="en-US"/>
              </w:rPr>
              <w:t>La depunerea ofertei prin declararea în DUAE/la evaluare la solicitarea AC</w:t>
            </w:r>
          </w:p>
        </w:tc>
        <w:tc>
          <w:tcPr>
            <w:tcW w:w="1701" w:type="dxa"/>
            <w:tcBorders>
              <w:top w:val="single" w:sz="4" w:space="0" w:color="auto"/>
              <w:left w:val="single" w:sz="4" w:space="0" w:color="auto"/>
              <w:bottom w:val="single" w:sz="4" w:space="0" w:color="auto"/>
              <w:right w:val="single" w:sz="4" w:space="0" w:color="auto"/>
            </w:tcBorders>
            <w:vAlign w:val="center"/>
          </w:tcPr>
          <w:p w14:paraId="7E1CE48B" w14:textId="77777777" w:rsidR="00C73B3E" w:rsidRPr="005A5CC6" w:rsidRDefault="00C73B3E" w:rsidP="00960F2B">
            <w:pPr>
              <w:shd w:val="clear" w:color="auto" w:fill="FFFFFF" w:themeFill="background1"/>
              <w:tabs>
                <w:tab w:val="left" w:pos="612"/>
              </w:tabs>
              <w:spacing w:before="120" w:after="120"/>
              <w:jc w:val="center"/>
              <w:rPr>
                <w:i/>
                <w:iCs/>
                <w:lang w:val="en-US"/>
              </w:rPr>
            </w:pPr>
            <w:r w:rsidRPr="005A5CC6">
              <w:rPr>
                <w:b/>
                <w:i/>
                <w:lang w:val="en-US"/>
              </w:rPr>
              <w:t>Obligatoriu</w:t>
            </w:r>
          </w:p>
          <w:p w14:paraId="35789225" w14:textId="77777777" w:rsidR="00C73B3E" w:rsidRPr="005A5CC6" w:rsidRDefault="00C73B3E" w:rsidP="00960F2B">
            <w:pPr>
              <w:shd w:val="clear" w:color="auto" w:fill="FFFFFF" w:themeFill="background1"/>
              <w:tabs>
                <w:tab w:val="left" w:pos="612"/>
              </w:tabs>
              <w:spacing w:before="120" w:after="120"/>
              <w:jc w:val="center"/>
              <w:rPr>
                <w:i/>
                <w:iCs/>
                <w:lang w:val="en-US"/>
              </w:rPr>
            </w:pPr>
            <w:r w:rsidRPr="005A5CC6">
              <w:rPr>
                <w:i/>
                <w:iCs/>
                <w:lang w:val="en-US"/>
              </w:rPr>
              <w:t>Lipsa condamnării pe parcursul a ultimilor 5 ani.</w:t>
            </w:r>
          </w:p>
        </w:tc>
      </w:tr>
      <w:tr w:rsidR="00C73B3E" w:rsidRPr="00C145A5" w14:paraId="16AB2975" w14:textId="77777777" w:rsidTr="00960F2B">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19E56712" w14:textId="77777777" w:rsidR="00C73B3E" w:rsidRPr="00C94AD6" w:rsidRDefault="00C73B3E" w:rsidP="00C73B3E">
            <w:pPr>
              <w:pStyle w:val="ListParagraph"/>
              <w:numPr>
                <w:ilvl w:val="0"/>
                <w:numId w:val="51"/>
              </w:numPr>
              <w:tabs>
                <w:tab w:val="clear" w:pos="1134"/>
              </w:tabs>
              <w:ind w:right="-108"/>
              <w:contextualSpacing/>
              <w:jc w:val="center"/>
              <w:rPr>
                <w:noProof/>
                <w:spacing w:val="-4"/>
                <w:lang w:val="ro-RO"/>
              </w:rPr>
            </w:pPr>
          </w:p>
        </w:tc>
        <w:tc>
          <w:tcPr>
            <w:tcW w:w="3403" w:type="dxa"/>
            <w:tcBorders>
              <w:top w:val="single" w:sz="4" w:space="0" w:color="auto"/>
              <w:left w:val="single" w:sz="4" w:space="0" w:color="auto"/>
              <w:bottom w:val="single" w:sz="4" w:space="0" w:color="auto"/>
              <w:right w:val="single" w:sz="4" w:space="0" w:color="auto"/>
            </w:tcBorders>
          </w:tcPr>
          <w:p w14:paraId="10AFE5FF" w14:textId="77777777" w:rsidR="00C73B3E" w:rsidRPr="005A5CC6" w:rsidRDefault="00C73B3E" w:rsidP="00960F2B">
            <w:pPr>
              <w:jc w:val="both"/>
              <w:rPr>
                <w:iCs/>
                <w:lang w:val="en-US"/>
              </w:rPr>
            </w:pPr>
            <w:r w:rsidRPr="005A5CC6">
              <w:rPr>
                <w:rFonts w:eastAsia="Calibri"/>
                <w:lang w:val="en-US"/>
              </w:rPr>
              <w:t>Va fi exclus orice operator economic care se află în proces de insolvabilitate ca urmare a hotărârii judecătoreşti.</w:t>
            </w:r>
          </w:p>
        </w:tc>
        <w:tc>
          <w:tcPr>
            <w:tcW w:w="3827" w:type="dxa"/>
            <w:tcBorders>
              <w:top w:val="single" w:sz="4" w:space="0" w:color="auto"/>
              <w:left w:val="single" w:sz="4" w:space="0" w:color="auto"/>
              <w:bottom w:val="single" w:sz="4" w:space="0" w:color="auto"/>
              <w:right w:val="single" w:sz="4" w:space="0" w:color="auto"/>
            </w:tcBorders>
            <w:vAlign w:val="center"/>
          </w:tcPr>
          <w:p w14:paraId="471733EA" w14:textId="77777777" w:rsidR="00C73B3E" w:rsidRPr="005A5CC6" w:rsidRDefault="00C73B3E" w:rsidP="00960F2B">
            <w:pPr>
              <w:shd w:val="clear" w:color="auto" w:fill="FFFFFF" w:themeFill="background1"/>
              <w:tabs>
                <w:tab w:val="left" w:pos="612"/>
              </w:tabs>
              <w:spacing w:before="120" w:after="120"/>
              <w:rPr>
                <w:iCs/>
                <w:lang w:val="en-US"/>
              </w:rPr>
            </w:pPr>
            <w:r w:rsidRPr="005A5CC6">
              <w:rPr>
                <w:iCs/>
                <w:lang w:val="en-US"/>
              </w:rPr>
              <w:t>La depunerea ofertei prin declararea în DUAE</w:t>
            </w:r>
          </w:p>
        </w:tc>
        <w:tc>
          <w:tcPr>
            <w:tcW w:w="1701" w:type="dxa"/>
            <w:tcBorders>
              <w:top w:val="single" w:sz="4" w:space="0" w:color="auto"/>
              <w:left w:val="single" w:sz="4" w:space="0" w:color="auto"/>
              <w:bottom w:val="single" w:sz="4" w:space="0" w:color="auto"/>
              <w:right w:val="single" w:sz="4" w:space="0" w:color="auto"/>
            </w:tcBorders>
          </w:tcPr>
          <w:p w14:paraId="602F6E66" w14:textId="77777777" w:rsidR="00C73B3E" w:rsidRPr="005A5CC6" w:rsidRDefault="00C73B3E" w:rsidP="00960F2B">
            <w:pPr>
              <w:shd w:val="clear" w:color="auto" w:fill="FFFFFF" w:themeFill="background1"/>
              <w:tabs>
                <w:tab w:val="left" w:pos="612"/>
              </w:tabs>
              <w:spacing w:before="120" w:after="120"/>
              <w:ind w:right="-108"/>
              <w:rPr>
                <w:i/>
                <w:iCs/>
                <w:lang w:val="en-US"/>
              </w:rPr>
            </w:pPr>
            <w:r w:rsidRPr="005A5CC6">
              <w:rPr>
                <w:b/>
                <w:i/>
                <w:lang w:val="en-US"/>
              </w:rPr>
              <w:t>Obligatoriu</w:t>
            </w:r>
            <w:r w:rsidRPr="005A5CC6">
              <w:rPr>
                <w:i/>
                <w:iCs/>
                <w:lang w:val="en-US"/>
              </w:rPr>
              <w:t xml:space="preserve"> Nu se află în proces de insolvabilitate</w:t>
            </w:r>
          </w:p>
        </w:tc>
      </w:tr>
      <w:tr w:rsidR="00C73B3E" w:rsidRPr="00C145A5" w14:paraId="777605C3" w14:textId="77777777" w:rsidTr="00960F2B">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3F621E48" w14:textId="77777777" w:rsidR="00C73B3E" w:rsidRPr="00C94AD6" w:rsidRDefault="00C73B3E" w:rsidP="00C73B3E">
            <w:pPr>
              <w:pStyle w:val="ListParagraph"/>
              <w:numPr>
                <w:ilvl w:val="0"/>
                <w:numId w:val="51"/>
              </w:numPr>
              <w:tabs>
                <w:tab w:val="clear" w:pos="1134"/>
              </w:tabs>
              <w:ind w:right="-108"/>
              <w:contextualSpacing/>
              <w:jc w:val="center"/>
              <w:rPr>
                <w:noProof/>
                <w:spacing w:val="-4"/>
                <w:lang w:val="ro-RO"/>
              </w:rPr>
            </w:pPr>
          </w:p>
        </w:tc>
        <w:tc>
          <w:tcPr>
            <w:tcW w:w="3403" w:type="dxa"/>
            <w:tcBorders>
              <w:top w:val="single" w:sz="4" w:space="0" w:color="auto"/>
              <w:left w:val="single" w:sz="4" w:space="0" w:color="auto"/>
              <w:bottom w:val="single" w:sz="4" w:space="0" w:color="auto"/>
              <w:right w:val="single" w:sz="4" w:space="0" w:color="auto"/>
            </w:tcBorders>
            <w:vAlign w:val="center"/>
          </w:tcPr>
          <w:p w14:paraId="32309383" w14:textId="77777777" w:rsidR="00C73B3E" w:rsidRPr="005A5CC6" w:rsidRDefault="00C73B3E" w:rsidP="00960F2B">
            <w:pPr>
              <w:jc w:val="both"/>
              <w:rPr>
                <w:rFonts w:eastAsia="Calibri"/>
                <w:lang w:val="en-US"/>
              </w:rPr>
            </w:pPr>
            <w:r w:rsidRPr="005A5CC6">
              <w:rPr>
                <w:rFonts w:eastAsia="Calibri"/>
                <w:lang w:val="en-US"/>
              </w:rPr>
              <w:t>Vor fi excluși operatorii economici care nu şi-au îndeplinit obligaţiile de plată a impozitelor, taxelor şi contribuţiilor de asigurări sociale în conformitate cu prevederile legale în vigoare în Republica Moldova sau în ţara în care este stabilit.</w:t>
            </w:r>
          </w:p>
          <w:p w14:paraId="0C97DCE3" w14:textId="77777777" w:rsidR="00C73B3E" w:rsidRPr="005A5CC6" w:rsidRDefault="00C73B3E" w:rsidP="00960F2B">
            <w:pPr>
              <w:tabs>
                <w:tab w:val="left" w:pos="540"/>
              </w:tabs>
              <w:suppressAutoHyphens/>
              <w:rPr>
                <w:bCs/>
                <w:lang w:val="en-US"/>
              </w:rPr>
            </w:pPr>
          </w:p>
        </w:tc>
        <w:tc>
          <w:tcPr>
            <w:tcW w:w="3827" w:type="dxa"/>
            <w:tcBorders>
              <w:top w:val="single" w:sz="4" w:space="0" w:color="auto"/>
              <w:left w:val="single" w:sz="4" w:space="0" w:color="auto"/>
              <w:bottom w:val="single" w:sz="4" w:space="0" w:color="auto"/>
              <w:right w:val="single" w:sz="4" w:space="0" w:color="auto"/>
            </w:tcBorders>
            <w:vAlign w:val="center"/>
          </w:tcPr>
          <w:p w14:paraId="3901B134" w14:textId="77777777" w:rsidR="00C73B3E" w:rsidRPr="005A5CC6" w:rsidRDefault="00C73B3E" w:rsidP="00960F2B">
            <w:pPr>
              <w:jc w:val="both"/>
              <w:rPr>
                <w:b/>
                <w:lang w:val="en-US"/>
              </w:rPr>
            </w:pPr>
            <w:r w:rsidRPr="005A5CC6">
              <w:rPr>
                <w:bCs/>
                <w:color w:val="000000" w:themeColor="text1"/>
                <w:lang w:val="en-US"/>
              </w:rPr>
              <w:t xml:space="preserve">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13" w:history="1">
              <w:r w:rsidRPr="005A5CC6">
                <w:rPr>
                  <w:rStyle w:val="Hyperlink"/>
                  <w:lang w:val="en-US"/>
                </w:rPr>
                <w:t>https://date.gov.md/open/company-details</w:t>
              </w:r>
            </w:hyperlink>
            <w:r w:rsidRPr="005A5CC6">
              <w:rPr>
                <w:lang w:val="en-US"/>
              </w:rPr>
              <w:t>.</w:t>
            </w:r>
          </w:p>
        </w:tc>
        <w:tc>
          <w:tcPr>
            <w:tcW w:w="1701" w:type="dxa"/>
            <w:tcBorders>
              <w:top w:val="single" w:sz="4" w:space="0" w:color="auto"/>
              <w:left w:val="single" w:sz="4" w:space="0" w:color="auto"/>
              <w:bottom w:val="single" w:sz="4" w:space="0" w:color="auto"/>
              <w:right w:val="single" w:sz="4" w:space="0" w:color="auto"/>
            </w:tcBorders>
            <w:vAlign w:val="center"/>
          </w:tcPr>
          <w:p w14:paraId="10F7EF56" w14:textId="77777777" w:rsidR="00C73B3E" w:rsidRPr="005A5CC6" w:rsidRDefault="00C73B3E" w:rsidP="00960F2B">
            <w:pPr>
              <w:ind w:left="-113" w:right="-113"/>
              <w:jc w:val="center"/>
              <w:rPr>
                <w:b/>
                <w:i/>
                <w:lang w:val="en-US"/>
              </w:rPr>
            </w:pPr>
            <w:r w:rsidRPr="005A5CC6">
              <w:rPr>
                <w:b/>
                <w:i/>
                <w:lang w:val="en-US"/>
              </w:rPr>
              <w:t>Obligatoriu</w:t>
            </w:r>
          </w:p>
          <w:p w14:paraId="12A568BF" w14:textId="77777777" w:rsidR="00C73B3E" w:rsidRPr="005A5CC6" w:rsidRDefault="00C73B3E" w:rsidP="00960F2B">
            <w:pPr>
              <w:ind w:left="-113" w:right="-113"/>
              <w:jc w:val="center"/>
              <w:rPr>
                <w:b/>
                <w:i/>
                <w:lang w:val="en-US"/>
              </w:rPr>
            </w:pPr>
          </w:p>
          <w:p w14:paraId="6EB02B32" w14:textId="77777777" w:rsidR="00C73B3E" w:rsidRPr="005A5CC6" w:rsidRDefault="00C73B3E" w:rsidP="00960F2B">
            <w:pPr>
              <w:ind w:left="-113" w:right="-113"/>
              <w:jc w:val="center"/>
              <w:rPr>
                <w:b/>
                <w:i/>
                <w:lang w:val="en-US"/>
              </w:rPr>
            </w:pPr>
            <w:r w:rsidRPr="005A5CC6">
              <w:rPr>
                <w:bCs/>
                <w:i/>
                <w:lang w:val="en-US"/>
              </w:rPr>
              <w:t>valabil la data deschiderii ofertei</w:t>
            </w:r>
          </w:p>
        </w:tc>
      </w:tr>
      <w:tr w:rsidR="00C73B3E" w:rsidRPr="00C145A5" w14:paraId="008550F1" w14:textId="77777777" w:rsidTr="00960F2B">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05C7F990" w14:textId="77777777" w:rsidR="00C73B3E" w:rsidRPr="00C94AD6" w:rsidRDefault="00C73B3E" w:rsidP="00C73B3E">
            <w:pPr>
              <w:pStyle w:val="ListParagraph"/>
              <w:numPr>
                <w:ilvl w:val="0"/>
                <w:numId w:val="51"/>
              </w:numPr>
              <w:tabs>
                <w:tab w:val="clear" w:pos="1134"/>
              </w:tabs>
              <w:ind w:right="-108"/>
              <w:contextualSpacing/>
              <w:jc w:val="center"/>
              <w:rPr>
                <w:noProof/>
                <w:spacing w:val="-4"/>
                <w:lang w:val="ro-RO"/>
              </w:rPr>
            </w:pPr>
          </w:p>
        </w:tc>
        <w:tc>
          <w:tcPr>
            <w:tcW w:w="3403" w:type="dxa"/>
            <w:tcBorders>
              <w:top w:val="single" w:sz="4" w:space="0" w:color="auto"/>
              <w:left w:val="single" w:sz="4" w:space="0" w:color="auto"/>
              <w:bottom w:val="single" w:sz="4" w:space="0" w:color="auto"/>
              <w:right w:val="single" w:sz="4" w:space="0" w:color="auto"/>
            </w:tcBorders>
            <w:vAlign w:val="center"/>
          </w:tcPr>
          <w:p w14:paraId="63BDB631" w14:textId="77777777" w:rsidR="00C73B3E" w:rsidRPr="005A5CC6" w:rsidRDefault="00C73B3E" w:rsidP="00960F2B">
            <w:pPr>
              <w:tabs>
                <w:tab w:val="left" w:pos="540"/>
              </w:tabs>
              <w:suppressAutoHyphens/>
              <w:rPr>
                <w:bCs/>
                <w:lang w:val="en-US"/>
              </w:rPr>
            </w:pPr>
            <w:r w:rsidRPr="005A5CC6">
              <w:rPr>
                <w:rFonts w:eastAsia="Calibri"/>
                <w:lang w:val="en-US"/>
              </w:rPr>
              <w:t>Vor fi excluși operatorii economici care nu</w:t>
            </w:r>
            <w:r w:rsidRPr="005A5CC6">
              <w:rPr>
                <w:bCs/>
                <w:lang w:val="en-US"/>
              </w:rPr>
              <w:t xml:space="preserve">  dispun de capacitatea de exercitare a activităţii profesionale </w:t>
            </w:r>
          </w:p>
        </w:tc>
        <w:tc>
          <w:tcPr>
            <w:tcW w:w="3827" w:type="dxa"/>
            <w:tcBorders>
              <w:top w:val="single" w:sz="4" w:space="0" w:color="auto"/>
              <w:left w:val="single" w:sz="4" w:space="0" w:color="auto"/>
              <w:bottom w:val="single" w:sz="4" w:space="0" w:color="auto"/>
              <w:right w:val="single" w:sz="4" w:space="0" w:color="auto"/>
            </w:tcBorders>
            <w:vAlign w:val="center"/>
          </w:tcPr>
          <w:p w14:paraId="00036E71" w14:textId="77777777" w:rsidR="00C73B3E" w:rsidRPr="00C94AD6" w:rsidRDefault="00C73B3E" w:rsidP="00C73B3E">
            <w:pPr>
              <w:pStyle w:val="ListParagraph"/>
              <w:numPr>
                <w:ilvl w:val="0"/>
                <w:numId w:val="53"/>
              </w:numPr>
              <w:tabs>
                <w:tab w:val="clear" w:pos="1134"/>
              </w:tabs>
              <w:contextualSpacing/>
              <w:jc w:val="left"/>
              <w:rPr>
                <w:bCs/>
                <w:lang w:val="ro-RO"/>
              </w:rPr>
            </w:pPr>
            <w:proofErr w:type="spellStart"/>
            <w:r w:rsidRPr="00C94AD6">
              <w:rPr>
                <w:lang w:val="ro-RO"/>
              </w:rPr>
              <w:t>Licenţe</w:t>
            </w:r>
            <w:proofErr w:type="spellEnd"/>
            <w:r w:rsidRPr="00C94AD6">
              <w:rPr>
                <w:lang w:val="ro-RO"/>
              </w:rPr>
              <w:t xml:space="preserve"> de activitate, </w:t>
            </w:r>
            <w:proofErr w:type="spellStart"/>
            <w:r w:rsidRPr="00C94AD6">
              <w:rPr>
                <w:lang w:val="ro-RO"/>
              </w:rPr>
              <w:t>autorizaţie</w:t>
            </w:r>
            <w:proofErr w:type="spellEnd"/>
            <w:r w:rsidRPr="00C94AD6">
              <w:rPr>
                <w:lang w:val="ro-RO"/>
              </w:rPr>
              <w:t xml:space="preserve">; </w:t>
            </w:r>
          </w:p>
          <w:p w14:paraId="1EB08319" w14:textId="77777777" w:rsidR="00C73B3E" w:rsidRPr="00C94AD6" w:rsidRDefault="00C73B3E" w:rsidP="00C73B3E">
            <w:pPr>
              <w:pStyle w:val="ListParagraph"/>
              <w:numPr>
                <w:ilvl w:val="0"/>
                <w:numId w:val="53"/>
              </w:numPr>
              <w:tabs>
                <w:tab w:val="clear" w:pos="1134"/>
              </w:tabs>
              <w:contextualSpacing/>
              <w:jc w:val="left"/>
              <w:rPr>
                <w:bCs/>
                <w:lang w:val="ro-RO"/>
              </w:rPr>
            </w:pPr>
            <w:r w:rsidRPr="00C94AD6">
              <w:rPr>
                <w:bCs/>
                <w:lang w:val="ro-RO"/>
              </w:rPr>
              <w:t xml:space="preserve">autorizație sanitară de funcționare ; </w:t>
            </w:r>
          </w:p>
          <w:p w14:paraId="74A229B3" w14:textId="77777777" w:rsidR="00C73B3E" w:rsidRPr="00C94AD6" w:rsidRDefault="00C73B3E" w:rsidP="00C73B3E">
            <w:pPr>
              <w:pStyle w:val="ListParagraph"/>
              <w:numPr>
                <w:ilvl w:val="0"/>
                <w:numId w:val="53"/>
              </w:numPr>
              <w:tabs>
                <w:tab w:val="clear" w:pos="1134"/>
              </w:tabs>
              <w:contextualSpacing/>
              <w:jc w:val="left"/>
              <w:rPr>
                <w:bCs/>
                <w:lang w:val="ro-RO"/>
              </w:rPr>
            </w:pPr>
            <w:r w:rsidRPr="00C94AD6">
              <w:rPr>
                <w:rFonts w:eastAsia="Calibri"/>
                <w:lang w:val="ro-RO"/>
              </w:rPr>
              <w:t>autorizație sanitar-veterinară;</w:t>
            </w:r>
          </w:p>
          <w:p w14:paraId="0C26BAF8" w14:textId="77777777" w:rsidR="00C73B3E" w:rsidRPr="00C94AD6" w:rsidRDefault="00C73B3E" w:rsidP="00C73B3E">
            <w:pPr>
              <w:pStyle w:val="ListParagraph"/>
              <w:numPr>
                <w:ilvl w:val="0"/>
                <w:numId w:val="53"/>
              </w:numPr>
              <w:tabs>
                <w:tab w:val="clear" w:pos="1134"/>
              </w:tabs>
              <w:contextualSpacing/>
              <w:jc w:val="left"/>
              <w:rPr>
                <w:bCs/>
                <w:lang w:val="ro-RO"/>
              </w:rPr>
            </w:pPr>
            <w:r w:rsidRPr="00C94AD6">
              <w:rPr>
                <w:lang w:val="ro-RO"/>
              </w:rPr>
              <w:t>Certificat/decizie de înregistrare a întreprinderii sau extras;</w:t>
            </w:r>
          </w:p>
          <w:p w14:paraId="44DF6C6C" w14:textId="77777777" w:rsidR="00C73B3E" w:rsidRPr="00C94AD6" w:rsidRDefault="00C73B3E" w:rsidP="00C73B3E">
            <w:pPr>
              <w:pStyle w:val="ListParagraph"/>
              <w:numPr>
                <w:ilvl w:val="0"/>
                <w:numId w:val="53"/>
              </w:numPr>
              <w:tabs>
                <w:tab w:val="clear" w:pos="1134"/>
              </w:tabs>
              <w:contextualSpacing/>
              <w:jc w:val="left"/>
              <w:rPr>
                <w:bCs/>
                <w:lang w:val="ro-RO"/>
              </w:rPr>
            </w:pPr>
            <w:r w:rsidRPr="00C94AD6">
              <w:rPr>
                <w:lang w:val="ro-RO"/>
              </w:rPr>
              <w:t xml:space="preserve">act de inspectare  privind starea de </w:t>
            </w:r>
            <w:proofErr w:type="spellStart"/>
            <w:r w:rsidRPr="00C94AD6">
              <w:rPr>
                <w:lang w:val="ro-RO"/>
              </w:rPr>
              <w:t>aparare</w:t>
            </w:r>
            <w:proofErr w:type="spellEnd"/>
            <w:r w:rsidRPr="00C94AD6">
              <w:rPr>
                <w:lang w:val="ro-RO"/>
              </w:rPr>
              <w:t xml:space="preserve"> </w:t>
            </w:r>
            <w:proofErr w:type="spellStart"/>
            <w:r w:rsidRPr="00C94AD6">
              <w:rPr>
                <w:lang w:val="ro-RO"/>
              </w:rPr>
              <w:t>impotriva</w:t>
            </w:r>
            <w:proofErr w:type="spellEnd"/>
            <w:r w:rsidRPr="00C94AD6">
              <w:rPr>
                <w:lang w:val="ro-RO"/>
              </w:rPr>
              <w:t xml:space="preserve"> </w:t>
            </w:r>
            <w:proofErr w:type="spellStart"/>
            <w:r w:rsidRPr="00C94AD6">
              <w:rPr>
                <w:lang w:val="ro-RO"/>
              </w:rPr>
              <w:t>incediilor</w:t>
            </w:r>
            <w:proofErr w:type="spellEnd"/>
            <w:r w:rsidRPr="00C94AD6">
              <w:rPr>
                <w:lang w:val="ro-RO"/>
              </w:rPr>
              <w:t xml:space="preserve"> la obiectiv</w:t>
            </w:r>
            <w:r w:rsidRPr="00C94AD6">
              <w:rPr>
                <w:color w:val="FF0000"/>
                <w:lang w:val="ro-RO"/>
              </w:rPr>
              <w:t xml:space="preserve"> </w:t>
            </w:r>
            <w:r w:rsidRPr="00C94AD6">
              <w:rPr>
                <w:lang w:val="ro-RO"/>
              </w:rPr>
              <w:t xml:space="preserve">din anul curent </w:t>
            </w:r>
            <w:r w:rsidRPr="00C94AD6">
              <w:rPr>
                <w:b/>
                <w:lang w:val="ro-RO"/>
              </w:rPr>
              <w:t xml:space="preserve">sau alte documente analogice eliberate </w:t>
            </w:r>
            <w:r w:rsidRPr="00C94AD6">
              <w:rPr>
                <w:b/>
                <w:lang w:val="ro-RO"/>
              </w:rPr>
              <w:lastRenderedPageBreak/>
              <w:t xml:space="preserve">de organele abilitate din </w:t>
            </w:r>
            <w:proofErr w:type="spellStart"/>
            <w:r w:rsidRPr="00C94AD6">
              <w:rPr>
                <w:b/>
                <w:lang w:val="ro-RO"/>
              </w:rPr>
              <w:t>ţara</w:t>
            </w:r>
            <w:proofErr w:type="spellEnd"/>
            <w:r w:rsidRPr="00C94AD6">
              <w:rPr>
                <w:b/>
                <w:lang w:val="ro-RO"/>
              </w:rPr>
              <w:t xml:space="preserve"> de origine a participantului care confirmă domeniul de activitate confirmată prin aplicarea semnăturii electronice a  Participantului</w:t>
            </w:r>
          </w:p>
        </w:tc>
        <w:tc>
          <w:tcPr>
            <w:tcW w:w="1701" w:type="dxa"/>
            <w:tcBorders>
              <w:top w:val="single" w:sz="4" w:space="0" w:color="auto"/>
              <w:left w:val="single" w:sz="4" w:space="0" w:color="auto"/>
              <w:bottom w:val="single" w:sz="4" w:space="0" w:color="auto"/>
              <w:right w:val="single" w:sz="4" w:space="0" w:color="auto"/>
            </w:tcBorders>
            <w:vAlign w:val="center"/>
          </w:tcPr>
          <w:p w14:paraId="4A4F4B24" w14:textId="77777777" w:rsidR="00C73B3E" w:rsidRPr="005A5CC6" w:rsidRDefault="00C73B3E" w:rsidP="00960F2B">
            <w:pPr>
              <w:ind w:left="-113" w:right="-113"/>
              <w:jc w:val="center"/>
              <w:rPr>
                <w:b/>
                <w:i/>
                <w:lang w:val="en-US"/>
              </w:rPr>
            </w:pPr>
            <w:r w:rsidRPr="005A5CC6">
              <w:rPr>
                <w:b/>
                <w:i/>
                <w:lang w:val="en-US"/>
              </w:rPr>
              <w:lastRenderedPageBreak/>
              <w:t>Obligatoriu</w:t>
            </w:r>
          </w:p>
          <w:p w14:paraId="5F029119" w14:textId="77777777" w:rsidR="00C73B3E" w:rsidRPr="005A5CC6" w:rsidRDefault="00C73B3E" w:rsidP="00960F2B">
            <w:pPr>
              <w:ind w:left="-113" w:right="-113"/>
              <w:jc w:val="center"/>
              <w:rPr>
                <w:b/>
                <w:i/>
                <w:lang w:val="en-US"/>
              </w:rPr>
            </w:pPr>
            <w:r w:rsidRPr="005A5CC6">
              <w:rPr>
                <w:bCs/>
                <w:i/>
                <w:lang w:val="en-US"/>
              </w:rPr>
              <w:t>valabil la data deschiderii oferte</w:t>
            </w:r>
          </w:p>
        </w:tc>
      </w:tr>
      <w:tr w:rsidR="00C73B3E" w:rsidRPr="00C94AD6" w14:paraId="4EB8A850" w14:textId="77777777" w:rsidTr="00960F2B">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157ECD66" w14:textId="77777777" w:rsidR="00C73B3E" w:rsidRPr="00C94AD6" w:rsidRDefault="00C73B3E" w:rsidP="00C73B3E">
            <w:pPr>
              <w:pStyle w:val="ListParagraph"/>
              <w:numPr>
                <w:ilvl w:val="0"/>
                <w:numId w:val="51"/>
              </w:numPr>
              <w:tabs>
                <w:tab w:val="clear" w:pos="1134"/>
              </w:tabs>
              <w:ind w:right="-108"/>
              <w:contextualSpacing/>
              <w:jc w:val="center"/>
              <w:rPr>
                <w:noProof/>
                <w:spacing w:val="-4"/>
                <w:lang w:val="ro-RO"/>
              </w:rPr>
            </w:pPr>
          </w:p>
        </w:tc>
        <w:tc>
          <w:tcPr>
            <w:tcW w:w="3403" w:type="dxa"/>
            <w:tcBorders>
              <w:top w:val="single" w:sz="4" w:space="0" w:color="auto"/>
              <w:left w:val="single" w:sz="4" w:space="0" w:color="auto"/>
              <w:bottom w:val="single" w:sz="4" w:space="0" w:color="auto"/>
              <w:right w:val="single" w:sz="4" w:space="0" w:color="auto"/>
            </w:tcBorders>
            <w:vAlign w:val="center"/>
          </w:tcPr>
          <w:p w14:paraId="3C9A7D1A" w14:textId="77777777" w:rsidR="00C73B3E" w:rsidRPr="005A5CC6" w:rsidRDefault="00C73B3E" w:rsidP="00960F2B">
            <w:pPr>
              <w:tabs>
                <w:tab w:val="left" w:pos="540"/>
              </w:tabs>
              <w:suppressAutoHyphens/>
              <w:jc w:val="both"/>
              <w:rPr>
                <w:bCs/>
                <w:lang w:val="en-US"/>
              </w:rPr>
            </w:pPr>
            <w:r w:rsidRPr="005A5CC6">
              <w:rPr>
                <w:lang w:val="en-US"/>
              </w:rPr>
              <w:t>Operator economic participant confirma calitatea serviciilor prestate.</w:t>
            </w:r>
          </w:p>
        </w:tc>
        <w:tc>
          <w:tcPr>
            <w:tcW w:w="3827" w:type="dxa"/>
            <w:tcBorders>
              <w:top w:val="single" w:sz="4" w:space="0" w:color="auto"/>
              <w:left w:val="single" w:sz="4" w:space="0" w:color="auto"/>
              <w:bottom w:val="single" w:sz="4" w:space="0" w:color="auto"/>
              <w:right w:val="single" w:sz="4" w:space="0" w:color="auto"/>
            </w:tcBorders>
            <w:vAlign w:val="center"/>
          </w:tcPr>
          <w:p w14:paraId="0DBE1285" w14:textId="77777777" w:rsidR="00C73B3E" w:rsidRPr="00C94AD6" w:rsidRDefault="00C73B3E" w:rsidP="00960F2B">
            <w:pPr>
              <w:jc w:val="both"/>
            </w:pPr>
            <w:r w:rsidRPr="00C94AD6">
              <w:t>Se prezintă :</w:t>
            </w:r>
          </w:p>
          <w:p w14:paraId="4FD93FCC" w14:textId="77777777" w:rsidR="00C73B3E" w:rsidRPr="00C94AD6" w:rsidRDefault="00C73B3E" w:rsidP="00C73B3E">
            <w:pPr>
              <w:pStyle w:val="ListParagraph"/>
              <w:numPr>
                <w:ilvl w:val="0"/>
                <w:numId w:val="52"/>
              </w:numPr>
              <w:tabs>
                <w:tab w:val="clear" w:pos="1134"/>
              </w:tabs>
              <w:ind w:left="175" w:hanging="141"/>
              <w:contextualSpacing/>
              <w:rPr>
                <w:lang w:val="ro-RO"/>
              </w:rPr>
            </w:pPr>
            <w:r w:rsidRPr="00C94AD6">
              <w:rPr>
                <w:lang w:val="ro-RO"/>
              </w:rPr>
              <w:t xml:space="preserve">document unde se  specifica </w:t>
            </w:r>
            <w:proofErr w:type="spellStart"/>
            <w:r w:rsidRPr="00C94AD6">
              <w:rPr>
                <w:lang w:val="ro-RO"/>
              </w:rPr>
              <w:t>indicaţiile</w:t>
            </w:r>
            <w:proofErr w:type="spellEnd"/>
            <w:r w:rsidRPr="00C94AD6">
              <w:rPr>
                <w:lang w:val="ro-RO"/>
              </w:rPr>
              <w:t xml:space="preserve"> pentru tratament cu descrierea schemei de tratament (descrierea succintă a metodelor) incluse în lista serviciilor propuse, confirmarea </w:t>
            </w:r>
            <w:proofErr w:type="spellStart"/>
            <w:r w:rsidRPr="00C94AD6">
              <w:rPr>
                <w:lang w:val="ro-RO"/>
              </w:rPr>
              <w:t>calităţilor</w:t>
            </w:r>
            <w:proofErr w:type="spellEnd"/>
            <w:r w:rsidRPr="00C94AD6">
              <w:rPr>
                <w:lang w:val="ro-RO"/>
              </w:rPr>
              <w:t xml:space="preserve"> curative a factorilor naturali: apă, nămol, argilă </w:t>
            </w:r>
            <w:proofErr w:type="spellStart"/>
            <w:r w:rsidRPr="00C94AD6">
              <w:rPr>
                <w:lang w:val="ro-RO"/>
              </w:rPr>
              <w:t>ş.a</w:t>
            </w:r>
            <w:proofErr w:type="spellEnd"/>
            <w:r w:rsidRPr="00C94AD6">
              <w:rPr>
                <w:lang w:val="ro-RO"/>
              </w:rPr>
              <w:t xml:space="preserve">.) </w:t>
            </w:r>
          </w:p>
          <w:p w14:paraId="5C7159E3" w14:textId="77777777" w:rsidR="00C73B3E" w:rsidRPr="00C94AD6" w:rsidRDefault="00C73B3E" w:rsidP="00C73B3E">
            <w:pPr>
              <w:pStyle w:val="ListParagraph"/>
              <w:numPr>
                <w:ilvl w:val="0"/>
                <w:numId w:val="52"/>
              </w:numPr>
              <w:tabs>
                <w:tab w:val="clear" w:pos="1134"/>
              </w:tabs>
              <w:ind w:left="175" w:hanging="141"/>
              <w:contextualSpacing/>
              <w:rPr>
                <w:lang w:val="ro-RO"/>
              </w:rPr>
            </w:pPr>
            <w:proofErr w:type="spellStart"/>
            <w:r w:rsidRPr="00C94AD6">
              <w:rPr>
                <w:lang w:val="ro-RO"/>
              </w:rPr>
              <w:t>Autorizaţia</w:t>
            </w:r>
            <w:proofErr w:type="spellEnd"/>
            <w:r w:rsidRPr="00C94AD6">
              <w:rPr>
                <w:lang w:val="ro-RO"/>
              </w:rPr>
              <w:t xml:space="preserve"> de </w:t>
            </w:r>
            <w:proofErr w:type="spellStart"/>
            <w:r w:rsidRPr="00C94AD6">
              <w:rPr>
                <w:lang w:val="ro-RO"/>
              </w:rPr>
              <w:t>folosinţa</w:t>
            </w:r>
            <w:proofErr w:type="spellEnd"/>
            <w:r w:rsidRPr="00C94AD6">
              <w:rPr>
                <w:lang w:val="ro-RO"/>
              </w:rPr>
              <w:t xml:space="preserve"> specială a apei eliberată de Inspectoratul ecologic de stat sau  certificatul/</w:t>
            </w:r>
            <w:proofErr w:type="spellStart"/>
            <w:r w:rsidRPr="00C94AD6">
              <w:rPr>
                <w:lang w:val="ro-RO"/>
              </w:rPr>
              <w:t>autorizaţia</w:t>
            </w:r>
            <w:proofErr w:type="spellEnd"/>
            <w:r w:rsidRPr="00C94AD6">
              <w:rPr>
                <w:lang w:val="ro-RO"/>
              </w:rPr>
              <w:t xml:space="preserve"> sanitară aprobată de către Centrul Teritorial de Sănătate Publică, sau </w:t>
            </w:r>
            <w:proofErr w:type="spellStart"/>
            <w:r w:rsidRPr="00C94AD6">
              <w:rPr>
                <w:lang w:val="ro-RO"/>
              </w:rPr>
              <w:t>Agenţia</w:t>
            </w:r>
            <w:proofErr w:type="spellEnd"/>
            <w:r w:rsidRPr="00C94AD6">
              <w:rPr>
                <w:lang w:val="ro-RO"/>
              </w:rPr>
              <w:t xml:space="preserve"> pentru Geologie </w:t>
            </w:r>
            <w:proofErr w:type="spellStart"/>
            <w:r w:rsidRPr="00C94AD6">
              <w:rPr>
                <w:lang w:val="ro-RO"/>
              </w:rPr>
              <w:t>şi</w:t>
            </w:r>
            <w:proofErr w:type="spellEnd"/>
            <w:r w:rsidRPr="00C94AD6">
              <w:rPr>
                <w:lang w:val="ro-RO"/>
              </w:rPr>
              <w:t xml:space="preserve"> Resurse Minerale care confirmă utilizarea apei minerale de uz intern </w:t>
            </w:r>
            <w:proofErr w:type="spellStart"/>
            <w:r w:rsidRPr="00C94AD6">
              <w:rPr>
                <w:lang w:val="ro-RO"/>
              </w:rPr>
              <w:t>şi</w:t>
            </w:r>
            <w:proofErr w:type="spellEnd"/>
            <w:r w:rsidRPr="00C94AD6">
              <w:rPr>
                <w:lang w:val="ro-RO"/>
              </w:rPr>
              <w:t xml:space="preserve"> uz extern , precum și avizul sanitar pentru apele minerale, eliberat de autoritara națională de sănătate publică </w:t>
            </w:r>
          </w:p>
          <w:p w14:paraId="03923F12" w14:textId="77777777" w:rsidR="00C73B3E" w:rsidRPr="00C94AD6" w:rsidRDefault="00C73B3E" w:rsidP="00C73B3E">
            <w:pPr>
              <w:pStyle w:val="ListParagraph"/>
              <w:numPr>
                <w:ilvl w:val="0"/>
                <w:numId w:val="52"/>
              </w:numPr>
              <w:tabs>
                <w:tab w:val="clear" w:pos="1134"/>
              </w:tabs>
              <w:ind w:left="175" w:hanging="141"/>
              <w:contextualSpacing/>
              <w:rPr>
                <w:lang w:val="ro-RO"/>
              </w:rPr>
            </w:pPr>
            <w:r w:rsidRPr="00C94AD6">
              <w:rPr>
                <w:lang w:val="ro-RO"/>
              </w:rPr>
              <w:t xml:space="preserve">avizele sanitare </w:t>
            </w:r>
            <w:proofErr w:type="spellStart"/>
            <w:r w:rsidRPr="00C94AD6">
              <w:rPr>
                <w:lang w:val="ro-RO"/>
              </w:rPr>
              <w:t>şi</w:t>
            </w:r>
            <w:proofErr w:type="spellEnd"/>
            <w:r w:rsidRPr="00C94AD6">
              <w:rPr>
                <w:lang w:val="ro-RO"/>
              </w:rPr>
              <w:t xml:space="preserve"> facturi fiscale de </w:t>
            </w:r>
            <w:proofErr w:type="spellStart"/>
            <w:r w:rsidRPr="00C94AD6">
              <w:rPr>
                <w:lang w:val="ro-RO"/>
              </w:rPr>
              <w:t>achiziţie</w:t>
            </w:r>
            <w:proofErr w:type="spellEnd"/>
            <w:r w:rsidRPr="00C94AD6">
              <w:rPr>
                <w:lang w:val="ro-RO"/>
              </w:rPr>
              <w:t xml:space="preserve"> a parafinei, ozocheritei, nămolului, argilei, sare pentru salina, sare de mare </w:t>
            </w:r>
            <w:proofErr w:type="spellStart"/>
            <w:r w:rsidRPr="00C94AD6">
              <w:rPr>
                <w:lang w:val="ro-RO"/>
              </w:rPr>
              <w:t>şi</w:t>
            </w:r>
            <w:proofErr w:type="spellEnd"/>
            <w:r w:rsidRPr="00C94AD6">
              <w:rPr>
                <w:lang w:val="ro-RO"/>
              </w:rPr>
              <w:t xml:space="preserve"> extractelor pentru băi: de conifere, salvie, silicat de Na, terebentinei, hidrogenului sulfurat </w:t>
            </w:r>
            <w:proofErr w:type="spellStart"/>
            <w:r w:rsidRPr="00C94AD6">
              <w:rPr>
                <w:lang w:val="ro-RO"/>
              </w:rPr>
              <w:t>ş.a</w:t>
            </w:r>
            <w:proofErr w:type="spellEnd"/>
            <w:r w:rsidRPr="00C94AD6">
              <w:rPr>
                <w:lang w:val="ro-RO"/>
              </w:rPr>
              <w:t xml:space="preserve"> remedii curative , care se utilizează în procesul tratamentului </w:t>
            </w:r>
            <w:proofErr w:type="spellStart"/>
            <w:r w:rsidRPr="00C94AD6">
              <w:rPr>
                <w:lang w:val="ro-RO"/>
              </w:rPr>
              <w:t>baleosanatorial</w:t>
            </w:r>
            <w:proofErr w:type="spellEnd"/>
            <w:r w:rsidRPr="00C94AD6">
              <w:rPr>
                <w:lang w:val="ro-RO"/>
              </w:rPr>
              <w:t xml:space="preserve"> sau alt document confirmativ din </w:t>
            </w:r>
            <w:proofErr w:type="spellStart"/>
            <w:r w:rsidRPr="00C94AD6">
              <w:rPr>
                <w:lang w:val="ro-RO"/>
              </w:rPr>
              <w:t>ţară</w:t>
            </w:r>
            <w:proofErr w:type="spellEnd"/>
            <w:r w:rsidRPr="00C94AD6">
              <w:rPr>
                <w:lang w:val="ro-RO"/>
              </w:rPr>
              <w:t xml:space="preserve"> de origine a serviciului prestat. </w:t>
            </w:r>
          </w:p>
          <w:p w14:paraId="1C8A54B5" w14:textId="77777777" w:rsidR="00C73B3E" w:rsidRPr="005A5CC6" w:rsidRDefault="00C73B3E" w:rsidP="00960F2B">
            <w:pPr>
              <w:jc w:val="both"/>
              <w:rPr>
                <w:lang w:val="en-US"/>
              </w:rPr>
            </w:pPr>
            <w:r w:rsidRPr="005A5CC6">
              <w:rPr>
                <w:b/>
                <w:i/>
                <w:lang w:val="en-US"/>
              </w:rPr>
              <w:t>În cazul în care lipseşte certificatul</w:t>
            </w:r>
            <w:r w:rsidRPr="005A5CC6">
              <w:rPr>
                <w:lang w:val="en-US"/>
              </w:rPr>
              <w:t>/autorizaţia sanitară care confirmă utilizarea apei minerale de uz intern şi uz extern, apa care se utilizează în procesul balneosanatorial se consideră ca apă obişnuită.</w:t>
            </w:r>
          </w:p>
          <w:p w14:paraId="01E05BF4" w14:textId="77777777" w:rsidR="00C73B3E" w:rsidRPr="005A5CC6" w:rsidRDefault="00C73B3E" w:rsidP="00960F2B">
            <w:pPr>
              <w:jc w:val="both"/>
              <w:rPr>
                <w:lang w:val="en-US"/>
              </w:rPr>
            </w:pPr>
            <w:r w:rsidRPr="005A5CC6">
              <w:rPr>
                <w:b/>
                <w:i/>
                <w:lang w:val="en-US"/>
              </w:rPr>
              <w:t>În cazul în care lipseşte</w:t>
            </w:r>
            <w:r w:rsidRPr="005A5CC6">
              <w:rPr>
                <w:lang w:val="en-US"/>
              </w:rPr>
              <w:t xml:space="preserve"> copiile avizelor sanitare şi facturilor fiscale de achiziţie a parafinei, ozocheritei, nămolului, argilei, sare pentru salina, sare de mare şi extractelor pentru băi: de conifere, salvie, silicat de Na, </w:t>
            </w:r>
            <w:r w:rsidRPr="005A5CC6">
              <w:rPr>
                <w:lang w:val="en-US"/>
              </w:rPr>
              <w:lastRenderedPageBreak/>
              <w:t>terebentinei, hidrogenului sulfurat ş.a remedii curative, care se utilizează în procesul tratamentului baleosanatorial aceste proceduri vor fi excluse din procesul tratamentului baleosanatorial</w:t>
            </w:r>
          </w:p>
        </w:tc>
        <w:tc>
          <w:tcPr>
            <w:tcW w:w="1701" w:type="dxa"/>
            <w:tcBorders>
              <w:top w:val="single" w:sz="4" w:space="0" w:color="auto"/>
              <w:left w:val="single" w:sz="4" w:space="0" w:color="auto"/>
              <w:bottom w:val="single" w:sz="4" w:space="0" w:color="auto"/>
              <w:right w:val="single" w:sz="4" w:space="0" w:color="auto"/>
            </w:tcBorders>
            <w:vAlign w:val="center"/>
          </w:tcPr>
          <w:p w14:paraId="17345BF6" w14:textId="77777777" w:rsidR="00C73B3E" w:rsidRPr="00C94AD6" w:rsidRDefault="00C73B3E" w:rsidP="00960F2B">
            <w:pPr>
              <w:jc w:val="center"/>
              <w:rPr>
                <w:b/>
                <w:i/>
              </w:rPr>
            </w:pPr>
            <w:r w:rsidRPr="00C94AD6">
              <w:rPr>
                <w:b/>
                <w:i/>
              </w:rPr>
              <w:lastRenderedPageBreak/>
              <w:t>Obligătoriu</w:t>
            </w:r>
          </w:p>
        </w:tc>
      </w:tr>
      <w:tr w:rsidR="00C73B3E" w:rsidRPr="00C94AD6" w14:paraId="3E9A574F" w14:textId="77777777" w:rsidTr="00960F2B">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1D1DDB88" w14:textId="77777777" w:rsidR="00C73B3E" w:rsidRPr="00C94AD6" w:rsidRDefault="00C73B3E" w:rsidP="00C73B3E">
            <w:pPr>
              <w:pStyle w:val="ListParagraph"/>
              <w:numPr>
                <w:ilvl w:val="0"/>
                <w:numId w:val="51"/>
              </w:numPr>
              <w:tabs>
                <w:tab w:val="clear" w:pos="1134"/>
              </w:tabs>
              <w:ind w:right="-108"/>
              <w:contextualSpacing/>
              <w:jc w:val="center"/>
              <w:rPr>
                <w:noProof/>
                <w:spacing w:val="-4"/>
                <w:lang w:val="ro-RO"/>
              </w:rPr>
            </w:pPr>
          </w:p>
        </w:tc>
        <w:tc>
          <w:tcPr>
            <w:tcW w:w="3403" w:type="dxa"/>
            <w:tcBorders>
              <w:top w:val="single" w:sz="4" w:space="0" w:color="auto"/>
              <w:left w:val="single" w:sz="4" w:space="0" w:color="auto"/>
              <w:bottom w:val="single" w:sz="4" w:space="0" w:color="auto"/>
              <w:right w:val="single" w:sz="4" w:space="0" w:color="auto"/>
            </w:tcBorders>
            <w:vAlign w:val="center"/>
          </w:tcPr>
          <w:p w14:paraId="1D7BBB69" w14:textId="77777777" w:rsidR="00C73B3E" w:rsidRPr="005A5CC6" w:rsidRDefault="00C73B3E" w:rsidP="00960F2B">
            <w:pPr>
              <w:autoSpaceDE w:val="0"/>
              <w:autoSpaceDN w:val="0"/>
              <w:adjustRightInd w:val="0"/>
              <w:rPr>
                <w:lang w:val="en-US"/>
              </w:rPr>
            </w:pPr>
            <w:r w:rsidRPr="005A5CC6">
              <w:rPr>
                <w:rFonts w:eastAsia="Calibri"/>
                <w:lang w:val="en-US"/>
              </w:rPr>
              <w:t>Vor fi excluși operatorii economici care nu</w:t>
            </w:r>
            <w:r w:rsidRPr="005A5CC6">
              <w:rPr>
                <w:bCs/>
                <w:lang w:val="en-US"/>
              </w:rPr>
              <w:t xml:space="preserve">  dispun de </w:t>
            </w:r>
            <w:r w:rsidRPr="005A5CC6">
              <w:rPr>
                <w:lang w:val="en-US"/>
              </w:rPr>
              <w:t>capacitatea economică şi financiară.</w:t>
            </w:r>
          </w:p>
        </w:tc>
        <w:tc>
          <w:tcPr>
            <w:tcW w:w="3827" w:type="dxa"/>
            <w:tcBorders>
              <w:top w:val="single" w:sz="4" w:space="0" w:color="auto"/>
              <w:left w:val="single" w:sz="4" w:space="0" w:color="auto"/>
              <w:bottom w:val="single" w:sz="4" w:space="0" w:color="auto"/>
              <w:right w:val="single" w:sz="4" w:space="0" w:color="auto"/>
            </w:tcBorders>
            <w:vAlign w:val="center"/>
          </w:tcPr>
          <w:p w14:paraId="2ED17E2B" w14:textId="77777777" w:rsidR="00C73B3E" w:rsidRPr="005A5CC6" w:rsidRDefault="00C73B3E" w:rsidP="00960F2B">
            <w:pPr>
              <w:rPr>
                <w:shd w:val="clear" w:color="auto" w:fill="FFFFFF"/>
                <w:lang w:val="en-US"/>
              </w:rPr>
            </w:pPr>
            <w:r w:rsidRPr="005A5CC6">
              <w:rPr>
                <w:shd w:val="clear" w:color="auto" w:fill="FFFFFF"/>
                <w:lang w:val="en-US"/>
              </w:rPr>
              <w:t>La depunerea ofertei prin declararea în DUAE/</w:t>
            </w:r>
          </w:p>
          <w:p w14:paraId="35E1F4FD" w14:textId="77777777" w:rsidR="00C73B3E" w:rsidRPr="005A5CC6" w:rsidRDefault="00C73B3E" w:rsidP="00960F2B">
            <w:pPr>
              <w:rPr>
                <w:shd w:val="clear" w:color="auto" w:fill="FFFFFF"/>
                <w:lang w:val="en-US"/>
              </w:rPr>
            </w:pPr>
            <w:r w:rsidRPr="005A5CC6">
              <w:rPr>
                <w:shd w:val="clear" w:color="auto" w:fill="FFFFFF"/>
                <w:lang w:val="en-US"/>
              </w:rPr>
              <w:t xml:space="preserve">la evaluare Declaraţii privind cifra de afaceri în domeniul de activitate aferent obiectului contractului (prestarea serviciilor similare) </w:t>
            </w:r>
            <w:r w:rsidRPr="005A5CC6">
              <w:rPr>
                <w:lang w:val="en-US"/>
              </w:rPr>
              <w:t>confiorm</w:t>
            </w:r>
            <w:r w:rsidRPr="005A5CC6">
              <w:rPr>
                <w:b/>
                <w:i/>
                <w:lang w:val="en-US"/>
              </w:rPr>
              <w:t xml:space="preserve"> Anexei nr.12</w:t>
            </w:r>
            <w:r w:rsidRPr="005A5CC6">
              <w:rPr>
                <w:lang w:val="en-US"/>
              </w:rPr>
              <w:t xml:space="preserve"> din Ordinul MF 115/2021</w:t>
            </w:r>
            <w:r w:rsidRPr="005A5CC6">
              <w:rPr>
                <w:shd w:val="clear" w:color="auto" w:fill="FFFFFF"/>
                <w:lang w:val="en-US"/>
              </w:rPr>
              <w:t xml:space="preserve"> într-o perioadă anterioară care vizează activitatea pentru ultimii 3 ani - </w:t>
            </w:r>
            <w:r w:rsidRPr="005A5CC6">
              <w:rPr>
                <w:i/>
                <w:lang w:val="en-US"/>
              </w:rPr>
              <w:t xml:space="preserve">a </w:t>
            </w:r>
            <w:r w:rsidRPr="005A5CC6">
              <w:rPr>
                <w:i/>
                <w:u w:val="single"/>
                <w:lang w:val="en-US"/>
              </w:rPr>
              <w:t xml:space="preserve">cîte  </w:t>
            </w:r>
            <w:r w:rsidRPr="00C145A5">
              <w:rPr>
                <w:i/>
                <w:u w:val="single"/>
                <w:lang w:val="en-US"/>
              </w:rPr>
              <w:t>307</w:t>
            </w:r>
            <w:r>
              <w:rPr>
                <w:i/>
                <w:u w:val="single"/>
                <w:lang w:val="en-US"/>
              </w:rPr>
              <w:t xml:space="preserve"> </w:t>
            </w:r>
            <w:r w:rsidRPr="00C145A5">
              <w:rPr>
                <w:i/>
                <w:u w:val="single"/>
                <w:lang w:val="en-US"/>
              </w:rPr>
              <w:t>714</w:t>
            </w:r>
            <w:r w:rsidRPr="005A5CC6">
              <w:rPr>
                <w:i/>
                <w:u w:val="single"/>
                <w:lang w:val="en-US"/>
              </w:rPr>
              <w:t>,00</w:t>
            </w:r>
            <w:r w:rsidRPr="005A5CC6">
              <w:rPr>
                <w:i/>
                <w:color w:val="FF0000"/>
                <w:u w:val="single"/>
                <w:lang w:val="en-US"/>
              </w:rPr>
              <w:t xml:space="preserve"> </w:t>
            </w:r>
            <w:r w:rsidRPr="005A5CC6">
              <w:rPr>
                <w:i/>
                <w:u w:val="single"/>
                <w:lang w:val="en-US"/>
              </w:rPr>
              <w:t>lei</w:t>
            </w:r>
            <w:r w:rsidRPr="005A5CC6">
              <w:rPr>
                <w:i/>
                <w:lang w:val="en-US"/>
              </w:rPr>
              <w:t xml:space="preserve">  </w:t>
            </w:r>
            <w:r w:rsidRPr="005A5CC6">
              <w:rPr>
                <w:i/>
                <w:u w:val="single"/>
                <w:lang w:val="en-US"/>
              </w:rPr>
              <w:t>pentru fiecare din ultimii 3 ani</w:t>
            </w:r>
            <w:r w:rsidRPr="005A5CC6">
              <w:rPr>
                <w:i/>
                <w:lang w:val="en-US"/>
              </w:rPr>
              <w:t xml:space="preserve"> </w:t>
            </w:r>
            <w:r w:rsidRPr="005A5CC6">
              <w:rPr>
                <w:shd w:val="clear" w:color="auto" w:fill="FFFFFF"/>
                <w:lang w:val="en-US"/>
              </w:rPr>
              <w:t>original confirmat prin semnătura electronică a participantului.</w:t>
            </w:r>
          </w:p>
          <w:p w14:paraId="38805EAF" w14:textId="77777777" w:rsidR="00C73B3E" w:rsidRPr="005A5CC6" w:rsidRDefault="00C73B3E" w:rsidP="00960F2B">
            <w:pPr>
              <w:jc w:val="both"/>
              <w:rPr>
                <w:b/>
                <w:lang w:val="en-US"/>
              </w:rPr>
            </w:pPr>
            <w:r w:rsidRPr="005A5CC6">
              <w:rPr>
                <w:lang w:val="en-US"/>
              </w:rPr>
              <w:t xml:space="preserve">Pentru confirmare, a calculaţiei costului unui bilet de tratament participantul va prezenta Raportul situației financiare (Forma RSF 1 pentru anul 2025), </w:t>
            </w:r>
            <w:r w:rsidRPr="005A5CC6">
              <w:rPr>
                <w:b/>
                <w:lang w:val="en-US"/>
              </w:rPr>
              <w:t xml:space="preserve">cu toate anexele stabilite în politica contabilă a întreprinderii pe care va fi aplicată ștampila instituției corespunzătoare. </w:t>
            </w:r>
          </w:p>
          <w:p w14:paraId="2FBD3212" w14:textId="77777777" w:rsidR="00C73B3E" w:rsidRPr="005A5CC6" w:rsidRDefault="00C73B3E" w:rsidP="00960F2B">
            <w:pPr>
              <w:jc w:val="both"/>
              <w:rPr>
                <w:lang w:val="en-US"/>
              </w:rPr>
            </w:pPr>
            <w:r w:rsidRPr="005A5CC6">
              <w:rPr>
                <w:lang w:val="en-US"/>
              </w:rPr>
              <w:t xml:space="preserve">   Operatori economici nerezidenţi vă prezenta </w:t>
            </w:r>
            <w:r w:rsidRPr="005A5CC6">
              <w:rPr>
                <w:b/>
                <w:u w:val="single"/>
                <w:lang w:val="en-US"/>
              </w:rPr>
              <w:t>raportul financiar anual pentru anul 2025</w:t>
            </w:r>
            <w:r w:rsidRPr="005A5CC6">
              <w:rPr>
                <w:lang w:val="en-US"/>
              </w:rPr>
              <w:t xml:space="preserve"> cu toate anexele din ţara de origine a serviciului prestat.</w:t>
            </w:r>
          </w:p>
          <w:p w14:paraId="0836B5DB" w14:textId="77777777" w:rsidR="00C73B3E" w:rsidRPr="005A5CC6" w:rsidRDefault="00C73B3E" w:rsidP="00960F2B">
            <w:pPr>
              <w:jc w:val="both"/>
              <w:rPr>
                <w:lang w:val="en-US"/>
              </w:rPr>
            </w:pPr>
            <w:r w:rsidRPr="005A5CC6">
              <w:rPr>
                <w:lang w:val="en-US"/>
              </w:rPr>
              <w:t xml:space="preserve"> Se va prezenta la solicitare următoare documente:.   </w:t>
            </w:r>
          </w:p>
          <w:p w14:paraId="35EB59D1" w14:textId="77777777" w:rsidR="00C73B3E" w:rsidRPr="005A5CC6" w:rsidRDefault="00C73B3E" w:rsidP="00960F2B">
            <w:pPr>
              <w:jc w:val="both"/>
              <w:rPr>
                <w:lang w:val="en-US"/>
              </w:rPr>
            </w:pPr>
            <w:r w:rsidRPr="005A5CC6">
              <w:rPr>
                <w:lang w:val="en-US"/>
              </w:rPr>
              <w:t xml:space="preserve"> Contracte, facturi fiscale privind procurarea mărfurilor/produselor, facturi de plată, certificate de lucrări executate şi alte documente contabile care confirmă corectitudinea calculului costului unui bilet de tratament.</w:t>
            </w:r>
          </w:p>
          <w:p w14:paraId="20E176CD" w14:textId="77777777" w:rsidR="00C73B3E" w:rsidRPr="005A5CC6" w:rsidRDefault="00C73B3E" w:rsidP="00960F2B">
            <w:pPr>
              <w:rPr>
                <w:shd w:val="clear" w:color="auto" w:fill="FFFFFF"/>
                <w:lang w:val="en-US"/>
              </w:rPr>
            </w:pPr>
            <w:r w:rsidRPr="005A5CC6">
              <w:rPr>
                <w:lang w:val="en-US"/>
              </w:rPr>
              <w:t xml:space="preserve">În cazul cînd operatorul economic are mai multe genuri de activități,inclusiv servicii de tratament balneosanatorial, sau operatorul economic are la balanța sa unul sau mai multe subiecte indiferent de serviciile prestate, va prezenta obligatoriu metodologia aprobată privind mecanismul de repartizare a cheltuielilor, </w:t>
            </w:r>
            <w:r w:rsidRPr="005A5CC6">
              <w:rPr>
                <w:b/>
                <w:color w:val="0000FF"/>
                <w:u w:val="single"/>
                <w:lang w:val="en-US"/>
              </w:rPr>
              <w:t>reflectat în raportul financiar pentru anul 2025</w:t>
            </w:r>
            <w:r w:rsidRPr="005A5CC6">
              <w:rPr>
                <w:color w:val="0000FF"/>
                <w:lang w:val="en-US"/>
              </w:rPr>
              <w:t xml:space="preserve">, </w:t>
            </w:r>
            <w:r w:rsidRPr="005A5CC6">
              <w:rPr>
                <w:lang w:val="en-US"/>
              </w:rPr>
              <w:t>pe fiecare gen de activitate inclusiv pe serviciile de tratament balneosanatorial și/sau pe fiecare subiect aparte, confirmate prin aplicarea semnăturii electronice a  Participantului</w:t>
            </w:r>
          </w:p>
        </w:tc>
        <w:tc>
          <w:tcPr>
            <w:tcW w:w="1701" w:type="dxa"/>
            <w:tcBorders>
              <w:top w:val="single" w:sz="4" w:space="0" w:color="auto"/>
              <w:left w:val="single" w:sz="4" w:space="0" w:color="auto"/>
              <w:bottom w:val="single" w:sz="4" w:space="0" w:color="auto"/>
              <w:right w:val="single" w:sz="4" w:space="0" w:color="auto"/>
            </w:tcBorders>
            <w:vAlign w:val="center"/>
          </w:tcPr>
          <w:p w14:paraId="04976214" w14:textId="77777777" w:rsidR="00C73B3E" w:rsidRPr="00C94AD6" w:rsidRDefault="00C73B3E" w:rsidP="00960F2B">
            <w:pPr>
              <w:ind w:left="-113" w:right="-113"/>
              <w:jc w:val="center"/>
              <w:rPr>
                <w:i/>
              </w:rPr>
            </w:pPr>
            <w:r w:rsidRPr="00C94AD6">
              <w:rPr>
                <w:b/>
                <w:i/>
              </w:rPr>
              <w:t>Obligatoriu</w:t>
            </w:r>
          </w:p>
        </w:tc>
      </w:tr>
      <w:tr w:rsidR="00C73B3E" w:rsidRPr="00C145A5" w14:paraId="10D32E8D" w14:textId="77777777" w:rsidTr="00960F2B">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42143476" w14:textId="77777777" w:rsidR="00C73B3E" w:rsidRPr="00C94AD6" w:rsidRDefault="00C73B3E" w:rsidP="00C73B3E">
            <w:pPr>
              <w:pStyle w:val="ListParagraph"/>
              <w:numPr>
                <w:ilvl w:val="0"/>
                <w:numId w:val="51"/>
              </w:numPr>
              <w:tabs>
                <w:tab w:val="clear" w:pos="1134"/>
              </w:tabs>
              <w:ind w:right="-108"/>
              <w:contextualSpacing/>
              <w:jc w:val="center"/>
              <w:rPr>
                <w:noProof/>
                <w:spacing w:val="-4"/>
                <w:lang w:val="ro-RO"/>
              </w:rPr>
            </w:pPr>
          </w:p>
        </w:tc>
        <w:tc>
          <w:tcPr>
            <w:tcW w:w="3403" w:type="dxa"/>
            <w:tcBorders>
              <w:top w:val="single" w:sz="4" w:space="0" w:color="auto"/>
              <w:left w:val="single" w:sz="4" w:space="0" w:color="auto"/>
              <w:bottom w:val="single" w:sz="4" w:space="0" w:color="auto"/>
              <w:right w:val="single" w:sz="4" w:space="0" w:color="auto"/>
            </w:tcBorders>
            <w:vAlign w:val="center"/>
          </w:tcPr>
          <w:p w14:paraId="1C2D66A4" w14:textId="77777777" w:rsidR="00C73B3E" w:rsidRPr="005A5CC6" w:rsidRDefault="00C73B3E" w:rsidP="00960F2B">
            <w:pPr>
              <w:tabs>
                <w:tab w:val="left" w:pos="540"/>
              </w:tabs>
              <w:suppressAutoHyphens/>
              <w:jc w:val="both"/>
              <w:rPr>
                <w:lang w:val="en-US"/>
              </w:rPr>
            </w:pPr>
            <w:r w:rsidRPr="005A5CC6">
              <w:rPr>
                <w:rFonts w:eastAsia="Calibri"/>
                <w:lang w:val="en-US"/>
              </w:rPr>
              <w:t>Vor fi excluși din procedură operatorii economici care, în oferta de preț, au indicat un cost al biletului ce nu corespunde principiilor aprobate de Consiliul de administrație al CNAS prin decizia nr. 2/2 din 19.06.2017 sau care prezintă un preț al biletului anormal de scăzut.</w:t>
            </w:r>
          </w:p>
        </w:tc>
        <w:tc>
          <w:tcPr>
            <w:tcW w:w="3827" w:type="dxa"/>
            <w:tcBorders>
              <w:top w:val="single" w:sz="4" w:space="0" w:color="auto"/>
              <w:left w:val="single" w:sz="4" w:space="0" w:color="auto"/>
              <w:bottom w:val="single" w:sz="4" w:space="0" w:color="auto"/>
              <w:right w:val="single" w:sz="4" w:space="0" w:color="auto"/>
            </w:tcBorders>
            <w:vAlign w:val="center"/>
          </w:tcPr>
          <w:p w14:paraId="14C757E7" w14:textId="77777777" w:rsidR="00C73B3E" w:rsidRPr="0058411A" w:rsidRDefault="00C73B3E" w:rsidP="00960F2B">
            <w:pPr>
              <w:pStyle w:val="NormalWeb"/>
              <w:rPr>
                <w:sz w:val="20"/>
                <w:szCs w:val="20"/>
                <w:lang w:val="en-US"/>
              </w:rPr>
            </w:pPr>
            <w:r w:rsidRPr="0058411A">
              <w:rPr>
                <w:sz w:val="20"/>
                <w:szCs w:val="20"/>
                <w:lang w:val="en-US"/>
              </w:rPr>
              <w:t xml:space="preserve">Se </w:t>
            </w:r>
            <w:proofErr w:type="spellStart"/>
            <w:r w:rsidRPr="0058411A">
              <w:rPr>
                <w:sz w:val="20"/>
                <w:szCs w:val="20"/>
                <w:lang w:val="en-US"/>
              </w:rPr>
              <w:t>vor</w:t>
            </w:r>
            <w:proofErr w:type="spellEnd"/>
            <w:r w:rsidRPr="0058411A">
              <w:rPr>
                <w:sz w:val="20"/>
                <w:szCs w:val="20"/>
                <w:lang w:val="en-US"/>
              </w:rPr>
              <w:t xml:space="preserve"> </w:t>
            </w:r>
            <w:proofErr w:type="spellStart"/>
            <w:r w:rsidRPr="0058411A">
              <w:rPr>
                <w:sz w:val="20"/>
                <w:szCs w:val="20"/>
                <w:lang w:val="en-US"/>
              </w:rPr>
              <w:t>prezenta</w:t>
            </w:r>
            <w:proofErr w:type="spellEnd"/>
            <w:r w:rsidRPr="0058411A">
              <w:rPr>
                <w:sz w:val="20"/>
                <w:szCs w:val="20"/>
                <w:lang w:val="en-US"/>
              </w:rPr>
              <w:t xml:space="preserve"> </w:t>
            </w:r>
            <w:proofErr w:type="spellStart"/>
            <w:r w:rsidRPr="0058411A">
              <w:rPr>
                <w:sz w:val="20"/>
                <w:szCs w:val="20"/>
                <w:lang w:val="en-US"/>
              </w:rPr>
              <w:t>calcule</w:t>
            </w:r>
            <w:proofErr w:type="spellEnd"/>
            <w:r w:rsidRPr="0058411A">
              <w:rPr>
                <w:sz w:val="20"/>
                <w:szCs w:val="20"/>
                <w:lang w:val="en-US"/>
              </w:rPr>
              <w:t xml:space="preserve"> justificative care </w:t>
            </w:r>
            <w:proofErr w:type="spellStart"/>
            <w:r w:rsidRPr="0058411A">
              <w:rPr>
                <w:sz w:val="20"/>
                <w:szCs w:val="20"/>
                <w:lang w:val="en-US"/>
              </w:rPr>
              <w:t>să</w:t>
            </w:r>
            <w:proofErr w:type="spellEnd"/>
            <w:r w:rsidRPr="0058411A">
              <w:rPr>
                <w:sz w:val="20"/>
                <w:szCs w:val="20"/>
                <w:lang w:val="en-US"/>
              </w:rPr>
              <w:t xml:space="preserve"> </w:t>
            </w:r>
            <w:proofErr w:type="spellStart"/>
            <w:r w:rsidRPr="0058411A">
              <w:rPr>
                <w:sz w:val="20"/>
                <w:szCs w:val="20"/>
                <w:lang w:val="en-US"/>
              </w:rPr>
              <w:t>confirme</w:t>
            </w:r>
            <w:proofErr w:type="spellEnd"/>
            <w:r w:rsidRPr="0058411A">
              <w:rPr>
                <w:sz w:val="20"/>
                <w:szCs w:val="20"/>
                <w:lang w:val="en-US"/>
              </w:rPr>
              <w:t xml:space="preserve"> </w:t>
            </w:r>
            <w:proofErr w:type="spellStart"/>
            <w:r w:rsidRPr="0058411A">
              <w:rPr>
                <w:sz w:val="20"/>
                <w:szCs w:val="20"/>
                <w:lang w:val="en-US"/>
              </w:rPr>
              <w:t>stabilirea</w:t>
            </w:r>
            <w:proofErr w:type="spellEnd"/>
            <w:r w:rsidRPr="0058411A">
              <w:rPr>
                <w:sz w:val="20"/>
                <w:szCs w:val="20"/>
                <w:lang w:val="en-US"/>
              </w:rPr>
              <w:t xml:space="preserve"> </w:t>
            </w:r>
            <w:proofErr w:type="spellStart"/>
            <w:r w:rsidRPr="0058411A">
              <w:rPr>
                <w:sz w:val="20"/>
                <w:szCs w:val="20"/>
                <w:lang w:val="en-US"/>
              </w:rPr>
              <w:t>prețului</w:t>
            </w:r>
            <w:proofErr w:type="spellEnd"/>
            <w:r w:rsidRPr="0058411A">
              <w:rPr>
                <w:sz w:val="20"/>
                <w:szCs w:val="20"/>
                <w:lang w:val="en-US"/>
              </w:rPr>
              <w:t xml:space="preserve"> </w:t>
            </w:r>
            <w:proofErr w:type="spellStart"/>
            <w:r w:rsidRPr="0058411A">
              <w:rPr>
                <w:sz w:val="20"/>
                <w:szCs w:val="20"/>
                <w:lang w:val="en-US"/>
              </w:rPr>
              <w:t>biletului</w:t>
            </w:r>
            <w:proofErr w:type="spellEnd"/>
            <w:r w:rsidRPr="0058411A">
              <w:rPr>
                <w:sz w:val="20"/>
                <w:szCs w:val="20"/>
                <w:lang w:val="en-US"/>
              </w:rPr>
              <w:t xml:space="preserve"> de </w:t>
            </w:r>
            <w:proofErr w:type="spellStart"/>
            <w:r w:rsidRPr="0058411A">
              <w:rPr>
                <w:sz w:val="20"/>
                <w:szCs w:val="20"/>
                <w:lang w:val="en-US"/>
              </w:rPr>
              <w:t>tratament</w:t>
            </w:r>
            <w:proofErr w:type="spellEnd"/>
            <w:r w:rsidRPr="0058411A">
              <w:rPr>
                <w:sz w:val="20"/>
                <w:szCs w:val="20"/>
                <w:lang w:val="en-US"/>
              </w:rPr>
              <w:t xml:space="preserve"> </w:t>
            </w:r>
            <w:proofErr w:type="spellStart"/>
            <w:r w:rsidRPr="0058411A">
              <w:rPr>
                <w:sz w:val="20"/>
                <w:szCs w:val="20"/>
                <w:lang w:val="en-US"/>
              </w:rPr>
              <w:t>în</w:t>
            </w:r>
            <w:proofErr w:type="spellEnd"/>
            <w:r w:rsidRPr="0058411A">
              <w:rPr>
                <w:sz w:val="20"/>
                <w:szCs w:val="20"/>
                <w:lang w:val="en-US"/>
              </w:rPr>
              <w:t xml:space="preserve"> </w:t>
            </w:r>
            <w:proofErr w:type="spellStart"/>
            <w:r w:rsidRPr="0058411A">
              <w:rPr>
                <w:sz w:val="20"/>
                <w:szCs w:val="20"/>
                <w:lang w:val="en-US"/>
              </w:rPr>
              <w:t>conformitate</w:t>
            </w:r>
            <w:proofErr w:type="spellEnd"/>
            <w:r w:rsidRPr="0058411A">
              <w:rPr>
                <w:sz w:val="20"/>
                <w:szCs w:val="20"/>
                <w:lang w:val="en-US"/>
              </w:rPr>
              <w:t xml:space="preserve"> cu </w:t>
            </w:r>
            <w:proofErr w:type="spellStart"/>
            <w:r w:rsidRPr="0058411A">
              <w:rPr>
                <w:sz w:val="20"/>
                <w:szCs w:val="20"/>
                <w:lang w:val="en-US"/>
              </w:rPr>
              <w:t>principiile</w:t>
            </w:r>
            <w:proofErr w:type="spellEnd"/>
            <w:r w:rsidRPr="0058411A">
              <w:rPr>
                <w:sz w:val="20"/>
                <w:szCs w:val="20"/>
                <w:lang w:val="en-US"/>
              </w:rPr>
              <w:t xml:space="preserve"> </w:t>
            </w:r>
            <w:proofErr w:type="spellStart"/>
            <w:r w:rsidRPr="0058411A">
              <w:rPr>
                <w:sz w:val="20"/>
                <w:szCs w:val="20"/>
                <w:lang w:val="en-US"/>
              </w:rPr>
              <w:t>aprobate</w:t>
            </w:r>
            <w:proofErr w:type="spellEnd"/>
            <w:r w:rsidRPr="0058411A">
              <w:rPr>
                <w:sz w:val="20"/>
                <w:szCs w:val="20"/>
                <w:lang w:val="en-US"/>
              </w:rPr>
              <w:t xml:space="preserve"> de </w:t>
            </w:r>
            <w:proofErr w:type="spellStart"/>
            <w:r w:rsidRPr="0058411A">
              <w:rPr>
                <w:sz w:val="20"/>
                <w:szCs w:val="20"/>
                <w:lang w:val="en-US"/>
              </w:rPr>
              <w:t>Consiliul</w:t>
            </w:r>
            <w:proofErr w:type="spellEnd"/>
            <w:r w:rsidRPr="0058411A">
              <w:rPr>
                <w:sz w:val="20"/>
                <w:szCs w:val="20"/>
                <w:lang w:val="en-US"/>
              </w:rPr>
              <w:t xml:space="preserve"> de </w:t>
            </w:r>
            <w:proofErr w:type="spellStart"/>
            <w:r w:rsidRPr="0058411A">
              <w:rPr>
                <w:sz w:val="20"/>
                <w:szCs w:val="20"/>
                <w:lang w:val="en-US"/>
              </w:rPr>
              <w:t>administrație</w:t>
            </w:r>
            <w:proofErr w:type="spellEnd"/>
            <w:r w:rsidRPr="0058411A">
              <w:rPr>
                <w:sz w:val="20"/>
                <w:szCs w:val="20"/>
                <w:lang w:val="en-US"/>
              </w:rPr>
              <w:t xml:space="preserve"> al CNAS </w:t>
            </w:r>
            <w:proofErr w:type="spellStart"/>
            <w:r w:rsidRPr="0058411A">
              <w:rPr>
                <w:sz w:val="20"/>
                <w:szCs w:val="20"/>
                <w:lang w:val="en-US"/>
              </w:rPr>
              <w:t>prin</w:t>
            </w:r>
            <w:proofErr w:type="spellEnd"/>
            <w:r w:rsidRPr="0058411A">
              <w:rPr>
                <w:sz w:val="20"/>
                <w:szCs w:val="20"/>
                <w:lang w:val="en-US"/>
              </w:rPr>
              <w:t xml:space="preserve"> </w:t>
            </w:r>
            <w:proofErr w:type="spellStart"/>
            <w:r w:rsidRPr="0058411A">
              <w:rPr>
                <w:sz w:val="20"/>
                <w:szCs w:val="20"/>
                <w:lang w:val="en-US"/>
              </w:rPr>
              <w:t>decizia</w:t>
            </w:r>
            <w:proofErr w:type="spellEnd"/>
            <w:r w:rsidRPr="0058411A">
              <w:rPr>
                <w:sz w:val="20"/>
                <w:szCs w:val="20"/>
                <w:lang w:val="en-US"/>
              </w:rPr>
              <w:t xml:space="preserve"> nr. </w:t>
            </w:r>
            <w:r w:rsidRPr="0058411A">
              <w:rPr>
                <w:rStyle w:val="Strong"/>
                <w:rFonts w:eastAsiaTheme="majorEastAsia"/>
                <w:sz w:val="20"/>
                <w:szCs w:val="20"/>
                <w:lang w:val="en-US"/>
              </w:rPr>
              <w:t>2/2 din 19.06.2017</w:t>
            </w:r>
            <w:r w:rsidRPr="0058411A">
              <w:rPr>
                <w:sz w:val="20"/>
                <w:szCs w:val="20"/>
                <w:lang w:val="en-US"/>
              </w:rPr>
              <w:t xml:space="preserve">, </w:t>
            </w:r>
            <w:proofErr w:type="spellStart"/>
            <w:r w:rsidRPr="0058411A">
              <w:rPr>
                <w:sz w:val="20"/>
                <w:szCs w:val="20"/>
                <w:lang w:val="en-US"/>
              </w:rPr>
              <w:t>potrivit</w:t>
            </w:r>
            <w:proofErr w:type="spellEnd"/>
            <w:r w:rsidRPr="0058411A">
              <w:rPr>
                <w:sz w:val="20"/>
                <w:szCs w:val="20"/>
                <w:lang w:val="en-US"/>
              </w:rPr>
              <w:t xml:space="preserve"> </w:t>
            </w:r>
            <w:proofErr w:type="spellStart"/>
            <w:r w:rsidRPr="0058411A">
              <w:rPr>
                <w:rStyle w:val="Strong"/>
                <w:rFonts w:eastAsiaTheme="majorEastAsia"/>
                <w:sz w:val="20"/>
                <w:szCs w:val="20"/>
                <w:lang w:val="en-US"/>
              </w:rPr>
              <w:t>Anexei</w:t>
            </w:r>
            <w:proofErr w:type="spellEnd"/>
            <w:r w:rsidRPr="0058411A">
              <w:rPr>
                <w:rStyle w:val="Strong"/>
                <w:rFonts w:eastAsiaTheme="majorEastAsia"/>
                <w:sz w:val="20"/>
                <w:szCs w:val="20"/>
                <w:lang w:val="en-US"/>
              </w:rPr>
              <w:t xml:space="preserve"> nr. 1 la </w:t>
            </w:r>
            <w:proofErr w:type="spellStart"/>
            <w:r w:rsidRPr="0058411A">
              <w:rPr>
                <w:rStyle w:val="Strong"/>
                <w:rFonts w:eastAsiaTheme="majorEastAsia"/>
                <w:sz w:val="20"/>
                <w:szCs w:val="20"/>
                <w:lang w:val="en-US"/>
              </w:rPr>
              <w:t>Anunțul</w:t>
            </w:r>
            <w:proofErr w:type="spellEnd"/>
            <w:r w:rsidRPr="0058411A">
              <w:rPr>
                <w:rStyle w:val="Strong"/>
                <w:rFonts w:eastAsiaTheme="majorEastAsia"/>
                <w:sz w:val="20"/>
                <w:szCs w:val="20"/>
                <w:lang w:val="en-US"/>
              </w:rPr>
              <w:t xml:space="preserve"> de </w:t>
            </w:r>
            <w:proofErr w:type="spellStart"/>
            <w:r w:rsidRPr="0058411A">
              <w:rPr>
                <w:rStyle w:val="Strong"/>
                <w:rFonts w:eastAsiaTheme="majorEastAsia"/>
                <w:sz w:val="20"/>
                <w:szCs w:val="20"/>
                <w:lang w:val="en-US"/>
              </w:rPr>
              <w:t>participare</w:t>
            </w:r>
            <w:proofErr w:type="spellEnd"/>
            <w:r w:rsidRPr="0058411A">
              <w:rPr>
                <w:sz w:val="20"/>
                <w:szCs w:val="20"/>
                <w:lang w:val="en-US"/>
              </w:rPr>
              <w:t>.</w:t>
            </w:r>
          </w:p>
          <w:p w14:paraId="3E8406D8" w14:textId="77777777" w:rsidR="00C73B3E" w:rsidRPr="0058411A" w:rsidRDefault="00C73B3E" w:rsidP="00960F2B">
            <w:pPr>
              <w:pStyle w:val="NormalWeb"/>
              <w:rPr>
                <w:sz w:val="20"/>
                <w:szCs w:val="20"/>
                <w:lang w:val="en-US"/>
              </w:rPr>
            </w:pPr>
            <w:proofErr w:type="spellStart"/>
            <w:r w:rsidRPr="0058411A">
              <w:rPr>
                <w:sz w:val="20"/>
                <w:szCs w:val="20"/>
                <w:lang w:val="en-US"/>
              </w:rPr>
              <w:t>Prețul</w:t>
            </w:r>
            <w:proofErr w:type="spellEnd"/>
            <w:r w:rsidRPr="0058411A">
              <w:rPr>
                <w:sz w:val="20"/>
                <w:szCs w:val="20"/>
                <w:lang w:val="en-US"/>
              </w:rPr>
              <w:t xml:space="preserve"> </w:t>
            </w:r>
            <w:proofErr w:type="spellStart"/>
            <w:r w:rsidRPr="0058411A">
              <w:rPr>
                <w:sz w:val="20"/>
                <w:szCs w:val="20"/>
                <w:lang w:val="en-US"/>
              </w:rPr>
              <w:t>biletului</w:t>
            </w:r>
            <w:proofErr w:type="spellEnd"/>
            <w:r w:rsidRPr="0058411A">
              <w:rPr>
                <w:sz w:val="20"/>
                <w:szCs w:val="20"/>
                <w:lang w:val="en-US"/>
              </w:rPr>
              <w:t xml:space="preserve"> de </w:t>
            </w:r>
            <w:proofErr w:type="spellStart"/>
            <w:r w:rsidRPr="0058411A">
              <w:rPr>
                <w:sz w:val="20"/>
                <w:szCs w:val="20"/>
                <w:lang w:val="en-US"/>
              </w:rPr>
              <w:t>tratament</w:t>
            </w:r>
            <w:proofErr w:type="spellEnd"/>
            <w:r w:rsidRPr="0058411A">
              <w:rPr>
                <w:sz w:val="20"/>
                <w:szCs w:val="20"/>
                <w:lang w:val="en-US"/>
              </w:rPr>
              <w:t xml:space="preserve"> </w:t>
            </w:r>
            <w:proofErr w:type="spellStart"/>
            <w:r w:rsidRPr="0058411A">
              <w:rPr>
                <w:sz w:val="20"/>
                <w:szCs w:val="20"/>
                <w:lang w:val="en-US"/>
              </w:rPr>
              <w:t>propus</w:t>
            </w:r>
            <w:proofErr w:type="spellEnd"/>
            <w:r w:rsidRPr="0058411A">
              <w:rPr>
                <w:sz w:val="20"/>
                <w:szCs w:val="20"/>
                <w:lang w:val="en-US"/>
              </w:rPr>
              <w:t xml:space="preserve"> </w:t>
            </w:r>
            <w:proofErr w:type="spellStart"/>
            <w:r w:rsidRPr="0058411A">
              <w:rPr>
                <w:sz w:val="20"/>
                <w:szCs w:val="20"/>
                <w:lang w:val="en-US"/>
              </w:rPr>
              <w:t>în</w:t>
            </w:r>
            <w:proofErr w:type="spellEnd"/>
            <w:r w:rsidRPr="0058411A">
              <w:rPr>
                <w:sz w:val="20"/>
                <w:szCs w:val="20"/>
                <w:lang w:val="en-US"/>
              </w:rPr>
              <w:t xml:space="preserve"> </w:t>
            </w:r>
            <w:proofErr w:type="spellStart"/>
            <w:r w:rsidRPr="0058411A">
              <w:rPr>
                <w:sz w:val="20"/>
                <w:szCs w:val="20"/>
                <w:lang w:val="en-US"/>
              </w:rPr>
              <w:t>ofertă</w:t>
            </w:r>
            <w:proofErr w:type="spellEnd"/>
            <w:r w:rsidRPr="0058411A">
              <w:rPr>
                <w:sz w:val="20"/>
                <w:szCs w:val="20"/>
                <w:lang w:val="en-US"/>
              </w:rPr>
              <w:t xml:space="preserve">, </w:t>
            </w:r>
            <w:proofErr w:type="spellStart"/>
            <w:r w:rsidRPr="0058411A">
              <w:rPr>
                <w:sz w:val="20"/>
                <w:szCs w:val="20"/>
                <w:lang w:val="en-US"/>
              </w:rPr>
              <w:t>mai</w:t>
            </w:r>
            <w:proofErr w:type="spellEnd"/>
            <w:r w:rsidRPr="0058411A">
              <w:rPr>
                <w:sz w:val="20"/>
                <w:szCs w:val="20"/>
                <w:lang w:val="en-US"/>
              </w:rPr>
              <w:t xml:space="preserve"> mic </w:t>
            </w:r>
            <w:proofErr w:type="spellStart"/>
            <w:r w:rsidRPr="0058411A">
              <w:rPr>
                <w:sz w:val="20"/>
                <w:szCs w:val="20"/>
                <w:lang w:val="en-US"/>
              </w:rPr>
              <w:t>decât</w:t>
            </w:r>
            <w:proofErr w:type="spellEnd"/>
            <w:r w:rsidRPr="0058411A">
              <w:rPr>
                <w:sz w:val="20"/>
                <w:szCs w:val="20"/>
                <w:lang w:val="en-US"/>
              </w:rPr>
              <w:t xml:space="preserve"> </w:t>
            </w:r>
            <w:proofErr w:type="spellStart"/>
            <w:r w:rsidRPr="0058411A">
              <w:rPr>
                <w:sz w:val="20"/>
                <w:szCs w:val="20"/>
                <w:lang w:val="en-US"/>
              </w:rPr>
              <w:t>prețul</w:t>
            </w:r>
            <w:proofErr w:type="spellEnd"/>
            <w:r w:rsidRPr="0058411A">
              <w:rPr>
                <w:sz w:val="20"/>
                <w:szCs w:val="20"/>
                <w:lang w:val="en-US"/>
              </w:rPr>
              <w:t xml:space="preserve"> </w:t>
            </w:r>
            <w:proofErr w:type="spellStart"/>
            <w:r w:rsidRPr="0058411A">
              <w:rPr>
                <w:sz w:val="20"/>
                <w:szCs w:val="20"/>
                <w:lang w:val="en-US"/>
              </w:rPr>
              <w:t>calculat</w:t>
            </w:r>
            <w:proofErr w:type="spellEnd"/>
            <w:r w:rsidRPr="0058411A">
              <w:rPr>
                <w:sz w:val="20"/>
                <w:szCs w:val="20"/>
                <w:lang w:val="en-US"/>
              </w:rPr>
              <w:t xml:space="preserve"> conform </w:t>
            </w:r>
            <w:proofErr w:type="spellStart"/>
            <w:r w:rsidRPr="0058411A">
              <w:rPr>
                <w:sz w:val="20"/>
                <w:szCs w:val="20"/>
                <w:lang w:val="en-US"/>
              </w:rPr>
              <w:t>principiilor</w:t>
            </w:r>
            <w:proofErr w:type="spellEnd"/>
            <w:r w:rsidRPr="0058411A">
              <w:rPr>
                <w:sz w:val="20"/>
                <w:szCs w:val="20"/>
                <w:lang w:val="en-US"/>
              </w:rPr>
              <w:t xml:space="preserve"> </w:t>
            </w:r>
            <w:proofErr w:type="spellStart"/>
            <w:r w:rsidRPr="0058411A">
              <w:rPr>
                <w:sz w:val="20"/>
                <w:szCs w:val="20"/>
                <w:lang w:val="en-US"/>
              </w:rPr>
              <w:t>menționate</w:t>
            </w:r>
            <w:proofErr w:type="spellEnd"/>
            <w:r w:rsidRPr="0058411A">
              <w:rPr>
                <w:sz w:val="20"/>
                <w:szCs w:val="20"/>
                <w:lang w:val="en-US"/>
              </w:rPr>
              <w:t xml:space="preserve">, se </w:t>
            </w:r>
            <w:proofErr w:type="spellStart"/>
            <w:r w:rsidRPr="0058411A">
              <w:rPr>
                <w:sz w:val="20"/>
                <w:szCs w:val="20"/>
                <w:lang w:val="en-US"/>
              </w:rPr>
              <w:t>acceptă</w:t>
            </w:r>
            <w:proofErr w:type="spellEnd"/>
            <w:r w:rsidRPr="0058411A">
              <w:rPr>
                <w:sz w:val="20"/>
                <w:szCs w:val="20"/>
                <w:lang w:val="en-US"/>
              </w:rPr>
              <w:t xml:space="preserve"> </w:t>
            </w:r>
            <w:proofErr w:type="spellStart"/>
            <w:r w:rsidRPr="0058411A">
              <w:rPr>
                <w:sz w:val="20"/>
                <w:szCs w:val="20"/>
                <w:lang w:val="en-US"/>
              </w:rPr>
              <w:t>doar</w:t>
            </w:r>
            <w:proofErr w:type="spellEnd"/>
            <w:r w:rsidRPr="0058411A">
              <w:rPr>
                <w:sz w:val="20"/>
                <w:szCs w:val="20"/>
                <w:lang w:val="en-US"/>
              </w:rPr>
              <w:t xml:space="preserve"> </w:t>
            </w:r>
            <w:proofErr w:type="spellStart"/>
            <w:r w:rsidRPr="0058411A">
              <w:rPr>
                <w:sz w:val="20"/>
                <w:szCs w:val="20"/>
                <w:lang w:val="en-US"/>
              </w:rPr>
              <w:t>în</w:t>
            </w:r>
            <w:proofErr w:type="spellEnd"/>
            <w:r w:rsidRPr="0058411A">
              <w:rPr>
                <w:sz w:val="20"/>
                <w:szCs w:val="20"/>
                <w:lang w:val="en-US"/>
              </w:rPr>
              <w:t xml:space="preserve"> </w:t>
            </w:r>
            <w:proofErr w:type="spellStart"/>
            <w:r w:rsidRPr="0058411A">
              <w:rPr>
                <w:sz w:val="20"/>
                <w:szCs w:val="20"/>
                <w:lang w:val="en-US"/>
              </w:rPr>
              <w:t>cazul</w:t>
            </w:r>
            <w:proofErr w:type="spellEnd"/>
            <w:r w:rsidRPr="0058411A">
              <w:rPr>
                <w:sz w:val="20"/>
                <w:szCs w:val="20"/>
                <w:lang w:val="en-US"/>
              </w:rPr>
              <w:t xml:space="preserve"> </w:t>
            </w:r>
            <w:proofErr w:type="spellStart"/>
            <w:r w:rsidRPr="0058411A">
              <w:rPr>
                <w:sz w:val="20"/>
                <w:szCs w:val="20"/>
                <w:lang w:val="en-US"/>
              </w:rPr>
              <w:t>în</w:t>
            </w:r>
            <w:proofErr w:type="spellEnd"/>
            <w:r w:rsidRPr="0058411A">
              <w:rPr>
                <w:sz w:val="20"/>
                <w:szCs w:val="20"/>
                <w:lang w:val="en-US"/>
              </w:rPr>
              <w:t xml:space="preserve"> care </w:t>
            </w:r>
            <w:proofErr w:type="spellStart"/>
            <w:r w:rsidRPr="0058411A">
              <w:rPr>
                <w:sz w:val="20"/>
                <w:szCs w:val="20"/>
                <w:lang w:val="en-US"/>
              </w:rPr>
              <w:t>profitul</w:t>
            </w:r>
            <w:proofErr w:type="spellEnd"/>
            <w:r w:rsidRPr="0058411A">
              <w:rPr>
                <w:sz w:val="20"/>
                <w:szCs w:val="20"/>
                <w:lang w:val="en-US"/>
              </w:rPr>
              <w:t xml:space="preserve"> </w:t>
            </w:r>
            <w:proofErr w:type="spellStart"/>
            <w:r w:rsidRPr="0058411A">
              <w:rPr>
                <w:sz w:val="20"/>
                <w:szCs w:val="20"/>
                <w:lang w:val="en-US"/>
              </w:rPr>
              <w:t>instituției</w:t>
            </w:r>
            <w:proofErr w:type="spellEnd"/>
            <w:r w:rsidRPr="0058411A">
              <w:rPr>
                <w:sz w:val="20"/>
                <w:szCs w:val="20"/>
                <w:lang w:val="en-US"/>
              </w:rPr>
              <w:t xml:space="preserve"> </w:t>
            </w:r>
            <w:proofErr w:type="spellStart"/>
            <w:r w:rsidRPr="0058411A">
              <w:rPr>
                <w:sz w:val="20"/>
                <w:szCs w:val="20"/>
                <w:lang w:val="en-US"/>
              </w:rPr>
              <w:t>acoperă</w:t>
            </w:r>
            <w:proofErr w:type="spellEnd"/>
            <w:r w:rsidRPr="0058411A">
              <w:rPr>
                <w:sz w:val="20"/>
                <w:szCs w:val="20"/>
                <w:lang w:val="en-US"/>
              </w:rPr>
              <w:t xml:space="preserve"> </w:t>
            </w:r>
            <w:proofErr w:type="spellStart"/>
            <w:r w:rsidRPr="0058411A">
              <w:rPr>
                <w:sz w:val="20"/>
                <w:szCs w:val="20"/>
                <w:lang w:val="en-US"/>
              </w:rPr>
              <w:t>diferența</w:t>
            </w:r>
            <w:proofErr w:type="spellEnd"/>
            <w:r w:rsidRPr="0058411A">
              <w:rPr>
                <w:sz w:val="20"/>
                <w:szCs w:val="20"/>
                <w:lang w:val="en-US"/>
              </w:rPr>
              <w:t xml:space="preserve"> </w:t>
            </w:r>
            <w:proofErr w:type="spellStart"/>
            <w:r w:rsidRPr="0058411A">
              <w:rPr>
                <w:sz w:val="20"/>
                <w:szCs w:val="20"/>
                <w:lang w:val="en-US"/>
              </w:rPr>
              <w:t>dintre</w:t>
            </w:r>
            <w:proofErr w:type="spellEnd"/>
            <w:r w:rsidRPr="0058411A">
              <w:rPr>
                <w:sz w:val="20"/>
                <w:szCs w:val="20"/>
                <w:lang w:val="en-US"/>
              </w:rPr>
              <w:t xml:space="preserve"> </w:t>
            </w:r>
            <w:proofErr w:type="spellStart"/>
            <w:r w:rsidRPr="0058411A">
              <w:rPr>
                <w:sz w:val="20"/>
                <w:szCs w:val="20"/>
                <w:lang w:val="en-US"/>
              </w:rPr>
              <w:t>costul</w:t>
            </w:r>
            <w:proofErr w:type="spellEnd"/>
            <w:r w:rsidRPr="0058411A">
              <w:rPr>
                <w:sz w:val="20"/>
                <w:szCs w:val="20"/>
                <w:lang w:val="en-US"/>
              </w:rPr>
              <w:t xml:space="preserve"> </w:t>
            </w:r>
            <w:proofErr w:type="spellStart"/>
            <w:r w:rsidRPr="0058411A">
              <w:rPr>
                <w:sz w:val="20"/>
                <w:szCs w:val="20"/>
                <w:lang w:val="en-US"/>
              </w:rPr>
              <w:t>estimativ</w:t>
            </w:r>
            <w:proofErr w:type="spellEnd"/>
            <w:r w:rsidRPr="0058411A">
              <w:rPr>
                <w:sz w:val="20"/>
                <w:szCs w:val="20"/>
                <w:lang w:val="en-US"/>
              </w:rPr>
              <w:t xml:space="preserve"> al </w:t>
            </w:r>
            <w:proofErr w:type="spellStart"/>
            <w:r w:rsidRPr="0058411A">
              <w:rPr>
                <w:sz w:val="20"/>
                <w:szCs w:val="20"/>
                <w:lang w:val="en-US"/>
              </w:rPr>
              <w:t>unui</w:t>
            </w:r>
            <w:proofErr w:type="spellEnd"/>
            <w:r w:rsidRPr="0058411A">
              <w:rPr>
                <w:sz w:val="20"/>
                <w:szCs w:val="20"/>
                <w:lang w:val="en-US"/>
              </w:rPr>
              <w:t xml:space="preserve"> pat/zi </w:t>
            </w:r>
            <w:proofErr w:type="spellStart"/>
            <w:r w:rsidRPr="0058411A">
              <w:rPr>
                <w:sz w:val="20"/>
                <w:szCs w:val="20"/>
                <w:lang w:val="en-US"/>
              </w:rPr>
              <w:t>și</w:t>
            </w:r>
            <w:proofErr w:type="spellEnd"/>
            <w:r w:rsidRPr="0058411A">
              <w:rPr>
                <w:sz w:val="20"/>
                <w:szCs w:val="20"/>
                <w:lang w:val="en-US"/>
              </w:rPr>
              <w:t xml:space="preserve"> </w:t>
            </w:r>
            <w:proofErr w:type="spellStart"/>
            <w:r w:rsidRPr="0058411A">
              <w:rPr>
                <w:sz w:val="20"/>
                <w:szCs w:val="20"/>
                <w:lang w:val="en-US"/>
              </w:rPr>
              <w:t>costul</w:t>
            </w:r>
            <w:proofErr w:type="spellEnd"/>
            <w:r w:rsidRPr="0058411A">
              <w:rPr>
                <w:sz w:val="20"/>
                <w:szCs w:val="20"/>
                <w:lang w:val="en-US"/>
              </w:rPr>
              <w:t xml:space="preserve"> </w:t>
            </w:r>
            <w:proofErr w:type="spellStart"/>
            <w:r w:rsidRPr="0058411A">
              <w:rPr>
                <w:sz w:val="20"/>
                <w:szCs w:val="20"/>
                <w:lang w:val="en-US"/>
              </w:rPr>
              <w:t>redus</w:t>
            </w:r>
            <w:proofErr w:type="spellEnd"/>
            <w:r w:rsidRPr="0058411A">
              <w:rPr>
                <w:sz w:val="20"/>
                <w:szCs w:val="20"/>
                <w:lang w:val="en-US"/>
              </w:rPr>
              <w:t xml:space="preserve"> al </w:t>
            </w:r>
            <w:proofErr w:type="spellStart"/>
            <w:r w:rsidRPr="0058411A">
              <w:rPr>
                <w:sz w:val="20"/>
                <w:szCs w:val="20"/>
                <w:lang w:val="en-US"/>
              </w:rPr>
              <w:t>unui</w:t>
            </w:r>
            <w:proofErr w:type="spellEnd"/>
            <w:r w:rsidRPr="0058411A">
              <w:rPr>
                <w:sz w:val="20"/>
                <w:szCs w:val="20"/>
                <w:lang w:val="en-US"/>
              </w:rPr>
              <w:t xml:space="preserve"> pat/zi. </w:t>
            </w:r>
            <w:proofErr w:type="spellStart"/>
            <w:r w:rsidRPr="0058411A">
              <w:rPr>
                <w:sz w:val="20"/>
                <w:szCs w:val="20"/>
                <w:lang w:val="en-US"/>
              </w:rPr>
              <w:t>În</w:t>
            </w:r>
            <w:proofErr w:type="spellEnd"/>
            <w:r w:rsidRPr="0058411A">
              <w:rPr>
                <w:sz w:val="20"/>
                <w:szCs w:val="20"/>
                <w:lang w:val="en-US"/>
              </w:rPr>
              <w:t xml:space="preserve"> </w:t>
            </w:r>
            <w:proofErr w:type="spellStart"/>
            <w:r w:rsidRPr="0058411A">
              <w:rPr>
                <w:sz w:val="20"/>
                <w:szCs w:val="20"/>
                <w:lang w:val="en-US"/>
              </w:rPr>
              <w:t>situația</w:t>
            </w:r>
            <w:proofErr w:type="spellEnd"/>
            <w:r w:rsidRPr="0058411A">
              <w:rPr>
                <w:sz w:val="20"/>
                <w:szCs w:val="20"/>
                <w:lang w:val="en-US"/>
              </w:rPr>
              <w:t xml:space="preserve"> </w:t>
            </w:r>
            <w:proofErr w:type="spellStart"/>
            <w:r w:rsidRPr="0058411A">
              <w:rPr>
                <w:sz w:val="20"/>
                <w:szCs w:val="20"/>
                <w:lang w:val="en-US"/>
              </w:rPr>
              <w:t>în</w:t>
            </w:r>
            <w:proofErr w:type="spellEnd"/>
            <w:r w:rsidRPr="0058411A">
              <w:rPr>
                <w:sz w:val="20"/>
                <w:szCs w:val="20"/>
                <w:lang w:val="en-US"/>
              </w:rPr>
              <w:t xml:space="preserve"> care </w:t>
            </w:r>
            <w:proofErr w:type="spellStart"/>
            <w:r w:rsidRPr="0058411A">
              <w:rPr>
                <w:sz w:val="20"/>
                <w:szCs w:val="20"/>
                <w:lang w:val="en-US"/>
              </w:rPr>
              <w:t>profitul</w:t>
            </w:r>
            <w:proofErr w:type="spellEnd"/>
            <w:r w:rsidRPr="0058411A">
              <w:rPr>
                <w:sz w:val="20"/>
                <w:szCs w:val="20"/>
                <w:lang w:val="en-US"/>
              </w:rPr>
              <w:t xml:space="preserve"> nu </w:t>
            </w:r>
            <w:proofErr w:type="spellStart"/>
            <w:r w:rsidRPr="0058411A">
              <w:rPr>
                <w:sz w:val="20"/>
                <w:szCs w:val="20"/>
                <w:lang w:val="en-US"/>
              </w:rPr>
              <w:t>acoperă</w:t>
            </w:r>
            <w:proofErr w:type="spellEnd"/>
            <w:r w:rsidRPr="0058411A">
              <w:rPr>
                <w:sz w:val="20"/>
                <w:szCs w:val="20"/>
                <w:lang w:val="en-US"/>
              </w:rPr>
              <w:t xml:space="preserve"> </w:t>
            </w:r>
            <w:proofErr w:type="spellStart"/>
            <w:r w:rsidRPr="0058411A">
              <w:rPr>
                <w:sz w:val="20"/>
                <w:szCs w:val="20"/>
                <w:lang w:val="en-US"/>
              </w:rPr>
              <w:t>această</w:t>
            </w:r>
            <w:proofErr w:type="spellEnd"/>
            <w:r w:rsidRPr="0058411A">
              <w:rPr>
                <w:sz w:val="20"/>
                <w:szCs w:val="20"/>
                <w:lang w:val="en-US"/>
              </w:rPr>
              <w:t xml:space="preserve"> </w:t>
            </w:r>
            <w:proofErr w:type="spellStart"/>
            <w:r w:rsidRPr="0058411A">
              <w:rPr>
                <w:sz w:val="20"/>
                <w:szCs w:val="20"/>
                <w:lang w:val="en-US"/>
              </w:rPr>
              <w:t>diferență</w:t>
            </w:r>
            <w:proofErr w:type="spellEnd"/>
            <w:r w:rsidRPr="0058411A">
              <w:rPr>
                <w:sz w:val="20"/>
                <w:szCs w:val="20"/>
                <w:lang w:val="en-US"/>
              </w:rPr>
              <w:t xml:space="preserve">, </w:t>
            </w:r>
            <w:proofErr w:type="spellStart"/>
            <w:r w:rsidRPr="0058411A">
              <w:rPr>
                <w:sz w:val="20"/>
                <w:szCs w:val="20"/>
                <w:lang w:val="en-US"/>
              </w:rPr>
              <w:t>prețul</w:t>
            </w:r>
            <w:proofErr w:type="spellEnd"/>
            <w:r w:rsidRPr="0058411A">
              <w:rPr>
                <w:sz w:val="20"/>
                <w:szCs w:val="20"/>
                <w:lang w:val="en-US"/>
              </w:rPr>
              <w:t xml:space="preserve"> </w:t>
            </w:r>
            <w:proofErr w:type="spellStart"/>
            <w:r w:rsidRPr="0058411A">
              <w:rPr>
                <w:sz w:val="20"/>
                <w:szCs w:val="20"/>
                <w:lang w:val="en-US"/>
              </w:rPr>
              <w:t>biletului</w:t>
            </w:r>
            <w:proofErr w:type="spellEnd"/>
            <w:r w:rsidRPr="0058411A">
              <w:rPr>
                <w:sz w:val="20"/>
                <w:szCs w:val="20"/>
                <w:lang w:val="en-US"/>
              </w:rPr>
              <w:t xml:space="preserve"> se </w:t>
            </w:r>
            <w:proofErr w:type="spellStart"/>
            <w:r w:rsidRPr="0058411A">
              <w:rPr>
                <w:sz w:val="20"/>
                <w:szCs w:val="20"/>
                <w:lang w:val="en-US"/>
              </w:rPr>
              <w:t>consideră</w:t>
            </w:r>
            <w:proofErr w:type="spellEnd"/>
            <w:r w:rsidRPr="0058411A">
              <w:rPr>
                <w:sz w:val="20"/>
                <w:szCs w:val="20"/>
                <w:lang w:val="en-US"/>
              </w:rPr>
              <w:t xml:space="preserve"> </w:t>
            </w:r>
            <w:r w:rsidRPr="0058411A">
              <w:rPr>
                <w:rStyle w:val="Strong"/>
                <w:rFonts w:eastAsiaTheme="majorEastAsia"/>
                <w:sz w:val="20"/>
                <w:szCs w:val="20"/>
                <w:lang w:val="en-US"/>
              </w:rPr>
              <w:t xml:space="preserve">anormal de </w:t>
            </w:r>
            <w:proofErr w:type="spellStart"/>
            <w:r w:rsidRPr="0058411A">
              <w:rPr>
                <w:rStyle w:val="Strong"/>
                <w:rFonts w:eastAsiaTheme="majorEastAsia"/>
                <w:sz w:val="20"/>
                <w:szCs w:val="20"/>
                <w:lang w:val="en-US"/>
              </w:rPr>
              <w:t>scăzut</w:t>
            </w:r>
            <w:proofErr w:type="spellEnd"/>
            <w:r w:rsidRPr="0058411A">
              <w:rPr>
                <w:sz w:val="20"/>
                <w:szCs w:val="20"/>
                <w:lang w:val="en-US"/>
              </w:rPr>
              <w:t>.</w:t>
            </w:r>
          </w:p>
          <w:p w14:paraId="6A0762B5" w14:textId="77777777" w:rsidR="00C73B3E" w:rsidRPr="005A5CC6" w:rsidRDefault="00C73B3E" w:rsidP="00960F2B">
            <w:pPr>
              <w:jc w:val="both"/>
              <w:rPr>
                <w:b/>
                <w:lang w:val="en-US"/>
              </w:rPr>
            </w:pPr>
            <w:r w:rsidRPr="005A5CC6">
              <w:rPr>
                <w:lang w:val="en-US"/>
              </w:rPr>
              <w:t xml:space="preserve">Pentru confirmare  a calculaţiei costului unui bilet de tratament participantul va prezenta Raportul situației financiare (Forma RSF 1 pentru anul 2025), </w:t>
            </w:r>
            <w:r w:rsidRPr="005A5CC6">
              <w:rPr>
                <w:b/>
                <w:lang w:val="en-US"/>
              </w:rPr>
              <w:t xml:space="preserve">cu toate anexele stabilite în politica contabilă a întreprinderii pe care va fi aplicată ștampila instituției corespunzătoare. </w:t>
            </w:r>
          </w:p>
          <w:p w14:paraId="3862BC94" w14:textId="77777777" w:rsidR="00C73B3E" w:rsidRPr="005A5CC6" w:rsidRDefault="00C73B3E" w:rsidP="00960F2B">
            <w:pPr>
              <w:jc w:val="both"/>
              <w:rPr>
                <w:lang w:val="en-US"/>
              </w:rPr>
            </w:pPr>
            <w:r w:rsidRPr="005A5CC6">
              <w:rPr>
                <w:lang w:val="en-US"/>
              </w:rPr>
              <w:t xml:space="preserve">   Operatori economici nerezidenţi vă prezenta </w:t>
            </w:r>
            <w:r w:rsidRPr="005A5CC6">
              <w:rPr>
                <w:b/>
                <w:u w:val="single"/>
                <w:lang w:val="en-US"/>
              </w:rPr>
              <w:t>raportul financiar anual pentru anul 2025</w:t>
            </w:r>
            <w:r w:rsidRPr="005A5CC6">
              <w:rPr>
                <w:lang w:val="en-US"/>
              </w:rPr>
              <w:t xml:space="preserve"> cu toate anexele din ţara de origine a serviciului prestat.</w:t>
            </w:r>
          </w:p>
          <w:p w14:paraId="3EE95926" w14:textId="77777777" w:rsidR="00C73B3E" w:rsidRPr="005A5CC6" w:rsidRDefault="00C73B3E" w:rsidP="00960F2B">
            <w:pPr>
              <w:jc w:val="both"/>
              <w:rPr>
                <w:lang w:val="en-US"/>
              </w:rPr>
            </w:pPr>
            <w:r w:rsidRPr="005A5CC6">
              <w:rPr>
                <w:lang w:val="en-US"/>
              </w:rPr>
              <w:t xml:space="preserve"> Se va prezenta copiile a următoarelor documente :   </w:t>
            </w:r>
          </w:p>
          <w:p w14:paraId="190DE96A" w14:textId="77777777" w:rsidR="00C73B3E" w:rsidRPr="005A5CC6" w:rsidRDefault="00C73B3E" w:rsidP="00960F2B">
            <w:pPr>
              <w:jc w:val="both"/>
              <w:rPr>
                <w:lang w:val="en-US"/>
              </w:rPr>
            </w:pPr>
            <w:r w:rsidRPr="005A5CC6">
              <w:rPr>
                <w:lang w:val="en-US"/>
              </w:rPr>
              <w:t xml:space="preserve"> Contracte, facturi fiscale privind procurarea mărfurilor/produselor, facturi de plată, certificate de lucrări executate şi alte documente contabile care confirmă corectitudinea calculului costului unui bilet de tratament.</w:t>
            </w:r>
          </w:p>
          <w:p w14:paraId="45C03C7B" w14:textId="77777777" w:rsidR="00C73B3E" w:rsidRPr="005A5CC6" w:rsidRDefault="00C73B3E" w:rsidP="00960F2B">
            <w:pPr>
              <w:rPr>
                <w:bCs/>
                <w:lang w:val="en-US"/>
              </w:rPr>
            </w:pPr>
            <w:r w:rsidRPr="005A5CC6">
              <w:rPr>
                <w:lang w:val="en-US"/>
              </w:rPr>
              <w:t xml:space="preserve">În cazul cînd operatorul economic are mai multe genuri de activități,inclusiv servicii de tratament balneosanatorial, sau operatorul economic are la balanța sa unul sau mai multe subiecte indiferent de serviciile prestate, va prezenta obligatoriu metodologia aprobată privind mecanismul de repartizare a cheltuielilor, </w:t>
            </w:r>
            <w:r w:rsidRPr="005A5CC6">
              <w:rPr>
                <w:b/>
                <w:u w:val="single"/>
                <w:lang w:val="en-US"/>
              </w:rPr>
              <w:t>reflectat în raportul financiar pentru anul 2025</w:t>
            </w:r>
            <w:r w:rsidRPr="005A5CC6">
              <w:rPr>
                <w:lang w:val="en-US"/>
              </w:rPr>
              <w:t>, pe fiecare gen de activitate inclusiv pe serviciile de tratament balneosanatorial și/sau pe fiecare subiect aparte, confirmate prin aplicarea semnăturii electronice a  Participantului</w:t>
            </w:r>
          </w:p>
        </w:tc>
        <w:tc>
          <w:tcPr>
            <w:tcW w:w="1701" w:type="dxa"/>
            <w:tcBorders>
              <w:top w:val="single" w:sz="4" w:space="0" w:color="auto"/>
              <w:left w:val="single" w:sz="4" w:space="0" w:color="auto"/>
              <w:bottom w:val="single" w:sz="4" w:space="0" w:color="auto"/>
              <w:right w:val="single" w:sz="4" w:space="0" w:color="auto"/>
            </w:tcBorders>
            <w:vAlign w:val="center"/>
          </w:tcPr>
          <w:p w14:paraId="7ADD24A1" w14:textId="77777777" w:rsidR="00C73B3E" w:rsidRPr="005A5CC6" w:rsidRDefault="00C73B3E" w:rsidP="00960F2B">
            <w:pPr>
              <w:ind w:left="-113" w:right="-113"/>
              <w:jc w:val="center"/>
              <w:rPr>
                <w:b/>
                <w:i/>
                <w:lang w:val="en-US"/>
              </w:rPr>
            </w:pPr>
            <w:r w:rsidRPr="005A5CC6">
              <w:rPr>
                <w:b/>
                <w:i/>
                <w:lang w:val="en-US"/>
              </w:rPr>
              <w:t xml:space="preserve">Prețul biletului propus nu va depăși prețul biletului determinat în conformitate cu principiile aprobate de Consiliul de administrație al CNAS prin decizia nr. </w:t>
            </w:r>
            <w:r w:rsidRPr="005A5CC6">
              <w:rPr>
                <w:b/>
                <w:bCs/>
                <w:i/>
                <w:lang w:val="en-US"/>
              </w:rPr>
              <w:t>2/2 din 19.06.2017</w:t>
            </w:r>
            <w:r w:rsidRPr="005A5CC6">
              <w:rPr>
                <w:b/>
                <w:i/>
                <w:lang w:val="en-US"/>
              </w:rPr>
              <w:t xml:space="preserve"> și nu va avea caracter </w:t>
            </w:r>
            <w:r w:rsidRPr="005A5CC6">
              <w:rPr>
                <w:b/>
                <w:bCs/>
                <w:i/>
                <w:lang w:val="en-US"/>
              </w:rPr>
              <w:t>anormal de scăzut</w:t>
            </w:r>
            <w:r w:rsidRPr="005A5CC6">
              <w:rPr>
                <w:b/>
                <w:i/>
                <w:lang w:val="en-US"/>
              </w:rPr>
              <w:t>.</w:t>
            </w:r>
          </w:p>
        </w:tc>
      </w:tr>
      <w:tr w:rsidR="00C73B3E" w:rsidRPr="00C145A5" w14:paraId="61FC4DB2" w14:textId="77777777" w:rsidTr="00960F2B">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10AD86A8" w14:textId="77777777" w:rsidR="00C73B3E" w:rsidRPr="00C94AD6" w:rsidRDefault="00C73B3E" w:rsidP="00C73B3E">
            <w:pPr>
              <w:pStyle w:val="ListParagraph"/>
              <w:numPr>
                <w:ilvl w:val="0"/>
                <w:numId w:val="51"/>
              </w:numPr>
              <w:tabs>
                <w:tab w:val="clear" w:pos="1134"/>
              </w:tabs>
              <w:ind w:right="-108"/>
              <w:contextualSpacing/>
              <w:jc w:val="center"/>
              <w:rPr>
                <w:noProof/>
                <w:spacing w:val="-4"/>
                <w:lang w:val="ro-RO"/>
              </w:rPr>
            </w:pPr>
          </w:p>
        </w:tc>
        <w:tc>
          <w:tcPr>
            <w:tcW w:w="3403" w:type="dxa"/>
            <w:tcBorders>
              <w:top w:val="single" w:sz="4" w:space="0" w:color="auto"/>
              <w:left w:val="single" w:sz="4" w:space="0" w:color="auto"/>
              <w:bottom w:val="single" w:sz="4" w:space="0" w:color="auto"/>
              <w:right w:val="single" w:sz="4" w:space="0" w:color="auto"/>
            </w:tcBorders>
            <w:vAlign w:val="center"/>
          </w:tcPr>
          <w:p w14:paraId="6C138DAE" w14:textId="77777777" w:rsidR="00C73B3E" w:rsidRPr="005A5CC6" w:rsidRDefault="00C73B3E" w:rsidP="00960F2B">
            <w:pPr>
              <w:autoSpaceDE w:val="0"/>
              <w:autoSpaceDN w:val="0"/>
              <w:adjustRightInd w:val="0"/>
              <w:rPr>
                <w:rFonts w:eastAsia="Calibri"/>
                <w:lang w:val="en-US"/>
              </w:rPr>
            </w:pPr>
            <w:r w:rsidRPr="005A5CC6">
              <w:rPr>
                <w:rFonts w:eastAsia="Calibri"/>
                <w:lang w:val="en-US"/>
              </w:rPr>
              <w:t>Vor fi excluși operatorii economici care nu</w:t>
            </w:r>
            <w:r w:rsidRPr="005A5CC6">
              <w:rPr>
                <w:bCs/>
                <w:lang w:val="en-US"/>
              </w:rPr>
              <w:t xml:space="preserve">  dispun de </w:t>
            </w:r>
            <w:r w:rsidRPr="005A5CC6">
              <w:rPr>
                <w:lang w:val="en-US"/>
              </w:rPr>
              <w:t>capacitatea tehnică și/sau profesională</w:t>
            </w:r>
          </w:p>
        </w:tc>
        <w:tc>
          <w:tcPr>
            <w:tcW w:w="3827" w:type="dxa"/>
            <w:tcBorders>
              <w:top w:val="single" w:sz="4" w:space="0" w:color="auto"/>
              <w:left w:val="single" w:sz="4" w:space="0" w:color="auto"/>
              <w:bottom w:val="single" w:sz="4" w:space="0" w:color="auto"/>
              <w:right w:val="single" w:sz="4" w:space="0" w:color="auto"/>
            </w:tcBorders>
            <w:vAlign w:val="center"/>
          </w:tcPr>
          <w:p w14:paraId="452F4452" w14:textId="77777777" w:rsidR="00C73B3E" w:rsidRPr="00C94AD6" w:rsidRDefault="00C73B3E" w:rsidP="00C73B3E">
            <w:pPr>
              <w:pStyle w:val="ListParagraph"/>
              <w:numPr>
                <w:ilvl w:val="0"/>
                <w:numId w:val="53"/>
              </w:numPr>
              <w:tabs>
                <w:tab w:val="clear" w:pos="1134"/>
                <w:tab w:val="left" w:pos="317"/>
              </w:tabs>
              <w:ind w:left="33" w:firstLine="0"/>
              <w:contextualSpacing/>
              <w:rPr>
                <w:lang w:val="ro-RO"/>
              </w:rPr>
            </w:pPr>
            <w:r w:rsidRPr="00C94AD6">
              <w:rPr>
                <w:lang w:val="ro-RO"/>
              </w:rPr>
              <w:t xml:space="preserve">Certificat pentru confirmarea </w:t>
            </w:r>
            <w:proofErr w:type="spellStart"/>
            <w:r w:rsidRPr="00C94AD6">
              <w:rPr>
                <w:lang w:val="ro-RO"/>
              </w:rPr>
              <w:t>capacităţii</w:t>
            </w:r>
            <w:proofErr w:type="spellEnd"/>
            <w:r w:rsidRPr="00C94AD6">
              <w:rPr>
                <w:lang w:val="ro-RO"/>
              </w:rPr>
              <w:t xml:space="preserve"> tehnice și /sau profesionale care reflectă următoarea </w:t>
            </w:r>
            <w:proofErr w:type="spellStart"/>
            <w:r w:rsidRPr="00C94AD6">
              <w:rPr>
                <w:lang w:val="ro-RO"/>
              </w:rPr>
              <w:t>informaţie</w:t>
            </w:r>
            <w:proofErr w:type="spellEnd"/>
            <w:r w:rsidRPr="00C94AD6">
              <w:rPr>
                <w:lang w:val="ro-RO"/>
              </w:rPr>
              <w:t>:</w:t>
            </w:r>
          </w:p>
          <w:p w14:paraId="415CDE39" w14:textId="77777777" w:rsidR="00C73B3E" w:rsidRPr="00C94AD6" w:rsidRDefault="00C73B3E" w:rsidP="00C73B3E">
            <w:pPr>
              <w:numPr>
                <w:ilvl w:val="0"/>
                <w:numId w:val="26"/>
              </w:numPr>
              <w:tabs>
                <w:tab w:val="clear" w:pos="360"/>
                <w:tab w:val="left" w:pos="317"/>
              </w:tabs>
              <w:ind w:left="33" w:firstLine="0"/>
            </w:pPr>
            <w:r w:rsidRPr="00C94AD6">
              <w:t>-  experienţa acumulată, performanţele;</w:t>
            </w:r>
          </w:p>
          <w:p w14:paraId="22C601C8" w14:textId="77777777" w:rsidR="00C73B3E" w:rsidRPr="005A5CC6" w:rsidRDefault="00C73B3E" w:rsidP="00C73B3E">
            <w:pPr>
              <w:numPr>
                <w:ilvl w:val="0"/>
                <w:numId w:val="26"/>
              </w:numPr>
              <w:tabs>
                <w:tab w:val="clear" w:pos="360"/>
                <w:tab w:val="left" w:pos="317"/>
              </w:tabs>
              <w:ind w:left="33" w:firstLine="0"/>
              <w:jc w:val="both"/>
              <w:rPr>
                <w:lang w:val="en-US"/>
              </w:rPr>
            </w:pPr>
            <w:r w:rsidRPr="005A5CC6">
              <w:rPr>
                <w:lang w:val="en-US"/>
              </w:rPr>
              <w:t>- capacitatea instituţiei -indicarea capacității totale a instituție, cantitatea camerelor cu 2 paturi cu indicarea numerelor camerelor;</w:t>
            </w:r>
          </w:p>
          <w:p w14:paraId="213F1DAA" w14:textId="77777777" w:rsidR="00C73B3E" w:rsidRPr="005A5CC6" w:rsidRDefault="00C73B3E" w:rsidP="00C73B3E">
            <w:pPr>
              <w:numPr>
                <w:ilvl w:val="0"/>
                <w:numId w:val="26"/>
              </w:numPr>
              <w:ind w:left="33" w:firstLine="0"/>
              <w:jc w:val="both"/>
              <w:rPr>
                <w:b/>
                <w:i/>
                <w:u w:val="single"/>
                <w:lang w:val="en-US"/>
              </w:rPr>
            </w:pPr>
            <w:r w:rsidRPr="005A5CC6">
              <w:rPr>
                <w:lang w:val="en-US"/>
              </w:rPr>
              <w:t xml:space="preserve">Cantitatea biletelor solicitate nu va depăși numărului locurilor reieșind din respectarea Deciziilor Comisiei Pentru Situații Excepționale a Republicii Moldova și Hotărîrilor Comisiei Naţionale Extraordinare de Sănătate Publică din țara de origine. </w:t>
            </w:r>
          </w:p>
          <w:p w14:paraId="0D61CB97" w14:textId="77777777" w:rsidR="00C73B3E" w:rsidRPr="005A5CC6" w:rsidRDefault="00C73B3E" w:rsidP="00960F2B">
            <w:pPr>
              <w:ind w:firstLine="360"/>
              <w:jc w:val="both"/>
              <w:rPr>
                <w:lang w:val="en-US"/>
              </w:rPr>
            </w:pPr>
            <w:r w:rsidRPr="005A5CC6">
              <w:rPr>
                <w:lang w:val="en-US"/>
              </w:rPr>
              <w:t xml:space="preserve">Astfel, ofertanții vor indica </w:t>
            </w:r>
            <w:r w:rsidRPr="005A5CC6">
              <w:rPr>
                <w:b/>
                <w:u w:val="single"/>
                <w:lang w:val="en-US"/>
              </w:rPr>
              <w:t>toate camerele de toate tipuri,</w:t>
            </w:r>
            <w:r w:rsidRPr="005A5CC6">
              <w:rPr>
                <w:lang w:val="en-US"/>
              </w:rPr>
              <w:t xml:space="preserve"> indiferent de clasificarea acordată de către instituție, dar fără suportarea cărorva cheltuieli suplimentară din partea beneficiarilor.</w:t>
            </w:r>
          </w:p>
          <w:p w14:paraId="7BCC289C" w14:textId="77777777" w:rsidR="00C73B3E" w:rsidRPr="00C94AD6" w:rsidRDefault="00C73B3E" w:rsidP="00C73B3E">
            <w:pPr>
              <w:numPr>
                <w:ilvl w:val="0"/>
                <w:numId w:val="26"/>
              </w:numPr>
              <w:tabs>
                <w:tab w:val="clear" w:pos="360"/>
                <w:tab w:val="left" w:pos="459"/>
              </w:tabs>
              <w:ind w:left="0" w:firstLine="33"/>
            </w:pPr>
            <w:r w:rsidRPr="00C94AD6">
              <w:t>- dotarea tehnică;</w:t>
            </w:r>
          </w:p>
          <w:p w14:paraId="623ED0D2" w14:textId="77777777" w:rsidR="00C73B3E" w:rsidRPr="005A5CC6" w:rsidRDefault="00C73B3E" w:rsidP="00960F2B">
            <w:pPr>
              <w:tabs>
                <w:tab w:val="left" w:pos="459"/>
              </w:tabs>
              <w:autoSpaceDE w:val="0"/>
              <w:autoSpaceDN w:val="0"/>
              <w:adjustRightInd w:val="0"/>
              <w:ind w:firstLine="33"/>
              <w:rPr>
                <w:i/>
                <w:lang w:val="en-US"/>
              </w:rPr>
            </w:pPr>
            <w:r w:rsidRPr="005A5CC6">
              <w:rPr>
                <w:lang w:val="en-US"/>
              </w:rPr>
              <w:t>-numărul angajaţilor – numărul medicilor implicaţi nemijlocit în procesul de reabilitare a beneficiarilor şi numărul asistenţilor medicali implicaţi nemijlocit în procesul de reabilitare a beneficiarilor; cu prezentarea documentului  confirmativ de calificarea fiecărui medic şi  asistent medical – se prezintă lista medicilor și asistentelor medicale (numele, prenumele, funcția deținută, grad de calificare cu termen de valabilitate) .(</w:t>
            </w:r>
            <w:r w:rsidRPr="005A5CC6">
              <w:rPr>
                <w:i/>
                <w:lang w:val="en-US"/>
              </w:rPr>
              <w:t>documentele confirmative ce conțin datele cu caracter personal se prezintă doar  în cazul modificărilor vis a vis de Licitația publică anterioară sau la solicitarea grupului de lucru)</w:t>
            </w:r>
          </w:p>
          <w:p w14:paraId="1EDDF4B6" w14:textId="77777777" w:rsidR="00C73B3E" w:rsidRPr="005A5CC6" w:rsidRDefault="00C73B3E" w:rsidP="00C73B3E">
            <w:pPr>
              <w:numPr>
                <w:ilvl w:val="0"/>
                <w:numId w:val="26"/>
              </w:numPr>
              <w:tabs>
                <w:tab w:val="clear" w:pos="360"/>
                <w:tab w:val="left" w:pos="459"/>
              </w:tabs>
              <w:ind w:left="0" w:firstLine="33"/>
              <w:rPr>
                <w:lang w:val="en-US"/>
              </w:rPr>
            </w:pPr>
            <w:r w:rsidRPr="005A5CC6">
              <w:rPr>
                <w:lang w:val="en-US"/>
              </w:rPr>
              <w:t>Numărul medicilor şi asistentelor medicale vor corespunde cu Ordinele respective Ministerului sănătăţii cu privire la normativele cu personal medical sau cu acte  normative respective  din ţară de origine.</w:t>
            </w:r>
          </w:p>
          <w:p w14:paraId="4401BD96" w14:textId="77777777" w:rsidR="00C73B3E" w:rsidRPr="005A5CC6" w:rsidRDefault="00C73B3E" w:rsidP="00960F2B">
            <w:pPr>
              <w:jc w:val="both"/>
              <w:rPr>
                <w:lang w:val="en-US"/>
              </w:rPr>
            </w:pPr>
            <w:r w:rsidRPr="005A5CC6">
              <w:rPr>
                <w:lang w:val="en-US"/>
              </w:rPr>
              <w:t>Confirmarea calităţii serviciilor – enumerarea procedurilor standarde incluse în preţul biletului de tratament.</w:t>
            </w:r>
          </w:p>
          <w:p w14:paraId="11D30AAC" w14:textId="77777777" w:rsidR="00C73B3E" w:rsidRPr="005A5CC6" w:rsidRDefault="00C73B3E" w:rsidP="00960F2B">
            <w:pPr>
              <w:rPr>
                <w:lang w:val="en-US"/>
              </w:rPr>
            </w:pPr>
            <w:r w:rsidRPr="005A5CC6">
              <w:rPr>
                <w:lang w:val="en-US"/>
              </w:rPr>
              <w:t>Prezentarea schemelor (standardelor) de tratament al maladiilor, care sunt aprobate de către organele de resort şi altele cu  descrierea succintă a metodelor incluse în lista serviciilor propuse pentru fiecare maladie aparte. În schemele de tratament se vor indica denumirea procedurilor, durata procedurilor, numărul procedurilor pentru un pacient în perioada de 18 zile. Confirmarea calităţilor curative a factorilor naturali: apă, nămol, argilă ş.a.) – enumerarea procedurilor standarde incluse în preţul biletului de tratament la lipsa contraindicaţiilor medicale  cu indicarea cabinetelor medicale din dotaţie incluse în procesul de acordare a serviciilor în corespunderea cu ordinele respective Ministerului Sănătăţii sau cu acte  normative respective  din ţară de origine.</w:t>
            </w:r>
          </w:p>
          <w:p w14:paraId="684D2087" w14:textId="77777777" w:rsidR="00C73B3E" w:rsidRPr="00C94AD6" w:rsidRDefault="00C73B3E" w:rsidP="00C73B3E">
            <w:pPr>
              <w:pStyle w:val="ListParagraph"/>
              <w:numPr>
                <w:ilvl w:val="0"/>
                <w:numId w:val="53"/>
              </w:numPr>
              <w:tabs>
                <w:tab w:val="clear" w:pos="1134"/>
                <w:tab w:val="left" w:pos="317"/>
              </w:tabs>
              <w:autoSpaceDE w:val="0"/>
              <w:autoSpaceDN w:val="0"/>
              <w:adjustRightInd w:val="0"/>
              <w:ind w:left="0" w:firstLine="33"/>
              <w:contextualSpacing/>
              <w:jc w:val="left"/>
              <w:rPr>
                <w:i/>
                <w:lang w:val="ro-RO"/>
              </w:rPr>
            </w:pPr>
            <w:r w:rsidRPr="00C94AD6">
              <w:rPr>
                <w:lang w:val="ro-RO"/>
              </w:rPr>
              <w:t>Tabelul pentru factorul de evaluare „</w:t>
            </w:r>
            <w:proofErr w:type="spellStart"/>
            <w:r w:rsidRPr="00C94AD6">
              <w:rPr>
                <w:lang w:val="ro-RO"/>
              </w:rPr>
              <w:t>condiţii</w:t>
            </w:r>
            <w:proofErr w:type="spellEnd"/>
            <w:r w:rsidRPr="00C94AD6">
              <w:rPr>
                <w:lang w:val="ro-RO"/>
              </w:rPr>
              <w:t xml:space="preserve"> de cazare”  completat conform </w:t>
            </w:r>
            <w:r w:rsidRPr="00C94AD6">
              <w:rPr>
                <w:b/>
                <w:i/>
                <w:color w:val="0000FF"/>
                <w:lang w:val="ro-RO"/>
              </w:rPr>
              <w:t>Anexei nr.8</w:t>
            </w:r>
            <w:r w:rsidRPr="00C94AD6">
              <w:rPr>
                <w:lang w:val="ro-RO"/>
              </w:rPr>
              <w:t xml:space="preserve"> din </w:t>
            </w:r>
            <w:r w:rsidRPr="00C94AD6">
              <w:rPr>
                <w:u w:val="single"/>
                <w:lang w:val="ro-RO"/>
              </w:rPr>
              <w:t xml:space="preserve">Mecanismul de evaluare a </w:t>
            </w:r>
            <w:proofErr w:type="spellStart"/>
            <w:r w:rsidRPr="00C94AD6">
              <w:rPr>
                <w:u w:val="single"/>
                <w:lang w:val="ro-RO"/>
              </w:rPr>
              <w:t>capacităţii</w:t>
            </w:r>
            <w:proofErr w:type="spellEnd"/>
            <w:r w:rsidRPr="00C94AD6">
              <w:rPr>
                <w:u w:val="single"/>
                <w:lang w:val="ro-RO"/>
              </w:rPr>
              <w:t xml:space="preserve"> de executare a serviciilor medicale de către </w:t>
            </w:r>
            <w:proofErr w:type="spellStart"/>
            <w:r w:rsidRPr="00C94AD6">
              <w:rPr>
                <w:u w:val="single"/>
                <w:lang w:val="ro-RO"/>
              </w:rPr>
              <w:t>instituţiile</w:t>
            </w:r>
            <w:proofErr w:type="spellEnd"/>
            <w:r w:rsidRPr="00C94AD6">
              <w:rPr>
                <w:u w:val="single"/>
                <w:lang w:val="ro-RO"/>
              </w:rPr>
              <w:t xml:space="preserve"> </w:t>
            </w:r>
            <w:proofErr w:type="spellStart"/>
            <w:r w:rsidRPr="00C94AD6">
              <w:rPr>
                <w:u w:val="single"/>
                <w:lang w:val="ro-RO"/>
              </w:rPr>
              <w:t>balneosanatoriale</w:t>
            </w:r>
            <w:proofErr w:type="spellEnd"/>
            <w:r w:rsidRPr="00C94AD6">
              <w:rPr>
                <w:lang w:val="ro-RO"/>
              </w:rPr>
              <w:t xml:space="preserve">, aplicat în cadrul Casei </w:t>
            </w:r>
            <w:proofErr w:type="spellStart"/>
            <w:r w:rsidRPr="00C94AD6">
              <w:rPr>
                <w:lang w:val="ro-RO"/>
              </w:rPr>
              <w:t>Naţionale</w:t>
            </w:r>
            <w:proofErr w:type="spellEnd"/>
            <w:r w:rsidRPr="00C94AD6">
              <w:rPr>
                <w:lang w:val="ro-RO"/>
              </w:rPr>
              <w:t xml:space="preserve"> de Asigurări Sociale , care este redat în pct.24 Anunțului de Participare</w:t>
            </w:r>
            <w:r w:rsidRPr="00C94AD6">
              <w:rPr>
                <w:b/>
                <w:i/>
                <w:lang w:val="ro-RO"/>
              </w:rPr>
              <w:t>-</w:t>
            </w:r>
            <w:r w:rsidRPr="00C94AD6">
              <w:rPr>
                <w:lang w:val="ro-RO"/>
              </w:rPr>
              <w:t xml:space="preserve">Autoevaluarea, confirmată prin aplicarea semnăturii electronice a  Participantului </w:t>
            </w:r>
          </w:p>
          <w:p w14:paraId="71E5D626" w14:textId="77777777" w:rsidR="00C73B3E" w:rsidRPr="00C94AD6" w:rsidRDefault="00C73B3E" w:rsidP="00C73B3E">
            <w:pPr>
              <w:pStyle w:val="ListParagraph"/>
              <w:numPr>
                <w:ilvl w:val="0"/>
                <w:numId w:val="53"/>
              </w:numPr>
              <w:tabs>
                <w:tab w:val="clear" w:pos="1134"/>
                <w:tab w:val="left" w:pos="317"/>
              </w:tabs>
              <w:autoSpaceDE w:val="0"/>
              <w:autoSpaceDN w:val="0"/>
              <w:adjustRightInd w:val="0"/>
              <w:ind w:left="33" w:firstLine="0"/>
              <w:contextualSpacing/>
              <w:jc w:val="left"/>
              <w:rPr>
                <w:i/>
                <w:lang w:val="ro-RO"/>
              </w:rPr>
            </w:pPr>
            <w:r w:rsidRPr="00C94AD6">
              <w:rPr>
                <w:lang w:val="ro-RO"/>
              </w:rPr>
              <w:t>Tabelul pentru factorul de evaluare „</w:t>
            </w:r>
            <w:proofErr w:type="spellStart"/>
            <w:r w:rsidRPr="00C94AD6">
              <w:rPr>
                <w:lang w:val="ro-RO"/>
              </w:rPr>
              <w:t>condiţii</w:t>
            </w:r>
            <w:proofErr w:type="spellEnd"/>
            <w:r w:rsidRPr="00C94AD6">
              <w:rPr>
                <w:lang w:val="ro-RO"/>
              </w:rPr>
              <w:t xml:space="preserve"> de tratament”  completat conform </w:t>
            </w:r>
            <w:r w:rsidRPr="00C94AD6">
              <w:rPr>
                <w:b/>
                <w:i/>
                <w:color w:val="0000FF"/>
                <w:lang w:val="ro-RO"/>
              </w:rPr>
              <w:t>Anexei  nr.9</w:t>
            </w:r>
            <w:r w:rsidRPr="00C94AD6">
              <w:rPr>
                <w:b/>
                <w:i/>
                <w:lang w:val="ro-RO"/>
              </w:rPr>
              <w:t xml:space="preserve"> </w:t>
            </w:r>
            <w:r w:rsidRPr="00C94AD6">
              <w:rPr>
                <w:u w:val="single"/>
                <w:lang w:val="ro-RO"/>
              </w:rPr>
              <w:t xml:space="preserve">din Mecanismul de evaluare a </w:t>
            </w:r>
            <w:proofErr w:type="spellStart"/>
            <w:r w:rsidRPr="00C94AD6">
              <w:rPr>
                <w:u w:val="single"/>
                <w:lang w:val="ro-RO"/>
              </w:rPr>
              <w:t>capacităţii</w:t>
            </w:r>
            <w:proofErr w:type="spellEnd"/>
            <w:r w:rsidRPr="00C94AD6">
              <w:rPr>
                <w:u w:val="single"/>
                <w:lang w:val="ro-RO"/>
              </w:rPr>
              <w:t xml:space="preserve"> de executare a serviciilor medicale de către </w:t>
            </w:r>
            <w:proofErr w:type="spellStart"/>
            <w:r w:rsidRPr="00C94AD6">
              <w:rPr>
                <w:u w:val="single"/>
                <w:lang w:val="ro-RO"/>
              </w:rPr>
              <w:t>instituţiile</w:t>
            </w:r>
            <w:proofErr w:type="spellEnd"/>
            <w:r w:rsidRPr="00C94AD6">
              <w:rPr>
                <w:u w:val="single"/>
                <w:lang w:val="ro-RO"/>
              </w:rPr>
              <w:t xml:space="preserve"> </w:t>
            </w:r>
            <w:proofErr w:type="spellStart"/>
            <w:r w:rsidRPr="00C94AD6">
              <w:rPr>
                <w:u w:val="single"/>
                <w:lang w:val="ro-RO"/>
              </w:rPr>
              <w:t>balneosanatoriale</w:t>
            </w:r>
            <w:proofErr w:type="spellEnd"/>
            <w:r w:rsidRPr="00C94AD6">
              <w:rPr>
                <w:u w:val="single"/>
                <w:lang w:val="ro-RO"/>
              </w:rPr>
              <w:t>,</w:t>
            </w:r>
            <w:r w:rsidRPr="00C94AD6">
              <w:rPr>
                <w:lang w:val="ro-RO"/>
              </w:rPr>
              <w:t xml:space="preserve"> aplicat în cadrul Casei </w:t>
            </w:r>
            <w:proofErr w:type="spellStart"/>
            <w:r w:rsidRPr="00C94AD6">
              <w:rPr>
                <w:lang w:val="ro-RO"/>
              </w:rPr>
              <w:t>Naţionale</w:t>
            </w:r>
            <w:proofErr w:type="spellEnd"/>
            <w:r w:rsidRPr="00C94AD6">
              <w:rPr>
                <w:lang w:val="ro-RO"/>
              </w:rPr>
              <w:t xml:space="preserve"> de Asigurări Sociale , care este redat în pct.24 Anunțului de Participare</w:t>
            </w:r>
            <w:r w:rsidRPr="00C94AD6">
              <w:rPr>
                <w:b/>
                <w:i/>
                <w:lang w:val="ro-RO"/>
              </w:rPr>
              <w:t>-</w:t>
            </w:r>
            <w:r w:rsidRPr="00C94AD6">
              <w:rPr>
                <w:lang w:val="ro-RO"/>
              </w:rPr>
              <w:t xml:space="preserve">Autoevaluarea, confirmată prin aplicarea semnăturii electronice a  Participantului. Ofertantul prezintă statistica tratării pacienților </w:t>
            </w:r>
            <w:r w:rsidRPr="00C94AD6">
              <w:rPr>
                <w:b/>
                <w:u w:val="single"/>
                <w:lang w:val="ro-RO"/>
              </w:rPr>
              <w:t>în anul 202</w:t>
            </w:r>
            <w:r>
              <w:rPr>
                <w:b/>
                <w:u w:val="single"/>
                <w:lang w:val="ro-RO"/>
              </w:rPr>
              <w:t>5</w:t>
            </w:r>
            <w:r w:rsidRPr="00C94AD6">
              <w:rPr>
                <w:lang w:val="ro-RO"/>
              </w:rPr>
              <w:t xml:space="preserve"> separat pentru fiecare tip de maladie în parte.</w:t>
            </w:r>
          </w:p>
          <w:p w14:paraId="19555A5B" w14:textId="77777777" w:rsidR="00C73B3E" w:rsidRPr="00C94AD6" w:rsidRDefault="00C73B3E" w:rsidP="00C73B3E">
            <w:pPr>
              <w:pStyle w:val="ListParagraph"/>
              <w:numPr>
                <w:ilvl w:val="0"/>
                <w:numId w:val="54"/>
              </w:numPr>
              <w:tabs>
                <w:tab w:val="clear" w:pos="1134"/>
                <w:tab w:val="left" w:pos="459"/>
              </w:tabs>
              <w:ind w:left="0" w:firstLine="22"/>
              <w:contextualSpacing/>
              <w:rPr>
                <w:lang w:val="ro-RO"/>
              </w:rPr>
            </w:pPr>
            <w:r w:rsidRPr="00C94AD6">
              <w:rPr>
                <w:lang w:val="ro-RO"/>
              </w:rPr>
              <w:t>În cazul dacă ofertantul nu a avut activitatea în Anul 202</w:t>
            </w:r>
            <w:r>
              <w:rPr>
                <w:lang w:val="ro-RO"/>
              </w:rPr>
              <w:t>5</w:t>
            </w:r>
            <w:r w:rsidRPr="00C94AD6">
              <w:rPr>
                <w:lang w:val="ro-RO"/>
              </w:rPr>
              <w:t>, se prezintă darea de seamă pentru ultimul an de activitate,</w:t>
            </w:r>
          </w:p>
          <w:p w14:paraId="7A7813EC" w14:textId="77777777" w:rsidR="00C73B3E" w:rsidRPr="00C94AD6" w:rsidRDefault="00C73B3E" w:rsidP="00C73B3E">
            <w:pPr>
              <w:pStyle w:val="ListParagraph"/>
              <w:tabs>
                <w:tab w:val="left" w:pos="459"/>
              </w:tabs>
              <w:ind w:left="22"/>
              <w:rPr>
                <w:i/>
                <w:lang w:val="ro-RO"/>
              </w:rPr>
            </w:pPr>
            <w:r w:rsidRPr="00C94AD6">
              <w:rPr>
                <w:lang w:val="ro-RO"/>
              </w:rPr>
              <w:t xml:space="preserve"> Modelul Dării de seamă se anexează. </w:t>
            </w:r>
            <w:r w:rsidRPr="00C94AD6">
              <w:rPr>
                <w:b/>
                <w:i/>
                <w:color w:val="0000FF"/>
                <w:lang w:val="ro-RO"/>
              </w:rPr>
              <w:t>(Anexa nr.2</w:t>
            </w:r>
            <w:r w:rsidRPr="00C94AD6">
              <w:rPr>
                <w:i/>
                <w:color w:val="0000FF"/>
                <w:lang w:val="ro-RO"/>
              </w:rPr>
              <w:t>).</w:t>
            </w:r>
            <w:r w:rsidRPr="00C94AD6">
              <w:rPr>
                <w:b/>
                <w:i/>
                <w:color w:val="0000FF"/>
                <w:lang w:val="ro-RO"/>
              </w:rPr>
              <w:t>-</w:t>
            </w:r>
            <w:r w:rsidRPr="00C94AD6">
              <w:rPr>
                <w:b/>
                <w:i/>
                <w:lang w:val="ro-RO"/>
              </w:rPr>
              <w:t xml:space="preserve"> la solicitarea grupului de lucru </w:t>
            </w:r>
          </w:p>
          <w:p w14:paraId="6BA12DC8" w14:textId="77777777" w:rsidR="00C73B3E" w:rsidRPr="005A5CC6" w:rsidRDefault="00C73B3E" w:rsidP="00960F2B">
            <w:pPr>
              <w:ind w:firstLine="360"/>
              <w:jc w:val="both"/>
              <w:rPr>
                <w:lang w:val="en-US"/>
              </w:rPr>
            </w:pPr>
            <w:r w:rsidRPr="005A5CC6">
              <w:rPr>
                <w:lang w:val="en-US"/>
              </w:rPr>
              <w:t xml:space="preserve">Se prezintă în conformitate cu următoarele compartimente indicate în pct.8 din Anunţul de participare: </w:t>
            </w:r>
            <w:r w:rsidRPr="005A5CC6">
              <w:rPr>
                <w:iCs/>
                <w:lang w:val="en-US"/>
              </w:rPr>
              <w:t>climatoterapie, balneoterapie, hidroterapia, hidropatie, peloidoterapie (fără electroproceduri) fizioterapie şi alte proceduri</w:t>
            </w:r>
            <w:r w:rsidRPr="005A5CC6">
              <w:rPr>
                <w:lang w:val="en-US"/>
              </w:rPr>
              <w:t xml:space="preserve"> (In continuare „Darea de seamă”).</w:t>
            </w:r>
          </w:p>
          <w:p w14:paraId="216644F9" w14:textId="77777777" w:rsidR="00C73B3E" w:rsidRPr="005A5CC6" w:rsidRDefault="00C73B3E" w:rsidP="00960F2B">
            <w:pPr>
              <w:ind w:hanging="360"/>
              <w:jc w:val="both"/>
              <w:rPr>
                <w:lang w:val="en-US"/>
              </w:rPr>
            </w:pPr>
            <w:r w:rsidRPr="005A5CC6">
              <w:rPr>
                <w:lang w:val="en-US"/>
              </w:rPr>
              <w:t xml:space="preserve">            În informaţia privind numărul mediu de proceduri acordate unei persoane se vor indica procedurile acordate în perioada aflării în instituţie.</w:t>
            </w:r>
          </w:p>
          <w:p w14:paraId="6B70CCE9" w14:textId="77777777" w:rsidR="00C73B3E" w:rsidRPr="005A5CC6" w:rsidRDefault="00C73B3E" w:rsidP="00960F2B">
            <w:pPr>
              <w:ind w:hanging="720"/>
              <w:jc w:val="both"/>
              <w:rPr>
                <w:lang w:val="en-US"/>
              </w:rPr>
            </w:pPr>
            <w:r w:rsidRPr="005A5CC6">
              <w:rPr>
                <w:lang w:val="en-US"/>
              </w:rPr>
              <w:tab/>
              <w:t xml:space="preserve">      În Darea de seamă procedurile care nu se includ în costul biletelor de tratament achiziţionate de către CNAS şi acoperite din contul beneficiarilor biletelor se evidențiază prin remarca "contra plata".</w:t>
            </w:r>
          </w:p>
          <w:p w14:paraId="6171F948" w14:textId="77777777" w:rsidR="00C73B3E" w:rsidRPr="005A5CC6" w:rsidRDefault="00C73B3E" w:rsidP="00960F2B">
            <w:pPr>
              <w:autoSpaceDE w:val="0"/>
              <w:autoSpaceDN w:val="0"/>
              <w:adjustRightInd w:val="0"/>
              <w:jc w:val="both"/>
              <w:rPr>
                <w:lang w:val="en-US"/>
              </w:rPr>
            </w:pPr>
            <w:r w:rsidRPr="005A5CC6">
              <w:rPr>
                <w:lang w:val="en-US"/>
              </w:rPr>
              <w:tab/>
              <w:t>Lista procedurilor care nu se includ în costul biletelor de tratament  achiziţionate de către CNAS, care sunt oferite beneficiarilor de bilete numai contra plata se anexează.</w:t>
            </w:r>
          </w:p>
          <w:p w14:paraId="6C753C0F" w14:textId="77777777" w:rsidR="00C73B3E" w:rsidRPr="005A5CC6" w:rsidRDefault="00C73B3E" w:rsidP="00960F2B">
            <w:pPr>
              <w:jc w:val="both"/>
              <w:rPr>
                <w:b/>
                <w:u w:val="single"/>
                <w:lang w:val="en-US"/>
              </w:rPr>
            </w:pPr>
            <w:r w:rsidRPr="005A5CC6">
              <w:rPr>
                <w:b/>
                <w:u w:val="single"/>
                <w:lang w:val="en-US"/>
              </w:rPr>
              <w:t>La darea de seamă se anexează și actele care confirmă acordarea procedurilor în anul 2025 sau în ultimul an de activitate, reflectate în darea de seamă(avizelor sanitare şi facturilor fiscale de achiziţie a parafinei, ozocheritei, nămolului, argilei, sare pentru salina, sare de mare şi extractelor pentru băi: de conifere, salvie, silicat de Na, terebentinei, hydrogenului sulfurat ş.a remedii curative , care se utilizează în procesul tratamentului baleosanatorial sau alt document confirmativ din ţară de origine a serviciului prestat)</w:t>
            </w:r>
          </w:p>
          <w:p w14:paraId="688E03C8" w14:textId="77777777" w:rsidR="00C73B3E" w:rsidRPr="00C94AD6" w:rsidRDefault="00C73B3E" w:rsidP="00C73B3E">
            <w:pPr>
              <w:pStyle w:val="ListParagraph"/>
              <w:numPr>
                <w:ilvl w:val="0"/>
                <w:numId w:val="54"/>
              </w:numPr>
              <w:tabs>
                <w:tab w:val="clear" w:pos="1134"/>
              </w:tabs>
              <w:ind w:left="33" w:hanging="33"/>
              <w:contextualSpacing/>
              <w:jc w:val="left"/>
              <w:rPr>
                <w:noProof/>
                <w:shd w:val="clear" w:color="auto" w:fill="FFFFFF"/>
                <w:lang w:val="ro-RO"/>
              </w:rPr>
            </w:pPr>
            <w:r w:rsidRPr="00C94AD6">
              <w:rPr>
                <w:lang w:val="ro-RO"/>
              </w:rPr>
              <w:t xml:space="preserve">Darea de seamă privind structura pe </w:t>
            </w:r>
            <w:proofErr w:type="spellStart"/>
            <w:r w:rsidRPr="00C94AD6">
              <w:rPr>
                <w:lang w:val="ro-RO"/>
              </w:rPr>
              <w:t>unităţi</w:t>
            </w:r>
            <w:proofErr w:type="spellEnd"/>
            <w:r w:rsidRPr="00C94AD6">
              <w:rPr>
                <w:lang w:val="ro-RO"/>
              </w:rPr>
              <w:t xml:space="preserve"> </w:t>
            </w:r>
            <w:proofErr w:type="spellStart"/>
            <w:r w:rsidRPr="00C94AD6">
              <w:rPr>
                <w:lang w:val="ro-RO"/>
              </w:rPr>
              <w:t>nazologice</w:t>
            </w:r>
            <w:proofErr w:type="spellEnd"/>
            <w:r w:rsidRPr="00C94AD6">
              <w:rPr>
                <w:lang w:val="ro-RO"/>
              </w:rPr>
              <w:t xml:space="preserve"> </w:t>
            </w:r>
            <w:proofErr w:type="spellStart"/>
            <w:r w:rsidRPr="00C94AD6">
              <w:rPr>
                <w:lang w:val="ro-RO"/>
              </w:rPr>
              <w:t>şi</w:t>
            </w:r>
            <w:proofErr w:type="spellEnd"/>
            <w:r w:rsidRPr="00C94AD6">
              <w:rPr>
                <w:lang w:val="ro-RO"/>
              </w:rPr>
              <w:t xml:space="preserve"> rezultatele tratamentului (eficacitatea tratamentului) </w:t>
            </w:r>
            <w:proofErr w:type="spellStart"/>
            <w:r w:rsidRPr="00C94AD6">
              <w:rPr>
                <w:lang w:val="ro-RO"/>
              </w:rPr>
              <w:t>pacienţilor</w:t>
            </w:r>
            <w:proofErr w:type="spellEnd"/>
            <w:r w:rsidRPr="00C94AD6">
              <w:rPr>
                <w:lang w:val="ro-RO"/>
              </w:rPr>
              <w:t xml:space="preserve"> </w:t>
            </w:r>
            <w:r w:rsidRPr="00C94AD6">
              <w:rPr>
                <w:b/>
                <w:u w:val="single"/>
                <w:lang w:val="ro-RO"/>
              </w:rPr>
              <w:t>în anul 202</w:t>
            </w:r>
            <w:r>
              <w:rPr>
                <w:b/>
                <w:u w:val="single"/>
                <w:lang w:val="ro-RO"/>
              </w:rPr>
              <w:t>5</w:t>
            </w:r>
            <w:r w:rsidRPr="00C94AD6">
              <w:rPr>
                <w:b/>
                <w:u w:val="single"/>
                <w:lang w:val="ro-RO"/>
              </w:rPr>
              <w:t xml:space="preserve"> sau în ultimul an de </w:t>
            </w:r>
            <w:proofErr w:type="spellStart"/>
            <w:r w:rsidRPr="00C94AD6">
              <w:rPr>
                <w:b/>
                <w:u w:val="single"/>
                <w:lang w:val="ro-RO"/>
              </w:rPr>
              <w:t>activitate</w:t>
            </w:r>
            <w:r w:rsidRPr="00C94AD6">
              <w:rPr>
                <w:b/>
                <w:lang w:val="ro-RO"/>
              </w:rPr>
              <w:t>.</w:t>
            </w:r>
            <w:r w:rsidRPr="00C94AD6">
              <w:rPr>
                <w:b/>
                <w:color w:val="0000FF"/>
                <w:lang w:val="ro-RO"/>
              </w:rPr>
              <w:t>Anexa</w:t>
            </w:r>
            <w:proofErr w:type="spellEnd"/>
            <w:r w:rsidRPr="00C94AD6">
              <w:rPr>
                <w:b/>
                <w:color w:val="0000FF"/>
                <w:lang w:val="ro-RO"/>
              </w:rPr>
              <w:t xml:space="preserve"> nr.3</w:t>
            </w:r>
          </w:p>
        </w:tc>
        <w:tc>
          <w:tcPr>
            <w:tcW w:w="1701" w:type="dxa"/>
            <w:tcBorders>
              <w:top w:val="single" w:sz="4" w:space="0" w:color="auto"/>
              <w:left w:val="single" w:sz="4" w:space="0" w:color="auto"/>
              <w:bottom w:val="single" w:sz="4" w:space="0" w:color="auto"/>
              <w:right w:val="single" w:sz="4" w:space="0" w:color="auto"/>
            </w:tcBorders>
            <w:vAlign w:val="center"/>
          </w:tcPr>
          <w:p w14:paraId="2B340512" w14:textId="77777777" w:rsidR="00C73B3E" w:rsidRPr="005A5CC6" w:rsidRDefault="00C73B3E" w:rsidP="00960F2B">
            <w:pPr>
              <w:ind w:left="-113" w:right="-113"/>
              <w:jc w:val="center"/>
              <w:rPr>
                <w:b/>
                <w:i/>
                <w:lang w:val="en-US"/>
              </w:rPr>
            </w:pPr>
            <w:r w:rsidRPr="005A5CC6">
              <w:rPr>
                <w:b/>
                <w:i/>
                <w:lang w:val="en-US"/>
              </w:rPr>
              <w:t>Obligatoriu</w:t>
            </w:r>
          </w:p>
          <w:p w14:paraId="05B34F38" w14:textId="77777777" w:rsidR="00C73B3E" w:rsidRPr="005A5CC6" w:rsidRDefault="00C73B3E" w:rsidP="00960F2B">
            <w:pPr>
              <w:jc w:val="center"/>
              <w:rPr>
                <w:bCs/>
                <w:i/>
                <w:lang w:val="en-US"/>
              </w:rPr>
            </w:pPr>
            <w:r w:rsidRPr="005A5CC6">
              <w:rPr>
                <w:i/>
                <w:lang w:val="en-US"/>
              </w:rPr>
              <w:t xml:space="preserve">în cazul existenței datelor cu caracter personal sau informațiilor care prezintă secret comercial  informația se remite direct autorității contractante pe poșta electronică </w:t>
            </w:r>
            <w:r w:rsidRPr="005A5CC6">
              <w:rPr>
                <w:i/>
                <w:color w:val="0000FF"/>
                <w:u w:val="single"/>
                <w:lang w:val="en-US"/>
              </w:rPr>
              <w:t>achizițtiicnas@cnas.gov.md</w:t>
            </w:r>
            <w:r w:rsidRPr="005A5CC6">
              <w:rPr>
                <w:i/>
                <w:lang w:val="en-US"/>
              </w:rPr>
              <w:t xml:space="preserve"> .</w:t>
            </w:r>
          </w:p>
          <w:p w14:paraId="4AF2DC5A" w14:textId="77777777" w:rsidR="00C73B3E" w:rsidRPr="005A5CC6" w:rsidRDefault="00C73B3E" w:rsidP="00960F2B">
            <w:pPr>
              <w:ind w:left="-113" w:right="-113"/>
              <w:jc w:val="center"/>
              <w:rPr>
                <w:b/>
                <w:i/>
                <w:lang w:val="en-US"/>
              </w:rPr>
            </w:pPr>
          </w:p>
        </w:tc>
      </w:tr>
      <w:tr w:rsidR="00C73B3E" w:rsidRPr="00C145A5" w14:paraId="7A6531E4" w14:textId="77777777" w:rsidTr="00960F2B">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273DA02C" w14:textId="77777777" w:rsidR="00C73B3E" w:rsidRPr="00C94AD6" w:rsidRDefault="00C73B3E" w:rsidP="00C73B3E">
            <w:pPr>
              <w:pStyle w:val="ListParagraph"/>
              <w:numPr>
                <w:ilvl w:val="0"/>
                <w:numId w:val="51"/>
              </w:numPr>
              <w:tabs>
                <w:tab w:val="clear" w:pos="1134"/>
              </w:tabs>
              <w:ind w:right="-108"/>
              <w:contextualSpacing/>
              <w:jc w:val="center"/>
              <w:rPr>
                <w:noProof/>
                <w:spacing w:val="-4"/>
                <w:lang w:val="ro-RO"/>
              </w:rPr>
            </w:pPr>
          </w:p>
        </w:tc>
        <w:tc>
          <w:tcPr>
            <w:tcW w:w="3403" w:type="dxa"/>
            <w:tcBorders>
              <w:top w:val="single" w:sz="4" w:space="0" w:color="auto"/>
              <w:left w:val="single" w:sz="4" w:space="0" w:color="auto"/>
              <w:bottom w:val="single" w:sz="4" w:space="0" w:color="auto"/>
              <w:right w:val="single" w:sz="4" w:space="0" w:color="auto"/>
            </w:tcBorders>
            <w:vAlign w:val="center"/>
          </w:tcPr>
          <w:p w14:paraId="02369127" w14:textId="77777777" w:rsidR="00C73B3E" w:rsidRPr="005A5CC6" w:rsidRDefault="00C73B3E" w:rsidP="00960F2B">
            <w:pPr>
              <w:autoSpaceDE w:val="0"/>
              <w:autoSpaceDN w:val="0"/>
              <w:adjustRightInd w:val="0"/>
              <w:rPr>
                <w:lang w:val="en-US"/>
              </w:rPr>
            </w:pPr>
            <w:r w:rsidRPr="005A5CC6">
              <w:rPr>
                <w:lang w:val="en-US"/>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827" w:type="dxa"/>
            <w:tcBorders>
              <w:top w:val="single" w:sz="4" w:space="0" w:color="auto"/>
              <w:left w:val="single" w:sz="4" w:space="0" w:color="auto"/>
              <w:bottom w:val="single" w:sz="4" w:space="0" w:color="auto"/>
              <w:right w:val="single" w:sz="4" w:space="0" w:color="auto"/>
            </w:tcBorders>
            <w:vAlign w:val="center"/>
          </w:tcPr>
          <w:p w14:paraId="026B3E7E" w14:textId="77777777" w:rsidR="00C73B3E" w:rsidRPr="005A5CC6" w:rsidRDefault="00C73B3E" w:rsidP="00960F2B">
            <w:pPr>
              <w:rPr>
                <w:lang w:val="en-US"/>
              </w:rPr>
            </w:pPr>
            <w:r w:rsidRPr="005A5CC6">
              <w:rPr>
                <w:lang w:val="en-US"/>
              </w:rPr>
              <w:t>Declaraţie în conformitate cu modelul anexat</w:t>
            </w:r>
            <w:r w:rsidRPr="005A5CC6">
              <w:rPr>
                <w:color w:val="0000FF"/>
                <w:lang w:val="en-US"/>
              </w:rPr>
              <w:t xml:space="preserve"> </w:t>
            </w:r>
            <w:r w:rsidRPr="005A5CC6">
              <w:rPr>
                <w:lang w:val="en-US"/>
              </w:rPr>
              <w:t>autentificată prin aplicarea semnăturii electronice a Participantului – depunere obligatorie după desemnare în calitate de ofertant/ofertant asociat desemnat câștigător</w:t>
            </w:r>
            <w:r w:rsidRPr="00C94AD6">
              <w:t>;</w:t>
            </w:r>
          </w:p>
        </w:tc>
        <w:tc>
          <w:tcPr>
            <w:tcW w:w="1701" w:type="dxa"/>
            <w:tcBorders>
              <w:top w:val="single" w:sz="4" w:space="0" w:color="auto"/>
              <w:left w:val="single" w:sz="4" w:space="0" w:color="auto"/>
              <w:bottom w:val="single" w:sz="4" w:space="0" w:color="auto"/>
              <w:right w:val="single" w:sz="4" w:space="0" w:color="auto"/>
            </w:tcBorders>
            <w:vAlign w:val="center"/>
          </w:tcPr>
          <w:p w14:paraId="67491987" w14:textId="77777777" w:rsidR="00C73B3E" w:rsidRPr="005A5CC6" w:rsidRDefault="00C73B3E" w:rsidP="00960F2B">
            <w:pPr>
              <w:pStyle w:val="BodyText"/>
              <w:jc w:val="center"/>
              <w:rPr>
                <w:b/>
                <w:i/>
                <w:lang w:val="en-US"/>
              </w:rPr>
            </w:pPr>
            <w:proofErr w:type="spellStart"/>
            <w:r w:rsidRPr="005A5CC6">
              <w:rPr>
                <w:i/>
                <w:lang w:val="en-US" w:eastAsia="zh-CN"/>
              </w:rPr>
              <w:t>depunere</w:t>
            </w:r>
            <w:proofErr w:type="spellEnd"/>
            <w:r w:rsidRPr="005A5CC6">
              <w:rPr>
                <w:i/>
                <w:lang w:val="en-US" w:eastAsia="zh-CN"/>
              </w:rPr>
              <w:t xml:space="preserve"> </w:t>
            </w:r>
            <w:proofErr w:type="spellStart"/>
            <w:r w:rsidRPr="005A5CC6">
              <w:rPr>
                <w:i/>
                <w:lang w:val="en-US" w:eastAsia="zh-CN"/>
              </w:rPr>
              <w:t>obligatorie</w:t>
            </w:r>
            <w:proofErr w:type="spellEnd"/>
            <w:r w:rsidRPr="005A5CC6">
              <w:rPr>
                <w:i/>
                <w:lang w:val="en-US" w:eastAsia="zh-CN"/>
              </w:rPr>
              <w:t xml:space="preserve"> </w:t>
            </w:r>
            <w:proofErr w:type="spellStart"/>
            <w:r w:rsidRPr="005A5CC6">
              <w:rPr>
                <w:i/>
                <w:lang w:val="en-US" w:eastAsia="zh-CN"/>
              </w:rPr>
              <w:t>după</w:t>
            </w:r>
            <w:proofErr w:type="spellEnd"/>
            <w:r w:rsidRPr="005A5CC6">
              <w:rPr>
                <w:i/>
                <w:lang w:val="en-US" w:eastAsia="zh-CN"/>
              </w:rPr>
              <w:t xml:space="preserve"> </w:t>
            </w:r>
            <w:proofErr w:type="spellStart"/>
            <w:r w:rsidRPr="005A5CC6">
              <w:rPr>
                <w:i/>
                <w:lang w:val="en-US" w:eastAsia="zh-CN"/>
              </w:rPr>
              <w:t>desemnare</w:t>
            </w:r>
            <w:proofErr w:type="spellEnd"/>
            <w:r w:rsidRPr="005A5CC6">
              <w:rPr>
                <w:i/>
                <w:lang w:val="en-US" w:eastAsia="zh-CN"/>
              </w:rPr>
              <w:t xml:space="preserve"> </w:t>
            </w:r>
            <w:proofErr w:type="spellStart"/>
            <w:r w:rsidRPr="005A5CC6">
              <w:rPr>
                <w:i/>
                <w:lang w:val="en-US" w:eastAsia="zh-CN"/>
              </w:rPr>
              <w:t>în</w:t>
            </w:r>
            <w:proofErr w:type="spellEnd"/>
            <w:r w:rsidRPr="005A5CC6">
              <w:rPr>
                <w:i/>
                <w:lang w:val="en-US" w:eastAsia="zh-CN"/>
              </w:rPr>
              <w:t xml:space="preserve"> </w:t>
            </w:r>
            <w:proofErr w:type="spellStart"/>
            <w:r w:rsidRPr="005A5CC6">
              <w:rPr>
                <w:i/>
                <w:lang w:val="en-US" w:eastAsia="zh-CN"/>
              </w:rPr>
              <w:t>calitate</w:t>
            </w:r>
            <w:proofErr w:type="spellEnd"/>
            <w:r w:rsidRPr="005A5CC6">
              <w:rPr>
                <w:i/>
                <w:lang w:val="en-US" w:eastAsia="zh-CN"/>
              </w:rPr>
              <w:t xml:space="preserve"> de </w:t>
            </w:r>
            <w:proofErr w:type="spellStart"/>
            <w:r w:rsidRPr="005A5CC6">
              <w:rPr>
                <w:i/>
                <w:lang w:val="en-US" w:eastAsia="zh-CN"/>
              </w:rPr>
              <w:t>cîștigător</w:t>
            </w:r>
            <w:proofErr w:type="spellEnd"/>
          </w:p>
        </w:tc>
      </w:tr>
    </w:tbl>
    <w:p w14:paraId="1737F8EF" w14:textId="77777777" w:rsidR="00C73B3E" w:rsidRPr="005A5CC6" w:rsidRDefault="00C73B3E" w:rsidP="00C73B3E">
      <w:pPr>
        <w:rPr>
          <w:i/>
          <w:lang w:val="en-US"/>
        </w:rPr>
      </w:pPr>
      <w:r w:rsidRPr="005A5CC6">
        <w:rPr>
          <w:b/>
          <w:bCs/>
          <w:i/>
          <w:lang w:val="en-US"/>
        </w:rPr>
        <w:t xml:space="preserve">Nota </w:t>
      </w:r>
      <w:r w:rsidRPr="005A5CC6">
        <w:rPr>
          <w:bCs/>
          <w:i/>
          <w:lang w:val="en-US"/>
        </w:rPr>
        <w:t xml:space="preserve"> - </w:t>
      </w:r>
      <w:r w:rsidRPr="005A5CC6">
        <w:rPr>
          <w:i/>
          <w:lang w:val="en-US"/>
        </w:rPr>
        <w:t xml:space="preserve">în cazul existenței datelor cu caracter personal sau informațiilor care prezintă secret comercial  informația se remite direct autorității contractante pe poșta electronică </w:t>
      </w:r>
      <w:r w:rsidRPr="005A5CC6">
        <w:rPr>
          <w:i/>
          <w:color w:val="0000FF"/>
          <w:u w:val="single"/>
          <w:lang w:val="en-US"/>
        </w:rPr>
        <w:t>achizițtiicnas@cnas.gov.md</w:t>
      </w:r>
      <w:r w:rsidRPr="005A5CC6">
        <w:rPr>
          <w:i/>
          <w:lang w:val="en-US"/>
        </w:rPr>
        <w:t xml:space="preserve"> .</w:t>
      </w:r>
    </w:p>
    <w:p w14:paraId="59559B1A" w14:textId="77777777" w:rsidR="00C73B3E" w:rsidRPr="005A5CC6" w:rsidRDefault="00C73B3E" w:rsidP="00C73B3E">
      <w:pPr>
        <w:tabs>
          <w:tab w:val="right" w:pos="426"/>
        </w:tabs>
        <w:spacing w:before="120"/>
        <w:ind w:left="360"/>
        <w:jc w:val="right"/>
        <w:rPr>
          <w:b/>
          <w:color w:val="0000FF"/>
          <w:lang w:val="en-US"/>
        </w:rPr>
      </w:pPr>
    </w:p>
    <w:p w14:paraId="442C09B7" w14:textId="77777777" w:rsidR="00C73B3E" w:rsidRPr="005A5CC6" w:rsidRDefault="00C73B3E" w:rsidP="00C73B3E">
      <w:pPr>
        <w:tabs>
          <w:tab w:val="right" w:pos="426"/>
        </w:tabs>
        <w:spacing w:before="120"/>
        <w:ind w:left="360"/>
        <w:jc w:val="right"/>
        <w:rPr>
          <w:b/>
          <w:color w:val="0000FF"/>
          <w:lang w:val="en-US"/>
        </w:rPr>
      </w:pPr>
    </w:p>
    <w:p w14:paraId="687D8014" w14:textId="77777777" w:rsidR="00C73B3E" w:rsidRPr="005A5CC6" w:rsidRDefault="00C73B3E" w:rsidP="00C73B3E">
      <w:pPr>
        <w:jc w:val="right"/>
        <w:rPr>
          <w:lang w:val="en-US"/>
        </w:rPr>
      </w:pPr>
      <w:r w:rsidRPr="005A5CC6">
        <w:rPr>
          <w:lang w:val="en-US"/>
        </w:rPr>
        <w:t xml:space="preserve">APROBAT </w:t>
      </w:r>
    </w:p>
    <w:p w14:paraId="31A76DDC" w14:textId="77777777" w:rsidR="00C73B3E" w:rsidRPr="005A5CC6" w:rsidRDefault="00C73B3E" w:rsidP="00C73B3E">
      <w:pPr>
        <w:jc w:val="right"/>
        <w:rPr>
          <w:lang w:val="en-US"/>
        </w:rPr>
      </w:pPr>
      <w:r w:rsidRPr="005A5CC6">
        <w:rPr>
          <w:lang w:val="en-US"/>
        </w:rPr>
        <w:t xml:space="preserve">prin Ordinul </w:t>
      </w:r>
    </w:p>
    <w:p w14:paraId="7F2E6EA7" w14:textId="77777777" w:rsidR="00C73B3E" w:rsidRPr="005A5CC6" w:rsidRDefault="00C73B3E" w:rsidP="00C73B3E">
      <w:pPr>
        <w:jc w:val="right"/>
        <w:rPr>
          <w:lang w:val="en-US"/>
        </w:rPr>
      </w:pPr>
      <w:r w:rsidRPr="005A5CC6">
        <w:rPr>
          <w:lang w:val="en-US"/>
        </w:rPr>
        <w:t>Ministrului Finanțelor</w:t>
      </w:r>
    </w:p>
    <w:p w14:paraId="335805CA" w14:textId="77777777" w:rsidR="00C73B3E" w:rsidRPr="005A5CC6" w:rsidRDefault="00C73B3E" w:rsidP="00C73B3E">
      <w:pPr>
        <w:jc w:val="right"/>
        <w:rPr>
          <w:sz w:val="28"/>
          <w:szCs w:val="28"/>
          <w:lang w:val="en-US"/>
        </w:rPr>
      </w:pPr>
      <w:r w:rsidRPr="005A5CC6">
        <w:rPr>
          <w:lang w:val="en-US"/>
        </w:rPr>
        <w:t xml:space="preserve">                                               nr. 145  din 24 noiembrie 2020</w:t>
      </w:r>
      <w:r w:rsidRPr="005A5CC6">
        <w:rPr>
          <w:sz w:val="26"/>
          <w:szCs w:val="26"/>
          <w:lang w:val="en-US"/>
        </w:rPr>
        <w:t xml:space="preserve"> </w:t>
      </w:r>
    </w:p>
    <w:p w14:paraId="52E2D971" w14:textId="77777777" w:rsidR="00C73B3E" w:rsidRPr="005A5CC6" w:rsidRDefault="00C73B3E" w:rsidP="00C73B3E">
      <w:pPr>
        <w:keepNext/>
        <w:spacing w:line="240" w:lineRule="exact"/>
        <w:jc w:val="center"/>
        <w:outlineLvl w:val="0"/>
        <w:rPr>
          <w:rFonts w:eastAsia="Calibri"/>
          <w:b/>
          <w:bCs/>
          <w:sz w:val="26"/>
          <w:szCs w:val="26"/>
          <w:lang w:val="en-US" w:eastAsia="ro-RO"/>
        </w:rPr>
      </w:pPr>
      <w:bookmarkStart w:id="69" w:name="_Toc449632652"/>
      <w:bookmarkStart w:id="70" w:name="_Toc449633144"/>
      <w:bookmarkStart w:id="71" w:name="_Toc449692099"/>
      <w:r w:rsidRPr="005A5CC6">
        <w:rPr>
          <w:rFonts w:eastAsia="Calibri"/>
          <w:b/>
          <w:bCs/>
          <w:sz w:val="26"/>
          <w:szCs w:val="26"/>
          <w:lang w:val="en-US" w:eastAsia="ro-RO"/>
        </w:rPr>
        <w:t>DECLARAŢIE</w:t>
      </w:r>
      <w:bookmarkEnd w:id="69"/>
      <w:bookmarkEnd w:id="70"/>
      <w:bookmarkEnd w:id="71"/>
    </w:p>
    <w:p w14:paraId="63BCB3B1" w14:textId="77777777" w:rsidR="00C73B3E" w:rsidRPr="005A5CC6" w:rsidRDefault="00C73B3E" w:rsidP="00C73B3E">
      <w:pPr>
        <w:keepNext/>
        <w:spacing w:line="240" w:lineRule="exact"/>
        <w:jc w:val="center"/>
        <w:outlineLvl w:val="0"/>
        <w:rPr>
          <w:rFonts w:eastAsia="Calibri"/>
          <w:b/>
          <w:bCs/>
          <w:sz w:val="26"/>
          <w:szCs w:val="26"/>
          <w:lang w:val="en-US" w:eastAsia="ro-RO"/>
        </w:rPr>
      </w:pPr>
      <w:bookmarkStart w:id="72" w:name="_Toc449632653"/>
      <w:bookmarkStart w:id="73" w:name="_Toc449633145"/>
      <w:bookmarkStart w:id="74" w:name="_Toc449692100"/>
      <w:r w:rsidRPr="005A5CC6">
        <w:rPr>
          <w:rFonts w:eastAsia="PMingLiU"/>
          <w:b/>
          <w:bCs/>
          <w:sz w:val="26"/>
          <w:szCs w:val="26"/>
          <w:lang w:val="en-US" w:eastAsia="zh-CN"/>
        </w:rPr>
        <w:t xml:space="preserve">privind confirmarea identității beneficiarilor efectivi și neîncadrarea acestora în situația condamnării  </w:t>
      </w:r>
      <w:bookmarkEnd w:id="72"/>
      <w:bookmarkEnd w:id="73"/>
      <w:bookmarkEnd w:id="74"/>
      <w:r w:rsidRPr="005A5CC6">
        <w:rPr>
          <w:rFonts w:eastAsia="PMingLiU"/>
          <w:b/>
          <w:bCs/>
          <w:sz w:val="26"/>
          <w:szCs w:val="26"/>
          <w:lang w:val="en-US" w:eastAsia="zh-CN"/>
        </w:rPr>
        <w:t>pentru participarea la activităţi ale unei organizaţii sau grupări criminale, pentru corupţie, fraudă şi/sau spălare de bani.</w:t>
      </w:r>
    </w:p>
    <w:p w14:paraId="59467FDD" w14:textId="77777777" w:rsidR="00C73B3E" w:rsidRPr="005A5CC6" w:rsidRDefault="00C73B3E" w:rsidP="00C73B3E">
      <w:pPr>
        <w:keepNext/>
        <w:spacing w:line="240" w:lineRule="exact"/>
        <w:jc w:val="both"/>
        <w:outlineLvl w:val="0"/>
        <w:rPr>
          <w:rFonts w:eastAsia="Calibri"/>
          <w:b/>
          <w:bCs/>
          <w:sz w:val="26"/>
          <w:szCs w:val="26"/>
          <w:lang w:val="en-US" w:eastAsia="ro-RO"/>
        </w:rPr>
      </w:pPr>
    </w:p>
    <w:p w14:paraId="00A43714" w14:textId="77777777" w:rsidR="00C73B3E" w:rsidRPr="005A5CC6" w:rsidRDefault="00C73B3E" w:rsidP="00C73B3E">
      <w:pPr>
        <w:shd w:val="clear" w:color="auto" w:fill="FFFFFF"/>
        <w:tabs>
          <w:tab w:val="left" w:leader="dot" w:pos="7862"/>
        </w:tabs>
        <w:ind w:firstLine="1080"/>
        <w:jc w:val="both"/>
        <w:rPr>
          <w:rFonts w:eastAsia="Calibri"/>
          <w:sz w:val="26"/>
          <w:szCs w:val="26"/>
          <w:lang w:val="en-US"/>
        </w:rPr>
      </w:pPr>
      <w:r w:rsidRPr="005A5CC6">
        <w:rPr>
          <w:rFonts w:eastAsia="Calibri"/>
          <w:sz w:val="26"/>
          <w:szCs w:val="26"/>
          <w:lang w:val="en-US"/>
        </w:rPr>
        <w:t xml:space="preserve">Subsemnatul, ________________ reprezentant împuternicit al _____________ </w:t>
      </w:r>
      <w:r w:rsidRPr="005A5CC6">
        <w:rPr>
          <w:rFonts w:eastAsia="Calibri"/>
          <w:i/>
          <w:sz w:val="26"/>
          <w:szCs w:val="26"/>
          <w:lang w:val="en-US"/>
        </w:rPr>
        <w:t>(denumirea operatorului economic</w:t>
      </w:r>
      <w:r w:rsidRPr="005A5CC6">
        <w:rPr>
          <w:rFonts w:eastAsia="Calibri"/>
          <w:sz w:val="26"/>
          <w:szCs w:val="26"/>
          <w:lang w:val="en-US"/>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36E19C0F" w14:textId="77777777" w:rsidR="00C73B3E" w:rsidRPr="005A5CC6" w:rsidRDefault="00C73B3E" w:rsidP="00C73B3E">
      <w:pPr>
        <w:shd w:val="clear" w:color="auto" w:fill="FFFFFF"/>
        <w:ind w:firstLine="1077"/>
        <w:rPr>
          <w:rFonts w:eastAsia="Calibri"/>
          <w:spacing w:val="-1"/>
          <w:sz w:val="26"/>
          <w:szCs w:val="26"/>
          <w:lang w:val="en-US"/>
        </w:rPr>
      </w:pPr>
    </w:p>
    <w:p w14:paraId="082CC239" w14:textId="77777777" w:rsidR="00C73B3E" w:rsidRPr="005A5CC6" w:rsidRDefault="00C73B3E" w:rsidP="00C73B3E">
      <w:pPr>
        <w:shd w:val="clear" w:color="auto" w:fill="FFFFFF"/>
        <w:ind w:firstLine="1077"/>
        <w:rPr>
          <w:rFonts w:eastAsia="Calibri"/>
          <w:spacing w:val="-1"/>
          <w:sz w:val="26"/>
          <w:szCs w:val="26"/>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30"/>
        <w:gridCol w:w="5498"/>
      </w:tblGrid>
      <w:tr w:rsidR="00C73B3E" w:rsidRPr="00C94AD6" w14:paraId="6E095700" w14:textId="77777777" w:rsidTr="00960F2B">
        <w:tc>
          <w:tcPr>
            <w:tcW w:w="4219" w:type="dxa"/>
            <w:shd w:val="clear" w:color="auto" w:fill="D0CECE"/>
          </w:tcPr>
          <w:p w14:paraId="3823AA52" w14:textId="77777777" w:rsidR="00C73B3E" w:rsidRPr="005A5CC6" w:rsidRDefault="00C73B3E" w:rsidP="00960F2B">
            <w:pPr>
              <w:jc w:val="center"/>
              <w:rPr>
                <w:rFonts w:eastAsia="Calibri"/>
                <w:spacing w:val="-1"/>
                <w:lang w:val="en-US"/>
              </w:rPr>
            </w:pPr>
            <w:r w:rsidRPr="005A5CC6">
              <w:rPr>
                <w:rFonts w:eastAsia="Calibri"/>
                <w:spacing w:val="-1"/>
                <w:lang w:val="en-US"/>
              </w:rPr>
              <w:t>Numele și prenumele beneficiarului efectiv</w:t>
            </w:r>
          </w:p>
        </w:tc>
        <w:tc>
          <w:tcPr>
            <w:tcW w:w="5634" w:type="dxa"/>
            <w:shd w:val="clear" w:color="auto" w:fill="D0CECE"/>
          </w:tcPr>
          <w:p w14:paraId="4B49ECAC" w14:textId="77777777" w:rsidR="00C73B3E" w:rsidRPr="00C94AD6" w:rsidRDefault="00C73B3E" w:rsidP="00960F2B">
            <w:pPr>
              <w:jc w:val="center"/>
              <w:rPr>
                <w:rFonts w:eastAsia="Calibri"/>
                <w:spacing w:val="-1"/>
              </w:rPr>
            </w:pPr>
            <w:r w:rsidRPr="00C94AD6">
              <w:rPr>
                <w:rFonts w:eastAsia="Calibri"/>
                <w:spacing w:val="-1"/>
              </w:rPr>
              <w:t>IDNP al beneficiarului efectiv</w:t>
            </w:r>
          </w:p>
        </w:tc>
      </w:tr>
      <w:tr w:rsidR="00C73B3E" w:rsidRPr="00C94AD6" w14:paraId="5EBE82C5" w14:textId="77777777" w:rsidTr="00960F2B">
        <w:tc>
          <w:tcPr>
            <w:tcW w:w="4219" w:type="dxa"/>
            <w:shd w:val="clear" w:color="auto" w:fill="auto"/>
          </w:tcPr>
          <w:p w14:paraId="775B9701" w14:textId="77777777" w:rsidR="00C73B3E" w:rsidRPr="00C94AD6" w:rsidRDefault="00C73B3E" w:rsidP="00960F2B">
            <w:pPr>
              <w:rPr>
                <w:rFonts w:eastAsia="Calibri"/>
                <w:spacing w:val="-1"/>
                <w:sz w:val="26"/>
                <w:szCs w:val="26"/>
              </w:rPr>
            </w:pPr>
          </w:p>
        </w:tc>
        <w:tc>
          <w:tcPr>
            <w:tcW w:w="5634" w:type="dxa"/>
            <w:shd w:val="clear" w:color="auto" w:fill="auto"/>
          </w:tcPr>
          <w:p w14:paraId="0FBCF2E2" w14:textId="77777777" w:rsidR="00C73B3E" w:rsidRPr="00C94AD6" w:rsidRDefault="00C73B3E" w:rsidP="00960F2B">
            <w:pPr>
              <w:rPr>
                <w:rFonts w:eastAsia="Calibri"/>
                <w:spacing w:val="-1"/>
                <w:sz w:val="26"/>
                <w:szCs w:val="26"/>
              </w:rPr>
            </w:pPr>
          </w:p>
        </w:tc>
      </w:tr>
      <w:tr w:rsidR="00C73B3E" w:rsidRPr="00C94AD6" w14:paraId="080B58F6" w14:textId="77777777" w:rsidTr="00960F2B">
        <w:tc>
          <w:tcPr>
            <w:tcW w:w="4219" w:type="dxa"/>
            <w:shd w:val="clear" w:color="auto" w:fill="auto"/>
          </w:tcPr>
          <w:p w14:paraId="4DABA206" w14:textId="77777777" w:rsidR="00C73B3E" w:rsidRPr="00C94AD6" w:rsidRDefault="00C73B3E" w:rsidP="00960F2B">
            <w:pPr>
              <w:rPr>
                <w:rFonts w:eastAsia="Calibri"/>
                <w:spacing w:val="-1"/>
                <w:sz w:val="26"/>
                <w:szCs w:val="26"/>
              </w:rPr>
            </w:pPr>
          </w:p>
        </w:tc>
        <w:tc>
          <w:tcPr>
            <w:tcW w:w="5634" w:type="dxa"/>
            <w:shd w:val="clear" w:color="auto" w:fill="auto"/>
          </w:tcPr>
          <w:p w14:paraId="4C738D95" w14:textId="77777777" w:rsidR="00C73B3E" w:rsidRPr="00C94AD6" w:rsidRDefault="00C73B3E" w:rsidP="00960F2B">
            <w:pPr>
              <w:rPr>
                <w:rFonts w:eastAsia="Calibri"/>
                <w:spacing w:val="-1"/>
                <w:sz w:val="26"/>
                <w:szCs w:val="26"/>
              </w:rPr>
            </w:pPr>
          </w:p>
        </w:tc>
      </w:tr>
      <w:tr w:rsidR="00C73B3E" w:rsidRPr="00C94AD6" w14:paraId="7C816886" w14:textId="77777777" w:rsidTr="00960F2B">
        <w:tc>
          <w:tcPr>
            <w:tcW w:w="4219" w:type="dxa"/>
            <w:shd w:val="clear" w:color="auto" w:fill="auto"/>
          </w:tcPr>
          <w:p w14:paraId="366081F3" w14:textId="77777777" w:rsidR="00C73B3E" w:rsidRPr="00C94AD6" w:rsidRDefault="00C73B3E" w:rsidP="00960F2B">
            <w:pPr>
              <w:rPr>
                <w:rFonts w:eastAsia="Calibri"/>
                <w:spacing w:val="-1"/>
                <w:sz w:val="26"/>
                <w:szCs w:val="26"/>
              </w:rPr>
            </w:pPr>
          </w:p>
        </w:tc>
        <w:tc>
          <w:tcPr>
            <w:tcW w:w="5634" w:type="dxa"/>
            <w:shd w:val="clear" w:color="auto" w:fill="auto"/>
          </w:tcPr>
          <w:p w14:paraId="2F66240A" w14:textId="77777777" w:rsidR="00C73B3E" w:rsidRPr="00C94AD6" w:rsidRDefault="00C73B3E" w:rsidP="00960F2B">
            <w:pPr>
              <w:rPr>
                <w:rFonts w:eastAsia="Calibri"/>
                <w:spacing w:val="-1"/>
                <w:sz w:val="26"/>
                <w:szCs w:val="26"/>
              </w:rPr>
            </w:pPr>
          </w:p>
        </w:tc>
      </w:tr>
    </w:tbl>
    <w:p w14:paraId="0B93D52B" w14:textId="77777777" w:rsidR="00C73B3E" w:rsidRPr="00C94AD6" w:rsidRDefault="00C73B3E" w:rsidP="00C73B3E">
      <w:pPr>
        <w:shd w:val="clear" w:color="auto" w:fill="FFFFFF"/>
        <w:ind w:firstLine="1077"/>
        <w:rPr>
          <w:rFonts w:eastAsia="Calibri"/>
          <w:spacing w:val="-1"/>
        </w:rPr>
      </w:pPr>
    </w:p>
    <w:p w14:paraId="41658918" w14:textId="77777777" w:rsidR="00C73B3E" w:rsidRPr="00C94AD6" w:rsidRDefault="00C73B3E" w:rsidP="00C73B3E">
      <w:pPr>
        <w:rPr>
          <w:rFonts w:eastAsia="MS Mincho"/>
          <w:lang w:eastAsia="zh-CN"/>
        </w:rPr>
      </w:pPr>
      <w:r w:rsidRPr="00C94AD6">
        <w:rPr>
          <w:rFonts w:eastAsia="MS Mincho"/>
          <w:lang w:eastAsia="zh-CN"/>
        </w:rPr>
        <w:t>Data completării:</w:t>
      </w:r>
      <w:r w:rsidRPr="00C94AD6">
        <w:rPr>
          <w:rFonts w:eastAsia="MS Mincho"/>
          <w:lang w:eastAsia="zh-CN"/>
        </w:rPr>
        <w:tab/>
      </w:r>
      <w:r w:rsidRPr="00C94AD6">
        <w:rPr>
          <w:rFonts w:eastAsia="MS Mincho"/>
          <w:lang w:eastAsia="zh-CN"/>
        </w:rPr>
        <w:tab/>
        <w:t>______________________</w:t>
      </w:r>
    </w:p>
    <w:p w14:paraId="6F493994" w14:textId="77777777" w:rsidR="00C73B3E" w:rsidRPr="00C94AD6" w:rsidRDefault="00C73B3E" w:rsidP="00C73B3E">
      <w:pPr>
        <w:jc w:val="both"/>
        <w:rPr>
          <w:rFonts w:eastAsia="PMingLiU"/>
          <w:lang w:eastAsia="zh-CN"/>
        </w:rPr>
      </w:pPr>
      <w:r w:rsidRPr="00C94AD6">
        <w:rPr>
          <w:rFonts w:eastAsia="PMingLiU"/>
          <w:lang w:eastAsia="zh-CN"/>
        </w:rPr>
        <w:t>Semnat:</w:t>
      </w:r>
      <w:r w:rsidRPr="00C94AD6">
        <w:rPr>
          <w:rFonts w:eastAsia="PMingLiU"/>
          <w:lang w:eastAsia="zh-CN"/>
        </w:rPr>
        <w:tab/>
      </w:r>
      <w:r w:rsidRPr="00C94AD6">
        <w:rPr>
          <w:rFonts w:eastAsia="PMingLiU"/>
          <w:lang w:eastAsia="zh-CN"/>
        </w:rPr>
        <w:tab/>
      </w:r>
      <w:r w:rsidRPr="00C94AD6">
        <w:rPr>
          <w:rFonts w:eastAsia="PMingLiU"/>
          <w:lang w:eastAsia="zh-CN"/>
        </w:rPr>
        <w:tab/>
        <w:t>______________________________</w:t>
      </w:r>
    </w:p>
    <w:p w14:paraId="6732D721" w14:textId="77777777" w:rsidR="00C73B3E" w:rsidRPr="00C94AD6" w:rsidRDefault="00C73B3E" w:rsidP="00C73B3E">
      <w:pPr>
        <w:jc w:val="both"/>
        <w:rPr>
          <w:rFonts w:eastAsia="PMingLiU"/>
          <w:lang w:eastAsia="zh-CN"/>
        </w:rPr>
      </w:pPr>
      <w:r w:rsidRPr="00C94AD6">
        <w:rPr>
          <w:rFonts w:eastAsia="PMingLiU"/>
          <w:lang w:eastAsia="zh-CN"/>
        </w:rPr>
        <w:t xml:space="preserve">Nume/prenume: </w:t>
      </w:r>
      <w:r w:rsidRPr="00C94AD6">
        <w:rPr>
          <w:rFonts w:eastAsia="PMingLiU"/>
          <w:lang w:eastAsia="zh-CN"/>
        </w:rPr>
        <w:tab/>
      </w:r>
      <w:r w:rsidRPr="00C94AD6">
        <w:rPr>
          <w:rFonts w:eastAsia="PMingLiU"/>
          <w:lang w:eastAsia="zh-CN"/>
        </w:rPr>
        <w:tab/>
        <w:t>______________________________</w:t>
      </w:r>
    </w:p>
    <w:p w14:paraId="2473EA47" w14:textId="77777777" w:rsidR="00C73B3E" w:rsidRPr="00C94AD6" w:rsidRDefault="00C73B3E" w:rsidP="00C73B3E">
      <w:pPr>
        <w:jc w:val="both"/>
        <w:rPr>
          <w:rFonts w:eastAsia="PMingLiU"/>
          <w:lang w:eastAsia="zh-CN"/>
        </w:rPr>
      </w:pPr>
      <w:r w:rsidRPr="00C94AD6">
        <w:rPr>
          <w:rFonts w:eastAsia="PMingLiU"/>
          <w:lang w:eastAsia="zh-CN"/>
        </w:rPr>
        <w:t xml:space="preserve">Funcţia: </w:t>
      </w:r>
      <w:r w:rsidRPr="00C94AD6">
        <w:rPr>
          <w:rFonts w:eastAsia="PMingLiU"/>
          <w:lang w:eastAsia="zh-CN"/>
        </w:rPr>
        <w:tab/>
      </w:r>
      <w:r w:rsidRPr="00C94AD6">
        <w:rPr>
          <w:rFonts w:eastAsia="PMingLiU"/>
          <w:lang w:eastAsia="zh-CN"/>
        </w:rPr>
        <w:tab/>
      </w:r>
      <w:r w:rsidRPr="00C94AD6">
        <w:rPr>
          <w:rFonts w:eastAsia="PMingLiU"/>
          <w:lang w:eastAsia="zh-CN"/>
        </w:rPr>
        <w:tab/>
        <w:t>______________________________</w:t>
      </w:r>
    </w:p>
    <w:p w14:paraId="0DEF5EBE" w14:textId="77777777" w:rsidR="00C73B3E" w:rsidRPr="00C94AD6" w:rsidRDefault="00C73B3E" w:rsidP="00C73B3E">
      <w:pPr>
        <w:jc w:val="both"/>
        <w:rPr>
          <w:rFonts w:eastAsia="PMingLiU"/>
          <w:lang w:eastAsia="zh-CN"/>
        </w:rPr>
      </w:pPr>
      <w:r w:rsidRPr="00C94AD6">
        <w:rPr>
          <w:rFonts w:eastAsia="PMingLiU"/>
          <w:lang w:eastAsia="zh-CN"/>
        </w:rPr>
        <w:t>Denumirea operatorului economic  ________________________</w:t>
      </w:r>
    </w:p>
    <w:p w14:paraId="3312544C" w14:textId="77777777" w:rsidR="00C73B3E" w:rsidRPr="00C94AD6" w:rsidRDefault="00C73B3E" w:rsidP="00C73B3E">
      <w:pPr>
        <w:jc w:val="both"/>
        <w:rPr>
          <w:rFonts w:eastAsia="PMingLiU"/>
          <w:sz w:val="26"/>
          <w:szCs w:val="26"/>
          <w:lang w:eastAsia="zh-CN"/>
        </w:rPr>
      </w:pPr>
      <w:r w:rsidRPr="00C94AD6">
        <w:rPr>
          <w:rFonts w:eastAsia="PMingLiU"/>
          <w:sz w:val="26"/>
          <w:szCs w:val="26"/>
          <w:lang w:eastAsia="zh-CN"/>
        </w:rPr>
        <w:t>IDNO al operatorului economic _______________________</w:t>
      </w:r>
    </w:p>
    <w:p w14:paraId="6138C711" w14:textId="77777777" w:rsidR="00C73B3E" w:rsidRPr="00C94AD6" w:rsidRDefault="00C73B3E" w:rsidP="00C73B3E">
      <w:pPr>
        <w:jc w:val="both"/>
        <w:rPr>
          <w:rFonts w:eastAsia="PMingLiU"/>
          <w:sz w:val="26"/>
          <w:szCs w:val="26"/>
          <w:lang w:eastAsia="zh-CN"/>
        </w:rPr>
      </w:pPr>
    </w:p>
    <w:p w14:paraId="35865E4D" w14:textId="77777777" w:rsidR="00C73B3E" w:rsidRPr="00C94AD6" w:rsidRDefault="00C73B3E" w:rsidP="00C73B3E">
      <w:pPr>
        <w:tabs>
          <w:tab w:val="right" w:pos="426"/>
        </w:tabs>
        <w:spacing w:before="120"/>
        <w:rPr>
          <w:b/>
          <w:i/>
          <w:color w:val="0000FF"/>
        </w:rPr>
      </w:pPr>
    </w:p>
    <w:p w14:paraId="7EDC92A6" w14:textId="77777777" w:rsidR="00C73B3E" w:rsidRPr="00C94AD6" w:rsidRDefault="00C73B3E" w:rsidP="00C73B3E">
      <w:pPr>
        <w:tabs>
          <w:tab w:val="right" w:pos="426"/>
        </w:tabs>
        <w:spacing w:before="120"/>
        <w:jc w:val="right"/>
        <w:rPr>
          <w:b/>
          <w:i/>
          <w:color w:val="0000FF"/>
        </w:rPr>
      </w:pPr>
      <w:r w:rsidRPr="00C94AD6">
        <w:rPr>
          <w:b/>
          <w:i/>
          <w:color w:val="0000FF"/>
        </w:rPr>
        <w:t>Anexa nr.1</w:t>
      </w:r>
    </w:p>
    <w:p w14:paraId="6EF2F2F9" w14:textId="77777777" w:rsidR="00C73B3E" w:rsidRPr="00C94AD6" w:rsidRDefault="00C73B3E" w:rsidP="00C73B3E">
      <w:pPr>
        <w:tabs>
          <w:tab w:val="right" w:pos="426"/>
        </w:tabs>
        <w:spacing w:before="120"/>
        <w:ind w:left="360"/>
        <w:jc w:val="right"/>
        <w:rPr>
          <w:b/>
          <w:i/>
          <w:color w:val="0000FF"/>
        </w:rPr>
      </w:pPr>
      <w:r w:rsidRPr="00C94AD6">
        <w:rPr>
          <w:b/>
          <w:i/>
          <w:color w:val="0000FF"/>
          <w:lang w:val="en-US"/>
        </w:rPr>
        <w:drawing>
          <wp:inline distT="0" distB="0" distL="0" distR="0" wp14:anchorId="01B54DC3" wp14:editId="2374DBCD">
            <wp:extent cx="6120130" cy="8574622"/>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 cstate="print"/>
                    <a:srcRect/>
                    <a:stretch>
                      <a:fillRect/>
                    </a:stretch>
                  </pic:blipFill>
                  <pic:spPr bwMode="auto">
                    <a:xfrm>
                      <a:off x="0" y="0"/>
                      <a:ext cx="6120130" cy="8574622"/>
                    </a:xfrm>
                    <a:prstGeom prst="rect">
                      <a:avLst/>
                    </a:prstGeom>
                    <a:noFill/>
                    <a:ln w="9525">
                      <a:noFill/>
                      <a:miter lim="800000"/>
                      <a:headEnd/>
                      <a:tailEnd/>
                    </a:ln>
                  </pic:spPr>
                </pic:pic>
              </a:graphicData>
            </a:graphic>
          </wp:inline>
        </w:drawing>
      </w:r>
    </w:p>
    <w:p w14:paraId="79602048" w14:textId="77777777" w:rsidR="00C73B3E" w:rsidRPr="00C94AD6" w:rsidRDefault="00C73B3E" w:rsidP="00C73B3E">
      <w:pPr>
        <w:tabs>
          <w:tab w:val="right" w:pos="426"/>
        </w:tabs>
        <w:spacing w:before="120"/>
        <w:ind w:left="360"/>
        <w:rPr>
          <w:b/>
          <w:color w:val="0000FF"/>
        </w:rPr>
      </w:pPr>
    </w:p>
    <w:p w14:paraId="77C364A9" w14:textId="77777777" w:rsidR="00C73B3E" w:rsidRPr="00C94AD6" w:rsidRDefault="00C73B3E" w:rsidP="00C73B3E">
      <w:pPr>
        <w:tabs>
          <w:tab w:val="right" w:pos="426"/>
        </w:tabs>
        <w:spacing w:before="120"/>
        <w:ind w:left="360"/>
        <w:rPr>
          <w:b/>
          <w:color w:val="0000FF"/>
        </w:rPr>
      </w:pPr>
      <w:r w:rsidRPr="00C94AD6">
        <w:rPr>
          <w:b/>
          <w:color w:val="0000FF"/>
          <w:lang w:val="en-US"/>
        </w:rPr>
        <w:drawing>
          <wp:inline distT="0" distB="0" distL="0" distR="0" wp14:anchorId="55211686" wp14:editId="7169F55C">
            <wp:extent cx="6109970" cy="8568055"/>
            <wp:effectExtent l="19050" t="0" r="508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5" cstate="print"/>
                    <a:srcRect/>
                    <a:stretch>
                      <a:fillRect/>
                    </a:stretch>
                  </pic:blipFill>
                  <pic:spPr bwMode="auto">
                    <a:xfrm>
                      <a:off x="0" y="0"/>
                      <a:ext cx="6109970" cy="8568055"/>
                    </a:xfrm>
                    <a:prstGeom prst="rect">
                      <a:avLst/>
                    </a:prstGeom>
                    <a:noFill/>
                    <a:ln w="9525">
                      <a:noFill/>
                      <a:miter lim="800000"/>
                      <a:headEnd/>
                      <a:tailEnd/>
                    </a:ln>
                  </pic:spPr>
                </pic:pic>
              </a:graphicData>
            </a:graphic>
          </wp:inline>
        </w:drawing>
      </w:r>
    </w:p>
    <w:p w14:paraId="1DF9A700" w14:textId="77777777" w:rsidR="00C73B3E" w:rsidRPr="00C94AD6" w:rsidRDefault="00C73B3E" w:rsidP="00C73B3E">
      <w:pPr>
        <w:ind w:firstLine="708"/>
        <w:jc w:val="both"/>
        <w:rPr>
          <w:sz w:val="26"/>
        </w:rPr>
      </w:pPr>
    </w:p>
    <w:p w14:paraId="0D886B5E" w14:textId="77777777" w:rsidR="00C73B3E" w:rsidRPr="00C94AD6" w:rsidRDefault="00C73B3E" w:rsidP="00C73B3E">
      <w:pPr>
        <w:ind w:firstLine="708"/>
        <w:jc w:val="both"/>
        <w:rPr>
          <w:sz w:val="26"/>
        </w:rPr>
      </w:pPr>
    </w:p>
    <w:p w14:paraId="458BA9C0" w14:textId="77777777" w:rsidR="00C73B3E" w:rsidRPr="00C94AD6" w:rsidRDefault="00C73B3E" w:rsidP="00C73B3E">
      <w:pPr>
        <w:ind w:firstLine="708"/>
        <w:jc w:val="both"/>
        <w:rPr>
          <w:sz w:val="26"/>
        </w:rPr>
      </w:pPr>
    </w:p>
    <w:p w14:paraId="19FBF1DC" w14:textId="77777777" w:rsidR="00C73B3E" w:rsidRPr="00C94AD6" w:rsidRDefault="00C73B3E" w:rsidP="00C73B3E">
      <w:pPr>
        <w:ind w:firstLine="708"/>
        <w:jc w:val="both"/>
        <w:rPr>
          <w:sz w:val="26"/>
        </w:rPr>
      </w:pPr>
    </w:p>
    <w:p w14:paraId="717A46DB" w14:textId="77777777" w:rsidR="00C73B3E" w:rsidRPr="00C94AD6" w:rsidRDefault="00C73B3E" w:rsidP="00C73B3E">
      <w:pPr>
        <w:ind w:firstLine="708"/>
        <w:jc w:val="both"/>
        <w:rPr>
          <w:sz w:val="26"/>
        </w:rPr>
      </w:pPr>
    </w:p>
    <w:p w14:paraId="7AFD39C3" w14:textId="77777777" w:rsidR="00C73B3E" w:rsidRPr="005A5CC6" w:rsidRDefault="00C73B3E" w:rsidP="00C73B3E">
      <w:pPr>
        <w:ind w:firstLine="708"/>
        <w:jc w:val="both"/>
        <w:rPr>
          <w:sz w:val="26"/>
          <w:lang w:val="en-US"/>
        </w:rPr>
      </w:pPr>
      <w:r w:rsidRPr="005A5CC6">
        <w:rPr>
          <w:sz w:val="26"/>
          <w:lang w:val="en-US"/>
        </w:rPr>
        <w:t>indexat cu un coeficient  care nu va depăşi  indicele mediu anual al creşterii preţurilor de consum prognozat pentru anul bugetar curent de către Ministerul Economiei şi Comerţului.</w:t>
      </w:r>
    </w:p>
    <w:p w14:paraId="5F9DF7EE" w14:textId="77777777" w:rsidR="00C73B3E" w:rsidRPr="005A5CC6" w:rsidRDefault="00C73B3E" w:rsidP="00C73B3E">
      <w:pPr>
        <w:ind w:firstLine="708"/>
        <w:jc w:val="both"/>
        <w:rPr>
          <w:sz w:val="26"/>
          <w:lang w:val="en-US"/>
        </w:rPr>
      </w:pPr>
    </w:p>
    <w:p w14:paraId="4A3D5CAC" w14:textId="77777777" w:rsidR="00C73B3E" w:rsidRPr="005A5CC6" w:rsidRDefault="00C73B3E" w:rsidP="00C73B3E">
      <w:pPr>
        <w:ind w:firstLine="708"/>
        <w:jc w:val="both"/>
        <w:rPr>
          <w:sz w:val="26"/>
          <w:lang w:val="en-US"/>
        </w:rPr>
      </w:pPr>
      <w:r w:rsidRPr="005A5CC6">
        <w:rPr>
          <w:sz w:val="26"/>
          <w:lang w:val="en-US"/>
        </w:rPr>
        <w:t>5. Operatorul economic rezident stabileşte preţul biletului de tratament pentru trimestrele II-IV al anului curent reieşind din volumul cheltuielilor  reale (costul) înregistrate în anul precedent confirmate prin rapoartele financiare anuale, indexat  cu un coeficient  care nu va depăşi  indicele mediu anual al creşterii preţurilor de consum prognozat pentru anul bugetar curent de către Ministerul Economiei şi Comerţului.</w:t>
      </w:r>
    </w:p>
    <w:p w14:paraId="2F190BF3" w14:textId="77777777" w:rsidR="00C73B3E" w:rsidRPr="005A5CC6" w:rsidRDefault="00C73B3E" w:rsidP="00C73B3E">
      <w:pPr>
        <w:ind w:firstLine="708"/>
        <w:jc w:val="both"/>
        <w:rPr>
          <w:sz w:val="26"/>
          <w:lang w:val="en-US"/>
        </w:rPr>
      </w:pPr>
    </w:p>
    <w:p w14:paraId="6EEC3E78" w14:textId="77777777" w:rsidR="00C73B3E" w:rsidRPr="005A5CC6" w:rsidRDefault="00C73B3E" w:rsidP="00C73B3E">
      <w:pPr>
        <w:ind w:firstLine="708"/>
        <w:jc w:val="both"/>
        <w:rPr>
          <w:sz w:val="26"/>
          <w:lang w:val="en-US"/>
        </w:rPr>
      </w:pPr>
      <w:r w:rsidRPr="005A5CC6">
        <w:rPr>
          <w:sz w:val="26"/>
          <w:lang w:val="en-US"/>
        </w:rPr>
        <w:t>6. Operatorul economic nerezident stabileşte preţul biletului de tratament pentru trimestrele II-IV al anului curent reieşind din volumul cheltuielilor  reale (costul) înregistrate în anul precedent confirmate prin rapoartele financiare anuale în valuta străină, convertită în MLD luând în considerare rata medie de schimb a valutei (MLD/valuta naţională a ţării operatorului economic nerezident)  pentru trimestrul I al anului curent, indexat  cu un coeficient  care nu va depăşi  indicele mediu anual al creşterii preţurilor de consum prognozat pentru anul bugetar curent de către Ministerul Economiei şi Comerţului.</w:t>
      </w:r>
    </w:p>
    <w:p w14:paraId="78256F96" w14:textId="77777777" w:rsidR="00C73B3E" w:rsidRPr="005A5CC6" w:rsidRDefault="00C73B3E" w:rsidP="00C73B3E">
      <w:pPr>
        <w:ind w:firstLine="708"/>
        <w:jc w:val="both"/>
        <w:rPr>
          <w:sz w:val="26"/>
          <w:lang w:val="en-US"/>
        </w:rPr>
      </w:pPr>
    </w:p>
    <w:p w14:paraId="4F36C035" w14:textId="77777777" w:rsidR="00C73B3E" w:rsidRPr="005A5CC6" w:rsidRDefault="00C73B3E" w:rsidP="00C73B3E">
      <w:pPr>
        <w:jc w:val="both"/>
        <w:rPr>
          <w:bCs/>
          <w:sz w:val="26"/>
          <w:lang w:val="en-US"/>
        </w:rPr>
      </w:pPr>
      <w:r w:rsidRPr="005A5CC6">
        <w:rPr>
          <w:sz w:val="26"/>
          <w:lang w:val="en-US"/>
        </w:rPr>
        <w:t xml:space="preserve">           </w:t>
      </w:r>
      <w:r w:rsidRPr="005A5CC6">
        <w:rPr>
          <w:bCs/>
          <w:sz w:val="26"/>
          <w:lang w:val="en-US"/>
        </w:rPr>
        <w:t>7.  Toate cheltuielile</w:t>
      </w:r>
      <w:r w:rsidRPr="005A5CC6">
        <w:rPr>
          <w:sz w:val="26"/>
          <w:lang w:val="en-US"/>
        </w:rPr>
        <w:t xml:space="preserve"> reale (costul) </w:t>
      </w:r>
      <w:r w:rsidRPr="005A5CC6">
        <w:rPr>
          <w:bCs/>
          <w:sz w:val="26"/>
          <w:lang w:val="en-US"/>
        </w:rPr>
        <w:t xml:space="preserve"> se divizează în unităţi specifice – unităţi naturale şi unităţi băneşti:</w:t>
      </w:r>
    </w:p>
    <w:p w14:paraId="02788EB2" w14:textId="77777777" w:rsidR="00C73B3E" w:rsidRPr="005A5CC6" w:rsidRDefault="00C73B3E" w:rsidP="00C73B3E">
      <w:pPr>
        <w:numPr>
          <w:ilvl w:val="0"/>
          <w:numId w:val="33"/>
        </w:numPr>
        <w:tabs>
          <w:tab w:val="clear" w:pos="786"/>
          <w:tab w:val="num" w:pos="644"/>
          <w:tab w:val="left" w:pos="732"/>
        </w:tabs>
        <w:suppressAutoHyphens/>
        <w:ind w:left="732"/>
        <w:jc w:val="both"/>
        <w:rPr>
          <w:bCs/>
          <w:sz w:val="26"/>
          <w:lang w:val="en-US"/>
        </w:rPr>
      </w:pPr>
      <w:r w:rsidRPr="005A5CC6">
        <w:rPr>
          <w:bCs/>
          <w:sz w:val="26"/>
          <w:lang w:val="en-US"/>
        </w:rPr>
        <w:t>unităţi naturale - care corespund unităţilor de măsură (bucăţi, kilograme, kW/h, metri cubi, litri etc.)</w:t>
      </w:r>
    </w:p>
    <w:p w14:paraId="6606E32E" w14:textId="77777777" w:rsidR="00C73B3E" w:rsidRPr="005A5CC6" w:rsidRDefault="00C73B3E" w:rsidP="00C73B3E">
      <w:pPr>
        <w:numPr>
          <w:ilvl w:val="0"/>
          <w:numId w:val="33"/>
        </w:numPr>
        <w:tabs>
          <w:tab w:val="clear" w:pos="786"/>
          <w:tab w:val="num" w:pos="644"/>
          <w:tab w:val="left" w:pos="732"/>
        </w:tabs>
        <w:suppressAutoHyphens/>
        <w:ind w:left="732"/>
        <w:jc w:val="both"/>
        <w:rPr>
          <w:bCs/>
          <w:sz w:val="26"/>
          <w:lang w:val="en-US"/>
        </w:rPr>
      </w:pPr>
      <w:r w:rsidRPr="005A5CC6">
        <w:rPr>
          <w:bCs/>
          <w:sz w:val="26"/>
          <w:lang w:val="en-US"/>
        </w:rPr>
        <w:t xml:space="preserve">unităţi băneşti – la cheltuieli  în formă de valoare bănească, </w:t>
      </w:r>
    </w:p>
    <w:p w14:paraId="31465579" w14:textId="77777777" w:rsidR="00C73B3E" w:rsidRPr="005A5CC6" w:rsidRDefault="00C73B3E" w:rsidP="00C73B3E">
      <w:pPr>
        <w:ind w:firstLine="708"/>
        <w:jc w:val="both"/>
        <w:rPr>
          <w:sz w:val="26"/>
          <w:szCs w:val="26"/>
          <w:lang w:val="en-US"/>
        </w:rPr>
      </w:pPr>
    </w:p>
    <w:p w14:paraId="7249D3CD" w14:textId="77777777" w:rsidR="00C73B3E" w:rsidRPr="005A5CC6" w:rsidRDefault="00C73B3E" w:rsidP="00C73B3E">
      <w:pPr>
        <w:ind w:firstLine="708"/>
        <w:jc w:val="both"/>
        <w:rPr>
          <w:sz w:val="26"/>
          <w:szCs w:val="26"/>
          <w:lang w:val="en-US"/>
        </w:rPr>
      </w:pPr>
      <w:r w:rsidRPr="005A5CC6">
        <w:rPr>
          <w:sz w:val="26"/>
          <w:szCs w:val="26"/>
          <w:lang w:val="en-US"/>
        </w:rPr>
        <w:t>8. Pentru verificarea preţului  biletului de tratament</w:t>
      </w:r>
      <w:r w:rsidRPr="005A5CC6">
        <w:rPr>
          <w:sz w:val="26"/>
          <w:lang w:val="en-US"/>
        </w:rPr>
        <w:t xml:space="preserve">, </w:t>
      </w:r>
      <w:r w:rsidRPr="005A5CC6">
        <w:rPr>
          <w:sz w:val="26"/>
          <w:szCs w:val="26"/>
          <w:lang w:val="en-US"/>
        </w:rPr>
        <w:t>propus la licitaţie, se examinează principalii indicatori de cost:</w:t>
      </w:r>
    </w:p>
    <w:p w14:paraId="154F5F4E" w14:textId="77777777" w:rsidR="00C73B3E" w:rsidRPr="005A5CC6" w:rsidRDefault="00C73B3E" w:rsidP="00C73B3E">
      <w:pPr>
        <w:tabs>
          <w:tab w:val="left" w:pos="372"/>
        </w:tabs>
        <w:ind w:left="372"/>
        <w:jc w:val="both"/>
        <w:rPr>
          <w:bCs/>
          <w:sz w:val="26"/>
          <w:lang w:val="en-US"/>
        </w:rPr>
      </w:pPr>
    </w:p>
    <w:tbl>
      <w:tblPr>
        <w:tblW w:w="14358" w:type="dxa"/>
        <w:tblInd w:w="108" w:type="dxa"/>
        <w:tblLayout w:type="fixed"/>
        <w:tblLook w:val="0000" w:firstRow="0" w:lastRow="0" w:firstColumn="0" w:lastColumn="0" w:noHBand="0" w:noVBand="0"/>
      </w:tblPr>
      <w:tblGrid>
        <w:gridCol w:w="567"/>
        <w:gridCol w:w="2642"/>
        <w:gridCol w:w="1291"/>
        <w:gridCol w:w="4929"/>
        <w:gridCol w:w="4929"/>
      </w:tblGrid>
      <w:tr w:rsidR="00C73B3E" w:rsidRPr="00C145A5" w14:paraId="79F2F45E" w14:textId="77777777" w:rsidTr="00960F2B">
        <w:trPr>
          <w:gridAfter w:val="1"/>
          <w:wAfter w:w="4929" w:type="dxa"/>
        </w:trPr>
        <w:tc>
          <w:tcPr>
            <w:tcW w:w="567" w:type="dxa"/>
            <w:tcBorders>
              <w:top w:val="single" w:sz="4" w:space="0" w:color="000000"/>
              <w:left w:val="single" w:sz="4" w:space="0" w:color="000000"/>
              <w:bottom w:val="single" w:sz="4" w:space="0" w:color="000000"/>
            </w:tcBorders>
          </w:tcPr>
          <w:p w14:paraId="2107E251" w14:textId="77777777" w:rsidR="00C73B3E" w:rsidRPr="00C94AD6" w:rsidRDefault="00C73B3E" w:rsidP="00960F2B">
            <w:pPr>
              <w:snapToGrid w:val="0"/>
              <w:jc w:val="center"/>
            </w:pPr>
            <w:r w:rsidRPr="00C94AD6">
              <w:rPr>
                <w:sz w:val="22"/>
                <w:szCs w:val="22"/>
              </w:rPr>
              <w:t>Nr.</w:t>
            </w:r>
          </w:p>
        </w:tc>
        <w:tc>
          <w:tcPr>
            <w:tcW w:w="2642" w:type="dxa"/>
            <w:tcBorders>
              <w:top w:val="single" w:sz="4" w:space="0" w:color="000000"/>
              <w:left w:val="single" w:sz="4" w:space="0" w:color="000000"/>
              <w:bottom w:val="single" w:sz="4" w:space="0" w:color="000000"/>
            </w:tcBorders>
          </w:tcPr>
          <w:p w14:paraId="468212FE" w14:textId="77777777" w:rsidR="00C73B3E" w:rsidRPr="00C94AD6" w:rsidRDefault="00C73B3E" w:rsidP="00960F2B">
            <w:pPr>
              <w:snapToGrid w:val="0"/>
              <w:jc w:val="center"/>
            </w:pPr>
            <w:r w:rsidRPr="00C94AD6">
              <w:rPr>
                <w:sz w:val="22"/>
                <w:szCs w:val="22"/>
              </w:rPr>
              <w:t>Indicatori de cost</w:t>
            </w:r>
          </w:p>
        </w:tc>
        <w:tc>
          <w:tcPr>
            <w:tcW w:w="1291" w:type="dxa"/>
            <w:tcBorders>
              <w:top w:val="single" w:sz="4" w:space="0" w:color="000000"/>
              <w:left w:val="single" w:sz="4" w:space="0" w:color="000000"/>
              <w:bottom w:val="single" w:sz="4" w:space="0" w:color="000000"/>
            </w:tcBorders>
          </w:tcPr>
          <w:p w14:paraId="071F84C0" w14:textId="77777777" w:rsidR="00C73B3E" w:rsidRPr="00C94AD6" w:rsidRDefault="00C73B3E" w:rsidP="00960F2B">
            <w:pPr>
              <w:snapToGrid w:val="0"/>
              <w:jc w:val="center"/>
            </w:pPr>
            <w:r w:rsidRPr="00C94AD6">
              <w:rPr>
                <w:sz w:val="22"/>
                <w:szCs w:val="22"/>
              </w:rPr>
              <w:t>Unitatea de calculare</w:t>
            </w:r>
          </w:p>
        </w:tc>
        <w:tc>
          <w:tcPr>
            <w:tcW w:w="4929" w:type="dxa"/>
            <w:tcBorders>
              <w:top w:val="single" w:sz="4" w:space="0" w:color="000000"/>
              <w:left w:val="single" w:sz="4" w:space="0" w:color="000000"/>
              <w:bottom w:val="single" w:sz="4" w:space="0" w:color="000000"/>
              <w:right w:val="single" w:sz="4" w:space="0" w:color="000000"/>
            </w:tcBorders>
          </w:tcPr>
          <w:p w14:paraId="5F34717F" w14:textId="77777777" w:rsidR="00C73B3E" w:rsidRPr="005A5CC6" w:rsidRDefault="00C73B3E" w:rsidP="00960F2B">
            <w:pPr>
              <w:snapToGrid w:val="0"/>
              <w:jc w:val="center"/>
              <w:rPr>
                <w:lang w:val="en-US"/>
              </w:rPr>
            </w:pPr>
            <w:r w:rsidRPr="005A5CC6">
              <w:rPr>
                <w:sz w:val="22"/>
                <w:szCs w:val="22"/>
                <w:lang w:val="en-US"/>
              </w:rPr>
              <w:t>Modul de apreciere, reieşind din costul de baza</w:t>
            </w:r>
          </w:p>
        </w:tc>
      </w:tr>
      <w:tr w:rsidR="00C73B3E" w:rsidRPr="00C94AD6" w14:paraId="202984E7" w14:textId="77777777" w:rsidTr="00960F2B">
        <w:trPr>
          <w:gridAfter w:val="1"/>
          <w:wAfter w:w="4929" w:type="dxa"/>
        </w:trPr>
        <w:tc>
          <w:tcPr>
            <w:tcW w:w="567" w:type="dxa"/>
            <w:tcBorders>
              <w:top w:val="single" w:sz="4" w:space="0" w:color="000000"/>
              <w:left w:val="single" w:sz="4" w:space="0" w:color="000000"/>
              <w:bottom w:val="single" w:sz="4" w:space="0" w:color="000000"/>
            </w:tcBorders>
          </w:tcPr>
          <w:p w14:paraId="7895B52D" w14:textId="77777777" w:rsidR="00C73B3E" w:rsidRPr="00C94AD6" w:rsidRDefault="00C73B3E" w:rsidP="00960F2B">
            <w:pPr>
              <w:snapToGrid w:val="0"/>
              <w:jc w:val="center"/>
              <w:rPr>
                <w:b/>
              </w:rPr>
            </w:pPr>
            <w:r w:rsidRPr="00C94AD6">
              <w:rPr>
                <w:b/>
                <w:sz w:val="22"/>
                <w:szCs w:val="22"/>
              </w:rPr>
              <w:t>I</w:t>
            </w:r>
          </w:p>
        </w:tc>
        <w:tc>
          <w:tcPr>
            <w:tcW w:w="8862" w:type="dxa"/>
            <w:gridSpan w:val="3"/>
            <w:tcBorders>
              <w:top w:val="single" w:sz="4" w:space="0" w:color="000000"/>
              <w:left w:val="single" w:sz="4" w:space="0" w:color="000000"/>
              <w:bottom w:val="single" w:sz="4" w:space="0" w:color="000000"/>
              <w:right w:val="single" w:sz="4" w:space="0" w:color="000000"/>
            </w:tcBorders>
          </w:tcPr>
          <w:p w14:paraId="22548971" w14:textId="77777777" w:rsidR="00C73B3E" w:rsidRPr="00C94AD6" w:rsidRDefault="00C73B3E" w:rsidP="00960F2B">
            <w:pPr>
              <w:snapToGrid w:val="0"/>
              <w:jc w:val="center"/>
              <w:rPr>
                <w:b/>
              </w:rPr>
            </w:pPr>
            <w:r w:rsidRPr="00C94AD6">
              <w:rPr>
                <w:b/>
                <w:sz w:val="22"/>
                <w:szCs w:val="22"/>
              </w:rPr>
              <w:t>Costul vânzărilor</w:t>
            </w:r>
          </w:p>
        </w:tc>
      </w:tr>
      <w:tr w:rsidR="00C73B3E" w:rsidRPr="00C94AD6" w14:paraId="04FD88CD" w14:textId="77777777" w:rsidTr="00960F2B">
        <w:trPr>
          <w:gridAfter w:val="1"/>
          <w:wAfter w:w="4929" w:type="dxa"/>
        </w:trPr>
        <w:tc>
          <w:tcPr>
            <w:tcW w:w="567" w:type="dxa"/>
            <w:tcBorders>
              <w:left w:val="single" w:sz="4" w:space="0" w:color="000000"/>
              <w:bottom w:val="single" w:sz="4" w:space="0" w:color="000000"/>
            </w:tcBorders>
          </w:tcPr>
          <w:p w14:paraId="73DC4504" w14:textId="77777777" w:rsidR="00C73B3E" w:rsidRPr="00C94AD6" w:rsidRDefault="00C73B3E" w:rsidP="00960F2B">
            <w:pPr>
              <w:snapToGrid w:val="0"/>
              <w:jc w:val="both"/>
              <w:rPr>
                <w:b/>
                <w:i/>
              </w:rPr>
            </w:pPr>
            <w:r w:rsidRPr="00C94AD6">
              <w:rPr>
                <w:b/>
                <w:i/>
                <w:sz w:val="22"/>
                <w:szCs w:val="22"/>
              </w:rPr>
              <w:t>1.1.</w:t>
            </w:r>
          </w:p>
        </w:tc>
        <w:tc>
          <w:tcPr>
            <w:tcW w:w="8862" w:type="dxa"/>
            <w:gridSpan w:val="3"/>
            <w:tcBorders>
              <w:left w:val="single" w:sz="4" w:space="0" w:color="000000"/>
              <w:bottom w:val="single" w:sz="4" w:space="0" w:color="000000"/>
              <w:right w:val="single" w:sz="4" w:space="0" w:color="000000"/>
            </w:tcBorders>
          </w:tcPr>
          <w:p w14:paraId="6450A602" w14:textId="77777777" w:rsidR="00C73B3E" w:rsidRPr="00C94AD6" w:rsidRDefault="00C73B3E" w:rsidP="00960F2B">
            <w:pPr>
              <w:snapToGrid w:val="0"/>
              <w:jc w:val="center"/>
              <w:rPr>
                <w:b/>
                <w:i/>
              </w:rPr>
            </w:pPr>
            <w:r w:rsidRPr="00C94AD6">
              <w:rPr>
                <w:b/>
                <w:i/>
                <w:sz w:val="22"/>
                <w:szCs w:val="22"/>
              </w:rPr>
              <w:t>Cheltuieli materiale</w:t>
            </w:r>
          </w:p>
        </w:tc>
      </w:tr>
      <w:tr w:rsidR="00C73B3E" w:rsidRPr="00C145A5" w14:paraId="5F0DB7E4" w14:textId="77777777" w:rsidTr="00960F2B">
        <w:trPr>
          <w:gridAfter w:val="1"/>
          <w:wAfter w:w="4929" w:type="dxa"/>
        </w:trPr>
        <w:tc>
          <w:tcPr>
            <w:tcW w:w="567" w:type="dxa"/>
            <w:tcBorders>
              <w:left w:val="single" w:sz="4" w:space="0" w:color="000000"/>
              <w:bottom w:val="single" w:sz="4" w:space="0" w:color="000000"/>
            </w:tcBorders>
          </w:tcPr>
          <w:p w14:paraId="0D75CD6F" w14:textId="77777777" w:rsidR="00C73B3E" w:rsidRPr="00C94AD6" w:rsidRDefault="00C73B3E" w:rsidP="00960F2B">
            <w:pPr>
              <w:snapToGrid w:val="0"/>
              <w:jc w:val="both"/>
              <w:rPr>
                <w:b/>
              </w:rPr>
            </w:pPr>
          </w:p>
        </w:tc>
        <w:tc>
          <w:tcPr>
            <w:tcW w:w="2642" w:type="dxa"/>
            <w:tcBorders>
              <w:left w:val="single" w:sz="4" w:space="0" w:color="000000"/>
              <w:bottom w:val="single" w:sz="4" w:space="0" w:color="000000"/>
            </w:tcBorders>
          </w:tcPr>
          <w:p w14:paraId="7B56CE32" w14:textId="77777777" w:rsidR="00C73B3E" w:rsidRPr="00C94AD6" w:rsidRDefault="00C73B3E" w:rsidP="00960F2B">
            <w:pPr>
              <w:snapToGrid w:val="0"/>
              <w:jc w:val="both"/>
            </w:pPr>
            <w:r w:rsidRPr="00C94AD6">
              <w:rPr>
                <w:sz w:val="22"/>
                <w:szCs w:val="22"/>
              </w:rPr>
              <w:t xml:space="preserve">   </w:t>
            </w:r>
          </w:p>
          <w:p w14:paraId="4C31612E" w14:textId="77777777" w:rsidR="00C73B3E" w:rsidRPr="00C94AD6" w:rsidRDefault="00C73B3E" w:rsidP="00960F2B">
            <w:pPr>
              <w:snapToGrid w:val="0"/>
              <w:jc w:val="both"/>
            </w:pPr>
            <w:r w:rsidRPr="00C94AD6">
              <w:rPr>
                <w:sz w:val="22"/>
                <w:szCs w:val="22"/>
              </w:rPr>
              <w:t xml:space="preserve"> pentru produse alimentare</w:t>
            </w:r>
          </w:p>
        </w:tc>
        <w:tc>
          <w:tcPr>
            <w:tcW w:w="1291" w:type="dxa"/>
            <w:tcBorders>
              <w:left w:val="single" w:sz="4" w:space="0" w:color="000000"/>
              <w:bottom w:val="single" w:sz="4" w:space="0" w:color="000000"/>
            </w:tcBorders>
            <w:vAlign w:val="center"/>
          </w:tcPr>
          <w:p w14:paraId="1D69F5DC" w14:textId="77777777" w:rsidR="00C73B3E" w:rsidRPr="00C94AD6" w:rsidRDefault="00C73B3E" w:rsidP="00960F2B">
            <w:pPr>
              <w:snapToGrid w:val="0"/>
              <w:jc w:val="center"/>
            </w:pPr>
            <w:r w:rsidRPr="00C94AD6">
              <w:rPr>
                <w:sz w:val="22"/>
                <w:szCs w:val="22"/>
              </w:rPr>
              <w:t>naturală</w:t>
            </w:r>
          </w:p>
        </w:tc>
        <w:tc>
          <w:tcPr>
            <w:tcW w:w="4929" w:type="dxa"/>
            <w:tcBorders>
              <w:left w:val="single" w:sz="4" w:space="0" w:color="000000"/>
              <w:bottom w:val="single" w:sz="4" w:space="0" w:color="000000"/>
              <w:right w:val="single" w:sz="4" w:space="0" w:color="000000"/>
            </w:tcBorders>
          </w:tcPr>
          <w:p w14:paraId="0509ABBA" w14:textId="77777777" w:rsidR="00C73B3E" w:rsidRPr="005A5CC6" w:rsidRDefault="00C73B3E" w:rsidP="00960F2B">
            <w:pPr>
              <w:snapToGrid w:val="0"/>
              <w:jc w:val="both"/>
              <w:rPr>
                <w:lang w:val="en-US"/>
              </w:rPr>
            </w:pPr>
            <w:r w:rsidRPr="005A5CC6">
              <w:rPr>
                <w:sz w:val="22"/>
                <w:szCs w:val="22"/>
                <w:lang w:val="en-US"/>
              </w:rPr>
              <w:t xml:space="preserve">Conform normei de consum pe 1 pat/zi, înmulţită la preţul curent, indexat cu un coeficient  care nu va depăşi  indicele mediu anual al creşterii preţurilor de consum prognozat pentru anul bugetar curent de către MEC.  </w:t>
            </w:r>
          </w:p>
        </w:tc>
      </w:tr>
      <w:tr w:rsidR="00C73B3E" w:rsidRPr="00C145A5" w14:paraId="0B1AFCD2" w14:textId="77777777" w:rsidTr="00960F2B">
        <w:trPr>
          <w:gridAfter w:val="1"/>
          <w:wAfter w:w="4929" w:type="dxa"/>
        </w:trPr>
        <w:tc>
          <w:tcPr>
            <w:tcW w:w="567" w:type="dxa"/>
            <w:tcBorders>
              <w:left w:val="single" w:sz="4" w:space="0" w:color="000000"/>
              <w:bottom w:val="single" w:sz="4" w:space="0" w:color="000000"/>
            </w:tcBorders>
          </w:tcPr>
          <w:p w14:paraId="2C547DF2" w14:textId="77777777" w:rsidR="00C73B3E" w:rsidRPr="005A5CC6" w:rsidRDefault="00C73B3E" w:rsidP="00960F2B">
            <w:pPr>
              <w:snapToGrid w:val="0"/>
              <w:jc w:val="both"/>
              <w:rPr>
                <w:b/>
                <w:lang w:val="en-US"/>
              </w:rPr>
            </w:pPr>
          </w:p>
        </w:tc>
        <w:tc>
          <w:tcPr>
            <w:tcW w:w="2642" w:type="dxa"/>
            <w:tcBorders>
              <w:left w:val="single" w:sz="4" w:space="0" w:color="000000"/>
              <w:bottom w:val="single" w:sz="4" w:space="0" w:color="000000"/>
            </w:tcBorders>
          </w:tcPr>
          <w:p w14:paraId="407077C5" w14:textId="77777777" w:rsidR="00C73B3E" w:rsidRPr="005A5CC6" w:rsidRDefault="00C73B3E" w:rsidP="00960F2B">
            <w:pPr>
              <w:snapToGrid w:val="0"/>
              <w:jc w:val="both"/>
              <w:rPr>
                <w:lang w:val="en-US"/>
              </w:rPr>
            </w:pPr>
            <w:r w:rsidRPr="005A5CC6">
              <w:rPr>
                <w:sz w:val="22"/>
                <w:szCs w:val="22"/>
                <w:lang w:val="en-US"/>
              </w:rPr>
              <w:t>pentru remedii balneologice şi medicamente</w:t>
            </w:r>
          </w:p>
        </w:tc>
        <w:tc>
          <w:tcPr>
            <w:tcW w:w="1291" w:type="dxa"/>
            <w:tcBorders>
              <w:left w:val="single" w:sz="4" w:space="0" w:color="000000"/>
              <w:bottom w:val="single" w:sz="4" w:space="0" w:color="000000"/>
            </w:tcBorders>
            <w:vAlign w:val="center"/>
          </w:tcPr>
          <w:p w14:paraId="35AF85A7" w14:textId="77777777" w:rsidR="00C73B3E" w:rsidRPr="00C94AD6" w:rsidRDefault="00C73B3E" w:rsidP="00960F2B">
            <w:pPr>
              <w:snapToGrid w:val="0"/>
              <w:jc w:val="center"/>
            </w:pPr>
            <w:r w:rsidRPr="00C94AD6">
              <w:rPr>
                <w:sz w:val="22"/>
                <w:szCs w:val="22"/>
              </w:rPr>
              <w:t>naturală</w:t>
            </w:r>
          </w:p>
        </w:tc>
        <w:tc>
          <w:tcPr>
            <w:tcW w:w="4929" w:type="dxa"/>
            <w:tcBorders>
              <w:left w:val="single" w:sz="4" w:space="0" w:color="000000"/>
              <w:bottom w:val="single" w:sz="4" w:space="0" w:color="000000"/>
              <w:right w:val="single" w:sz="4" w:space="0" w:color="000000"/>
            </w:tcBorders>
          </w:tcPr>
          <w:p w14:paraId="29A71D47" w14:textId="77777777" w:rsidR="00C73B3E" w:rsidRPr="005A5CC6" w:rsidRDefault="00C73B3E" w:rsidP="00960F2B">
            <w:pPr>
              <w:snapToGrid w:val="0"/>
              <w:jc w:val="both"/>
              <w:rPr>
                <w:lang w:val="en-US"/>
              </w:rPr>
            </w:pPr>
            <w:r w:rsidRPr="005A5CC6">
              <w:rPr>
                <w:sz w:val="22"/>
                <w:szCs w:val="22"/>
                <w:lang w:val="en-US"/>
              </w:rPr>
              <w:t xml:space="preserve">Reieşind din consumul mediu pentru remedii balneologice şi medicamente din ultimii 3 ani , înmulţit la preţul curent, indexat cu un coeficient  care nu va depăşi  indicele mediu anual al creşterii preţurilor de consum prognozat pentru anul bugetar curent de către MEC. </w:t>
            </w:r>
          </w:p>
        </w:tc>
      </w:tr>
      <w:tr w:rsidR="00C73B3E" w:rsidRPr="00C145A5" w14:paraId="4565F9D6" w14:textId="77777777" w:rsidTr="00960F2B">
        <w:trPr>
          <w:gridAfter w:val="1"/>
          <w:wAfter w:w="4929" w:type="dxa"/>
        </w:trPr>
        <w:tc>
          <w:tcPr>
            <w:tcW w:w="567" w:type="dxa"/>
            <w:tcBorders>
              <w:left w:val="single" w:sz="4" w:space="0" w:color="000000"/>
              <w:bottom w:val="single" w:sz="4" w:space="0" w:color="000000"/>
            </w:tcBorders>
          </w:tcPr>
          <w:p w14:paraId="2561B778" w14:textId="77777777" w:rsidR="00C73B3E" w:rsidRPr="005A5CC6" w:rsidRDefault="00C73B3E" w:rsidP="00960F2B">
            <w:pPr>
              <w:snapToGrid w:val="0"/>
              <w:jc w:val="both"/>
              <w:rPr>
                <w:lang w:val="en-US"/>
              </w:rPr>
            </w:pPr>
          </w:p>
        </w:tc>
        <w:tc>
          <w:tcPr>
            <w:tcW w:w="2642" w:type="dxa"/>
            <w:tcBorders>
              <w:left w:val="single" w:sz="4" w:space="0" w:color="000000"/>
              <w:bottom w:val="single" w:sz="4" w:space="0" w:color="000000"/>
            </w:tcBorders>
          </w:tcPr>
          <w:p w14:paraId="30C82C65" w14:textId="77777777" w:rsidR="00C73B3E" w:rsidRPr="005A5CC6" w:rsidRDefault="00C73B3E" w:rsidP="00960F2B">
            <w:pPr>
              <w:snapToGrid w:val="0"/>
              <w:jc w:val="both"/>
              <w:rPr>
                <w:lang w:val="en-US"/>
              </w:rPr>
            </w:pPr>
          </w:p>
          <w:p w14:paraId="0A5BE235" w14:textId="77777777" w:rsidR="00C73B3E" w:rsidRPr="00C94AD6" w:rsidRDefault="00C73B3E" w:rsidP="00960F2B">
            <w:pPr>
              <w:snapToGrid w:val="0"/>
              <w:jc w:val="both"/>
            </w:pPr>
            <w:r w:rsidRPr="00C94AD6">
              <w:rPr>
                <w:sz w:val="22"/>
                <w:szCs w:val="22"/>
              </w:rPr>
              <w:t>pentru curăţătorie chimică</w:t>
            </w:r>
          </w:p>
        </w:tc>
        <w:tc>
          <w:tcPr>
            <w:tcW w:w="1291" w:type="dxa"/>
            <w:tcBorders>
              <w:left w:val="single" w:sz="4" w:space="0" w:color="000000"/>
              <w:bottom w:val="single" w:sz="4" w:space="0" w:color="000000"/>
            </w:tcBorders>
            <w:vAlign w:val="center"/>
          </w:tcPr>
          <w:p w14:paraId="0201B19F" w14:textId="77777777" w:rsidR="00C73B3E" w:rsidRPr="00C94AD6" w:rsidRDefault="00C73B3E" w:rsidP="00960F2B">
            <w:pPr>
              <w:snapToGrid w:val="0"/>
              <w:jc w:val="center"/>
            </w:pPr>
            <w:r w:rsidRPr="00C94AD6">
              <w:rPr>
                <w:sz w:val="22"/>
                <w:szCs w:val="22"/>
              </w:rPr>
              <w:t>naturală</w:t>
            </w:r>
          </w:p>
        </w:tc>
        <w:tc>
          <w:tcPr>
            <w:tcW w:w="4929" w:type="dxa"/>
            <w:tcBorders>
              <w:left w:val="single" w:sz="4" w:space="0" w:color="000000"/>
              <w:bottom w:val="single" w:sz="4" w:space="0" w:color="000000"/>
              <w:right w:val="single" w:sz="4" w:space="0" w:color="000000"/>
            </w:tcBorders>
          </w:tcPr>
          <w:p w14:paraId="1607D43E" w14:textId="77777777" w:rsidR="00C73B3E" w:rsidRPr="005A5CC6" w:rsidRDefault="00C73B3E" w:rsidP="00960F2B">
            <w:pPr>
              <w:snapToGrid w:val="0"/>
              <w:jc w:val="both"/>
              <w:rPr>
                <w:lang w:val="en-US"/>
              </w:rPr>
            </w:pPr>
            <w:r w:rsidRPr="005A5CC6">
              <w:rPr>
                <w:sz w:val="22"/>
                <w:szCs w:val="22"/>
                <w:lang w:val="en-US"/>
              </w:rPr>
              <w:t xml:space="preserve">Conform normei de consum pentru o 1 persoană,  înmulţită la preţul curent a mijloacelor de curăţare chimică indexat cu un coeficient  care nu va depăşi  indicele mediu anual al creşterii preţurilor de consum prognozat pentru anul bugetar curent de către MEC. </w:t>
            </w:r>
          </w:p>
        </w:tc>
      </w:tr>
      <w:tr w:rsidR="00C73B3E" w:rsidRPr="00C145A5" w14:paraId="6FE2025F" w14:textId="77777777" w:rsidTr="00960F2B">
        <w:trPr>
          <w:gridAfter w:val="1"/>
          <w:wAfter w:w="4929" w:type="dxa"/>
        </w:trPr>
        <w:tc>
          <w:tcPr>
            <w:tcW w:w="567" w:type="dxa"/>
            <w:tcBorders>
              <w:left w:val="single" w:sz="4" w:space="0" w:color="000000"/>
              <w:bottom w:val="single" w:sz="4" w:space="0" w:color="000000"/>
            </w:tcBorders>
          </w:tcPr>
          <w:p w14:paraId="742E50C5" w14:textId="77777777" w:rsidR="00C73B3E" w:rsidRPr="005A5CC6" w:rsidRDefault="00C73B3E" w:rsidP="00960F2B">
            <w:pPr>
              <w:snapToGrid w:val="0"/>
              <w:jc w:val="both"/>
              <w:rPr>
                <w:lang w:val="en-US"/>
              </w:rPr>
            </w:pPr>
          </w:p>
        </w:tc>
        <w:tc>
          <w:tcPr>
            <w:tcW w:w="2642" w:type="dxa"/>
            <w:tcBorders>
              <w:left w:val="single" w:sz="4" w:space="0" w:color="000000"/>
              <w:bottom w:val="single" w:sz="4" w:space="0" w:color="000000"/>
            </w:tcBorders>
          </w:tcPr>
          <w:p w14:paraId="2FDD8117" w14:textId="77777777" w:rsidR="00C73B3E" w:rsidRPr="005A5CC6" w:rsidRDefault="00C73B3E" w:rsidP="00960F2B">
            <w:pPr>
              <w:snapToGrid w:val="0"/>
              <w:jc w:val="both"/>
              <w:rPr>
                <w:lang w:val="en-US"/>
              </w:rPr>
            </w:pPr>
            <w:r w:rsidRPr="005A5CC6">
              <w:rPr>
                <w:sz w:val="22"/>
                <w:szCs w:val="22"/>
                <w:lang w:val="en-US"/>
              </w:rPr>
              <w:t>pentru combustibil de toate tipurile</w:t>
            </w:r>
          </w:p>
        </w:tc>
        <w:tc>
          <w:tcPr>
            <w:tcW w:w="1291" w:type="dxa"/>
            <w:tcBorders>
              <w:left w:val="single" w:sz="4" w:space="0" w:color="000000"/>
              <w:bottom w:val="single" w:sz="4" w:space="0" w:color="000000"/>
            </w:tcBorders>
            <w:vAlign w:val="center"/>
          </w:tcPr>
          <w:p w14:paraId="5FAE1C01" w14:textId="77777777" w:rsidR="00C73B3E" w:rsidRPr="00C94AD6" w:rsidRDefault="00C73B3E" w:rsidP="00960F2B">
            <w:pPr>
              <w:snapToGrid w:val="0"/>
              <w:jc w:val="center"/>
            </w:pPr>
            <w:r w:rsidRPr="00C94AD6">
              <w:rPr>
                <w:sz w:val="22"/>
                <w:szCs w:val="22"/>
              </w:rPr>
              <w:t>naturală</w:t>
            </w:r>
          </w:p>
        </w:tc>
        <w:tc>
          <w:tcPr>
            <w:tcW w:w="4929" w:type="dxa"/>
            <w:tcBorders>
              <w:left w:val="single" w:sz="4" w:space="0" w:color="000000"/>
              <w:bottom w:val="single" w:sz="4" w:space="0" w:color="000000"/>
              <w:right w:val="single" w:sz="4" w:space="0" w:color="000000"/>
            </w:tcBorders>
          </w:tcPr>
          <w:p w14:paraId="35754B99" w14:textId="77777777" w:rsidR="00C73B3E" w:rsidRPr="005A5CC6" w:rsidRDefault="00C73B3E" w:rsidP="00960F2B">
            <w:pPr>
              <w:snapToGrid w:val="0"/>
              <w:jc w:val="both"/>
              <w:rPr>
                <w:lang w:val="en-US"/>
              </w:rPr>
            </w:pPr>
            <w:r w:rsidRPr="005A5CC6">
              <w:rPr>
                <w:sz w:val="22"/>
                <w:szCs w:val="22"/>
                <w:lang w:val="en-US"/>
              </w:rPr>
              <w:t xml:space="preserve">Reieşind din consumul mediu de combustibil din ultimii 3 ani , înmulţit la preţul curent, indexat cu un coeficient  care nu va depăşi  indicele mediu anual al creşterii preţurilor de consum prognozat pentru anul bugetar curent de către MEC. </w:t>
            </w:r>
          </w:p>
        </w:tc>
      </w:tr>
      <w:tr w:rsidR="00C73B3E" w:rsidRPr="00C145A5" w14:paraId="2DD8E074" w14:textId="77777777" w:rsidTr="00960F2B">
        <w:trPr>
          <w:gridAfter w:val="1"/>
          <w:wAfter w:w="4929" w:type="dxa"/>
        </w:trPr>
        <w:tc>
          <w:tcPr>
            <w:tcW w:w="567" w:type="dxa"/>
            <w:tcBorders>
              <w:left w:val="single" w:sz="4" w:space="0" w:color="000000"/>
              <w:bottom w:val="single" w:sz="4" w:space="0" w:color="000000"/>
            </w:tcBorders>
            <w:tcMar>
              <w:top w:w="108" w:type="dxa"/>
              <w:bottom w:w="108" w:type="dxa"/>
            </w:tcMar>
          </w:tcPr>
          <w:p w14:paraId="4C81F5E4" w14:textId="77777777" w:rsidR="00C73B3E" w:rsidRPr="005A5CC6" w:rsidRDefault="00C73B3E" w:rsidP="00960F2B">
            <w:pPr>
              <w:snapToGrid w:val="0"/>
              <w:jc w:val="both"/>
              <w:rPr>
                <w:lang w:val="en-US"/>
              </w:rPr>
            </w:pPr>
          </w:p>
        </w:tc>
        <w:tc>
          <w:tcPr>
            <w:tcW w:w="2642" w:type="dxa"/>
            <w:tcBorders>
              <w:left w:val="single" w:sz="4" w:space="0" w:color="000000"/>
              <w:bottom w:val="single" w:sz="4" w:space="0" w:color="000000"/>
            </w:tcBorders>
            <w:tcMar>
              <w:top w:w="108" w:type="dxa"/>
              <w:bottom w:w="108" w:type="dxa"/>
            </w:tcMar>
          </w:tcPr>
          <w:p w14:paraId="30C2FD93" w14:textId="77777777" w:rsidR="00C73B3E" w:rsidRPr="005A5CC6" w:rsidRDefault="00C73B3E" w:rsidP="00960F2B">
            <w:pPr>
              <w:snapToGrid w:val="0"/>
              <w:jc w:val="both"/>
              <w:rPr>
                <w:lang w:val="en-US"/>
              </w:rPr>
            </w:pPr>
          </w:p>
          <w:p w14:paraId="4386D0C3" w14:textId="77777777" w:rsidR="00C73B3E" w:rsidRPr="005A5CC6" w:rsidRDefault="00C73B3E" w:rsidP="00960F2B">
            <w:pPr>
              <w:snapToGrid w:val="0"/>
              <w:jc w:val="both"/>
              <w:rPr>
                <w:lang w:val="en-US"/>
              </w:rPr>
            </w:pPr>
            <w:r w:rsidRPr="005A5CC6">
              <w:rPr>
                <w:sz w:val="22"/>
                <w:szCs w:val="22"/>
                <w:lang w:val="en-US"/>
              </w:rPr>
              <w:t>pentru energie de toate tipurile</w:t>
            </w:r>
          </w:p>
        </w:tc>
        <w:tc>
          <w:tcPr>
            <w:tcW w:w="1291" w:type="dxa"/>
            <w:tcBorders>
              <w:left w:val="single" w:sz="4" w:space="0" w:color="000000"/>
              <w:bottom w:val="single" w:sz="4" w:space="0" w:color="000000"/>
            </w:tcBorders>
            <w:tcMar>
              <w:top w:w="108" w:type="dxa"/>
              <w:bottom w:w="108" w:type="dxa"/>
            </w:tcMar>
            <w:vAlign w:val="center"/>
          </w:tcPr>
          <w:p w14:paraId="260392F2" w14:textId="77777777" w:rsidR="00C73B3E" w:rsidRPr="00C94AD6" w:rsidRDefault="00C73B3E" w:rsidP="00960F2B">
            <w:pPr>
              <w:snapToGrid w:val="0"/>
              <w:jc w:val="center"/>
              <w:rPr>
                <w:highlight w:val="yellow"/>
              </w:rPr>
            </w:pPr>
            <w:r w:rsidRPr="00C94AD6">
              <w:rPr>
                <w:sz w:val="22"/>
                <w:szCs w:val="22"/>
              </w:rPr>
              <w:t>naturală</w:t>
            </w:r>
          </w:p>
        </w:tc>
        <w:tc>
          <w:tcPr>
            <w:tcW w:w="4929" w:type="dxa"/>
            <w:tcBorders>
              <w:left w:val="single" w:sz="4" w:space="0" w:color="000000"/>
              <w:bottom w:val="single" w:sz="4" w:space="0" w:color="000000"/>
              <w:right w:val="single" w:sz="4" w:space="0" w:color="000000"/>
            </w:tcBorders>
          </w:tcPr>
          <w:p w14:paraId="72291A0A" w14:textId="77777777" w:rsidR="00C73B3E" w:rsidRPr="005A5CC6" w:rsidRDefault="00C73B3E" w:rsidP="00960F2B">
            <w:pPr>
              <w:jc w:val="both"/>
              <w:rPr>
                <w:lang w:val="en-US"/>
              </w:rPr>
            </w:pPr>
            <w:r w:rsidRPr="005A5CC6">
              <w:rPr>
                <w:sz w:val="22"/>
                <w:szCs w:val="22"/>
                <w:lang w:val="en-US"/>
              </w:rPr>
              <w:t xml:space="preserve">Reieşind din consumul mediu de energie în  ultimii 3 ani, înmulţit la tariful curent indexat cu un coeficient  care nu va depăşi  indicele mediu anual al creşterii preţurilor de consum prognozat pentru anul bugetar curent de către MEC. </w:t>
            </w:r>
          </w:p>
        </w:tc>
      </w:tr>
      <w:tr w:rsidR="00C73B3E" w:rsidRPr="00C145A5" w14:paraId="5ADF459F" w14:textId="77777777" w:rsidTr="00960F2B">
        <w:trPr>
          <w:gridAfter w:val="1"/>
          <w:wAfter w:w="4929" w:type="dxa"/>
        </w:trPr>
        <w:tc>
          <w:tcPr>
            <w:tcW w:w="567" w:type="dxa"/>
            <w:tcBorders>
              <w:left w:val="single" w:sz="4" w:space="0" w:color="000000"/>
              <w:bottom w:val="single" w:sz="4" w:space="0" w:color="000000"/>
            </w:tcBorders>
          </w:tcPr>
          <w:p w14:paraId="74278E7D" w14:textId="77777777" w:rsidR="00C73B3E" w:rsidRPr="005A5CC6" w:rsidRDefault="00C73B3E" w:rsidP="00960F2B">
            <w:pPr>
              <w:snapToGrid w:val="0"/>
              <w:jc w:val="both"/>
              <w:rPr>
                <w:lang w:val="en-US"/>
              </w:rPr>
            </w:pPr>
          </w:p>
        </w:tc>
        <w:tc>
          <w:tcPr>
            <w:tcW w:w="2642" w:type="dxa"/>
            <w:tcBorders>
              <w:left w:val="single" w:sz="4" w:space="0" w:color="000000"/>
              <w:bottom w:val="single" w:sz="4" w:space="0" w:color="000000"/>
            </w:tcBorders>
          </w:tcPr>
          <w:p w14:paraId="2C925523" w14:textId="77777777" w:rsidR="00C73B3E" w:rsidRPr="005A5CC6" w:rsidRDefault="00C73B3E" w:rsidP="00960F2B">
            <w:pPr>
              <w:snapToGrid w:val="0"/>
              <w:jc w:val="both"/>
              <w:rPr>
                <w:lang w:val="en-US"/>
              </w:rPr>
            </w:pPr>
          </w:p>
          <w:p w14:paraId="04D8DFC8" w14:textId="77777777" w:rsidR="00C73B3E" w:rsidRPr="00C94AD6" w:rsidRDefault="00C73B3E" w:rsidP="00960F2B">
            <w:pPr>
              <w:snapToGrid w:val="0"/>
              <w:jc w:val="both"/>
            </w:pPr>
            <w:r w:rsidRPr="005A5CC6">
              <w:rPr>
                <w:sz w:val="22"/>
                <w:szCs w:val="22"/>
                <w:lang w:val="en-US"/>
              </w:rPr>
              <w:t xml:space="preserve"> </w:t>
            </w:r>
            <w:r w:rsidRPr="00C94AD6">
              <w:rPr>
                <w:sz w:val="22"/>
                <w:szCs w:val="22"/>
              </w:rPr>
              <w:t xml:space="preserve">pentru apă </w:t>
            </w:r>
          </w:p>
        </w:tc>
        <w:tc>
          <w:tcPr>
            <w:tcW w:w="1291" w:type="dxa"/>
            <w:tcBorders>
              <w:left w:val="single" w:sz="4" w:space="0" w:color="000000"/>
              <w:bottom w:val="single" w:sz="4" w:space="0" w:color="000000"/>
            </w:tcBorders>
            <w:vAlign w:val="center"/>
          </w:tcPr>
          <w:p w14:paraId="0F0DBAC0" w14:textId="77777777" w:rsidR="00C73B3E" w:rsidRPr="00C94AD6" w:rsidRDefault="00C73B3E" w:rsidP="00960F2B">
            <w:pPr>
              <w:snapToGrid w:val="0"/>
              <w:jc w:val="center"/>
            </w:pPr>
            <w:r w:rsidRPr="00C94AD6">
              <w:rPr>
                <w:sz w:val="22"/>
                <w:szCs w:val="22"/>
              </w:rPr>
              <w:t>naturală</w:t>
            </w:r>
          </w:p>
        </w:tc>
        <w:tc>
          <w:tcPr>
            <w:tcW w:w="4929" w:type="dxa"/>
            <w:tcBorders>
              <w:left w:val="single" w:sz="4" w:space="0" w:color="000000"/>
              <w:bottom w:val="single" w:sz="4" w:space="0" w:color="000000"/>
              <w:right w:val="single" w:sz="4" w:space="0" w:color="000000"/>
            </w:tcBorders>
          </w:tcPr>
          <w:p w14:paraId="1CC208FB" w14:textId="77777777" w:rsidR="00C73B3E" w:rsidRPr="005A5CC6" w:rsidRDefault="00C73B3E" w:rsidP="00960F2B">
            <w:pPr>
              <w:snapToGrid w:val="0"/>
              <w:jc w:val="both"/>
              <w:rPr>
                <w:lang w:val="en-US"/>
              </w:rPr>
            </w:pPr>
            <w:r w:rsidRPr="005A5CC6">
              <w:rPr>
                <w:sz w:val="22"/>
                <w:szCs w:val="22"/>
                <w:lang w:val="en-US"/>
              </w:rPr>
              <w:t xml:space="preserve">Reieşind din consumul mediu de apă în ultimii 3 ani, înmulţit la tariful curent, indexat cu un coeficient  care nu va depăşi  indicele mediu anual al creşterii preţurilor de consum prognozat pentru anul bugetar curent de către MEC. </w:t>
            </w:r>
          </w:p>
        </w:tc>
      </w:tr>
      <w:tr w:rsidR="00C73B3E" w:rsidRPr="00C145A5" w14:paraId="4498BC47" w14:textId="77777777" w:rsidTr="00960F2B">
        <w:trPr>
          <w:gridAfter w:val="1"/>
          <w:wAfter w:w="4929" w:type="dxa"/>
        </w:trPr>
        <w:tc>
          <w:tcPr>
            <w:tcW w:w="567" w:type="dxa"/>
            <w:tcBorders>
              <w:left w:val="single" w:sz="4" w:space="0" w:color="000000"/>
              <w:bottom w:val="single" w:sz="4" w:space="0" w:color="000000"/>
            </w:tcBorders>
          </w:tcPr>
          <w:p w14:paraId="427EC6B1" w14:textId="77777777" w:rsidR="00C73B3E" w:rsidRPr="005A5CC6" w:rsidRDefault="00C73B3E" w:rsidP="00960F2B">
            <w:pPr>
              <w:snapToGrid w:val="0"/>
              <w:jc w:val="both"/>
              <w:rPr>
                <w:lang w:val="en-US"/>
              </w:rPr>
            </w:pPr>
          </w:p>
        </w:tc>
        <w:tc>
          <w:tcPr>
            <w:tcW w:w="2642" w:type="dxa"/>
            <w:tcBorders>
              <w:left w:val="single" w:sz="4" w:space="0" w:color="000000"/>
              <w:bottom w:val="single" w:sz="4" w:space="0" w:color="000000"/>
            </w:tcBorders>
          </w:tcPr>
          <w:p w14:paraId="14995DA7" w14:textId="77777777" w:rsidR="00C73B3E" w:rsidRPr="00C94AD6" w:rsidRDefault="00C73B3E" w:rsidP="00960F2B">
            <w:pPr>
              <w:snapToGrid w:val="0"/>
              <w:jc w:val="both"/>
            </w:pPr>
            <w:r w:rsidRPr="00C94AD6">
              <w:rPr>
                <w:sz w:val="22"/>
                <w:szCs w:val="22"/>
              </w:rPr>
              <w:t>pentru gaze naturale</w:t>
            </w:r>
          </w:p>
        </w:tc>
        <w:tc>
          <w:tcPr>
            <w:tcW w:w="1291" w:type="dxa"/>
            <w:tcBorders>
              <w:left w:val="single" w:sz="4" w:space="0" w:color="000000"/>
              <w:bottom w:val="single" w:sz="4" w:space="0" w:color="000000"/>
            </w:tcBorders>
            <w:vAlign w:val="center"/>
          </w:tcPr>
          <w:p w14:paraId="5AAA91FA" w14:textId="77777777" w:rsidR="00C73B3E" w:rsidRPr="00C94AD6" w:rsidRDefault="00C73B3E" w:rsidP="00960F2B">
            <w:pPr>
              <w:snapToGrid w:val="0"/>
              <w:jc w:val="center"/>
            </w:pPr>
            <w:r w:rsidRPr="00C94AD6">
              <w:rPr>
                <w:sz w:val="22"/>
                <w:szCs w:val="22"/>
              </w:rPr>
              <w:t>naturală</w:t>
            </w:r>
          </w:p>
        </w:tc>
        <w:tc>
          <w:tcPr>
            <w:tcW w:w="4929" w:type="dxa"/>
            <w:tcBorders>
              <w:left w:val="single" w:sz="4" w:space="0" w:color="000000"/>
              <w:bottom w:val="single" w:sz="4" w:space="0" w:color="000000"/>
              <w:right w:val="single" w:sz="4" w:space="0" w:color="000000"/>
            </w:tcBorders>
          </w:tcPr>
          <w:p w14:paraId="5CAF1A81" w14:textId="77777777" w:rsidR="00C73B3E" w:rsidRPr="005A5CC6" w:rsidRDefault="00C73B3E" w:rsidP="00960F2B">
            <w:pPr>
              <w:snapToGrid w:val="0"/>
              <w:jc w:val="both"/>
              <w:rPr>
                <w:lang w:val="en-US"/>
              </w:rPr>
            </w:pPr>
            <w:r w:rsidRPr="005A5CC6">
              <w:rPr>
                <w:sz w:val="22"/>
                <w:szCs w:val="22"/>
                <w:lang w:val="en-US"/>
              </w:rPr>
              <w:t xml:space="preserve">Reieşind din consumul mediu de combustibil din ultimii 3 ani , înmulţit la preţul curent, indexat cu un coeficient  care nu va depăşi  indicele mediu anual al creşterii preţurilor de consum prognozat pentru anul bugetar curent de către MEC. </w:t>
            </w:r>
          </w:p>
        </w:tc>
      </w:tr>
      <w:tr w:rsidR="00C73B3E" w:rsidRPr="00C145A5" w14:paraId="76051936" w14:textId="77777777" w:rsidTr="00960F2B">
        <w:trPr>
          <w:gridAfter w:val="1"/>
          <w:wAfter w:w="4929" w:type="dxa"/>
        </w:trPr>
        <w:tc>
          <w:tcPr>
            <w:tcW w:w="567" w:type="dxa"/>
            <w:tcBorders>
              <w:left w:val="single" w:sz="4" w:space="0" w:color="000000"/>
              <w:bottom w:val="single" w:sz="4" w:space="0" w:color="000000"/>
            </w:tcBorders>
          </w:tcPr>
          <w:p w14:paraId="327BBB79" w14:textId="77777777" w:rsidR="00C73B3E" w:rsidRPr="005A5CC6" w:rsidRDefault="00C73B3E" w:rsidP="00960F2B">
            <w:pPr>
              <w:snapToGrid w:val="0"/>
              <w:jc w:val="both"/>
              <w:rPr>
                <w:lang w:val="en-US"/>
              </w:rPr>
            </w:pPr>
          </w:p>
        </w:tc>
        <w:tc>
          <w:tcPr>
            <w:tcW w:w="2642" w:type="dxa"/>
            <w:tcBorders>
              <w:left w:val="single" w:sz="4" w:space="0" w:color="000000"/>
              <w:bottom w:val="single" w:sz="4" w:space="0" w:color="000000"/>
            </w:tcBorders>
          </w:tcPr>
          <w:p w14:paraId="4FD3D5F7" w14:textId="77777777" w:rsidR="00C73B3E" w:rsidRPr="005A5CC6" w:rsidRDefault="00C73B3E" w:rsidP="00960F2B">
            <w:pPr>
              <w:snapToGrid w:val="0"/>
              <w:jc w:val="both"/>
              <w:rPr>
                <w:lang w:val="en-US"/>
              </w:rPr>
            </w:pPr>
            <w:r w:rsidRPr="005A5CC6">
              <w:rPr>
                <w:sz w:val="22"/>
                <w:szCs w:val="22"/>
                <w:lang w:val="en-US"/>
              </w:rPr>
              <w:t>pentru alte cheltuieli materiale în conformitate cu  legislaţia  în vigoare</w:t>
            </w:r>
          </w:p>
        </w:tc>
        <w:tc>
          <w:tcPr>
            <w:tcW w:w="1291" w:type="dxa"/>
            <w:tcBorders>
              <w:left w:val="single" w:sz="4" w:space="0" w:color="000000"/>
              <w:bottom w:val="single" w:sz="4" w:space="0" w:color="000000"/>
            </w:tcBorders>
            <w:vAlign w:val="center"/>
          </w:tcPr>
          <w:p w14:paraId="0CC449BD" w14:textId="77777777" w:rsidR="00C73B3E" w:rsidRPr="00C94AD6" w:rsidRDefault="00C73B3E" w:rsidP="00960F2B">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614D8571" w14:textId="77777777" w:rsidR="00C73B3E" w:rsidRPr="005A5CC6" w:rsidRDefault="00C73B3E" w:rsidP="00960F2B">
            <w:pPr>
              <w:snapToGrid w:val="0"/>
              <w:jc w:val="both"/>
              <w:rPr>
                <w:lang w:val="en-US"/>
              </w:rPr>
            </w:pPr>
            <w:r w:rsidRPr="005A5CC6">
              <w:rPr>
                <w:sz w:val="22"/>
                <w:szCs w:val="22"/>
                <w:lang w:val="en-US"/>
              </w:rPr>
              <w:t>Reieşind din valoarea consumurilor anului precedent  indexat cu un coeficient  care nu va depăşi  indicele mediu anual al creşterii preţurilor de consum prognozat pentru anul bugetar curent de către MEC.</w:t>
            </w:r>
          </w:p>
        </w:tc>
      </w:tr>
      <w:tr w:rsidR="00C73B3E" w:rsidRPr="00C145A5" w14:paraId="53C45320" w14:textId="77777777" w:rsidTr="00960F2B">
        <w:trPr>
          <w:gridAfter w:val="1"/>
          <w:wAfter w:w="4929" w:type="dxa"/>
        </w:trPr>
        <w:tc>
          <w:tcPr>
            <w:tcW w:w="567" w:type="dxa"/>
            <w:tcBorders>
              <w:left w:val="single" w:sz="4" w:space="0" w:color="000000"/>
              <w:bottom w:val="single" w:sz="4" w:space="0" w:color="000000"/>
            </w:tcBorders>
          </w:tcPr>
          <w:p w14:paraId="3CA532AA" w14:textId="77777777" w:rsidR="00C73B3E" w:rsidRPr="005A5CC6" w:rsidRDefault="00C73B3E" w:rsidP="00960F2B">
            <w:pPr>
              <w:snapToGrid w:val="0"/>
              <w:jc w:val="both"/>
              <w:rPr>
                <w:lang w:val="en-US"/>
              </w:rPr>
            </w:pPr>
          </w:p>
        </w:tc>
        <w:tc>
          <w:tcPr>
            <w:tcW w:w="2642" w:type="dxa"/>
            <w:tcBorders>
              <w:left w:val="single" w:sz="4" w:space="0" w:color="000000"/>
              <w:bottom w:val="single" w:sz="4" w:space="0" w:color="000000"/>
            </w:tcBorders>
          </w:tcPr>
          <w:p w14:paraId="28957BF3" w14:textId="77777777" w:rsidR="00C73B3E" w:rsidRPr="005A5CC6" w:rsidRDefault="00C73B3E" w:rsidP="00960F2B">
            <w:pPr>
              <w:snapToGrid w:val="0"/>
              <w:jc w:val="both"/>
              <w:rPr>
                <w:lang w:val="en-US"/>
              </w:rPr>
            </w:pPr>
            <w:r w:rsidRPr="005A5CC6">
              <w:rPr>
                <w:sz w:val="22"/>
                <w:szCs w:val="22"/>
                <w:lang w:val="en-US"/>
              </w:rPr>
              <w:t>costul şi uzura obiectelor de mică valoare şi scurtă durată</w:t>
            </w:r>
          </w:p>
        </w:tc>
        <w:tc>
          <w:tcPr>
            <w:tcW w:w="1291" w:type="dxa"/>
            <w:tcBorders>
              <w:left w:val="single" w:sz="4" w:space="0" w:color="000000"/>
              <w:bottom w:val="single" w:sz="4" w:space="0" w:color="000000"/>
            </w:tcBorders>
          </w:tcPr>
          <w:p w14:paraId="09C0EB1A" w14:textId="77777777" w:rsidR="00C73B3E" w:rsidRPr="00C94AD6" w:rsidRDefault="00C73B3E" w:rsidP="00960F2B">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49080568" w14:textId="77777777" w:rsidR="00C73B3E" w:rsidRPr="005A5CC6" w:rsidRDefault="00C73B3E" w:rsidP="00960F2B">
            <w:pPr>
              <w:snapToGrid w:val="0"/>
              <w:jc w:val="both"/>
              <w:rPr>
                <w:lang w:val="en-US"/>
              </w:rPr>
            </w:pPr>
            <w:r w:rsidRPr="005A5CC6">
              <w:rPr>
                <w:sz w:val="22"/>
                <w:szCs w:val="22"/>
                <w:lang w:val="en-US"/>
              </w:rPr>
              <w:t xml:space="preserve">Reieşind din valoarea consumurilor pe anul precedent, indexat cu un coeficient  care nu va depăşi  indicele mediu anual al creşterii preţurilor de consum prognozat pentru anul bugetar curent de către MEC. </w:t>
            </w:r>
          </w:p>
        </w:tc>
      </w:tr>
      <w:tr w:rsidR="00C73B3E" w:rsidRPr="00C94AD6" w14:paraId="312D18CA" w14:textId="77777777" w:rsidTr="00960F2B">
        <w:trPr>
          <w:gridAfter w:val="1"/>
          <w:wAfter w:w="4929" w:type="dxa"/>
        </w:trPr>
        <w:tc>
          <w:tcPr>
            <w:tcW w:w="567" w:type="dxa"/>
            <w:tcBorders>
              <w:left w:val="single" w:sz="4" w:space="0" w:color="000000"/>
              <w:bottom w:val="single" w:sz="4" w:space="0" w:color="000000"/>
            </w:tcBorders>
          </w:tcPr>
          <w:p w14:paraId="2DB5E57E" w14:textId="77777777" w:rsidR="00C73B3E" w:rsidRPr="00C94AD6" w:rsidRDefault="00C73B3E" w:rsidP="00960F2B">
            <w:pPr>
              <w:snapToGrid w:val="0"/>
              <w:jc w:val="both"/>
              <w:rPr>
                <w:b/>
                <w:i/>
              </w:rPr>
            </w:pPr>
            <w:r w:rsidRPr="00C94AD6">
              <w:rPr>
                <w:b/>
                <w:i/>
                <w:sz w:val="22"/>
                <w:szCs w:val="22"/>
              </w:rPr>
              <w:t>1.2.</w:t>
            </w:r>
          </w:p>
        </w:tc>
        <w:tc>
          <w:tcPr>
            <w:tcW w:w="8862" w:type="dxa"/>
            <w:gridSpan w:val="3"/>
            <w:tcBorders>
              <w:left w:val="single" w:sz="4" w:space="0" w:color="000000"/>
              <w:bottom w:val="single" w:sz="4" w:space="0" w:color="000000"/>
              <w:right w:val="single" w:sz="4" w:space="0" w:color="000000"/>
            </w:tcBorders>
          </w:tcPr>
          <w:p w14:paraId="3631D7B5" w14:textId="77777777" w:rsidR="00C73B3E" w:rsidRPr="00C94AD6" w:rsidRDefault="00C73B3E" w:rsidP="00960F2B">
            <w:pPr>
              <w:snapToGrid w:val="0"/>
              <w:jc w:val="both"/>
              <w:rPr>
                <w:i/>
              </w:rPr>
            </w:pPr>
            <w:r w:rsidRPr="00C94AD6">
              <w:rPr>
                <w:b/>
                <w:sz w:val="22"/>
                <w:szCs w:val="22"/>
              </w:rPr>
              <w:t xml:space="preserve">                                                </w:t>
            </w:r>
            <w:r w:rsidRPr="00C94AD6">
              <w:rPr>
                <w:b/>
                <w:i/>
                <w:sz w:val="22"/>
                <w:szCs w:val="22"/>
              </w:rPr>
              <w:t>Cheltuieli cu personalul</w:t>
            </w:r>
          </w:p>
        </w:tc>
      </w:tr>
      <w:tr w:rsidR="00C73B3E" w:rsidRPr="00C145A5" w14:paraId="6CE6487B" w14:textId="77777777" w:rsidTr="00960F2B">
        <w:trPr>
          <w:gridAfter w:val="1"/>
          <w:wAfter w:w="4929" w:type="dxa"/>
        </w:trPr>
        <w:tc>
          <w:tcPr>
            <w:tcW w:w="567" w:type="dxa"/>
            <w:tcBorders>
              <w:left w:val="single" w:sz="4" w:space="0" w:color="000000"/>
              <w:bottom w:val="single" w:sz="4" w:space="0" w:color="000000"/>
            </w:tcBorders>
          </w:tcPr>
          <w:p w14:paraId="2A1CD5A6" w14:textId="77777777" w:rsidR="00C73B3E" w:rsidRPr="00C94AD6" w:rsidRDefault="00C73B3E" w:rsidP="00960F2B">
            <w:pPr>
              <w:snapToGrid w:val="0"/>
              <w:jc w:val="both"/>
              <w:rPr>
                <w:b/>
              </w:rPr>
            </w:pPr>
          </w:p>
        </w:tc>
        <w:tc>
          <w:tcPr>
            <w:tcW w:w="2642" w:type="dxa"/>
            <w:tcBorders>
              <w:left w:val="single" w:sz="4" w:space="0" w:color="000000"/>
              <w:bottom w:val="single" w:sz="4" w:space="0" w:color="000000"/>
            </w:tcBorders>
          </w:tcPr>
          <w:p w14:paraId="2F3D1A19" w14:textId="77777777" w:rsidR="00C73B3E" w:rsidRPr="005A5CC6" w:rsidRDefault="00C73B3E" w:rsidP="00960F2B">
            <w:pPr>
              <w:snapToGrid w:val="0"/>
              <w:jc w:val="both"/>
              <w:rPr>
                <w:lang w:val="en-US"/>
              </w:rPr>
            </w:pPr>
            <w:r w:rsidRPr="005A5CC6">
              <w:rPr>
                <w:sz w:val="22"/>
                <w:szCs w:val="22"/>
                <w:lang w:val="en-US"/>
              </w:rPr>
              <w:t>Sumele retribuţiilor pentru munca efectiv prestată, calculate conform formei de retribuire în acord şi/sau în regie (pe unitate de timp)</w:t>
            </w:r>
          </w:p>
        </w:tc>
        <w:tc>
          <w:tcPr>
            <w:tcW w:w="1291" w:type="dxa"/>
            <w:tcBorders>
              <w:left w:val="single" w:sz="4" w:space="0" w:color="000000"/>
              <w:bottom w:val="single" w:sz="4" w:space="0" w:color="000000"/>
            </w:tcBorders>
            <w:vAlign w:val="center"/>
          </w:tcPr>
          <w:p w14:paraId="561EEDEC" w14:textId="77777777" w:rsidR="00C73B3E" w:rsidRPr="00C94AD6" w:rsidRDefault="00C73B3E" w:rsidP="00960F2B">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7B9A6374" w14:textId="77777777" w:rsidR="00C73B3E" w:rsidRPr="005A5CC6" w:rsidRDefault="00C73B3E" w:rsidP="00960F2B">
            <w:pPr>
              <w:snapToGrid w:val="0"/>
              <w:jc w:val="both"/>
              <w:rPr>
                <w:lang w:val="en-US"/>
              </w:rPr>
            </w:pPr>
            <w:r w:rsidRPr="005A5CC6">
              <w:rPr>
                <w:sz w:val="22"/>
                <w:szCs w:val="22"/>
                <w:lang w:val="en-US"/>
              </w:rPr>
              <w:t xml:space="preserve">Reieşind din mărimea salariului calculat în conformitate cu statele de personal, indexat cu un coeficient  care nu va depăşi  indicele mediu anual al creşterii preţurilor de consum prognozat pentru anul bugetar curent de către MEC. </w:t>
            </w:r>
          </w:p>
        </w:tc>
      </w:tr>
      <w:tr w:rsidR="00C73B3E" w:rsidRPr="00C145A5" w14:paraId="6BD1BC44" w14:textId="77777777" w:rsidTr="00960F2B">
        <w:trPr>
          <w:gridAfter w:val="1"/>
          <w:wAfter w:w="4929" w:type="dxa"/>
        </w:trPr>
        <w:tc>
          <w:tcPr>
            <w:tcW w:w="567" w:type="dxa"/>
            <w:tcBorders>
              <w:left w:val="single" w:sz="4" w:space="0" w:color="000000"/>
              <w:bottom w:val="single" w:sz="4" w:space="0" w:color="000000"/>
            </w:tcBorders>
          </w:tcPr>
          <w:p w14:paraId="597793E3" w14:textId="77777777" w:rsidR="00C73B3E" w:rsidRPr="005A5CC6" w:rsidRDefault="00C73B3E" w:rsidP="00960F2B">
            <w:pPr>
              <w:snapToGrid w:val="0"/>
              <w:jc w:val="both"/>
              <w:rPr>
                <w:b/>
                <w:lang w:val="en-US"/>
              </w:rPr>
            </w:pPr>
          </w:p>
        </w:tc>
        <w:tc>
          <w:tcPr>
            <w:tcW w:w="2642" w:type="dxa"/>
            <w:tcBorders>
              <w:left w:val="single" w:sz="4" w:space="0" w:color="000000"/>
              <w:bottom w:val="single" w:sz="4" w:space="0" w:color="000000"/>
            </w:tcBorders>
          </w:tcPr>
          <w:p w14:paraId="5B715962" w14:textId="77777777" w:rsidR="00C73B3E" w:rsidRPr="005A5CC6" w:rsidRDefault="00C73B3E" w:rsidP="00960F2B">
            <w:pPr>
              <w:snapToGrid w:val="0"/>
              <w:jc w:val="both"/>
              <w:rPr>
                <w:lang w:val="en-US"/>
              </w:rPr>
            </w:pPr>
            <w:r w:rsidRPr="005A5CC6">
              <w:rPr>
                <w:sz w:val="22"/>
                <w:szCs w:val="22"/>
                <w:lang w:val="en-US"/>
              </w:rPr>
              <w:t xml:space="preserve">Sumele premiilor şi sporurilor la salarii, ajutoarelor materiale, compensaţiilor şi adaosurilor la salarii (în funcţie de regimul şi condiţiile de muncă), indemnizaţiilor pentru concediile de odihnă anuale şi suplimentare plătite, altor plăţi calculate tuturor categoriilor de personal care activează în cadrul entităţii. </w:t>
            </w:r>
          </w:p>
          <w:p w14:paraId="267EF05A" w14:textId="77777777" w:rsidR="00C73B3E" w:rsidRPr="005A5CC6" w:rsidRDefault="00C73B3E" w:rsidP="00960F2B">
            <w:pPr>
              <w:snapToGrid w:val="0"/>
              <w:jc w:val="both"/>
              <w:rPr>
                <w:lang w:val="en-US"/>
              </w:rPr>
            </w:pPr>
            <w:r w:rsidRPr="005A5CC6">
              <w:rPr>
                <w:sz w:val="22"/>
                <w:szCs w:val="22"/>
                <w:lang w:val="en-US"/>
              </w:rPr>
              <w:t>Suma cheltuielilor aferente constituirii provizionului pentru plata indemnizaţiilor pentru concediile de odihnă anuale etc</w:t>
            </w:r>
          </w:p>
        </w:tc>
        <w:tc>
          <w:tcPr>
            <w:tcW w:w="1291" w:type="dxa"/>
            <w:tcBorders>
              <w:left w:val="single" w:sz="4" w:space="0" w:color="000000"/>
              <w:bottom w:val="single" w:sz="4" w:space="0" w:color="000000"/>
            </w:tcBorders>
            <w:vAlign w:val="center"/>
          </w:tcPr>
          <w:p w14:paraId="6ED767D0" w14:textId="77777777" w:rsidR="00C73B3E" w:rsidRPr="00C94AD6" w:rsidRDefault="00C73B3E" w:rsidP="00960F2B">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58B67C77" w14:textId="77777777" w:rsidR="00C73B3E" w:rsidRPr="005A5CC6" w:rsidRDefault="00C73B3E" w:rsidP="00960F2B">
            <w:pPr>
              <w:snapToGrid w:val="0"/>
              <w:jc w:val="both"/>
              <w:rPr>
                <w:lang w:val="en-US"/>
              </w:rPr>
            </w:pPr>
            <w:r w:rsidRPr="005A5CC6">
              <w:rPr>
                <w:sz w:val="22"/>
                <w:szCs w:val="22"/>
                <w:lang w:val="en-US"/>
              </w:rPr>
              <w:t>Se va calcula în corespundere cu metodele, reflectate în politica contabilă, reglementate de legile în vigoare</w:t>
            </w:r>
          </w:p>
        </w:tc>
      </w:tr>
      <w:tr w:rsidR="00C73B3E" w:rsidRPr="00C145A5" w14:paraId="79202B93" w14:textId="77777777" w:rsidTr="00960F2B">
        <w:trPr>
          <w:gridAfter w:val="1"/>
          <w:wAfter w:w="4929" w:type="dxa"/>
        </w:trPr>
        <w:tc>
          <w:tcPr>
            <w:tcW w:w="567" w:type="dxa"/>
            <w:tcBorders>
              <w:left w:val="single" w:sz="4" w:space="0" w:color="000000"/>
              <w:bottom w:val="single" w:sz="4" w:space="0" w:color="000000"/>
            </w:tcBorders>
          </w:tcPr>
          <w:p w14:paraId="68307124" w14:textId="77777777" w:rsidR="00C73B3E" w:rsidRPr="005A5CC6" w:rsidRDefault="00C73B3E" w:rsidP="00960F2B">
            <w:pPr>
              <w:snapToGrid w:val="0"/>
              <w:jc w:val="both"/>
              <w:rPr>
                <w:b/>
                <w:lang w:val="en-US"/>
              </w:rPr>
            </w:pPr>
          </w:p>
        </w:tc>
        <w:tc>
          <w:tcPr>
            <w:tcW w:w="2642" w:type="dxa"/>
            <w:tcBorders>
              <w:left w:val="single" w:sz="4" w:space="0" w:color="000000"/>
              <w:bottom w:val="single" w:sz="4" w:space="0" w:color="000000"/>
            </w:tcBorders>
          </w:tcPr>
          <w:p w14:paraId="25715669" w14:textId="77777777" w:rsidR="00C73B3E" w:rsidRPr="005A5CC6" w:rsidRDefault="00C73B3E" w:rsidP="00960F2B">
            <w:pPr>
              <w:snapToGrid w:val="0"/>
              <w:jc w:val="both"/>
              <w:rPr>
                <w:lang w:val="en-US"/>
              </w:rPr>
            </w:pPr>
            <w:r w:rsidRPr="005A5CC6">
              <w:rPr>
                <w:sz w:val="22"/>
                <w:szCs w:val="22"/>
                <w:lang w:val="en-US"/>
              </w:rPr>
              <w:t>Sumele contribuţiilor de asigurări sociale de stat obligatorii şi primelor de asigurare obligatorie de asistenţă medicală calculate din sumele retribuţiilor aferente tuturor categoriilor de personal al entităţii</w:t>
            </w:r>
          </w:p>
        </w:tc>
        <w:tc>
          <w:tcPr>
            <w:tcW w:w="1291" w:type="dxa"/>
            <w:tcBorders>
              <w:left w:val="single" w:sz="4" w:space="0" w:color="000000"/>
              <w:bottom w:val="single" w:sz="4" w:space="0" w:color="000000"/>
            </w:tcBorders>
            <w:vAlign w:val="center"/>
          </w:tcPr>
          <w:p w14:paraId="080CB5F1" w14:textId="77777777" w:rsidR="00C73B3E" w:rsidRPr="00C94AD6" w:rsidRDefault="00C73B3E" w:rsidP="00960F2B">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6AAC9013" w14:textId="77777777" w:rsidR="00C73B3E" w:rsidRPr="005A5CC6" w:rsidRDefault="00C73B3E" w:rsidP="00960F2B">
            <w:pPr>
              <w:snapToGrid w:val="0"/>
              <w:jc w:val="both"/>
              <w:rPr>
                <w:lang w:val="en-US"/>
              </w:rPr>
            </w:pPr>
            <w:r w:rsidRPr="005A5CC6">
              <w:rPr>
                <w:sz w:val="22"/>
                <w:szCs w:val="22"/>
                <w:lang w:val="en-US"/>
              </w:rPr>
              <w:t>Determinate în baza cotelor procentuale, reglementate de legile în vigoare.</w:t>
            </w:r>
          </w:p>
        </w:tc>
      </w:tr>
      <w:tr w:rsidR="00C73B3E" w:rsidRPr="00C145A5" w14:paraId="660557B0" w14:textId="77777777" w:rsidTr="00960F2B">
        <w:trPr>
          <w:gridAfter w:val="1"/>
          <w:wAfter w:w="4929" w:type="dxa"/>
        </w:trPr>
        <w:tc>
          <w:tcPr>
            <w:tcW w:w="567" w:type="dxa"/>
            <w:tcBorders>
              <w:left w:val="single" w:sz="4" w:space="0" w:color="000000"/>
              <w:bottom w:val="single" w:sz="4" w:space="0" w:color="000000"/>
            </w:tcBorders>
          </w:tcPr>
          <w:p w14:paraId="62349E36" w14:textId="77777777" w:rsidR="00C73B3E" w:rsidRPr="00C94AD6" w:rsidRDefault="00C73B3E" w:rsidP="00960F2B">
            <w:pPr>
              <w:snapToGrid w:val="0"/>
              <w:jc w:val="both"/>
              <w:rPr>
                <w:b/>
                <w:i/>
              </w:rPr>
            </w:pPr>
            <w:r w:rsidRPr="00C94AD6">
              <w:rPr>
                <w:b/>
                <w:i/>
                <w:sz w:val="22"/>
                <w:szCs w:val="22"/>
              </w:rPr>
              <w:t>1.3.</w:t>
            </w:r>
          </w:p>
        </w:tc>
        <w:tc>
          <w:tcPr>
            <w:tcW w:w="8862" w:type="dxa"/>
            <w:gridSpan w:val="3"/>
            <w:tcBorders>
              <w:left w:val="single" w:sz="4" w:space="0" w:color="000000"/>
              <w:bottom w:val="single" w:sz="4" w:space="0" w:color="000000"/>
              <w:right w:val="single" w:sz="4" w:space="0" w:color="000000"/>
            </w:tcBorders>
          </w:tcPr>
          <w:p w14:paraId="17A6688B" w14:textId="77777777" w:rsidR="00C73B3E" w:rsidRPr="005A5CC6" w:rsidRDefault="00C73B3E" w:rsidP="00960F2B">
            <w:pPr>
              <w:snapToGrid w:val="0"/>
              <w:jc w:val="center"/>
              <w:rPr>
                <w:b/>
                <w:i/>
                <w:lang w:val="en-US"/>
              </w:rPr>
            </w:pPr>
            <w:r w:rsidRPr="005A5CC6">
              <w:rPr>
                <w:b/>
                <w:i/>
                <w:sz w:val="22"/>
                <w:szCs w:val="22"/>
                <w:lang w:val="en-US"/>
              </w:rPr>
              <w:t xml:space="preserve">Cheltuieli privind amortizarea şi deprecierea </w:t>
            </w:r>
          </w:p>
        </w:tc>
      </w:tr>
      <w:tr w:rsidR="00C73B3E" w:rsidRPr="00C145A5" w14:paraId="54CD9D46" w14:textId="77777777" w:rsidTr="00960F2B">
        <w:trPr>
          <w:gridAfter w:val="1"/>
          <w:wAfter w:w="4929" w:type="dxa"/>
        </w:trPr>
        <w:tc>
          <w:tcPr>
            <w:tcW w:w="567" w:type="dxa"/>
            <w:tcBorders>
              <w:left w:val="single" w:sz="4" w:space="0" w:color="000000"/>
              <w:bottom w:val="single" w:sz="4" w:space="0" w:color="000000"/>
            </w:tcBorders>
          </w:tcPr>
          <w:p w14:paraId="7601E7CE" w14:textId="77777777" w:rsidR="00C73B3E" w:rsidRPr="005A5CC6" w:rsidRDefault="00C73B3E" w:rsidP="00960F2B">
            <w:pPr>
              <w:snapToGrid w:val="0"/>
              <w:jc w:val="both"/>
              <w:rPr>
                <w:lang w:val="en-US"/>
              </w:rPr>
            </w:pPr>
          </w:p>
        </w:tc>
        <w:tc>
          <w:tcPr>
            <w:tcW w:w="2642" w:type="dxa"/>
            <w:tcBorders>
              <w:left w:val="single" w:sz="4" w:space="0" w:color="000000"/>
              <w:bottom w:val="single" w:sz="4" w:space="0" w:color="000000"/>
            </w:tcBorders>
          </w:tcPr>
          <w:p w14:paraId="4226C71E" w14:textId="77777777" w:rsidR="00C73B3E" w:rsidRPr="005A5CC6" w:rsidRDefault="00C73B3E" w:rsidP="00960F2B">
            <w:pPr>
              <w:snapToGrid w:val="0"/>
              <w:jc w:val="both"/>
              <w:rPr>
                <w:lang w:val="en-US"/>
              </w:rPr>
            </w:pPr>
            <w:r w:rsidRPr="005A5CC6">
              <w:rPr>
                <w:sz w:val="22"/>
                <w:szCs w:val="22"/>
                <w:lang w:val="en-US"/>
              </w:rPr>
              <w:t xml:space="preserve">Sumele amortizării calculate pentru toate tipurile de </w:t>
            </w:r>
            <w:hyperlink r:id="rId16" w:tgtFrame="_blank" w:history="1">
              <w:r w:rsidRPr="005A5CC6">
                <w:rPr>
                  <w:sz w:val="22"/>
                  <w:szCs w:val="22"/>
                  <w:lang w:val="en-US"/>
                </w:rPr>
                <w:t>imobilizări</w:t>
              </w:r>
            </w:hyperlink>
            <w:r w:rsidRPr="005A5CC6">
              <w:rPr>
                <w:sz w:val="22"/>
                <w:szCs w:val="22"/>
                <w:lang w:val="en-US"/>
              </w:rPr>
              <w:t xml:space="preserve"> utilizate de entitate;</w:t>
            </w:r>
            <w:r w:rsidRPr="005A5CC6">
              <w:rPr>
                <w:sz w:val="22"/>
                <w:szCs w:val="22"/>
                <w:lang w:val="en-US"/>
              </w:rPr>
              <w:br/>
              <w:t>Suma deprecierii activelor imobilizate şi circulante ale entităţii;</w:t>
            </w:r>
            <w:r w:rsidRPr="005A5CC6">
              <w:rPr>
                <w:sz w:val="22"/>
                <w:szCs w:val="22"/>
                <w:lang w:val="en-US"/>
              </w:rPr>
              <w:br/>
              <w:t>Suma amortizării investiţiilor imobiliare etc</w:t>
            </w:r>
          </w:p>
        </w:tc>
        <w:tc>
          <w:tcPr>
            <w:tcW w:w="1291" w:type="dxa"/>
            <w:tcBorders>
              <w:left w:val="single" w:sz="4" w:space="0" w:color="000000"/>
              <w:bottom w:val="single" w:sz="4" w:space="0" w:color="000000"/>
            </w:tcBorders>
          </w:tcPr>
          <w:p w14:paraId="64B19859" w14:textId="77777777" w:rsidR="00C73B3E" w:rsidRPr="005A5CC6" w:rsidRDefault="00C73B3E" w:rsidP="00960F2B">
            <w:pPr>
              <w:snapToGrid w:val="0"/>
              <w:jc w:val="center"/>
              <w:rPr>
                <w:lang w:val="en-US"/>
              </w:rPr>
            </w:pPr>
          </w:p>
          <w:p w14:paraId="0C2E6EFE" w14:textId="77777777" w:rsidR="00C73B3E" w:rsidRPr="005A5CC6" w:rsidRDefault="00C73B3E" w:rsidP="00960F2B">
            <w:pPr>
              <w:snapToGrid w:val="0"/>
              <w:jc w:val="center"/>
              <w:rPr>
                <w:lang w:val="en-US"/>
              </w:rPr>
            </w:pPr>
          </w:p>
          <w:p w14:paraId="6C64C5E3" w14:textId="77777777" w:rsidR="00C73B3E" w:rsidRPr="005A5CC6" w:rsidRDefault="00C73B3E" w:rsidP="00960F2B">
            <w:pPr>
              <w:snapToGrid w:val="0"/>
              <w:jc w:val="center"/>
              <w:rPr>
                <w:lang w:val="en-US"/>
              </w:rPr>
            </w:pPr>
          </w:p>
          <w:p w14:paraId="71087778" w14:textId="77777777" w:rsidR="00C73B3E" w:rsidRPr="00C94AD6" w:rsidRDefault="00C73B3E" w:rsidP="00960F2B">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6CDC26E9" w14:textId="77777777" w:rsidR="00C73B3E" w:rsidRPr="005A5CC6" w:rsidRDefault="00C73B3E" w:rsidP="00960F2B">
            <w:pPr>
              <w:snapToGrid w:val="0"/>
              <w:jc w:val="both"/>
              <w:rPr>
                <w:lang w:val="en-US"/>
              </w:rPr>
            </w:pPr>
            <w:r w:rsidRPr="005A5CC6">
              <w:rPr>
                <w:sz w:val="22"/>
                <w:szCs w:val="22"/>
                <w:lang w:val="en-US"/>
              </w:rPr>
              <w:t>Se va calcula în corespundere cu metodele, reflectate în politica contabilă, reglementate de legile în vigoare.</w:t>
            </w:r>
          </w:p>
        </w:tc>
      </w:tr>
      <w:tr w:rsidR="00C73B3E" w:rsidRPr="00C94AD6" w14:paraId="6E097F42" w14:textId="77777777" w:rsidTr="00960F2B">
        <w:trPr>
          <w:gridAfter w:val="1"/>
          <w:wAfter w:w="4929" w:type="dxa"/>
        </w:trPr>
        <w:tc>
          <w:tcPr>
            <w:tcW w:w="567" w:type="dxa"/>
            <w:tcBorders>
              <w:left w:val="single" w:sz="4" w:space="0" w:color="000000"/>
              <w:bottom w:val="single" w:sz="4" w:space="0" w:color="000000"/>
            </w:tcBorders>
          </w:tcPr>
          <w:p w14:paraId="6F175E2B" w14:textId="77777777" w:rsidR="00C73B3E" w:rsidRPr="00C94AD6" w:rsidRDefault="00C73B3E" w:rsidP="00960F2B">
            <w:pPr>
              <w:snapToGrid w:val="0"/>
              <w:jc w:val="both"/>
              <w:rPr>
                <w:b/>
                <w:i/>
              </w:rPr>
            </w:pPr>
            <w:r w:rsidRPr="00C94AD6">
              <w:rPr>
                <w:b/>
                <w:i/>
                <w:sz w:val="22"/>
                <w:szCs w:val="22"/>
              </w:rPr>
              <w:t>1.4.</w:t>
            </w:r>
          </w:p>
        </w:tc>
        <w:tc>
          <w:tcPr>
            <w:tcW w:w="8862" w:type="dxa"/>
            <w:gridSpan w:val="3"/>
            <w:tcBorders>
              <w:left w:val="single" w:sz="4" w:space="0" w:color="000000"/>
              <w:bottom w:val="single" w:sz="4" w:space="0" w:color="000000"/>
              <w:right w:val="single" w:sz="4" w:space="0" w:color="000000"/>
            </w:tcBorders>
          </w:tcPr>
          <w:p w14:paraId="6E848C5B" w14:textId="77777777" w:rsidR="00C73B3E" w:rsidRPr="00C94AD6" w:rsidRDefault="00C73B3E" w:rsidP="00960F2B">
            <w:pPr>
              <w:snapToGrid w:val="0"/>
              <w:jc w:val="center"/>
              <w:rPr>
                <w:b/>
                <w:i/>
                <w:highlight w:val="cyan"/>
              </w:rPr>
            </w:pPr>
            <w:r w:rsidRPr="00C94AD6">
              <w:rPr>
                <w:b/>
                <w:i/>
                <w:sz w:val="22"/>
                <w:szCs w:val="22"/>
              </w:rPr>
              <w:t>Alte cheltuieli</w:t>
            </w:r>
          </w:p>
        </w:tc>
      </w:tr>
      <w:tr w:rsidR="00C73B3E" w:rsidRPr="00C145A5" w14:paraId="2A689057" w14:textId="77777777" w:rsidTr="00960F2B">
        <w:trPr>
          <w:gridAfter w:val="1"/>
          <w:wAfter w:w="4929" w:type="dxa"/>
        </w:trPr>
        <w:tc>
          <w:tcPr>
            <w:tcW w:w="567" w:type="dxa"/>
            <w:tcBorders>
              <w:left w:val="single" w:sz="4" w:space="0" w:color="000000"/>
              <w:bottom w:val="single" w:sz="4" w:space="0" w:color="000000"/>
            </w:tcBorders>
          </w:tcPr>
          <w:p w14:paraId="7D63FF15" w14:textId="77777777" w:rsidR="00C73B3E" w:rsidRPr="00C94AD6" w:rsidRDefault="00C73B3E" w:rsidP="00960F2B">
            <w:pPr>
              <w:snapToGrid w:val="0"/>
              <w:jc w:val="both"/>
            </w:pPr>
          </w:p>
        </w:tc>
        <w:tc>
          <w:tcPr>
            <w:tcW w:w="2642" w:type="dxa"/>
            <w:tcBorders>
              <w:left w:val="single" w:sz="4" w:space="0" w:color="000000"/>
              <w:bottom w:val="single" w:sz="4" w:space="0" w:color="000000"/>
            </w:tcBorders>
          </w:tcPr>
          <w:p w14:paraId="003DCF6E" w14:textId="77777777" w:rsidR="00C73B3E" w:rsidRPr="005A5CC6" w:rsidRDefault="00C73B3E" w:rsidP="00960F2B">
            <w:pPr>
              <w:snapToGrid w:val="0"/>
              <w:jc w:val="both"/>
              <w:rPr>
                <w:highlight w:val="cyan"/>
                <w:lang w:val="en-US"/>
              </w:rPr>
            </w:pPr>
            <w:r w:rsidRPr="005A5CC6">
              <w:rPr>
                <w:sz w:val="22"/>
                <w:szCs w:val="22"/>
                <w:lang w:val="en-US"/>
              </w:rPr>
              <w:t>Cheltuieli aferente lucrărilor de întreţinere, executate de către alte entităţi</w:t>
            </w:r>
          </w:p>
        </w:tc>
        <w:tc>
          <w:tcPr>
            <w:tcW w:w="1291" w:type="dxa"/>
            <w:tcBorders>
              <w:left w:val="single" w:sz="4" w:space="0" w:color="000000"/>
              <w:bottom w:val="single" w:sz="4" w:space="0" w:color="000000"/>
            </w:tcBorders>
          </w:tcPr>
          <w:p w14:paraId="5E4B59BE" w14:textId="77777777" w:rsidR="00C73B3E" w:rsidRPr="005A5CC6" w:rsidRDefault="00C73B3E" w:rsidP="00960F2B">
            <w:pPr>
              <w:snapToGrid w:val="0"/>
              <w:jc w:val="center"/>
              <w:rPr>
                <w:lang w:val="en-US"/>
              </w:rPr>
            </w:pPr>
          </w:p>
          <w:p w14:paraId="0BBEC35E" w14:textId="77777777" w:rsidR="00C73B3E" w:rsidRPr="005A5CC6" w:rsidRDefault="00C73B3E" w:rsidP="00960F2B">
            <w:pPr>
              <w:snapToGrid w:val="0"/>
              <w:jc w:val="center"/>
              <w:rPr>
                <w:lang w:val="en-US"/>
              </w:rPr>
            </w:pPr>
          </w:p>
          <w:p w14:paraId="305999E2" w14:textId="77777777" w:rsidR="00C73B3E" w:rsidRPr="00C94AD6" w:rsidRDefault="00C73B3E" w:rsidP="00960F2B">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7871376F" w14:textId="77777777" w:rsidR="00C73B3E" w:rsidRPr="005A5CC6" w:rsidRDefault="00C73B3E" w:rsidP="00960F2B">
            <w:pPr>
              <w:snapToGrid w:val="0"/>
              <w:jc w:val="both"/>
              <w:rPr>
                <w:lang w:val="en-US"/>
              </w:rPr>
            </w:pPr>
            <w:r w:rsidRPr="005A5CC6">
              <w:rPr>
                <w:sz w:val="22"/>
                <w:szCs w:val="22"/>
                <w:lang w:val="en-US"/>
              </w:rPr>
              <w:t xml:space="preserve">Valoarea cheltuielilor pe anul precedent,  indexat cu un coeficient  care nu va depăşi  indicele mediu anual al creşterii preţurilor de consum prognozat pentru anul bugetar curent de către MEC. </w:t>
            </w:r>
          </w:p>
        </w:tc>
      </w:tr>
      <w:tr w:rsidR="00C73B3E" w:rsidRPr="00C145A5" w14:paraId="654D4226" w14:textId="77777777" w:rsidTr="00960F2B">
        <w:trPr>
          <w:gridAfter w:val="1"/>
          <w:wAfter w:w="4929" w:type="dxa"/>
        </w:trPr>
        <w:tc>
          <w:tcPr>
            <w:tcW w:w="567" w:type="dxa"/>
            <w:tcBorders>
              <w:left w:val="single" w:sz="4" w:space="0" w:color="000000"/>
              <w:bottom w:val="single" w:sz="4" w:space="0" w:color="000000"/>
            </w:tcBorders>
          </w:tcPr>
          <w:p w14:paraId="08762C8E" w14:textId="77777777" w:rsidR="00C73B3E" w:rsidRPr="005A5CC6" w:rsidRDefault="00C73B3E" w:rsidP="00960F2B">
            <w:pPr>
              <w:snapToGrid w:val="0"/>
              <w:jc w:val="both"/>
              <w:rPr>
                <w:lang w:val="en-US"/>
              </w:rPr>
            </w:pPr>
          </w:p>
        </w:tc>
        <w:tc>
          <w:tcPr>
            <w:tcW w:w="2642" w:type="dxa"/>
            <w:tcBorders>
              <w:left w:val="single" w:sz="4" w:space="0" w:color="000000"/>
              <w:bottom w:val="single" w:sz="4" w:space="0" w:color="000000"/>
            </w:tcBorders>
          </w:tcPr>
          <w:p w14:paraId="3897F9FC" w14:textId="77777777" w:rsidR="00C73B3E" w:rsidRPr="005A5CC6" w:rsidRDefault="00C73B3E" w:rsidP="00960F2B">
            <w:pPr>
              <w:snapToGrid w:val="0"/>
              <w:jc w:val="both"/>
              <w:rPr>
                <w:lang w:val="en-US"/>
              </w:rPr>
            </w:pPr>
            <w:r w:rsidRPr="005A5CC6">
              <w:rPr>
                <w:sz w:val="22"/>
                <w:szCs w:val="22"/>
                <w:lang w:val="en-US"/>
              </w:rPr>
              <w:t>Cheltuieli aferente lucrărilor de reparaţie, executate de către alte entităţi</w:t>
            </w:r>
          </w:p>
        </w:tc>
        <w:tc>
          <w:tcPr>
            <w:tcW w:w="1291" w:type="dxa"/>
            <w:tcBorders>
              <w:left w:val="single" w:sz="4" w:space="0" w:color="000000"/>
              <w:bottom w:val="single" w:sz="4" w:space="0" w:color="000000"/>
            </w:tcBorders>
          </w:tcPr>
          <w:p w14:paraId="395E0D71" w14:textId="77777777" w:rsidR="00C73B3E" w:rsidRPr="005A5CC6" w:rsidRDefault="00C73B3E" w:rsidP="00960F2B">
            <w:pPr>
              <w:snapToGrid w:val="0"/>
              <w:jc w:val="center"/>
              <w:rPr>
                <w:lang w:val="en-US"/>
              </w:rPr>
            </w:pPr>
          </w:p>
          <w:p w14:paraId="68367A2C" w14:textId="77777777" w:rsidR="00C73B3E" w:rsidRPr="00C94AD6" w:rsidRDefault="00C73B3E" w:rsidP="00960F2B">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0CF9C6D3" w14:textId="77777777" w:rsidR="00C73B3E" w:rsidRPr="005A5CC6" w:rsidRDefault="00C73B3E" w:rsidP="00960F2B">
            <w:pPr>
              <w:snapToGrid w:val="0"/>
              <w:jc w:val="both"/>
              <w:rPr>
                <w:lang w:val="en-US"/>
              </w:rPr>
            </w:pPr>
            <w:r w:rsidRPr="005A5CC6">
              <w:rPr>
                <w:sz w:val="22"/>
                <w:szCs w:val="22"/>
                <w:lang w:val="en-US"/>
              </w:rPr>
              <w:t>15% de la valoarea rămasă a mijloacelor fixe la sfârşitul anului. Suma cheltuielilor pentru reparaţii, ce depăşeşte limita de 15%, se reflectă ca majorare la capitolul mijloacelor fixe de bază , la sfârşitul anului</w:t>
            </w:r>
          </w:p>
        </w:tc>
      </w:tr>
      <w:tr w:rsidR="00C73B3E" w:rsidRPr="00C94AD6" w14:paraId="20C4AFF8" w14:textId="77777777" w:rsidTr="00960F2B">
        <w:trPr>
          <w:gridAfter w:val="1"/>
          <w:wAfter w:w="4929" w:type="dxa"/>
        </w:trPr>
        <w:tc>
          <w:tcPr>
            <w:tcW w:w="567" w:type="dxa"/>
            <w:tcBorders>
              <w:left w:val="single" w:sz="4" w:space="0" w:color="000000"/>
              <w:bottom w:val="single" w:sz="4" w:space="0" w:color="000000"/>
            </w:tcBorders>
          </w:tcPr>
          <w:p w14:paraId="5FEFA02B" w14:textId="77777777" w:rsidR="00C73B3E" w:rsidRPr="005A5CC6" w:rsidRDefault="00C73B3E" w:rsidP="00960F2B">
            <w:pPr>
              <w:snapToGrid w:val="0"/>
              <w:jc w:val="both"/>
              <w:rPr>
                <w:lang w:val="en-US"/>
              </w:rPr>
            </w:pPr>
          </w:p>
        </w:tc>
        <w:tc>
          <w:tcPr>
            <w:tcW w:w="2642" w:type="dxa"/>
            <w:tcBorders>
              <w:left w:val="single" w:sz="4" w:space="0" w:color="000000"/>
              <w:bottom w:val="single" w:sz="4" w:space="0" w:color="000000"/>
            </w:tcBorders>
          </w:tcPr>
          <w:p w14:paraId="06E06ED6" w14:textId="77777777" w:rsidR="00C73B3E" w:rsidRPr="005A5CC6" w:rsidRDefault="00C73B3E" w:rsidP="00960F2B">
            <w:pPr>
              <w:snapToGrid w:val="0"/>
              <w:jc w:val="both"/>
              <w:rPr>
                <w:lang w:val="en-US"/>
              </w:rPr>
            </w:pPr>
            <w:r w:rsidRPr="005A5CC6">
              <w:rPr>
                <w:sz w:val="22"/>
                <w:szCs w:val="22"/>
                <w:lang w:val="en-US"/>
              </w:rPr>
              <w:t>Cheltuieli privind acţiunile publicitare realizate de către organizaţiile specializate</w:t>
            </w:r>
          </w:p>
        </w:tc>
        <w:tc>
          <w:tcPr>
            <w:tcW w:w="1291" w:type="dxa"/>
            <w:tcBorders>
              <w:left w:val="single" w:sz="4" w:space="0" w:color="000000"/>
              <w:bottom w:val="single" w:sz="4" w:space="0" w:color="000000"/>
            </w:tcBorders>
          </w:tcPr>
          <w:p w14:paraId="6B08B9B8" w14:textId="77777777" w:rsidR="00C73B3E" w:rsidRPr="005A5CC6" w:rsidRDefault="00C73B3E" w:rsidP="00960F2B">
            <w:pPr>
              <w:snapToGrid w:val="0"/>
              <w:jc w:val="center"/>
              <w:rPr>
                <w:lang w:val="en-US"/>
              </w:rPr>
            </w:pPr>
          </w:p>
          <w:p w14:paraId="48C9A79A" w14:textId="77777777" w:rsidR="00C73B3E" w:rsidRPr="00C94AD6" w:rsidRDefault="00C73B3E" w:rsidP="00960F2B">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7B2F9E2D" w14:textId="77777777" w:rsidR="00C73B3E" w:rsidRPr="00C94AD6" w:rsidRDefault="00C73B3E" w:rsidP="00960F2B">
            <w:pPr>
              <w:snapToGrid w:val="0"/>
              <w:jc w:val="both"/>
            </w:pPr>
          </w:p>
          <w:p w14:paraId="6CD41F61" w14:textId="77777777" w:rsidR="00C73B3E" w:rsidRPr="00C94AD6" w:rsidRDefault="00C73B3E" w:rsidP="00960F2B">
            <w:pPr>
              <w:snapToGrid w:val="0"/>
              <w:jc w:val="both"/>
            </w:pPr>
            <w:r w:rsidRPr="00C94AD6">
              <w:rPr>
                <w:sz w:val="22"/>
                <w:szCs w:val="22"/>
              </w:rPr>
              <w:t>Se exclud</w:t>
            </w:r>
          </w:p>
        </w:tc>
      </w:tr>
      <w:tr w:rsidR="00C73B3E" w:rsidRPr="00C145A5" w14:paraId="6E53BC89" w14:textId="77777777" w:rsidTr="00960F2B">
        <w:trPr>
          <w:gridAfter w:val="1"/>
          <w:wAfter w:w="4929" w:type="dxa"/>
        </w:trPr>
        <w:tc>
          <w:tcPr>
            <w:tcW w:w="567" w:type="dxa"/>
            <w:tcBorders>
              <w:left w:val="single" w:sz="4" w:space="0" w:color="000000"/>
              <w:bottom w:val="single" w:sz="4" w:space="0" w:color="000000"/>
            </w:tcBorders>
          </w:tcPr>
          <w:p w14:paraId="349F8DF1" w14:textId="77777777" w:rsidR="00C73B3E" w:rsidRPr="00C94AD6" w:rsidRDefault="00C73B3E" w:rsidP="00960F2B">
            <w:pPr>
              <w:snapToGrid w:val="0"/>
              <w:jc w:val="both"/>
            </w:pPr>
          </w:p>
        </w:tc>
        <w:tc>
          <w:tcPr>
            <w:tcW w:w="2642" w:type="dxa"/>
            <w:tcBorders>
              <w:left w:val="single" w:sz="4" w:space="0" w:color="000000"/>
              <w:bottom w:val="single" w:sz="4" w:space="0" w:color="000000"/>
            </w:tcBorders>
          </w:tcPr>
          <w:p w14:paraId="68153003" w14:textId="77777777" w:rsidR="00C73B3E" w:rsidRPr="005A5CC6" w:rsidRDefault="00C73B3E" w:rsidP="00960F2B">
            <w:pPr>
              <w:snapToGrid w:val="0"/>
              <w:jc w:val="both"/>
              <w:rPr>
                <w:lang w:val="en-US"/>
              </w:rPr>
            </w:pPr>
            <w:r w:rsidRPr="005A5CC6">
              <w:rPr>
                <w:sz w:val="22"/>
                <w:szCs w:val="22"/>
                <w:lang w:val="en-US"/>
              </w:rPr>
              <w:t>Alte cheltuieli în conformitate cu  legislaţia  în vigoare</w:t>
            </w:r>
          </w:p>
        </w:tc>
        <w:tc>
          <w:tcPr>
            <w:tcW w:w="1291" w:type="dxa"/>
            <w:tcBorders>
              <w:left w:val="single" w:sz="4" w:space="0" w:color="000000"/>
              <w:bottom w:val="single" w:sz="4" w:space="0" w:color="000000"/>
            </w:tcBorders>
          </w:tcPr>
          <w:p w14:paraId="0FDFDEA6" w14:textId="77777777" w:rsidR="00C73B3E" w:rsidRPr="00C94AD6" w:rsidRDefault="00C73B3E" w:rsidP="00960F2B">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1A6D4DF0" w14:textId="77777777" w:rsidR="00C73B3E" w:rsidRPr="005A5CC6" w:rsidRDefault="00C73B3E" w:rsidP="00960F2B">
            <w:pPr>
              <w:snapToGrid w:val="0"/>
              <w:jc w:val="both"/>
              <w:rPr>
                <w:lang w:val="en-US"/>
              </w:rPr>
            </w:pPr>
            <w:r w:rsidRPr="005A5CC6">
              <w:rPr>
                <w:sz w:val="22"/>
                <w:szCs w:val="22"/>
                <w:lang w:val="en-US"/>
              </w:rPr>
              <w:t>Reieşind din valoarea cheltuielilor pe anul precedent, indexat cu un coeficient  care nu va depăşi  indicele mediu anual al creşterii preţurilor de consum prognozat pentru anul bugetar curent de către MEC.</w:t>
            </w:r>
          </w:p>
        </w:tc>
      </w:tr>
      <w:tr w:rsidR="00C73B3E" w:rsidRPr="00C145A5" w14:paraId="79C800FA" w14:textId="77777777" w:rsidTr="00960F2B">
        <w:trPr>
          <w:gridAfter w:val="1"/>
          <w:wAfter w:w="4929" w:type="dxa"/>
        </w:trPr>
        <w:tc>
          <w:tcPr>
            <w:tcW w:w="567" w:type="dxa"/>
            <w:tcBorders>
              <w:left w:val="single" w:sz="4" w:space="0" w:color="000000"/>
              <w:bottom w:val="single" w:sz="4" w:space="0" w:color="000000"/>
            </w:tcBorders>
          </w:tcPr>
          <w:p w14:paraId="1D74D77F" w14:textId="77777777" w:rsidR="00C73B3E" w:rsidRPr="00C94AD6" w:rsidRDefault="00C73B3E" w:rsidP="00960F2B">
            <w:pPr>
              <w:snapToGrid w:val="0"/>
              <w:jc w:val="both"/>
              <w:rPr>
                <w:b/>
              </w:rPr>
            </w:pPr>
            <w:r w:rsidRPr="00C94AD6">
              <w:rPr>
                <w:b/>
                <w:sz w:val="22"/>
                <w:szCs w:val="22"/>
              </w:rPr>
              <w:t>II.</w:t>
            </w:r>
          </w:p>
        </w:tc>
        <w:tc>
          <w:tcPr>
            <w:tcW w:w="8862" w:type="dxa"/>
            <w:gridSpan w:val="3"/>
            <w:tcBorders>
              <w:left w:val="single" w:sz="4" w:space="0" w:color="000000"/>
              <w:bottom w:val="single" w:sz="4" w:space="0" w:color="000000"/>
              <w:right w:val="single" w:sz="4" w:space="0" w:color="000000"/>
            </w:tcBorders>
          </w:tcPr>
          <w:p w14:paraId="267BE334" w14:textId="77777777" w:rsidR="00C73B3E" w:rsidRPr="005A5CC6" w:rsidRDefault="00C73B3E" w:rsidP="00960F2B">
            <w:pPr>
              <w:snapToGrid w:val="0"/>
              <w:jc w:val="center"/>
              <w:rPr>
                <w:b/>
                <w:lang w:val="en-US"/>
              </w:rPr>
            </w:pPr>
            <w:r w:rsidRPr="005A5CC6">
              <w:rPr>
                <w:b/>
                <w:bCs/>
                <w:lang w:val="en-US"/>
              </w:rPr>
              <w:t>Cheltuieli de distribuire se exclude</w:t>
            </w:r>
          </w:p>
        </w:tc>
      </w:tr>
      <w:tr w:rsidR="00C73B3E" w:rsidRPr="00C94AD6" w14:paraId="1277E5BD" w14:textId="77777777" w:rsidTr="00960F2B">
        <w:trPr>
          <w:gridAfter w:val="1"/>
          <w:wAfter w:w="4929" w:type="dxa"/>
        </w:trPr>
        <w:tc>
          <w:tcPr>
            <w:tcW w:w="567" w:type="dxa"/>
            <w:tcBorders>
              <w:left w:val="single" w:sz="4" w:space="0" w:color="000000"/>
              <w:bottom w:val="single" w:sz="4" w:space="0" w:color="000000"/>
            </w:tcBorders>
          </w:tcPr>
          <w:p w14:paraId="08DA74C7" w14:textId="77777777" w:rsidR="00C73B3E" w:rsidRPr="00C94AD6" w:rsidRDefault="00C73B3E" w:rsidP="00960F2B">
            <w:pPr>
              <w:snapToGrid w:val="0"/>
              <w:jc w:val="both"/>
              <w:rPr>
                <w:b/>
              </w:rPr>
            </w:pPr>
            <w:r w:rsidRPr="00C94AD6">
              <w:rPr>
                <w:b/>
                <w:sz w:val="22"/>
                <w:szCs w:val="22"/>
              </w:rPr>
              <w:t>III.</w:t>
            </w:r>
          </w:p>
        </w:tc>
        <w:tc>
          <w:tcPr>
            <w:tcW w:w="8862" w:type="dxa"/>
            <w:gridSpan w:val="3"/>
            <w:tcBorders>
              <w:left w:val="single" w:sz="4" w:space="0" w:color="000000"/>
              <w:bottom w:val="single" w:sz="4" w:space="0" w:color="000000"/>
              <w:right w:val="single" w:sz="4" w:space="0" w:color="000000"/>
            </w:tcBorders>
          </w:tcPr>
          <w:p w14:paraId="3FBEB6CE" w14:textId="77777777" w:rsidR="00C73B3E" w:rsidRPr="00C94AD6" w:rsidRDefault="00C73B3E" w:rsidP="00960F2B">
            <w:pPr>
              <w:snapToGrid w:val="0"/>
              <w:jc w:val="center"/>
              <w:rPr>
                <w:b/>
              </w:rPr>
            </w:pPr>
            <w:r w:rsidRPr="00C94AD6">
              <w:rPr>
                <w:b/>
                <w:sz w:val="22"/>
                <w:szCs w:val="22"/>
              </w:rPr>
              <w:t>Cheltuieli administrative</w:t>
            </w:r>
          </w:p>
        </w:tc>
      </w:tr>
      <w:tr w:rsidR="00C73B3E" w:rsidRPr="00C145A5" w14:paraId="4565AC3C" w14:textId="77777777" w:rsidTr="00960F2B">
        <w:trPr>
          <w:gridAfter w:val="1"/>
          <w:wAfter w:w="4929" w:type="dxa"/>
        </w:trPr>
        <w:tc>
          <w:tcPr>
            <w:tcW w:w="567" w:type="dxa"/>
            <w:tcBorders>
              <w:left w:val="single" w:sz="4" w:space="0" w:color="000000"/>
              <w:bottom w:val="single" w:sz="4" w:space="0" w:color="000000"/>
            </w:tcBorders>
          </w:tcPr>
          <w:p w14:paraId="1CB54287" w14:textId="77777777" w:rsidR="00C73B3E" w:rsidRPr="00C94AD6" w:rsidRDefault="00C73B3E" w:rsidP="00960F2B">
            <w:pPr>
              <w:snapToGrid w:val="0"/>
              <w:jc w:val="both"/>
            </w:pPr>
          </w:p>
        </w:tc>
        <w:tc>
          <w:tcPr>
            <w:tcW w:w="2642" w:type="dxa"/>
            <w:tcBorders>
              <w:left w:val="single" w:sz="4" w:space="0" w:color="000000"/>
              <w:bottom w:val="single" w:sz="4" w:space="0" w:color="000000"/>
            </w:tcBorders>
          </w:tcPr>
          <w:p w14:paraId="70C5F7BA" w14:textId="77777777" w:rsidR="00C73B3E" w:rsidRPr="00C94AD6" w:rsidRDefault="00C73B3E" w:rsidP="00960F2B">
            <w:pPr>
              <w:spacing w:before="100" w:beforeAutospacing="1" w:after="100" w:afterAutospacing="1"/>
            </w:pPr>
            <w:r w:rsidRPr="00C94AD6">
              <w:rPr>
                <w:sz w:val="22"/>
                <w:szCs w:val="22"/>
              </w:rPr>
              <w:t>Cheltuieli cu personalul administrativ</w:t>
            </w:r>
          </w:p>
          <w:p w14:paraId="75BD8DBB" w14:textId="77777777" w:rsidR="00C73B3E" w:rsidRPr="00C94AD6" w:rsidRDefault="00C73B3E" w:rsidP="00C73B3E">
            <w:pPr>
              <w:numPr>
                <w:ilvl w:val="0"/>
                <w:numId w:val="46"/>
              </w:numPr>
              <w:tabs>
                <w:tab w:val="left" w:pos="12"/>
                <w:tab w:val="left" w:pos="720"/>
              </w:tabs>
              <w:suppressAutoHyphens/>
              <w:snapToGrid w:val="0"/>
              <w:ind w:left="12"/>
            </w:pPr>
          </w:p>
        </w:tc>
        <w:tc>
          <w:tcPr>
            <w:tcW w:w="1291" w:type="dxa"/>
            <w:tcBorders>
              <w:left w:val="single" w:sz="4" w:space="0" w:color="000000"/>
              <w:bottom w:val="single" w:sz="4" w:space="0" w:color="000000"/>
            </w:tcBorders>
          </w:tcPr>
          <w:p w14:paraId="03F3462F" w14:textId="77777777" w:rsidR="00C73B3E" w:rsidRPr="00C94AD6" w:rsidRDefault="00C73B3E" w:rsidP="00960F2B">
            <w:pPr>
              <w:snapToGrid w:val="0"/>
              <w:jc w:val="center"/>
            </w:pPr>
          </w:p>
          <w:p w14:paraId="26D8274F" w14:textId="77777777" w:rsidR="00C73B3E" w:rsidRPr="00C94AD6" w:rsidRDefault="00C73B3E" w:rsidP="00960F2B">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4D68B7F2" w14:textId="77777777" w:rsidR="00C73B3E" w:rsidRPr="005A5CC6" w:rsidRDefault="00C73B3E" w:rsidP="00960F2B">
            <w:pPr>
              <w:snapToGrid w:val="0"/>
              <w:jc w:val="both"/>
              <w:rPr>
                <w:lang w:val="en-US"/>
              </w:rPr>
            </w:pPr>
            <w:r w:rsidRPr="005A5CC6">
              <w:rPr>
                <w:sz w:val="22"/>
                <w:szCs w:val="22"/>
                <w:lang w:val="en-US"/>
              </w:rPr>
              <w:t xml:space="preserve">Valoarea salariului calculat în concordanţă cu statele de personal, indexat cu un coeficient  care nu va depăşi  indicele mediu anual al creşterii preţurilor de consum prognozat pentru anul bugetar curent de către MEC. </w:t>
            </w:r>
          </w:p>
        </w:tc>
      </w:tr>
      <w:tr w:rsidR="00C73B3E" w:rsidRPr="00C145A5" w14:paraId="6ADAA3FC" w14:textId="77777777" w:rsidTr="00960F2B">
        <w:trPr>
          <w:gridAfter w:val="1"/>
          <w:wAfter w:w="4929" w:type="dxa"/>
          <w:trHeight w:val="724"/>
        </w:trPr>
        <w:tc>
          <w:tcPr>
            <w:tcW w:w="567" w:type="dxa"/>
            <w:tcBorders>
              <w:left w:val="single" w:sz="4" w:space="0" w:color="000000"/>
              <w:bottom w:val="single" w:sz="4" w:space="0" w:color="000000"/>
            </w:tcBorders>
          </w:tcPr>
          <w:p w14:paraId="688D5429" w14:textId="77777777" w:rsidR="00C73B3E" w:rsidRPr="005A5CC6" w:rsidRDefault="00C73B3E" w:rsidP="00960F2B">
            <w:pPr>
              <w:snapToGrid w:val="0"/>
              <w:jc w:val="both"/>
              <w:rPr>
                <w:lang w:val="en-US"/>
              </w:rPr>
            </w:pPr>
          </w:p>
        </w:tc>
        <w:tc>
          <w:tcPr>
            <w:tcW w:w="2642" w:type="dxa"/>
            <w:tcBorders>
              <w:left w:val="single" w:sz="4" w:space="0" w:color="000000"/>
              <w:bottom w:val="single" w:sz="4" w:space="0" w:color="000000"/>
            </w:tcBorders>
          </w:tcPr>
          <w:p w14:paraId="10E284FC" w14:textId="77777777" w:rsidR="00C73B3E" w:rsidRPr="00C94AD6" w:rsidRDefault="00C73B3E" w:rsidP="00960F2B">
            <w:pPr>
              <w:spacing w:before="100" w:beforeAutospacing="1" w:after="100" w:afterAutospacing="1"/>
            </w:pPr>
            <w:r w:rsidRPr="00C94AD6">
              <w:rPr>
                <w:sz w:val="22"/>
                <w:szCs w:val="22"/>
              </w:rPr>
              <w:t>Alte cheltuieli cu personalul administrativ</w:t>
            </w:r>
          </w:p>
          <w:p w14:paraId="5D147416" w14:textId="77777777" w:rsidR="00C73B3E" w:rsidRPr="00C94AD6" w:rsidRDefault="00C73B3E" w:rsidP="00960F2B">
            <w:pPr>
              <w:spacing w:before="100" w:beforeAutospacing="1" w:after="100" w:afterAutospacing="1"/>
            </w:pPr>
          </w:p>
        </w:tc>
        <w:tc>
          <w:tcPr>
            <w:tcW w:w="1291" w:type="dxa"/>
            <w:tcBorders>
              <w:left w:val="single" w:sz="4" w:space="0" w:color="000000"/>
              <w:bottom w:val="single" w:sz="4" w:space="0" w:color="000000"/>
            </w:tcBorders>
          </w:tcPr>
          <w:p w14:paraId="74B66733" w14:textId="77777777" w:rsidR="00C73B3E" w:rsidRPr="00C94AD6" w:rsidRDefault="00C73B3E" w:rsidP="00960F2B">
            <w:pPr>
              <w:snapToGrid w:val="0"/>
              <w:jc w:val="center"/>
            </w:pPr>
          </w:p>
          <w:p w14:paraId="14A20F5C" w14:textId="77777777" w:rsidR="00C73B3E" w:rsidRPr="00C94AD6" w:rsidRDefault="00C73B3E" w:rsidP="00960F2B">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2833EB67" w14:textId="77777777" w:rsidR="00C73B3E" w:rsidRPr="005A5CC6" w:rsidRDefault="00C73B3E" w:rsidP="00960F2B">
            <w:pPr>
              <w:snapToGrid w:val="0"/>
              <w:jc w:val="both"/>
              <w:rPr>
                <w:lang w:val="en-US"/>
              </w:rPr>
            </w:pPr>
            <w:r w:rsidRPr="005A5CC6">
              <w:rPr>
                <w:sz w:val="22"/>
                <w:szCs w:val="22"/>
                <w:lang w:val="en-US"/>
              </w:rPr>
              <w:t>Se va calcula în corespundere cu metodele, reflectate în politica contabilă, reglementate de legile în vigoare.</w:t>
            </w:r>
          </w:p>
        </w:tc>
      </w:tr>
      <w:tr w:rsidR="00C73B3E" w:rsidRPr="00C145A5" w14:paraId="652F2541" w14:textId="77777777" w:rsidTr="00960F2B">
        <w:trPr>
          <w:gridAfter w:val="1"/>
          <w:wAfter w:w="4929" w:type="dxa"/>
        </w:trPr>
        <w:tc>
          <w:tcPr>
            <w:tcW w:w="567" w:type="dxa"/>
            <w:tcBorders>
              <w:left w:val="single" w:sz="4" w:space="0" w:color="000000"/>
              <w:bottom w:val="single" w:sz="4" w:space="0" w:color="000000"/>
            </w:tcBorders>
          </w:tcPr>
          <w:p w14:paraId="60D1E505" w14:textId="77777777" w:rsidR="00C73B3E" w:rsidRPr="005A5CC6" w:rsidRDefault="00C73B3E" w:rsidP="00960F2B">
            <w:pPr>
              <w:snapToGrid w:val="0"/>
              <w:jc w:val="both"/>
              <w:rPr>
                <w:lang w:val="en-US"/>
              </w:rPr>
            </w:pPr>
          </w:p>
        </w:tc>
        <w:tc>
          <w:tcPr>
            <w:tcW w:w="2642" w:type="dxa"/>
            <w:tcBorders>
              <w:left w:val="single" w:sz="4" w:space="0" w:color="000000"/>
              <w:bottom w:val="single" w:sz="4" w:space="0" w:color="000000"/>
            </w:tcBorders>
          </w:tcPr>
          <w:p w14:paraId="6F4BCF00" w14:textId="77777777" w:rsidR="00C73B3E" w:rsidRPr="005A5CC6" w:rsidRDefault="00C73B3E" w:rsidP="00C73B3E">
            <w:pPr>
              <w:numPr>
                <w:ilvl w:val="0"/>
                <w:numId w:val="46"/>
              </w:numPr>
              <w:tabs>
                <w:tab w:val="left" w:pos="12"/>
                <w:tab w:val="left" w:pos="720"/>
              </w:tabs>
              <w:suppressAutoHyphens/>
              <w:snapToGrid w:val="0"/>
              <w:ind w:left="12"/>
              <w:jc w:val="both"/>
              <w:rPr>
                <w:lang w:val="en-US"/>
              </w:rPr>
            </w:pPr>
            <w:r w:rsidRPr="005A5CC6">
              <w:rPr>
                <w:sz w:val="22"/>
                <w:szCs w:val="22"/>
                <w:lang w:val="en-US"/>
              </w:rPr>
              <w:t xml:space="preserve"> Contribuţii privind asigurarea socială şi medicală</w:t>
            </w:r>
          </w:p>
        </w:tc>
        <w:tc>
          <w:tcPr>
            <w:tcW w:w="1291" w:type="dxa"/>
            <w:tcBorders>
              <w:left w:val="single" w:sz="4" w:space="0" w:color="000000"/>
              <w:bottom w:val="single" w:sz="4" w:space="0" w:color="000000"/>
            </w:tcBorders>
          </w:tcPr>
          <w:p w14:paraId="4A511934" w14:textId="77777777" w:rsidR="00C73B3E" w:rsidRPr="005A5CC6" w:rsidRDefault="00C73B3E" w:rsidP="00960F2B">
            <w:pPr>
              <w:snapToGrid w:val="0"/>
              <w:jc w:val="center"/>
              <w:rPr>
                <w:lang w:val="en-US"/>
              </w:rPr>
            </w:pPr>
          </w:p>
          <w:p w14:paraId="2440B071" w14:textId="77777777" w:rsidR="00C73B3E" w:rsidRPr="00C94AD6" w:rsidRDefault="00C73B3E" w:rsidP="00960F2B">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60BD9CA4" w14:textId="77777777" w:rsidR="00C73B3E" w:rsidRPr="005A5CC6" w:rsidRDefault="00C73B3E" w:rsidP="00960F2B">
            <w:pPr>
              <w:snapToGrid w:val="0"/>
              <w:jc w:val="both"/>
              <w:rPr>
                <w:lang w:val="en-US"/>
              </w:rPr>
            </w:pPr>
            <w:r w:rsidRPr="005A5CC6">
              <w:rPr>
                <w:sz w:val="22"/>
                <w:szCs w:val="22"/>
                <w:lang w:val="en-US"/>
              </w:rPr>
              <w:t>Determinate în baza cotelor procentuale, reglementate de legile în vigoare.</w:t>
            </w:r>
          </w:p>
        </w:tc>
      </w:tr>
      <w:tr w:rsidR="00C73B3E" w:rsidRPr="00C145A5" w14:paraId="41790C19" w14:textId="77777777" w:rsidTr="00960F2B">
        <w:trPr>
          <w:gridAfter w:val="1"/>
          <w:wAfter w:w="4929" w:type="dxa"/>
        </w:trPr>
        <w:tc>
          <w:tcPr>
            <w:tcW w:w="567" w:type="dxa"/>
            <w:tcBorders>
              <w:left w:val="single" w:sz="4" w:space="0" w:color="000000"/>
              <w:bottom w:val="single" w:sz="4" w:space="0" w:color="000000"/>
            </w:tcBorders>
          </w:tcPr>
          <w:p w14:paraId="5CB51B1C" w14:textId="77777777" w:rsidR="00C73B3E" w:rsidRPr="005A5CC6" w:rsidRDefault="00C73B3E" w:rsidP="00960F2B">
            <w:pPr>
              <w:snapToGrid w:val="0"/>
              <w:jc w:val="both"/>
              <w:rPr>
                <w:lang w:val="en-US"/>
              </w:rPr>
            </w:pPr>
          </w:p>
        </w:tc>
        <w:tc>
          <w:tcPr>
            <w:tcW w:w="2642" w:type="dxa"/>
            <w:tcBorders>
              <w:left w:val="single" w:sz="4" w:space="0" w:color="000000"/>
              <w:bottom w:val="single" w:sz="4" w:space="0" w:color="000000"/>
            </w:tcBorders>
          </w:tcPr>
          <w:p w14:paraId="2ADDDB9D" w14:textId="77777777" w:rsidR="00C73B3E" w:rsidRPr="005A5CC6" w:rsidRDefault="00C73B3E" w:rsidP="00C73B3E">
            <w:pPr>
              <w:numPr>
                <w:ilvl w:val="0"/>
                <w:numId w:val="46"/>
              </w:numPr>
              <w:tabs>
                <w:tab w:val="left" w:pos="12"/>
                <w:tab w:val="left" w:pos="720"/>
              </w:tabs>
              <w:suppressAutoHyphens/>
              <w:snapToGrid w:val="0"/>
              <w:ind w:left="12"/>
              <w:jc w:val="both"/>
              <w:rPr>
                <w:lang w:val="en-US"/>
              </w:rPr>
            </w:pPr>
            <w:r w:rsidRPr="005A5CC6">
              <w:rPr>
                <w:sz w:val="22"/>
                <w:szCs w:val="22"/>
                <w:lang w:val="en-US"/>
              </w:rPr>
              <w:t xml:space="preserve">Amortizarea imobilizărilor necorporale şi corporale, obiectelor de mică valoare şi scurtă durată cu destinaţie </w:t>
            </w:r>
          </w:p>
        </w:tc>
        <w:tc>
          <w:tcPr>
            <w:tcW w:w="1291" w:type="dxa"/>
            <w:tcBorders>
              <w:left w:val="single" w:sz="4" w:space="0" w:color="000000"/>
              <w:bottom w:val="single" w:sz="4" w:space="0" w:color="000000"/>
            </w:tcBorders>
          </w:tcPr>
          <w:p w14:paraId="1C3ED2BB" w14:textId="77777777" w:rsidR="00C73B3E" w:rsidRPr="005A5CC6" w:rsidRDefault="00C73B3E" w:rsidP="00960F2B">
            <w:pPr>
              <w:snapToGrid w:val="0"/>
              <w:jc w:val="center"/>
              <w:rPr>
                <w:lang w:val="en-US"/>
              </w:rPr>
            </w:pPr>
          </w:p>
          <w:p w14:paraId="3127085B" w14:textId="77777777" w:rsidR="00C73B3E" w:rsidRPr="00C94AD6" w:rsidRDefault="00C73B3E" w:rsidP="00960F2B">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41785C48" w14:textId="77777777" w:rsidR="00C73B3E" w:rsidRPr="005A5CC6" w:rsidRDefault="00C73B3E" w:rsidP="00960F2B">
            <w:pPr>
              <w:snapToGrid w:val="0"/>
              <w:jc w:val="both"/>
              <w:rPr>
                <w:lang w:val="en-US"/>
              </w:rPr>
            </w:pPr>
            <w:r w:rsidRPr="005A5CC6">
              <w:rPr>
                <w:sz w:val="22"/>
                <w:szCs w:val="22"/>
                <w:lang w:val="en-US"/>
              </w:rPr>
              <w:t>Se va calcula în corespundere cu metodele, reflectate în politica contabilă.</w:t>
            </w:r>
          </w:p>
        </w:tc>
      </w:tr>
      <w:tr w:rsidR="00C73B3E" w:rsidRPr="00C145A5" w14:paraId="4BBB70F2" w14:textId="77777777" w:rsidTr="00960F2B">
        <w:trPr>
          <w:gridAfter w:val="1"/>
          <w:wAfter w:w="4929" w:type="dxa"/>
          <w:trHeight w:val="770"/>
        </w:trPr>
        <w:tc>
          <w:tcPr>
            <w:tcW w:w="567" w:type="dxa"/>
            <w:tcBorders>
              <w:left w:val="single" w:sz="4" w:space="0" w:color="000000"/>
              <w:bottom w:val="single" w:sz="4" w:space="0" w:color="000000"/>
            </w:tcBorders>
            <w:tcMar>
              <w:top w:w="108" w:type="dxa"/>
              <w:bottom w:w="108" w:type="dxa"/>
            </w:tcMar>
          </w:tcPr>
          <w:p w14:paraId="5BD20208" w14:textId="77777777" w:rsidR="00C73B3E" w:rsidRPr="005A5CC6" w:rsidRDefault="00C73B3E" w:rsidP="00960F2B">
            <w:pPr>
              <w:snapToGrid w:val="0"/>
              <w:jc w:val="both"/>
              <w:rPr>
                <w:lang w:val="en-US"/>
              </w:rPr>
            </w:pPr>
          </w:p>
        </w:tc>
        <w:tc>
          <w:tcPr>
            <w:tcW w:w="2642" w:type="dxa"/>
            <w:tcBorders>
              <w:left w:val="single" w:sz="4" w:space="0" w:color="000000"/>
              <w:bottom w:val="single" w:sz="4" w:space="0" w:color="000000"/>
            </w:tcBorders>
            <w:tcMar>
              <w:top w:w="108" w:type="dxa"/>
              <w:bottom w:w="108" w:type="dxa"/>
            </w:tcMar>
          </w:tcPr>
          <w:p w14:paraId="22A4DCC7" w14:textId="77777777" w:rsidR="00C73B3E" w:rsidRPr="005A5CC6" w:rsidRDefault="00C73B3E" w:rsidP="00960F2B">
            <w:pPr>
              <w:snapToGrid w:val="0"/>
              <w:jc w:val="both"/>
              <w:rPr>
                <w:lang w:val="en-US"/>
              </w:rPr>
            </w:pPr>
            <w:r w:rsidRPr="005A5CC6">
              <w:rPr>
                <w:sz w:val="22"/>
                <w:szCs w:val="22"/>
                <w:lang w:val="en-US"/>
              </w:rPr>
              <w:t xml:space="preserve"> Întreţinerea  imobilizărilor necorporale şi corporale,  cu destinaţie administrativă</w:t>
            </w:r>
          </w:p>
        </w:tc>
        <w:tc>
          <w:tcPr>
            <w:tcW w:w="1291" w:type="dxa"/>
            <w:tcBorders>
              <w:left w:val="single" w:sz="4" w:space="0" w:color="000000"/>
              <w:bottom w:val="single" w:sz="4" w:space="0" w:color="000000"/>
            </w:tcBorders>
            <w:tcMar>
              <w:top w:w="108" w:type="dxa"/>
              <w:bottom w:w="108" w:type="dxa"/>
            </w:tcMar>
            <w:vAlign w:val="center"/>
          </w:tcPr>
          <w:p w14:paraId="29B6790A" w14:textId="77777777" w:rsidR="00C73B3E" w:rsidRPr="00C94AD6" w:rsidRDefault="00C73B3E" w:rsidP="00960F2B">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584E37B1" w14:textId="77777777" w:rsidR="00C73B3E" w:rsidRPr="005A5CC6" w:rsidRDefault="00C73B3E" w:rsidP="00960F2B">
            <w:pPr>
              <w:snapToGrid w:val="0"/>
              <w:jc w:val="both"/>
              <w:rPr>
                <w:lang w:val="en-US"/>
              </w:rPr>
            </w:pPr>
            <w:r w:rsidRPr="005A5CC6">
              <w:rPr>
                <w:sz w:val="22"/>
                <w:szCs w:val="22"/>
                <w:lang w:val="en-US"/>
              </w:rPr>
              <w:t>Valoarea cheltuielilor pe anul precedent, indexat cu un coeficient  care nu va depăşi  indicele mediu anual al creşterii preţurilor de consum prognozat pentru anul bugetar curent de către MEC.</w:t>
            </w:r>
          </w:p>
        </w:tc>
      </w:tr>
      <w:tr w:rsidR="00C73B3E" w:rsidRPr="00C145A5" w14:paraId="7373D31B" w14:textId="77777777" w:rsidTr="00960F2B">
        <w:trPr>
          <w:gridAfter w:val="1"/>
          <w:wAfter w:w="4929" w:type="dxa"/>
          <w:trHeight w:val="770"/>
        </w:trPr>
        <w:tc>
          <w:tcPr>
            <w:tcW w:w="567" w:type="dxa"/>
            <w:tcBorders>
              <w:left w:val="single" w:sz="4" w:space="0" w:color="000000"/>
              <w:bottom w:val="single" w:sz="4" w:space="0" w:color="000000"/>
            </w:tcBorders>
            <w:tcMar>
              <w:top w:w="108" w:type="dxa"/>
              <w:bottom w:w="108" w:type="dxa"/>
            </w:tcMar>
          </w:tcPr>
          <w:p w14:paraId="70E8C01D" w14:textId="77777777" w:rsidR="00C73B3E" w:rsidRPr="005A5CC6" w:rsidRDefault="00C73B3E" w:rsidP="00960F2B">
            <w:pPr>
              <w:snapToGrid w:val="0"/>
              <w:jc w:val="both"/>
              <w:rPr>
                <w:lang w:val="en-US"/>
              </w:rPr>
            </w:pPr>
          </w:p>
        </w:tc>
        <w:tc>
          <w:tcPr>
            <w:tcW w:w="2642" w:type="dxa"/>
            <w:tcBorders>
              <w:left w:val="single" w:sz="4" w:space="0" w:color="000000"/>
              <w:bottom w:val="single" w:sz="4" w:space="0" w:color="000000"/>
            </w:tcBorders>
            <w:tcMar>
              <w:top w:w="108" w:type="dxa"/>
              <w:bottom w:w="108" w:type="dxa"/>
            </w:tcMar>
          </w:tcPr>
          <w:p w14:paraId="2C1F0E53" w14:textId="77777777" w:rsidR="00C73B3E" w:rsidRPr="005A5CC6" w:rsidRDefault="00C73B3E" w:rsidP="00960F2B">
            <w:pPr>
              <w:snapToGrid w:val="0"/>
              <w:jc w:val="both"/>
              <w:rPr>
                <w:lang w:val="en-US"/>
              </w:rPr>
            </w:pPr>
            <w:r w:rsidRPr="005A5CC6">
              <w:rPr>
                <w:sz w:val="22"/>
                <w:szCs w:val="22"/>
                <w:lang w:val="en-US"/>
              </w:rPr>
              <w:t xml:space="preserve"> Reparaţia (cu excepţia costurilor capitalizate aferente reparaţiei) imobilizărilor necorporale şi corporale, cu destinaţie administrativă</w:t>
            </w:r>
          </w:p>
        </w:tc>
        <w:tc>
          <w:tcPr>
            <w:tcW w:w="1291" w:type="dxa"/>
            <w:tcBorders>
              <w:left w:val="single" w:sz="4" w:space="0" w:color="000000"/>
              <w:bottom w:val="single" w:sz="4" w:space="0" w:color="000000"/>
            </w:tcBorders>
            <w:tcMar>
              <w:top w:w="108" w:type="dxa"/>
              <w:bottom w:w="108" w:type="dxa"/>
            </w:tcMar>
            <w:vAlign w:val="center"/>
          </w:tcPr>
          <w:p w14:paraId="3E754E4F" w14:textId="77777777" w:rsidR="00C73B3E" w:rsidRPr="00C94AD6" w:rsidRDefault="00C73B3E" w:rsidP="00960F2B">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354A0378" w14:textId="77777777" w:rsidR="00C73B3E" w:rsidRPr="005A5CC6" w:rsidRDefault="00C73B3E" w:rsidP="00960F2B">
            <w:pPr>
              <w:snapToGrid w:val="0"/>
              <w:jc w:val="both"/>
              <w:rPr>
                <w:lang w:val="en-US"/>
              </w:rPr>
            </w:pPr>
            <w:r w:rsidRPr="005A5CC6">
              <w:rPr>
                <w:sz w:val="22"/>
                <w:szCs w:val="22"/>
                <w:lang w:val="en-US"/>
              </w:rPr>
              <w:t>15% de la valoarea rămasă a mijloacelor fixe la sfârşitul anului. Suma cheltuielilor pentru reparaţii, ce depăşeşte limita de 15%, se reflectă ca majorare la capitolul mijloacelor fixe de bază la sfârşitul anului.</w:t>
            </w:r>
          </w:p>
        </w:tc>
      </w:tr>
      <w:tr w:rsidR="00C73B3E" w:rsidRPr="00C145A5" w14:paraId="7C368380" w14:textId="77777777" w:rsidTr="00960F2B">
        <w:trPr>
          <w:gridAfter w:val="1"/>
          <w:wAfter w:w="4929" w:type="dxa"/>
        </w:trPr>
        <w:tc>
          <w:tcPr>
            <w:tcW w:w="567" w:type="dxa"/>
            <w:tcBorders>
              <w:left w:val="single" w:sz="4" w:space="0" w:color="000000"/>
              <w:bottom w:val="single" w:sz="4" w:space="0" w:color="000000"/>
            </w:tcBorders>
          </w:tcPr>
          <w:p w14:paraId="3D769BB5" w14:textId="77777777" w:rsidR="00C73B3E" w:rsidRPr="005A5CC6" w:rsidRDefault="00C73B3E" w:rsidP="00960F2B">
            <w:pPr>
              <w:snapToGrid w:val="0"/>
              <w:jc w:val="both"/>
              <w:rPr>
                <w:lang w:val="en-US"/>
              </w:rPr>
            </w:pPr>
          </w:p>
        </w:tc>
        <w:tc>
          <w:tcPr>
            <w:tcW w:w="2642" w:type="dxa"/>
            <w:tcBorders>
              <w:left w:val="single" w:sz="4" w:space="0" w:color="000000"/>
              <w:bottom w:val="single" w:sz="4" w:space="0" w:color="000000"/>
            </w:tcBorders>
          </w:tcPr>
          <w:p w14:paraId="0A4053FC" w14:textId="77777777" w:rsidR="00C73B3E" w:rsidRPr="005A5CC6" w:rsidRDefault="00C73B3E" w:rsidP="00960F2B">
            <w:pPr>
              <w:snapToGrid w:val="0"/>
              <w:jc w:val="both"/>
              <w:rPr>
                <w:lang w:val="en-US"/>
              </w:rPr>
            </w:pPr>
            <w:r w:rsidRPr="005A5CC6">
              <w:rPr>
                <w:sz w:val="22"/>
                <w:szCs w:val="22"/>
                <w:lang w:val="en-US"/>
              </w:rPr>
              <w:t xml:space="preserve"> Cheltuieli privind delegarea personalului administrativ</w:t>
            </w:r>
          </w:p>
        </w:tc>
        <w:tc>
          <w:tcPr>
            <w:tcW w:w="1291" w:type="dxa"/>
            <w:tcBorders>
              <w:left w:val="single" w:sz="4" w:space="0" w:color="000000"/>
              <w:bottom w:val="single" w:sz="4" w:space="0" w:color="000000"/>
            </w:tcBorders>
          </w:tcPr>
          <w:p w14:paraId="60E2AD3B" w14:textId="77777777" w:rsidR="00C73B3E" w:rsidRPr="005A5CC6" w:rsidRDefault="00C73B3E" w:rsidP="00960F2B">
            <w:pPr>
              <w:snapToGrid w:val="0"/>
              <w:jc w:val="center"/>
              <w:rPr>
                <w:lang w:val="en-US"/>
              </w:rPr>
            </w:pPr>
          </w:p>
          <w:p w14:paraId="731CA398" w14:textId="77777777" w:rsidR="00C73B3E" w:rsidRPr="00C94AD6" w:rsidRDefault="00C73B3E" w:rsidP="00960F2B">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2CBD0564" w14:textId="77777777" w:rsidR="00C73B3E" w:rsidRPr="005A5CC6" w:rsidRDefault="00C73B3E" w:rsidP="00960F2B">
            <w:pPr>
              <w:snapToGrid w:val="0"/>
              <w:jc w:val="both"/>
              <w:rPr>
                <w:lang w:val="en-US"/>
              </w:rPr>
            </w:pPr>
            <w:r w:rsidRPr="005A5CC6">
              <w:rPr>
                <w:sz w:val="22"/>
                <w:szCs w:val="22"/>
                <w:lang w:val="en-US"/>
              </w:rPr>
              <w:t>În mărime de 0.1 lei la pat/zi</w:t>
            </w:r>
          </w:p>
          <w:p w14:paraId="6A849AE0" w14:textId="77777777" w:rsidR="00C73B3E" w:rsidRPr="005A5CC6" w:rsidRDefault="00C73B3E" w:rsidP="00960F2B">
            <w:pPr>
              <w:jc w:val="both"/>
              <w:rPr>
                <w:lang w:val="en-US"/>
              </w:rPr>
            </w:pPr>
          </w:p>
        </w:tc>
      </w:tr>
      <w:tr w:rsidR="00C73B3E" w:rsidRPr="00C145A5" w14:paraId="751112CA" w14:textId="77777777" w:rsidTr="00960F2B">
        <w:tc>
          <w:tcPr>
            <w:tcW w:w="567" w:type="dxa"/>
            <w:tcBorders>
              <w:left w:val="single" w:sz="4" w:space="0" w:color="000000"/>
              <w:bottom w:val="single" w:sz="4" w:space="0" w:color="000000"/>
            </w:tcBorders>
          </w:tcPr>
          <w:p w14:paraId="525FB691" w14:textId="77777777" w:rsidR="00C73B3E" w:rsidRPr="005A5CC6" w:rsidRDefault="00C73B3E" w:rsidP="00960F2B">
            <w:pPr>
              <w:snapToGrid w:val="0"/>
              <w:jc w:val="both"/>
              <w:rPr>
                <w:lang w:val="en-US"/>
              </w:rPr>
            </w:pPr>
          </w:p>
        </w:tc>
        <w:tc>
          <w:tcPr>
            <w:tcW w:w="2642" w:type="dxa"/>
            <w:tcBorders>
              <w:left w:val="single" w:sz="4" w:space="0" w:color="000000"/>
              <w:bottom w:val="single" w:sz="4" w:space="0" w:color="000000"/>
            </w:tcBorders>
          </w:tcPr>
          <w:p w14:paraId="3CEBB643" w14:textId="77777777" w:rsidR="00C73B3E" w:rsidRPr="00C94AD6" w:rsidRDefault="00C73B3E" w:rsidP="00960F2B">
            <w:pPr>
              <w:snapToGrid w:val="0"/>
              <w:jc w:val="both"/>
            </w:pPr>
            <w:r w:rsidRPr="005A5CC6">
              <w:rPr>
                <w:sz w:val="22"/>
                <w:szCs w:val="22"/>
                <w:lang w:val="en-US"/>
              </w:rPr>
              <w:t xml:space="preserve"> </w:t>
            </w:r>
            <w:r w:rsidRPr="00C94AD6">
              <w:rPr>
                <w:sz w:val="22"/>
                <w:szCs w:val="22"/>
              </w:rPr>
              <w:t>Cheltuieli de protocol (reprezentanţă)</w:t>
            </w:r>
          </w:p>
        </w:tc>
        <w:tc>
          <w:tcPr>
            <w:tcW w:w="1291" w:type="dxa"/>
            <w:tcBorders>
              <w:left w:val="single" w:sz="4" w:space="0" w:color="000000"/>
              <w:bottom w:val="single" w:sz="4" w:space="0" w:color="000000"/>
            </w:tcBorders>
          </w:tcPr>
          <w:p w14:paraId="39BBFD29" w14:textId="77777777" w:rsidR="00C73B3E" w:rsidRPr="00C94AD6" w:rsidRDefault="00C73B3E" w:rsidP="00960F2B">
            <w:pPr>
              <w:snapToGrid w:val="0"/>
              <w:jc w:val="center"/>
            </w:pPr>
          </w:p>
          <w:p w14:paraId="7BEBD90B" w14:textId="77777777" w:rsidR="00C73B3E" w:rsidRPr="00C94AD6" w:rsidRDefault="00C73B3E" w:rsidP="00960F2B">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21F28252" w14:textId="77777777" w:rsidR="00C73B3E" w:rsidRPr="005A5CC6" w:rsidRDefault="00C73B3E" w:rsidP="00960F2B">
            <w:pPr>
              <w:snapToGrid w:val="0"/>
              <w:jc w:val="both"/>
              <w:rPr>
                <w:lang w:val="en-US"/>
              </w:rPr>
            </w:pPr>
            <w:r w:rsidRPr="005A5CC6">
              <w:rPr>
                <w:sz w:val="22"/>
                <w:szCs w:val="22"/>
                <w:lang w:val="en-US"/>
              </w:rPr>
              <w:t>În mărime de 0.1 lei la pat/zi</w:t>
            </w:r>
          </w:p>
          <w:p w14:paraId="6F7E390F" w14:textId="77777777" w:rsidR="00C73B3E" w:rsidRPr="005A5CC6" w:rsidRDefault="00C73B3E" w:rsidP="00960F2B">
            <w:pPr>
              <w:jc w:val="both"/>
              <w:rPr>
                <w:lang w:val="en-US"/>
              </w:rPr>
            </w:pPr>
          </w:p>
        </w:tc>
        <w:tc>
          <w:tcPr>
            <w:tcW w:w="4929" w:type="dxa"/>
          </w:tcPr>
          <w:p w14:paraId="585FFA45" w14:textId="77777777" w:rsidR="00C73B3E" w:rsidRPr="005A5CC6" w:rsidRDefault="00C73B3E" w:rsidP="00960F2B">
            <w:pPr>
              <w:jc w:val="both"/>
              <w:rPr>
                <w:lang w:val="en-US"/>
              </w:rPr>
            </w:pPr>
          </w:p>
        </w:tc>
      </w:tr>
      <w:tr w:rsidR="00C73B3E" w:rsidRPr="00C94AD6" w14:paraId="49D1A062" w14:textId="77777777" w:rsidTr="00960F2B">
        <w:trPr>
          <w:gridAfter w:val="1"/>
          <w:wAfter w:w="4929" w:type="dxa"/>
        </w:trPr>
        <w:tc>
          <w:tcPr>
            <w:tcW w:w="567" w:type="dxa"/>
            <w:tcBorders>
              <w:left w:val="single" w:sz="4" w:space="0" w:color="000000"/>
              <w:bottom w:val="single" w:sz="4" w:space="0" w:color="000000"/>
            </w:tcBorders>
          </w:tcPr>
          <w:p w14:paraId="2B0AB48A" w14:textId="77777777" w:rsidR="00C73B3E" w:rsidRPr="005A5CC6" w:rsidRDefault="00C73B3E" w:rsidP="00960F2B">
            <w:pPr>
              <w:snapToGrid w:val="0"/>
              <w:jc w:val="both"/>
              <w:rPr>
                <w:lang w:val="en-US"/>
              </w:rPr>
            </w:pPr>
          </w:p>
        </w:tc>
        <w:tc>
          <w:tcPr>
            <w:tcW w:w="2642" w:type="dxa"/>
            <w:tcBorders>
              <w:left w:val="single" w:sz="4" w:space="0" w:color="000000"/>
              <w:bottom w:val="single" w:sz="4" w:space="0" w:color="000000"/>
            </w:tcBorders>
          </w:tcPr>
          <w:p w14:paraId="54BCCE00" w14:textId="77777777" w:rsidR="00C73B3E" w:rsidRPr="005A5CC6" w:rsidRDefault="00C73B3E" w:rsidP="00960F2B">
            <w:pPr>
              <w:snapToGrid w:val="0"/>
              <w:jc w:val="both"/>
              <w:rPr>
                <w:lang w:val="en-US"/>
              </w:rPr>
            </w:pPr>
            <w:r w:rsidRPr="005A5CC6">
              <w:rPr>
                <w:sz w:val="22"/>
                <w:szCs w:val="22"/>
                <w:lang w:val="en-US"/>
              </w:rPr>
              <w:t>Defalcări pentru întreţinerea curentă a aparatului de conducere al organizaţiilor ierarhic superioare, asociaţiilor, concernelor, altor structuri şi organe de conducere</w:t>
            </w:r>
          </w:p>
        </w:tc>
        <w:tc>
          <w:tcPr>
            <w:tcW w:w="1291" w:type="dxa"/>
            <w:tcBorders>
              <w:left w:val="single" w:sz="4" w:space="0" w:color="000000"/>
              <w:bottom w:val="single" w:sz="4" w:space="0" w:color="000000"/>
            </w:tcBorders>
          </w:tcPr>
          <w:p w14:paraId="6A37B4DB" w14:textId="77777777" w:rsidR="00C73B3E" w:rsidRPr="005A5CC6" w:rsidRDefault="00C73B3E" w:rsidP="00960F2B">
            <w:pPr>
              <w:snapToGrid w:val="0"/>
              <w:jc w:val="center"/>
              <w:rPr>
                <w:lang w:val="en-US"/>
              </w:rPr>
            </w:pPr>
          </w:p>
          <w:p w14:paraId="7622341C" w14:textId="77777777" w:rsidR="00C73B3E" w:rsidRPr="00C94AD6" w:rsidRDefault="00C73B3E" w:rsidP="00960F2B">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19360E5C" w14:textId="77777777" w:rsidR="00C73B3E" w:rsidRPr="00C94AD6" w:rsidRDefault="00C73B3E" w:rsidP="00960F2B">
            <w:pPr>
              <w:jc w:val="both"/>
            </w:pPr>
            <w:r w:rsidRPr="00C94AD6">
              <w:rPr>
                <w:sz w:val="22"/>
                <w:szCs w:val="22"/>
              </w:rPr>
              <w:t>Se exclud</w:t>
            </w:r>
          </w:p>
        </w:tc>
      </w:tr>
      <w:tr w:rsidR="00C73B3E" w:rsidRPr="00C94AD6" w14:paraId="427CE718" w14:textId="77777777" w:rsidTr="00960F2B">
        <w:trPr>
          <w:gridAfter w:val="1"/>
          <w:wAfter w:w="4929" w:type="dxa"/>
        </w:trPr>
        <w:tc>
          <w:tcPr>
            <w:tcW w:w="567" w:type="dxa"/>
            <w:tcBorders>
              <w:left w:val="single" w:sz="4" w:space="0" w:color="000000"/>
              <w:bottom w:val="single" w:sz="4" w:space="0" w:color="000000"/>
            </w:tcBorders>
          </w:tcPr>
          <w:p w14:paraId="0A02BBF4" w14:textId="77777777" w:rsidR="00C73B3E" w:rsidRPr="00C94AD6" w:rsidRDefault="00C73B3E" w:rsidP="00960F2B">
            <w:pPr>
              <w:snapToGrid w:val="0"/>
              <w:jc w:val="both"/>
            </w:pPr>
          </w:p>
        </w:tc>
        <w:tc>
          <w:tcPr>
            <w:tcW w:w="2642" w:type="dxa"/>
            <w:tcBorders>
              <w:left w:val="single" w:sz="4" w:space="0" w:color="000000"/>
              <w:bottom w:val="single" w:sz="4" w:space="0" w:color="000000"/>
            </w:tcBorders>
          </w:tcPr>
          <w:p w14:paraId="25F125C8" w14:textId="77777777" w:rsidR="00C73B3E" w:rsidRPr="005A5CC6" w:rsidRDefault="00C73B3E" w:rsidP="00960F2B">
            <w:pPr>
              <w:snapToGrid w:val="0"/>
              <w:jc w:val="both"/>
              <w:rPr>
                <w:lang w:val="en-US"/>
              </w:rPr>
            </w:pPr>
            <w:r w:rsidRPr="005A5CC6">
              <w:rPr>
                <w:sz w:val="22"/>
                <w:szCs w:val="22"/>
                <w:lang w:val="en-US"/>
              </w:rPr>
              <w:t>Cheltuieli suportate în scopuri filantropice şi de sponsorizare</w:t>
            </w:r>
          </w:p>
        </w:tc>
        <w:tc>
          <w:tcPr>
            <w:tcW w:w="1291" w:type="dxa"/>
            <w:tcBorders>
              <w:left w:val="single" w:sz="4" w:space="0" w:color="000000"/>
              <w:bottom w:val="single" w:sz="4" w:space="0" w:color="000000"/>
            </w:tcBorders>
          </w:tcPr>
          <w:p w14:paraId="2F432E97" w14:textId="77777777" w:rsidR="00C73B3E" w:rsidRPr="00C94AD6" w:rsidRDefault="00C73B3E" w:rsidP="00960F2B">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3F5F34E4" w14:textId="77777777" w:rsidR="00C73B3E" w:rsidRPr="00C94AD6" w:rsidRDefault="00C73B3E" w:rsidP="00960F2B">
            <w:pPr>
              <w:jc w:val="both"/>
            </w:pPr>
            <w:r w:rsidRPr="00C94AD6">
              <w:rPr>
                <w:sz w:val="22"/>
                <w:szCs w:val="22"/>
              </w:rPr>
              <w:t>Se exclud</w:t>
            </w:r>
          </w:p>
        </w:tc>
      </w:tr>
      <w:tr w:rsidR="00C73B3E" w:rsidRPr="00C145A5" w14:paraId="3333EDB4" w14:textId="77777777" w:rsidTr="00960F2B">
        <w:trPr>
          <w:gridAfter w:val="1"/>
          <w:wAfter w:w="4929" w:type="dxa"/>
        </w:trPr>
        <w:tc>
          <w:tcPr>
            <w:tcW w:w="567" w:type="dxa"/>
            <w:tcBorders>
              <w:left w:val="single" w:sz="4" w:space="0" w:color="000000"/>
              <w:bottom w:val="single" w:sz="4" w:space="0" w:color="000000"/>
            </w:tcBorders>
          </w:tcPr>
          <w:p w14:paraId="4CBA5C82" w14:textId="77777777" w:rsidR="00C73B3E" w:rsidRPr="00C94AD6" w:rsidRDefault="00C73B3E" w:rsidP="00960F2B">
            <w:pPr>
              <w:snapToGrid w:val="0"/>
              <w:jc w:val="both"/>
            </w:pPr>
          </w:p>
        </w:tc>
        <w:tc>
          <w:tcPr>
            <w:tcW w:w="2642" w:type="dxa"/>
            <w:tcBorders>
              <w:left w:val="single" w:sz="4" w:space="0" w:color="000000"/>
              <w:bottom w:val="single" w:sz="4" w:space="0" w:color="000000"/>
            </w:tcBorders>
          </w:tcPr>
          <w:p w14:paraId="247BCA6F" w14:textId="77777777" w:rsidR="00C73B3E" w:rsidRPr="00C94AD6" w:rsidRDefault="00C73B3E" w:rsidP="00960F2B">
            <w:pPr>
              <w:snapToGrid w:val="0"/>
              <w:jc w:val="both"/>
            </w:pPr>
            <w:r w:rsidRPr="00C94AD6">
              <w:rPr>
                <w:sz w:val="22"/>
                <w:szCs w:val="22"/>
              </w:rPr>
              <w:t>Impozite şi taxe cu destinaţie generală, precum şi taxa pe valoarea adăugată şi accizele nerecuperabile, calculate conform legislaţiei în vigoare, cu excepţia impozitului pe venit</w:t>
            </w:r>
          </w:p>
        </w:tc>
        <w:tc>
          <w:tcPr>
            <w:tcW w:w="1291" w:type="dxa"/>
            <w:tcBorders>
              <w:left w:val="single" w:sz="4" w:space="0" w:color="000000"/>
              <w:bottom w:val="single" w:sz="4" w:space="0" w:color="000000"/>
            </w:tcBorders>
          </w:tcPr>
          <w:p w14:paraId="3C11CAAF" w14:textId="77777777" w:rsidR="00C73B3E" w:rsidRPr="00C94AD6" w:rsidRDefault="00C73B3E" w:rsidP="00960F2B">
            <w:pPr>
              <w:snapToGrid w:val="0"/>
              <w:jc w:val="center"/>
            </w:pPr>
          </w:p>
          <w:p w14:paraId="1199648F" w14:textId="77777777" w:rsidR="00C73B3E" w:rsidRPr="00C94AD6" w:rsidRDefault="00C73B3E" w:rsidP="00960F2B">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44B37247" w14:textId="77777777" w:rsidR="00C73B3E" w:rsidRPr="005A5CC6" w:rsidRDefault="00C73B3E" w:rsidP="00960F2B">
            <w:pPr>
              <w:snapToGrid w:val="0"/>
              <w:jc w:val="both"/>
              <w:rPr>
                <w:lang w:val="en-US"/>
              </w:rPr>
            </w:pPr>
            <w:r w:rsidRPr="005A5CC6">
              <w:rPr>
                <w:sz w:val="22"/>
                <w:szCs w:val="22"/>
                <w:lang w:val="en-US"/>
              </w:rPr>
              <w:t>Se calculează în corespundere cu legislaţia fiscală în vigoare</w:t>
            </w:r>
          </w:p>
        </w:tc>
      </w:tr>
      <w:tr w:rsidR="00C73B3E" w:rsidRPr="00C145A5" w14:paraId="14A2E278" w14:textId="77777777" w:rsidTr="00960F2B">
        <w:trPr>
          <w:gridAfter w:val="1"/>
          <w:wAfter w:w="4929" w:type="dxa"/>
        </w:trPr>
        <w:tc>
          <w:tcPr>
            <w:tcW w:w="567" w:type="dxa"/>
            <w:tcBorders>
              <w:left w:val="single" w:sz="4" w:space="0" w:color="000000"/>
              <w:bottom w:val="single" w:sz="4" w:space="0" w:color="000000"/>
            </w:tcBorders>
          </w:tcPr>
          <w:p w14:paraId="6A32D90C" w14:textId="77777777" w:rsidR="00C73B3E" w:rsidRPr="005A5CC6" w:rsidRDefault="00C73B3E" w:rsidP="00960F2B">
            <w:pPr>
              <w:snapToGrid w:val="0"/>
              <w:jc w:val="both"/>
              <w:rPr>
                <w:lang w:val="en-US"/>
              </w:rPr>
            </w:pPr>
          </w:p>
        </w:tc>
        <w:tc>
          <w:tcPr>
            <w:tcW w:w="2642" w:type="dxa"/>
            <w:tcBorders>
              <w:left w:val="single" w:sz="4" w:space="0" w:color="000000"/>
              <w:bottom w:val="single" w:sz="4" w:space="0" w:color="000000"/>
            </w:tcBorders>
          </w:tcPr>
          <w:p w14:paraId="3BBD8637" w14:textId="77777777" w:rsidR="00C73B3E" w:rsidRPr="005A5CC6" w:rsidRDefault="00C73B3E" w:rsidP="00960F2B">
            <w:pPr>
              <w:snapToGrid w:val="0"/>
              <w:jc w:val="both"/>
              <w:rPr>
                <w:lang w:val="en-US"/>
              </w:rPr>
            </w:pPr>
            <w:r w:rsidRPr="005A5CC6">
              <w:rPr>
                <w:sz w:val="22"/>
                <w:szCs w:val="22"/>
                <w:lang w:val="en-US"/>
              </w:rPr>
              <w:t>Alte cheltuieli în conformitate cu  legislaţia  în vigoare</w:t>
            </w:r>
          </w:p>
        </w:tc>
        <w:tc>
          <w:tcPr>
            <w:tcW w:w="1291" w:type="dxa"/>
            <w:tcBorders>
              <w:left w:val="single" w:sz="4" w:space="0" w:color="000000"/>
              <w:bottom w:val="single" w:sz="4" w:space="0" w:color="000000"/>
            </w:tcBorders>
          </w:tcPr>
          <w:p w14:paraId="70D2B230" w14:textId="77777777" w:rsidR="00C73B3E" w:rsidRPr="005A5CC6" w:rsidRDefault="00C73B3E" w:rsidP="00960F2B">
            <w:pPr>
              <w:snapToGrid w:val="0"/>
              <w:jc w:val="center"/>
              <w:rPr>
                <w:lang w:val="en-US"/>
              </w:rPr>
            </w:pPr>
          </w:p>
          <w:p w14:paraId="5E0ABCD8" w14:textId="77777777" w:rsidR="00C73B3E" w:rsidRPr="00C94AD6" w:rsidRDefault="00C73B3E" w:rsidP="00960F2B">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5CFB8967" w14:textId="77777777" w:rsidR="00C73B3E" w:rsidRPr="005A5CC6" w:rsidRDefault="00C73B3E" w:rsidP="00960F2B">
            <w:pPr>
              <w:jc w:val="both"/>
              <w:rPr>
                <w:lang w:val="en-US"/>
              </w:rPr>
            </w:pPr>
            <w:r w:rsidRPr="005A5CC6">
              <w:rPr>
                <w:sz w:val="22"/>
                <w:szCs w:val="22"/>
                <w:lang w:val="en-US"/>
              </w:rPr>
              <w:t xml:space="preserve">Reieşind din valoarea cheltuielilor pe anul precedent, indexat cu un coeficient  care nu va depăşi  indicele mediu anual al creşterii preţurilor de consum prognozat pentru anul bugetar curent de către MEC. </w:t>
            </w:r>
          </w:p>
          <w:p w14:paraId="38D31394" w14:textId="77777777" w:rsidR="00C73B3E" w:rsidRPr="005A5CC6" w:rsidRDefault="00C73B3E" w:rsidP="00960F2B">
            <w:pPr>
              <w:snapToGrid w:val="0"/>
              <w:jc w:val="both"/>
              <w:rPr>
                <w:lang w:val="en-US"/>
              </w:rPr>
            </w:pPr>
          </w:p>
        </w:tc>
      </w:tr>
      <w:tr w:rsidR="00C73B3E" w:rsidRPr="00C145A5" w14:paraId="5F3B3BC7" w14:textId="77777777" w:rsidTr="00960F2B">
        <w:trPr>
          <w:gridAfter w:val="1"/>
          <w:wAfter w:w="4929" w:type="dxa"/>
        </w:trPr>
        <w:tc>
          <w:tcPr>
            <w:tcW w:w="567" w:type="dxa"/>
            <w:tcBorders>
              <w:left w:val="single" w:sz="4" w:space="0" w:color="000000"/>
              <w:bottom w:val="single" w:sz="4" w:space="0" w:color="000000"/>
            </w:tcBorders>
          </w:tcPr>
          <w:p w14:paraId="47D6D6EE" w14:textId="77777777" w:rsidR="00C73B3E" w:rsidRPr="00C94AD6" w:rsidRDefault="00C73B3E" w:rsidP="00960F2B">
            <w:pPr>
              <w:snapToGrid w:val="0"/>
              <w:jc w:val="both"/>
              <w:rPr>
                <w:b/>
              </w:rPr>
            </w:pPr>
            <w:r w:rsidRPr="00C94AD6">
              <w:rPr>
                <w:b/>
                <w:sz w:val="22"/>
                <w:szCs w:val="22"/>
              </w:rPr>
              <w:t>IV.</w:t>
            </w:r>
          </w:p>
        </w:tc>
        <w:tc>
          <w:tcPr>
            <w:tcW w:w="8862" w:type="dxa"/>
            <w:gridSpan w:val="3"/>
            <w:tcBorders>
              <w:left w:val="single" w:sz="4" w:space="0" w:color="000000"/>
              <w:bottom w:val="single" w:sz="4" w:space="0" w:color="000000"/>
              <w:right w:val="single" w:sz="4" w:space="0" w:color="000000"/>
            </w:tcBorders>
          </w:tcPr>
          <w:p w14:paraId="1800514A" w14:textId="77777777" w:rsidR="00C73B3E" w:rsidRPr="005A5CC6" w:rsidRDefault="00C73B3E" w:rsidP="00960F2B">
            <w:pPr>
              <w:snapToGrid w:val="0"/>
              <w:jc w:val="center"/>
              <w:rPr>
                <w:lang w:val="en-US"/>
              </w:rPr>
            </w:pPr>
            <w:r w:rsidRPr="005A5CC6">
              <w:rPr>
                <w:b/>
                <w:bCs/>
                <w:lang w:val="en-US"/>
              </w:rPr>
              <w:t>Alte cheltuieli ale activităţii operaţionale se exclude</w:t>
            </w:r>
          </w:p>
        </w:tc>
      </w:tr>
      <w:tr w:rsidR="00C73B3E" w:rsidRPr="00C94AD6" w14:paraId="2FEF30A8" w14:textId="77777777" w:rsidTr="00960F2B">
        <w:trPr>
          <w:gridAfter w:val="1"/>
          <w:wAfter w:w="4929" w:type="dxa"/>
        </w:trPr>
        <w:tc>
          <w:tcPr>
            <w:tcW w:w="567" w:type="dxa"/>
            <w:tcBorders>
              <w:left w:val="single" w:sz="4" w:space="0" w:color="000000"/>
              <w:bottom w:val="single" w:sz="4" w:space="0" w:color="000000"/>
            </w:tcBorders>
          </w:tcPr>
          <w:p w14:paraId="7E712E76" w14:textId="77777777" w:rsidR="00C73B3E" w:rsidRPr="00C94AD6" w:rsidRDefault="00C73B3E" w:rsidP="00960F2B">
            <w:pPr>
              <w:snapToGrid w:val="0"/>
              <w:jc w:val="both"/>
              <w:rPr>
                <w:b/>
              </w:rPr>
            </w:pPr>
            <w:r w:rsidRPr="00C94AD6">
              <w:rPr>
                <w:b/>
                <w:sz w:val="22"/>
                <w:szCs w:val="22"/>
              </w:rPr>
              <w:t>V.</w:t>
            </w:r>
          </w:p>
        </w:tc>
        <w:tc>
          <w:tcPr>
            <w:tcW w:w="2642" w:type="dxa"/>
            <w:tcBorders>
              <w:left w:val="single" w:sz="4" w:space="0" w:color="000000"/>
              <w:bottom w:val="single" w:sz="4" w:space="0" w:color="000000"/>
            </w:tcBorders>
          </w:tcPr>
          <w:p w14:paraId="571057A8" w14:textId="77777777" w:rsidR="00C73B3E" w:rsidRPr="00C94AD6" w:rsidRDefault="00C73B3E" w:rsidP="00960F2B">
            <w:pPr>
              <w:snapToGrid w:val="0"/>
              <w:jc w:val="both"/>
              <w:rPr>
                <w:b/>
              </w:rPr>
            </w:pPr>
            <w:r w:rsidRPr="00C94AD6">
              <w:rPr>
                <w:b/>
                <w:sz w:val="22"/>
                <w:szCs w:val="22"/>
              </w:rPr>
              <w:t>Rentabilitate</w:t>
            </w:r>
          </w:p>
        </w:tc>
        <w:tc>
          <w:tcPr>
            <w:tcW w:w="1291" w:type="dxa"/>
            <w:tcBorders>
              <w:left w:val="single" w:sz="4" w:space="0" w:color="000000"/>
              <w:bottom w:val="single" w:sz="4" w:space="0" w:color="000000"/>
            </w:tcBorders>
          </w:tcPr>
          <w:p w14:paraId="28FFAC5D" w14:textId="77777777" w:rsidR="00C73B3E" w:rsidRPr="00C94AD6" w:rsidRDefault="00C73B3E" w:rsidP="00960F2B">
            <w:pPr>
              <w:snapToGrid w:val="0"/>
              <w:jc w:val="center"/>
            </w:pPr>
          </w:p>
        </w:tc>
        <w:tc>
          <w:tcPr>
            <w:tcW w:w="4929" w:type="dxa"/>
            <w:tcBorders>
              <w:left w:val="single" w:sz="4" w:space="0" w:color="000000"/>
              <w:bottom w:val="single" w:sz="4" w:space="0" w:color="000000"/>
              <w:right w:val="single" w:sz="4" w:space="0" w:color="000000"/>
            </w:tcBorders>
          </w:tcPr>
          <w:p w14:paraId="73842793" w14:textId="77777777" w:rsidR="00C73B3E" w:rsidRPr="00C94AD6" w:rsidRDefault="00C73B3E" w:rsidP="00960F2B">
            <w:pPr>
              <w:snapToGrid w:val="0"/>
              <w:jc w:val="both"/>
            </w:pPr>
            <w:r w:rsidRPr="00C94AD6">
              <w:rPr>
                <w:sz w:val="22"/>
                <w:szCs w:val="22"/>
              </w:rPr>
              <w:t>Se exclude</w:t>
            </w:r>
          </w:p>
        </w:tc>
      </w:tr>
    </w:tbl>
    <w:p w14:paraId="062A796C" w14:textId="77777777" w:rsidR="00C73B3E" w:rsidRPr="00C94AD6" w:rsidRDefault="00C73B3E" w:rsidP="00C73B3E">
      <w:pPr>
        <w:ind w:firstLine="708"/>
        <w:jc w:val="both"/>
        <w:rPr>
          <w:sz w:val="26"/>
          <w:szCs w:val="28"/>
        </w:rPr>
      </w:pPr>
    </w:p>
    <w:p w14:paraId="2680D64A" w14:textId="77777777" w:rsidR="00C73B3E" w:rsidRPr="00C94AD6" w:rsidRDefault="00C73B3E" w:rsidP="00C73B3E">
      <w:pPr>
        <w:jc w:val="both"/>
        <w:rPr>
          <w:sz w:val="26"/>
          <w:szCs w:val="28"/>
        </w:rPr>
      </w:pPr>
      <w:r w:rsidRPr="00C94AD6">
        <w:rPr>
          <w:sz w:val="26"/>
          <w:szCs w:val="28"/>
        </w:rPr>
        <w:tab/>
      </w:r>
    </w:p>
    <w:p w14:paraId="37A9953F" w14:textId="77777777" w:rsidR="00C73B3E" w:rsidRPr="00C94AD6" w:rsidRDefault="00C73B3E" w:rsidP="00C73B3E">
      <w:pPr>
        <w:pStyle w:val="Standard"/>
        <w:ind w:firstLine="708"/>
        <w:jc w:val="both"/>
        <w:rPr>
          <w:rFonts w:ascii="Times New Roman" w:hAnsi="Times New Roman" w:cs="Times New Roman"/>
          <w:sz w:val="26"/>
          <w:szCs w:val="26"/>
          <w:lang w:val="ro-RO"/>
        </w:rPr>
      </w:pPr>
      <w:r w:rsidRPr="00C94AD6">
        <w:rPr>
          <w:rFonts w:ascii="Times New Roman" w:hAnsi="Times New Roman" w:cs="Times New Roman"/>
          <w:sz w:val="26"/>
          <w:szCs w:val="26"/>
          <w:lang w:val="ro-RO"/>
        </w:rPr>
        <w:t xml:space="preserve">9. </w:t>
      </w:r>
      <w:proofErr w:type="spellStart"/>
      <w:r w:rsidRPr="00C94AD6">
        <w:rPr>
          <w:rFonts w:ascii="Times New Roman" w:hAnsi="Times New Roman" w:cs="Times New Roman"/>
          <w:sz w:val="26"/>
          <w:szCs w:val="26"/>
          <w:lang w:val="ro-RO"/>
        </w:rPr>
        <w:t>Componenţa</w:t>
      </w:r>
      <w:proofErr w:type="spellEnd"/>
      <w:r w:rsidRPr="00C94AD6">
        <w:rPr>
          <w:rFonts w:ascii="Times New Roman" w:hAnsi="Times New Roman" w:cs="Times New Roman"/>
          <w:sz w:val="26"/>
          <w:szCs w:val="26"/>
          <w:lang w:val="ro-RO"/>
        </w:rPr>
        <w:t xml:space="preserve"> cheltuielilor ce sunt incluse în </w:t>
      </w:r>
      <w:proofErr w:type="spellStart"/>
      <w:r w:rsidRPr="00C94AD6">
        <w:rPr>
          <w:rFonts w:ascii="Times New Roman" w:hAnsi="Times New Roman" w:cs="Times New Roman"/>
          <w:sz w:val="26"/>
          <w:szCs w:val="26"/>
          <w:lang w:val="ro-RO"/>
        </w:rPr>
        <w:t>preţul</w:t>
      </w:r>
      <w:proofErr w:type="spellEnd"/>
      <w:r w:rsidRPr="00C94AD6">
        <w:rPr>
          <w:rFonts w:ascii="Times New Roman" w:hAnsi="Times New Roman" w:cs="Times New Roman"/>
          <w:sz w:val="26"/>
          <w:szCs w:val="26"/>
          <w:lang w:val="ro-RO"/>
        </w:rPr>
        <w:t xml:space="preserve"> biletului de tratament sunt stabilite în conformitate </w:t>
      </w:r>
      <w:proofErr w:type="spellStart"/>
      <w:r w:rsidRPr="00C94AD6">
        <w:rPr>
          <w:rFonts w:ascii="Times New Roman" w:hAnsi="Times New Roman" w:cs="Times New Roman"/>
          <w:sz w:val="26"/>
          <w:szCs w:val="26"/>
          <w:lang w:val="ro-RO"/>
        </w:rPr>
        <w:t>сu</w:t>
      </w:r>
      <w:proofErr w:type="spellEnd"/>
      <w:r w:rsidRPr="00C94AD6">
        <w:rPr>
          <w:rFonts w:ascii="Times New Roman" w:hAnsi="Times New Roman" w:cs="Times New Roman"/>
          <w:sz w:val="26"/>
          <w:szCs w:val="26"/>
          <w:lang w:val="ro-RO"/>
        </w:rPr>
        <w:t xml:space="preserve"> prevederile Standardului </w:t>
      </w:r>
      <w:proofErr w:type="spellStart"/>
      <w:r w:rsidRPr="00C94AD6">
        <w:rPr>
          <w:rFonts w:ascii="Times New Roman" w:hAnsi="Times New Roman" w:cs="Times New Roman"/>
          <w:sz w:val="26"/>
          <w:szCs w:val="26"/>
          <w:lang w:val="ro-RO"/>
        </w:rPr>
        <w:t>Naţional</w:t>
      </w:r>
      <w:proofErr w:type="spellEnd"/>
      <w:r w:rsidRPr="00C94AD6">
        <w:rPr>
          <w:rFonts w:ascii="Times New Roman" w:hAnsi="Times New Roman" w:cs="Times New Roman"/>
          <w:sz w:val="26"/>
          <w:szCs w:val="26"/>
          <w:lang w:val="ro-RO"/>
        </w:rPr>
        <w:t xml:space="preserve"> de Contabilitate ”Cheltuieli”, altor standarde </w:t>
      </w:r>
      <w:proofErr w:type="spellStart"/>
      <w:r w:rsidRPr="00C94AD6">
        <w:rPr>
          <w:rFonts w:ascii="Times New Roman" w:hAnsi="Times New Roman" w:cs="Times New Roman"/>
          <w:sz w:val="26"/>
          <w:szCs w:val="26"/>
          <w:lang w:val="ro-RO"/>
        </w:rPr>
        <w:t>naţionale</w:t>
      </w:r>
      <w:proofErr w:type="spellEnd"/>
      <w:r w:rsidRPr="00C94AD6">
        <w:rPr>
          <w:rFonts w:ascii="Times New Roman" w:hAnsi="Times New Roman" w:cs="Times New Roman"/>
          <w:sz w:val="26"/>
          <w:szCs w:val="26"/>
          <w:lang w:val="ro-RO"/>
        </w:rPr>
        <w:t xml:space="preserve"> de contabilitate, care reglementează </w:t>
      </w:r>
      <w:proofErr w:type="spellStart"/>
      <w:r w:rsidRPr="00C94AD6">
        <w:rPr>
          <w:rFonts w:ascii="Times New Roman" w:hAnsi="Times New Roman" w:cs="Times New Roman"/>
          <w:sz w:val="26"/>
          <w:szCs w:val="26"/>
          <w:lang w:val="ro-RO"/>
        </w:rPr>
        <w:t>şi</w:t>
      </w:r>
      <w:proofErr w:type="spellEnd"/>
      <w:r w:rsidRPr="00C94AD6">
        <w:rPr>
          <w:rFonts w:ascii="Times New Roman" w:hAnsi="Times New Roman" w:cs="Times New Roman"/>
          <w:sz w:val="26"/>
          <w:szCs w:val="26"/>
          <w:lang w:val="ro-RO"/>
        </w:rPr>
        <w:t xml:space="preserve"> stabilesc </w:t>
      </w:r>
      <w:proofErr w:type="spellStart"/>
      <w:r w:rsidRPr="00C94AD6">
        <w:rPr>
          <w:rFonts w:ascii="Times New Roman" w:hAnsi="Times New Roman" w:cs="Times New Roman"/>
          <w:sz w:val="26"/>
          <w:szCs w:val="26"/>
          <w:lang w:val="ro-RO"/>
        </w:rPr>
        <w:t>componenţa</w:t>
      </w:r>
      <w:proofErr w:type="spellEnd"/>
      <w:r w:rsidRPr="00C94AD6">
        <w:rPr>
          <w:rFonts w:ascii="Times New Roman" w:hAnsi="Times New Roman" w:cs="Times New Roman"/>
          <w:sz w:val="26"/>
          <w:szCs w:val="26"/>
          <w:lang w:val="ro-RO"/>
        </w:rPr>
        <w:t xml:space="preserve"> cheltuielilor </w:t>
      </w:r>
      <w:proofErr w:type="spellStart"/>
      <w:r w:rsidRPr="00C94AD6">
        <w:rPr>
          <w:rFonts w:ascii="Times New Roman" w:hAnsi="Times New Roman" w:cs="Times New Roman"/>
          <w:sz w:val="26"/>
          <w:szCs w:val="26"/>
          <w:lang w:val="ro-RO"/>
        </w:rPr>
        <w:t>activităţii</w:t>
      </w:r>
      <w:proofErr w:type="spellEnd"/>
      <w:r w:rsidRPr="00C94AD6">
        <w:rPr>
          <w:rFonts w:ascii="Times New Roman" w:hAnsi="Times New Roman" w:cs="Times New Roman"/>
          <w:sz w:val="26"/>
          <w:szCs w:val="26"/>
          <w:lang w:val="ro-RO"/>
        </w:rPr>
        <w:t xml:space="preserve"> </w:t>
      </w:r>
      <w:proofErr w:type="spellStart"/>
      <w:r w:rsidRPr="00C94AD6">
        <w:rPr>
          <w:rFonts w:ascii="Times New Roman" w:hAnsi="Times New Roman" w:cs="Times New Roman"/>
          <w:sz w:val="26"/>
          <w:szCs w:val="26"/>
          <w:lang w:val="ro-RO"/>
        </w:rPr>
        <w:t>operaţionale</w:t>
      </w:r>
      <w:proofErr w:type="spellEnd"/>
      <w:r w:rsidRPr="00C94AD6">
        <w:rPr>
          <w:rFonts w:ascii="Times New Roman" w:hAnsi="Times New Roman" w:cs="Times New Roman"/>
          <w:sz w:val="26"/>
          <w:szCs w:val="26"/>
          <w:lang w:val="ro-RO"/>
        </w:rPr>
        <w:t xml:space="preserve">:  costul vânzărilor (cheltuieli materiale, cheltuieli cu personalul, cheltuieli privind amortizarea </w:t>
      </w:r>
      <w:proofErr w:type="spellStart"/>
      <w:r w:rsidRPr="00C94AD6">
        <w:rPr>
          <w:rFonts w:ascii="Times New Roman" w:hAnsi="Times New Roman" w:cs="Times New Roman"/>
          <w:sz w:val="26"/>
          <w:szCs w:val="26"/>
          <w:lang w:val="ro-RO"/>
        </w:rPr>
        <w:t>şi</w:t>
      </w:r>
      <w:proofErr w:type="spellEnd"/>
      <w:r w:rsidRPr="00C94AD6">
        <w:rPr>
          <w:rFonts w:ascii="Times New Roman" w:hAnsi="Times New Roman" w:cs="Times New Roman"/>
          <w:sz w:val="26"/>
          <w:szCs w:val="26"/>
          <w:lang w:val="ro-RO"/>
        </w:rPr>
        <w:t xml:space="preserve"> deprecierea, alte cheltuieli), cheltuieli de distribuire, cheltuieli  administrative </w:t>
      </w:r>
      <w:proofErr w:type="spellStart"/>
      <w:r w:rsidRPr="00C94AD6">
        <w:rPr>
          <w:rFonts w:ascii="Times New Roman" w:hAnsi="Times New Roman" w:cs="Times New Roman"/>
          <w:sz w:val="26"/>
          <w:szCs w:val="26"/>
          <w:lang w:val="ro-RO"/>
        </w:rPr>
        <w:t>şi</w:t>
      </w:r>
      <w:proofErr w:type="spellEnd"/>
      <w:r w:rsidRPr="00C94AD6">
        <w:rPr>
          <w:rFonts w:ascii="Times New Roman" w:hAnsi="Times New Roman" w:cs="Times New Roman"/>
          <w:sz w:val="26"/>
          <w:szCs w:val="26"/>
          <w:lang w:val="ro-RO"/>
        </w:rPr>
        <w:t xml:space="preserve"> alte cheltuieli din activitatea </w:t>
      </w:r>
      <w:proofErr w:type="spellStart"/>
      <w:r w:rsidRPr="00C94AD6">
        <w:rPr>
          <w:rFonts w:ascii="Times New Roman" w:hAnsi="Times New Roman" w:cs="Times New Roman"/>
          <w:sz w:val="26"/>
          <w:szCs w:val="26"/>
          <w:lang w:val="ro-RO"/>
        </w:rPr>
        <w:t>operaţională</w:t>
      </w:r>
      <w:proofErr w:type="spellEnd"/>
      <w:r w:rsidRPr="00C94AD6">
        <w:rPr>
          <w:rFonts w:ascii="Times New Roman" w:hAnsi="Times New Roman" w:cs="Times New Roman"/>
          <w:sz w:val="26"/>
          <w:szCs w:val="26"/>
          <w:lang w:val="ro-RO"/>
        </w:rPr>
        <w:t>.</w:t>
      </w:r>
    </w:p>
    <w:p w14:paraId="7FCF6CD9" w14:textId="77777777" w:rsidR="00C73B3E" w:rsidRPr="00C94AD6" w:rsidRDefault="00C73B3E" w:rsidP="00C73B3E">
      <w:pPr>
        <w:pStyle w:val="Standard"/>
        <w:jc w:val="both"/>
        <w:rPr>
          <w:rFonts w:ascii="Times New Roman" w:hAnsi="Times New Roman" w:cs="Times New Roman"/>
          <w:sz w:val="26"/>
          <w:szCs w:val="26"/>
          <w:lang w:val="ro-RO"/>
        </w:rPr>
      </w:pPr>
    </w:p>
    <w:p w14:paraId="538FAE4D" w14:textId="77777777" w:rsidR="00C73B3E" w:rsidRPr="00C94AD6" w:rsidRDefault="00C73B3E" w:rsidP="00C73B3E">
      <w:pPr>
        <w:pStyle w:val="Standard"/>
        <w:ind w:firstLine="708"/>
        <w:jc w:val="both"/>
        <w:rPr>
          <w:rFonts w:ascii="Times New Roman" w:hAnsi="Times New Roman" w:cs="Times New Roman"/>
          <w:sz w:val="26"/>
          <w:szCs w:val="26"/>
          <w:lang w:val="ro-RO"/>
        </w:rPr>
      </w:pPr>
      <w:r w:rsidRPr="00C94AD6">
        <w:rPr>
          <w:rFonts w:ascii="Times New Roman" w:hAnsi="Times New Roman" w:cs="Times New Roman"/>
          <w:sz w:val="26"/>
          <w:szCs w:val="26"/>
          <w:lang w:val="ro-RO"/>
        </w:rPr>
        <w:t xml:space="preserve">10. Costul vânzărilor cuprind valoarea contabilă/costul efectiv a serviciilor prestate (pct. 20 din SNC ”Cheltuieli”; anexa nr.1 din SNC ”Cheltuieli”.). </w:t>
      </w:r>
    </w:p>
    <w:p w14:paraId="4A1EA859" w14:textId="77777777" w:rsidR="00C73B3E" w:rsidRPr="00C94AD6" w:rsidRDefault="00C73B3E" w:rsidP="00C73B3E">
      <w:pPr>
        <w:pStyle w:val="Standard"/>
        <w:ind w:firstLine="708"/>
        <w:jc w:val="both"/>
        <w:rPr>
          <w:rFonts w:ascii="Times New Roman" w:hAnsi="Times New Roman" w:cs="Times New Roman"/>
          <w:sz w:val="26"/>
          <w:szCs w:val="26"/>
          <w:lang w:val="ro-RO"/>
        </w:rPr>
      </w:pPr>
      <w:r w:rsidRPr="00C94AD6">
        <w:rPr>
          <w:rFonts w:ascii="Times New Roman" w:hAnsi="Times New Roman" w:cs="Times New Roman"/>
          <w:sz w:val="26"/>
          <w:szCs w:val="26"/>
          <w:lang w:val="ro-RO"/>
        </w:rPr>
        <w:t xml:space="preserve">- La </w:t>
      </w:r>
      <w:proofErr w:type="spellStart"/>
      <w:r w:rsidRPr="00C94AD6">
        <w:rPr>
          <w:rFonts w:ascii="Times New Roman" w:hAnsi="Times New Roman" w:cs="Times New Roman"/>
          <w:sz w:val="26"/>
          <w:szCs w:val="26"/>
          <w:lang w:val="ro-RO"/>
        </w:rPr>
        <w:t>соmponenţa</w:t>
      </w:r>
      <w:proofErr w:type="spellEnd"/>
      <w:r w:rsidRPr="00C94AD6">
        <w:rPr>
          <w:rFonts w:ascii="Times New Roman" w:hAnsi="Times New Roman" w:cs="Times New Roman"/>
          <w:sz w:val="26"/>
          <w:szCs w:val="26"/>
          <w:lang w:val="ro-RO"/>
        </w:rPr>
        <w:t xml:space="preserve"> cheltuielilor materiale se atribuie cheltuieli pentru produsele alimentare, </w:t>
      </w:r>
      <w:proofErr w:type="spellStart"/>
      <w:r w:rsidRPr="00C94AD6">
        <w:rPr>
          <w:rFonts w:ascii="Times New Roman" w:hAnsi="Times New Roman" w:cs="Times New Roman"/>
          <w:sz w:val="26"/>
          <w:szCs w:val="26"/>
          <w:lang w:val="ro-RO"/>
        </w:rPr>
        <w:t>mеdiсаmente</w:t>
      </w:r>
      <w:proofErr w:type="spellEnd"/>
      <w:r w:rsidRPr="00C94AD6">
        <w:rPr>
          <w:rFonts w:ascii="Times New Roman" w:hAnsi="Times New Roman" w:cs="Times New Roman"/>
          <w:sz w:val="26"/>
          <w:szCs w:val="26"/>
          <w:lang w:val="ro-RO"/>
        </w:rPr>
        <w:t xml:space="preserve"> , </w:t>
      </w:r>
      <w:r w:rsidRPr="00C94AD6">
        <w:rPr>
          <w:rFonts w:ascii="Times New Roman" w:hAnsi="Times New Roman" w:cs="Times New Roman"/>
          <w:sz w:val="26"/>
          <w:szCs w:val="26"/>
          <w:lang w:val="ro-RO" w:eastAsia="ru-RU"/>
        </w:rPr>
        <w:t xml:space="preserve">resurse energetice (combustibil, energie termică </w:t>
      </w:r>
      <w:proofErr w:type="spellStart"/>
      <w:r w:rsidRPr="00C94AD6">
        <w:rPr>
          <w:rFonts w:ascii="Times New Roman" w:hAnsi="Times New Roman" w:cs="Times New Roman"/>
          <w:sz w:val="26"/>
          <w:szCs w:val="26"/>
          <w:lang w:val="ro-RO" w:eastAsia="ru-RU"/>
        </w:rPr>
        <w:t>şi</w:t>
      </w:r>
      <w:proofErr w:type="spellEnd"/>
      <w:r w:rsidRPr="00C94AD6">
        <w:rPr>
          <w:rFonts w:ascii="Times New Roman" w:hAnsi="Times New Roman" w:cs="Times New Roman"/>
          <w:sz w:val="26"/>
          <w:szCs w:val="26"/>
          <w:lang w:val="ro-RO" w:eastAsia="ru-RU"/>
        </w:rPr>
        <w:t xml:space="preserve"> electrică, apă, gaze naturale etc.), materiale de </w:t>
      </w:r>
      <w:proofErr w:type="spellStart"/>
      <w:r w:rsidRPr="00C94AD6">
        <w:rPr>
          <w:rFonts w:ascii="Times New Roman" w:hAnsi="Times New Roman" w:cs="Times New Roman"/>
          <w:sz w:val="26"/>
          <w:szCs w:val="26"/>
          <w:lang w:val="ro-RO" w:eastAsia="ru-RU"/>
        </w:rPr>
        <w:t>construcţie</w:t>
      </w:r>
      <w:proofErr w:type="spellEnd"/>
      <w:r w:rsidRPr="00C94AD6">
        <w:rPr>
          <w:rFonts w:ascii="Times New Roman" w:hAnsi="Times New Roman" w:cs="Times New Roman"/>
          <w:sz w:val="26"/>
          <w:szCs w:val="26"/>
          <w:lang w:val="ro-RO" w:eastAsia="ru-RU"/>
        </w:rPr>
        <w:t xml:space="preserve">, piese de schimb, ambalaje </w:t>
      </w:r>
      <w:proofErr w:type="spellStart"/>
      <w:r w:rsidRPr="00C94AD6">
        <w:rPr>
          <w:rFonts w:ascii="Times New Roman" w:hAnsi="Times New Roman" w:cs="Times New Roman"/>
          <w:sz w:val="26"/>
          <w:szCs w:val="26"/>
          <w:lang w:val="ro-RO" w:eastAsia="ru-RU"/>
        </w:rPr>
        <w:t>şi</w:t>
      </w:r>
      <w:proofErr w:type="spellEnd"/>
      <w:r w:rsidRPr="00C94AD6">
        <w:rPr>
          <w:rFonts w:ascii="Times New Roman" w:hAnsi="Times New Roman" w:cs="Times New Roman"/>
          <w:sz w:val="26"/>
          <w:szCs w:val="26"/>
          <w:lang w:val="ro-RO" w:eastAsia="ru-RU"/>
        </w:rPr>
        <w:t xml:space="preserve"> alte materiale,</w:t>
      </w:r>
      <w:r w:rsidRPr="00C94AD6">
        <w:rPr>
          <w:rFonts w:ascii="Times New Roman" w:hAnsi="Times New Roman" w:cs="Times New Roman"/>
          <w:sz w:val="26"/>
          <w:szCs w:val="26"/>
          <w:lang w:val="ro-RO"/>
        </w:rPr>
        <w:t xml:space="preserve"> costul </w:t>
      </w:r>
      <w:proofErr w:type="spellStart"/>
      <w:r w:rsidRPr="00C94AD6">
        <w:rPr>
          <w:rFonts w:ascii="Times New Roman" w:hAnsi="Times New Roman" w:cs="Times New Roman"/>
          <w:sz w:val="26"/>
          <w:szCs w:val="26"/>
          <w:lang w:val="ro-RO"/>
        </w:rPr>
        <w:t>şi</w:t>
      </w:r>
      <w:proofErr w:type="spellEnd"/>
      <w:r w:rsidRPr="00C94AD6">
        <w:rPr>
          <w:rFonts w:ascii="Times New Roman" w:hAnsi="Times New Roman" w:cs="Times New Roman"/>
          <w:sz w:val="26"/>
          <w:szCs w:val="26"/>
          <w:lang w:val="ro-RO"/>
        </w:rPr>
        <w:t xml:space="preserve"> uzura obiectelor de mică valoare </w:t>
      </w:r>
      <w:proofErr w:type="spellStart"/>
      <w:r w:rsidRPr="00C94AD6">
        <w:rPr>
          <w:rFonts w:ascii="Times New Roman" w:hAnsi="Times New Roman" w:cs="Times New Roman"/>
          <w:sz w:val="26"/>
          <w:szCs w:val="26"/>
          <w:lang w:val="ro-RO"/>
        </w:rPr>
        <w:t>şi</w:t>
      </w:r>
      <w:proofErr w:type="spellEnd"/>
      <w:r w:rsidRPr="00C94AD6">
        <w:rPr>
          <w:rFonts w:ascii="Times New Roman" w:hAnsi="Times New Roman" w:cs="Times New Roman"/>
          <w:sz w:val="26"/>
          <w:szCs w:val="26"/>
          <w:lang w:val="ro-RO"/>
        </w:rPr>
        <w:t xml:space="preserve"> scurtă durată,   utilizate în scopuri tehnologice pentru acordarea serviciilor aferente tratamentului </w:t>
      </w:r>
      <w:proofErr w:type="spellStart"/>
      <w:r w:rsidRPr="00C94AD6">
        <w:rPr>
          <w:rFonts w:ascii="Times New Roman" w:hAnsi="Times New Roman" w:cs="Times New Roman"/>
          <w:sz w:val="26"/>
          <w:szCs w:val="26"/>
          <w:lang w:val="ro-RO"/>
        </w:rPr>
        <w:t>balneosanatorial</w:t>
      </w:r>
      <w:proofErr w:type="spellEnd"/>
      <w:r w:rsidRPr="00C94AD6">
        <w:rPr>
          <w:rFonts w:ascii="Times New Roman" w:hAnsi="Times New Roman" w:cs="Times New Roman"/>
          <w:sz w:val="26"/>
          <w:szCs w:val="26"/>
          <w:lang w:val="ro-RO"/>
        </w:rPr>
        <w:t>;</w:t>
      </w:r>
    </w:p>
    <w:p w14:paraId="152D3926" w14:textId="77777777" w:rsidR="00C73B3E" w:rsidRPr="00C94AD6" w:rsidRDefault="00C73B3E" w:rsidP="00C73B3E">
      <w:pPr>
        <w:pStyle w:val="Standard"/>
        <w:ind w:firstLine="708"/>
        <w:jc w:val="both"/>
        <w:rPr>
          <w:rFonts w:ascii="Times New Roman" w:hAnsi="Times New Roman" w:cs="Times New Roman"/>
          <w:sz w:val="26"/>
          <w:szCs w:val="26"/>
          <w:lang w:val="ro-RO"/>
        </w:rPr>
      </w:pPr>
      <w:r w:rsidRPr="00C94AD6">
        <w:rPr>
          <w:rFonts w:ascii="Times New Roman" w:hAnsi="Times New Roman" w:cs="Times New Roman"/>
          <w:sz w:val="26"/>
          <w:szCs w:val="26"/>
          <w:lang w:val="ro-RO" w:eastAsia="ru-RU"/>
        </w:rPr>
        <w:t xml:space="preserve"> </w:t>
      </w:r>
    </w:p>
    <w:p w14:paraId="02F61FFB" w14:textId="77777777" w:rsidR="00C73B3E" w:rsidRPr="00C94AD6" w:rsidRDefault="00C73B3E" w:rsidP="00C73B3E">
      <w:pPr>
        <w:pStyle w:val="Standard"/>
        <w:ind w:firstLine="708"/>
        <w:jc w:val="both"/>
        <w:rPr>
          <w:rFonts w:ascii="Times New Roman" w:hAnsi="Times New Roman" w:cs="Times New Roman"/>
          <w:sz w:val="26"/>
          <w:szCs w:val="26"/>
          <w:lang w:val="ro-RO"/>
        </w:rPr>
      </w:pPr>
      <w:r w:rsidRPr="00C94AD6">
        <w:rPr>
          <w:rFonts w:ascii="Times New Roman" w:hAnsi="Times New Roman" w:cs="Times New Roman"/>
          <w:sz w:val="26"/>
          <w:szCs w:val="26"/>
          <w:lang w:val="ro-RO"/>
        </w:rPr>
        <w:t xml:space="preserve">-   În </w:t>
      </w:r>
      <w:proofErr w:type="spellStart"/>
      <w:r w:rsidRPr="00C94AD6">
        <w:rPr>
          <w:rFonts w:ascii="Times New Roman" w:hAnsi="Times New Roman" w:cs="Times New Roman"/>
          <w:sz w:val="26"/>
          <w:szCs w:val="26"/>
          <w:lang w:val="ro-RO"/>
        </w:rPr>
        <w:t>componenţa</w:t>
      </w:r>
      <w:proofErr w:type="spellEnd"/>
      <w:r w:rsidRPr="00C94AD6">
        <w:rPr>
          <w:rFonts w:ascii="Times New Roman" w:hAnsi="Times New Roman" w:cs="Times New Roman"/>
          <w:sz w:val="26"/>
          <w:szCs w:val="26"/>
          <w:lang w:val="ro-RO"/>
        </w:rPr>
        <w:t xml:space="preserve"> cheltuielilor cu personalul se includ sumele </w:t>
      </w:r>
      <w:proofErr w:type="spellStart"/>
      <w:r w:rsidRPr="00C94AD6">
        <w:rPr>
          <w:rFonts w:ascii="Times New Roman" w:hAnsi="Times New Roman" w:cs="Times New Roman"/>
          <w:sz w:val="26"/>
          <w:szCs w:val="26"/>
          <w:lang w:val="ro-RO"/>
        </w:rPr>
        <w:t>retribuţiilor</w:t>
      </w:r>
      <w:proofErr w:type="spellEnd"/>
      <w:r w:rsidRPr="00C94AD6">
        <w:rPr>
          <w:rFonts w:ascii="Times New Roman" w:hAnsi="Times New Roman" w:cs="Times New Roman"/>
          <w:sz w:val="26"/>
          <w:szCs w:val="26"/>
          <w:lang w:val="ro-RO"/>
        </w:rPr>
        <w:t xml:space="preserve"> pentru munca prestată de către personalul </w:t>
      </w:r>
      <w:proofErr w:type="spellStart"/>
      <w:r w:rsidRPr="00C94AD6">
        <w:rPr>
          <w:rFonts w:ascii="Times New Roman" w:hAnsi="Times New Roman" w:cs="Times New Roman"/>
          <w:sz w:val="26"/>
          <w:szCs w:val="26"/>
          <w:lang w:val="ro-RO"/>
        </w:rPr>
        <w:t>dе</w:t>
      </w:r>
      <w:proofErr w:type="spellEnd"/>
      <w:r w:rsidRPr="00C94AD6">
        <w:rPr>
          <w:rFonts w:ascii="Times New Roman" w:hAnsi="Times New Roman" w:cs="Times New Roman"/>
          <w:sz w:val="26"/>
          <w:szCs w:val="26"/>
          <w:lang w:val="ro-RO"/>
        </w:rPr>
        <w:t xml:space="preserve"> bază, </w:t>
      </w:r>
      <w:proofErr w:type="spellStart"/>
      <w:r w:rsidRPr="00C94AD6">
        <w:rPr>
          <w:rFonts w:ascii="Times New Roman" w:hAnsi="Times New Roman" w:cs="Times New Roman"/>
          <w:sz w:val="26"/>
          <w:szCs w:val="26"/>
          <w:lang w:val="ro-RO"/>
        </w:rPr>
        <w:t>imрliсаt</w:t>
      </w:r>
      <w:proofErr w:type="spellEnd"/>
      <w:r w:rsidRPr="00C94AD6">
        <w:rPr>
          <w:rFonts w:ascii="Times New Roman" w:hAnsi="Times New Roman" w:cs="Times New Roman"/>
          <w:sz w:val="26"/>
          <w:szCs w:val="26"/>
          <w:lang w:val="ro-RO"/>
        </w:rPr>
        <w:t xml:space="preserve"> direct în procesul de acordare а serviciilor </w:t>
      </w:r>
      <w:proofErr w:type="spellStart"/>
      <w:r w:rsidRPr="00C94AD6">
        <w:rPr>
          <w:rFonts w:ascii="Times New Roman" w:hAnsi="Times New Roman" w:cs="Times New Roman"/>
          <w:sz w:val="26"/>
          <w:szCs w:val="26"/>
          <w:lang w:val="ro-RO"/>
        </w:rPr>
        <w:t>bаlneosanatoriale</w:t>
      </w:r>
      <w:proofErr w:type="spellEnd"/>
      <w:r w:rsidRPr="00C94AD6">
        <w:rPr>
          <w:rFonts w:ascii="Times New Roman" w:hAnsi="Times New Roman" w:cs="Times New Roman"/>
          <w:sz w:val="26"/>
          <w:szCs w:val="26"/>
          <w:lang w:val="ro-RO"/>
        </w:rPr>
        <w:t xml:space="preserve">, inclusiv primele </w:t>
      </w:r>
      <w:proofErr w:type="spellStart"/>
      <w:r w:rsidRPr="00C94AD6">
        <w:rPr>
          <w:rFonts w:ascii="Times New Roman" w:hAnsi="Times New Roman" w:cs="Times New Roman"/>
          <w:sz w:val="26"/>
          <w:szCs w:val="26"/>
          <w:lang w:val="ro-RO"/>
        </w:rPr>
        <w:t>şi</w:t>
      </w:r>
      <w:proofErr w:type="spellEnd"/>
      <w:r w:rsidRPr="00C94AD6">
        <w:rPr>
          <w:rFonts w:ascii="Times New Roman" w:hAnsi="Times New Roman" w:cs="Times New Roman"/>
          <w:sz w:val="26"/>
          <w:szCs w:val="26"/>
          <w:lang w:val="ro-RO"/>
        </w:rPr>
        <w:t xml:space="preserve"> alte </w:t>
      </w:r>
      <w:proofErr w:type="spellStart"/>
      <w:r w:rsidRPr="00C94AD6">
        <w:rPr>
          <w:rFonts w:ascii="Times New Roman" w:hAnsi="Times New Roman" w:cs="Times New Roman"/>
          <w:sz w:val="26"/>
          <w:szCs w:val="26"/>
          <w:lang w:val="ro-RO"/>
        </w:rPr>
        <w:t>plăţi</w:t>
      </w:r>
      <w:proofErr w:type="spellEnd"/>
      <w:r w:rsidRPr="00C94AD6">
        <w:rPr>
          <w:rFonts w:ascii="Times New Roman" w:hAnsi="Times New Roman" w:cs="Times New Roman"/>
          <w:sz w:val="26"/>
          <w:szCs w:val="26"/>
          <w:lang w:val="ro-RO"/>
        </w:rPr>
        <w:t xml:space="preserve"> în corespundere </w:t>
      </w:r>
      <w:proofErr w:type="spellStart"/>
      <w:r w:rsidRPr="00C94AD6">
        <w:rPr>
          <w:rFonts w:ascii="Times New Roman" w:hAnsi="Times New Roman" w:cs="Times New Roman"/>
          <w:sz w:val="26"/>
          <w:szCs w:val="26"/>
          <w:lang w:val="ro-RO"/>
        </w:rPr>
        <w:t>сu</w:t>
      </w:r>
      <w:proofErr w:type="spellEnd"/>
      <w:r w:rsidRPr="00C94AD6">
        <w:rPr>
          <w:rFonts w:ascii="Times New Roman" w:hAnsi="Times New Roman" w:cs="Times New Roman"/>
          <w:sz w:val="26"/>
          <w:szCs w:val="26"/>
          <w:lang w:val="ro-RO"/>
        </w:rPr>
        <w:t xml:space="preserve"> statele de </w:t>
      </w:r>
      <w:proofErr w:type="spellStart"/>
      <w:r w:rsidRPr="00C94AD6">
        <w:rPr>
          <w:rFonts w:ascii="Times New Roman" w:hAnsi="Times New Roman" w:cs="Times New Roman"/>
          <w:sz w:val="26"/>
          <w:szCs w:val="26"/>
          <w:lang w:val="ro-RO"/>
        </w:rPr>
        <w:t>реrsоnаl</w:t>
      </w:r>
      <w:proofErr w:type="spellEnd"/>
      <w:r w:rsidRPr="00C94AD6">
        <w:rPr>
          <w:rFonts w:ascii="Times New Roman" w:hAnsi="Times New Roman" w:cs="Times New Roman"/>
          <w:sz w:val="26"/>
          <w:szCs w:val="26"/>
          <w:lang w:val="ro-RO"/>
        </w:rPr>
        <w:t xml:space="preserve">, sumele </w:t>
      </w:r>
      <w:proofErr w:type="spellStart"/>
      <w:r w:rsidRPr="00C94AD6">
        <w:rPr>
          <w:rFonts w:ascii="Times New Roman" w:hAnsi="Times New Roman" w:cs="Times New Roman"/>
          <w:sz w:val="26"/>
          <w:szCs w:val="26"/>
          <w:lang w:val="ro-RO"/>
        </w:rPr>
        <w:t>cоntribuţiilor</w:t>
      </w:r>
      <w:proofErr w:type="spellEnd"/>
      <w:r w:rsidRPr="00C94AD6">
        <w:rPr>
          <w:rFonts w:ascii="Times New Roman" w:hAnsi="Times New Roman" w:cs="Times New Roman"/>
          <w:sz w:val="26"/>
          <w:szCs w:val="26"/>
          <w:lang w:val="ro-RO"/>
        </w:rPr>
        <w:t xml:space="preserve"> privind asigurarea socială de stat obligatorii </w:t>
      </w:r>
      <w:proofErr w:type="spellStart"/>
      <w:r w:rsidRPr="00C94AD6">
        <w:rPr>
          <w:rFonts w:ascii="Times New Roman" w:hAnsi="Times New Roman" w:cs="Times New Roman"/>
          <w:sz w:val="26"/>
          <w:szCs w:val="26"/>
          <w:lang w:val="ro-RO"/>
        </w:rPr>
        <w:t>şi</w:t>
      </w:r>
      <w:proofErr w:type="spellEnd"/>
      <w:r w:rsidRPr="00C94AD6">
        <w:rPr>
          <w:rFonts w:ascii="Times New Roman" w:hAnsi="Times New Roman" w:cs="Times New Roman"/>
          <w:sz w:val="26"/>
          <w:szCs w:val="26"/>
          <w:lang w:val="ro-RO"/>
        </w:rPr>
        <w:t xml:space="preserve"> primelor de asigurare obligatorie de </w:t>
      </w:r>
      <w:proofErr w:type="spellStart"/>
      <w:r w:rsidRPr="00C94AD6">
        <w:rPr>
          <w:rFonts w:ascii="Times New Roman" w:hAnsi="Times New Roman" w:cs="Times New Roman"/>
          <w:sz w:val="26"/>
          <w:szCs w:val="26"/>
          <w:lang w:val="ro-RO"/>
        </w:rPr>
        <w:t>asistenţă</w:t>
      </w:r>
      <w:proofErr w:type="spellEnd"/>
      <w:r w:rsidRPr="00C94AD6">
        <w:rPr>
          <w:rFonts w:ascii="Times New Roman" w:hAnsi="Times New Roman" w:cs="Times New Roman"/>
          <w:sz w:val="26"/>
          <w:szCs w:val="26"/>
          <w:lang w:val="ro-RO"/>
        </w:rPr>
        <w:t xml:space="preserve"> medicală;</w:t>
      </w:r>
    </w:p>
    <w:p w14:paraId="37358400" w14:textId="77777777" w:rsidR="00C73B3E" w:rsidRPr="00C94AD6" w:rsidRDefault="00C73B3E" w:rsidP="00C73B3E">
      <w:pPr>
        <w:pStyle w:val="Standard"/>
        <w:ind w:firstLine="708"/>
        <w:jc w:val="both"/>
        <w:rPr>
          <w:rFonts w:ascii="Times New Roman" w:hAnsi="Times New Roman" w:cs="Times New Roman"/>
          <w:sz w:val="26"/>
          <w:szCs w:val="26"/>
          <w:lang w:val="ro-RO"/>
        </w:rPr>
      </w:pPr>
    </w:p>
    <w:p w14:paraId="1B15C71A" w14:textId="77777777" w:rsidR="00C73B3E" w:rsidRPr="00C94AD6" w:rsidRDefault="00C73B3E" w:rsidP="00C73B3E">
      <w:pPr>
        <w:pStyle w:val="Standard"/>
        <w:ind w:firstLine="708"/>
        <w:jc w:val="both"/>
        <w:rPr>
          <w:rFonts w:ascii="Times New Roman" w:hAnsi="Times New Roman" w:cs="Times New Roman"/>
          <w:sz w:val="26"/>
          <w:szCs w:val="26"/>
          <w:lang w:val="ro-RO" w:eastAsia="ru-RU"/>
        </w:rPr>
      </w:pPr>
      <w:r w:rsidRPr="00C94AD6">
        <w:rPr>
          <w:rFonts w:ascii="Times New Roman" w:hAnsi="Times New Roman" w:cs="Times New Roman"/>
          <w:sz w:val="26"/>
          <w:szCs w:val="26"/>
          <w:lang w:val="ro-RO"/>
        </w:rPr>
        <w:t xml:space="preserve">-    În </w:t>
      </w:r>
      <w:proofErr w:type="spellStart"/>
      <w:r w:rsidRPr="00C94AD6">
        <w:rPr>
          <w:rFonts w:ascii="Times New Roman" w:hAnsi="Times New Roman" w:cs="Times New Roman"/>
          <w:sz w:val="26"/>
          <w:szCs w:val="26"/>
          <w:lang w:val="ro-RO"/>
        </w:rPr>
        <w:t>componenţa</w:t>
      </w:r>
      <w:proofErr w:type="spellEnd"/>
      <w:r w:rsidRPr="00C94AD6">
        <w:rPr>
          <w:rFonts w:ascii="Times New Roman" w:hAnsi="Times New Roman" w:cs="Times New Roman"/>
          <w:sz w:val="26"/>
          <w:szCs w:val="26"/>
          <w:lang w:val="ro-RO"/>
        </w:rPr>
        <w:t xml:space="preserve"> </w:t>
      </w:r>
      <w:r w:rsidRPr="00C94AD6">
        <w:rPr>
          <w:rFonts w:ascii="Times New Roman" w:hAnsi="Times New Roman" w:cs="Times New Roman"/>
          <w:sz w:val="26"/>
          <w:szCs w:val="26"/>
          <w:lang w:val="ro-RO" w:eastAsia="ru-RU"/>
        </w:rPr>
        <w:t xml:space="preserve">cheltuielilor privind amortizarea </w:t>
      </w:r>
      <w:proofErr w:type="spellStart"/>
      <w:r w:rsidRPr="00C94AD6">
        <w:rPr>
          <w:rFonts w:ascii="Times New Roman" w:hAnsi="Times New Roman" w:cs="Times New Roman"/>
          <w:sz w:val="26"/>
          <w:szCs w:val="26"/>
          <w:lang w:val="ro-RO" w:eastAsia="ru-RU"/>
        </w:rPr>
        <w:t>şi</w:t>
      </w:r>
      <w:proofErr w:type="spellEnd"/>
      <w:r w:rsidRPr="00C94AD6">
        <w:rPr>
          <w:rFonts w:ascii="Times New Roman" w:hAnsi="Times New Roman" w:cs="Times New Roman"/>
          <w:sz w:val="26"/>
          <w:szCs w:val="26"/>
          <w:lang w:val="ro-RO" w:eastAsia="ru-RU"/>
        </w:rPr>
        <w:t xml:space="preserve"> deprecierea</w:t>
      </w:r>
      <w:r w:rsidRPr="00C94AD6">
        <w:rPr>
          <w:rFonts w:ascii="Times New Roman" w:hAnsi="Times New Roman" w:cs="Times New Roman"/>
          <w:sz w:val="26"/>
          <w:szCs w:val="26"/>
          <w:lang w:val="ro-RO"/>
        </w:rPr>
        <w:t xml:space="preserve"> se includ</w:t>
      </w:r>
      <w:r w:rsidRPr="00C94AD6">
        <w:rPr>
          <w:rFonts w:ascii="Times New Roman" w:hAnsi="Times New Roman" w:cs="Times New Roman"/>
          <w:sz w:val="26"/>
          <w:szCs w:val="26"/>
          <w:lang w:val="ro-RO" w:eastAsia="ru-RU"/>
        </w:rPr>
        <w:t xml:space="preserve"> sumele amortizării calculate pentru toate tipurile de </w:t>
      </w:r>
      <w:hyperlink r:id="rId17" w:tgtFrame="_blank" w:history="1">
        <w:r w:rsidRPr="00C94AD6">
          <w:rPr>
            <w:rFonts w:ascii="Times New Roman" w:hAnsi="Times New Roman" w:cs="Times New Roman"/>
            <w:sz w:val="26"/>
            <w:szCs w:val="26"/>
            <w:lang w:val="ro-RO" w:eastAsia="ru-RU"/>
          </w:rPr>
          <w:t>imobilizări</w:t>
        </w:r>
      </w:hyperlink>
      <w:r w:rsidRPr="00C94AD6">
        <w:rPr>
          <w:rFonts w:ascii="Times New Roman" w:hAnsi="Times New Roman" w:cs="Times New Roman"/>
          <w:sz w:val="26"/>
          <w:szCs w:val="26"/>
          <w:lang w:val="ro-RO" w:eastAsia="ru-RU"/>
        </w:rPr>
        <w:t xml:space="preserve"> utilizate de entitate, deprecierea activelor imobilizate </w:t>
      </w:r>
      <w:proofErr w:type="spellStart"/>
      <w:r w:rsidRPr="00C94AD6">
        <w:rPr>
          <w:rFonts w:ascii="Times New Roman" w:hAnsi="Times New Roman" w:cs="Times New Roman"/>
          <w:sz w:val="26"/>
          <w:szCs w:val="26"/>
          <w:lang w:val="ro-RO" w:eastAsia="ru-RU"/>
        </w:rPr>
        <w:t>şi</w:t>
      </w:r>
      <w:proofErr w:type="spellEnd"/>
      <w:r w:rsidRPr="00C94AD6">
        <w:rPr>
          <w:rFonts w:ascii="Times New Roman" w:hAnsi="Times New Roman" w:cs="Times New Roman"/>
          <w:sz w:val="26"/>
          <w:szCs w:val="26"/>
          <w:lang w:val="ro-RO" w:eastAsia="ru-RU"/>
        </w:rPr>
        <w:t xml:space="preserve"> circulante ale </w:t>
      </w:r>
      <w:proofErr w:type="spellStart"/>
      <w:r w:rsidRPr="00C94AD6">
        <w:rPr>
          <w:rFonts w:ascii="Times New Roman" w:hAnsi="Times New Roman" w:cs="Times New Roman"/>
          <w:sz w:val="26"/>
          <w:szCs w:val="26"/>
          <w:lang w:val="ro-RO" w:eastAsia="ru-RU"/>
        </w:rPr>
        <w:t>entităţii</w:t>
      </w:r>
      <w:proofErr w:type="spellEnd"/>
      <w:r w:rsidRPr="00C94AD6">
        <w:rPr>
          <w:rFonts w:ascii="Times New Roman" w:hAnsi="Times New Roman" w:cs="Times New Roman"/>
          <w:sz w:val="26"/>
          <w:szCs w:val="26"/>
          <w:lang w:val="ro-RO" w:eastAsia="ru-RU"/>
        </w:rPr>
        <w:t xml:space="preserve">, amortizarea </w:t>
      </w:r>
      <w:proofErr w:type="spellStart"/>
      <w:r w:rsidRPr="00C94AD6">
        <w:rPr>
          <w:rFonts w:ascii="Times New Roman" w:hAnsi="Times New Roman" w:cs="Times New Roman"/>
          <w:sz w:val="26"/>
          <w:szCs w:val="26"/>
          <w:lang w:val="ro-RO" w:eastAsia="ru-RU"/>
        </w:rPr>
        <w:t>investiţiilor</w:t>
      </w:r>
      <w:proofErr w:type="spellEnd"/>
      <w:r w:rsidRPr="00C94AD6">
        <w:rPr>
          <w:rFonts w:ascii="Times New Roman" w:hAnsi="Times New Roman" w:cs="Times New Roman"/>
          <w:sz w:val="26"/>
          <w:szCs w:val="26"/>
          <w:lang w:val="ro-RO" w:eastAsia="ru-RU"/>
        </w:rPr>
        <w:t xml:space="preserve"> imobiliare etc;</w:t>
      </w:r>
    </w:p>
    <w:p w14:paraId="2D83E56C" w14:textId="77777777" w:rsidR="00C73B3E" w:rsidRPr="00C94AD6" w:rsidRDefault="00C73B3E" w:rsidP="00C73B3E">
      <w:pPr>
        <w:pStyle w:val="Standard"/>
        <w:ind w:firstLine="708"/>
        <w:jc w:val="both"/>
        <w:rPr>
          <w:rFonts w:ascii="Times New Roman" w:hAnsi="Times New Roman" w:cs="Times New Roman"/>
          <w:sz w:val="26"/>
          <w:szCs w:val="26"/>
          <w:lang w:val="ro-RO" w:eastAsia="ru-RU"/>
        </w:rPr>
      </w:pPr>
    </w:p>
    <w:p w14:paraId="380523D2" w14:textId="77777777" w:rsidR="00C73B3E" w:rsidRPr="00C94AD6" w:rsidRDefault="00C73B3E" w:rsidP="00C73B3E">
      <w:pPr>
        <w:pStyle w:val="Standard"/>
        <w:ind w:firstLine="708"/>
        <w:jc w:val="both"/>
        <w:rPr>
          <w:rFonts w:ascii="Times New Roman" w:hAnsi="Times New Roman" w:cs="Times New Roman"/>
          <w:sz w:val="26"/>
          <w:szCs w:val="26"/>
          <w:lang w:val="ro-RO" w:eastAsia="ru-RU"/>
        </w:rPr>
      </w:pPr>
      <w:r w:rsidRPr="00C94AD6">
        <w:rPr>
          <w:rFonts w:ascii="Times New Roman" w:hAnsi="Times New Roman" w:cs="Times New Roman"/>
          <w:sz w:val="26"/>
          <w:szCs w:val="26"/>
          <w:lang w:val="ro-RO" w:eastAsia="ru-RU"/>
        </w:rPr>
        <w:t xml:space="preserve">-   </w:t>
      </w:r>
      <w:r w:rsidRPr="00C94AD6">
        <w:rPr>
          <w:rFonts w:ascii="Times New Roman" w:hAnsi="Times New Roman" w:cs="Times New Roman"/>
          <w:sz w:val="26"/>
          <w:szCs w:val="26"/>
          <w:lang w:val="ro-RO"/>
        </w:rPr>
        <w:t xml:space="preserve">În </w:t>
      </w:r>
      <w:proofErr w:type="spellStart"/>
      <w:r w:rsidRPr="00C94AD6">
        <w:rPr>
          <w:rFonts w:ascii="Times New Roman" w:hAnsi="Times New Roman" w:cs="Times New Roman"/>
          <w:sz w:val="26"/>
          <w:szCs w:val="26"/>
          <w:lang w:val="ro-RO"/>
        </w:rPr>
        <w:t>componenţa</w:t>
      </w:r>
      <w:proofErr w:type="spellEnd"/>
      <w:r w:rsidRPr="00C94AD6">
        <w:rPr>
          <w:rFonts w:ascii="Times New Roman" w:hAnsi="Times New Roman" w:cs="Times New Roman"/>
          <w:sz w:val="26"/>
          <w:szCs w:val="26"/>
          <w:lang w:val="ro-RO"/>
        </w:rPr>
        <w:t xml:space="preserve"> altor cheltuielilor</w:t>
      </w:r>
      <w:r w:rsidRPr="00C94AD6">
        <w:rPr>
          <w:rFonts w:ascii="Times New Roman" w:hAnsi="Times New Roman" w:cs="Times New Roman"/>
          <w:sz w:val="26"/>
          <w:szCs w:val="26"/>
          <w:lang w:val="ro-RO" w:eastAsia="ru-RU"/>
        </w:rPr>
        <w:t xml:space="preserve"> </w:t>
      </w:r>
      <w:r w:rsidRPr="00C94AD6">
        <w:rPr>
          <w:rFonts w:ascii="Times New Roman" w:hAnsi="Times New Roman" w:cs="Times New Roman"/>
          <w:sz w:val="26"/>
          <w:szCs w:val="26"/>
          <w:lang w:val="ro-RO"/>
        </w:rPr>
        <w:t>se includ</w:t>
      </w:r>
      <w:r w:rsidRPr="00C94AD6">
        <w:rPr>
          <w:rFonts w:ascii="Times New Roman" w:hAnsi="Times New Roman" w:cs="Times New Roman"/>
          <w:sz w:val="26"/>
          <w:szCs w:val="26"/>
          <w:lang w:val="ro-RO" w:eastAsia="ru-RU"/>
        </w:rPr>
        <w:t xml:space="preserve"> cheltuieli aferente lucrărilor de </w:t>
      </w:r>
      <w:proofErr w:type="spellStart"/>
      <w:r w:rsidRPr="00C94AD6">
        <w:rPr>
          <w:rFonts w:ascii="Times New Roman" w:hAnsi="Times New Roman" w:cs="Times New Roman"/>
          <w:sz w:val="26"/>
          <w:szCs w:val="26"/>
          <w:lang w:val="ro-RO" w:eastAsia="ru-RU"/>
        </w:rPr>
        <w:t>întreţinere</w:t>
      </w:r>
      <w:proofErr w:type="spellEnd"/>
      <w:r w:rsidRPr="00C94AD6">
        <w:rPr>
          <w:rFonts w:ascii="Times New Roman" w:hAnsi="Times New Roman" w:cs="Times New Roman"/>
          <w:sz w:val="26"/>
          <w:szCs w:val="26"/>
          <w:lang w:val="ro-RO" w:eastAsia="ru-RU"/>
        </w:rPr>
        <w:t xml:space="preserve"> </w:t>
      </w:r>
      <w:proofErr w:type="spellStart"/>
      <w:r w:rsidRPr="00C94AD6">
        <w:rPr>
          <w:rFonts w:ascii="Times New Roman" w:hAnsi="Times New Roman" w:cs="Times New Roman"/>
          <w:sz w:val="26"/>
          <w:szCs w:val="26"/>
          <w:lang w:val="ro-RO" w:eastAsia="ru-RU"/>
        </w:rPr>
        <w:t>şi</w:t>
      </w:r>
      <w:proofErr w:type="spellEnd"/>
      <w:r w:rsidRPr="00C94AD6">
        <w:rPr>
          <w:rFonts w:ascii="Times New Roman" w:hAnsi="Times New Roman" w:cs="Times New Roman"/>
          <w:sz w:val="26"/>
          <w:szCs w:val="26"/>
          <w:lang w:val="ro-RO" w:eastAsia="ru-RU"/>
        </w:rPr>
        <w:t xml:space="preserve"> </w:t>
      </w:r>
      <w:proofErr w:type="spellStart"/>
      <w:r w:rsidRPr="00C94AD6">
        <w:rPr>
          <w:rFonts w:ascii="Times New Roman" w:hAnsi="Times New Roman" w:cs="Times New Roman"/>
          <w:sz w:val="26"/>
          <w:szCs w:val="26"/>
          <w:lang w:val="ro-RO" w:eastAsia="ru-RU"/>
        </w:rPr>
        <w:t>reparaţie</w:t>
      </w:r>
      <w:proofErr w:type="spellEnd"/>
      <w:r w:rsidRPr="00C94AD6">
        <w:rPr>
          <w:rFonts w:ascii="Times New Roman" w:hAnsi="Times New Roman" w:cs="Times New Roman"/>
          <w:sz w:val="26"/>
          <w:szCs w:val="26"/>
          <w:lang w:val="ro-RO" w:eastAsia="ru-RU"/>
        </w:rPr>
        <w:t xml:space="preserve"> executate de către alte </w:t>
      </w:r>
      <w:proofErr w:type="spellStart"/>
      <w:r w:rsidRPr="00C94AD6">
        <w:rPr>
          <w:rFonts w:ascii="Times New Roman" w:hAnsi="Times New Roman" w:cs="Times New Roman"/>
          <w:sz w:val="26"/>
          <w:szCs w:val="26"/>
          <w:lang w:val="ro-RO" w:eastAsia="ru-RU"/>
        </w:rPr>
        <w:t>entităţi</w:t>
      </w:r>
      <w:proofErr w:type="spellEnd"/>
      <w:r w:rsidRPr="00C94AD6">
        <w:rPr>
          <w:rFonts w:ascii="Times New Roman" w:hAnsi="Times New Roman" w:cs="Times New Roman"/>
          <w:sz w:val="26"/>
          <w:szCs w:val="26"/>
          <w:lang w:val="ro-RO" w:eastAsia="ru-RU"/>
        </w:rPr>
        <w:t xml:space="preserve">; </w:t>
      </w:r>
      <w:proofErr w:type="spellStart"/>
      <w:r w:rsidRPr="00C94AD6">
        <w:rPr>
          <w:rFonts w:ascii="Times New Roman" w:hAnsi="Times New Roman" w:cs="Times New Roman"/>
          <w:sz w:val="26"/>
          <w:szCs w:val="26"/>
          <w:lang w:val="ro-RO" w:eastAsia="ru-RU"/>
        </w:rPr>
        <w:t>plăţile</w:t>
      </w:r>
      <w:proofErr w:type="spellEnd"/>
      <w:r w:rsidRPr="00C94AD6">
        <w:rPr>
          <w:rFonts w:ascii="Times New Roman" w:hAnsi="Times New Roman" w:cs="Times New Roman"/>
          <w:sz w:val="26"/>
          <w:szCs w:val="26"/>
          <w:lang w:val="ro-RO" w:eastAsia="ru-RU"/>
        </w:rPr>
        <w:t xml:space="preserve"> de leasing datorate de entitate pentru imobilizările primite în </w:t>
      </w:r>
      <w:proofErr w:type="spellStart"/>
      <w:r w:rsidRPr="00C94AD6">
        <w:rPr>
          <w:rFonts w:ascii="Times New Roman" w:hAnsi="Times New Roman" w:cs="Times New Roman"/>
          <w:sz w:val="26"/>
          <w:szCs w:val="26"/>
          <w:lang w:val="ro-RO" w:eastAsia="ru-RU"/>
        </w:rPr>
        <w:t>folosinţă</w:t>
      </w:r>
      <w:proofErr w:type="spellEnd"/>
      <w:r w:rsidRPr="00C94AD6">
        <w:rPr>
          <w:rFonts w:ascii="Times New Roman" w:hAnsi="Times New Roman" w:cs="Times New Roman"/>
          <w:sz w:val="26"/>
          <w:szCs w:val="26"/>
          <w:lang w:val="ro-RO" w:eastAsia="ru-RU"/>
        </w:rPr>
        <w:t xml:space="preserve"> temporară în baza contractelor de leasing, primele de asigurare a bunurilor, calculate în baza contractelor încheiate cu companiile de asigurări, cheltuielile cu comisioanele </w:t>
      </w:r>
      <w:proofErr w:type="spellStart"/>
      <w:r w:rsidRPr="00C94AD6">
        <w:rPr>
          <w:rFonts w:ascii="Times New Roman" w:hAnsi="Times New Roman" w:cs="Times New Roman"/>
          <w:sz w:val="26"/>
          <w:szCs w:val="26"/>
          <w:lang w:val="ro-RO" w:eastAsia="ru-RU"/>
        </w:rPr>
        <w:t>şi</w:t>
      </w:r>
      <w:proofErr w:type="spellEnd"/>
      <w:r w:rsidRPr="00C94AD6">
        <w:rPr>
          <w:rFonts w:ascii="Times New Roman" w:hAnsi="Times New Roman" w:cs="Times New Roman"/>
          <w:sz w:val="26"/>
          <w:szCs w:val="26"/>
          <w:lang w:val="ro-RO" w:eastAsia="ru-RU"/>
        </w:rPr>
        <w:t xml:space="preserve"> onorariile </w:t>
      </w:r>
      <w:proofErr w:type="spellStart"/>
      <w:r w:rsidRPr="00C94AD6">
        <w:rPr>
          <w:rFonts w:ascii="Times New Roman" w:hAnsi="Times New Roman" w:cs="Times New Roman"/>
          <w:sz w:val="26"/>
          <w:szCs w:val="26"/>
          <w:lang w:val="ro-RO" w:eastAsia="ru-RU"/>
        </w:rPr>
        <w:t>experţilor</w:t>
      </w:r>
      <w:proofErr w:type="spellEnd"/>
      <w:r w:rsidRPr="00C94AD6">
        <w:rPr>
          <w:rFonts w:ascii="Times New Roman" w:hAnsi="Times New Roman" w:cs="Times New Roman"/>
          <w:sz w:val="26"/>
          <w:szCs w:val="26"/>
          <w:lang w:val="ro-RO" w:eastAsia="ru-RU"/>
        </w:rPr>
        <w:t xml:space="preserve"> pentru </w:t>
      </w:r>
      <w:proofErr w:type="spellStart"/>
      <w:r w:rsidRPr="00C94AD6">
        <w:rPr>
          <w:rFonts w:ascii="Times New Roman" w:hAnsi="Times New Roman" w:cs="Times New Roman"/>
          <w:sz w:val="26"/>
          <w:szCs w:val="26"/>
          <w:lang w:val="ro-RO" w:eastAsia="ru-RU"/>
        </w:rPr>
        <w:t>consultanţă</w:t>
      </w:r>
      <w:proofErr w:type="spellEnd"/>
      <w:r w:rsidRPr="00C94AD6">
        <w:rPr>
          <w:rFonts w:ascii="Times New Roman" w:hAnsi="Times New Roman" w:cs="Times New Roman"/>
          <w:sz w:val="26"/>
          <w:szCs w:val="26"/>
          <w:lang w:val="ro-RO" w:eastAsia="ru-RU"/>
        </w:rPr>
        <w:t xml:space="preserve"> </w:t>
      </w:r>
      <w:proofErr w:type="spellStart"/>
      <w:r w:rsidRPr="00C94AD6">
        <w:rPr>
          <w:rFonts w:ascii="Times New Roman" w:hAnsi="Times New Roman" w:cs="Times New Roman"/>
          <w:sz w:val="26"/>
          <w:szCs w:val="26"/>
          <w:lang w:val="ro-RO" w:eastAsia="ru-RU"/>
        </w:rPr>
        <w:t>şi</w:t>
      </w:r>
      <w:proofErr w:type="spellEnd"/>
      <w:r w:rsidRPr="00C94AD6">
        <w:rPr>
          <w:rFonts w:ascii="Times New Roman" w:hAnsi="Times New Roman" w:cs="Times New Roman"/>
          <w:sz w:val="26"/>
          <w:szCs w:val="26"/>
          <w:lang w:val="ro-RO" w:eastAsia="ru-RU"/>
        </w:rPr>
        <w:t xml:space="preserve"> </w:t>
      </w:r>
      <w:proofErr w:type="spellStart"/>
      <w:r w:rsidRPr="00C94AD6">
        <w:rPr>
          <w:rFonts w:ascii="Times New Roman" w:hAnsi="Times New Roman" w:cs="Times New Roman"/>
          <w:sz w:val="26"/>
          <w:szCs w:val="26"/>
          <w:lang w:val="ro-RO" w:eastAsia="ru-RU"/>
        </w:rPr>
        <w:t>asistenţă</w:t>
      </w:r>
      <w:proofErr w:type="spellEnd"/>
      <w:r w:rsidRPr="00C94AD6">
        <w:rPr>
          <w:rFonts w:ascii="Times New Roman" w:hAnsi="Times New Roman" w:cs="Times New Roman"/>
          <w:sz w:val="26"/>
          <w:szCs w:val="26"/>
          <w:lang w:val="ro-RO" w:eastAsia="ru-RU"/>
        </w:rPr>
        <w:t xml:space="preserve"> tehnică, juridică </w:t>
      </w:r>
      <w:proofErr w:type="spellStart"/>
      <w:r w:rsidRPr="00C94AD6">
        <w:rPr>
          <w:rFonts w:ascii="Times New Roman" w:hAnsi="Times New Roman" w:cs="Times New Roman"/>
          <w:sz w:val="26"/>
          <w:szCs w:val="26"/>
          <w:lang w:val="ro-RO" w:eastAsia="ru-RU"/>
        </w:rPr>
        <w:t>şi</w:t>
      </w:r>
      <w:proofErr w:type="spellEnd"/>
      <w:r w:rsidRPr="00C94AD6">
        <w:rPr>
          <w:rFonts w:ascii="Times New Roman" w:hAnsi="Times New Roman" w:cs="Times New Roman"/>
          <w:sz w:val="26"/>
          <w:szCs w:val="26"/>
          <w:lang w:val="ro-RO" w:eastAsia="ru-RU"/>
        </w:rPr>
        <w:t xml:space="preserve"> economică, costul serviciilor de transportare a bunurilor </w:t>
      </w:r>
      <w:proofErr w:type="spellStart"/>
      <w:r w:rsidRPr="00C94AD6">
        <w:rPr>
          <w:rFonts w:ascii="Times New Roman" w:hAnsi="Times New Roman" w:cs="Times New Roman"/>
          <w:sz w:val="26"/>
          <w:szCs w:val="26"/>
          <w:lang w:val="ro-RO" w:eastAsia="ru-RU"/>
        </w:rPr>
        <w:t>şi</w:t>
      </w:r>
      <w:proofErr w:type="spellEnd"/>
      <w:r w:rsidRPr="00C94AD6">
        <w:rPr>
          <w:rFonts w:ascii="Times New Roman" w:hAnsi="Times New Roman" w:cs="Times New Roman"/>
          <w:sz w:val="26"/>
          <w:szCs w:val="26"/>
          <w:lang w:val="ro-RO" w:eastAsia="ru-RU"/>
        </w:rPr>
        <w:t xml:space="preserve"> personalului la/de la locul de muncă prestat de către </w:t>
      </w:r>
      <w:proofErr w:type="spellStart"/>
      <w:r w:rsidRPr="00C94AD6">
        <w:rPr>
          <w:rFonts w:ascii="Times New Roman" w:hAnsi="Times New Roman" w:cs="Times New Roman"/>
          <w:sz w:val="26"/>
          <w:szCs w:val="26"/>
          <w:lang w:val="ro-RO" w:eastAsia="ru-RU"/>
        </w:rPr>
        <w:t>entităţile</w:t>
      </w:r>
      <w:proofErr w:type="spellEnd"/>
      <w:r w:rsidRPr="00C94AD6">
        <w:rPr>
          <w:rFonts w:ascii="Times New Roman" w:hAnsi="Times New Roman" w:cs="Times New Roman"/>
          <w:sz w:val="26"/>
          <w:szCs w:val="26"/>
          <w:lang w:val="ro-RO" w:eastAsia="ru-RU"/>
        </w:rPr>
        <w:t xml:space="preserve"> de transport, costul serviciilor </w:t>
      </w:r>
      <w:proofErr w:type="spellStart"/>
      <w:r w:rsidRPr="00C94AD6">
        <w:rPr>
          <w:rFonts w:ascii="Times New Roman" w:hAnsi="Times New Roman" w:cs="Times New Roman"/>
          <w:sz w:val="26"/>
          <w:szCs w:val="26"/>
          <w:lang w:val="ro-RO" w:eastAsia="ru-RU"/>
        </w:rPr>
        <w:t>poştale</w:t>
      </w:r>
      <w:proofErr w:type="spellEnd"/>
      <w:r w:rsidRPr="00C94AD6">
        <w:rPr>
          <w:rFonts w:ascii="Times New Roman" w:hAnsi="Times New Roman" w:cs="Times New Roman"/>
          <w:sz w:val="26"/>
          <w:szCs w:val="26"/>
          <w:lang w:val="ro-RO" w:eastAsia="ru-RU"/>
        </w:rPr>
        <w:t xml:space="preserve">, de telefonie </w:t>
      </w:r>
      <w:proofErr w:type="spellStart"/>
      <w:r w:rsidRPr="00C94AD6">
        <w:rPr>
          <w:rFonts w:ascii="Times New Roman" w:hAnsi="Times New Roman" w:cs="Times New Roman"/>
          <w:sz w:val="26"/>
          <w:szCs w:val="26"/>
          <w:lang w:val="ro-RO" w:eastAsia="ru-RU"/>
        </w:rPr>
        <w:t>şi</w:t>
      </w:r>
      <w:proofErr w:type="spellEnd"/>
      <w:r w:rsidRPr="00C94AD6">
        <w:rPr>
          <w:rFonts w:ascii="Times New Roman" w:hAnsi="Times New Roman" w:cs="Times New Roman"/>
          <w:sz w:val="26"/>
          <w:szCs w:val="26"/>
          <w:lang w:val="ro-RO" w:eastAsia="ru-RU"/>
        </w:rPr>
        <w:t xml:space="preserve"> a altor mijloace de comunicare; costul serviciilor bancare </w:t>
      </w:r>
      <w:proofErr w:type="spellStart"/>
      <w:r w:rsidRPr="00C94AD6">
        <w:rPr>
          <w:rFonts w:ascii="Times New Roman" w:hAnsi="Times New Roman" w:cs="Times New Roman"/>
          <w:sz w:val="26"/>
          <w:szCs w:val="26"/>
          <w:lang w:val="ro-RO" w:eastAsia="ru-RU"/>
        </w:rPr>
        <w:t>şi</w:t>
      </w:r>
      <w:proofErr w:type="spellEnd"/>
      <w:r w:rsidRPr="00C94AD6">
        <w:rPr>
          <w:rFonts w:ascii="Times New Roman" w:hAnsi="Times New Roman" w:cs="Times New Roman"/>
          <w:sz w:val="26"/>
          <w:szCs w:val="26"/>
          <w:lang w:val="ro-RO" w:eastAsia="ru-RU"/>
        </w:rPr>
        <w:t xml:space="preserve"> a altor servicii prestate </w:t>
      </w:r>
      <w:proofErr w:type="spellStart"/>
      <w:r w:rsidRPr="00C94AD6">
        <w:rPr>
          <w:rFonts w:ascii="Times New Roman" w:hAnsi="Times New Roman" w:cs="Times New Roman"/>
          <w:sz w:val="26"/>
          <w:szCs w:val="26"/>
          <w:lang w:val="ro-RO" w:eastAsia="ru-RU"/>
        </w:rPr>
        <w:t>entităţii</w:t>
      </w:r>
      <w:proofErr w:type="spellEnd"/>
      <w:r w:rsidRPr="00C94AD6">
        <w:rPr>
          <w:rFonts w:ascii="Times New Roman" w:hAnsi="Times New Roman" w:cs="Times New Roman"/>
          <w:sz w:val="26"/>
          <w:szCs w:val="26"/>
          <w:lang w:val="ro-RO" w:eastAsia="ru-RU"/>
        </w:rPr>
        <w:t xml:space="preserve"> de către </w:t>
      </w:r>
      <w:proofErr w:type="spellStart"/>
      <w:r w:rsidRPr="00C94AD6">
        <w:rPr>
          <w:rFonts w:ascii="Times New Roman" w:hAnsi="Times New Roman" w:cs="Times New Roman"/>
          <w:sz w:val="26"/>
          <w:szCs w:val="26"/>
          <w:lang w:val="ro-RO" w:eastAsia="ru-RU"/>
        </w:rPr>
        <w:t>terţi</w:t>
      </w:r>
      <w:proofErr w:type="spellEnd"/>
      <w:r w:rsidRPr="00C94AD6">
        <w:rPr>
          <w:rFonts w:ascii="Times New Roman" w:hAnsi="Times New Roman" w:cs="Times New Roman"/>
          <w:sz w:val="26"/>
          <w:szCs w:val="26"/>
          <w:lang w:val="ro-RO" w:eastAsia="ru-RU"/>
        </w:rPr>
        <w:t xml:space="preserve"> legate de activitatea de bază.</w:t>
      </w:r>
    </w:p>
    <w:p w14:paraId="383C02FC" w14:textId="77777777" w:rsidR="00C73B3E" w:rsidRPr="00C94AD6" w:rsidRDefault="00C73B3E" w:rsidP="00C73B3E">
      <w:pPr>
        <w:pStyle w:val="Standard"/>
        <w:jc w:val="both"/>
        <w:rPr>
          <w:rFonts w:ascii="Times New Roman" w:hAnsi="Times New Roman" w:cs="Times New Roman"/>
          <w:sz w:val="26"/>
          <w:szCs w:val="26"/>
          <w:lang w:val="ro-RO"/>
        </w:rPr>
      </w:pPr>
    </w:p>
    <w:p w14:paraId="714B5343" w14:textId="77777777" w:rsidR="00C73B3E" w:rsidRPr="00C94AD6" w:rsidRDefault="00C73B3E" w:rsidP="00C73B3E">
      <w:pPr>
        <w:pStyle w:val="Standard"/>
        <w:ind w:firstLine="708"/>
        <w:jc w:val="both"/>
        <w:rPr>
          <w:rFonts w:ascii="Times New Roman" w:hAnsi="Times New Roman" w:cs="Times New Roman"/>
          <w:sz w:val="26"/>
          <w:szCs w:val="26"/>
          <w:lang w:val="ro-RO"/>
        </w:rPr>
      </w:pPr>
      <w:r w:rsidRPr="00C94AD6">
        <w:rPr>
          <w:rFonts w:ascii="Times New Roman" w:hAnsi="Times New Roman" w:cs="Times New Roman"/>
          <w:sz w:val="26"/>
          <w:szCs w:val="26"/>
          <w:lang w:val="ro-RO"/>
        </w:rPr>
        <w:t xml:space="preserve">11. În </w:t>
      </w:r>
      <w:proofErr w:type="spellStart"/>
      <w:r w:rsidRPr="00C94AD6">
        <w:rPr>
          <w:rFonts w:ascii="Times New Roman" w:hAnsi="Times New Roman" w:cs="Times New Roman"/>
          <w:sz w:val="26"/>
          <w:szCs w:val="26"/>
          <w:lang w:val="ro-RO"/>
        </w:rPr>
        <w:t>preţul</w:t>
      </w:r>
      <w:proofErr w:type="spellEnd"/>
      <w:r w:rsidRPr="00C94AD6">
        <w:rPr>
          <w:rFonts w:ascii="Times New Roman" w:hAnsi="Times New Roman" w:cs="Times New Roman"/>
          <w:sz w:val="26"/>
          <w:szCs w:val="26"/>
          <w:lang w:val="ro-RO"/>
        </w:rPr>
        <w:t xml:space="preserve"> biletului de tratament nu se includ cheltuielile de distribuire care reprezintă cheltuieli aferente serviciilor prestate (pct. 24  din SNC ”Cheltuieli”). </w:t>
      </w:r>
      <w:proofErr w:type="spellStart"/>
      <w:r w:rsidRPr="00C94AD6">
        <w:rPr>
          <w:rFonts w:ascii="Times New Roman" w:hAnsi="Times New Roman" w:cs="Times New Roman"/>
          <w:sz w:val="26"/>
          <w:szCs w:val="26"/>
          <w:lang w:val="ro-RO"/>
        </w:rPr>
        <w:t>Componenţa</w:t>
      </w:r>
      <w:proofErr w:type="spellEnd"/>
      <w:r w:rsidRPr="00C94AD6">
        <w:rPr>
          <w:rFonts w:ascii="Times New Roman" w:hAnsi="Times New Roman" w:cs="Times New Roman"/>
          <w:sz w:val="26"/>
          <w:szCs w:val="26"/>
          <w:lang w:val="ro-RO"/>
        </w:rPr>
        <w:t xml:space="preserve"> cheltuielilor de distribuire se prezintă conform anexei nr.2 din SNC ”Cheltuieli .</w:t>
      </w:r>
    </w:p>
    <w:p w14:paraId="71C629BF" w14:textId="77777777" w:rsidR="00C73B3E" w:rsidRPr="00C94AD6" w:rsidRDefault="00C73B3E" w:rsidP="00C73B3E">
      <w:pPr>
        <w:pStyle w:val="Standard"/>
        <w:jc w:val="both"/>
        <w:rPr>
          <w:rFonts w:ascii="Times New Roman" w:hAnsi="Times New Roman" w:cs="Times New Roman"/>
          <w:sz w:val="26"/>
          <w:szCs w:val="26"/>
          <w:lang w:val="ro-RO"/>
        </w:rPr>
      </w:pPr>
    </w:p>
    <w:p w14:paraId="5A3C80B1" w14:textId="77777777" w:rsidR="00C73B3E" w:rsidRPr="00C94AD6" w:rsidRDefault="00C73B3E" w:rsidP="00C73B3E">
      <w:pPr>
        <w:pStyle w:val="Standard"/>
        <w:ind w:firstLine="708"/>
        <w:jc w:val="both"/>
        <w:rPr>
          <w:rFonts w:ascii="Times New Roman" w:hAnsi="Times New Roman" w:cs="Times New Roman"/>
          <w:sz w:val="26"/>
          <w:szCs w:val="26"/>
          <w:lang w:val="ro-RO"/>
        </w:rPr>
      </w:pPr>
      <w:r w:rsidRPr="00C94AD6">
        <w:rPr>
          <w:rFonts w:ascii="Times New Roman" w:hAnsi="Times New Roman" w:cs="Times New Roman"/>
          <w:sz w:val="26"/>
          <w:szCs w:val="26"/>
          <w:lang w:val="ro-RO"/>
        </w:rPr>
        <w:t xml:space="preserve">12.  Cheltuielile  administrative reprezintă cheltuielile aferente organizării, deservirii </w:t>
      </w:r>
      <w:proofErr w:type="spellStart"/>
      <w:r w:rsidRPr="00C94AD6">
        <w:rPr>
          <w:rFonts w:ascii="Times New Roman" w:hAnsi="Times New Roman" w:cs="Times New Roman"/>
          <w:sz w:val="26"/>
          <w:szCs w:val="26"/>
          <w:lang w:val="ro-RO"/>
        </w:rPr>
        <w:t>şi</w:t>
      </w:r>
      <w:proofErr w:type="spellEnd"/>
      <w:r w:rsidRPr="00C94AD6">
        <w:rPr>
          <w:rFonts w:ascii="Times New Roman" w:hAnsi="Times New Roman" w:cs="Times New Roman"/>
          <w:sz w:val="26"/>
          <w:szCs w:val="26"/>
          <w:lang w:val="ro-RO"/>
        </w:rPr>
        <w:t xml:space="preserve"> gestionării </w:t>
      </w:r>
      <w:proofErr w:type="spellStart"/>
      <w:r w:rsidRPr="00C94AD6">
        <w:rPr>
          <w:rFonts w:ascii="Times New Roman" w:hAnsi="Times New Roman" w:cs="Times New Roman"/>
          <w:sz w:val="26"/>
          <w:szCs w:val="26"/>
          <w:lang w:val="ro-RO"/>
        </w:rPr>
        <w:t>entităţii</w:t>
      </w:r>
      <w:proofErr w:type="spellEnd"/>
      <w:r w:rsidRPr="00C94AD6">
        <w:rPr>
          <w:rFonts w:ascii="Times New Roman" w:hAnsi="Times New Roman" w:cs="Times New Roman"/>
          <w:sz w:val="26"/>
          <w:szCs w:val="26"/>
          <w:lang w:val="ro-RO"/>
        </w:rPr>
        <w:t xml:space="preserve"> în ansamblu (pct. 26  din SNC ”Cheltuieli”).  </w:t>
      </w:r>
      <w:proofErr w:type="spellStart"/>
      <w:r w:rsidRPr="00C94AD6">
        <w:rPr>
          <w:rFonts w:ascii="Times New Roman" w:hAnsi="Times New Roman" w:cs="Times New Roman"/>
          <w:sz w:val="26"/>
          <w:szCs w:val="26"/>
          <w:lang w:val="ro-RO"/>
        </w:rPr>
        <w:t>Componenţa</w:t>
      </w:r>
      <w:proofErr w:type="spellEnd"/>
      <w:r w:rsidRPr="00C94AD6">
        <w:rPr>
          <w:rFonts w:ascii="Times New Roman" w:hAnsi="Times New Roman" w:cs="Times New Roman"/>
          <w:sz w:val="26"/>
          <w:szCs w:val="26"/>
          <w:lang w:val="ro-RO"/>
        </w:rPr>
        <w:t xml:space="preserve"> cheltuielilor administrative se prezintă în baza anexei nr. 3 din SNC ”Cheltuieli”.</w:t>
      </w:r>
    </w:p>
    <w:p w14:paraId="5E21ED53" w14:textId="77777777" w:rsidR="00C73B3E" w:rsidRPr="00C94AD6" w:rsidRDefault="00C73B3E" w:rsidP="00C73B3E">
      <w:pPr>
        <w:pStyle w:val="Standard"/>
        <w:jc w:val="both"/>
        <w:rPr>
          <w:rFonts w:ascii="Times New Roman" w:hAnsi="Times New Roman" w:cs="Times New Roman"/>
          <w:sz w:val="26"/>
          <w:szCs w:val="26"/>
          <w:lang w:val="ro-RO"/>
        </w:rPr>
      </w:pPr>
    </w:p>
    <w:p w14:paraId="569A7FFD" w14:textId="77777777" w:rsidR="00C73B3E" w:rsidRPr="00C94AD6" w:rsidRDefault="00C73B3E" w:rsidP="00C73B3E">
      <w:pPr>
        <w:pStyle w:val="Standard"/>
        <w:ind w:firstLine="708"/>
        <w:jc w:val="both"/>
        <w:rPr>
          <w:rFonts w:ascii="Times New Roman" w:hAnsi="Times New Roman" w:cs="Times New Roman"/>
          <w:sz w:val="26"/>
          <w:szCs w:val="26"/>
          <w:lang w:val="ro-RO"/>
        </w:rPr>
      </w:pPr>
      <w:r w:rsidRPr="00C94AD6">
        <w:rPr>
          <w:rFonts w:ascii="Times New Roman" w:hAnsi="Times New Roman" w:cs="Times New Roman"/>
          <w:sz w:val="26"/>
          <w:szCs w:val="26"/>
          <w:lang w:val="ro-RO"/>
        </w:rPr>
        <w:t xml:space="preserve">13. În </w:t>
      </w:r>
      <w:proofErr w:type="spellStart"/>
      <w:r w:rsidRPr="00C94AD6">
        <w:rPr>
          <w:rFonts w:ascii="Times New Roman" w:hAnsi="Times New Roman" w:cs="Times New Roman"/>
          <w:sz w:val="26"/>
          <w:szCs w:val="26"/>
          <w:lang w:val="ro-RO"/>
        </w:rPr>
        <w:t>preţul</w:t>
      </w:r>
      <w:proofErr w:type="spellEnd"/>
      <w:r w:rsidRPr="00C94AD6">
        <w:rPr>
          <w:rFonts w:ascii="Times New Roman" w:hAnsi="Times New Roman" w:cs="Times New Roman"/>
          <w:sz w:val="26"/>
          <w:szCs w:val="26"/>
          <w:lang w:val="ro-RO"/>
        </w:rPr>
        <w:t xml:space="preserve"> biletului de tratament nu se includ alte cheltuieli ale </w:t>
      </w:r>
      <w:proofErr w:type="spellStart"/>
      <w:r w:rsidRPr="00C94AD6">
        <w:rPr>
          <w:rFonts w:ascii="Times New Roman" w:hAnsi="Times New Roman" w:cs="Times New Roman"/>
          <w:sz w:val="26"/>
          <w:szCs w:val="26"/>
          <w:lang w:val="ro-RO"/>
        </w:rPr>
        <w:t>activităţii</w:t>
      </w:r>
      <w:proofErr w:type="spellEnd"/>
      <w:r w:rsidRPr="00C94AD6">
        <w:rPr>
          <w:rFonts w:ascii="Times New Roman" w:hAnsi="Times New Roman" w:cs="Times New Roman"/>
          <w:sz w:val="26"/>
          <w:szCs w:val="26"/>
          <w:lang w:val="ro-RO"/>
        </w:rPr>
        <w:t xml:space="preserve"> </w:t>
      </w:r>
      <w:proofErr w:type="spellStart"/>
      <w:r w:rsidRPr="00C94AD6">
        <w:rPr>
          <w:rFonts w:ascii="Times New Roman" w:hAnsi="Times New Roman" w:cs="Times New Roman"/>
          <w:sz w:val="26"/>
          <w:szCs w:val="26"/>
          <w:lang w:val="ro-RO"/>
        </w:rPr>
        <w:t>operaţionale</w:t>
      </w:r>
      <w:proofErr w:type="spellEnd"/>
      <w:r w:rsidRPr="00C94AD6">
        <w:rPr>
          <w:rFonts w:ascii="Times New Roman" w:hAnsi="Times New Roman" w:cs="Times New Roman"/>
          <w:sz w:val="26"/>
          <w:szCs w:val="26"/>
          <w:lang w:val="ro-RO"/>
        </w:rPr>
        <w:t xml:space="preserve"> care nu pot fi atribuite la costul vânzărilor, cheltuielile de distribuire sau cheltuielile administrative (pct. 28  din SNC ”Cheltuieli”). </w:t>
      </w:r>
      <w:proofErr w:type="spellStart"/>
      <w:r w:rsidRPr="00C94AD6">
        <w:rPr>
          <w:rFonts w:ascii="Times New Roman" w:hAnsi="Times New Roman" w:cs="Times New Roman"/>
          <w:sz w:val="26"/>
          <w:szCs w:val="26"/>
          <w:lang w:val="ro-RO"/>
        </w:rPr>
        <w:t>Componenţa</w:t>
      </w:r>
      <w:proofErr w:type="spellEnd"/>
      <w:r w:rsidRPr="00C94AD6">
        <w:rPr>
          <w:rFonts w:ascii="Times New Roman" w:hAnsi="Times New Roman" w:cs="Times New Roman"/>
          <w:sz w:val="26"/>
          <w:szCs w:val="26"/>
          <w:lang w:val="ro-RO"/>
        </w:rPr>
        <w:t xml:space="preserve"> altor cheltuieli </w:t>
      </w:r>
      <w:proofErr w:type="spellStart"/>
      <w:r w:rsidRPr="00C94AD6">
        <w:rPr>
          <w:rFonts w:ascii="Times New Roman" w:hAnsi="Times New Roman" w:cs="Times New Roman"/>
          <w:sz w:val="26"/>
          <w:szCs w:val="26"/>
          <w:lang w:val="ro-RO"/>
        </w:rPr>
        <w:t>operaţionale</w:t>
      </w:r>
      <w:proofErr w:type="spellEnd"/>
      <w:r w:rsidRPr="00C94AD6">
        <w:rPr>
          <w:rFonts w:ascii="Times New Roman" w:hAnsi="Times New Roman" w:cs="Times New Roman"/>
          <w:sz w:val="26"/>
          <w:szCs w:val="26"/>
          <w:lang w:val="ro-RO"/>
        </w:rPr>
        <w:t xml:space="preserve"> se prezintă în baza anexei nr. 4 din SNC ”Cheltuieli”.</w:t>
      </w:r>
    </w:p>
    <w:p w14:paraId="002CE9E6" w14:textId="77777777" w:rsidR="00C73B3E" w:rsidRPr="005A5CC6" w:rsidRDefault="00C73B3E" w:rsidP="00C73B3E">
      <w:pPr>
        <w:jc w:val="both"/>
        <w:rPr>
          <w:sz w:val="26"/>
          <w:szCs w:val="26"/>
          <w:lang w:val="en-US"/>
        </w:rPr>
      </w:pPr>
    </w:p>
    <w:p w14:paraId="5615DFFD" w14:textId="77777777" w:rsidR="00C73B3E" w:rsidRPr="005A5CC6" w:rsidRDefault="00C73B3E" w:rsidP="00C73B3E">
      <w:pPr>
        <w:snapToGrid w:val="0"/>
        <w:jc w:val="both"/>
        <w:rPr>
          <w:sz w:val="26"/>
          <w:szCs w:val="26"/>
          <w:lang w:val="en-US"/>
        </w:rPr>
      </w:pPr>
      <w:r w:rsidRPr="005A5CC6">
        <w:rPr>
          <w:sz w:val="26"/>
          <w:szCs w:val="26"/>
          <w:lang w:val="en-US"/>
        </w:rPr>
        <w:t xml:space="preserve">           14. În preţul biletului de tratament nu se includ:</w:t>
      </w:r>
    </w:p>
    <w:p w14:paraId="203ED909" w14:textId="77777777" w:rsidR="00C73B3E" w:rsidRPr="005A5CC6" w:rsidRDefault="00C73B3E" w:rsidP="00C73B3E">
      <w:pPr>
        <w:snapToGrid w:val="0"/>
        <w:ind w:firstLine="708"/>
        <w:jc w:val="both"/>
        <w:rPr>
          <w:sz w:val="26"/>
          <w:szCs w:val="26"/>
          <w:lang w:val="en-US"/>
        </w:rPr>
      </w:pPr>
      <w:r w:rsidRPr="005A5CC6">
        <w:rPr>
          <w:sz w:val="26"/>
          <w:szCs w:val="26"/>
          <w:lang w:val="en-US"/>
        </w:rPr>
        <w:t xml:space="preserve">-  cheltuieli privind acţiunile publicitare realizate de către organizaţiile specializate, </w:t>
      </w:r>
    </w:p>
    <w:p w14:paraId="2618F441" w14:textId="77777777" w:rsidR="00C73B3E" w:rsidRPr="005A5CC6" w:rsidRDefault="00C73B3E" w:rsidP="00C73B3E">
      <w:pPr>
        <w:snapToGrid w:val="0"/>
        <w:ind w:firstLine="708"/>
        <w:jc w:val="both"/>
        <w:rPr>
          <w:sz w:val="26"/>
          <w:szCs w:val="26"/>
          <w:lang w:val="en-US"/>
        </w:rPr>
      </w:pPr>
      <w:r w:rsidRPr="005A5CC6">
        <w:rPr>
          <w:sz w:val="26"/>
          <w:szCs w:val="26"/>
          <w:lang w:val="en-US"/>
        </w:rPr>
        <w:t xml:space="preserve">- defalcări pentru întreţinerea curentă a aparatului de conducere al organizaţiilor ierarhic superioare, asociaţiilor, concernelor, altor structuri şi organe de conducere, </w:t>
      </w:r>
    </w:p>
    <w:p w14:paraId="265F2E1E" w14:textId="77777777" w:rsidR="00C73B3E" w:rsidRPr="005A5CC6" w:rsidRDefault="00C73B3E" w:rsidP="00C73B3E">
      <w:pPr>
        <w:snapToGrid w:val="0"/>
        <w:ind w:firstLine="708"/>
        <w:jc w:val="both"/>
        <w:rPr>
          <w:sz w:val="26"/>
          <w:szCs w:val="26"/>
          <w:lang w:val="en-US"/>
        </w:rPr>
      </w:pPr>
      <w:r w:rsidRPr="005A5CC6">
        <w:rPr>
          <w:sz w:val="26"/>
          <w:szCs w:val="26"/>
          <w:lang w:val="en-US"/>
        </w:rPr>
        <w:t>-  cheltuieli suportate în scopuri filantropice şi de sponsorizare.</w:t>
      </w:r>
    </w:p>
    <w:p w14:paraId="2C78F9D6" w14:textId="77777777" w:rsidR="00C73B3E" w:rsidRPr="005A5CC6" w:rsidRDefault="00C73B3E" w:rsidP="00C73B3E">
      <w:pPr>
        <w:ind w:firstLine="708"/>
        <w:jc w:val="both"/>
        <w:rPr>
          <w:sz w:val="26"/>
          <w:szCs w:val="26"/>
          <w:lang w:val="en-US"/>
        </w:rPr>
      </w:pPr>
    </w:p>
    <w:p w14:paraId="38153E6A" w14:textId="77777777" w:rsidR="00C73B3E" w:rsidRPr="005A5CC6" w:rsidRDefault="00C73B3E" w:rsidP="00C73B3E">
      <w:pPr>
        <w:ind w:firstLine="708"/>
        <w:jc w:val="both"/>
        <w:rPr>
          <w:sz w:val="26"/>
          <w:szCs w:val="26"/>
          <w:lang w:val="en-US"/>
        </w:rPr>
      </w:pPr>
    </w:p>
    <w:p w14:paraId="220840C7" w14:textId="77777777" w:rsidR="00C73B3E" w:rsidRPr="005A5CC6" w:rsidRDefault="00C73B3E" w:rsidP="00C73B3E">
      <w:pPr>
        <w:snapToGrid w:val="0"/>
        <w:jc w:val="both"/>
        <w:rPr>
          <w:sz w:val="26"/>
          <w:szCs w:val="26"/>
          <w:lang w:val="en-US"/>
        </w:rPr>
      </w:pPr>
      <w:r w:rsidRPr="005A5CC6">
        <w:rPr>
          <w:b/>
          <w:sz w:val="26"/>
          <w:szCs w:val="26"/>
          <w:lang w:val="en-US"/>
        </w:rPr>
        <w:tab/>
      </w:r>
      <w:r w:rsidRPr="005A5CC6">
        <w:rPr>
          <w:sz w:val="26"/>
          <w:szCs w:val="26"/>
          <w:lang w:val="en-US"/>
        </w:rPr>
        <w:t>15.</w:t>
      </w:r>
      <w:r w:rsidRPr="005A5CC6">
        <w:rPr>
          <w:b/>
          <w:sz w:val="26"/>
          <w:szCs w:val="26"/>
          <w:lang w:val="en-US"/>
        </w:rPr>
        <w:t xml:space="preserve"> </w:t>
      </w:r>
      <w:r w:rsidRPr="005A5CC6">
        <w:rPr>
          <w:sz w:val="26"/>
          <w:szCs w:val="26"/>
          <w:lang w:val="en-US"/>
        </w:rPr>
        <w:t>În preţul biletului de tratament cheltuielile privind retribuirea muncii salariaţilor, inclusiv sumele premiilor şi sporurilor la salarii, ajutoarelor materiale, compensaţiilor şi adaosurilor la salarii (în funcţie de regimul şi condiţiile de muncă), indemnizaţiilor pentru concediile de odihnă anuale şi suplimentare plătite, altor plăţi calculate tuturor categoriilor de personal care activează în cadrul entităţii, suma cheltuielilor aferente constituirii provizionului pentru plata indemnizaţiilor pentru concediile de odihnă anuale etc, alte cheltuieli cu personalul administrativ se limitează la plafonul de 25% din preţul total al biletului de tratament.</w:t>
      </w:r>
    </w:p>
    <w:p w14:paraId="31A9C4B9" w14:textId="77777777" w:rsidR="00C73B3E" w:rsidRPr="005A5CC6" w:rsidRDefault="00C73B3E" w:rsidP="00C73B3E">
      <w:pPr>
        <w:snapToGrid w:val="0"/>
        <w:jc w:val="both"/>
        <w:rPr>
          <w:sz w:val="26"/>
          <w:szCs w:val="26"/>
          <w:lang w:val="en-US"/>
        </w:rPr>
      </w:pPr>
      <w:r w:rsidRPr="005A5CC6">
        <w:rPr>
          <w:sz w:val="26"/>
          <w:szCs w:val="26"/>
          <w:lang w:val="en-US"/>
        </w:rPr>
        <w:t xml:space="preserve"> </w:t>
      </w:r>
    </w:p>
    <w:p w14:paraId="58ECAA0C" w14:textId="77777777" w:rsidR="00C73B3E" w:rsidRPr="005A5CC6" w:rsidRDefault="00C73B3E" w:rsidP="00C73B3E">
      <w:pPr>
        <w:snapToGrid w:val="0"/>
        <w:ind w:firstLine="708"/>
        <w:jc w:val="both"/>
        <w:rPr>
          <w:sz w:val="26"/>
          <w:szCs w:val="26"/>
          <w:lang w:val="en-US"/>
        </w:rPr>
      </w:pPr>
      <w:r w:rsidRPr="005A5CC6">
        <w:rPr>
          <w:sz w:val="26"/>
          <w:szCs w:val="26"/>
          <w:lang w:val="en-US"/>
        </w:rPr>
        <w:t>16. În preţul biletului de tratament cheltuielile pentru deplasări se limitează la 0.1 lei la pat/zi.</w:t>
      </w:r>
    </w:p>
    <w:p w14:paraId="0A447B15" w14:textId="77777777" w:rsidR="00C73B3E" w:rsidRPr="005A5CC6" w:rsidRDefault="00C73B3E" w:rsidP="00C73B3E">
      <w:pPr>
        <w:snapToGrid w:val="0"/>
        <w:ind w:firstLine="708"/>
        <w:jc w:val="both"/>
        <w:rPr>
          <w:sz w:val="26"/>
          <w:szCs w:val="26"/>
          <w:lang w:val="en-US"/>
        </w:rPr>
      </w:pPr>
      <w:r w:rsidRPr="005A5CC6">
        <w:rPr>
          <w:sz w:val="26"/>
          <w:szCs w:val="26"/>
          <w:lang w:val="en-US"/>
        </w:rPr>
        <w:t xml:space="preserve"> </w:t>
      </w:r>
    </w:p>
    <w:p w14:paraId="00329D9D" w14:textId="77777777" w:rsidR="00C73B3E" w:rsidRPr="005A5CC6" w:rsidRDefault="00C73B3E" w:rsidP="00C73B3E">
      <w:pPr>
        <w:snapToGrid w:val="0"/>
        <w:ind w:firstLine="708"/>
        <w:jc w:val="both"/>
        <w:rPr>
          <w:sz w:val="26"/>
          <w:szCs w:val="26"/>
          <w:lang w:val="en-US"/>
        </w:rPr>
      </w:pPr>
      <w:r w:rsidRPr="005A5CC6">
        <w:rPr>
          <w:sz w:val="26"/>
          <w:szCs w:val="26"/>
          <w:lang w:val="en-US"/>
        </w:rPr>
        <w:t>17. În preţul biletului de tratament cheltuieli de reprezentare se limitează la 0.1 lei la pat/zi.</w:t>
      </w:r>
    </w:p>
    <w:p w14:paraId="30D5405D" w14:textId="77777777" w:rsidR="00C73B3E" w:rsidRPr="005A5CC6" w:rsidRDefault="00C73B3E" w:rsidP="00C73B3E">
      <w:pPr>
        <w:jc w:val="both"/>
        <w:rPr>
          <w:sz w:val="26"/>
          <w:szCs w:val="26"/>
          <w:lang w:val="en-US"/>
        </w:rPr>
      </w:pPr>
    </w:p>
    <w:p w14:paraId="00130FB3" w14:textId="77777777" w:rsidR="00C73B3E" w:rsidRPr="005A5CC6" w:rsidRDefault="00C73B3E" w:rsidP="00C73B3E">
      <w:pPr>
        <w:ind w:firstLine="720"/>
        <w:jc w:val="both"/>
        <w:rPr>
          <w:bCs/>
          <w:sz w:val="26"/>
          <w:szCs w:val="26"/>
          <w:lang w:val="en-US"/>
        </w:rPr>
      </w:pPr>
      <w:r w:rsidRPr="005A5CC6">
        <w:rPr>
          <w:bCs/>
          <w:sz w:val="26"/>
          <w:szCs w:val="26"/>
          <w:lang w:val="en-US"/>
        </w:rPr>
        <w:t>18. Preţul biletului se calculează reieşind din coeficientul de utilizare la 100% a capacităţii staţiunii balneosanatoriale.</w:t>
      </w:r>
    </w:p>
    <w:p w14:paraId="764DF4B4" w14:textId="77777777" w:rsidR="00C73B3E" w:rsidRPr="005A5CC6" w:rsidRDefault="00C73B3E" w:rsidP="00C73B3E">
      <w:pPr>
        <w:ind w:firstLine="720"/>
        <w:jc w:val="both"/>
        <w:rPr>
          <w:bCs/>
          <w:sz w:val="26"/>
          <w:szCs w:val="26"/>
          <w:lang w:val="en-US"/>
        </w:rPr>
      </w:pPr>
      <w:r w:rsidRPr="005A5CC6">
        <w:rPr>
          <w:bCs/>
          <w:sz w:val="26"/>
          <w:szCs w:val="26"/>
          <w:lang w:val="en-US"/>
        </w:rPr>
        <w:t xml:space="preserve"> </w:t>
      </w:r>
    </w:p>
    <w:p w14:paraId="27B1A3D1" w14:textId="77777777" w:rsidR="00C73B3E" w:rsidRPr="005A5CC6" w:rsidRDefault="00C73B3E" w:rsidP="00C73B3E">
      <w:pPr>
        <w:ind w:firstLine="720"/>
        <w:jc w:val="both"/>
        <w:rPr>
          <w:sz w:val="26"/>
          <w:szCs w:val="26"/>
          <w:lang w:val="en-US"/>
        </w:rPr>
      </w:pPr>
      <w:r w:rsidRPr="005A5CC6">
        <w:rPr>
          <w:sz w:val="26"/>
          <w:szCs w:val="26"/>
          <w:lang w:val="en-US"/>
        </w:rPr>
        <w:t>19.  Preţul  biletului de tratament se  efectuează în baza cheltuielilor pentru un 1 pat/zi.</w:t>
      </w:r>
    </w:p>
    <w:p w14:paraId="64E644F1" w14:textId="77777777" w:rsidR="00C73B3E" w:rsidRPr="005A5CC6" w:rsidRDefault="00C73B3E" w:rsidP="00C73B3E">
      <w:pPr>
        <w:ind w:firstLine="720"/>
        <w:jc w:val="both"/>
        <w:rPr>
          <w:sz w:val="26"/>
          <w:szCs w:val="26"/>
          <w:lang w:val="en-US"/>
        </w:rPr>
      </w:pPr>
    </w:p>
    <w:p w14:paraId="70EFBE58" w14:textId="77777777" w:rsidR="00C73B3E" w:rsidRPr="005A5CC6" w:rsidRDefault="00C73B3E" w:rsidP="00C73B3E">
      <w:pPr>
        <w:jc w:val="center"/>
        <w:rPr>
          <w:sz w:val="26"/>
          <w:szCs w:val="26"/>
          <w:lang w:val="en-US"/>
        </w:rPr>
      </w:pPr>
    </w:p>
    <w:p w14:paraId="38662C48" w14:textId="77777777" w:rsidR="00C73B3E" w:rsidRPr="00C94AD6" w:rsidRDefault="00C73B3E" w:rsidP="00C73B3E">
      <w:pPr>
        <w:numPr>
          <w:ilvl w:val="0"/>
          <w:numId w:val="47"/>
        </w:numPr>
        <w:suppressAutoHyphens/>
        <w:jc w:val="center"/>
        <w:rPr>
          <w:b/>
          <w:sz w:val="26"/>
          <w:szCs w:val="26"/>
        </w:rPr>
      </w:pPr>
      <w:r w:rsidRPr="00C94AD6">
        <w:rPr>
          <w:b/>
          <w:sz w:val="26"/>
          <w:szCs w:val="26"/>
        </w:rPr>
        <w:t>Dispoziţii finale</w:t>
      </w:r>
    </w:p>
    <w:p w14:paraId="42BD98CD" w14:textId="77777777" w:rsidR="00C73B3E" w:rsidRPr="00C94AD6" w:rsidRDefault="00C73B3E" w:rsidP="00C73B3E">
      <w:pPr>
        <w:rPr>
          <w:b/>
          <w:sz w:val="26"/>
          <w:szCs w:val="26"/>
          <w:u w:val="single"/>
        </w:rPr>
      </w:pPr>
    </w:p>
    <w:p w14:paraId="7E9BD7B8" w14:textId="77777777" w:rsidR="00C73B3E" w:rsidRPr="005A5CC6" w:rsidRDefault="00C73B3E" w:rsidP="00C73B3E">
      <w:pPr>
        <w:ind w:firstLine="708"/>
        <w:jc w:val="both"/>
        <w:rPr>
          <w:sz w:val="26"/>
          <w:szCs w:val="26"/>
          <w:lang w:val="en-US"/>
        </w:rPr>
      </w:pPr>
      <w:r w:rsidRPr="005A5CC6">
        <w:rPr>
          <w:sz w:val="26"/>
          <w:szCs w:val="26"/>
          <w:lang w:val="en-US"/>
        </w:rPr>
        <w:t>20.   După verificarea corespunderii  preţului  biletelor de tratament propuse de către operatorii economici la licitaţie, se întocmeşte informaţia finală privind examinarea principalilor indicatori de cost.</w:t>
      </w:r>
    </w:p>
    <w:p w14:paraId="3BAFB996" w14:textId="77777777" w:rsidR="00C73B3E" w:rsidRPr="005A5CC6" w:rsidRDefault="00C73B3E" w:rsidP="00C73B3E">
      <w:pPr>
        <w:ind w:firstLine="708"/>
        <w:jc w:val="both"/>
        <w:rPr>
          <w:sz w:val="26"/>
          <w:szCs w:val="26"/>
          <w:lang w:val="en-US"/>
        </w:rPr>
      </w:pPr>
    </w:p>
    <w:p w14:paraId="5F6F8030" w14:textId="77777777" w:rsidR="00C73B3E" w:rsidRPr="005A5CC6" w:rsidRDefault="00C73B3E" w:rsidP="00C73B3E">
      <w:pPr>
        <w:ind w:firstLine="708"/>
        <w:jc w:val="both"/>
        <w:rPr>
          <w:sz w:val="26"/>
          <w:szCs w:val="26"/>
          <w:lang w:val="en-US"/>
        </w:rPr>
      </w:pPr>
      <w:r w:rsidRPr="005A5CC6">
        <w:rPr>
          <w:sz w:val="26"/>
          <w:szCs w:val="26"/>
          <w:lang w:val="en-US"/>
        </w:rPr>
        <w:t>21.   Operatorul economic care a propus la licitaţie biletul de tratament cu preţul în contradicţie cu  aceste principii,  nu va câştiga nici un bilet, cu excepţia operatorului economic</w:t>
      </w:r>
      <w:r w:rsidRPr="005A5CC6">
        <w:rPr>
          <w:sz w:val="26"/>
          <w:lang w:val="en-US"/>
        </w:rPr>
        <w:t xml:space="preserve">  rezident care i se stabileşte preţul biletului de tratament conform actelor normative, aprobate prin hotărîrile Guvernului Republicii Moldova.</w:t>
      </w:r>
    </w:p>
    <w:p w14:paraId="5395A354" w14:textId="77777777" w:rsidR="00C73B3E" w:rsidRPr="005A5CC6" w:rsidRDefault="00C73B3E" w:rsidP="00C73B3E">
      <w:pPr>
        <w:jc w:val="right"/>
        <w:rPr>
          <w:b/>
          <w:color w:val="0000FF"/>
          <w:sz w:val="22"/>
          <w:szCs w:val="22"/>
          <w:lang w:val="en-US"/>
        </w:rPr>
      </w:pPr>
    </w:p>
    <w:p w14:paraId="2EA7AAF4" w14:textId="77777777" w:rsidR="00C73B3E" w:rsidRPr="005A5CC6" w:rsidRDefault="00C73B3E" w:rsidP="00C73B3E">
      <w:pPr>
        <w:jc w:val="right"/>
        <w:rPr>
          <w:b/>
          <w:color w:val="0000FF"/>
          <w:sz w:val="22"/>
          <w:szCs w:val="22"/>
          <w:lang w:val="en-US"/>
        </w:rPr>
      </w:pPr>
    </w:p>
    <w:p w14:paraId="71561985" w14:textId="77777777" w:rsidR="00C73B3E" w:rsidRPr="005A5CC6" w:rsidRDefault="00C73B3E" w:rsidP="00C73B3E">
      <w:pPr>
        <w:jc w:val="right"/>
        <w:rPr>
          <w:b/>
          <w:color w:val="0000FF"/>
          <w:sz w:val="22"/>
          <w:szCs w:val="22"/>
          <w:lang w:val="en-US"/>
        </w:rPr>
      </w:pPr>
    </w:p>
    <w:p w14:paraId="0F1DFD14" w14:textId="77777777" w:rsidR="00C73B3E" w:rsidRPr="005A5CC6" w:rsidRDefault="00C73B3E" w:rsidP="00C73B3E">
      <w:pPr>
        <w:jc w:val="right"/>
        <w:rPr>
          <w:b/>
          <w:color w:val="0000FF"/>
          <w:sz w:val="22"/>
          <w:szCs w:val="22"/>
          <w:lang w:val="en-US"/>
        </w:rPr>
      </w:pPr>
    </w:p>
    <w:p w14:paraId="0C82A230" w14:textId="77777777" w:rsidR="00C73B3E" w:rsidRPr="005A5CC6" w:rsidRDefault="00C73B3E" w:rsidP="00C73B3E">
      <w:pPr>
        <w:jc w:val="right"/>
        <w:rPr>
          <w:b/>
          <w:color w:val="0000FF"/>
          <w:sz w:val="22"/>
          <w:szCs w:val="22"/>
          <w:lang w:val="en-US"/>
        </w:rPr>
      </w:pPr>
    </w:p>
    <w:p w14:paraId="0A94CE94" w14:textId="77777777" w:rsidR="00C73B3E" w:rsidRPr="005A5CC6" w:rsidRDefault="00C73B3E" w:rsidP="00C73B3E">
      <w:pPr>
        <w:jc w:val="right"/>
        <w:rPr>
          <w:b/>
          <w:color w:val="0000FF"/>
          <w:sz w:val="22"/>
          <w:szCs w:val="22"/>
          <w:lang w:val="en-US"/>
        </w:rPr>
      </w:pPr>
    </w:p>
    <w:p w14:paraId="09C5ADA7" w14:textId="77777777" w:rsidR="00C73B3E" w:rsidRPr="005A5CC6" w:rsidRDefault="00C73B3E" w:rsidP="00C73B3E">
      <w:pPr>
        <w:jc w:val="right"/>
        <w:rPr>
          <w:b/>
          <w:color w:val="0000FF"/>
          <w:sz w:val="22"/>
          <w:szCs w:val="22"/>
          <w:lang w:val="en-US"/>
        </w:rPr>
      </w:pPr>
    </w:p>
    <w:p w14:paraId="7FA3A7BF" w14:textId="77777777" w:rsidR="00C73B3E" w:rsidRPr="005A5CC6" w:rsidRDefault="00C73B3E" w:rsidP="00C73B3E">
      <w:pPr>
        <w:jc w:val="right"/>
        <w:rPr>
          <w:b/>
          <w:color w:val="0000FF"/>
          <w:sz w:val="22"/>
          <w:szCs w:val="22"/>
          <w:lang w:val="en-US"/>
        </w:rPr>
      </w:pPr>
    </w:p>
    <w:p w14:paraId="4467408C" w14:textId="77777777" w:rsidR="00C73B3E" w:rsidRPr="005A5CC6" w:rsidRDefault="00C73B3E" w:rsidP="00C73B3E">
      <w:pPr>
        <w:jc w:val="right"/>
        <w:rPr>
          <w:b/>
          <w:color w:val="0000FF"/>
          <w:sz w:val="22"/>
          <w:szCs w:val="22"/>
          <w:lang w:val="en-US"/>
        </w:rPr>
      </w:pPr>
    </w:p>
    <w:p w14:paraId="482425EF" w14:textId="77777777" w:rsidR="00C73B3E" w:rsidRPr="005A5CC6" w:rsidRDefault="00C73B3E" w:rsidP="00C73B3E">
      <w:pPr>
        <w:jc w:val="right"/>
        <w:rPr>
          <w:b/>
          <w:color w:val="0000FF"/>
          <w:sz w:val="22"/>
          <w:szCs w:val="22"/>
          <w:lang w:val="en-US"/>
        </w:rPr>
      </w:pPr>
    </w:p>
    <w:p w14:paraId="2DD00AF5" w14:textId="77777777" w:rsidR="00C73B3E" w:rsidRPr="005A5CC6" w:rsidRDefault="00C73B3E" w:rsidP="00C73B3E">
      <w:pPr>
        <w:jc w:val="right"/>
        <w:rPr>
          <w:b/>
          <w:color w:val="0000FF"/>
          <w:sz w:val="22"/>
          <w:szCs w:val="22"/>
          <w:lang w:val="en-US"/>
        </w:rPr>
      </w:pPr>
    </w:p>
    <w:p w14:paraId="21411746" w14:textId="77777777" w:rsidR="00C73B3E" w:rsidRPr="005A5CC6" w:rsidRDefault="00C73B3E" w:rsidP="00C73B3E">
      <w:pPr>
        <w:jc w:val="right"/>
        <w:rPr>
          <w:b/>
          <w:color w:val="0000FF"/>
          <w:sz w:val="22"/>
          <w:szCs w:val="22"/>
          <w:lang w:val="en-US"/>
        </w:rPr>
      </w:pPr>
    </w:p>
    <w:p w14:paraId="592689BB" w14:textId="77777777" w:rsidR="00C73B3E" w:rsidRPr="005A5CC6" w:rsidRDefault="00C73B3E" w:rsidP="00C73B3E">
      <w:pPr>
        <w:jc w:val="right"/>
        <w:rPr>
          <w:b/>
          <w:color w:val="0000FF"/>
          <w:sz w:val="22"/>
          <w:szCs w:val="22"/>
          <w:lang w:val="en-US"/>
        </w:rPr>
      </w:pPr>
    </w:p>
    <w:p w14:paraId="367EB8B4" w14:textId="77777777" w:rsidR="00C73B3E" w:rsidRPr="005A5CC6" w:rsidRDefault="00C73B3E" w:rsidP="00C73B3E">
      <w:pPr>
        <w:jc w:val="right"/>
        <w:rPr>
          <w:b/>
          <w:color w:val="0000FF"/>
          <w:sz w:val="22"/>
          <w:szCs w:val="22"/>
          <w:lang w:val="en-US"/>
        </w:rPr>
      </w:pPr>
    </w:p>
    <w:p w14:paraId="3680AF34" w14:textId="77777777" w:rsidR="00C73B3E" w:rsidRPr="005A5CC6" w:rsidRDefault="00C73B3E" w:rsidP="00C73B3E">
      <w:pPr>
        <w:jc w:val="right"/>
        <w:rPr>
          <w:b/>
          <w:color w:val="0000FF"/>
          <w:sz w:val="22"/>
          <w:szCs w:val="22"/>
          <w:lang w:val="en-US"/>
        </w:rPr>
      </w:pPr>
    </w:p>
    <w:p w14:paraId="01CE2141" w14:textId="77777777" w:rsidR="00C73B3E" w:rsidRPr="005A5CC6" w:rsidRDefault="00C73B3E" w:rsidP="00C73B3E">
      <w:pPr>
        <w:jc w:val="right"/>
        <w:rPr>
          <w:b/>
          <w:color w:val="0000FF"/>
          <w:sz w:val="22"/>
          <w:szCs w:val="22"/>
          <w:lang w:val="en-US"/>
        </w:rPr>
      </w:pPr>
    </w:p>
    <w:p w14:paraId="5BDE7967" w14:textId="77777777" w:rsidR="00C73B3E" w:rsidRPr="005A5CC6" w:rsidRDefault="00C73B3E" w:rsidP="00C73B3E">
      <w:pPr>
        <w:jc w:val="right"/>
        <w:rPr>
          <w:b/>
          <w:color w:val="0000FF"/>
          <w:sz w:val="22"/>
          <w:szCs w:val="22"/>
          <w:lang w:val="en-US"/>
        </w:rPr>
      </w:pPr>
    </w:p>
    <w:p w14:paraId="00E44681" w14:textId="77777777" w:rsidR="00C73B3E" w:rsidRPr="005A5CC6" w:rsidRDefault="00C73B3E" w:rsidP="00C73B3E">
      <w:pPr>
        <w:jc w:val="right"/>
        <w:rPr>
          <w:b/>
          <w:color w:val="0000FF"/>
          <w:sz w:val="22"/>
          <w:szCs w:val="22"/>
          <w:lang w:val="en-US"/>
        </w:rPr>
      </w:pPr>
    </w:p>
    <w:p w14:paraId="5071846D" w14:textId="77777777" w:rsidR="00C73B3E" w:rsidRPr="005A5CC6" w:rsidRDefault="00C73B3E" w:rsidP="00C73B3E">
      <w:pPr>
        <w:rPr>
          <w:b/>
          <w:color w:val="0000FF"/>
          <w:sz w:val="22"/>
          <w:szCs w:val="22"/>
          <w:lang w:val="en-US"/>
        </w:rPr>
      </w:pPr>
    </w:p>
    <w:p w14:paraId="2DF220F7" w14:textId="77777777" w:rsidR="00C73B3E" w:rsidRPr="00C94AD6" w:rsidRDefault="00C73B3E" w:rsidP="00C73B3E">
      <w:pPr>
        <w:jc w:val="right"/>
        <w:rPr>
          <w:b/>
          <w:color w:val="0000FF"/>
          <w:sz w:val="22"/>
          <w:szCs w:val="22"/>
        </w:rPr>
      </w:pPr>
      <w:r w:rsidRPr="00C94AD6">
        <w:rPr>
          <w:b/>
          <w:color w:val="0000FF"/>
          <w:sz w:val="22"/>
          <w:szCs w:val="22"/>
        </w:rPr>
        <w:t>Anexa nr. 2</w:t>
      </w:r>
    </w:p>
    <w:p w14:paraId="3CE78117" w14:textId="77777777" w:rsidR="00C73B3E" w:rsidRPr="00C94AD6" w:rsidRDefault="00C73B3E" w:rsidP="00C73B3E">
      <w:pPr>
        <w:jc w:val="right"/>
        <w:rPr>
          <w:b/>
          <w:color w:val="0000FF"/>
          <w:sz w:val="22"/>
          <w:szCs w:val="22"/>
        </w:rPr>
      </w:pPr>
      <w:r w:rsidRPr="00C94AD6">
        <w:rPr>
          <w:b/>
          <w:color w:val="0000FF"/>
          <w:sz w:val="22"/>
          <w:szCs w:val="22"/>
          <w:lang w:val="en-US"/>
        </w:rPr>
        <w:drawing>
          <wp:inline distT="0" distB="0" distL="0" distR="0" wp14:anchorId="08F6ACBB" wp14:editId="7A4D4165">
            <wp:extent cx="5908040" cy="8217535"/>
            <wp:effectExtent l="19050" t="0" r="0" b="0"/>
            <wp:docPr id="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8" cstate="print"/>
                    <a:srcRect/>
                    <a:stretch>
                      <a:fillRect/>
                    </a:stretch>
                  </pic:blipFill>
                  <pic:spPr bwMode="auto">
                    <a:xfrm>
                      <a:off x="0" y="0"/>
                      <a:ext cx="5908040" cy="8217535"/>
                    </a:xfrm>
                    <a:prstGeom prst="rect">
                      <a:avLst/>
                    </a:prstGeom>
                    <a:noFill/>
                    <a:ln w="9525">
                      <a:noFill/>
                      <a:miter lim="800000"/>
                      <a:headEnd/>
                      <a:tailEnd/>
                    </a:ln>
                  </pic:spPr>
                </pic:pic>
              </a:graphicData>
            </a:graphic>
          </wp:inline>
        </w:drawing>
      </w:r>
      <w:r w:rsidRPr="00C94AD6">
        <w:rPr>
          <w:b/>
          <w:color w:val="0000FF"/>
          <w:sz w:val="22"/>
          <w:szCs w:val="22"/>
        </w:rPr>
        <w:br w:type="page"/>
      </w:r>
      <w:r w:rsidRPr="00C94AD6">
        <w:rPr>
          <w:b/>
          <w:color w:val="0000FF"/>
          <w:sz w:val="22"/>
          <w:szCs w:val="22"/>
          <w:lang w:val="en-US"/>
        </w:rPr>
        <w:drawing>
          <wp:inline distT="0" distB="0" distL="0" distR="0" wp14:anchorId="00D2BA21" wp14:editId="2F3B2FF9">
            <wp:extent cx="6120130" cy="8731278"/>
            <wp:effectExtent l="19050" t="0" r="0" b="0"/>
            <wp:docPr id="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9" cstate="print"/>
                    <a:srcRect/>
                    <a:stretch>
                      <a:fillRect/>
                    </a:stretch>
                  </pic:blipFill>
                  <pic:spPr bwMode="auto">
                    <a:xfrm>
                      <a:off x="0" y="0"/>
                      <a:ext cx="6120130" cy="8731278"/>
                    </a:xfrm>
                    <a:prstGeom prst="rect">
                      <a:avLst/>
                    </a:prstGeom>
                    <a:noFill/>
                    <a:ln w="9525">
                      <a:noFill/>
                      <a:miter lim="800000"/>
                      <a:headEnd/>
                      <a:tailEnd/>
                    </a:ln>
                  </pic:spPr>
                </pic:pic>
              </a:graphicData>
            </a:graphic>
          </wp:inline>
        </w:drawing>
      </w:r>
    </w:p>
    <w:p w14:paraId="185035A3" w14:textId="77777777" w:rsidR="00C73B3E" w:rsidRPr="00C94AD6" w:rsidRDefault="00C73B3E" w:rsidP="00C73B3E">
      <w:pPr>
        <w:jc w:val="right"/>
        <w:rPr>
          <w:b/>
          <w:color w:val="0000FF"/>
          <w:sz w:val="22"/>
          <w:szCs w:val="22"/>
        </w:rPr>
      </w:pPr>
    </w:p>
    <w:p w14:paraId="58265F5E" w14:textId="77777777" w:rsidR="00C73B3E" w:rsidRPr="00C94AD6" w:rsidRDefault="00C73B3E" w:rsidP="00C73B3E">
      <w:pPr>
        <w:jc w:val="right"/>
        <w:rPr>
          <w:b/>
          <w:color w:val="0000FF"/>
          <w:sz w:val="22"/>
          <w:szCs w:val="22"/>
        </w:rPr>
      </w:pPr>
    </w:p>
    <w:p w14:paraId="532578FB" w14:textId="77777777" w:rsidR="00C73B3E" w:rsidRPr="00C94AD6" w:rsidRDefault="00C73B3E" w:rsidP="00C73B3E">
      <w:pPr>
        <w:jc w:val="right"/>
        <w:rPr>
          <w:b/>
          <w:color w:val="0000FF"/>
          <w:sz w:val="22"/>
          <w:szCs w:val="22"/>
        </w:rPr>
      </w:pPr>
    </w:p>
    <w:p w14:paraId="5F9F1B3C" w14:textId="77777777" w:rsidR="00C73B3E" w:rsidRPr="00C94AD6" w:rsidRDefault="00C73B3E" w:rsidP="00C73B3E">
      <w:pPr>
        <w:jc w:val="right"/>
        <w:rPr>
          <w:b/>
          <w:color w:val="0000FF"/>
          <w:sz w:val="22"/>
          <w:szCs w:val="22"/>
        </w:rPr>
        <w:sectPr w:rsidR="00C73B3E" w:rsidRPr="00C94AD6" w:rsidSect="0069279A">
          <w:headerReference w:type="even" r:id="rId20"/>
          <w:headerReference w:type="default" r:id="rId21"/>
          <w:footerReference w:type="even" r:id="rId22"/>
          <w:footerReference w:type="default" r:id="rId23"/>
          <w:headerReference w:type="first" r:id="rId24"/>
          <w:footerReference w:type="first" r:id="rId25"/>
          <w:pgSz w:w="11906" w:h="16838"/>
          <w:pgMar w:top="567" w:right="567" w:bottom="567" w:left="1701" w:header="708" w:footer="708" w:gutter="0"/>
          <w:cols w:space="708"/>
          <w:docGrid w:linePitch="360"/>
        </w:sectPr>
      </w:pPr>
    </w:p>
    <w:p w14:paraId="75E4B5C5" w14:textId="77777777" w:rsidR="00C73B3E" w:rsidRPr="00C94AD6" w:rsidRDefault="00C73B3E" w:rsidP="00C73B3E">
      <w:pPr>
        <w:jc w:val="right"/>
        <w:rPr>
          <w:b/>
          <w:color w:val="0000FF"/>
          <w:sz w:val="22"/>
          <w:szCs w:val="22"/>
        </w:rPr>
      </w:pPr>
      <w:r w:rsidRPr="00C94AD6">
        <w:rPr>
          <w:b/>
          <w:color w:val="0000FF"/>
          <w:sz w:val="22"/>
          <w:szCs w:val="22"/>
        </w:rPr>
        <w:t>Anexa nr.3</w:t>
      </w:r>
    </w:p>
    <w:tbl>
      <w:tblPr>
        <w:tblW w:w="14900" w:type="dxa"/>
        <w:tblInd w:w="88" w:type="dxa"/>
        <w:tblLook w:val="0000" w:firstRow="0" w:lastRow="0" w:firstColumn="0" w:lastColumn="0" w:noHBand="0" w:noVBand="0"/>
      </w:tblPr>
      <w:tblGrid>
        <w:gridCol w:w="700"/>
        <w:gridCol w:w="4360"/>
        <w:gridCol w:w="960"/>
        <w:gridCol w:w="760"/>
        <w:gridCol w:w="960"/>
        <w:gridCol w:w="940"/>
        <w:gridCol w:w="980"/>
        <w:gridCol w:w="740"/>
        <w:gridCol w:w="1000"/>
        <w:gridCol w:w="1200"/>
        <w:gridCol w:w="1406"/>
        <w:gridCol w:w="894"/>
      </w:tblGrid>
      <w:tr w:rsidR="00C73B3E" w:rsidRPr="00C94AD6" w14:paraId="25E497EF" w14:textId="77777777" w:rsidTr="00960F2B">
        <w:trPr>
          <w:trHeight w:val="300"/>
        </w:trPr>
        <w:tc>
          <w:tcPr>
            <w:tcW w:w="700" w:type="dxa"/>
            <w:tcBorders>
              <w:top w:val="single" w:sz="4" w:space="0" w:color="auto"/>
              <w:left w:val="single" w:sz="4" w:space="0" w:color="auto"/>
              <w:bottom w:val="nil"/>
              <w:right w:val="nil"/>
            </w:tcBorders>
            <w:noWrap/>
            <w:vAlign w:val="bottom"/>
          </w:tcPr>
          <w:p w14:paraId="621E32C3" w14:textId="77777777" w:rsidR="00C73B3E" w:rsidRPr="00C94AD6" w:rsidRDefault="00C73B3E" w:rsidP="00960F2B">
            <w:pPr>
              <w:rPr>
                <w:rFonts w:ascii="Calibri" w:hAnsi="Calibri"/>
              </w:rPr>
            </w:pPr>
            <w:r w:rsidRPr="00C94AD6">
              <w:rPr>
                <w:rFonts w:ascii="Calibri" w:hAnsi="Calibri"/>
                <w:sz w:val="22"/>
                <w:szCs w:val="22"/>
              </w:rPr>
              <w:t> </w:t>
            </w:r>
          </w:p>
        </w:tc>
        <w:tc>
          <w:tcPr>
            <w:tcW w:w="4360" w:type="dxa"/>
            <w:tcBorders>
              <w:top w:val="single" w:sz="4" w:space="0" w:color="auto"/>
              <w:left w:val="nil"/>
              <w:bottom w:val="nil"/>
              <w:right w:val="nil"/>
            </w:tcBorders>
            <w:noWrap/>
            <w:vAlign w:val="bottom"/>
          </w:tcPr>
          <w:p w14:paraId="3B8E47C5" w14:textId="77777777" w:rsidR="00C73B3E" w:rsidRPr="00C94AD6" w:rsidRDefault="00C73B3E" w:rsidP="00960F2B">
            <w:pPr>
              <w:rPr>
                <w:rFonts w:ascii="Calibri" w:hAnsi="Calibri"/>
              </w:rPr>
            </w:pPr>
            <w:r w:rsidRPr="00C94AD6">
              <w:rPr>
                <w:rFonts w:ascii="Calibri" w:hAnsi="Calibri"/>
                <w:sz w:val="22"/>
                <w:szCs w:val="22"/>
              </w:rPr>
              <w:t> </w:t>
            </w:r>
          </w:p>
        </w:tc>
        <w:tc>
          <w:tcPr>
            <w:tcW w:w="960" w:type="dxa"/>
            <w:tcBorders>
              <w:top w:val="single" w:sz="4" w:space="0" w:color="auto"/>
              <w:left w:val="nil"/>
              <w:bottom w:val="nil"/>
              <w:right w:val="nil"/>
            </w:tcBorders>
            <w:noWrap/>
            <w:vAlign w:val="bottom"/>
          </w:tcPr>
          <w:p w14:paraId="5C641DBE" w14:textId="77777777" w:rsidR="00C73B3E" w:rsidRPr="00C94AD6" w:rsidRDefault="00C73B3E" w:rsidP="00960F2B">
            <w:pPr>
              <w:rPr>
                <w:rFonts w:ascii="Calibri" w:hAnsi="Calibri"/>
              </w:rPr>
            </w:pPr>
            <w:r w:rsidRPr="00C94AD6">
              <w:rPr>
                <w:rFonts w:ascii="Calibri" w:hAnsi="Calibri"/>
                <w:sz w:val="22"/>
                <w:szCs w:val="22"/>
              </w:rPr>
              <w:t> </w:t>
            </w:r>
          </w:p>
        </w:tc>
        <w:tc>
          <w:tcPr>
            <w:tcW w:w="760" w:type="dxa"/>
            <w:tcBorders>
              <w:top w:val="single" w:sz="4" w:space="0" w:color="auto"/>
              <w:left w:val="nil"/>
              <w:bottom w:val="nil"/>
              <w:right w:val="nil"/>
            </w:tcBorders>
            <w:noWrap/>
            <w:vAlign w:val="bottom"/>
          </w:tcPr>
          <w:p w14:paraId="07D5DF50" w14:textId="77777777" w:rsidR="00C73B3E" w:rsidRPr="00C94AD6" w:rsidRDefault="00C73B3E" w:rsidP="00960F2B">
            <w:pPr>
              <w:rPr>
                <w:rFonts w:ascii="Calibri" w:hAnsi="Calibri"/>
              </w:rPr>
            </w:pPr>
            <w:r w:rsidRPr="00C94AD6">
              <w:rPr>
                <w:rFonts w:ascii="Calibri" w:hAnsi="Calibri"/>
                <w:sz w:val="22"/>
                <w:szCs w:val="22"/>
              </w:rPr>
              <w:t> </w:t>
            </w:r>
          </w:p>
        </w:tc>
        <w:tc>
          <w:tcPr>
            <w:tcW w:w="960" w:type="dxa"/>
            <w:tcBorders>
              <w:top w:val="single" w:sz="4" w:space="0" w:color="auto"/>
              <w:left w:val="nil"/>
              <w:bottom w:val="nil"/>
              <w:right w:val="nil"/>
            </w:tcBorders>
            <w:noWrap/>
            <w:vAlign w:val="bottom"/>
          </w:tcPr>
          <w:p w14:paraId="32E4B902" w14:textId="77777777" w:rsidR="00C73B3E" w:rsidRPr="00C94AD6" w:rsidRDefault="00C73B3E" w:rsidP="00960F2B">
            <w:pPr>
              <w:rPr>
                <w:rFonts w:ascii="Calibri" w:hAnsi="Calibri"/>
              </w:rPr>
            </w:pPr>
            <w:r w:rsidRPr="00C94AD6">
              <w:rPr>
                <w:rFonts w:ascii="Calibri" w:hAnsi="Calibri"/>
                <w:sz w:val="22"/>
                <w:szCs w:val="22"/>
              </w:rPr>
              <w:t> </w:t>
            </w:r>
          </w:p>
        </w:tc>
        <w:tc>
          <w:tcPr>
            <w:tcW w:w="940" w:type="dxa"/>
            <w:tcBorders>
              <w:top w:val="single" w:sz="4" w:space="0" w:color="auto"/>
              <w:left w:val="nil"/>
              <w:bottom w:val="nil"/>
              <w:right w:val="nil"/>
            </w:tcBorders>
            <w:noWrap/>
            <w:vAlign w:val="bottom"/>
          </w:tcPr>
          <w:p w14:paraId="0B9A5D5E" w14:textId="77777777" w:rsidR="00C73B3E" w:rsidRPr="00C94AD6" w:rsidRDefault="00C73B3E" w:rsidP="00960F2B">
            <w:pPr>
              <w:rPr>
                <w:rFonts w:ascii="Calibri" w:hAnsi="Calibri"/>
              </w:rPr>
            </w:pPr>
            <w:r w:rsidRPr="00C94AD6">
              <w:rPr>
                <w:rFonts w:ascii="Calibri" w:hAnsi="Calibri"/>
                <w:sz w:val="22"/>
                <w:szCs w:val="22"/>
              </w:rPr>
              <w:t> </w:t>
            </w:r>
          </w:p>
        </w:tc>
        <w:tc>
          <w:tcPr>
            <w:tcW w:w="980" w:type="dxa"/>
            <w:tcBorders>
              <w:top w:val="single" w:sz="4" w:space="0" w:color="auto"/>
              <w:left w:val="nil"/>
              <w:bottom w:val="nil"/>
              <w:right w:val="nil"/>
            </w:tcBorders>
            <w:noWrap/>
            <w:vAlign w:val="bottom"/>
          </w:tcPr>
          <w:p w14:paraId="3BFC983F" w14:textId="77777777" w:rsidR="00C73B3E" w:rsidRPr="00C94AD6" w:rsidRDefault="00C73B3E" w:rsidP="00960F2B">
            <w:pPr>
              <w:rPr>
                <w:b/>
                <w:bCs/>
              </w:rPr>
            </w:pPr>
            <w:r w:rsidRPr="00C94AD6">
              <w:rPr>
                <w:b/>
                <w:bCs/>
                <w:sz w:val="22"/>
                <w:szCs w:val="22"/>
              </w:rPr>
              <w:t> </w:t>
            </w:r>
          </w:p>
        </w:tc>
        <w:tc>
          <w:tcPr>
            <w:tcW w:w="740" w:type="dxa"/>
            <w:tcBorders>
              <w:top w:val="single" w:sz="4" w:space="0" w:color="auto"/>
              <w:left w:val="nil"/>
              <w:bottom w:val="nil"/>
              <w:right w:val="nil"/>
            </w:tcBorders>
            <w:noWrap/>
            <w:vAlign w:val="bottom"/>
          </w:tcPr>
          <w:p w14:paraId="64696C18" w14:textId="77777777" w:rsidR="00C73B3E" w:rsidRPr="00C94AD6" w:rsidRDefault="00C73B3E" w:rsidP="00960F2B">
            <w:pPr>
              <w:rPr>
                <w:b/>
                <w:bCs/>
              </w:rPr>
            </w:pPr>
            <w:r w:rsidRPr="00C94AD6">
              <w:rPr>
                <w:b/>
                <w:bCs/>
                <w:sz w:val="22"/>
                <w:szCs w:val="22"/>
              </w:rPr>
              <w:t> </w:t>
            </w:r>
          </w:p>
        </w:tc>
        <w:tc>
          <w:tcPr>
            <w:tcW w:w="4500" w:type="dxa"/>
            <w:gridSpan w:val="4"/>
            <w:tcBorders>
              <w:top w:val="single" w:sz="4" w:space="0" w:color="auto"/>
              <w:left w:val="nil"/>
              <w:bottom w:val="nil"/>
              <w:right w:val="nil"/>
            </w:tcBorders>
            <w:noWrap/>
            <w:vAlign w:val="bottom"/>
          </w:tcPr>
          <w:p w14:paraId="3B64D24D" w14:textId="77777777" w:rsidR="00C73B3E" w:rsidRPr="00C94AD6" w:rsidRDefault="00C73B3E" w:rsidP="00960F2B">
            <w:pPr>
              <w:jc w:val="center"/>
              <w:rPr>
                <w:b/>
                <w:bCs/>
              </w:rPr>
            </w:pPr>
            <w:r w:rsidRPr="00C94AD6">
              <w:rPr>
                <w:b/>
                <w:bCs/>
                <w:sz w:val="22"/>
                <w:szCs w:val="22"/>
              </w:rPr>
              <w:t>APROBAT</w:t>
            </w:r>
          </w:p>
        </w:tc>
      </w:tr>
      <w:tr w:rsidR="00C73B3E" w:rsidRPr="00C94AD6" w14:paraId="39D64FCA" w14:textId="77777777" w:rsidTr="00960F2B">
        <w:trPr>
          <w:trHeight w:val="300"/>
        </w:trPr>
        <w:tc>
          <w:tcPr>
            <w:tcW w:w="700" w:type="dxa"/>
            <w:tcBorders>
              <w:top w:val="single" w:sz="4" w:space="0" w:color="auto"/>
              <w:left w:val="single" w:sz="4" w:space="0" w:color="auto"/>
              <w:bottom w:val="nil"/>
              <w:right w:val="nil"/>
            </w:tcBorders>
            <w:noWrap/>
            <w:vAlign w:val="bottom"/>
          </w:tcPr>
          <w:p w14:paraId="4DA57BFF" w14:textId="77777777" w:rsidR="00C73B3E" w:rsidRPr="00C94AD6" w:rsidRDefault="00C73B3E" w:rsidP="00960F2B">
            <w:pPr>
              <w:rPr>
                <w:rFonts w:ascii="Calibri" w:hAnsi="Calibri"/>
              </w:rPr>
            </w:pPr>
            <w:r w:rsidRPr="00C94AD6">
              <w:rPr>
                <w:rFonts w:ascii="Calibri" w:hAnsi="Calibri"/>
                <w:sz w:val="22"/>
                <w:szCs w:val="22"/>
              </w:rPr>
              <w:t> </w:t>
            </w:r>
          </w:p>
        </w:tc>
        <w:tc>
          <w:tcPr>
            <w:tcW w:w="4360" w:type="dxa"/>
            <w:tcBorders>
              <w:top w:val="single" w:sz="4" w:space="0" w:color="auto"/>
              <w:left w:val="nil"/>
              <w:bottom w:val="nil"/>
              <w:right w:val="nil"/>
            </w:tcBorders>
            <w:noWrap/>
            <w:vAlign w:val="bottom"/>
          </w:tcPr>
          <w:p w14:paraId="6092CD1C" w14:textId="77777777" w:rsidR="00C73B3E" w:rsidRPr="00C94AD6" w:rsidRDefault="00C73B3E" w:rsidP="00960F2B">
            <w:pPr>
              <w:rPr>
                <w:rFonts w:ascii="Calibri" w:hAnsi="Calibri"/>
              </w:rPr>
            </w:pPr>
            <w:r w:rsidRPr="00C94AD6">
              <w:rPr>
                <w:rFonts w:ascii="Calibri" w:hAnsi="Calibri"/>
                <w:sz w:val="22"/>
                <w:szCs w:val="22"/>
              </w:rPr>
              <w:t> </w:t>
            </w:r>
          </w:p>
        </w:tc>
        <w:tc>
          <w:tcPr>
            <w:tcW w:w="960" w:type="dxa"/>
            <w:tcBorders>
              <w:top w:val="single" w:sz="4" w:space="0" w:color="auto"/>
              <w:left w:val="nil"/>
              <w:bottom w:val="nil"/>
              <w:right w:val="nil"/>
            </w:tcBorders>
            <w:noWrap/>
            <w:vAlign w:val="bottom"/>
          </w:tcPr>
          <w:p w14:paraId="7AD3A574" w14:textId="77777777" w:rsidR="00C73B3E" w:rsidRPr="00C94AD6" w:rsidRDefault="00C73B3E" w:rsidP="00960F2B">
            <w:pPr>
              <w:rPr>
                <w:rFonts w:ascii="Calibri" w:hAnsi="Calibri"/>
              </w:rPr>
            </w:pPr>
            <w:r w:rsidRPr="00C94AD6">
              <w:rPr>
                <w:rFonts w:ascii="Calibri" w:hAnsi="Calibri"/>
                <w:sz w:val="22"/>
                <w:szCs w:val="22"/>
              </w:rPr>
              <w:t> </w:t>
            </w:r>
          </w:p>
        </w:tc>
        <w:tc>
          <w:tcPr>
            <w:tcW w:w="760" w:type="dxa"/>
            <w:tcBorders>
              <w:top w:val="single" w:sz="4" w:space="0" w:color="auto"/>
              <w:left w:val="nil"/>
              <w:bottom w:val="nil"/>
              <w:right w:val="nil"/>
            </w:tcBorders>
            <w:noWrap/>
            <w:vAlign w:val="bottom"/>
          </w:tcPr>
          <w:p w14:paraId="247F3DC4" w14:textId="77777777" w:rsidR="00C73B3E" w:rsidRPr="00C94AD6" w:rsidRDefault="00C73B3E" w:rsidP="00960F2B">
            <w:pPr>
              <w:rPr>
                <w:rFonts w:ascii="Calibri" w:hAnsi="Calibri"/>
              </w:rPr>
            </w:pPr>
            <w:r w:rsidRPr="00C94AD6">
              <w:rPr>
                <w:rFonts w:ascii="Calibri" w:hAnsi="Calibri"/>
                <w:sz w:val="22"/>
                <w:szCs w:val="22"/>
              </w:rPr>
              <w:t> </w:t>
            </w:r>
          </w:p>
        </w:tc>
        <w:tc>
          <w:tcPr>
            <w:tcW w:w="960" w:type="dxa"/>
            <w:tcBorders>
              <w:top w:val="single" w:sz="4" w:space="0" w:color="auto"/>
              <w:left w:val="nil"/>
              <w:bottom w:val="nil"/>
              <w:right w:val="nil"/>
            </w:tcBorders>
            <w:noWrap/>
            <w:vAlign w:val="bottom"/>
          </w:tcPr>
          <w:p w14:paraId="40714DF6" w14:textId="77777777" w:rsidR="00C73B3E" w:rsidRPr="00C94AD6" w:rsidRDefault="00C73B3E" w:rsidP="00960F2B">
            <w:pPr>
              <w:rPr>
                <w:rFonts w:ascii="Calibri" w:hAnsi="Calibri"/>
              </w:rPr>
            </w:pPr>
            <w:r w:rsidRPr="00C94AD6">
              <w:rPr>
                <w:rFonts w:ascii="Calibri" w:hAnsi="Calibri"/>
                <w:sz w:val="22"/>
                <w:szCs w:val="22"/>
              </w:rPr>
              <w:t> </w:t>
            </w:r>
          </w:p>
        </w:tc>
        <w:tc>
          <w:tcPr>
            <w:tcW w:w="940" w:type="dxa"/>
            <w:tcBorders>
              <w:top w:val="single" w:sz="4" w:space="0" w:color="auto"/>
              <w:left w:val="nil"/>
              <w:bottom w:val="nil"/>
              <w:right w:val="nil"/>
            </w:tcBorders>
            <w:noWrap/>
            <w:vAlign w:val="bottom"/>
          </w:tcPr>
          <w:p w14:paraId="55C8B454" w14:textId="77777777" w:rsidR="00C73B3E" w:rsidRPr="00C94AD6" w:rsidRDefault="00C73B3E" w:rsidP="00960F2B">
            <w:pPr>
              <w:rPr>
                <w:rFonts w:ascii="Calibri" w:hAnsi="Calibri"/>
              </w:rPr>
            </w:pPr>
            <w:r w:rsidRPr="00C94AD6">
              <w:rPr>
                <w:rFonts w:ascii="Calibri" w:hAnsi="Calibri"/>
                <w:sz w:val="22"/>
                <w:szCs w:val="22"/>
              </w:rPr>
              <w:t> </w:t>
            </w:r>
          </w:p>
        </w:tc>
        <w:tc>
          <w:tcPr>
            <w:tcW w:w="5326" w:type="dxa"/>
            <w:gridSpan w:val="5"/>
            <w:tcBorders>
              <w:top w:val="single" w:sz="4" w:space="0" w:color="auto"/>
              <w:left w:val="nil"/>
              <w:bottom w:val="nil"/>
              <w:right w:val="nil"/>
            </w:tcBorders>
            <w:noWrap/>
            <w:vAlign w:val="bottom"/>
          </w:tcPr>
          <w:p w14:paraId="0FBACBD1" w14:textId="77777777" w:rsidR="00C73B3E" w:rsidRPr="00C94AD6" w:rsidRDefault="00C73B3E" w:rsidP="00960F2B">
            <w:pPr>
              <w:rPr>
                <w:b/>
                <w:bCs/>
              </w:rPr>
            </w:pPr>
            <w:r w:rsidRPr="00C94AD6">
              <w:rPr>
                <w:b/>
                <w:bCs/>
                <w:sz w:val="22"/>
                <w:szCs w:val="22"/>
              </w:rPr>
              <w:t xml:space="preserve">Director                                                               </w:t>
            </w:r>
          </w:p>
        </w:tc>
        <w:tc>
          <w:tcPr>
            <w:tcW w:w="894" w:type="dxa"/>
            <w:tcBorders>
              <w:top w:val="single" w:sz="4" w:space="0" w:color="auto"/>
              <w:left w:val="nil"/>
              <w:bottom w:val="nil"/>
              <w:right w:val="nil"/>
            </w:tcBorders>
            <w:noWrap/>
            <w:vAlign w:val="bottom"/>
          </w:tcPr>
          <w:p w14:paraId="0C29C77A" w14:textId="77777777" w:rsidR="00C73B3E" w:rsidRPr="00C94AD6" w:rsidRDefault="00C73B3E" w:rsidP="00960F2B">
            <w:pPr>
              <w:rPr>
                <w:b/>
                <w:bCs/>
                <w:color w:val="FF0000"/>
              </w:rPr>
            </w:pPr>
            <w:r w:rsidRPr="00C94AD6">
              <w:rPr>
                <w:b/>
                <w:bCs/>
                <w:color w:val="FF0000"/>
                <w:sz w:val="22"/>
                <w:szCs w:val="22"/>
              </w:rPr>
              <w:t> </w:t>
            </w:r>
          </w:p>
        </w:tc>
      </w:tr>
      <w:tr w:rsidR="00C73B3E" w:rsidRPr="00C94AD6" w14:paraId="27364116" w14:textId="77777777" w:rsidTr="00960F2B">
        <w:trPr>
          <w:trHeight w:val="300"/>
        </w:trPr>
        <w:tc>
          <w:tcPr>
            <w:tcW w:w="700" w:type="dxa"/>
            <w:tcBorders>
              <w:top w:val="nil"/>
              <w:left w:val="single" w:sz="4" w:space="0" w:color="auto"/>
              <w:bottom w:val="nil"/>
              <w:right w:val="nil"/>
            </w:tcBorders>
            <w:noWrap/>
            <w:vAlign w:val="bottom"/>
          </w:tcPr>
          <w:p w14:paraId="6DBFC242" w14:textId="77777777" w:rsidR="00C73B3E" w:rsidRPr="00C94AD6" w:rsidRDefault="00C73B3E" w:rsidP="00960F2B">
            <w:pPr>
              <w:rPr>
                <w:rFonts w:ascii="Calibri" w:hAnsi="Calibri"/>
              </w:rPr>
            </w:pPr>
            <w:r w:rsidRPr="00C94AD6">
              <w:rPr>
                <w:rFonts w:ascii="Calibri" w:hAnsi="Calibri"/>
                <w:sz w:val="22"/>
                <w:szCs w:val="22"/>
              </w:rPr>
              <w:t> </w:t>
            </w:r>
          </w:p>
        </w:tc>
        <w:tc>
          <w:tcPr>
            <w:tcW w:w="4360" w:type="dxa"/>
            <w:tcBorders>
              <w:top w:val="nil"/>
              <w:left w:val="nil"/>
              <w:bottom w:val="nil"/>
              <w:right w:val="nil"/>
            </w:tcBorders>
            <w:noWrap/>
            <w:vAlign w:val="bottom"/>
          </w:tcPr>
          <w:p w14:paraId="708C61EC" w14:textId="77777777" w:rsidR="00C73B3E" w:rsidRPr="00C94AD6" w:rsidRDefault="00C73B3E" w:rsidP="00960F2B">
            <w:pPr>
              <w:rPr>
                <w:rFonts w:ascii="Calibri" w:hAnsi="Calibri"/>
              </w:rPr>
            </w:pPr>
          </w:p>
        </w:tc>
        <w:tc>
          <w:tcPr>
            <w:tcW w:w="960" w:type="dxa"/>
            <w:tcBorders>
              <w:top w:val="nil"/>
              <w:left w:val="nil"/>
              <w:bottom w:val="nil"/>
              <w:right w:val="nil"/>
            </w:tcBorders>
            <w:noWrap/>
            <w:vAlign w:val="bottom"/>
          </w:tcPr>
          <w:p w14:paraId="549595FE" w14:textId="77777777" w:rsidR="00C73B3E" w:rsidRPr="00C94AD6" w:rsidRDefault="00C73B3E" w:rsidP="00960F2B">
            <w:pPr>
              <w:rPr>
                <w:rFonts w:ascii="Calibri" w:hAnsi="Calibri"/>
              </w:rPr>
            </w:pPr>
          </w:p>
        </w:tc>
        <w:tc>
          <w:tcPr>
            <w:tcW w:w="760" w:type="dxa"/>
            <w:tcBorders>
              <w:top w:val="nil"/>
              <w:left w:val="nil"/>
              <w:bottom w:val="nil"/>
              <w:right w:val="nil"/>
            </w:tcBorders>
            <w:noWrap/>
            <w:vAlign w:val="bottom"/>
          </w:tcPr>
          <w:p w14:paraId="09A80379" w14:textId="77777777" w:rsidR="00C73B3E" w:rsidRPr="00C94AD6" w:rsidRDefault="00C73B3E" w:rsidP="00960F2B">
            <w:pPr>
              <w:rPr>
                <w:rFonts w:ascii="Calibri" w:hAnsi="Calibri"/>
              </w:rPr>
            </w:pPr>
          </w:p>
        </w:tc>
        <w:tc>
          <w:tcPr>
            <w:tcW w:w="960" w:type="dxa"/>
            <w:tcBorders>
              <w:top w:val="nil"/>
              <w:left w:val="nil"/>
              <w:bottom w:val="nil"/>
              <w:right w:val="nil"/>
            </w:tcBorders>
            <w:noWrap/>
            <w:vAlign w:val="bottom"/>
          </w:tcPr>
          <w:p w14:paraId="0D99F667" w14:textId="77777777" w:rsidR="00C73B3E" w:rsidRPr="00C94AD6" w:rsidRDefault="00C73B3E" w:rsidP="00960F2B">
            <w:pPr>
              <w:rPr>
                <w:rFonts w:ascii="Calibri" w:hAnsi="Calibri"/>
              </w:rPr>
            </w:pPr>
          </w:p>
        </w:tc>
        <w:tc>
          <w:tcPr>
            <w:tcW w:w="940" w:type="dxa"/>
            <w:tcBorders>
              <w:top w:val="nil"/>
              <w:left w:val="nil"/>
              <w:bottom w:val="nil"/>
              <w:right w:val="nil"/>
            </w:tcBorders>
            <w:noWrap/>
            <w:vAlign w:val="bottom"/>
          </w:tcPr>
          <w:p w14:paraId="668E7ECB" w14:textId="77777777" w:rsidR="00C73B3E" w:rsidRPr="00C94AD6" w:rsidRDefault="00C73B3E" w:rsidP="00960F2B">
            <w:pPr>
              <w:rPr>
                <w:rFonts w:ascii="Calibri" w:hAnsi="Calibri"/>
              </w:rPr>
            </w:pPr>
          </w:p>
        </w:tc>
        <w:tc>
          <w:tcPr>
            <w:tcW w:w="980" w:type="dxa"/>
            <w:tcBorders>
              <w:top w:val="nil"/>
              <w:left w:val="nil"/>
              <w:bottom w:val="nil"/>
              <w:right w:val="nil"/>
            </w:tcBorders>
            <w:noWrap/>
            <w:vAlign w:val="bottom"/>
          </w:tcPr>
          <w:p w14:paraId="03A3267D" w14:textId="77777777" w:rsidR="00C73B3E" w:rsidRPr="00C94AD6" w:rsidRDefault="00C73B3E" w:rsidP="00960F2B">
            <w:pPr>
              <w:rPr>
                <w:rFonts w:ascii="Calibri" w:hAnsi="Calibri"/>
              </w:rPr>
            </w:pPr>
          </w:p>
        </w:tc>
        <w:tc>
          <w:tcPr>
            <w:tcW w:w="740" w:type="dxa"/>
            <w:tcBorders>
              <w:top w:val="nil"/>
              <w:left w:val="nil"/>
              <w:bottom w:val="nil"/>
              <w:right w:val="nil"/>
            </w:tcBorders>
            <w:noWrap/>
            <w:vAlign w:val="bottom"/>
          </w:tcPr>
          <w:p w14:paraId="25083CBD" w14:textId="77777777" w:rsidR="00C73B3E" w:rsidRPr="00C94AD6" w:rsidRDefault="00C73B3E" w:rsidP="00960F2B">
            <w:pPr>
              <w:rPr>
                <w:rFonts w:ascii="Calibri" w:hAnsi="Calibri"/>
              </w:rPr>
            </w:pPr>
          </w:p>
        </w:tc>
        <w:tc>
          <w:tcPr>
            <w:tcW w:w="1000" w:type="dxa"/>
            <w:tcBorders>
              <w:top w:val="nil"/>
              <w:left w:val="nil"/>
              <w:bottom w:val="nil"/>
              <w:right w:val="nil"/>
            </w:tcBorders>
            <w:noWrap/>
            <w:vAlign w:val="bottom"/>
          </w:tcPr>
          <w:p w14:paraId="480EE265" w14:textId="77777777" w:rsidR="00C73B3E" w:rsidRPr="00C94AD6" w:rsidRDefault="00C73B3E" w:rsidP="00960F2B">
            <w:pPr>
              <w:rPr>
                <w:rFonts w:ascii="Calibri" w:hAnsi="Calibri"/>
              </w:rPr>
            </w:pPr>
          </w:p>
        </w:tc>
        <w:tc>
          <w:tcPr>
            <w:tcW w:w="1200" w:type="dxa"/>
            <w:tcBorders>
              <w:top w:val="nil"/>
              <w:left w:val="nil"/>
              <w:bottom w:val="nil"/>
              <w:right w:val="nil"/>
            </w:tcBorders>
            <w:noWrap/>
            <w:vAlign w:val="bottom"/>
          </w:tcPr>
          <w:p w14:paraId="7E101E52" w14:textId="77777777" w:rsidR="00C73B3E" w:rsidRPr="00C94AD6" w:rsidRDefault="00C73B3E" w:rsidP="00960F2B">
            <w:pPr>
              <w:rPr>
                <w:rFonts w:ascii="Calibri" w:hAnsi="Calibri"/>
              </w:rPr>
            </w:pPr>
          </w:p>
        </w:tc>
        <w:tc>
          <w:tcPr>
            <w:tcW w:w="1406" w:type="dxa"/>
            <w:tcBorders>
              <w:top w:val="nil"/>
              <w:left w:val="nil"/>
              <w:bottom w:val="nil"/>
              <w:right w:val="nil"/>
            </w:tcBorders>
            <w:noWrap/>
            <w:vAlign w:val="bottom"/>
          </w:tcPr>
          <w:p w14:paraId="4B6823A1" w14:textId="77777777" w:rsidR="00C73B3E" w:rsidRPr="00C94AD6" w:rsidRDefault="00C73B3E" w:rsidP="00960F2B">
            <w:pPr>
              <w:rPr>
                <w:rFonts w:ascii="Calibri" w:hAnsi="Calibri"/>
              </w:rPr>
            </w:pPr>
          </w:p>
        </w:tc>
        <w:tc>
          <w:tcPr>
            <w:tcW w:w="894" w:type="dxa"/>
            <w:tcBorders>
              <w:top w:val="nil"/>
              <w:left w:val="nil"/>
              <w:bottom w:val="nil"/>
              <w:right w:val="nil"/>
            </w:tcBorders>
            <w:noWrap/>
            <w:vAlign w:val="bottom"/>
          </w:tcPr>
          <w:p w14:paraId="752BAA6E" w14:textId="77777777" w:rsidR="00C73B3E" w:rsidRPr="00C94AD6" w:rsidRDefault="00C73B3E" w:rsidP="00960F2B">
            <w:pPr>
              <w:rPr>
                <w:rFonts w:ascii="Calibri" w:hAnsi="Calibri"/>
                <w:color w:val="FF0000"/>
              </w:rPr>
            </w:pPr>
          </w:p>
        </w:tc>
      </w:tr>
      <w:tr w:rsidR="00C73B3E" w:rsidRPr="00C145A5" w14:paraId="2B663F54" w14:textId="77777777" w:rsidTr="00960F2B">
        <w:trPr>
          <w:trHeight w:val="322"/>
        </w:trPr>
        <w:tc>
          <w:tcPr>
            <w:tcW w:w="14900" w:type="dxa"/>
            <w:gridSpan w:val="12"/>
            <w:vMerge w:val="restart"/>
            <w:tcBorders>
              <w:top w:val="single" w:sz="4" w:space="0" w:color="auto"/>
              <w:left w:val="single" w:sz="4" w:space="0" w:color="auto"/>
              <w:bottom w:val="single" w:sz="4" w:space="0" w:color="000000"/>
              <w:right w:val="single" w:sz="4" w:space="0" w:color="auto"/>
            </w:tcBorders>
            <w:vAlign w:val="center"/>
          </w:tcPr>
          <w:p w14:paraId="676BBE09" w14:textId="77777777" w:rsidR="00C73B3E" w:rsidRPr="005A5CC6" w:rsidRDefault="00C73B3E" w:rsidP="00960F2B">
            <w:pPr>
              <w:rPr>
                <w:b/>
                <w:bCs/>
                <w:sz w:val="28"/>
                <w:szCs w:val="28"/>
                <w:lang w:val="en-US"/>
              </w:rPr>
            </w:pPr>
            <w:r w:rsidRPr="005A5CC6">
              <w:rPr>
                <w:b/>
                <w:bCs/>
                <w:sz w:val="28"/>
                <w:szCs w:val="28"/>
                <w:lang w:val="en-US"/>
              </w:rPr>
              <w:t>     Darea de seamă privind structura pe unităţi nozologice şi rezultatele tratamentului</w:t>
            </w:r>
          </w:p>
        </w:tc>
      </w:tr>
      <w:tr w:rsidR="00C73B3E" w:rsidRPr="00C145A5" w14:paraId="49F964C8" w14:textId="77777777" w:rsidTr="00960F2B">
        <w:trPr>
          <w:trHeight w:val="322"/>
        </w:trPr>
        <w:tc>
          <w:tcPr>
            <w:tcW w:w="14900" w:type="dxa"/>
            <w:gridSpan w:val="12"/>
            <w:vMerge/>
            <w:tcBorders>
              <w:top w:val="single" w:sz="4" w:space="0" w:color="auto"/>
              <w:left w:val="single" w:sz="4" w:space="0" w:color="auto"/>
              <w:bottom w:val="single" w:sz="4" w:space="0" w:color="000000"/>
              <w:right w:val="single" w:sz="4" w:space="0" w:color="auto"/>
            </w:tcBorders>
            <w:vAlign w:val="center"/>
          </w:tcPr>
          <w:p w14:paraId="0C984E1D" w14:textId="77777777" w:rsidR="00C73B3E" w:rsidRPr="005A5CC6" w:rsidRDefault="00C73B3E" w:rsidP="00960F2B">
            <w:pPr>
              <w:rPr>
                <w:b/>
                <w:bCs/>
                <w:sz w:val="28"/>
                <w:szCs w:val="28"/>
                <w:lang w:val="en-US"/>
              </w:rPr>
            </w:pPr>
          </w:p>
        </w:tc>
      </w:tr>
      <w:tr w:rsidR="00C73B3E" w:rsidRPr="00C145A5" w14:paraId="27690630" w14:textId="77777777" w:rsidTr="00960F2B">
        <w:trPr>
          <w:trHeight w:val="375"/>
        </w:trPr>
        <w:tc>
          <w:tcPr>
            <w:tcW w:w="14900" w:type="dxa"/>
            <w:gridSpan w:val="12"/>
            <w:tcBorders>
              <w:top w:val="nil"/>
              <w:left w:val="single" w:sz="4" w:space="0" w:color="auto"/>
              <w:bottom w:val="single" w:sz="4" w:space="0" w:color="auto"/>
              <w:right w:val="single" w:sz="4" w:space="0" w:color="auto"/>
            </w:tcBorders>
            <w:noWrap/>
            <w:vAlign w:val="center"/>
          </w:tcPr>
          <w:p w14:paraId="7F9C39F9" w14:textId="77777777" w:rsidR="00C73B3E" w:rsidRPr="005A5CC6" w:rsidRDefault="00C73B3E" w:rsidP="00960F2B">
            <w:pPr>
              <w:jc w:val="center"/>
              <w:rPr>
                <w:b/>
                <w:bCs/>
                <w:sz w:val="28"/>
                <w:szCs w:val="28"/>
                <w:lang w:val="en-US"/>
              </w:rPr>
            </w:pPr>
            <w:r w:rsidRPr="005A5CC6">
              <w:rPr>
                <w:b/>
                <w:bCs/>
                <w:sz w:val="28"/>
                <w:szCs w:val="28"/>
                <w:lang w:val="en-US"/>
              </w:rPr>
              <w:t xml:space="preserve"> (eficacitatea tratamentului) pacienţilor în anul 20__ în sanatoriul ________________</w:t>
            </w:r>
          </w:p>
        </w:tc>
      </w:tr>
      <w:tr w:rsidR="00C73B3E" w:rsidRPr="00C145A5" w14:paraId="24F787AA" w14:textId="77777777" w:rsidTr="00960F2B">
        <w:trPr>
          <w:trHeight w:val="600"/>
        </w:trPr>
        <w:tc>
          <w:tcPr>
            <w:tcW w:w="700" w:type="dxa"/>
            <w:vMerge w:val="restart"/>
            <w:tcBorders>
              <w:top w:val="nil"/>
              <w:left w:val="single" w:sz="4" w:space="0" w:color="auto"/>
              <w:bottom w:val="single" w:sz="4" w:space="0" w:color="000000"/>
              <w:right w:val="single" w:sz="4" w:space="0" w:color="auto"/>
            </w:tcBorders>
            <w:noWrap/>
            <w:vAlign w:val="center"/>
          </w:tcPr>
          <w:p w14:paraId="031F1551" w14:textId="77777777" w:rsidR="00C73B3E" w:rsidRPr="00C94AD6" w:rsidRDefault="00C73B3E" w:rsidP="00960F2B">
            <w:pPr>
              <w:jc w:val="center"/>
              <w:rPr>
                <w:sz w:val="26"/>
                <w:szCs w:val="26"/>
              </w:rPr>
            </w:pPr>
            <w:r w:rsidRPr="00C94AD6">
              <w:rPr>
                <w:sz w:val="26"/>
                <w:szCs w:val="26"/>
              </w:rPr>
              <w:t>Nr</w:t>
            </w:r>
          </w:p>
        </w:tc>
        <w:tc>
          <w:tcPr>
            <w:tcW w:w="4360" w:type="dxa"/>
            <w:vMerge w:val="restart"/>
            <w:tcBorders>
              <w:top w:val="nil"/>
              <w:left w:val="single" w:sz="4" w:space="0" w:color="auto"/>
              <w:bottom w:val="single" w:sz="4" w:space="0" w:color="000000"/>
              <w:right w:val="single" w:sz="4" w:space="0" w:color="auto"/>
            </w:tcBorders>
            <w:noWrap/>
            <w:vAlign w:val="center"/>
          </w:tcPr>
          <w:p w14:paraId="5A81688A" w14:textId="77777777" w:rsidR="00C73B3E" w:rsidRPr="00C94AD6" w:rsidRDefault="00C73B3E" w:rsidP="00960F2B">
            <w:pPr>
              <w:jc w:val="center"/>
              <w:rPr>
                <w:b/>
                <w:bCs/>
                <w:sz w:val="26"/>
                <w:szCs w:val="26"/>
              </w:rPr>
            </w:pPr>
            <w:r w:rsidRPr="00C94AD6">
              <w:rPr>
                <w:b/>
                <w:bCs/>
                <w:sz w:val="26"/>
                <w:szCs w:val="26"/>
              </w:rPr>
              <w:t>Denumirea maladiilor</w:t>
            </w:r>
          </w:p>
        </w:tc>
        <w:tc>
          <w:tcPr>
            <w:tcW w:w="9840" w:type="dxa"/>
            <w:gridSpan w:val="10"/>
            <w:tcBorders>
              <w:top w:val="nil"/>
              <w:left w:val="nil"/>
              <w:bottom w:val="single" w:sz="4" w:space="0" w:color="auto"/>
              <w:right w:val="single" w:sz="4" w:space="0" w:color="auto"/>
            </w:tcBorders>
            <w:noWrap/>
            <w:vAlign w:val="bottom"/>
          </w:tcPr>
          <w:p w14:paraId="3194651B" w14:textId="77777777" w:rsidR="00C73B3E" w:rsidRPr="005A5CC6" w:rsidRDefault="00C73B3E" w:rsidP="00960F2B">
            <w:pPr>
              <w:jc w:val="center"/>
              <w:rPr>
                <w:b/>
                <w:bCs/>
                <w:sz w:val="26"/>
                <w:szCs w:val="26"/>
                <w:lang w:val="en-US"/>
              </w:rPr>
            </w:pPr>
            <w:r w:rsidRPr="005A5CC6">
              <w:rPr>
                <w:b/>
                <w:bCs/>
                <w:sz w:val="26"/>
                <w:szCs w:val="26"/>
                <w:lang w:val="en-US"/>
              </w:rPr>
              <w:t>Numărul pacien</w:t>
            </w:r>
            <w:r w:rsidRPr="005A5CC6">
              <w:rPr>
                <w:rFonts w:ascii="Tahoma" w:hAnsi="Tahoma" w:cs="Tahoma"/>
                <w:b/>
                <w:bCs/>
                <w:sz w:val="26"/>
                <w:szCs w:val="26"/>
                <w:lang w:val="en-US"/>
              </w:rPr>
              <w:t>ț</w:t>
            </w:r>
            <w:r w:rsidRPr="005A5CC6">
              <w:rPr>
                <w:b/>
                <w:bCs/>
                <w:sz w:val="26"/>
                <w:szCs w:val="26"/>
                <w:lang w:val="en-US"/>
              </w:rPr>
              <w:t>ilor trata</w:t>
            </w:r>
            <w:r w:rsidRPr="005A5CC6">
              <w:rPr>
                <w:rFonts w:ascii="Tahoma" w:hAnsi="Tahoma" w:cs="Tahoma"/>
                <w:b/>
                <w:bCs/>
                <w:sz w:val="26"/>
                <w:szCs w:val="26"/>
                <w:lang w:val="en-US"/>
              </w:rPr>
              <w:t>ț</w:t>
            </w:r>
            <w:r w:rsidRPr="005A5CC6">
              <w:rPr>
                <w:b/>
                <w:bCs/>
                <w:sz w:val="26"/>
                <w:szCs w:val="26"/>
                <w:lang w:val="en-US"/>
              </w:rPr>
              <w:t>i în anul 20____</w:t>
            </w:r>
          </w:p>
        </w:tc>
      </w:tr>
      <w:tr w:rsidR="00C73B3E" w:rsidRPr="00C94AD6" w14:paraId="64240F65" w14:textId="77777777" w:rsidTr="00960F2B">
        <w:trPr>
          <w:trHeight w:val="600"/>
        </w:trPr>
        <w:tc>
          <w:tcPr>
            <w:tcW w:w="700" w:type="dxa"/>
            <w:vMerge/>
            <w:tcBorders>
              <w:top w:val="nil"/>
              <w:left w:val="single" w:sz="4" w:space="0" w:color="auto"/>
              <w:bottom w:val="single" w:sz="4" w:space="0" w:color="000000"/>
              <w:right w:val="single" w:sz="4" w:space="0" w:color="auto"/>
            </w:tcBorders>
            <w:vAlign w:val="center"/>
          </w:tcPr>
          <w:p w14:paraId="471C49D7" w14:textId="77777777" w:rsidR="00C73B3E" w:rsidRPr="005A5CC6" w:rsidRDefault="00C73B3E" w:rsidP="00960F2B">
            <w:pPr>
              <w:rPr>
                <w:sz w:val="26"/>
                <w:szCs w:val="26"/>
                <w:lang w:val="en-US"/>
              </w:rPr>
            </w:pPr>
          </w:p>
        </w:tc>
        <w:tc>
          <w:tcPr>
            <w:tcW w:w="4360" w:type="dxa"/>
            <w:vMerge/>
            <w:tcBorders>
              <w:top w:val="nil"/>
              <w:left w:val="single" w:sz="4" w:space="0" w:color="auto"/>
              <w:bottom w:val="single" w:sz="4" w:space="0" w:color="000000"/>
              <w:right w:val="single" w:sz="4" w:space="0" w:color="auto"/>
            </w:tcBorders>
            <w:vAlign w:val="center"/>
          </w:tcPr>
          <w:p w14:paraId="2349A914" w14:textId="77777777" w:rsidR="00C73B3E" w:rsidRPr="005A5CC6" w:rsidRDefault="00C73B3E" w:rsidP="00960F2B">
            <w:pPr>
              <w:rPr>
                <w:b/>
                <w:bCs/>
                <w:sz w:val="26"/>
                <w:szCs w:val="26"/>
                <w:lang w:val="en-US"/>
              </w:rPr>
            </w:pPr>
          </w:p>
        </w:tc>
        <w:tc>
          <w:tcPr>
            <w:tcW w:w="1720" w:type="dxa"/>
            <w:gridSpan w:val="2"/>
            <w:tcBorders>
              <w:top w:val="single" w:sz="4" w:space="0" w:color="auto"/>
              <w:left w:val="nil"/>
              <w:bottom w:val="single" w:sz="4" w:space="0" w:color="auto"/>
              <w:right w:val="single" w:sz="4" w:space="0" w:color="auto"/>
            </w:tcBorders>
            <w:noWrap/>
            <w:vAlign w:val="center"/>
          </w:tcPr>
          <w:p w14:paraId="5BE8344A" w14:textId="77777777" w:rsidR="00C73B3E" w:rsidRPr="00C94AD6" w:rsidRDefault="00C73B3E" w:rsidP="00960F2B">
            <w:pPr>
              <w:jc w:val="center"/>
              <w:rPr>
                <w:b/>
                <w:bCs/>
                <w:sz w:val="26"/>
                <w:szCs w:val="26"/>
              </w:rPr>
            </w:pPr>
            <w:r w:rsidRPr="00C94AD6">
              <w:rPr>
                <w:b/>
                <w:bCs/>
                <w:sz w:val="26"/>
                <w:szCs w:val="26"/>
              </w:rPr>
              <w:t>total (pers.)</w:t>
            </w:r>
          </w:p>
        </w:tc>
        <w:tc>
          <w:tcPr>
            <w:tcW w:w="8120" w:type="dxa"/>
            <w:gridSpan w:val="8"/>
            <w:tcBorders>
              <w:top w:val="nil"/>
              <w:left w:val="nil"/>
              <w:bottom w:val="single" w:sz="4" w:space="0" w:color="auto"/>
              <w:right w:val="single" w:sz="4" w:space="0" w:color="000000"/>
            </w:tcBorders>
            <w:noWrap/>
            <w:vAlign w:val="bottom"/>
          </w:tcPr>
          <w:p w14:paraId="762AD46B" w14:textId="77777777" w:rsidR="00C73B3E" w:rsidRPr="00C94AD6" w:rsidRDefault="00C73B3E" w:rsidP="00960F2B">
            <w:pPr>
              <w:jc w:val="center"/>
              <w:rPr>
                <w:b/>
                <w:bCs/>
                <w:sz w:val="26"/>
                <w:szCs w:val="26"/>
              </w:rPr>
            </w:pPr>
            <w:r w:rsidRPr="00C94AD6">
              <w:rPr>
                <w:b/>
                <w:bCs/>
                <w:sz w:val="26"/>
                <w:szCs w:val="26"/>
              </w:rPr>
              <w:t>inclusiv</w:t>
            </w:r>
          </w:p>
        </w:tc>
      </w:tr>
      <w:tr w:rsidR="00C73B3E" w:rsidRPr="00C94AD6" w14:paraId="1CE48D4A" w14:textId="77777777" w:rsidTr="00960F2B">
        <w:trPr>
          <w:trHeight w:val="600"/>
        </w:trPr>
        <w:tc>
          <w:tcPr>
            <w:tcW w:w="700" w:type="dxa"/>
            <w:vMerge/>
            <w:tcBorders>
              <w:top w:val="nil"/>
              <w:left w:val="single" w:sz="4" w:space="0" w:color="auto"/>
              <w:bottom w:val="single" w:sz="4" w:space="0" w:color="000000"/>
              <w:right w:val="single" w:sz="4" w:space="0" w:color="auto"/>
            </w:tcBorders>
            <w:vAlign w:val="center"/>
          </w:tcPr>
          <w:p w14:paraId="566F7FB7" w14:textId="77777777" w:rsidR="00C73B3E" w:rsidRPr="00C94AD6" w:rsidRDefault="00C73B3E" w:rsidP="00960F2B">
            <w:pPr>
              <w:rPr>
                <w:sz w:val="26"/>
                <w:szCs w:val="26"/>
              </w:rPr>
            </w:pPr>
          </w:p>
        </w:tc>
        <w:tc>
          <w:tcPr>
            <w:tcW w:w="4360" w:type="dxa"/>
            <w:vMerge/>
            <w:tcBorders>
              <w:top w:val="nil"/>
              <w:left w:val="single" w:sz="4" w:space="0" w:color="auto"/>
              <w:bottom w:val="single" w:sz="4" w:space="0" w:color="000000"/>
              <w:right w:val="single" w:sz="4" w:space="0" w:color="auto"/>
            </w:tcBorders>
            <w:vAlign w:val="center"/>
          </w:tcPr>
          <w:p w14:paraId="0E836A26" w14:textId="77777777" w:rsidR="00C73B3E" w:rsidRPr="00C94AD6" w:rsidRDefault="00C73B3E" w:rsidP="00960F2B">
            <w:pPr>
              <w:rPr>
                <w:b/>
                <w:bCs/>
                <w:sz w:val="26"/>
                <w:szCs w:val="26"/>
              </w:rPr>
            </w:pPr>
          </w:p>
        </w:tc>
        <w:tc>
          <w:tcPr>
            <w:tcW w:w="960" w:type="dxa"/>
            <w:vMerge w:val="restart"/>
            <w:tcBorders>
              <w:top w:val="nil"/>
              <w:left w:val="single" w:sz="4" w:space="0" w:color="auto"/>
              <w:bottom w:val="single" w:sz="4" w:space="0" w:color="auto"/>
              <w:right w:val="single" w:sz="4" w:space="0" w:color="auto"/>
            </w:tcBorders>
            <w:noWrap/>
            <w:vAlign w:val="center"/>
          </w:tcPr>
          <w:p w14:paraId="628BDF09" w14:textId="77777777" w:rsidR="00C73B3E" w:rsidRPr="00C94AD6" w:rsidRDefault="00C73B3E" w:rsidP="00960F2B">
            <w:pPr>
              <w:jc w:val="center"/>
              <w:rPr>
                <w:b/>
                <w:bCs/>
                <w:sz w:val="26"/>
                <w:szCs w:val="26"/>
              </w:rPr>
            </w:pPr>
            <w:r w:rsidRPr="00C94AD6">
              <w:rPr>
                <w:b/>
                <w:bCs/>
                <w:sz w:val="26"/>
                <w:szCs w:val="26"/>
              </w:rPr>
              <w:t>(pers.)</w:t>
            </w:r>
          </w:p>
        </w:tc>
        <w:tc>
          <w:tcPr>
            <w:tcW w:w="760" w:type="dxa"/>
            <w:vMerge w:val="restart"/>
            <w:tcBorders>
              <w:top w:val="nil"/>
              <w:left w:val="single" w:sz="4" w:space="0" w:color="auto"/>
              <w:bottom w:val="single" w:sz="4" w:space="0" w:color="000000"/>
              <w:right w:val="single" w:sz="4" w:space="0" w:color="auto"/>
            </w:tcBorders>
            <w:noWrap/>
            <w:vAlign w:val="center"/>
          </w:tcPr>
          <w:p w14:paraId="2AF8550E" w14:textId="77777777" w:rsidR="00C73B3E" w:rsidRPr="00C94AD6" w:rsidRDefault="00C73B3E" w:rsidP="00960F2B">
            <w:pPr>
              <w:jc w:val="center"/>
              <w:rPr>
                <w:b/>
                <w:bCs/>
                <w:sz w:val="26"/>
                <w:szCs w:val="26"/>
              </w:rPr>
            </w:pPr>
            <w:r w:rsidRPr="00C94AD6">
              <w:rPr>
                <w:b/>
                <w:bCs/>
                <w:sz w:val="26"/>
                <w:szCs w:val="26"/>
              </w:rPr>
              <w:t>(%)</w:t>
            </w:r>
          </w:p>
        </w:tc>
        <w:tc>
          <w:tcPr>
            <w:tcW w:w="1900" w:type="dxa"/>
            <w:gridSpan w:val="2"/>
            <w:tcBorders>
              <w:top w:val="single" w:sz="4" w:space="0" w:color="auto"/>
              <w:left w:val="nil"/>
              <w:bottom w:val="single" w:sz="4" w:space="0" w:color="auto"/>
              <w:right w:val="single" w:sz="4" w:space="0" w:color="000000"/>
            </w:tcBorders>
            <w:vAlign w:val="bottom"/>
          </w:tcPr>
          <w:p w14:paraId="13E3CC6F" w14:textId="77777777" w:rsidR="00C73B3E" w:rsidRPr="00C94AD6" w:rsidRDefault="00C73B3E" w:rsidP="00960F2B">
            <w:pPr>
              <w:jc w:val="center"/>
              <w:rPr>
                <w:b/>
                <w:bCs/>
                <w:sz w:val="26"/>
                <w:szCs w:val="26"/>
              </w:rPr>
            </w:pPr>
            <w:r w:rsidRPr="00C94AD6">
              <w:rPr>
                <w:b/>
                <w:bCs/>
                <w:sz w:val="26"/>
                <w:szCs w:val="26"/>
              </w:rPr>
              <w:t>ameliorare considerabila</w:t>
            </w:r>
          </w:p>
        </w:tc>
        <w:tc>
          <w:tcPr>
            <w:tcW w:w="1720" w:type="dxa"/>
            <w:gridSpan w:val="2"/>
            <w:tcBorders>
              <w:top w:val="single" w:sz="4" w:space="0" w:color="auto"/>
              <w:left w:val="nil"/>
              <w:bottom w:val="single" w:sz="4" w:space="0" w:color="auto"/>
              <w:right w:val="single" w:sz="4" w:space="0" w:color="000000"/>
            </w:tcBorders>
            <w:vAlign w:val="bottom"/>
          </w:tcPr>
          <w:p w14:paraId="252689B4" w14:textId="77777777" w:rsidR="00C73B3E" w:rsidRPr="00C94AD6" w:rsidRDefault="00C73B3E" w:rsidP="00960F2B">
            <w:pPr>
              <w:jc w:val="center"/>
              <w:rPr>
                <w:b/>
                <w:bCs/>
                <w:sz w:val="26"/>
                <w:szCs w:val="26"/>
              </w:rPr>
            </w:pPr>
            <w:r w:rsidRPr="00C94AD6">
              <w:rPr>
                <w:b/>
                <w:bCs/>
                <w:sz w:val="26"/>
                <w:szCs w:val="26"/>
              </w:rPr>
              <w:t>ameliorare</w:t>
            </w:r>
          </w:p>
        </w:tc>
        <w:tc>
          <w:tcPr>
            <w:tcW w:w="2200" w:type="dxa"/>
            <w:gridSpan w:val="2"/>
            <w:tcBorders>
              <w:top w:val="single" w:sz="4" w:space="0" w:color="auto"/>
              <w:left w:val="nil"/>
              <w:bottom w:val="single" w:sz="4" w:space="0" w:color="auto"/>
              <w:right w:val="single" w:sz="4" w:space="0" w:color="000000"/>
            </w:tcBorders>
            <w:noWrap/>
            <w:vAlign w:val="bottom"/>
          </w:tcPr>
          <w:p w14:paraId="527D8DE4" w14:textId="77777777" w:rsidR="00C73B3E" w:rsidRPr="00C94AD6" w:rsidRDefault="00C73B3E" w:rsidP="00960F2B">
            <w:pPr>
              <w:jc w:val="center"/>
              <w:rPr>
                <w:b/>
                <w:bCs/>
                <w:sz w:val="26"/>
                <w:szCs w:val="26"/>
              </w:rPr>
            </w:pPr>
            <w:r w:rsidRPr="00C94AD6">
              <w:rPr>
                <w:b/>
                <w:bCs/>
                <w:sz w:val="26"/>
                <w:szCs w:val="26"/>
              </w:rPr>
              <w:t>fără ameliorare</w:t>
            </w:r>
          </w:p>
        </w:tc>
        <w:tc>
          <w:tcPr>
            <w:tcW w:w="2300" w:type="dxa"/>
            <w:gridSpan w:val="2"/>
            <w:tcBorders>
              <w:top w:val="single" w:sz="4" w:space="0" w:color="auto"/>
              <w:left w:val="nil"/>
              <w:bottom w:val="single" w:sz="4" w:space="0" w:color="auto"/>
              <w:right w:val="single" w:sz="4" w:space="0" w:color="000000"/>
            </w:tcBorders>
            <w:vAlign w:val="bottom"/>
          </w:tcPr>
          <w:p w14:paraId="35B932F4" w14:textId="77777777" w:rsidR="00C73B3E" w:rsidRPr="00C94AD6" w:rsidRDefault="00C73B3E" w:rsidP="00960F2B">
            <w:pPr>
              <w:jc w:val="center"/>
              <w:rPr>
                <w:b/>
                <w:bCs/>
                <w:sz w:val="26"/>
                <w:szCs w:val="26"/>
              </w:rPr>
            </w:pPr>
            <w:r w:rsidRPr="00C94AD6">
              <w:rPr>
                <w:b/>
                <w:bCs/>
                <w:sz w:val="26"/>
                <w:szCs w:val="26"/>
              </w:rPr>
              <w:t xml:space="preserve"> înrăutăţirea sănătăţii</w:t>
            </w:r>
          </w:p>
        </w:tc>
      </w:tr>
      <w:tr w:rsidR="00C73B3E" w:rsidRPr="00C94AD6" w14:paraId="0B4B1066" w14:textId="77777777" w:rsidTr="00960F2B">
        <w:trPr>
          <w:trHeight w:val="600"/>
        </w:trPr>
        <w:tc>
          <w:tcPr>
            <w:tcW w:w="700" w:type="dxa"/>
            <w:vMerge/>
            <w:tcBorders>
              <w:top w:val="nil"/>
              <w:left w:val="single" w:sz="4" w:space="0" w:color="auto"/>
              <w:bottom w:val="single" w:sz="4" w:space="0" w:color="000000"/>
              <w:right w:val="single" w:sz="4" w:space="0" w:color="auto"/>
            </w:tcBorders>
            <w:vAlign w:val="center"/>
          </w:tcPr>
          <w:p w14:paraId="070D10C6" w14:textId="77777777" w:rsidR="00C73B3E" w:rsidRPr="00C94AD6" w:rsidRDefault="00C73B3E" w:rsidP="00960F2B">
            <w:pPr>
              <w:rPr>
                <w:sz w:val="26"/>
                <w:szCs w:val="26"/>
              </w:rPr>
            </w:pPr>
          </w:p>
        </w:tc>
        <w:tc>
          <w:tcPr>
            <w:tcW w:w="4360" w:type="dxa"/>
            <w:vMerge/>
            <w:tcBorders>
              <w:top w:val="nil"/>
              <w:left w:val="single" w:sz="4" w:space="0" w:color="auto"/>
              <w:bottom w:val="single" w:sz="4" w:space="0" w:color="000000"/>
              <w:right w:val="single" w:sz="4" w:space="0" w:color="auto"/>
            </w:tcBorders>
            <w:vAlign w:val="center"/>
          </w:tcPr>
          <w:p w14:paraId="1B493AF2" w14:textId="77777777" w:rsidR="00C73B3E" w:rsidRPr="00C94AD6" w:rsidRDefault="00C73B3E" w:rsidP="00960F2B">
            <w:pPr>
              <w:rPr>
                <w:b/>
                <w:bCs/>
                <w:sz w:val="26"/>
                <w:szCs w:val="26"/>
              </w:rPr>
            </w:pPr>
          </w:p>
        </w:tc>
        <w:tc>
          <w:tcPr>
            <w:tcW w:w="960" w:type="dxa"/>
            <w:vMerge/>
            <w:tcBorders>
              <w:top w:val="nil"/>
              <w:left w:val="single" w:sz="4" w:space="0" w:color="auto"/>
              <w:bottom w:val="single" w:sz="4" w:space="0" w:color="auto"/>
              <w:right w:val="single" w:sz="4" w:space="0" w:color="auto"/>
            </w:tcBorders>
            <w:vAlign w:val="center"/>
          </w:tcPr>
          <w:p w14:paraId="63672689" w14:textId="77777777" w:rsidR="00C73B3E" w:rsidRPr="00C94AD6" w:rsidRDefault="00C73B3E" w:rsidP="00960F2B">
            <w:pPr>
              <w:rPr>
                <w:b/>
                <w:bCs/>
                <w:sz w:val="26"/>
                <w:szCs w:val="26"/>
              </w:rPr>
            </w:pPr>
          </w:p>
        </w:tc>
        <w:tc>
          <w:tcPr>
            <w:tcW w:w="760" w:type="dxa"/>
            <w:vMerge/>
            <w:tcBorders>
              <w:top w:val="nil"/>
              <w:left w:val="single" w:sz="4" w:space="0" w:color="auto"/>
              <w:bottom w:val="single" w:sz="4" w:space="0" w:color="000000"/>
              <w:right w:val="single" w:sz="4" w:space="0" w:color="auto"/>
            </w:tcBorders>
            <w:vAlign w:val="center"/>
          </w:tcPr>
          <w:p w14:paraId="073E40B2" w14:textId="77777777" w:rsidR="00C73B3E" w:rsidRPr="00C94AD6" w:rsidRDefault="00C73B3E" w:rsidP="00960F2B">
            <w:pPr>
              <w:rPr>
                <w:b/>
                <w:bCs/>
                <w:sz w:val="26"/>
                <w:szCs w:val="26"/>
              </w:rPr>
            </w:pPr>
          </w:p>
        </w:tc>
        <w:tc>
          <w:tcPr>
            <w:tcW w:w="960" w:type="dxa"/>
            <w:tcBorders>
              <w:top w:val="nil"/>
              <w:left w:val="nil"/>
              <w:bottom w:val="single" w:sz="4" w:space="0" w:color="auto"/>
              <w:right w:val="single" w:sz="4" w:space="0" w:color="auto"/>
            </w:tcBorders>
            <w:noWrap/>
            <w:vAlign w:val="bottom"/>
          </w:tcPr>
          <w:p w14:paraId="7A44A7DB" w14:textId="77777777" w:rsidR="00C73B3E" w:rsidRPr="00C94AD6" w:rsidRDefault="00C73B3E" w:rsidP="00960F2B">
            <w:pPr>
              <w:rPr>
                <w:b/>
                <w:bCs/>
                <w:sz w:val="26"/>
                <w:szCs w:val="26"/>
              </w:rPr>
            </w:pPr>
            <w:r w:rsidRPr="00C94AD6">
              <w:rPr>
                <w:b/>
                <w:bCs/>
                <w:sz w:val="26"/>
                <w:szCs w:val="26"/>
              </w:rPr>
              <w:t xml:space="preserve"> (pers.)</w:t>
            </w:r>
          </w:p>
        </w:tc>
        <w:tc>
          <w:tcPr>
            <w:tcW w:w="940" w:type="dxa"/>
            <w:tcBorders>
              <w:top w:val="nil"/>
              <w:left w:val="nil"/>
              <w:bottom w:val="single" w:sz="4" w:space="0" w:color="auto"/>
              <w:right w:val="single" w:sz="4" w:space="0" w:color="auto"/>
            </w:tcBorders>
            <w:noWrap/>
            <w:vAlign w:val="bottom"/>
          </w:tcPr>
          <w:p w14:paraId="36E8696E" w14:textId="77777777" w:rsidR="00C73B3E" w:rsidRPr="00C94AD6" w:rsidRDefault="00C73B3E" w:rsidP="00960F2B">
            <w:pPr>
              <w:rPr>
                <w:b/>
                <w:bCs/>
                <w:sz w:val="26"/>
                <w:szCs w:val="26"/>
              </w:rPr>
            </w:pPr>
            <w:r w:rsidRPr="00C94AD6">
              <w:rPr>
                <w:b/>
                <w:bCs/>
                <w:sz w:val="26"/>
                <w:szCs w:val="26"/>
              </w:rPr>
              <w:t>%</w:t>
            </w:r>
          </w:p>
        </w:tc>
        <w:tc>
          <w:tcPr>
            <w:tcW w:w="980" w:type="dxa"/>
            <w:tcBorders>
              <w:top w:val="nil"/>
              <w:left w:val="nil"/>
              <w:bottom w:val="single" w:sz="4" w:space="0" w:color="auto"/>
              <w:right w:val="single" w:sz="4" w:space="0" w:color="auto"/>
            </w:tcBorders>
            <w:noWrap/>
            <w:vAlign w:val="bottom"/>
          </w:tcPr>
          <w:p w14:paraId="0D2177F5" w14:textId="77777777" w:rsidR="00C73B3E" w:rsidRPr="00C94AD6" w:rsidRDefault="00C73B3E" w:rsidP="00960F2B">
            <w:pPr>
              <w:rPr>
                <w:b/>
                <w:bCs/>
                <w:sz w:val="26"/>
                <w:szCs w:val="26"/>
              </w:rPr>
            </w:pPr>
            <w:r w:rsidRPr="00C94AD6">
              <w:rPr>
                <w:b/>
                <w:bCs/>
                <w:sz w:val="26"/>
                <w:szCs w:val="26"/>
              </w:rPr>
              <w:t xml:space="preserve"> (pers.)</w:t>
            </w:r>
          </w:p>
        </w:tc>
        <w:tc>
          <w:tcPr>
            <w:tcW w:w="740" w:type="dxa"/>
            <w:tcBorders>
              <w:top w:val="nil"/>
              <w:left w:val="nil"/>
              <w:bottom w:val="single" w:sz="4" w:space="0" w:color="auto"/>
              <w:right w:val="single" w:sz="4" w:space="0" w:color="auto"/>
            </w:tcBorders>
            <w:noWrap/>
            <w:vAlign w:val="bottom"/>
          </w:tcPr>
          <w:p w14:paraId="5803A10F" w14:textId="77777777" w:rsidR="00C73B3E" w:rsidRPr="00C94AD6" w:rsidRDefault="00C73B3E" w:rsidP="00960F2B">
            <w:pPr>
              <w:rPr>
                <w:b/>
                <w:bCs/>
                <w:sz w:val="26"/>
                <w:szCs w:val="26"/>
              </w:rPr>
            </w:pPr>
            <w:r w:rsidRPr="00C94AD6">
              <w:rPr>
                <w:b/>
                <w:bCs/>
                <w:sz w:val="26"/>
                <w:szCs w:val="26"/>
              </w:rPr>
              <w:t>%</w:t>
            </w:r>
          </w:p>
        </w:tc>
        <w:tc>
          <w:tcPr>
            <w:tcW w:w="1000" w:type="dxa"/>
            <w:tcBorders>
              <w:top w:val="nil"/>
              <w:left w:val="nil"/>
              <w:bottom w:val="single" w:sz="4" w:space="0" w:color="auto"/>
              <w:right w:val="single" w:sz="4" w:space="0" w:color="auto"/>
            </w:tcBorders>
            <w:noWrap/>
            <w:vAlign w:val="bottom"/>
          </w:tcPr>
          <w:p w14:paraId="1E4698FD" w14:textId="77777777" w:rsidR="00C73B3E" w:rsidRPr="00C94AD6" w:rsidRDefault="00C73B3E" w:rsidP="00960F2B">
            <w:pPr>
              <w:rPr>
                <w:b/>
                <w:bCs/>
                <w:sz w:val="26"/>
                <w:szCs w:val="26"/>
              </w:rPr>
            </w:pPr>
            <w:r w:rsidRPr="00C94AD6">
              <w:rPr>
                <w:b/>
                <w:bCs/>
                <w:sz w:val="26"/>
                <w:szCs w:val="26"/>
              </w:rPr>
              <w:t xml:space="preserve"> (pers.)</w:t>
            </w:r>
          </w:p>
        </w:tc>
        <w:tc>
          <w:tcPr>
            <w:tcW w:w="1200" w:type="dxa"/>
            <w:tcBorders>
              <w:top w:val="nil"/>
              <w:left w:val="nil"/>
              <w:bottom w:val="single" w:sz="4" w:space="0" w:color="auto"/>
              <w:right w:val="single" w:sz="4" w:space="0" w:color="auto"/>
            </w:tcBorders>
            <w:noWrap/>
            <w:vAlign w:val="bottom"/>
          </w:tcPr>
          <w:p w14:paraId="1567E1E7" w14:textId="77777777" w:rsidR="00C73B3E" w:rsidRPr="00C94AD6" w:rsidRDefault="00C73B3E" w:rsidP="00960F2B">
            <w:pPr>
              <w:rPr>
                <w:b/>
                <w:bCs/>
                <w:sz w:val="26"/>
                <w:szCs w:val="26"/>
              </w:rPr>
            </w:pPr>
            <w:r w:rsidRPr="00C94AD6">
              <w:rPr>
                <w:b/>
                <w:bCs/>
                <w:sz w:val="26"/>
                <w:szCs w:val="26"/>
              </w:rPr>
              <w:t>%</w:t>
            </w:r>
          </w:p>
        </w:tc>
        <w:tc>
          <w:tcPr>
            <w:tcW w:w="1406" w:type="dxa"/>
            <w:tcBorders>
              <w:top w:val="nil"/>
              <w:left w:val="nil"/>
              <w:bottom w:val="single" w:sz="4" w:space="0" w:color="auto"/>
              <w:right w:val="single" w:sz="4" w:space="0" w:color="auto"/>
            </w:tcBorders>
            <w:noWrap/>
            <w:vAlign w:val="bottom"/>
          </w:tcPr>
          <w:p w14:paraId="4D52130A" w14:textId="77777777" w:rsidR="00C73B3E" w:rsidRPr="00C94AD6" w:rsidRDefault="00C73B3E" w:rsidP="00960F2B">
            <w:pPr>
              <w:rPr>
                <w:b/>
                <w:bCs/>
                <w:sz w:val="26"/>
                <w:szCs w:val="26"/>
              </w:rPr>
            </w:pPr>
            <w:r w:rsidRPr="00C94AD6">
              <w:rPr>
                <w:b/>
                <w:bCs/>
                <w:sz w:val="26"/>
                <w:szCs w:val="26"/>
              </w:rPr>
              <w:t xml:space="preserve"> (pers.)</w:t>
            </w:r>
          </w:p>
        </w:tc>
        <w:tc>
          <w:tcPr>
            <w:tcW w:w="894" w:type="dxa"/>
            <w:tcBorders>
              <w:top w:val="nil"/>
              <w:left w:val="nil"/>
              <w:bottom w:val="single" w:sz="4" w:space="0" w:color="auto"/>
              <w:right w:val="single" w:sz="4" w:space="0" w:color="auto"/>
            </w:tcBorders>
            <w:noWrap/>
            <w:vAlign w:val="bottom"/>
          </w:tcPr>
          <w:p w14:paraId="60B14258" w14:textId="77777777" w:rsidR="00C73B3E" w:rsidRPr="00C94AD6" w:rsidRDefault="00C73B3E" w:rsidP="00960F2B">
            <w:pPr>
              <w:rPr>
                <w:b/>
                <w:bCs/>
                <w:sz w:val="26"/>
                <w:szCs w:val="26"/>
              </w:rPr>
            </w:pPr>
            <w:r w:rsidRPr="00C94AD6">
              <w:rPr>
                <w:b/>
                <w:bCs/>
                <w:sz w:val="26"/>
                <w:szCs w:val="26"/>
              </w:rPr>
              <w:t>%</w:t>
            </w:r>
          </w:p>
        </w:tc>
      </w:tr>
      <w:tr w:rsidR="00C73B3E" w:rsidRPr="00C94AD6" w14:paraId="313B9F3D" w14:textId="77777777" w:rsidTr="00960F2B">
        <w:trPr>
          <w:trHeight w:val="330"/>
        </w:trPr>
        <w:tc>
          <w:tcPr>
            <w:tcW w:w="700" w:type="dxa"/>
            <w:tcBorders>
              <w:top w:val="nil"/>
              <w:left w:val="single" w:sz="4" w:space="0" w:color="auto"/>
              <w:bottom w:val="single" w:sz="4" w:space="0" w:color="auto"/>
              <w:right w:val="single" w:sz="4" w:space="0" w:color="auto"/>
            </w:tcBorders>
            <w:noWrap/>
            <w:vAlign w:val="center"/>
          </w:tcPr>
          <w:p w14:paraId="59C0D825" w14:textId="77777777" w:rsidR="00C73B3E" w:rsidRPr="00C94AD6" w:rsidRDefault="00C73B3E" w:rsidP="00960F2B">
            <w:pPr>
              <w:jc w:val="center"/>
              <w:rPr>
                <w:sz w:val="26"/>
                <w:szCs w:val="26"/>
              </w:rPr>
            </w:pPr>
            <w:r w:rsidRPr="00C94AD6">
              <w:rPr>
                <w:sz w:val="26"/>
                <w:szCs w:val="26"/>
              </w:rPr>
              <w:t>1</w:t>
            </w:r>
          </w:p>
        </w:tc>
        <w:tc>
          <w:tcPr>
            <w:tcW w:w="4360" w:type="dxa"/>
            <w:tcBorders>
              <w:top w:val="nil"/>
              <w:left w:val="nil"/>
              <w:bottom w:val="single" w:sz="4" w:space="0" w:color="auto"/>
              <w:right w:val="single" w:sz="4" w:space="0" w:color="auto"/>
            </w:tcBorders>
            <w:noWrap/>
            <w:vAlign w:val="center"/>
          </w:tcPr>
          <w:p w14:paraId="5630DB08" w14:textId="77777777" w:rsidR="00C73B3E" w:rsidRPr="00C94AD6" w:rsidRDefault="00C73B3E" w:rsidP="00960F2B">
            <w:pPr>
              <w:rPr>
                <w:sz w:val="26"/>
                <w:szCs w:val="26"/>
              </w:rPr>
            </w:pPr>
            <w:r w:rsidRPr="00C94AD6">
              <w:rPr>
                <w:sz w:val="26"/>
                <w:szCs w:val="26"/>
              </w:rPr>
              <w:t xml:space="preserve"> maladiile sistemului respiratorii</w:t>
            </w:r>
          </w:p>
        </w:tc>
        <w:tc>
          <w:tcPr>
            <w:tcW w:w="960" w:type="dxa"/>
            <w:tcBorders>
              <w:top w:val="nil"/>
              <w:left w:val="nil"/>
              <w:bottom w:val="single" w:sz="4" w:space="0" w:color="auto"/>
              <w:right w:val="single" w:sz="4" w:space="0" w:color="auto"/>
            </w:tcBorders>
            <w:noWrap/>
            <w:vAlign w:val="center"/>
          </w:tcPr>
          <w:p w14:paraId="2B4FA8B6" w14:textId="77777777" w:rsidR="00C73B3E" w:rsidRPr="00C94AD6" w:rsidRDefault="00C73B3E" w:rsidP="00960F2B">
            <w:pPr>
              <w:rPr>
                <w:sz w:val="26"/>
                <w:szCs w:val="26"/>
              </w:rPr>
            </w:pPr>
            <w:r w:rsidRPr="00C94AD6">
              <w:rPr>
                <w:sz w:val="26"/>
                <w:szCs w:val="26"/>
              </w:rPr>
              <w:t> </w:t>
            </w:r>
          </w:p>
        </w:tc>
        <w:tc>
          <w:tcPr>
            <w:tcW w:w="760" w:type="dxa"/>
            <w:tcBorders>
              <w:top w:val="nil"/>
              <w:left w:val="nil"/>
              <w:bottom w:val="single" w:sz="4" w:space="0" w:color="auto"/>
              <w:right w:val="single" w:sz="4" w:space="0" w:color="auto"/>
            </w:tcBorders>
            <w:noWrap/>
            <w:vAlign w:val="bottom"/>
          </w:tcPr>
          <w:p w14:paraId="2A0809B0" w14:textId="77777777" w:rsidR="00C73B3E" w:rsidRPr="00C94AD6" w:rsidRDefault="00C73B3E" w:rsidP="00960F2B">
            <w:pPr>
              <w:rPr>
                <w:sz w:val="26"/>
                <w:szCs w:val="26"/>
              </w:rPr>
            </w:pPr>
            <w:r w:rsidRPr="00C94AD6">
              <w:rPr>
                <w:sz w:val="26"/>
                <w:szCs w:val="26"/>
              </w:rPr>
              <w:t> </w:t>
            </w:r>
          </w:p>
        </w:tc>
        <w:tc>
          <w:tcPr>
            <w:tcW w:w="960" w:type="dxa"/>
            <w:tcBorders>
              <w:top w:val="nil"/>
              <w:left w:val="nil"/>
              <w:bottom w:val="single" w:sz="4" w:space="0" w:color="auto"/>
              <w:right w:val="single" w:sz="4" w:space="0" w:color="auto"/>
            </w:tcBorders>
            <w:noWrap/>
            <w:vAlign w:val="bottom"/>
          </w:tcPr>
          <w:p w14:paraId="116867ED" w14:textId="77777777" w:rsidR="00C73B3E" w:rsidRPr="00C94AD6" w:rsidRDefault="00C73B3E" w:rsidP="00960F2B">
            <w:pPr>
              <w:rPr>
                <w:sz w:val="26"/>
                <w:szCs w:val="26"/>
              </w:rPr>
            </w:pPr>
            <w:r w:rsidRPr="00C94AD6">
              <w:rPr>
                <w:sz w:val="26"/>
                <w:szCs w:val="26"/>
              </w:rPr>
              <w:t> </w:t>
            </w:r>
          </w:p>
        </w:tc>
        <w:tc>
          <w:tcPr>
            <w:tcW w:w="940" w:type="dxa"/>
            <w:tcBorders>
              <w:top w:val="nil"/>
              <w:left w:val="nil"/>
              <w:bottom w:val="single" w:sz="4" w:space="0" w:color="auto"/>
              <w:right w:val="single" w:sz="4" w:space="0" w:color="auto"/>
            </w:tcBorders>
            <w:noWrap/>
            <w:vAlign w:val="bottom"/>
          </w:tcPr>
          <w:p w14:paraId="6D67B168" w14:textId="77777777" w:rsidR="00C73B3E" w:rsidRPr="00C94AD6" w:rsidRDefault="00C73B3E" w:rsidP="00960F2B">
            <w:pPr>
              <w:rPr>
                <w:sz w:val="26"/>
                <w:szCs w:val="26"/>
              </w:rPr>
            </w:pPr>
            <w:r w:rsidRPr="00C94AD6">
              <w:rPr>
                <w:sz w:val="26"/>
                <w:szCs w:val="26"/>
              </w:rPr>
              <w:t> </w:t>
            </w:r>
          </w:p>
        </w:tc>
        <w:tc>
          <w:tcPr>
            <w:tcW w:w="980" w:type="dxa"/>
            <w:tcBorders>
              <w:top w:val="nil"/>
              <w:left w:val="nil"/>
              <w:bottom w:val="single" w:sz="4" w:space="0" w:color="auto"/>
              <w:right w:val="single" w:sz="4" w:space="0" w:color="auto"/>
            </w:tcBorders>
            <w:noWrap/>
            <w:vAlign w:val="bottom"/>
          </w:tcPr>
          <w:p w14:paraId="3E0DD978" w14:textId="77777777" w:rsidR="00C73B3E" w:rsidRPr="00C94AD6" w:rsidRDefault="00C73B3E" w:rsidP="00960F2B">
            <w:pPr>
              <w:rPr>
                <w:sz w:val="26"/>
                <w:szCs w:val="26"/>
              </w:rPr>
            </w:pPr>
            <w:r w:rsidRPr="00C94AD6">
              <w:rPr>
                <w:sz w:val="26"/>
                <w:szCs w:val="26"/>
              </w:rPr>
              <w:t> </w:t>
            </w:r>
          </w:p>
        </w:tc>
        <w:tc>
          <w:tcPr>
            <w:tcW w:w="740" w:type="dxa"/>
            <w:tcBorders>
              <w:top w:val="nil"/>
              <w:left w:val="nil"/>
              <w:bottom w:val="single" w:sz="4" w:space="0" w:color="auto"/>
              <w:right w:val="single" w:sz="4" w:space="0" w:color="auto"/>
            </w:tcBorders>
            <w:noWrap/>
            <w:vAlign w:val="bottom"/>
          </w:tcPr>
          <w:p w14:paraId="345C9FA5" w14:textId="77777777" w:rsidR="00C73B3E" w:rsidRPr="00C94AD6" w:rsidRDefault="00C73B3E" w:rsidP="00960F2B">
            <w:pPr>
              <w:rPr>
                <w:sz w:val="26"/>
                <w:szCs w:val="26"/>
              </w:rPr>
            </w:pPr>
            <w:r w:rsidRPr="00C94AD6">
              <w:rPr>
                <w:sz w:val="26"/>
                <w:szCs w:val="26"/>
              </w:rPr>
              <w:t> </w:t>
            </w:r>
          </w:p>
        </w:tc>
        <w:tc>
          <w:tcPr>
            <w:tcW w:w="1000" w:type="dxa"/>
            <w:tcBorders>
              <w:top w:val="nil"/>
              <w:left w:val="nil"/>
              <w:bottom w:val="single" w:sz="4" w:space="0" w:color="auto"/>
              <w:right w:val="single" w:sz="4" w:space="0" w:color="auto"/>
            </w:tcBorders>
            <w:noWrap/>
            <w:vAlign w:val="bottom"/>
          </w:tcPr>
          <w:p w14:paraId="6065489E" w14:textId="77777777" w:rsidR="00C73B3E" w:rsidRPr="00C94AD6" w:rsidRDefault="00C73B3E" w:rsidP="00960F2B">
            <w:pPr>
              <w:rPr>
                <w:sz w:val="26"/>
                <w:szCs w:val="26"/>
              </w:rPr>
            </w:pPr>
            <w:r w:rsidRPr="00C94AD6">
              <w:rPr>
                <w:sz w:val="26"/>
                <w:szCs w:val="26"/>
              </w:rPr>
              <w:t> </w:t>
            </w:r>
          </w:p>
        </w:tc>
        <w:tc>
          <w:tcPr>
            <w:tcW w:w="1200" w:type="dxa"/>
            <w:tcBorders>
              <w:top w:val="nil"/>
              <w:left w:val="nil"/>
              <w:bottom w:val="single" w:sz="4" w:space="0" w:color="auto"/>
              <w:right w:val="single" w:sz="4" w:space="0" w:color="auto"/>
            </w:tcBorders>
            <w:noWrap/>
            <w:vAlign w:val="bottom"/>
          </w:tcPr>
          <w:p w14:paraId="289FC0C6" w14:textId="77777777" w:rsidR="00C73B3E" w:rsidRPr="00C94AD6" w:rsidRDefault="00C73B3E" w:rsidP="00960F2B">
            <w:pPr>
              <w:rPr>
                <w:sz w:val="26"/>
                <w:szCs w:val="26"/>
              </w:rPr>
            </w:pPr>
            <w:r w:rsidRPr="00C94AD6">
              <w:rPr>
                <w:sz w:val="26"/>
                <w:szCs w:val="26"/>
              </w:rPr>
              <w:t> </w:t>
            </w:r>
          </w:p>
        </w:tc>
        <w:tc>
          <w:tcPr>
            <w:tcW w:w="1406" w:type="dxa"/>
            <w:tcBorders>
              <w:top w:val="nil"/>
              <w:left w:val="nil"/>
              <w:bottom w:val="single" w:sz="4" w:space="0" w:color="auto"/>
              <w:right w:val="single" w:sz="4" w:space="0" w:color="auto"/>
            </w:tcBorders>
            <w:noWrap/>
            <w:vAlign w:val="bottom"/>
          </w:tcPr>
          <w:p w14:paraId="13B32A93" w14:textId="77777777" w:rsidR="00C73B3E" w:rsidRPr="00C94AD6" w:rsidRDefault="00C73B3E" w:rsidP="00960F2B">
            <w:pPr>
              <w:rPr>
                <w:sz w:val="26"/>
                <w:szCs w:val="26"/>
              </w:rPr>
            </w:pPr>
            <w:r w:rsidRPr="00C94AD6">
              <w:rPr>
                <w:sz w:val="26"/>
                <w:szCs w:val="26"/>
              </w:rPr>
              <w:t> </w:t>
            </w:r>
          </w:p>
        </w:tc>
        <w:tc>
          <w:tcPr>
            <w:tcW w:w="894" w:type="dxa"/>
            <w:tcBorders>
              <w:top w:val="nil"/>
              <w:left w:val="nil"/>
              <w:bottom w:val="single" w:sz="4" w:space="0" w:color="auto"/>
              <w:right w:val="single" w:sz="4" w:space="0" w:color="auto"/>
            </w:tcBorders>
            <w:noWrap/>
            <w:vAlign w:val="bottom"/>
          </w:tcPr>
          <w:p w14:paraId="5B74F72F" w14:textId="77777777" w:rsidR="00C73B3E" w:rsidRPr="00C94AD6" w:rsidRDefault="00C73B3E" w:rsidP="00960F2B">
            <w:pPr>
              <w:rPr>
                <w:color w:val="FF0000"/>
                <w:sz w:val="26"/>
                <w:szCs w:val="26"/>
              </w:rPr>
            </w:pPr>
            <w:r w:rsidRPr="00C94AD6">
              <w:rPr>
                <w:color w:val="FF0000"/>
                <w:sz w:val="26"/>
                <w:szCs w:val="26"/>
              </w:rPr>
              <w:t> </w:t>
            </w:r>
          </w:p>
        </w:tc>
      </w:tr>
      <w:tr w:rsidR="00C73B3E" w:rsidRPr="00C94AD6" w14:paraId="103DE866" w14:textId="77777777" w:rsidTr="00960F2B">
        <w:trPr>
          <w:trHeight w:val="330"/>
        </w:trPr>
        <w:tc>
          <w:tcPr>
            <w:tcW w:w="700" w:type="dxa"/>
            <w:tcBorders>
              <w:top w:val="nil"/>
              <w:left w:val="single" w:sz="4" w:space="0" w:color="auto"/>
              <w:bottom w:val="single" w:sz="4" w:space="0" w:color="auto"/>
              <w:right w:val="single" w:sz="4" w:space="0" w:color="auto"/>
            </w:tcBorders>
            <w:noWrap/>
            <w:vAlign w:val="center"/>
          </w:tcPr>
          <w:p w14:paraId="5758C6D8" w14:textId="77777777" w:rsidR="00C73B3E" w:rsidRPr="00C94AD6" w:rsidRDefault="00C73B3E" w:rsidP="00960F2B">
            <w:pPr>
              <w:jc w:val="center"/>
              <w:rPr>
                <w:sz w:val="26"/>
                <w:szCs w:val="26"/>
              </w:rPr>
            </w:pPr>
            <w:r w:rsidRPr="00C94AD6">
              <w:rPr>
                <w:sz w:val="26"/>
                <w:szCs w:val="26"/>
              </w:rPr>
              <w:t>2</w:t>
            </w:r>
          </w:p>
        </w:tc>
        <w:tc>
          <w:tcPr>
            <w:tcW w:w="4360" w:type="dxa"/>
            <w:tcBorders>
              <w:top w:val="nil"/>
              <w:left w:val="nil"/>
              <w:bottom w:val="single" w:sz="4" w:space="0" w:color="auto"/>
              <w:right w:val="single" w:sz="4" w:space="0" w:color="auto"/>
            </w:tcBorders>
            <w:vAlign w:val="center"/>
          </w:tcPr>
          <w:p w14:paraId="03D12497" w14:textId="77777777" w:rsidR="00C73B3E" w:rsidRPr="00C94AD6" w:rsidRDefault="00C73B3E" w:rsidP="00960F2B">
            <w:pPr>
              <w:rPr>
                <w:sz w:val="26"/>
                <w:szCs w:val="26"/>
              </w:rPr>
            </w:pPr>
            <w:r w:rsidRPr="00C94AD6">
              <w:rPr>
                <w:sz w:val="26"/>
                <w:szCs w:val="26"/>
              </w:rPr>
              <w:t xml:space="preserve"> maladiile sistemului gastrointestinal  </w:t>
            </w:r>
          </w:p>
        </w:tc>
        <w:tc>
          <w:tcPr>
            <w:tcW w:w="960" w:type="dxa"/>
            <w:tcBorders>
              <w:top w:val="nil"/>
              <w:left w:val="nil"/>
              <w:bottom w:val="single" w:sz="4" w:space="0" w:color="auto"/>
              <w:right w:val="single" w:sz="4" w:space="0" w:color="auto"/>
            </w:tcBorders>
            <w:vAlign w:val="center"/>
          </w:tcPr>
          <w:p w14:paraId="09755959" w14:textId="77777777" w:rsidR="00C73B3E" w:rsidRPr="00C94AD6" w:rsidRDefault="00C73B3E" w:rsidP="00960F2B">
            <w:pPr>
              <w:rPr>
                <w:sz w:val="26"/>
                <w:szCs w:val="26"/>
              </w:rPr>
            </w:pPr>
            <w:r w:rsidRPr="00C94AD6">
              <w:rPr>
                <w:sz w:val="26"/>
                <w:szCs w:val="26"/>
              </w:rPr>
              <w:t> </w:t>
            </w:r>
          </w:p>
        </w:tc>
        <w:tc>
          <w:tcPr>
            <w:tcW w:w="760" w:type="dxa"/>
            <w:tcBorders>
              <w:top w:val="nil"/>
              <w:left w:val="nil"/>
              <w:bottom w:val="single" w:sz="4" w:space="0" w:color="auto"/>
              <w:right w:val="single" w:sz="4" w:space="0" w:color="auto"/>
            </w:tcBorders>
            <w:noWrap/>
            <w:vAlign w:val="bottom"/>
          </w:tcPr>
          <w:p w14:paraId="75F1706A" w14:textId="77777777" w:rsidR="00C73B3E" w:rsidRPr="00C94AD6" w:rsidRDefault="00C73B3E" w:rsidP="00960F2B">
            <w:pPr>
              <w:rPr>
                <w:sz w:val="26"/>
                <w:szCs w:val="26"/>
              </w:rPr>
            </w:pPr>
            <w:r w:rsidRPr="00C94AD6">
              <w:rPr>
                <w:sz w:val="26"/>
                <w:szCs w:val="26"/>
              </w:rPr>
              <w:t> </w:t>
            </w:r>
          </w:p>
        </w:tc>
        <w:tc>
          <w:tcPr>
            <w:tcW w:w="960" w:type="dxa"/>
            <w:tcBorders>
              <w:top w:val="nil"/>
              <w:left w:val="nil"/>
              <w:bottom w:val="single" w:sz="4" w:space="0" w:color="auto"/>
              <w:right w:val="single" w:sz="4" w:space="0" w:color="auto"/>
            </w:tcBorders>
            <w:noWrap/>
            <w:vAlign w:val="bottom"/>
          </w:tcPr>
          <w:p w14:paraId="4A727E7B" w14:textId="77777777" w:rsidR="00C73B3E" w:rsidRPr="00C94AD6" w:rsidRDefault="00C73B3E" w:rsidP="00960F2B">
            <w:pPr>
              <w:rPr>
                <w:sz w:val="26"/>
                <w:szCs w:val="26"/>
              </w:rPr>
            </w:pPr>
            <w:r w:rsidRPr="00C94AD6">
              <w:rPr>
                <w:sz w:val="26"/>
                <w:szCs w:val="26"/>
              </w:rPr>
              <w:t> </w:t>
            </w:r>
          </w:p>
        </w:tc>
        <w:tc>
          <w:tcPr>
            <w:tcW w:w="940" w:type="dxa"/>
            <w:tcBorders>
              <w:top w:val="nil"/>
              <w:left w:val="nil"/>
              <w:bottom w:val="single" w:sz="4" w:space="0" w:color="auto"/>
              <w:right w:val="single" w:sz="4" w:space="0" w:color="auto"/>
            </w:tcBorders>
            <w:noWrap/>
            <w:vAlign w:val="bottom"/>
          </w:tcPr>
          <w:p w14:paraId="256B04C9" w14:textId="77777777" w:rsidR="00C73B3E" w:rsidRPr="00C94AD6" w:rsidRDefault="00C73B3E" w:rsidP="00960F2B">
            <w:pPr>
              <w:rPr>
                <w:sz w:val="26"/>
                <w:szCs w:val="26"/>
              </w:rPr>
            </w:pPr>
            <w:r w:rsidRPr="00C94AD6">
              <w:rPr>
                <w:sz w:val="26"/>
                <w:szCs w:val="26"/>
              </w:rPr>
              <w:t> </w:t>
            </w:r>
          </w:p>
        </w:tc>
        <w:tc>
          <w:tcPr>
            <w:tcW w:w="980" w:type="dxa"/>
            <w:tcBorders>
              <w:top w:val="nil"/>
              <w:left w:val="nil"/>
              <w:bottom w:val="single" w:sz="4" w:space="0" w:color="auto"/>
              <w:right w:val="single" w:sz="4" w:space="0" w:color="auto"/>
            </w:tcBorders>
            <w:noWrap/>
            <w:vAlign w:val="bottom"/>
          </w:tcPr>
          <w:p w14:paraId="15A34D2B" w14:textId="77777777" w:rsidR="00C73B3E" w:rsidRPr="00C94AD6" w:rsidRDefault="00C73B3E" w:rsidP="00960F2B">
            <w:pPr>
              <w:rPr>
                <w:sz w:val="26"/>
                <w:szCs w:val="26"/>
              </w:rPr>
            </w:pPr>
            <w:r w:rsidRPr="00C94AD6">
              <w:rPr>
                <w:sz w:val="26"/>
                <w:szCs w:val="26"/>
              </w:rPr>
              <w:t> </w:t>
            </w:r>
          </w:p>
        </w:tc>
        <w:tc>
          <w:tcPr>
            <w:tcW w:w="740" w:type="dxa"/>
            <w:tcBorders>
              <w:top w:val="nil"/>
              <w:left w:val="nil"/>
              <w:bottom w:val="single" w:sz="4" w:space="0" w:color="auto"/>
              <w:right w:val="single" w:sz="4" w:space="0" w:color="auto"/>
            </w:tcBorders>
            <w:noWrap/>
            <w:vAlign w:val="bottom"/>
          </w:tcPr>
          <w:p w14:paraId="34D41C4D" w14:textId="77777777" w:rsidR="00C73B3E" w:rsidRPr="00C94AD6" w:rsidRDefault="00C73B3E" w:rsidP="00960F2B">
            <w:pPr>
              <w:rPr>
                <w:sz w:val="26"/>
                <w:szCs w:val="26"/>
              </w:rPr>
            </w:pPr>
            <w:r w:rsidRPr="00C94AD6">
              <w:rPr>
                <w:sz w:val="26"/>
                <w:szCs w:val="26"/>
              </w:rPr>
              <w:t> </w:t>
            </w:r>
          </w:p>
        </w:tc>
        <w:tc>
          <w:tcPr>
            <w:tcW w:w="1000" w:type="dxa"/>
            <w:tcBorders>
              <w:top w:val="nil"/>
              <w:left w:val="nil"/>
              <w:bottom w:val="single" w:sz="4" w:space="0" w:color="auto"/>
              <w:right w:val="single" w:sz="4" w:space="0" w:color="auto"/>
            </w:tcBorders>
            <w:noWrap/>
            <w:vAlign w:val="bottom"/>
          </w:tcPr>
          <w:p w14:paraId="484E79DC" w14:textId="77777777" w:rsidR="00C73B3E" w:rsidRPr="00C94AD6" w:rsidRDefault="00C73B3E" w:rsidP="00960F2B">
            <w:pPr>
              <w:rPr>
                <w:sz w:val="26"/>
                <w:szCs w:val="26"/>
              </w:rPr>
            </w:pPr>
            <w:r w:rsidRPr="00C94AD6">
              <w:rPr>
                <w:sz w:val="26"/>
                <w:szCs w:val="26"/>
              </w:rPr>
              <w:t> </w:t>
            </w:r>
          </w:p>
        </w:tc>
        <w:tc>
          <w:tcPr>
            <w:tcW w:w="1200" w:type="dxa"/>
            <w:tcBorders>
              <w:top w:val="nil"/>
              <w:left w:val="nil"/>
              <w:bottom w:val="single" w:sz="4" w:space="0" w:color="auto"/>
              <w:right w:val="single" w:sz="4" w:space="0" w:color="auto"/>
            </w:tcBorders>
            <w:noWrap/>
            <w:vAlign w:val="bottom"/>
          </w:tcPr>
          <w:p w14:paraId="05A5B621" w14:textId="77777777" w:rsidR="00C73B3E" w:rsidRPr="00C94AD6" w:rsidRDefault="00C73B3E" w:rsidP="00960F2B">
            <w:pPr>
              <w:rPr>
                <w:sz w:val="26"/>
                <w:szCs w:val="26"/>
              </w:rPr>
            </w:pPr>
            <w:r w:rsidRPr="00C94AD6">
              <w:rPr>
                <w:sz w:val="26"/>
                <w:szCs w:val="26"/>
              </w:rPr>
              <w:t> </w:t>
            </w:r>
          </w:p>
        </w:tc>
        <w:tc>
          <w:tcPr>
            <w:tcW w:w="1406" w:type="dxa"/>
            <w:tcBorders>
              <w:top w:val="nil"/>
              <w:left w:val="nil"/>
              <w:bottom w:val="single" w:sz="4" w:space="0" w:color="auto"/>
              <w:right w:val="single" w:sz="4" w:space="0" w:color="auto"/>
            </w:tcBorders>
            <w:noWrap/>
            <w:vAlign w:val="bottom"/>
          </w:tcPr>
          <w:p w14:paraId="4148D539" w14:textId="77777777" w:rsidR="00C73B3E" w:rsidRPr="00C94AD6" w:rsidRDefault="00C73B3E" w:rsidP="00960F2B">
            <w:pPr>
              <w:rPr>
                <w:sz w:val="26"/>
                <w:szCs w:val="26"/>
              </w:rPr>
            </w:pPr>
            <w:r w:rsidRPr="00C94AD6">
              <w:rPr>
                <w:sz w:val="26"/>
                <w:szCs w:val="26"/>
              </w:rPr>
              <w:t> </w:t>
            </w:r>
          </w:p>
        </w:tc>
        <w:tc>
          <w:tcPr>
            <w:tcW w:w="894" w:type="dxa"/>
            <w:tcBorders>
              <w:top w:val="nil"/>
              <w:left w:val="nil"/>
              <w:bottom w:val="single" w:sz="4" w:space="0" w:color="auto"/>
              <w:right w:val="single" w:sz="4" w:space="0" w:color="auto"/>
            </w:tcBorders>
            <w:noWrap/>
            <w:vAlign w:val="bottom"/>
          </w:tcPr>
          <w:p w14:paraId="2228BF41" w14:textId="77777777" w:rsidR="00C73B3E" w:rsidRPr="00C94AD6" w:rsidRDefault="00C73B3E" w:rsidP="00960F2B">
            <w:pPr>
              <w:rPr>
                <w:color w:val="FF0000"/>
                <w:sz w:val="26"/>
                <w:szCs w:val="26"/>
              </w:rPr>
            </w:pPr>
            <w:r w:rsidRPr="00C94AD6">
              <w:rPr>
                <w:color w:val="FF0000"/>
                <w:sz w:val="26"/>
                <w:szCs w:val="26"/>
              </w:rPr>
              <w:t> </w:t>
            </w:r>
          </w:p>
        </w:tc>
      </w:tr>
      <w:tr w:rsidR="00C73B3E" w:rsidRPr="00C145A5" w14:paraId="1213C750" w14:textId="77777777" w:rsidTr="00960F2B">
        <w:trPr>
          <w:trHeight w:val="330"/>
        </w:trPr>
        <w:tc>
          <w:tcPr>
            <w:tcW w:w="700" w:type="dxa"/>
            <w:tcBorders>
              <w:top w:val="nil"/>
              <w:left w:val="single" w:sz="4" w:space="0" w:color="auto"/>
              <w:bottom w:val="single" w:sz="4" w:space="0" w:color="auto"/>
              <w:right w:val="single" w:sz="4" w:space="0" w:color="auto"/>
            </w:tcBorders>
            <w:noWrap/>
            <w:vAlign w:val="center"/>
          </w:tcPr>
          <w:p w14:paraId="320944FB" w14:textId="77777777" w:rsidR="00C73B3E" w:rsidRPr="00C94AD6" w:rsidRDefault="00C73B3E" w:rsidP="00960F2B">
            <w:pPr>
              <w:jc w:val="center"/>
              <w:rPr>
                <w:sz w:val="26"/>
                <w:szCs w:val="26"/>
              </w:rPr>
            </w:pPr>
            <w:r w:rsidRPr="00C94AD6">
              <w:rPr>
                <w:sz w:val="26"/>
                <w:szCs w:val="26"/>
              </w:rPr>
              <w:t>3</w:t>
            </w:r>
          </w:p>
        </w:tc>
        <w:tc>
          <w:tcPr>
            <w:tcW w:w="4360" w:type="dxa"/>
            <w:tcBorders>
              <w:top w:val="nil"/>
              <w:left w:val="nil"/>
              <w:bottom w:val="single" w:sz="4" w:space="0" w:color="auto"/>
              <w:right w:val="single" w:sz="4" w:space="0" w:color="auto"/>
            </w:tcBorders>
            <w:noWrap/>
            <w:vAlign w:val="center"/>
          </w:tcPr>
          <w:p w14:paraId="28A8264E" w14:textId="77777777" w:rsidR="00C73B3E" w:rsidRPr="005A5CC6" w:rsidRDefault="00C73B3E" w:rsidP="00960F2B">
            <w:pPr>
              <w:rPr>
                <w:sz w:val="26"/>
                <w:szCs w:val="26"/>
                <w:lang w:val="en-US"/>
              </w:rPr>
            </w:pPr>
            <w:r w:rsidRPr="005A5CC6">
              <w:rPr>
                <w:sz w:val="26"/>
                <w:szCs w:val="26"/>
                <w:lang w:val="en-US"/>
              </w:rPr>
              <w:t xml:space="preserve"> maladiile sistemului endocrine şi metabolism</w:t>
            </w:r>
          </w:p>
        </w:tc>
        <w:tc>
          <w:tcPr>
            <w:tcW w:w="960" w:type="dxa"/>
            <w:tcBorders>
              <w:top w:val="nil"/>
              <w:left w:val="nil"/>
              <w:bottom w:val="single" w:sz="4" w:space="0" w:color="auto"/>
              <w:right w:val="single" w:sz="4" w:space="0" w:color="auto"/>
            </w:tcBorders>
            <w:noWrap/>
            <w:vAlign w:val="center"/>
          </w:tcPr>
          <w:p w14:paraId="55D23F00" w14:textId="77777777" w:rsidR="00C73B3E" w:rsidRPr="005A5CC6" w:rsidRDefault="00C73B3E" w:rsidP="00960F2B">
            <w:pPr>
              <w:rPr>
                <w:sz w:val="26"/>
                <w:szCs w:val="26"/>
                <w:lang w:val="en-US"/>
              </w:rPr>
            </w:pPr>
            <w:r w:rsidRPr="005A5CC6">
              <w:rPr>
                <w:sz w:val="26"/>
                <w:szCs w:val="26"/>
                <w:lang w:val="en-US"/>
              </w:rPr>
              <w:t> </w:t>
            </w:r>
          </w:p>
        </w:tc>
        <w:tc>
          <w:tcPr>
            <w:tcW w:w="760" w:type="dxa"/>
            <w:tcBorders>
              <w:top w:val="nil"/>
              <w:left w:val="nil"/>
              <w:bottom w:val="single" w:sz="4" w:space="0" w:color="auto"/>
              <w:right w:val="single" w:sz="4" w:space="0" w:color="auto"/>
            </w:tcBorders>
            <w:noWrap/>
            <w:vAlign w:val="bottom"/>
          </w:tcPr>
          <w:p w14:paraId="7DC7B378" w14:textId="77777777" w:rsidR="00C73B3E" w:rsidRPr="005A5CC6" w:rsidRDefault="00C73B3E" w:rsidP="00960F2B">
            <w:pPr>
              <w:rPr>
                <w:sz w:val="26"/>
                <w:szCs w:val="26"/>
                <w:lang w:val="en-US"/>
              </w:rPr>
            </w:pPr>
            <w:r w:rsidRPr="005A5CC6">
              <w:rPr>
                <w:sz w:val="26"/>
                <w:szCs w:val="26"/>
                <w:lang w:val="en-US"/>
              </w:rPr>
              <w:t> </w:t>
            </w:r>
          </w:p>
        </w:tc>
        <w:tc>
          <w:tcPr>
            <w:tcW w:w="960" w:type="dxa"/>
            <w:tcBorders>
              <w:top w:val="nil"/>
              <w:left w:val="nil"/>
              <w:bottom w:val="single" w:sz="4" w:space="0" w:color="auto"/>
              <w:right w:val="single" w:sz="4" w:space="0" w:color="auto"/>
            </w:tcBorders>
            <w:noWrap/>
            <w:vAlign w:val="bottom"/>
          </w:tcPr>
          <w:p w14:paraId="713D05F1" w14:textId="77777777" w:rsidR="00C73B3E" w:rsidRPr="005A5CC6" w:rsidRDefault="00C73B3E" w:rsidP="00960F2B">
            <w:pPr>
              <w:rPr>
                <w:sz w:val="26"/>
                <w:szCs w:val="26"/>
                <w:lang w:val="en-US"/>
              </w:rPr>
            </w:pPr>
            <w:r w:rsidRPr="005A5CC6">
              <w:rPr>
                <w:sz w:val="26"/>
                <w:szCs w:val="26"/>
                <w:lang w:val="en-US"/>
              </w:rPr>
              <w:t> </w:t>
            </w:r>
          </w:p>
        </w:tc>
        <w:tc>
          <w:tcPr>
            <w:tcW w:w="940" w:type="dxa"/>
            <w:tcBorders>
              <w:top w:val="nil"/>
              <w:left w:val="nil"/>
              <w:bottom w:val="single" w:sz="4" w:space="0" w:color="auto"/>
              <w:right w:val="single" w:sz="4" w:space="0" w:color="auto"/>
            </w:tcBorders>
            <w:noWrap/>
            <w:vAlign w:val="bottom"/>
          </w:tcPr>
          <w:p w14:paraId="4D19D86D" w14:textId="77777777" w:rsidR="00C73B3E" w:rsidRPr="005A5CC6" w:rsidRDefault="00C73B3E" w:rsidP="00960F2B">
            <w:pPr>
              <w:rPr>
                <w:sz w:val="26"/>
                <w:szCs w:val="26"/>
                <w:lang w:val="en-US"/>
              </w:rPr>
            </w:pPr>
            <w:r w:rsidRPr="005A5CC6">
              <w:rPr>
                <w:sz w:val="26"/>
                <w:szCs w:val="26"/>
                <w:lang w:val="en-US"/>
              </w:rPr>
              <w:t> </w:t>
            </w:r>
          </w:p>
        </w:tc>
        <w:tc>
          <w:tcPr>
            <w:tcW w:w="980" w:type="dxa"/>
            <w:tcBorders>
              <w:top w:val="nil"/>
              <w:left w:val="nil"/>
              <w:bottom w:val="single" w:sz="4" w:space="0" w:color="auto"/>
              <w:right w:val="single" w:sz="4" w:space="0" w:color="auto"/>
            </w:tcBorders>
            <w:noWrap/>
            <w:vAlign w:val="bottom"/>
          </w:tcPr>
          <w:p w14:paraId="73909A65" w14:textId="77777777" w:rsidR="00C73B3E" w:rsidRPr="005A5CC6" w:rsidRDefault="00C73B3E" w:rsidP="00960F2B">
            <w:pPr>
              <w:rPr>
                <w:sz w:val="26"/>
                <w:szCs w:val="26"/>
                <w:lang w:val="en-US"/>
              </w:rPr>
            </w:pPr>
            <w:r w:rsidRPr="005A5CC6">
              <w:rPr>
                <w:sz w:val="26"/>
                <w:szCs w:val="26"/>
                <w:lang w:val="en-US"/>
              </w:rPr>
              <w:t> </w:t>
            </w:r>
          </w:p>
        </w:tc>
        <w:tc>
          <w:tcPr>
            <w:tcW w:w="740" w:type="dxa"/>
            <w:tcBorders>
              <w:top w:val="nil"/>
              <w:left w:val="nil"/>
              <w:bottom w:val="single" w:sz="4" w:space="0" w:color="auto"/>
              <w:right w:val="single" w:sz="4" w:space="0" w:color="auto"/>
            </w:tcBorders>
            <w:noWrap/>
            <w:vAlign w:val="bottom"/>
          </w:tcPr>
          <w:p w14:paraId="0D801BDE" w14:textId="77777777" w:rsidR="00C73B3E" w:rsidRPr="005A5CC6" w:rsidRDefault="00C73B3E" w:rsidP="00960F2B">
            <w:pPr>
              <w:rPr>
                <w:sz w:val="26"/>
                <w:szCs w:val="26"/>
                <w:lang w:val="en-US"/>
              </w:rPr>
            </w:pPr>
            <w:r w:rsidRPr="005A5CC6">
              <w:rPr>
                <w:sz w:val="26"/>
                <w:szCs w:val="26"/>
                <w:lang w:val="en-US"/>
              </w:rPr>
              <w:t> </w:t>
            </w:r>
          </w:p>
        </w:tc>
        <w:tc>
          <w:tcPr>
            <w:tcW w:w="1000" w:type="dxa"/>
            <w:tcBorders>
              <w:top w:val="nil"/>
              <w:left w:val="nil"/>
              <w:bottom w:val="single" w:sz="4" w:space="0" w:color="auto"/>
              <w:right w:val="single" w:sz="4" w:space="0" w:color="auto"/>
            </w:tcBorders>
            <w:noWrap/>
            <w:vAlign w:val="bottom"/>
          </w:tcPr>
          <w:p w14:paraId="06B9BAD7" w14:textId="77777777" w:rsidR="00C73B3E" w:rsidRPr="005A5CC6" w:rsidRDefault="00C73B3E" w:rsidP="00960F2B">
            <w:pPr>
              <w:rPr>
                <w:sz w:val="26"/>
                <w:szCs w:val="26"/>
                <w:lang w:val="en-US"/>
              </w:rPr>
            </w:pPr>
            <w:r w:rsidRPr="005A5CC6">
              <w:rPr>
                <w:sz w:val="26"/>
                <w:szCs w:val="26"/>
                <w:lang w:val="en-US"/>
              </w:rPr>
              <w:t> </w:t>
            </w:r>
          </w:p>
        </w:tc>
        <w:tc>
          <w:tcPr>
            <w:tcW w:w="1200" w:type="dxa"/>
            <w:tcBorders>
              <w:top w:val="nil"/>
              <w:left w:val="nil"/>
              <w:bottom w:val="single" w:sz="4" w:space="0" w:color="auto"/>
              <w:right w:val="single" w:sz="4" w:space="0" w:color="auto"/>
            </w:tcBorders>
            <w:noWrap/>
            <w:vAlign w:val="bottom"/>
          </w:tcPr>
          <w:p w14:paraId="1E417D82" w14:textId="77777777" w:rsidR="00C73B3E" w:rsidRPr="005A5CC6" w:rsidRDefault="00C73B3E" w:rsidP="00960F2B">
            <w:pPr>
              <w:rPr>
                <w:sz w:val="26"/>
                <w:szCs w:val="26"/>
                <w:lang w:val="en-US"/>
              </w:rPr>
            </w:pPr>
            <w:r w:rsidRPr="005A5CC6">
              <w:rPr>
                <w:sz w:val="26"/>
                <w:szCs w:val="26"/>
                <w:lang w:val="en-US"/>
              </w:rPr>
              <w:t> </w:t>
            </w:r>
          </w:p>
        </w:tc>
        <w:tc>
          <w:tcPr>
            <w:tcW w:w="1406" w:type="dxa"/>
            <w:tcBorders>
              <w:top w:val="nil"/>
              <w:left w:val="nil"/>
              <w:bottom w:val="single" w:sz="4" w:space="0" w:color="auto"/>
              <w:right w:val="single" w:sz="4" w:space="0" w:color="auto"/>
            </w:tcBorders>
            <w:noWrap/>
            <w:vAlign w:val="bottom"/>
          </w:tcPr>
          <w:p w14:paraId="5178AEEE" w14:textId="77777777" w:rsidR="00C73B3E" w:rsidRPr="005A5CC6" w:rsidRDefault="00C73B3E" w:rsidP="00960F2B">
            <w:pPr>
              <w:rPr>
                <w:sz w:val="26"/>
                <w:szCs w:val="26"/>
                <w:lang w:val="en-US"/>
              </w:rPr>
            </w:pPr>
            <w:r w:rsidRPr="005A5CC6">
              <w:rPr>
                <w:sz w:val="26"/>
                <w:szCs w:val="26"/>
                <w:lang w:val="en-US"/>
              </w:rPr>
              <w:t> </w:t>
            </w:r>
          </w:p>
        </w:tc>
        <w:tc>
          <w:tcPr>
            <w:tcW w:w="894" w:type="dxa"/>
            <w:tcBorders>
              <w:top w:val="nil"/>
              <w:left w:val="nil"/>
              <w:bottom w:val="single" w:sz="4" w:space="0" w:color="auto"/>
              <w:right w:val="single" w:sz="4" w:space="0" w:color="auto"/>
            </w:tcBorders>
            <w:noWrap/>
            <w:vAlign w:val="bottom"/>
          </w:tcPr>
          <w:p w14:paraId="1DDBBDF9" w14:textId="77777777" w:rsidR="00C73B3E" w:rsidRPr="005A5CC6" w:rsidRDefault="00C73B3E" w:rsidP="00960F2B">
            <w:pPr>
              <w:rPr>
                <w:color w:val="FF0000"/>
                <w:sz w:val="26"/>
                <w:szCs w:val="26"/>
                <w:lang w:val="en-US"/>
              </w:rPr>
            </w:pPr>
            <w:r w:rsidRPr="005A5CC6">
              <w:rPr>
                <w:color w:val="FF0000"/>
                <w:sz w:val="26"/>
                <w:szCs w:val="26"/>
                <w:lang w:val="en-US"/>
              </w:rPr>
              <w:t> </w:t>
            </w:r>
          </w:p>
        </w:tc>
      </w:tr>
      <w:tr w:rsidR="00C73B3E" w:rsidRPr="00C94AD6" w14:paraId="631A7B4B" w14:textId="77777777" w:rsidTr="00960F2B">
        <w:trPr>
          <w:trHeight w:val="370"/>
        </w:trPr>
        <w:tc>
          <w:tcPr>
            <w:tcW w:w="700" w:type="dxa"/>
            <w:tcBorders>
              <w:top w:val="nil"/>
              <w:left w:val="single" w:sz="4" w:space="0" w:color="auto"/>
              <w:bottom w:val="single" w:sz="4" w:space="0" w:color="auto"/>
              <w:right w:val="single" w:sz="4" w:space="0" w:color="auto"/>
            </w:tcBorders>
            <w:noWrap/>
            <w:vAlign w:val="center"/>
          </w:tcPr>
          <w:p w14:paraId="1BD1F0FA" w14:textId="77777777" w:rsidR="00C73B3E" w:rsidRPr="00C94AD6" w:rsidRDefault="00C73B3E" w:rsidP="00960F2B">
            <w:pPr>
              <w:jc w:val="center"/>
              <w:rPr>
                <w:sz w:val="26"/>
                <w:szCs w:val="26"/>
              </w:rPr>
            </w:pPr>
            <w:r w:rsidRPr="00C94AD6">
              <w:rPr>
                <w:sz w:val="26"/>
                <w:szCs w:val="26"/>
              </w:rPr>
              <w:t>4</w:t>
            </w:r>
          </w:p>
        </w:tc>
        <w:tc>
          <w:tcPr>
            <w:tcW w:w="4360" w:type="dxa"/>
            <w:tcBorders>
              <w:top w:val="nil"/>
              <w:left w:val="nil"/>
              <w:bottom w:val="single" w:sz="4" w:space="0" w:color="auto"/>
              <w:right w:val="single" w:sz="4" w:space="0" w:color="auto"/>
            </w:tcBorders>
            <w:vAlign w:val="center"/>
          </w:tcPr>
          <w:p w14:paraId="6016610A" w14:textId="77777777" w:rsidR="00C73B3E" w:rsidRPr="00C94AD6" w:rsidRDefault="00C73B3E" w:rsidP="00960F2B">
            <w:pPr>
              <w:rPr>
                <w:sz w:val="26"/>
                <w:szCs w:val="26"/>
              </w:rPr>
            </w:pPr>
            <w:r w:rsidRPr="00C94AD6">
              <w:rPr>
                <w:sz w:val="26"/>
                <w:szCs w:val="26"/>
              </w:rPr>
              <w:t xml:space="preserve"> maladiile sistemului nervos </w:t>
            </w:r>
          </w:p>
        </w:tc>
        <w:tc>
          <w:tcPr>
            <w:tcW w:w="960" w:type="dxa"/>
            <w:tcBorders>
              <w:top w:val="nil"/>
              <w:left w:val="nil"/>
              <w:bottom w:val="single" w:sz="4" w:space="0" w:color="auto"/>
              <w:right w:val="single" w:sz="4" w:space="0" w:color="auto"/>
            </w:tcBorders>
            <w:vAlign w:val="center"/>
          </w:tcPr>
          <w:p w14:paraId="55959BA4" w14:textId="77777777" w:rsidR="00C73B3E" w:rsidRPr="00C94AD6" w:rsidRDefault="00C73B3E" w:rsidP="00960F2B">
            <w:pPr>
              <w:rPr>
                <w:sz w:val="26"/>
                <w:szCs w:val="26"/>
              </w:rPr>
            </w:pPr>
            <w:r w:rsidRPr="00C94AD6">
              <w:rPr>
                <w:sz w:val="26"/>
                <w:szCs w:val="26"/>
              </w:rPr>
              <w:t> </w:t>
            </w:r>
          </w:p>
        </w:tc>
        <w:tc>
          <w:tcPr>
            <w:tcW w:w="760" w:type="dxa"/>
            <w:tcBorders>
              <w:top w:val="nil"/>
              <w:left w:val="nil"/>
              <w:bottom w:val="single" w:sz="4" w:space="0" w:color="auto"/>
              <w:right w:val="single" w:sz="4" w:space="0" w:color="auto"/>
            </w:tcBorders>
            <w:noWrap/>
            <w:vAlign w:val="bottom"/>
          </w:tcPr>
          <w:p w14:paraId="6780C8B4" w14:textId="77777777" w:rsidR="00C73B3E" w:rsidRPr="00C94AD6" w:rsidRDefault="00C73B3E" w:rsidP="00960F2B">
            <w:pPr>
              <w:rPr>
                <w:sz w:val="26"/>
                <w:szCs w:val="26"/>
              </w:rPr>
            </w:pPr>
            <w:r w:rsidRPr="00C94AD6">
              <w:rPr>
                <w:sz w:val="26"/>
                <w:szCs w:val="26"/>
              </w:rPr>
              <w:t> </w:t>
            </w:r>
          </w:p>
        </w:tc>
        <w:tc>
          <w:tcPr>
            <w:tcW w:w="960" w:type="dxa"/>
            <w:tcBorders>
              <w:top w:val="nil"/>
              <w:left w:val="nil"/>
              <w:bottom w:val="single" w:sz="4" w:space="0" w:color="auto"/>
              <w:right w:val="single" w:sz="4" w:space="0" w:color="auto"/>
            </w:tcBorders>
            <w:noWrap/>
            <w:vAlign w:val="bottom"/>
          </w:tcPr>
          <w:p w14:paraId="52A09155" w14:textId="77777777" w:rsidR="00C73B3E" w:rsidRPr="00C94AD6" w:rsidRDefault="00C73B3E" w:rsidP="00960F2B">
            <w:pPr>
              <w:rPr>
                <w:sz w:val="26"/>
                <w:szCs w:val="26"/>
              </w:rPr>
            </w:pPr>
            <w:r w:rsidRPr="00C94AD6">
              <w:rPr>
                <w:sz w:val="26"/>
                <w:szCs w:val="26"/>
              </w:rPr>
              <w:t> </w:t>
            </w:r>
          </w:p>
        </w:tc>
        <w:tc>
          <w:tcPr>
            <w:tcW w:w="940" w:type="dxa"/>
            <w:tcBorders>
              <w:top w:val="nil"/>
              <w:left w:val="nil"/>
              <w:bottom w:val="single" w:sz="4" w:space="0" w:color="auto"/>
              <w:right w:val="single" w:sz="4" w:space="0" w:color="auto"/>
            </w:tcBorders>
            <w:noWrap/>
            <w:vAlign w:val="bottom"/>
          </w:tcPr>
          <w:p w14:paraId="74F451F4" w14:textId="77777777" w:rsidR="00C73B3E" w:rsidRPr="00C94AD6" w:rsidRDefault="00C73B3E" w:rsidP="00960F2B">
            <w:pPr>
              <w:rPr>
                <w:sz w:val="26"/>
                <w:szCs w:val="26"/>
              </w:rPr>
            </w:pPr>
            <w:r w:rsidRPr="00C94AD6">
              <w:rPr>
                <w:sz w:val="26"/>
                <w:szCs w:val="26"/>
              </w:rPr>
              <w:t> </w:t>
            </w:r>
          </w:p>
        </w:tc>
        <w:tc>
          <w:tcPr>
            <w:tcW w:w="980" w:type="dxa"/>
            <w:tcBorders>
              <w:top w:val="nil"/>
              <w:left w:val="nil"/>
              <w:bottom w:val="single" w:sz="4" w:space="0" w:color="auto"/>
              <w:right w:val="single" w:sz="4" w:space="0" w:color="auto"/>
            </w:tcBorders>
            <w:noWrap/>
            <w:vAlign w:val="bottom"/>
          </w:tcPr>
          <w:p w14:paraId="5BF8E2F1" w14:textId="77777777" w:rsidR="00C73B3E" w:rsidRPr="00C94AD6" w:rsidRDefault="00C73B3E" w:rsidP="00960F2B">
            <w:pPr>
              <w:rPr>
                <w:sz w:val="26"/>
                <w:szCs w:val="26"/>
              </w:rPr>
            </w:pPr>
            <w:r w:rsidRPr="00C94AD6">
              <w:rPr>
                <w:sz w:val="26"/>
                <w:szCs w:val="26"/>
              </w:rPr>
              <w:t> </w:t>
            </w:r>
          </w:p>
        </w:tc>
        <w:tc>
          <w:tcPr>
            <w:tcW w:w="740" w:type="dxa"/>
            <w:tcBorders>
              <w:top w:val="nil"/>
              <w:left w:val="nil"/>
              <w:bottom w:val="single" w:sz="4" w:space="0" w:color="auto"/>
              <w:right w:val="single" w:sz="4" w:space="0" w:color="auto"/>
            </w:tcBorders>
            <w:noWrap/>
            <w:vAlign w:val="bottom"/>
          </w:tcPr>
          <w:p w14:paraId="76272791" w14:textId="77777777" w:rsidR="00C73B3E" w:rsidRPr="00C94AD6" w:rsidRDefault="00C73B3E" w:rsidP="00960F2B">
            <w:pPr>
              <w:rPr>
                <w:sz w:val="26"/>
                <w:szCs w:val="26"/>
              </w:rPr>
            </w:pPr>
            <w:r w:rsidRPr="00C94AD6">
              <w:rPr>
                <w:sz w:val="26"/>
                <w:szCs w:val="26"/>
              </w:rPr>
              <w:t> </w:t>
            </w:r>
          </w:p>
        </w:tc>
        <w:tc>
          <w:tcPr>
            <w:tcW w:w="1000" w:type="dxa"/>
            <w:tcBorders>
              <w:top w:val="nil"/>
              <w:left w:val="nil"/>
              <w:bottom w:val="single" w:sz="4" w:space="0" w:color="auto"/>
              <w:right w:val="single" w:sz="4" w:space="0" w:color="auto"/>
            </w:tcBorders>
            <w:noWrap/>
            <w:vAlign w:val="bottom"/>
          </w:tcPr>
          <w:p w14:paraId="5725D4B8" w14:textId="77777777" w:rsidR="00C73B3E" w:rsidRPr="00C94AD6" w:rsidRDefault="00C73B3E" w:rsidP="00960F2B">
            <w:pPr>
              <w:rPr>
                <w:sz w:val="26"/>
                <w:szCs w:val="26"/>
              </w:rPr>
            </w:pPr>
            <w:r w:rsidRPr="00C94AD6">
              <w:rPr>
                <w:sz w:val="26"/>
                <w:szCs w:val="26"/>
              </w:rPr>
              <w:t> </w:t>
            </w:r>
          </w:p>
        </w:tc>
        <w:tc>
          <w:tcPr>
            <w:tcW w:w="1200" w:type="dxa"/>
            <w:tcBorders>
              <w:top w:val="nil"/>
              <w:left w:val="nil"/>
              <w:bottom w:val="single" w:sz="4" w:space="0" w:color="auto"/>
              <w:right w:val="single" w:sz="4" w:space="0" w:color="auto"/>
            </w:tcBorders>
            <w:noWrap/>
            <w:vAlign w:val="bottom"/>
          </w:tcPr>
          <w:p w14:paraId="615E782D" w14:textId="77777777" w:rsidR="00C73B3E" w:rsidRPr="00C94AD6" w:rsidRDefault="00C73B3E" w:rsidP="00960F2B">
            <w:pPr>
              <w:rPr>
                <w:sz w:val="26"/>
                <w:szCs w:val="26"/>
              </w:rPr>
            </w:pPr>
            <w:r w:rsidRPr="00C94AD6">
              <w:rPr>
                <w:sz w:val="26"/>
                <w:szCs w:val="26"/>
              </w:rPr>
              <w:t> </w:t>
            </w:r>
          </w:p>
        </w:tc>
        <w:tc>
          <w:tcPr>
            <w:tcW w:w="1406" w:type="dxa"/>
            <w:tcBorders>
              <w:top w:val="nil"/>
              <w:left w:val="nil"/>
              <w:bottom w:val="single" w:sz="4" w:space="0" w:color="auto"/>
              <w:right w:val="single" w:sz="4" w:space="0" w:color="auto"/>
            </w:tcBorders>
            <w:noWrap/>
            <w:vAlign w:val="bottom"/>
          </w:tcPr>
          <w:p w14:paraId="00352E51" w14:textId="77777777" w:rsidR="00C73B3E" w:rsidRPr="00C94AD6" w:rsidRDefault="00C73B3E" w:rsidP="00960F2B">
            <w:pPr>
              <w:rPr>
                <w:sz w:val="26"/>
                <w:szCs w:val="26"/>
              </w:rPr>
            </w:pPr>
            <w:r w:rsidRPr="00C94AD6">
              <w:rPr>
                <w:sz w:val="26"/>
                <w:szCs w:val="26"/>
              </w:rPr>
              <w:t> </w:t>
            </w:r>
          </w:p>
        </w:tc>
        <w:tc>
          <w:tcPr>
            <w:tcW w:w="894" w:type="dxa"/>
            <w:tcBorders>
              <w:top w:val="nil"/>
              <w:left w:val="nil"/>
              <w:bottom w:val="single" w:sz="4" w:space="0" w:color="auto"/>
              <w:right w:val="single" w:sz="4" w:space="0" w:color="auto"/>
            </w:tcBorders>
            <w:noWrap/>
            <w:vAlign w:val="bottom"/>
          </w:tcPr>
          <w:p w14:paraId="133E9658" w14:textId="77777777" w:rsidR="00C73B3E" w:rsidRPr="00C94AD6" w:rsidRDefault="00C73B3E" w:rsidP="00960F2B">
            <w:pPr>
              <w:rPr>
                <w:color w:val="FF0000"/>
                <w:sz w:val="26"/>
                <w:szCs w:val="26"/>
              </w:rPr>
            </w:pPr>
            <w:r w:rsidRPr="00C94AD6">
              <w:rPr>
                <w:color w:val="FF0000"/>
                <w:sz w:val="26"/>
                <w:szCs w:val="26"/>
              </w:rPr>
              <w:t> </w:t>
            </w:r>
          </w:p>
        </w:tc>
      </w:tr>
      <w:tr w:rsidR="00C73B3E" w:rsidRPr="00C94AD6" w14:paraId="6498B8F8" w14:textId="77777777" w:rsidTr="00960F2B">
        <w:trPr>
          <w:trHeight w:val="352"/>
        </w:trPr>
        <w:tc>
          <w:tcPr>
            <w:tcW w:w="700" w:type="dxa"/>
            <w:tcBorders>
              <w:top w:val="nil"/>
              <w:left w:val="single" w:sz="4" w:space="0" w:color="auto"/>
              <w:bottom w:val="single" w:sz="4" w:space="0" w:color="auto"/>
              <w:right w:val="single" w:sz="4" w:space="0" w:color="auto"/>
            </w:tcBorders>
            <w:noWrap/>
            <w:vAlign w:val="center"/>
          </w:tcPr>
          <w:p w14:paraId="09F8E5D7" w14:textId="77777777" w:rsidR="00C73B3E" w:rsidRPr="00C94AD6" w:rsidRDefault="00C73B3E" w:rsidP="00960F2B">
            <w:pPr>
              <w:jc w:val="center"/>
              <w:rPr>
                <w:sz w:val="26"/>
                <w:szCs w:val="26"/>
              </w:rPr>
            </w:pPr>
            <w:r w:rsidRPr="00C94AD6">
              <w:rPr>
                <w:sz w:val="26"/>
                <w:szCs w:val="26"/>
              </w:rPr>
              <w:t>5</w:t>
            </w:r>
          </w:p>
        </w:tc>
        <w:tc>
          <w:tcPr>
            <w:tcW w:w="4360" w:type="dxa"/>
            <w:tcBorders>
              <w:top w:val="nil"/>
              <w:left w:val="nil"/>
              <w:bottom w:val="single" w:sz="4" w:space="0" w:color="auto"/>
              <w:right w:val="single" w:sz="4" w:space="0" w:color="auto"/>
            </w:tcBorders>
            <w:vAlign w:val="center"/>
          </w:tcPr>
          <w:p w14:paraId="2C961CE2" w14:textId="77777777" w:rsidR="00C73B3E" w:rsidRPr="00C94AD6" w:rsidRDefault="00C73B3E" w:rsidP="00960F2B">
            <w:pPr>
              <w:rPr>
                <w:sz w:val="26"/>
                <w:szCs w:val="26"/>
              </w:rPr>
            </w:pPr>
            <w:r w:rsidRPr="00C94AD6">
              <w:rPr>
                <w:sz w:val="26"/>
                <w:szCs w:val="26"/>
              </w:rPr>
              <w:t xml:space="preserve"> maladiile sistemului cardiovascular</w:t>
            </w:r>
          </w:p>
        </w:tc>
        <w:tc>
          <w:tcPr>
            <w:tcW w:w="960" w:type="dxa"/>
            <w:tcBorders>
              <w:top w:val="nil"/>
              <w:left w:val="nil"/>
              <w:bottom w:val="single" w:sz="4" w:space="0" w:color="auto"/>
              <w:right w:val="single" w:sz="4" w:space="0" w:color="auto"/>
            </w:tcBorders>
            <w:noWrap/>
            <w:vAlign w:val="center"/>
          </w:tcPr>
          <w:p w14:paraId="15DED149" w14:textId="77777777" w:rsidR="00C73B3E" w:rsidRPr="00C94AD6" w:rsidRDefault="00C73B3E" w:rsidP="00960F2B">
            <w:pPr>
              <w:rPr>
                <w:sz w:val="26"/>
                <w:szCs w:val="26"/>
              </w:rPr>
            </w:pPr>
            <w:r w:rsidRPr="00C94AD6">
              <w:rPr>
                <w:sz w:val="26"/>
                <w:szCs w:val="26"/>
              </w:rPr>
              <w:t> </w:t>
            </w:r>
          </w:p>
        </w:tc>
        <w:tc>
          <w:tcPr>
            <w:tcW w:w="760" w:type="dxa"/>
            <w:tcBorders>
              <w:top w:val="nil"/>
              <w:left w:val="nil"/>
              <w:bottom w:val="single" w:sz="4" w:space="0" w:color="auto"/>
              <w:right w:val="single" w:sz="4" w:space="0" w:color="auto"/>
            </w:tcBorders>
            <w:noWrap/>
            <w:vAlign w:val="bottom"/>
          </w:tcPr>
          <w:p w14:paraId="200FA66D" w14:textId="77777777" w:rsidR="00C73B3E" w:rsidRPr="00C94AD6" w:rsidRDefault="00C73B3E" w:rsidP="00960F2B">
            <w:pPr>
              <w:rPr>
                <w:sz w:val="26"/>
                <w:szCs w:val="26"/>
              </w:rPr>
            </w:pPr>
            <w:r w:rsidRPr="00C94AD6">
              <w:rPr>
                <w:sz w:val="26"/>
                <w:szCs w:val="26"/>
              </w:rPr>
              <w:t> </w:t>
            </w:r>
          </w:p>
        </w:tc>
        <w:tc>
          <w:tcPr>
            <w:tcW w:w="960" w:type="dxa"/>
            <w:tcBorders>
              <w:top w:val="nil"/>
              <w:left w:val="nil"/>
              <w:bottom w:val="single" w:sz="4" w:space="0" w:color="auto"/>
              <w:right w:val="single" w:sz="4" w:space="0" w:color="auto"/>
            </w:tcBorders>
            <w:noWrap/>
            <w:vAlign w:val="bottom"/>
          </w:tcPr>
          <w:p w14:paraId="13707353" w14:textId="77777777" w:rsidR="00C73B3E" w:rsidRPr="00C94AD6" w:rsidRDefault="00C73B3E" w:rsidP="00960F2B">
            <w:pPr>
              <w:rPr>
                <w:sz w:val="26"/>
                <w:szCs w:val="26"/>
              </w:rPr>
            </w:pPr>
            <w:r w:rsidRPr="00C94AD6">
              <w:rPr>
                <w:sz w:val="26"/>
                <w:szCs w:val="26"/>
              </w:rPr>
              <w:t> </w:t>
            </w:r>
          </w:p>
        </w:tc>
        <w:tc>
          <w:tcPr>
            <w:tcW w:w="940" w:type="dxa"/>
            <w:tcBorders>
              <w:top w:val="nil"/>
              <w:left w:val="nil"/>
              <w:bottom w:val="single" w:sz="4" w:space="0" w:color="auto"/>
              <w:right w:val="single" w:sz="4" w:space="0" w:color="auto"/>
            </w:tcBorders>
            <w:noWrap/>
            <w:vAlign w:val="bottom"/>
          </w:tcPr>
          <w:p w14:paraId="5C04F4D1" w14:textId="77777777" w:rsidR="00C73B3E" w:rsidRPr="00C94AD6" w:rsidRDefault="00C73B3E" w:rsidP="00960F2B">
            <w:pPr>
              <w:rPr>
                <w:sz w:val="26"/>
                <w:szCs w:val="26"/>
              </w:rPr>
            </w:pPr>
            <w:r w:rsidRPr="00C94AD6">
              <w:rPr>
                <w:sz w:val="26"/>
                <w:szCs w:val="26"/>
              </w:rPr>
              <w:t> </w:t>
            </w:r>
          </w:p>
        </w:tc>
        <w:tc>
          <w:tcPr>
            <w:tcW w:w="980" w:type="dxa"/>
            <w:tcBorders>
              <w:top w:val="nil"/>
              <w:left w:val="nil"/>
              <w:bottom w:val="single" w:sz="4" w:space="0" w:color="auto"/>
              <w:right w:val="single" w:sz="4" w:space="0" w:color="auto"/>
            </w:tcBorders>
            <w:noWrap/>
            <w:vAlign w:val="bottom"/>
          </w:tcPr>
          <w:p w14:paraId="4530E292" w14:textId="77777777" w:rsidR="00C73B3E" w:rsidRPr="00C94AD6" w:rsidRDefault="00C73B3E" w:rsidP="00960F2B">
            <w:pPr>
              <w:rPr>
                <w:sz w:val="26"/>
                <w:szCs w:val="26"/>
              </w:rPr>
            </w:pPr>
            <w:r w:rsidRPr="00C94AD6">
              <w:rPr>
                <w:sz w:val="26"/>
                <w:szCs w:val="26"/>
              </w:rPr>
              <w:t> </w:t>
            </w:r>
          </w:p>
        </w:tc>
        <w:tc>
          <w:tcPr>
            <w:tcW w:w="740" w:type="dxa"/>
            <w:tcBorders>
              <w:top w:val="nil"/>
              <w:left w:val="nil"/>
              <w:bottom w:val="single" w:sz="4" w:space="0" w:color="auto"/>
              <w:right w:val="single" w:sz="4" w:space="0" w:color="auto"/>
            </w:tcBorders>
            <w:noWrap/>
            <w:vAlign w:val="bottom"/>
          </w:tcPr>
          <w:p w14:paraId="7F70E369" w14:textId="77777777" w:rsidR="00C73B3E" w:rsidRPr="00C94AD6" w:rsidRDefault="00C73B3E" w:rsidP="00960F2B">
            <w:pPr>
              <w:rPr>
                <w:sz w:val="26"/>
                <w:szCs w:val="26"/>
              </w:rPr>
            </w:pPr>
            <w:r w:rsidRPr="00C94AD6">
              <w:rPr>
                <w:sz w:val="26"/>
                <w:szCs w:val="26"/>
              </w:rPr>
              <w:t> </w:t>
            </w:r>
          </w:p>
        </w:tc>
        <w:tc>
          <w:tcPr>
            <w:tcW w:w="1000" w:type="dxa"/>
            <w:tcBorders>
              <w:top w:val="nil"/>
              <w:left w:val="nil"/>
              <w:bottom w:val="single" w:sz="4" w:space="0" w:color="auto"/>
              <w:right w:val="single" w:sz="4" w:space="0" w:color="auto"/>
            </w:tcBorders>
            <w:noWrap/>
            <w:vAlign w:val="bottom"/>
          </w:tcPr>
          <w:p w14:paraId="28D13453" w14:textId="77777777" w:rsidR="00C73B3E" w:rsidRPr="00C94AD6" w:rsidRDefault="00C73B3E" w:rsidP="00960F2B">
            <w:pPr>
              <w:rPr>
                <w:sz w:val="26"/>
                <w:szCs w:val="26"/>
              </w:rPr>
            </w:pPr>
            <w:r w:rsidRPr="00C94AD6">
              <w:rPr>
                <w:sz w:val="26"/>
                <w:szCs w:val="26"/>
              </w:rPr>
              <w:t> </w:t>
            </w:r>
          </w:p>
        </w:tc>
        <w:tc>
          <w:tcPr>
            <w:tcW w:w="1200" w:type="dxa"/>
            <w:tcBorders>
              <w:top w:val="nil"/>
              <w:left w:val="nil"/>
              <w:bottom w:val="single" w:sz="4" w:space="0" w:color="auto"/>
              <w:right w:val="single" w:sz="4" w:space="0" w:color="auto"/>
            </w:tcBorders>
            <w:noWrap/>
            <w:vAlign w:val="bottom"/>
          </w:tcPr>
          <w:p w14:paraId="7CD10D52" w14:textId="77777777" w:rsidR="00C73B3E" w:rsidRPr="00C94AD6" w:rsidRDefault="00C73B3E" w:rsidP="00960F2B">
            <w:pPr>
              <w:rPr>
                <w:sz w:val="26"/>
                <w:szCs w:val="26"/>
              </w:rPr>
            </w:pPr>
            <w:r w:rsidRPr="00C94AD6">
              <w:rPr>
                <w:sz w:val="26"/>
                <w:szCs w:val="26"/>
              </w:rPr>
              <w:t> </w:t>
            </w:r>
          </w:p>
        </w:tc>
        <w:tc>
          <w:tcPr>
            <w:tcW w:w="1406" w:type="dxa"/>
            <w:tcBorders>
              <w:top w:val="nil"/>
              <w:left w:val="nil"/>
              <w:bottom w:val="single" w:sz="4" w:space="0" w:color="auto"/>
              <w:right w:val="single" w:sz="4" w:space="0" w:color="auto"/>
            </w:tcBorders>
            <w:noWrap/>
            <w:vAlign w:val="bottom"/>
          </w:tcPr>
          <w:p w14:paraId="7AF8F354" w14:textId="77777777" w:rsidR="00C73B3E" w:rsidRPr="00C94AD6" w:rsidRDefault="00C73B3E" w:rsidP="00960F2B">
            <w:pPr>
              <w:rPr>
                <w:sz w:val="26"/>
                <w:szCs w:val="26"/>
              </w:rPr>
            </w:pPr>
            <w:r w:rsidRPr="00C94AD6">
              <w:rPr>
                <w:sz w:val="26"/>
                <w:szCs w:val="26"/>
              </w:rPr>
              <w:t> </w:t>
            </w:r>
          </w:p>
        </w:tc>
        <w:tc>
          <w:tcPr>
            <w:tcW w:w="894" w:type="dxa"/>
            <w:tcBorders>
              <w:top w:val="nil"/>
              <w:left w:val="nil"/>
              <w:bottom w:val="single" w:sz="4" w:space="0" w:color="auto"/>
              <w:right w:val="single" w:sz="4" w:space="0" w:color="auto"/>
            </w:tcBorders>
            <w:noWrap/>
            <w:vAlign w:val="bottom"/>
          </w:tcPr>
          <w:p w14:paraId="3B9BD720" w14:textId="77777777" w:rsidR="00C73B3E" w:rsidRPr="00C94AD6" w:rsidRDefault="00C73B3E" w:rsidP="00960F2B">
            <w:pPr>
              <w:rPr>
                <w:color w:val="FF0000"/>
                <w:sz w:val="26"/>
                <w:szCs w:val="26"/>
              </w:rPr>
            </w:pPr>
            <w:r w:rsidRPr="00C94AD6">
              <w:rPr>
                <w:color w:val="FF0000"/>
                <w:sz w:val="26"/>
                <w:szCs w:val="26"/>
              </w:rPr>
              <w:t> </w:t>
            </w:r>
          </w:p>
        </w:tc>
      </w:tr>
      <w:tr w:rsidR="00C73B3E" w:rsidRPr="00C94AD6" w14:paraId="13674C43" w14:textId="77777777" w:rsidTr="00960F2B">
        <w:trPr>
          <w:trHeight w:val="330"/>
        </w:trPr>
        <w:tc>
          <w:tcPr>
            <w:tcW w:w="700" w:type="dxa"/>
            <w:tcBorders>
              <w:top w:val="nil"/>
              <w:left w:val="single" w:sz="4" w:space="0" w:color="auto"/>
              <w:bottom w:val="single" w:sz="4" w:space="0" w:color="auto"/>
              <w:right w:val="single" w:sz="4" w:space="0" w:color="auto"/>
            </w:tcBorders>
            <w:noWrap/>
            <w:vAlign w:val="center"/>
          </w:tcPr>
          <w:p w14:paraId="51FCF3D6" w14:textId="77777777" w:rsidR="00C73B3E" w:rsidRPr="00C94AD6" w:rsidRDefault="00C73B3E" w:rsidP="00960F2B">
            <w:pPr>
              <w:jc w:val="center"/>
              <w:rPr>
                <w:sz w:val="26"/>
                <w:szCs w:val="26"/>
              </w:rPr>
            </w:pPr>
            <w:r w:rsidRPr="00C94AD6">
              <w:rPr>
                <w:sz w:val="26"/>
                <w:szCs w:val="26"/>
              </w:rPr>
              <w:t>6</w:t>
            </w:r>
          </w:p>
        </w:tc>
        <w:tc>
          <w:tcPr>
            <w:tcW w:w="4360" w:type="dxa"/>
            <w:tcBorders>
              <w:top w:val="nil"/>
              <w:left w:val="nil"/>
              <w:bottom w:val="single" w:sz="4" w:space="0" w:color="auto"/>
              <w:right w:val="single" w:sz="4" w:space="0" w:color="auto"/>
            </w:tcBorders>
            <w:noWrap/>
            <w:vAlign w:val="center"/>
          </w:tcPr>
          <w:p w14:paraId="7023283D" w14:textId="77777777" w:rsidR="00C73B3E" w:rsidRPr="00C94AD6" w:rsidRDefault="00C73B3E" w:rsidP="00960F2B">
            <w:pPr>
              <w:rPr>
                <w:sz w:val="26"/>
                <w:szCs w:val="26"/>
              </w:rPr>
            </w:pPr>
            <w:r w:rsidRPr="00C94AD6">
              <w:rPr>
                <w:sz w:val="26"/>
                <w:szCs w:val="26"/>
              </w:rPr>
              <w:t xml:space="preserve"> maladiile sistemului musculo-scheletic</w:t>
            </w:r>
          </w:p>
        </w:tc>
        <w:tc>
          <w:tcPr>
            <w:tcW w:w="960" w:type="dxa"/>
            <w:tcBorders>
              <w:top w:val="nil"/>
              <w:left w:val="nil"/>
              <w:bottom w:val="single" w:sz="4" w:space="0" w:color="auto"/>
              <w:right w:val="single" w:sz="4" w:space="0" w:color="auto"/>
            </w:tcBorders>
            <w:noWrap/>
            <w:vAlign w:val="center"/>
          </w:tcPr>
          <w:p w14:paraId="0FCBA1A7" w14:textId="77777777" w:rsidR="00C73B3E" w:rsidRPr="00C94AD6" w:rsidRDefault="00C73B3E" w:rsidP="00960F2B">
            <w:pPr>
              <w:rPr>
                <w:sz w:val="26"/>
                <w:szCs w:val="26"/>
              </w:rPr>
            </w:pPr>
            <w:r w:rsidRPr="00C94AD6">
              <w:rPr>
                <w:sz w:val="26"/>
                <w:szCs w:val="26"/>
              </w:rPr>
              <w:t> </w:t>
            </w:r>
          </w:p>
        </w:tc>
        <w:tc>
          <w:tcPr>
            <w:tcW w:w="760" w:type="dxa"/>
            <w:tcBorders>
              <w:top w:val="nil"/>
              <w:left w:val="nil"/>
              <w:bottom w:val="single" w:sz="4" w:space="0" w:color="auto"/>
              <w:right w:val="single" w:sz="4" w:space="0" w:color="auto"/>
            </w:tcBorders>
            <w:noWrap/>
            <w:vAlign w:val="bottom"/>
          </w:tcPr>
          <w:p w14:paraId="12052FF4" w14:textId="77777777" w:rsidR="00C73B3E" w:rsidRPr="00C94AD6" w:rsidRDefault="00C73B3E" w:rsidP="00960F2B">
            <w:pPr>
              <w:rPr>
                <w:sz w:val="26"/>
                <w:szCs w:val="26"/>
              </w:rPr>
            </w:pPr>
            <w:r w:rsidRPr="00C94AD6">
              <w:rPr>
                <w:sz w:val="26"/>
                <w:szCs w:val="26"/>
              </w:rPr>
              <w:t> </w:t>
            </w:r>
          </w:p>
        </w:tc>
        <w:tc>
          <w:tcPr>
            <w:tcW w:w="960" w:type="dxa"/>
            <w:tcBorders>
              <w:top w:val="nil"/>
              <w:left w:val="nil"/>
              <w:bottom w:val="single" w:sz="4" w:space="0" w:color="auto"/>
              <w:right w:val="single" w:sz="4" w:space="0" w:color="auto"/>
            </w:tcBorders>
            <w:noWrap/>
            <w:vAlign w:val="bottom"/>
          </w:tcPr>
          <w:p w14:paraId="6C0D6487" w14:textId="77777777" w:rsidR="00C73B3E" w:rsidRPr="00C94AD6" w:rsidRDefault="00C73B3E" w:rsidP="00960F2B">
            <w:pPr>
              <w:rPr>
                <w:sz w:val="26"/>
                <w:szCs w:val="26"/>
              </w:rPr>
            </w:pPr>
            <w:r w:rsidRPr="00C94AD6">
              <w:rPr>
                <w:sz w:val="26"/>
                <w:szCs w:val="26"/>
              </w:rPr>
              <w:t> </w:t>
            </w:r>
          </w:p>
        </w:tc>
        <w:tc>
          <w:tcPr>
            <w:tcW w:w="940" w:type="dxa"/>
            <w:tcBorders>
              <w:top w:val="nil"/>
              <w:left w:val="nil"/>
              <w:bottom w:val="single" w:sz="4" w:space="0" w:color="auto"/>
              <w:right w:val="single" w:sz="4" w:space="0" w:color="auto"/>
            </w:tcBorders>
            <w:noWrap/>
            <w:vAlign w:val="bottom"/>
          </w:tcPr>
          <w:p w14:paraId="58D6746B" w14:textId="77777777" w:rsidR="00C73B3E" w:rsidRPr="00C94AD6" w:rsidRDefault="00C73B3E" w:rsidP="00960F2B">
            <w:pPr>
              <w:rPr>
                <w:sz w:val="26"/>
                <w:szCs w:val="26"/>
              </w:rPr>
            </w:pPr>
            <w:r w:rsidRPr="00C94AD6">
              <w:rPr>
                <w:sz w:val="26"/>
                <w:szCs w:val="26"/>
              </w:rPr>
              <w:t> </w:t>
            </w:r>
          </w:p>
        </w:tc>
        <w:tc>
          <w:tcPr>
            <w:tcW w:w="980" w:type="dxa"/>
            <w:tcBorders>
              <w:top w:val="nil"/>
              <w:left w:val="nil"/>
              <w:bottom w:val="single" w:sz="4" w:space="0" w:color="auto"/>
              <w:right w:val="single" w:sz="4" w:space="0" w:color="auto"/>
            </w:tcBorders>
            <w:noWrap/>
            <w:vAlign w:val="bottom"/>
          </w:tcPr>
          <w:p w14:paraId="363D23EF" w14:textId="77777777" w:rsidR="00C73B3E" w:rsidRPr="00C94AD6" w:rsidRDefault="00C73B3E" w:rsidP="00960F2B">
            <w:pPr>
              <w:rPr>
                <w:sz w:val="26"/>
                <w:szCs w:val="26"/>
              </w:rPr>
            </w:pPr>
            <w:r w:rsidRPr="00C94AD6">
              <w:rPr>
                <w:sz w:val="26"/>
                <w:szCs w:val="26"/>
              </w:rPr>
              <w:t> </w:t>
            </w:r>
          </w:p>
        </w:tc>
        <w:tc>
          <w:tcPr>
            <w:tcW w:w="740" w:type="dxa"/>
            <w:tcBorders>
              <w:top w:val="nil"/>
              <w:left w:val="nil"/>
              <w:bottom w:val="single" w:sz="4" w:space="0" w:color="auto"/>
              <w:right w:val="single" w:sz="4" w:space="0" w:color="auto"/>
            </w:tcBorders>
            <w:noWrap/>
            <w:vAlign w:val="bottom"/>
          </w:tcPr>
          <w:p w14:paraId="6298535A" w14:textId="77777777" w:rsidR="00C73B3E" w:rsidRPr="00C94AD6" w:rsidRDefault="00C73B3E" w:rsidP="00960F2B">
            <w:pPr>
              <w:rPr>
                <w:sz w:val="26"/>
                <w:szCs w:val="26"/>
              </w:rPr>
            </w:pPr>
            <w:r w:rsidRPr="00C94AD6">
              <w:rPr>
                <w:sz w:val="26"/>
                <w:szCs w:val="26"/>
              </w:rPr>
              <w:t> </w:t>
            </w:r>
          </w:p>
        </w:tc>
        <w:tc>
          <w:tcPr>
            <w:tcW w:w="1000" w:type="dxa"/>
            <w:tcBorders>
              <w:top w:val="nil"/>
              <w:left w:val="nil"/>
              <w:bottom w:val="single" w:sz="4" w:space="0" w:color="auto"/>
              <w:right w:val="single" w:sz="4" w:space="0" w:color="auto"/>
            </w:tcBorders>
            <w:noWrap/>
            <w:vAlign w:val="bottom"/>
          </w:tcPr>
          <w:p w14:paraId="08C28122" w14:textId="77777777" w:rsidR="00C73B3E" w:rsidRPr="00C94AD6" w:rsidRDefault="00C73B3E" w:rsidP="00960F2B">
            <w:pPr>
              <w:rPr>
                <w:sz w:val="26"/>
                <w:szCs w:val="26"/>
              </w:rPr>
            </w:pPr>
            <w:r w:rsidRPr="00C94AD6">
              <w:rPr>
                <w:sz w:val="26"/>
                <w:szCs w:val="26"/>
              </w:rPr>
              <w:t> </w:t>
            </w:r>
          </w:p>
        </w:tc>
        <w:tc>
          <w:tcPr>
            <w:tcW w:w="1200" w:type="dxa"/>
            <w:tcBorders>
              <w:top w:val="nil"/>
              <w:left w:val="nil"/>
              <w:bottom w:val="single" w:sz="4" w:space="0" w:color="auto"/>
              <w:right w:val="single" w:sz="4" w:space="0" w:color="auto"/>
            </w:tcBorders>
            <w:noWrap/>
            <w:vAlign w:val="bottom"/>
          </w:tcPr>
          <w:p w14:paraId="28E0BC3C" w14:textId="77777777" w:rsidR="00C73B3E" w:rsidRPr="00C94AD6" w:rsidRDefault="00C73B3E" w:rsidP="00960F2B">
            <w:pPr>
              <w:rPr>
                <w:sz w:val="26"/>
                <w:szCs w:val="26"/>
              </w:rPr>
            </w:pPr>
            <w:r w:rsidRPr="00C94AD6">
              <w:rPr>
                <w:sz w:val="26"/>
                <w:szCs w:val="26"/>
              </w:rPr>
              <w:t> </w:t>
            </w:r>
          </w:p>
        </w:tc>
        <w:tc>
          <w:tcPr>
            <w:tcW w:w="1406" w:type="dxa"/>
            <w:tcBorders>
              <w:top w:val="nil"/>
              <w:left w:val="nil"/>
              <w:bottom w:val="single" w:sz="4" w:space="0" w:color="auto"/>
              <w:right w:val="single" w:sz="4" w:space="0" w:color="auto"/>
            </w:tcBorders>
            <w:noWrap/>
            <w:vAlign w:val="bottom"/>
          </w:tcPr>
          <w:p w14:paraId="50A21D31" w14:textId="77777777" w:rsidR="00C73B3E" w:rsidRPr="00C94AD6" w:rsidRDefault="00C73B3E" w:rsidP="00960F2B">
            <w:pPr>
              <w:rPr>
                <w:sz w:val="26"/>
                <w:szCs w:val="26"/>
              </w:rPr>
            </w:pPr>
            <w:r w:rsidRPr="00C94AD6">
              <w:rPr>
                <w:sz w:val="26"/>
                <w:szCs w:val="26"/>
              </w:rPr>
              <w:t> </w:t>
            </w:r>
          </w:p>
        </w:tc>
        <w:tc>
          <w:tcPr>
            <w:tcW w:w="894" w:type="dxa"/>
            <w:tcBorders>
              <w:top w:val="nil"/>
              <w:left w:val="nil"/>
              <w:bottom w:val="single" w:sz="4" w:space="0" w:color="auto"/>
              <w:right w:val="single" w:sz="4" w:space="0" w:color="auto"/>
            </w:tcBorders>
            <w:noWrap/>
            <w:vAlign w:val="bottom"/>
          </w:tcPr>
          <w:p w14:paraId="7646C101" w14:textId="77777777" w:rsidR="00C73B3E" w:rsidRPr="00C94AD6" w:rsidRDefault="00C73B3E" w:rsidP="00960F2B">
            <w:pPr>
              <w:rPr>
                <w:color w:val="FF0000"/>
                <w:sz w:val="26"/>
                <w:szCs w:val="26"/>
              </w:rPr>
            </w:pPr>
            <w:r w:rsidRPr="00C94AD6">
              <w:rPr>
                <w:color w:val="FF0000"/>
                <w:sz w:val="26"/>
                <w:szCs w:val="26"/>
              </w:rPr>
              <w:t> </w:t>
            </w:r>
          </w:p>
        </w:tc>
      </w:tr>
      <w:tr w:rsidR="00C73B3E" w:rsidRPr="00C145A5" w14:paraId="4CD18DD6" w14:textId="77777777" w:rsidTr="00960F2B">
        <w:trPr>
          <w:trHeight w:val="330"/>
        </w:trPr>
        <w:tc>
          <w:tcPr>
            <w:tcW w:w="700" w:type="dxa"/>
            <w:tcBorders>
              <w:top w:val="nil"/>
              <w:left w:val="single" w:sz="4" w:space="0" w:color="auto"/>
              <w:bottom w:val="single" w:sz="4" w:space="0" w:color="auto"/>
              <w:right w:val="single" w:sz="4" w:space="0" w:color="auto"/>
            </w:tcBorders>
            <w:noWrap/>
            <w:vAlign w:val="center"/>
          </w:tcPr>
          <w:p w14:paraId="7CE5546B" w14:textId="77777777" w:rsidR="00C73B3E" w:rsidRPr="00C94AD6" w:rsidRDefault="00C73B3E" w:rsidP="00960F2B">
            <w:pPr>
              <w:jc w:val="center"/>
              <w:rPr>
                <w:sz w:val="26"/>
                <w:szCs w:val="26"/>
              </w:rPr>
            </w:pPr>
            <w:r w:rsidRPr="00C94AD6">
              <w:rPr>
                <w:sz w:val="26"/>
                <w:szCs w:val="26"/>
              </w:rPr>
              <w:t>7</w:t>
            </w:r>
          </w:p>
        </w:tc>
        <w:tc>
          <w:tcPr>
            <w:tcW w:w="4360" w:type="dxa"/>
            <w:tcBorders>
              <w:top w:val="nil"/>
              <w:left w:val="nil"/>
              <w:bottom w:val="single" w:sz="4" w:space="0" w:color="auto"/>
              <w:right w:val="single" w:sz="4" w:space="0" w:color="auto"/>
            </w:tcBorders>
            <w:noWrap/>
            <w:vAlign w:val="center"/>
          </w:tcPr>
          <w:p w14:paraId="04E481EA" w14:textId="77777777" w:rsidR="00C73B3E" w:rsidRPr="005A5CC6" w:rsidRDefault="00C73B3E" w:rsidP="00960F2B">
            <w:pPr>
              <w:rPr>
                <w:sz w:val="26"/>
                <w:szCs w:val="26"/>
                <w:lang w:val="en-US"/>
              </w:rPr>
            </w:pPr>
            <w:r w:rsidRPr="005A5CC6">
              <w:rPr>
                <w:sz w:val="26"/>
                <w:szCs w:val="26"/>
                <w:lang w:val="en-US"/>
              </w:rPr>
              <w:t xml:space="preserve"> maladiile ginecologice şi sistemului urinar</w:t>
            </w:r>
          </w:p>
        </w:tc>
        <w:tc>
          <w:tcPr>
            <w:tcW w:w="960" w:type="dxa"/>
            <w:tcBorders>
              <w:top w:val="nil"/>
              <w:left w:val="nil"/>
              <w:bottom w:val="single" w:sz="4" w:space="0" w:color="auto"/>
              <w:right w:val="single" w:sz="4" w:space="0" w:color="auto"/>
            </w:tcBorders>
            <w:noWrap/>
            <w:vAlign w:val="center"/>
          </w:tcPr>
          <w:p w14:paraId="4D5896FE" w14:textId="77777777" w:rsidR="00C73B3E" w:rsidRPr="005A5CC6" w:rsidRDefault="00C73B3E" w:rsidP="00960F2B">
            <w:pPr>
              <w:rPr>
                <w:sz w:val="26"/>
                <w:szCs w:val="26"/>
                <w:lang w:val="en-US"/>
              </w:rPr>
            </w:pPr>
            <w:r w:rsidRPr="005A5CC6">
              <w:rPr>
                <w:sz w:val="26"/>
                <w:szCs w:val="26"/>
                <w:lang w:val="en-US"/>
              </w:rPr>
              <w:t> </w:t>
            </w:r>
          </w:p>
        </w:tc>
        <w:tc>
          <w:tcPr>
            <w:tcW w:w="760" w:type="dxa"/>
            <w:tcBorders>
              <w:top w:val="nil"/>
              <w:left w:val="nil"/>
              <w:bottom w:val="single" w:sz="4" w:space="0" w:color="auto"/>
              <w:right w:val="single" w:sz="4" w:space="0" w:color="auto"/>
            </w:tcBorders>
            <w:noWrap/>
            <w:vAlign w:val="bottom"/>
          </w:tcPr>
          <w:p w14:paraId="5AA575D3" w14:textId="77777777" w:rsidR="00C73B3E" w:rsidRPr="005A5CC6" w:rsidRDefault="00C73B3E" w:rsidP="00960F2B">
            <w:pPr>
              <w:rPr>
                <w:sz w:val="26"/>
                <w:szCs w:val="26"/>
                <w:lang w:val="en-US"/>
              </w:rPr>
            </w:pPr>
            <w:r w:rsidRPr="005A5CC6">
              <w:rPr>
                <w:sz w:val="26"/>
                <w:szCs w:val="26"/>
                <w:lang w:val="en-US"/>
              </w:rPr>
              <w:t> </w:t>
            </w:r>
          </w:p>
        </w:tc>
        <w:tc>
          <w:tcPr>
            <w:tcW w:w="960" w:type="dxa"/>
            <w:tcBorders>
              <w:top w:val="nil"/>
              <w:left w:val="nil"/>
              <w:bottom w:val="single" w:sz="4" w:space="0" w:color="auto"/>
              <w:right w:val="single" w:sz="4" w:space="0" w:color="auto"/>
            </w:tcBorders>
            <w:noWrap/>
            <w:vAlign w:val="bottom"/>
          </w:tcPr>
          <w:p w14:paraId="18A5FA8B" w14:textId="77777777" w:rsidR="00C73B3E" w:rsidRPr="005A5CC6" w:rsidRDefault="00C73B3E" w:rsidP="00960F2B">
            <w:pPr>
              <w:rPr>
                <w:sz w:val="26"/>
                <w:szCs w:val="26"/>
                <w:lang w:val="en-US"/>
              </w:rPr>
            </w:pPr>
            <w:r w:rsidRPr="005A5CC6">
              <w:rPr>
                <w:sz w:val="26"/>
                <w:szCs w:val="26"/>
                <w:lang w:val="en-US"/>
              </w:rPr>
              <w:t> </w:t>
            </w:r>
          </w:p>
        </w:tc>
        <w:tc>
          <w:tcPr>
            <w:tcW w:w="940" w:type="dxa"/>
            <w:tcBorders>
              <w:top w:val="nil"/>
              <w:left w:val="nil"/>
              <w:bottom w:val="single" w:sz="4" w:space="0" w:color="auto"/>
              <w:right w:val="single" w:sz="4" w:space="0" w:color="auto"/>
            </w:tcBorders>
            <w:noWrap/>
            <w:vAlign w:val="bottom"/>
          </w:tcPr>
          <w:p w14:paraId="328966A3" w14:textId="77777777" w:rsidR="00C73B3E" w:rsidRPr="005A5CC6" w:rsidRDefault="00C73B3E" w:rsidP="00960F2B">
            <w:pPr>
              <w:rPr>
                <w:sz w:val="26"/>
                <w:szCs w:val="26"/>
                <w:lang w:val="en-US"/>
              </w:rPr>
            </w:pPr>
            <w:r w:rsidRPr="005A5CC6">
              <w:rPr>
                <w:sz w:val="26"/>
                <w:szCs w:val="26"/>
                <w:lang w:val="en-US"/>
              </w:rPr>
              <w:t> </w:t>
            </w:r>
          </w:p>
        </w:tc>
        <w:tc>
          <w:tcPr>
            <w:tcW w:w="980" w:type="dxa"/>
            <w:tcBorders>
              <w:top w:val="nil"/>
              <w:left w:val="nil"/>
              <w:bottom w:val="single" w:sz="4" w:space="0" w:color="auto"/>
              <w:right w:val="single" w:sz="4" w:space="0" w:color="auto"/>
            </w:tcBorders>
            <w:noWrap/>
            <w:vAlign w:val="bottom"/>
          </w:tcPr>
          <w:p w14:paraId="5C334145" w14:textId="77777777" w:rsidR="00C73B3E" w:rsidRPr="005A5CC6" w:rsidRDefault="00C73B3E" w:rsidP="00960F2B">
            <w:pPr>
              <w:rPr>
                <w:sz w:val="26"/>
                <w:szCs w:val="26"/>
                <w:lang w:val="en-US"/>
              </w:rPr>
            </w:pPr>
            <w:r w:rsidRPr="005A5CC6">
              <w:rPr>
                <w:sz w:val="26"/>
                <w:szCs w:val="26"/>
                <w:lang w:val="en-US"/>
              </w:rPr>
              <w:t> </w:t>
            </w:r>
          </w:p>
        </w:tc>
        <w:tc>
          <w:tcPr>
            <w:tcW w:w="740" w:type="dxa"/>
            <w:tcBorders>
              <w:top w:val="nil"/>
              <w:left w:val="nil"/>
              <w:bottom w:val="single" w:sz="4" w:space="0" w:color="auto"/>
              <w:right w:val="single" w:sz="4" w:space="0" w:color="auto"/>
            </w:tcBorders>
            <w:noWrap/>
            <w:vAlign w:val="bottom"/>
          </w:tcPr>
          <w:p w14:paraId="355BEDE7" w14:textId="77777777" w:rsidR="00C73B3E" w:rsidRPr="005A5CC6" w:rsidRDefault="00C73B3E" w:rsidP="00960F2B">
            <w:pPr>
              <w:rPr>
                <w:sz w:val="26"/>
                <w:szCs w:val="26"/>
                <w:lang w:val="en-US"/>
              </w:rPr>
            </w:pPr>
            <w:r w:rsidRPr="005A5CC6">
              <w:rPr>
                <w:sz w:val="26"/>
                <w:szCs w:val="26"/>
                <w:lang w:val="en-US"/>
              </w:rPr>
              <w:t> </w:t>
            </w:r>
          </w:p>
        </w:tc>
        <w:tc>
          <w:tcPr>
            <w:tcW w:w="1000" w:type="dxa"/>
            <w:tcBorders>
              <w:top w:val="nil"/>
              <w:left w:val="nil"/>
              <w:bottom w:val="single" w:sz="4" w:space="0" w:color="auto"/>
              <w:right w:val="single" w:sz="4" w:space="0" w:color="auto"/>
            </w:tcBorders>
            <w:noWrap/>
            <w:vAlign w:val="bottom"/>
          </w:tcPr>
          <w:p w14:paraId="22C277BC" w14:textId="77777777" w:rsidR="00C73B3E" w:rsidRPr="005A5CC6" w:rsidRDefault="00C73B3E" w:rsidP="00960F2B">
            <w:pPr>
              <w:rPr>
                <w:sz w:val="26"/>
                <w:szCs w:val="26"/>
                <w:lang w:val="en-US"/>
              </w:rPr>
            </w:pPr>
            <w:r w:rsidRPr="005A5CC6">
              <w:rPr>
                <w:sz w:val="26"/>
                <w:szCs w:val="26"/>
                <w:lang w:val="en-US"/>
              </w:rPr>
              <w:t> </w:t>
            </w:r>
          </w:p>
        </w:tc>
        <w:tc>
          <w:tcPr>
            <w:tcW w:w="1200" w:type="dxa"/>
            <w:tcBorders>
              <w:top w:val="nil"/>
              <w:left w:val="nil"/>
              <w:bottom w:val="single" w:sz="4" w:space="0" w:color="auto"/>
              <w:right w:val="single" w:sz="4" w:space="0" w:color="auto"/>
            </w:tcBorders>
            <w:noWrap/>
            <w:vAlign w:val="bottom"/>
          </w:tcPr>
          <w:p w14:paraId="19781F59" w14:textId="77777777" w:rsidR="00C73B3E" w:rsidRPr="005A5CC6" w:rsidRDefault="00C73B3E" w:rsidP="00960F2B">
            <w:pPr>
              <w:rPr>
                <w:sz w:val="26"/>
                <w:szCs w:val="26"/>
                <w:lang w:val="en-US"/>
              </w:rPr>
            </w:pPr>
            <w:r w:rsidRPr="005A5CC6">
              <w:rPr>
                <w:sz w:val="26"/>
                <w:szCs w:val="26"/>
                <w:lang w:val="en-US"/>
              </w:rPr>
              <w:t> </w:t>
            </w:r>
          </w:p>
        </w:tc>
        <w:tc>
          <w:tcPr>
            <w:tcW w:w="1406" w:type="dxa"/>
            <w:tcBorders>
              <w:top w:val="nil"/>
              <w:left w:val="nil"/>
              <w:bottom w:val="single" w:sz="4" w:space="0" w:color="auto"/>
              <w:right w:val="single" w:sz="4" w:space="0" w:color="auto"/>
            </w:tcBorders>
            <w:noWrap/>
            <w:vAlign w:val="bottom"/>
          </w:tcPr>
          <w:p w14:paraId="305747B7" w14:textId="77777777" w:rsidR="00C73B3E" w:rsidRPr="005A5CC6" w:rsidRDefault="00C73B3E" w:rsidP="00960F2B">
            <w:pPr>
              <w:rPr>
                <w:sz w:val="26"/>
                <w:szCs w:val="26"/>
                <w:lang w:val="en-US"/>
              </w:rPr>
            </w:pPr>
            <w:r w:rsidRPr="005A5CC6">
              <w:rPr>
                <w:sz w:val="26"/>
                <w:szCs w:val="26"/>
                <w:lang w:val="en-US"/>
              </w:rPr>
              <w:t> </w:t>
            </w:r>
          </w:p>
        </w:tc>
        <w:tc>
          <w:tcPr>
            <w:tcW w:w="894" w:type="dxa"/>
            <w:tcBorders>
              <w:top w:val="nil"/>
              <w:left w:val="nil"/>
              <w:bottom w:val="single" w:sz="4" w:space="0" w:color="auto"/>
              <w:right w:val="single" w:sz="4" w:space="0" w:color="auto"/>
            </w:tcBorders>
            <w:noWrap/>
            <w:vAlign w:val="bottom"/>
          </w:tcPr>
          <w:p w14:paraId="1F66FBAB" w14:textId="77777777" w:rsidR="00C73B3E" w:rsidRPr="005A5CC6" w:rsidRDefault="00C73B3E" w:rsidP="00960F2B">
            <w:pPr>
              <w:rPr>
                <w:color w:val="FF0000"/>
                <w:sz w:val="26"/>
                <w:szCs w:val="26"/>
                <w:lang w:val="en-US"/>
              </w:rPr>
            </w:pPr>
            <w:r w:rsidRPr="005A5CC6">
              <w:rPr>
                <w:color w:val="FF0000"/>
                <w:sz w:val="26"/>
                <w:szCs w:val="26"/>
                <w:lang w:val="en-US"/>
              </w:rPr>
              <w:t> </w:t>
            </w:r>
          </w:p>
        </w:tc>
      </w:tr>
      <w:tr w:rsidR="00C73B3E" w:rsidRPr="00C94AD6" w14:paraId="3F23CBCA" w14:textId="77777777" w:rsidTr="00960F2B">
        <w:trPr>
          <w:trHeight w:val="330"/>
        </w:trPr>
        <w:tc>
          <w:tcPr>
            <w:tcW w:w="700" w:type="dxa"/>
            <w:tcBorders>
              <w:top w:val="nil"/>
              <w:left w:val="single" w:sz="4" w:space="0" w:color="auto"/>
              <w:bottom w:val="single" w:sz="4" w:space="0" w:color="auto"/>
              <w:right w:val="single" w:sz="4" w:space="0" w:color="auto"/>
            </w:tcBorders>
            <w:noWrap/>
            <w:vAlign w:val="center"/>
          </w:tcPr>
          <w:p w14:paraId="1E3B25DB" w14:textId="77777777" w:rsidR="00C73B3E" w:rsidRPr="00C94AD6" w:rsidRDefault="00C73B3E" w:rsidP="00960F2B">
            <w:pPr>
              <w:jc w:val="center"/>
              <w:rPr>
                <w:sz w:val="26"/>
                <w:szCs w:val="26"/>
              </w:rPr>
            </w:pPr>
            <w:r w:rsidRPr="00C94AD6">
              <w:rPr>
                <w:sz w:val="26"/>
                <w:szCs w:val="26"/>
              </w:rPr>
              <w:t>9</w:t>
            </w:r>
          </w:p>
        </w:tc>
        <w:tc>
          <w:tcPr>
            <w:tcW w:w="4360" w:type="dxa"/>
            <w:tcBorders>
              <w:top w:val="nil"/>
              <w:left w:val="nil"/>
              <w:bottom w:val="single" w:sz="4" w:space="0" w:color="auto"/>
              <w:right w:val="single" w:sz="4" w:space="0" w:color="auto"/>
            </w:tcBorders>
            <w:noWrap/>
            <w:vAlign w:val="center"/>
          </w:tcPr>
          <w:p w14:paraId="5E28179A" w14:textId="77777777" w:rsidR="00C73B3E" w:rsidRPr="00C94AD6" w:rsidRDefault="00C73B3E" w:rsidP="00960F2B">
            <w:pPr>
              <w:rPr>
                <w:sz w:val="26"/>
                <w:szCs w:val="26"/>
              </w:rPr>
            </w:pPr>
            <w:r w:rsidRPr="00C94AD6">
              <w:rPr>
                <w:sz w:val="26"/>
                <w:szCs w:val="26"/>
              </w:rPr>
              <w:t xml:space="preserve">  maladiile  dermatologice</w:t>
            </w:r>
          </w:p>
        </w:tc>
        <w:tc>
          <w:tcPr>
            <w:tcW w:w="960" w:type="dxa"/>
            <w:tcBorders>
              <w:top w:val="nil"/>
              <w:left w:val="nil"/>
              <w:bottom w:val="single" w:sz="4" w:space="0" w:color="auto"/>
              <w:right w:val="single" w:sz="4" w:space="0" w:color="auto"/>
            </w:tcBorders>
            <w:noWrap/>
            <w:vAlign w:val="center"/>
          </w:tcPr>
          <w:p w14:paraId="431E4F01" w14:textId="77777777" w:rsidR="00C73B3E" w:rsidRPr="00C94AD6" w:rsidRDefault="00C73B3E" w:rsidP="00960F2B">
            <w:pPr>
              <w:rPr>
                <w:sz w:val="26"/>
                <w:szCs w:val="26"/>
              </w:rPr>
            </w:pPr>
            <w:r w:rsidRPr="00C94AD6">
              <w:rPr>
                <w:sz w:val="26"/>
                <w:szCs w:val="26"/>
              </w:rPr>
              <w:t> </w:t>
            </w:r>
          </w:p>
        </w:tc>
        <w:tc>
          <w:tcPr>
            <w:tcW w:w="760" w:type="dxa"/>
            <w:tcBorders>
              <w:top w:val="nil"/>
              <w:left w:val="nil"/>
              <w:bottom w:val="single" w:sz="4" w:space="0" w:color="auto"/>
              <w:right w:val="single" w:sz="4" w:space="0" w:color="auto"/>
            </w:tcBorders>
            <w:noWrap/>
            <w:vAlign w:val="bottom"/>
          </w:tcPr>
          <w:p w14:paraId="7CC9ADF4" w14:textId="77777777" w:rsidR="00C73B3E" w:rsidRPr="00C94AD6" w:rsidRDefault="00C73B3E" w:rsidP="00960F2B">
            <w:pPr>
              <w:rPr>
                <w:sz w:val="26"/>
                <w:szCs w:val="26"/>
              </w:rPr>
            </w:pPr>
            <w:r w:rsidRPr="00C94AD6">
              <w:rPr>
                <w:sz w:val="26"/>
                <w:szCs w:val="26"/>
              </w:rPr>
              <w:t> </w:t>
            </w:r>
          </w:p>
        </w:tc>
        <w:tc>
          <w:tcPr>
            <w:tcW w:w="960" w:type="dxa"/>
            <w:tcBorders>
              <w:top w:val="nil"/>
              <w:left w:val="nil"/>
              <w:bottom w:val="single" w:sz="4" w:space="0" w:color="auto"/>
              <w:right w:val="single" w:sz="4" w:space="0" w:color="auto"/>
            </w:tcBorders>
            <w:noWrap/>
            <w:vAlign w:val="bottom"/>
          </w:tcPr>
          <w:p w14:paraId="60236C9D" w14:textId="77777777" w:rsidR="00C73B3E" w:rsidRPr="00C94AD6" w:rsidRDefault="00C73B3E" w:rsidP="00960F2B">
            <w:pPr>
              <w:rPr>
                <w:sz w:val="26"/>
                <w:szCs w:val="26"/>
              </w:rPr>
            </w:pPr>
            <w:r w:rsidRPr="00C94AD6">
              <w:rPr>
                <w:sz w:val="26"/>
                <w:szCs w:val="26"/>
              </w:rPr>
              <w:t> </w:t>
            </w:r>
          </w:p>
        </w:tc>
        <w:tc>
          <w:tcPr>
            <w:tcW w:w="940" w:type="dxa"/>
            <w:tcBorders>
              <w:top w:val="nil"/>
              <w:left w:val="nil"/>
              <w:bottom w:val="single" w:sz="4" w:space="0" w:color="auto"/>
              <w:right w:val="single" w:sz="4" w:space="0" w:color="auto"/>
            </w:tcBorders>
            <w:noWrap/>
            <w:vAlign w:val="bottom"/>
          </w:tcPr>
          <w:p w14:paraId="4A0AB05B" w14:textId="77777777" w:rsidR="00C73B3E" w:rsidRPr="00C94AD6" w:rsidRDefault="00C73B3E" w:rsidP="00960F2B">
            <w:pPr>
              <w:rPr>
                <w:sz w:val="26"/>
                <w:szCs w:val="26"/>
              </w:rPr>
            </w:pPr>
            <w:r w:rsidRPr="00C94AD6">
              <w:rPr>
                <w:sz w:val="26"/>
                <w:szCs w:val="26"/>
              </w:rPr>
              <w:t> </w:t>
            </w:r>
          </w:p>
        </w:tc>
        <w:tc>
          <w:tcPr>
            <w:tcW w:w="980" w:type="dxa"/>
            <w:tcBorders>
              <w:top w:val="nil"/>
              <w:left w:val="nil"/>
              <w:bottom w:val="single" w:sz="4" w:space="0" w:color="auto"/>
              <w:right w:val="single" w:sz="4" w:space="0" w:color="auto"/>
            </w:tcBorders>
            <w:noWrap/>
            <w:vAlign w:val="bottom"/>
          </w:tcPr>
          <w:p w14:paraId="171C6D6D" w14:textId="77777777" w:rsidR="00C73B3E" w:rsidRPr="00C94AD6" w:rsidRDefault="00C73B3E" w:rsidP="00960F2B">
            <w:pPr>
              <w:rPr>
                <w:sz w:val="26"/>
                <w:szCs w:val="26"/>
              </w:rPr>
            </w:pPr>
            <w:r w:rsidRPr="00C94AD6">
              <w:rPr>
                <w:sz w:val="26"/>
                <w:szCs w:val="26"/>
              </w:rPr>
              <w:t> </w:t>
            </w:r>
          </w:p>
        </w:tc>
        <w:tc>
          <w:tcPr>
            <w:tcW w:w="740" w:type="dxa"/>
            <w:tcBorders>
              <w:top w:val="nil"/>
              <w:left w:val="nil"/>
              <w:bottom w:val="single" w:sz="4" w:space="0" w:color="auto"/>
              <w:right w:val="single" w:sz="4" w:space="0" w:color="auto"/>
            </w:tcBorders>
            <w:noWrap/>
            <w:vAlign w:val="bottom"/>
          </w:tcPr>
          <w:p w14:paraId="389EA452" w14:textId="77777777" w:rsidR="00C73B3E" w:rsidRPr="00C94AD6" w:rsidRDefault="00C73B3E" w:rsidP="00960F2B">
            <w:pPr>
              <w:rPr>
                <w:sz w:val="26"/>
                <w:szCs w:val="26"/>
              </w:rPr>
            </w:pPr>
            <w:r w:rsidRPr="00C94AD6">
              <w:rPr>
                <w:sz w:val="26"/>
                <w:szCs w:val="26"/>
              </w:rPr>
              <w:t> </w:t>
            </w:r>
          </w:p>
        </w:tc>
        <w:tc>
          <w:tcPr>
            <w:tcW w:w="1000" w:type="dxa"/>
            <w:tcBorders>
              <w:top w:val="nil"/>
              <w:left w:val="nil"/>
              <w:bottom w:val="single" w:sz="4" w:space="0" w:color="auto"/>
              <w:right w:val="single" w:sz="4" w:space="0" w:color="auto"/>
            </w:tcBorders>
            <w:noWrap/>
            <w:vAlign w:val="bottom"/>
          </w:tcPr>
          <w:p w14:paraId="3912C0B2" w14:textId="77777777" w:rsidR="00C73B3E" w:rsidRPr="00C94AD6" w:rsidRDefault="00C73B3E" w:rsidP="00960F2B">
            <w:pPr>
              <w:rPr>
                <w:sz w:val="26"/>
                <w:szCs w:val="26"/>
              </w:rPr>
            </w:pPr>
            <w:r w:rsidRPr="00C94AD6">
              <w:rPr>
                <w:sz w:val="26"/>
                <w:szCs w:val="26"/>
              </w:rPr>
              <w:t> </w:t>
            </w:r>
          </w:p>
        </w:tc>
        <w:tc>
          <w:tcPr>
            <w:tcW w:w="1200" w:type="dxa"/>
            <w:tcBorders>
              <w:top w:val="nil"/>
              <w:left w:val="nil"/>
              <w:bottom w:val="single" w:sz="4" w:space="0" w:color="auto"/>
              <w:right w:val="single" w:sz="4" w:space="0" w:color="auto"/>
            </w:tcBorders>
            <w:noWrap/>
            <w:vAlign w:val="bottom"/>
          </w:tcPr>
          <w:p w14:paraId="1F773D84" w14:textId="77777777" w:rsidR="00C73B3E" w:rsidRPr="00C94AD6" w:rsidRDefault="00C73B3E" w:rsidP="00960F2B">
            <w:pPr>
              <w:rPr>
                <w:sz w:val="26"/>
                <w:szCs w:val="26"/>
              </w:rPr>
            </w:pPr>
            <w:r w:rsidRPr="00C94AD6">
              <w:rPr>
                <w:sz w:val="26"/>
                <w:szCs w:val="26"/>
              </w:rPr>
              <w:t> </w:t>
            </w:r>
          </w:p>
        </w:tc>
        <w:tc>
          <w:tcPr>
            <w:tcW w:w="1406" w:type="dxa"/>
            <w:tcBorders>
              <w:top w:val="nil"/>
              <w:left w:val="nil"/>
              <w:bottom w:val="single" w:sz="4" w:space="0" w:color="auto"/>
              <w:right w:val="single" w:sz="4" w:space="0" w:color="auto"/>
            </w:tcBorders>
            <w:noWrap/>
            <w:vAlign w:val="bottom"/>
          </w:tcPr>
          <w:p w14:paraId="3C7FA40E" w14:textId="77777777" w:rsidR="00C73B3E" w:rsidRPr="00C94AD6" w:rsidRDefault="00C73B3E" w:rsidP="00960F2B">
            <w:pPr>
              <w:rPr>
                <w:sz w:val="26"/>
                <w:szCs w:val="26"/>
              </w:rPr>
            </w:pPr>
            <w:r w:rsidRPr="00C94AD6">
              <w:rPr>
                <w:sz w:val="26"/>
                <w:szCs w:val="26"/>
              </w:rPr>
              <w:t> </w:t>
            </w:r>
          </w:p>
        </w:tc>
        <w:tc>
          <w:tcPr>
            <w:tcW w:w="894" w:type="dxa"/>
            <w:tcBorders>
              <w:top w:val="nil"/>
              <w:left w:val="nil"/>
              <w:bottom w:val="single" w:sz="4" w:space="0" w:color="auto"/>
              <w:right w:val="single" w:sz="4" w:space="0" w:color="auto"/>
            </w:tcBorders>
            <w:noWrap/>
            <w:vAlign w:val="bottom"/>
          </w:tcPr>
          <w:p w14:paraId="07C58248" w14:textId="77777777" w:rsidR="00C73B3E" w:rsidRPr="00C94AD6" w:rsidRDefault="00C73B3E" w:rsidP="00960F2B">
            <w:pPr>
              <w:rPr>
                <w:color w:val="FF0000"/>
                <w:sz w:val="26"/>
                <w:szCs w:val="26"/>
              </w:rPr>
            </w:pPr>
            <w:r w:rsidRPr="00C94AD6">
              <w:rPr>
                <w:color w:val="FF0000"/>
                <w:sz w:val="26"/>
                <w:szCs w:val="26"/>
              </w:rPr>
              <w:t> </w:t>
            </w:r>
          </w:p>
        </w:tc>
      </w:tr>
      <w:tr w:rsidR="00C73B3E" w:rsidRPr="00C94AD6" w14:paraId="20874A3F" w14:textId="77777777" w:rsidTr="00960F2B">
        <w:trPr>
          <w:trHeight w:val="330"/>
        </w:trPr>
        <w:tc>
          <w:tcPr>
            <w:tcW w:w="700" w:type="dxa"/>
            <w:tcBorders>
              <w:top w:val="nil"/>
              <w:left w:val="single" w:sz="4" w:space="0" w:color="auto"/>
              <w:bottom w:val="single" w:sz="4" w:space="0" w:color="auto"/>
              <w:right w:val="single" w:sz="4" w:space="0" w:color="auto"/>
            </w:tcBorders>
            <w:noWrap/>
            <w:vAlign w:val="center"/>
          </w:tcPr>
          <w:p w14:paraId="5B4DD0BC" w14:textId="77777777" w:rsidR="00C73B3E" w:rsidRPr="00C94AD6" w:rsidRDefault="00C73B3E" w:rsidP="00960F2B">
            <w:pPr>
              <w:jc w:val="center"/>
              <w:rPr>
                <w:sz w:val="26"/>
                <w:szCs w:val="26"/>
              </w:rPr>
            </w:pPr>
            <w:r w:rsidRPr="00C94AD6">
              <w:rPr>
                <w:sz w:val="26"/>
                <w:szCs w:val="26"/>
              </w:rPr>
              <w:t>10</w:t>
            </w:r>
          </w:p>
        </w:tc>
        <w:tc>
          <w:tcPr>
            <w:tcW w:w="4360" w:type="dxa"/>
            <w:tcBorders>
              <w:top w:val="nil"/>
              <w:left w:val="nil"/>
              <w:bottom w:val="single" w:sz="4" w:space="0" w:color="auto"/>
              <w:right w:val="single" w:sz="4" w:space="0" w:color="auto"/>
            </w:tcBorders>
            <w:noWrap/>
            <w:vAlign w:val="center"/>
          </w:tcPr>
          <w:p w14:paraId="534D99A8" w14:textId="77777777" w:rsidR="00C73B3E" w:rsidRPr="00C94AD6" w:rsidRDefault="00C73B3E" w:rsidP="00960F2B">
            <w:pPr>
              <w:rPr>
                <w:sz w:val="26"/>
                <w:szCs w:val="26"/>
              </w:rPr>
            </w:pPr>
            <w:r w:rsidRPr="00C94AD6">
              <w:rPr>
                <w:sz w:val="26"/>
                <w:szCs w:val="26"/>
              </w:rPr>
              <w:t>altele</w:t>
            </w:r>
          </w:p>
        </w:tc>
        <w:tc>
          <w:tcPr>
            <w:tcW w:w="960" w:type="dxa"/>
            <w:tcBorders>
              <w:top w:val="nil"/>
              <w:left w:val="nil"/>
              <w:bottom w:val="single" w:sz="4" w:space="0" w:color="auto"/>
              <w:right w:val="single" w:sz="4" w:space="0" w:color="auto"/>
            </w:tcBorders>
            <w:noWrap/>
            <w:vAlign w:val="center"/>
          </w:tcPr>
          <w:p w14:paraId="630CA84E" w14:textId="77777777" w:rsidR="00C73B3E" w:rsidRPr="00C94AD6" w:rsidRDefault="00C73B3E" w:rsidP="00960F2B">
            <w:pPr>
              <w:rPr>
                <w:sz w:val="26"/>
                <w:szCs w:val="26"/>
              </w:rPr>
            </w:pPr>
            <w:r w:rsidRPr="00C94AD6">
              <w:rPr>
                <w:sz w:val="26"/>
                <w:szCs w:val="26"/>
              </w:rPr>
              <w:t> </w:t>
            </w:r>
          </w:p>
        </w:tc>
        <w:tc>
          <w:tcPr>
            <w:tcW w:w="760" w:type="dxa"/>
            <w:tcBorders>
              <w:top w:val="nil"/>
              <w:left w:val="nil"/>
              <w:bottom w:val="single" w:sz="4" w:space="0" w:color="auto"/>
              <w:right w:val="single" w:sz="4" w:space="0" w:color="auto"/>
            </w:tcBorders>
            <w:noWrap/>
            <w:vAlign w:val="bottom"/>
          </w:tcPr>
          <w:p w14:paraId="77A1B636" w14:textId="77777777" w:rsidR="00C73B3E" w:rsidRPr="00C94AD6" w:rsidRDefault="00C73B3E" w:rsidP="00960F2B">
            <w:pPr>
              <w:rPr>
                <w:sz w:val="26"/>
                <w:szCs w:val="26"/>
              </w:rPr>
            </w:pPr>
            <w:r w:rsidRPr="00C94AD6">
              <w:rPr>
                <w:sz w:val="26"/>
                <w:szCs w:val="26"/>
              </w:rPr>
              <w:t> </w:t>
            </w:r>
          </w:p>
        </w:tc>
        <w:tc>
          <w:tcPr>
            <w:tcW w:w="960" w:type="dxa"/>
            <w:tcBorders>
              <w:top w:val="nil"/>
              <w:left w:val="nil"/>
              <w:bottom w:val="single" w:sz="4" w:space="0" w:color="auto"/>
              <w:right w:val="single" w:sz="4" w:space="0" w:color="auto"/>
            </w:tcBorders>
            <w:noWrap/>
            <w:vAlign w:val="bottom"/>
          </w:tcPr>
          <w:p w14:paraId="11D83BD1" w14:textId="77777777" w:rsidR="00C73B3E" w:rsidRPr="00C94AD6" w:rsidRDefault="00C73B3E" w:rsidP="00960F2B">
            <w:pPr>
              <w:rPr>
                <w:sz w:val="26"/>
                <w:szCs w:val="26"/>
              </w:rPr>
            </w:pPr>
            <w:r w:rsidRPr="00C94AD6">
              <w:rPr>
                <w:sz w:val="26"/>
                <w:szCs w:val="26"/>
              </w:rPr>
              <w:t> </w:t>
            </w:r>
          </w:p>
        </w:tc>
        <w:tc>
          <w:tcPr>
            <w:tcW w:w="940" w:type="dxa"/>
            <w:tcBorders>
              <w:top w:val="nil"/>
              <w:left w:val="nil"/>
              <w:bottom w:val="single" w:sz="4" w:space="0" w:color="auto"/>
              <w:right w:val="single" w:sz="4" w:space="0" w:color="auto"/>
            </w:tcBorders>
            <w:noWrap/>
            <w:vAlign w:val="bottom"/>
          </w:tcPr>
          <w:p w14:paraId="2F7B80B1" w14:textId="77777777" w:rsidR="00C73B3E" w:rsidRPr="00C94AD6" w:rsidRDefault="00C73B3E" w:rsidP="00960F2B">
            <w:pPr>
              <w:rPr>
                <w:sz w:val="26"/>
                <w:szCs w:val="26"/>
              </w:rPr>
            </w:pPr>
            <w:r w:rsidRPr="00C94AD6">
              <w:rPr>
                <w:sz w:val="26"/>
                <w:szCs w:val="26"/>
              </w:rPr>
              <w:t> </w:t>
            </w:r>
          </w:p>
        </w:tc>
        <w:tc>
          <w:tcPr>
            <w:tcW w:w="980" w:type="dxa"/>
            <w:tcBorders>
              <w:top w:val="nil"/>
              <w:left w:val="nil"/>
              <w:bottom w:val="single" w:sz="4" w:space="0" w:color="auto"/>
              <w:right w:val="single" w:sz="4" w:space="0" w:color="auto"/>
            </w:tcBorders>
            <w:noWrap/>
            <w:vAlign w:val="bottom"/>
          </w:tcPr>
          <w:p w14:paraId="3004CFE2" w14:textId="77777777" w:rsidR="00C73B3E" w:rsidRPr="00C94AD6" w:rsidRDefault="00C73B3E" w:rsidP="00960F2B">
            <w:pPr>
              <w:rPr>
                <w:sz w:val="26"/>
                <w:szCs w:val="26"/>
              </w:rPr>
            </w:pPr>
            <w:r w:rsidRPr="00C94AD6">
              <w:rPr>
                <w:sz w:val="26"/>
                <w:szCs w:val="26"/>
              </w:rPr>
              <w:t> </w:t>
            </w:r>
          </w:p>
        </w:tc>
        <w:tc>
          <w:tcPr>
            <w:tcW w:w="740" w:type="dxa"/>
            <w:tcBorders>
              <w:top w:val="nil"/>
              <w:left w:val="nil"/>
              <w:bottom w:val="single" w:sz="4" w:space="0" w:color="auto"/>
              <w:right w:val="single" w:sz="4" w:space="0" w:color="auto"/>
            </w:tcBorders>
            <w:noWrap/>
            <w:vAlign w:val="bottom"/>
          </w:tcPr>
          <w:p w14:paraId="43A7D2D0" w14:textId="77777777" w:rsidR="00C73B3E" w:rsidRPr="00C94AD6" w:rsidRDefault="00C73B3E" w:rsidP="00960F2B">
            <w:pPr>
              <w:rPr>
                <w:sz w:val="26"/>
                <w:szCs w:val="26"/>
              </w:rPr>
            </w:pPr>
            <w:r w:rsidRPr="00C94AD6">
              <w:rPr>
                <w:sz w:val="26"/>
                <w:szCs w:val="26"/>
              </w:rPr>
              <w:t> </w:t>
            </w:r>
          </w:p>
        </w:tc>
        <w:tc>
          <w:tcPr>
            <w:tcW w:w="1000" w:type="dxa"/>
            <w:tcBorders>
              <w:top w:val="nil"/>
              <w:left w:val="nil"/>
              <w:bottom w:val="single" w:sz="4" w:space="0" w:color="auto"/>
              <w:right w:val="single" w:sz="4" w:space="0" w:color="auto"/>
            </w:tcBorders>
            <w:noWrap/>
            <w:vAlign w:val="bottom"/>
          </w:tcPr>
          <w:p w14:paraId="184F5ADE" w14:textId="77777777" w:rsidR="00C73B3E" w:rsidRPr="00C94AD6" w:rsidRDefault="00C73B3E" w:rsidP="00960F2B">
            <w:pPr>
              <w:rPr>
                <w:sz w:val="26"/>
                <w:szCs w:val="26"/>
              </w:rPr>
            </w:pPr>
            <w:r w:rsidRPr="00C94AD6">
              <w:rPr>
                <w:sz w:val="26"/>
                <w:szCs w:val="26"/>
              </w:rPr>
              <w:t> </w:t>
            </w:r>
          </w:p>
        </w:tc>
        <w:tc>
          <w:tcPr>
            <w:tcW w:w="1200" w:type="dxa"/>
            <w:tcBorders>
              <w:top w:val="nil"/>
              <w:left w:val="nil"/>
              <w:bottom w:val="single" w:sz="4" w:space="0" w:color="auto"/>
              <w:right w:val="single" w:sz="4" w:space="0" w:color="auto"/>
            </w:tcBorders>
            <w:noWrap/>
            <w:vAlign w:val="bottom"/>
          </w:tcPr>
          <w:p w14:paraId="375DC04E" w14:textId="77777777" w:rsidR="00C73B3E" w:rsidRPr="00C94AD6" w:rsidRDefault="00C73B3E" w:rsidP="00960F2B">
            <w:pPr>
              <w:rPr>
                <w:sz w:val="26"/>
                <w:szCs w:val="26"/>
              </w:rPr>
            </w:pPr>
            <w:r w:rsidRPr="00C94AD6">
              <w:rPr>
                <w:sz w:val="26"/>
                <w:szCs w:val="26"/>
              </w:rPr>
              <w:t> </w:t>
            </w:r>
          </w:p>
        </w:tc>
        <w:tc>
          <w:tcPr>
            <w:tcW w:w="1406" w:type="dxa"/>
            <w:tcBorders>
              <w:top w:val="nil"/>
              <w:left w:val="nil"/>
              <w:bottom w:val="single" w:sz="4" w:space="0" w:color="auto"/>
              <w:right w:val="single" w:sz="4" w:space="0" w:color="auto"/>
            </w:tcBorders>
            <w:noWrap/>
            <w:vAlign w:val="bottom"/>
          </w:tcPr>
          <w:p w14:paraId="22A73905" w14:textId="77777777" w:rsidR="00C73B3E" w:rsidRPr="00C94AD6" w:rsidRDefault="00C73B3E" w:rsidP="00960F2B">
            <w:pPr>
              <w:rPr>
                <w:sz w:val="26"/>
                <w:szCs w:val="26"/>
              </w:rPr>
            </w:pPr>
            <w:r w:rsidRPr="00C94AD6">
              <w:rPr>
                <w:sz w:val="26"/>
                <w:szCs w:val="26"/>
              </w:rPr>
              <w:t> </w:t>
            </w:r>
          </w:p>
        </w:tc>
        <w:tc>
          <w:tcPr>
            <w:tcW w:w="894" w:type="dxa"/>
            <w:tcBorders>
              <w:top w:val="nil"/>
              <w:left w:val="nil"/>
              <w:bottom w:val="single" w:sz="4" w:space="0" w:color="auto"/>
              <w:right w:val="single" w:sz="4" w:space="0" w:color="auto"/>
            </w:tcBorders>
            <w:noWrap/>
            <w:vAlign w:val="bottom"/>
          </w:tcPr>
          <w:p w14:paraId="04432FA4" w14:textId="77777777" w:rsidR="00C73B3E" w:rsidRPr="00C94AD6" w:rsidRDefault="00C73B3E" w:rsidP="00960F2B">
            <w:pPr>
              <w:rPr>
                <w:color w:val="FF0000"/>
                <w:sz w:val="26"/>
                <w:szCs w:val="26"/>
              </w:rPr>
            </w:pPr>
            <w:r w:rsidRPr="00C94AD6">
              <w:rPr>
                <w:color w:val="FF0000"/>
                <w:sz w:val="26"/>
                <w:szCs w:val="26"/>
              </w:rPr>
              <w:t> </w:t>
            </w:r>
          </w:p>
        </w:tc>
      </w:tr>
      <w:tr w:rsidR="00C73B3E" w:rsidRPr="00C94AD6" w14:paraId="6680D5A9" w14:textId="77777777" w:rsidTr="00960F2B">
        <w:trPr>
          <w:trHeight w:val="330"/>
        </w:trPr>
        <w:tc>
          <w:tcPr>
            <w:tcW w:w="700" w:type="dxa"/>
            <w:tcBorders>
              <w:top w:val="nil"/>
              <w:left w:val="single" w:sz="4" w:space="0" w:color="auto"/>
              <w:bottom w:val="single" w:sz="4" w:space="0" w:color="auto"/>
              <w:right w:val="single" w:sz="4" w:space="0" w:color="auto"/>
            </w:tcBorders>
            <w:noWrap/>
            <w:vAlign w:val="bottom"/>
          </w:tcPr>
          <w:p w14:paraId="0138180D" w14:textId="77777777" w:rsidR="00C73B3E" w:rsidRPr="00C94AD6" w:rsidRDefault="00C73B3E" w:rsidP="00960F2B">
            <w:pPr>
              <w:rPr>
                <w:sz w:val="26"/>
                <w:szCs w:val="26"/>
              </w:rPr>
            </w:pPr>
            <w:r w:rsidRPr="00C94AD6">
              <w:rPr>
                <w:sz w:val="26"/>
                <w:szCs w:val="26"/>
              </w:rPr>
              <w:t> </w:t>
            </w:r>
          </w:p>
        </w:tc>
        <w:tc>
          <w:tcPr>
            <w:tcW w:w="4360" w:type="dxa"/>
            <w:tcBorders>
              <w:top w:val="nil"/>
              <w:left w:val="nil"/>
              <w:bottom w:val="single" w:sz="4" w:space="0" w:color="auto"/>
              <w:right w:val="single" w:sz="4" w:space="0" w:color="auto"/>
            </w:tcBorders>
            <w:noWrap/>
            <w:vAlign w:val="bottom"/>
          </w:tcPr>
          <w:p w14:paraId="5FFF50EF" w14:textId="77777777" w:rsidR="00C73B3E" w:rsidRPr="00C94AD6" w:rsidRDefault="00C73B3E" w:rsidP="00960F2B">
            <w:pPr>
              <w:rPr>
                <w:b/>
                <w:bCs/>
                <w:sz w:val="26"/>
                <w:szCs w:val="26"/>
              </w:rPr>
            </w:pPr>
            <w:r w:rsidRPr="00C94AD6">
              <w:rPr>
                <w:b/>
                <w:bCs/>
                <w:sz w:val="26"/>
                <w:szCs w:val="26"/>
              </w:rPr>
              <w:t>Total</w:t>
            </w:r>
          </w:p>
        </w:tc>
        <w:tc>
          <w:tcPr>
            <w:tcW w:w="960" w:type="dxa"/>
            <w:tcBorders>
              <w:top w:val="nil"/>
              <w:left w:val="nil"/>
              <w:bottom w:val="single" w:sz="4" w:space="0" w:color="auto"/>
              <w:right w:val="single" w:sz="4" w:space="0" w:color="auto"/>
            </w:tcBorders>
            <w:noWrap/>
            <w:vAlign w:val="bottom"/>
          </w:tcPr>
          <w:p w14:paraId="60D0D317" w14:textId="77777777" w:rsidR="00C73B3E" w:rsidRPr="00C94AD6" w:rsidRDefault="00C73B3E" w:rsidP="00960F2B">
            <w:pPr>
              <w:rPr>
                <w:b/>
                <w:bCs/>
                <w:sz w:val="26"/>
                <w:szCs w:val="26"/>
              </w:rPr>
            </w:pPr>
            <w:r w:rsidRPr="00C94AD6">
              <w:rPr>
                <w:b/>
                <w:bCs/>
                <w:sz w:val="26"/>
                <w:szCs w:val="26"/>
              </w:rPr>
              <w:t> </w:t>
            </w:r>
          </w:p>
        </w:tc>
        <w:tc>
          <w:tcPr>
            <w:tcW w:w="760" w:type="dxa"/>
            <w:tcBorders>
              <w:top w:val="nil"/>
              <w:left w:val="nil"/>
              <w:bottom w:val="single" w:sz="4" w:space="0" w:color="auto"/>
              <w:right w:val="single" w:sz="4" w:space="0" w:color="auto"/>
            </w:tcBorders>
            <w:noWrap/>
            <w:vAlign w:val="bottom"/>
          </w:tcPr>
          <w:p w14:paraId="463EFEBC" w14:textId="77777777" w:rsidR="00C73B3E" w:rsidRPr="00C94AD6" w:rsidRDefault="00C73B3E" w:rsidP="00960F2B">
            <w:pPr>
              <w:rPr>
                <w:b/>
                <w:bCs/>
                <w:sz w:val="26"/>
                <w:szCs w:val="26"/>
              </w:rPr>
            </w:pPr>
            <w:r w:rsidRPr="00C94AD6">
              <w:rPr>
                <w:b/>
                <w:bCs/>
                <w:sz w:val="26"/>
                <w:szCs w:val="26"/>
              </w:rPr>
              <w:t> </w:t>
            </w:r>
          </w:p>
        </w:tc>
        <w:tc>
          <w:tcPr>
            <w:tcW w:w="960" w:type="dxa"/>
            <w:tcBorders>
              <w:top w:val="nil"/>
              <w:left w:val="nil"/>
              <w:bottom w:val="single" w:sz="4" w:space="0" w:color="auto"/>
              <w:right w:val="single" w:sz="4" w:space="0" w:color="auto"/>
            </w:tcBorders>
            <w:noWrap/>
            <w:vAlign w:val="bottom"/>
          </w:tcPr>
          <w:p w14:paraId="79BF42EB" w14:textId="77777777" w:rsidR="00C73B3E" w:rsidRPr="00C94AD6" w:rsidRDefault="00C73B3E" w:rsidP="00960F2B">
            <w:pPr>
              <w:rPr>
                <w:b/>
                <w:bCs/>
                <w:sz w:val="26"/>
                <w:szCs w:val="26"/>
              </w:rPr>
            </w:pPr>
            <w:r w:rsidRPr="00C94AD6">
              <w:rPr>
                <w:b/>
                <w:bCs/>
                <w:sz w:val="26"/>
                <w:szCs w:val="26"/>
              </w:rPr>
              <w:t> </w:t>
            </w:r>
          </w:p>
        </w:tc>
        <w:tc>
          <w:tcPr>
            <w:tcW w:w="940" w:type="dxa"/>
            <w:tcBorders>
              <w:top w:val="nil"/>
              <w:left w:val="nil"/>
              <w:bottom w:val="single" w:sz="4" w:space="0" w:color="auto"/>
              <w:right w:val="single" w:sz="4" w:space="0" w:color="auto"/>
            </w:tcBorders>
            <w:noWrap/>
            <w:vAlign w:val="bottom"/>
          </w:tcPr>
          <w:p w14:paraId="39771C4B" w14:textId="77777777" w:rsidR="00C73B3E" w:rsidRPr="00C94AD6" w:rsidRDefault="00C73B3E" w:rsidP="00960F2B">
            <w:pPr>
              <w:rPr>
                <w:b/>
                <w:bCs/>
                <w:sz w:val="26"/>
                <w:szCs w:val="26"/>
              </w:rPr>
            </w:pPr>
            <w:r w:rsidRPr="00C94AD6">
              <w:rPr>
                <w:b/>
                <w:bCs/>
                <w:sz w:val="26"/>
                <w:szCs w:val="26"/>
              </w:rPr>
              <w:t> </w:t>
            </w:r>
          </w:p>
        </w:tc>
        <w:tc>
          <w:tcPr>
            <w:tcW w:w="980" w:type="dxa"/>
            <w:tcBorders>
              <w:top w:val="nil"/>
              <w:left w:val="nil"/>
              <w:bottom w:val="single" w:sz="4" w:space="0" w:color="auto"/>
              <w:right w:val="single" w:sz="4" w:space="0" w:color="auto"/>
            </w:tcBorders>
            <w:noWrap/>
            <w:vAlign w:val="bottom"/>
          </w:tcPr>
          <w:p w14:paraId="29854AE1" w14:textId="77777777" w:rsidR="00C73B3E" w:rsidRPr="00C94AD6" w:rsidRDefault="00C73B3E" w:rsidP="00960F2B">
            <w:pPr>
              <w:rPr>
                <w:b/>
                <w:bCs/>
                <w:sz w:val="26"/>
                <w:szCs w:val="26"/>
              </w:rPr>
            </w:pPr>
            <w:r w:rsidRPr="00C94AD6">
              <w:rPr>
                <w:b/>
                <w:bCs/>
                <w:sz w:val="26"/>
                <w:szCs w:val="26"/>
              </w:rPr>
              <w:t> </w:t>
            </w:r>
          </w:p>
        </w:tc>
        <w:tc>
          <w:tcPr>
            <w:tcW w:w="740" w:type="dxa"/>
            <w:tcBorders>
              <w:top w:val="nil"/>
              <w:left w:val="nil"/>
              <w:bottom w:val="single" w:sz="4" w:space="0" w:color="auto"/>
              <w:right w:val="single" w:sz="4" w:space="0" w:color="auto"/>
            </w:tcBorders>
            <w:noWrap/>
            <w:vAlign w:val="bottom"/>
          </w:tcPr>
          <w:p w14:paraId="79966736" w14:textId="77777777" w:rsidR="00C73B3E" w:rsidRPr="00C94AD6" w:rsidRDefault="00C73B3E" w:rsidP="00960F2B">
            <w:pPr>
              <w:rPr>
                <w:b/>
                <w:bCs/>
                <w:sz w:val="26"/>
                <w:szCs w:val="26"/>
              </w:rPr>
            </w:pPr>
            <w:r w:rsidRPr="00C94AD6">
              <w:rPr>
                <w:b/>
                <w:bCs/>
                <w:sz w:val="26"/>
                <w:szCs w:val="26"/>
              </w:rPr>
              <w:t> </w:t>
            </w:r>
          </w:p>
        </w:tc>
        <w:tc>
          <w:tcPr>
            <w:tcW w:w="1000" w:type="dxa"/>
            <w:tcBorders>
              <w:top w:val="nil"/>
              <w:left w:val="nil"/>
              <w:bottom w:val="single" w:sz="4" w:space="0" w:color="auto"/>
              <w:right w:val="single" w:sz="4" w:space="0" w:color="auto"/>
            </w:tcBorders>
            <w:noWrap/>
            <w:vAlign w:val="bottom"/>
          </w:tcPr>
          <w:p w14:paraId="1A027BC7" w14:textId="77777777" w:rsidR="00C73B3E" w:rsidRPr="00C94AD6" w:rsidRDefault="00C73B3E" w:rsidP="00960F2B">
            <w:pPr>
              <w:rPr>
                <w:b/>
                <w:bCs/>
                <w:sz w:val="26"/>
                <w:szCs w:val="26"/>
              </w:rPr>
            </w:pPr>
            <w:r w:rsidRPr="00C94AD6">
              <w:rPr>
                <w:b/>
                <w:bCs/>
                <w:sz w:val="26"/>
                <w:szCs w:val="26"/>
              </w:rPr>
              <w:t> </w:t>
            </w:r>
          </w:p>
        </w:tc>
        <w:tc>
          <w:tcPr>
            <w:tcW w:w="1200" w:type="dxa"/>
            <w:tcBorders>
              <w:top w:val="nil"/>
              <w:left w:val="nil"/>
              <w:bottom w:val="single" w:sz="4" w:space="0" w:color="auto"/>
              <w:right w:val="single" w:sz="4" w:space="0" w:color="auto"/>
            </w:tcBorders>
            <w:noWrap/>
            <w:vAlign w:val="bottom"/>
          </w:tcPr>
          <w:p w14:paraId="6C535031" w14:textId="77777777" w:rsidR="00C73B3E" w:rsidRPr="00C94AD6" w:rsidRDefault="00C73B3E" w:rsidP="00960F2B">
            <w:pPr>
              <w:rPr>
                <w:b/>
                <w:bCs/>
                <w:sz w:val="26"/>
                <w:szCs w:val="26"/>
              </w:rPr>
            </w:pPr>
            <w:r w:rsidRPr="00C94AD6">
              <w:rPr>
                <w:b/>
                <w:bCs/>
                <w:sz w:val="26"/>
                <w:szCs w:val="26"/>
              </w:rPr>
              <w:t> </w:t>
            </w:r>
          </w:p>
        </w:tc>
        <w:tc>
          <w:tcPr>
            <w:tcW w:w="1406" w:type="dxa"/>
            <w:tcBorders>
              <w:top w:val="nil"/>
              <w:left w:val="nil"/>
              <w:bottom w:val="single" w:sz="4" w:space="0" w:color="auto"/>
              <w:right w:val="single" w:sz="4" w:space="0" w:color="auto"/>
            </w:tcBorders>
            <w:noWrap/>
            <w:vAlign w:val="bottom"/>
          </w:tcPr>
          <w:p w14:paraId="53384BE7" w14:textId="77777777" w:rsidR="00C73B3E" w:rsidRPr="00C94AD6" w:rsidRDefault="00C73B3E" w:rsidP="00960F2B">
            <w:pPr>
              <w:rPr>
                <w:b/>
                <w:bCs/>
                <w:sz w:val="26"/>
                <w:szCs w:val="26"/>
              </w:rPr>
            </w:pPr>
            <w:r w:rsidRPr="00C94AD6">
              <w:rPr>
                <w:b/>
                <w:bCs/>
                <w:sz w:val="26"/>
                <w:szCs w:val="26"/>
              </w:rPr>
              <w:t> </w:t>
            </w:r>
          </w:p>
        </w:tc>
        <w:tc>
          <w:tcPr>
            <w:tcW w:w="894" w:type="dxa"/>
            <w:tcBorders>
              <w:top w:val="nil"/>
              <w:left w:val="nil"/>
              <w:bottom w:val="single" w:sz="4" w:space="0" w:color="auto"/>
              <w:right w:val="single" w:sz="4" w:space="0" w:color="auto"/>
            </w:tcBorders>
            <w:noWrap/>
            <w:vAlign w:val="bottom"/>
          </w:tcPr>
          <w:p w14:paraId="31C4D089" w14:textId="77777777" w:rsidR="00C73B3E" w:rsidRPr="00C94AD6" w:rsidRDefault="00C73B3E" w:rsidP="00960F2B">
            <w:pPr>
              <w:rPr>
                <w:b/>
                <w:bCs/>
                <w:color w:val="FF0000"/>
                <w:sz w:val="26"/>
                <w:szCs w:val="26"/>
              </w:rPr>
            </w:pPr>
            <w:r w:rsidRPr="00C94AD6">
              <w:rPr>
                <w:b/>
                <w:bCs/>
                <w:color w:val="FF0000"/>
                <w:sz w:val="26"/>
                <w:szCs w:val="26"/>
              </w:rPr>
              <w:t> </w:t>
            </w:r>
          </w:p>
        </w:tc>
      </w:tr>
    </w:tbl>
    <w:p w14:paraId="77918F94" w14:textId="77777777" w:rsidR="00C73B3E" w:rsidRPr="00C94AD6" w:rsidRDefault="00C73B3E" w:rsidP="00C73B3E">
      <w:pPr>
        <w:jc w:val="right"/>
        <w:rPr>
          <w:b/>
          <w:bCs/>
          <w:sz w:val="28"/>
        </w:rPr>
        <w:sectPr w:rsidR="00C73B3E" w:rsidRPr="00C94AD6" w:rsidSect="0069279A">
          <w:pgSz w:w="16838" w:h="11906" w:orient="landscape"/>
          <w:pgMar w:top="1701" w:right="567" w:bottom="567" w:left="567" w:header="708" w:footer="708" w:gutter="0"/>
          <w:cols w:space="708"/>
          <w:docGrid w:linePitch="360"/>
        </w:sectPr>
      </w:pPr>
    </w:p>
    <w:p w14:paraId="263E2325" w14:textId="77777777" w:rsidR="00C73B3E" w:rsidRPr="00C94AD6" w:rsidRDefault="00C73B3E" w:rsidP="00C73B3E">
      <w:pPr>
        <w:tabs>
          <w:tab w:val="right" w:pos="426"/>
        </w:tabs>
        <w:spacing w:before="120"/>
        <w:ind w:left="360"/>
        <w:rPr>
          <w:b/>
          <w:color w:val="0000FF"/>
        </w:rPr>
      </w:pPr>
    </w:p>
    <w:p w14:paraId="38D6F804" w14:textId="77777777" w:rsidR="00C73B3E" w:rsidRPr="005A5CC6" w:rsidRDefault="00C73B3E" w:rsidP="00C73B3E">
      <w:pPr>
        <w:numPr>
          <w:ilvl w:val="0"/>
          <w:numId w:val="9"/>
        </w:numPr>
        <w:tabs>
          <w:tab w:val="right" w:pos="426"/>
        </w:tabs>
        <w:spacing w:before="120"/>
        <w:ind w:left="360"/>
        <w:rPr>
          <w:b/>
          <w:color w:val="0000FF"/>
          <w:lang w:val="en-US"/>
        </w:rPr>
      </w:pPr>
      <w:r w:rsidRPr="005A5CC6">
        <w:rPr>
          <w:b/>
          <w:lang w:val="en-US"/>
        </w:rPr>
        <w:t xml:space="preserve">Garanția pentru ofertă, </w:t>
      </w:r>
      <w:r w:rsidRPr="005A5CC6">
        <w:rPr>
          <w:b/>
          <w:color w:val="0000FF"/>
          <w:lang w:val="en-US"/>
        </w:rPr>
        <w:t>obligatoriu</w:t>
      </w:r>
      <w:r w:rsidRPr="005A5CC6">
        <w:rPr>
          <w:b/>
          <w:lang w:val="en-US"/>
        </w:rPr>
        <w:t xml:space="preserve">, cuantumul; </w:t>
      </w:r>
      <w:r w:rsidRPr="005A5CC6">
        <w:rPr>
          <w:b/>
          <w:color w:val="0000FF"/>
          <w:lang w:val="en-US"/>
        </w:rPr>
        <w:t>0,5% din suma ofertei fără TVA</w:t>
      </w:r>
      <w:r w:rsidRPr="005A5CC6">
        <w:rPr>
          <w:b/>
          <w:color w:val="0000FF"/>
          <w:highlight w:val="yellow"/>
          <w:lang w:val="en-US"/>
        </w:rPr>
        <w:t>.</w:t>
      </w:r>
    </w:p>
    <w:p w14:paraId="29F5866C" w14:textId="77777777" w:rsidR="00C73B3E" w:rsidRPr="005A5CC6" w:rsidRDefault="00C73B3E" w:rsidP="00C73B3E">
      <w:pPr>
        <w:tabs>
          <w:tab w:val="right" w:pos="426"/>
        </w:tabs>
        <w:spacing w:before="120"/>
        <w:ind w:left="360"/>
        <w:rPr>
          <w:b/>
          <w:color w:val="0000FF"/>
          <w:lang w:val="en-US"/>
        </w:rPr>
      </w:pPr>
    </w:p>
    <w:p w14:paraId="4B32B653" w14:textId="77777777" w:rsidR="00C73B3E" w:rsidRPr="00C94AD6" w:rsidRDefault="00C73B3E" w:rsidP="00C73B3E">
      <w:pPr>
        <w:tabs>
          <w:tab w:val="left" w:pos="372"/>
        </w:tabs>
        <w:suppressAutoHyphens/>
        <w:ind w:firstLine="567"/>
        <w:rPr>
          <w:b/>
          <w:i/>
        </w:rPr>
      </w:pPr>
      <w:r w:rsidRPr="00C94AD6">
        <w:rPr>
          <w:b/>
          <w:i/>
        </w:rPr>
        <w:t>forma garanţiei:</w:t>
      </w:r>
    </w:p>
    <w:p w14:paraId="738966DD" w14:textId="77777777" w:rsidR="00C73B3E" w:rsidRPr="005A5CC6" w:rsidRDefault="00C73B3E" w:rsidP="00C73B3E">
      <w:pPr>
        <w:numPr>
          <w:ilvl w:val="0"/>
          <w:numId w:val="55"/>
        </w:numPr>
        <w:tabs>
          <w:tab w:val="clear" w:pos="1134"/>
          <w:tab w:val="left" w:pos="372"/>
        </w:tabs>
        <w:suppressAutoHyphens/>
        <w:ind w:left="360" w:hanging="88"/>
        <w:rPr>
          <w:i/>
          <w:lang w:val="en-US"/>
        </w:rPr>
      </w:pPr>
      <w:r w:rsidRPr="005A5CC6">
        <w:rPr>
          <w:i/>
          <w:sz w:val="22"/>
          <w:szCs w:val="22"/>
          <w:lang w:val="en-US"/>
        </w:rPr>
        <w:t xml:space="preserve">Oferta va fi însoţită de o Garanţie pentru ofertă (emisă de o bancă comercială) </w:t>
      </w:r>
    </w:p>
    <w:p w14:paraId="793C2EE2" w14:textId="77777777" w:rsidR="00C73B3E" w:rsidRPr="005A5CC6" w:rsidRDefault="00C73B3E" w:rsidP="00C73B3E">
      <w:pPr>
        <w:tabs>
          <w:tab w:val="left" w:pos="372"/>
        </w:tabs>
        <w:suppressAutoHyphens/>
        <w:ind w:left="372"/>
        <w:rPr>
          <w:i/>
          <w:sz w:val="22"/>
          <w:szCs w:val="22"/>
          <w:lang w:val="en-US"/>
        </w:rPr>
      </w:pPr>
    </w:p>
    <w:p w14:paraId="14DF8505" w14:textId="77777777" w:rsidR="00C73B3E" w:rsidRPr="00C94AD6" w:rsidRDefault="00C73B3E" w:rsidP="00C73B3E">
      <w:pPr>
        <w:tabs>
          <w:tab w:val="left" w:pos="372"/>
        </w:tabs>
        <w:suppressAutoHyphens/>
        <w:ind w:left="372"/>
        <w:rPr>
          <w:i/>
          <w:sz w:val="22"/>
          <w:szCs w:val="22"/>
        </w:rPr>
      </w:pPr>
      <w:r w:rsidRPr="00C94AD6">
        <w:rPr>
          <w:i/>
          <w:sz w:val="22"/>
          <w:szCs w:val="22"/>
        </w:rPr>
        <w:t>sau</w:t>
      </w:r>
    </w:p>
    <w:p w14:paraId="5DFEE077" w14:textId="77777777" w:rsidR="00C73B3E" w:rsidRPr="00C94AD6" w:rsidRDefault="00C73B3E" w:rsidP="00C73B3E">
      <w:pPr>
        <w:tabs>
          <w:tab w:val="left" w:pos="372"/>
        </w:tabs>
        <w:suppressAutoHyphens/>
        <w:ind w:left="372"/>
        <w:rPr>
          <w:i/>
        </w:rPr>
      </w:pPr>
    </w:p>
    <w:p w14:paraId="15F6124B" w14:textId="77777777" w:rsidR="00C73B3E" w:rsidRPr="005A5CC6" w:rsidRDefault="00C73B3E" w:rsidP="00C73B3E">
      <w:pPr>
        <w:numPr>
          <w:ilvl w:val="0"/>
          <w:numId w:val="55"/>
        </w:numPr>
        <w:tabs>
          <w:tab w:val="clear" w:pos="1134"/>
          <w:tab w:val="left" w:pos="372"/>
        </w:tabs>
        <w:suppressAutoHyphens/>
        <w:ind w:left="360" w:hanging="88"/>
        <w:rPr>
          <w:i/>
          <w:lang w:val="en-US"/>
        </w:rPr>
      </w:pPr>
      <w:r w:rsidRPr="005A5CC6">
        <w:rPr>
          <w:i/>
          <w:sz w:val="22"/>
          <w:szCs w:val="22"/>
          <w:lang w:val="en-US"/>
        </w:rPr>
        <w:t>Garanţia pentru ofertă prin transfer la contul autorităţii contractante, conform următoarelor date bancare:</w:t>
      </w:r>
    </w:p>
    <w:p w14:paraId="1C2891A7" w14:textId="77777777" w:rsidR="00C73B3E" w:rsidRPr="005A5CC6" w:rsidRDefault="00C73B3E" w:rsidP="00C73B3E">
      <w:pPr>
        <w:ind w:left="599"/>
        <w:rPr>
          <w:i/>
          <w:lang w:val="en-US"/>
        </w:rPr>
      </w:pPr>
      <w:r w:rsidRPr="005A5CC6">
        <w:rPr>
          <w:i/>
          <w:sz w:val="22"/>
          <w:szCs w:val="22"/>
          <w:lang w:val="en-US"/>
        </w:rPr>
        <w:t>Beneficiarul plăţii:</w:t>
      </w:r>
      <w:r w:rsidRPr="005A5CC6">
        <w:rPr>
          <w:b/>
          <w:bCs/>
          <w:sz w:val="26"/>
          <w:lang w:val="en-US"/>
        </w:rPr>
        <w:t xml:space="preserve"> </w:t>
      </w:r>
      <w:r w:rsidRPr="005A5CC6">
        <w:rPr>
          <w:b/>
          <w:bCs/>
          <w:i/>
          <w:sz w:val="22"/>
          <w:szCs w:val="22"/>
          <w:lang w:val="en-US"/>
        </w:rPr>
        <w:t>Casa Naţională de Asigurări Sociale</w:t>
      </w:r>
    </w:p>
    <w:p w14:paraId="5B68754E" w14:textId="77777777" w:rsidR="00C73B3E" w:rsidRPr="005A5CC6" w:rsidRDefault="00C73B3E" w:rsidP="00C73B3E">
      <w:pPr>
        <w:ind w:left="599"/>
        <w:rPr>
          <w:i/>
          <w:lang w:val="en-US"/>
        </w:rPr>
      </w:pPr>
      <w:r w:rsidRPr="005A5CC6">
        <w:rPr>
          <w:i/>
          <w:sz w:val="22"/>
          <w:szCs w:val="22"/>
          <w:lang w:val="en-US"/>
        </w:rPr>
        <w:t>Denumirea Băncii:</w:t>
      </w:r>
      <w:r w:rsidRPr="005A5CC6">
        <w:rPr>
          <w:b/>
          <w:i/>
          <w:sz w:val="22"/>
          <w:szCs w:val="22"/>
          <w:lang w:val="en-US"/>
        </w:rPr>
        <w:t>Trezorăria de stat</w:t>
      </w:r>
    </w:p>
    <w:p w14:paraId="51690FAB" w14:textId="77777777" w:rsidR="00C73B3E" w:rsidRPr="005A5CC6" w:rsidRDefault="00C73B3E" w:rsidP="00C73B3E">
      <w:pPr>
        <w:ind w:left="599"/>
        <w:rPr>
          <w:i/>
          <w:lang w:val="en-US"/>
        </w:rPr>
      </w:pPr>
      <w:r w:rsidRPr="005A5CC6">
        <w:rPr>
          <w:i/>
          <w:sz w:val="22"/>
          <w:szCs w:val="22"/>
          <w:lang w:val="en-US"/>
        </w:rPr>
        <w:t xml:space="preserve">Codul fiscal: </w:t>
      </w:r>
      <w:r w:rsidRPr="005A5CC6">
        <w:rPr>
          <w:i/>
          <w:iCs/>
          <w:sz w:val="22"/>
          <w:szCs w:val="22"/>
          <w:u w:val="single"/>
          <w:lang w:val="en-US"/>
        </w:rPr>
        <w:t>1004600030235</w:t>
      </w:r>
    </w:p>
    <w:p w14:paraId="468B0743" w14:textId="77777777" w:rsidR="00C73B3E" w:rsidRPr="005A5CC6" w:rsidRDefault="00C73B3E" w:rsidP="00C73B3E">
      <w:pPr>
        <w:ind w:left="599"/>
        <w:rPr>
          <w:i/>
          <w:lang w:val="en-US"/>
        </w:rPr>
      </w:pPr>
      <w:r w:rsidRPr="005A5CC6">
        <w:rPr>
          <w:lang w:val="en-US"/>
        </w:rPr>
        <w:t>IBAN : MD84TRPFAH518710A01691AA</w:t>
      </w:r>
      <w:r w:rsidRPr="005A5CC6">
        <w:rPr>
          <w:i/>
          <w:sz w:val="22"/>
          <w:szCs w:val="22"/>
          <w:lang w:val="en-US"/>
        </w:rPr>
        <w:t xml:space="preserve"> </w:t>
      </w:r>
    </w:p>
    <w:p w14:paraId="5EA25DA5" w14:textId="77777777" w:rsidR="00C73B3E" w:rsidRPr="005A5CC6" w:rsidRDefault="00C73B3E" w:rsidP="00C73B3E">
      <w:pPr>
        <w:ind w:left="599"/>
        <w:rPr>
          <w:i/>
          <w:lang w:val="en-US"/>
        </w:rPr>
      </w:pPr>
      <w:r w:rsidRPr="005A5CC6">
        <w:rPr>
          <w:i/>
          <w:sz w:val="22"/>
          <w:szCs w:val="22"/>
          <w:lang w:val="en-US"/>
        </w:rPr>
        <w:t xml:space="preserve">Cod: </w:t>
      </w:r>
      <w:r w:rsidRPr="005A5CC6">
        <w:rPr>
          <w:i/>
          <w:iCs/>
          <w:u w:val="single"/>
          <w:lang w:val="en-US"/>
        </w:rPr>
        <w:t>TREZMD2X</w:t>
      </w:r>
    </w:p>
    <w:p w14:paraId="15EF67A6" w14:textId="77777777" w:rsidR="00C73B3E" w:rsidRPr="00B14815" w:rsidRDefault="00C73B3E" w:rsidP="00C73B3E">
      <w:pPr>
        <w:tabs>
          <w:tab w:val="left" w:pos="1152"/>
        </w:tabs>
        <w:suppressAutoHyphens/>
        <w:ind w:left="372"/>
        <w:rPr>
          <w:i/>
          <w:lang w:val="en-US"/>
        </w:rPr>
      </w:pPr>
      <w:r w:rsidRPr="005A5CC6">
        <w:rPr>
          <w:i/>
          <w:sz w:val="22"/>
          <w:szCs w:val="22"/>
          <w:lang w:val="en-US"/>
        </w:rPr>
        <w:t xml:space="preserve">cu nota  “Pentru garanţia pentru ofertă la licitaţia publică  ID . </w:t>
      </w:r>
      <w:r w:rsidRPr="00B14815">
        <w:rPr>
          <w:i/>
          <w:sz w:val="22"/>
          <w:szCs w:val="22"/>
          <w:lang w:val="en-US"/>
        </w:rPr>
        <w:t>____ din _______”</w:t>
      </w:r>
    </w:p>
    <w:p w14:paraId="1C680394" w14:textId="77777777" w:rsidR="00C73B3E" w:rsidRPr="00544F4D" w:rsidRDefault="00C73B3E" w:rsidP="00C73B3E">
      <w:pPr>
        <w:tabs>
          <w:tab w:val="right" w:pos="426"/>
        </w:tabs>
        <w:spacing w:before="120"/>
        <w:ind w:left="360"/>
        <w:rPr>
          <w:b/>
          <w:color w:val="0000FF"/>
          <w:lang w:val="en-US"/>
        </w:rPr>
      </w:pPr>
    </w:p>
    <w:p w14:paraId="5D5E080D" w14:textId="77777777" w:rsidR="00C73B3E" w:rsidRPr="005A5CC6" w:rsidRDefault="00C73B3E" w:rsidP="00C73B3E">
      <w:pPr>
        <w:numPr>
          <w:ilvl w:val="0"/>
          <w:numId w:val="9"/>
        </w:numPr>
        <w:tabs>
          <w:tab w:val="right" w:pos="426"/>
        </w:tabs>
        <w:spacing w:before="120"/>
        <w:ind w:left="360"/>
        <w:jc w:val="both"/>
        <w:rPr>
          <w:b/>
          <w:lang w:val="en-US"/>
        </w:rPr>
      </w:pPr>
      <w:r w:rsidRPr="005A5CC6">
        <w:rPr>
          <w:b/>
          <w:lang w:val="en-US"/>
        </w:rPr>
        <w:t xml:space="preserve">Garanția de bună execuție a contractului, </w:t>
      </w:r>
      <w:r w:rsidRPr="005A5CC6">
        <w:rPr>
          <w:b/>
          <w:color w:val="0000FF"/>
          <w:lang w:val="en-US"/>
        </w:rPr>
        <w:t>obligatoriu</w:t>
      </w:r>
      <w:r w:rsidRPr="005A5CC6">
        <w:rPr>
          <w:b/>
          <w:lang w:val="en-US"/>
        </w:rPr>
        <w:t xml:space="preserve">, cuantumul; </w:t>
      </w:r>
      <w:r w:rsidRPr="005A5CC6">
        <w:rPr>
          <w:b/>
          <w:color w:val="0000FF"/>
          <w:lang w:val="en-US"/>
        </w:rPr>
        <w:t>1% din suma contractată cu TVA.</w:t>
      </w:r>
      <w:r w:rsidRPr="005A5CC6">
        <w:rPr>
          <w:b/>
          <w:lang w:val="en-US"/>
        </w:rPr>
        <w:t xml:space="preserve"> </w:t>
      </w:r>
    </w:p>
    <w:p w14:paraId="7B67B8E7" w14:textId="77777777" w:rsidR="00C73B3E" w:rsidRPr="005A5CC6" w:rsidRDefault="00C73B3E" w:rsidP="00C73B3E">
      <w:pPr>
        <w:tabs>
          <w:tab w:val="left" w:pos="372"/>
        </w:tabs>
        <w:suppressAutoHyphens/>
        <w:rPr>
          <w:b/>
          <w:i/>
          <w:lang w:val="en-US"/>
        </w:rPr>
      </w:pPr>
      <w:r w:rsidRPr="005A5CC6">
        <w:rPr>
          <w:b/>
          <w:i/>
          <w:lang w:val="en-US"/>
        </w:rPr>
        <w:t xml:space="preserve">forma garanției de bună execuție: </w:t>
      </w:r>
    </w:p>
    <w:p w14:paraId="552D827C" w14:textId="77777777" w:rsidR="00C73B3E" w:rsidRPr="005A5CC6" w:rsidRDefault="00C73B3E" w:rsidP="00C73B3E">
      <w:pPr>
        <w:numPr>
          <w:ilvl w:val="0"/>
          <w:numId w:val="56"/>
        </w:numPr>
        <w:tabs>
          <w:tab w:val="clear" w:pos="1134"/>
          <w:tab w:val="num" w:pos="318"/>
          <w:tab w:val="left" w:pos="372"/>
        </w:tabs>
        <w:suppressAutoHyphens/>
        <w:ind w:left="360" w:hanging="338"/>
        <w:rPr>
          <w:i/>
          <w:lang w:val="en-US"/>
        </w:rPr>
      </w:pPr>
      <w:r w:rsidRPr="005A5CC6">
        <w:rPr>
          <w:i/>
          <w:lang w:val="en-US"/>
        </w:rPr>
        <w:t xml:space="preserve">Garanţia de buna execuţie (emisă de o bancă comercială) </w:t>
      </w:r>
    </w:p>
    <w:p w14:paraId="4DF39F98" w14:textId="77777777" w:rsidR="00C73B3E" w:rsidRPr="005A5CC6" w:rsidRDefault="00C73B3E" w:rsidP="00C73B3E">
      <w:pPr>
        <w:tabs>
          <w:tab w:val="left" w:pos="372"/>
        </w:tabs>
        <w:suppressAutoHyphens/>
        <w:ind w:left="567"/>
        <w:rPr>
          <w:i/>
          <w:lang w:val="en-US"/>
        </w:rPr>
      </w:pPr>
    </w:p>
    <w:p w14:paraId="163E6E2D" w14:textId="77777777" w:rsidR="00C73B3E" w:rsidRPr="00C94AD6" w:rsidRDefault="00C73B3E" w:rsidP="00C73B3E">
      <w:pPr>
        <w:tabs>
          <w:tab w:val="left" w:pos="372"/>
        </w:tabs>
        <w:suppressAutoHyphens/>
        <w:ind w:left="567"/>
        <w:rPr>
          <w:i/>
        </w:rPr>
      </w:pPr>
      <w:r w:rsidRPr="00C94AD6">
        <w:rPr>
          <w:i/>
        </w:rPr>
        <w:t>sau</w:t>
      </w:r>
    </w:p>
    <w:p w14:paraId="741573A9" w14:textId="77777777" w:rsidR="00C73B3E" w:rsidRPr="00C94AD6" w:rsidRDefault="00C73B3E" w:rsidP="00C73B3E">
      <w:pPr>
        <w:tabs>
          <w:tab w:val="left" w:pos="372"/>
        </w:tabs>
        <w:suppressAutoHyphens/>
        <w:ind w:left="567"/>
        <w:rPr>
          <w:i/>
        </w:rPr>
      </w:pPr>
    </w:p>
    <w:p w14:paraId="760306E3" w14:textId="77777777" w:rsidR="00C73B3E" w:rsidRPr="005A5CC6" w:rsidRDefault="00C73B3E" w:rsidP="00C73B3E">
      <w:pPr>
        <w:numPr>
          <w:ilvl w:val="0"/>
          <w:numId w:val="56"/>
        </w:numPr>
        <w:tabs>
          <w:tab w:val="clear" w:pos="1134"/>
          <w:tab w:val="num" w:pos="318"/>
          <w:tab w:val="left" w:pos="372"/>
        </w:tabs>
        <w:suppressAutoHyphens/>
        <w:ind w:left="360" w:hanging="338"/>
        <w:rPr>
          <w:i/>
          <w:lang w:val="en-US"/>
        </w:rPr>
      </w:pPr>
      <w:r w:rsidRPr="005A5CC6">
        <w:rPr>
          <w:i/>
          <w:lang w:val="en-US"/>
        </w:rPr>
        <w:t>Garanţia de buna execuţie prin transfer la contul autorităţii contractante, conform următoarelor date bancare:</w:t>
      </w:r>
    </w:p>
    <w:p w14:paraId="6D2C3344" w14:textId="77777777" w:rsidR="00C73B3E" w:rsidRPr="005A5CC6" w:rsidRDefault="00C73B3E" w:rsidP="00C73B3E">
      <w:pPr>
        <w:ind w:left="567"/>
        <w:rPr>
          <w:i/>
          <w:lang w:val="en-US"/>
        </w:rPr>
      </w:pPr>
      <w:r w:rsidRPr="005A5CC6">
        <w:rPr>
          <w:i/>
          <w:lang w:val="en-US"/>
        </w:rPr>
        <w:t>Beneficiarul plăţii:</w:t>
      </w:r>
      <w:r w:rsidRPr="005A5CC6">
        <w:rPr>
          <w:b/>
          <w:bCs/>
          <w:sz w:val="26"/>
          <w:lang w:val="en-US"/>
        </w:rPr>
        <w:t xml:space="preserve"> </w:t>
      </w:r>
      <w:r w:rsidRPr="005A5CC6">
        <w:rPr>
          <w:b/>
          <w:bCs/>
          <w:i/>
          <w:lang w:val="en-US"/>
        </w:rPr>
        <w:t>Casa Naţională de Asigurări Sociale</w:t>
      </w:r>
    </w:p>
    <w:p w14:paraId="53B79AD5" w14:textId="77777777" w:rsidR="00C73B3E" w:rsidRPr="005A5CC6" w:rsidRDefault="00C73B3E" w:rsidP="00C73B3E">
      <w:pPr>
        <w:ind w:left="567"/>
        <w:rPr>
          <w:i/>
          <w:lang w:val="en-US"/>
        </w:rPr>
      </w:pPr>
      <w:r w:rsidRPr="005A5CC6">
        <w:rPr>
          <w:i/>
          <w:lang w:val="en-US"/>
        </w:rPr>
        <w:t>Denumirea Băncii:</w:t>
      </w:r>
      <w:r w:rsidRPr="005A5CC6">
        <w:rPr>
          <w:b/>
          <w:i/>
          <w:lang w:val="en-US"/>
        </w:rPr>
        <w:t>Trezorăria de stat</w:t>
      </w:r>
    </w:p>
    <w:p w14:paraId="45BBC335" w14:textId="77777777" w:rsidR="00C73B3E" w:rsidRPr="005A5CC6" w:rsidRDefault="00C73B3E" w:rsidP="00C73B3E">
      <w:pPr>
        <w:ind w:left="567"/>
        <w:rPr>
          <w:i/>
          <w:lang w:val="en-US"/>
        </w:rPr>
      </w:pPr>
      <w:r w:rsidRPr="005A5CC6">
        <w:rPr>
          <w:i/>
          <w:lang w:val="en-US"/>
        </w:rPr>
        <w:t xml:space="preserve">Codul fiscal: </w:t>
      </w:r>
      <w:r w:rsidRPr="005A5CC6">
        <w:rPr>
          <w:i/>
          <w:iCs/>
          <w:u w:val="single"/>
          <w:lang w:val="en-US"/>
        </w:rPr>
        <w:t>1004600030235</w:t>
      </w:r>
    </w:p>
    <w:p w14:paraId="4F3C9C53" w14:textId="77777777" w:rsidR="00C73B3E" w:rsidRPr="005A5CC6" w:rsidRDefault="00C73B3E" w:rsidP="00C73B3E">
      <w:pPr>
        <w:ind w:left="567"/>
        <w:rPr>
          <w:i/>
          <w:lang w:val="en-US"/>
        </w:rPr>
      </w:pPr>
      <w:r w:rsidRPr="005A5CC6">
        <w:rPr>
          <w:lang w:val="en-US"/>
        </w:rPr>
        <w:t>IBAN : MD84TRPFAH518710A01691AA</w:t>
      </w:r>
      <w:r w:rsidRPr="005A5CC6">
        <w:rPr>
          <w:i/>
          <w:lang w:val="en-US"/>
        </w:rPr>
        <w:t xml:space="preserve"> </w:t>
      </w:r>
    </w:p>
    <w:p w14:paraId="6345EE59" w14:textId="77777777" w:rsidR="00C73B3E" w:rsidRPr="005A5CC6" w:rsidRDefault="00C73B3E" w:rsidP="00C73B3E">
      <w:pPr>
        <w:ind w:left="567"/>
        <w:rPr>
          <w:i/>
          <w:lang w:val="en-US"/>
        </w:rPr>
      </w:pPr>
      <w:r w:rsidRPr="005A5CC6">
        <w:rPr>
          <w:i/>
          <w:lang w:val="en-US"/>
        </w:rPr>
        <w:t xml:space="preserve">Cod: </w:t>
      </w:r>
      <w:r w:rsidRPr="005A5CC6">
        <w:rPr>
          <w:i/>
          <w:iCs/>
          <w:u w:val="single"/>
          <w:lang w:val="en-US"/>
        </w:rPr>
        <w:t>TREZMD2X</w:t>
      </w:r>
    </w:p>
    <w:p w14:paraId="0CD5B024" w14:textId="77777777" w:rsidR="00C73B3E" w:rsidRPr="00C94AD6" w:rsidRDefault="00C73B3E" w:rsidP="00C73B3E">
      <w:pPr>
        <w:tabs>
          <w:tab w:val="left" w:pos="372"/>
        </w:tabs>
        <w:suppressAutoHyphens/>
        <w:ind w:left="567"/>
      </w:pPr>
      <w:r w:rsidRPr="005A5CC6">
        <w:rPr>
          <w:i/>
          <w:lang w:val="en-US"/>
        </w:rPr>
        <w:t xml:space="preserve">cu nota “Garanția de bună execuţie” sau “Pentru garanţia de bună execuţie la licitaţia publică nr. </w:t>
      </w:r>
      <w:r w:rsidRPr="00C94AD6">
        <w:rPr>
          <w:i/>
        </w:rPr>
        <w:t>______ din ___________”</w:t>
      </w:r>
    </w:p>
    <w:p w14:paraId="7CD30674" w14:textId="77777777" w:rsidR="00C73B3E" w:rsidRPr="005A5CC6" w:rsidRDefault="00C73B3E" w:rsidP="00C73B3E">
      <w:pPr>
        <w:numPr>
          <w:ilvl w:val="0"/>
          <w:numId w:val="9"/>
        </w:numPr>
        <w:tabs>
          <w:tab w:val="right" w:pos="426"/>
        </w:tabs>
        <w:spacing w:before="120"/>
        <w:ind w:left="360"/>
        <w:jc w:val="both"/>
        <w:rPr>
          <w:b/>
          <w:lang w:val="en-US"/>
        </w:rPr>
      </w:pPr>
      <w:r w:rsidRPr="005A5CC6">
        <w:rPr>
          <w:b/>
          <w:lang w:val="en-US"/>
        </w:rPr>
        <w:t xml:space="preserve">Motivul recurgerii la procedura accelerată (în cazul licitației deschise, restrânse și al procedurii negociate), după caz: </w:t>
      </w:r>
      <w:r w:rsidRPr="005A5CC6">
        <w:rPr>
          <w:b/>
          <w:color w:val="0000FF"/>
          <w:shd w:val="clear" w:color="auto" w:fill="FFFF00"/>
          <w:lang w:val="en-US"/>
        </w:rPr>
        <w:t>Nu se aplică</w:t>
      </w:r>
      <w:r w:rsidRPr="005A5CC6">
        <w:rPr>
          <w:b/>
          <w:lang w:val="en-US"/>
        </w:rPr>
        <w:t xml:space="preserve"> . </w:t>
      </w:r>
    </w:p>
    <w:p w14:paraId="46AB84E1" w14:textId="77777777" w:rsidR="00C73B3E" w:rsidRPr="005A5CC6" w:rsidRDefault="00C73B3E" w:rsidP="00C73B3E">
      <w:pPr>
        <w:numPr>
          <w:ilvl w:val="0"/>
          <w:numId w:val="9"/>
        </w:numPr>
        <w:tabs>
          <w:tab w:val="right" w:pos="426"/>
        </w:tabs>
        <w:spacing w:before="120"/>
        <w:ind w:left="0" w:firstLine="0"/>
        <w:rPr>
          <w:b/>
          <w:color w:val="0000FF"/>
          <w:lang w:val="en-US"/>
        </w:rPr>
      </w:pPr>
      <w:r w:rsidRPr="005A5CC6">
        <w:rPr>
          <w:b/>
          <w:lang w:val="en-US"/>
        </w:rPr>
        <w:t>Tehnici și instrumente specifice de atribuire (dacă este cazul specificați dacă se va utiliza acordul-cadru, sistemul dinamic de achiziție sau licitația electronică</w:t>
      </w:r>
      <w:r w:rsidRPr="005A5CC6">
        <w:rPr>
          <w:b/>
          <w:color w:val="000000" w:themeColor="text1"/>
          <w:lang w:val="en-US"/>
        </w:rPr>
        <w:t xml:space="preserve">): </w:t>
      </w:r>
      <w:r w:rsidRPr="005A5CC6">
        <w:rPr>
          <w:b/>
          <w:color w:val="0000FF"/>
          <w:shd w:val="clear" w:color="auto" w:fill="FFFF00"/>
          <w:lang w:val="en-US"/>
        </w:rPr>
        <w:t>Nu se aplică</w:t>
      </w:r>
    </w:p>
    <w:p w14:paraId="3D158594" w14:textId="77777777" w:rsidR="00C73B3E" w:rsidRPr="005A5CC6" w:rsidRDefault="00C73B3E" w:rsidP="00C73B3E">
      <w:pPr>
        <w:numPr>
          <w:ilvl w:val="0"/>
          <w:numId w:val="9"/>
        </w:numPr>
        <w:tabs>
          <w:tab w:val="right" w:pos="426"/>
        </w:tabs>
        <w:spacing w:before="120"/>
        <w:ind w:left="0" w:firstLine="0"/>
        <w:rPr>
          <w:b/>
          <w:lang w:val="en-US"/>
        </w:rPr>
      </w:pPr>
      <w:r w:rsidRPr="005A5CC6">
        <w:rPr>
          <w:b/>
          <w:lang w:val="en-US"/>
        </w:rPr>
        <w:t>Condiții speciale de care depinde îndeplinirea contractului (</w:t>
      </w:r>
      <w:r w:rsidRPr="005A5CC6">
        <w:rPr>
          <w:lang w:val="en-US"/>
        </w:rPr>
        <w:t>indicați după ca</w:t>
      </w:r>
      <w:r w:rsidRPr="005A5CC6">
        <w:rPr>
          <w:b/>
          <w:lang w:val="en-US"/>
        </w:rPr>
        <w:t>z):</w:t>
      </w:r>
      <w:r w:rsidRPr="005A5CC6">
        <w:rPr>
          <w:b/>
          <w:shd w:val="clear" w:color="auto" w:fill="FFFF00"/>
          <w:lang w:val="en-US"/>
        </w:rPr>
        <w:t xml:space="preserve"> </w:t>
      </w:r>
    </w:p>
    <w:p w14:paraId="7DB2506F" w14:textId="77777777" w:rsidR="00C73B3E" w:rsidRPr="005A5CC6" w:rsidRDefault="00C73B3E" w:rsidP="00C73B3E">
      <w:pPr>
        <w:numPr>
          <w:ilvl w:val="0"/>
          <w:numId w:val="27"/>
        </w:numPr>
        <w:tabs>
          <w:tab w:val="clear" w:pos="502"/>
          <w:tab w:val="left" w:pos="180"/>
          <w:tab w:val="num" w:pos="360"/>
          <w:tab w:val="left" w:pos="540"/>
          <w:tab w:val="left" w:pos="1080"/>
        </w:tabs>
        <w:ind w:left="-180" w:firstLine="0"/>
        <w:jc w:val="both"/>
        <w:rPr>
          <w:lang w:val="en-US"/>
        </w:rPr>
      </w:pPr>
      <w:r w:rsidRPr="005A5CC6">
        <w:rPr>
          <w:lang w:val="en-US"/>
        </w:rPr>
        <w:t xml:space="preserve">Respectarea de către ofertanţi a </w:t>
      </w:r>
      <w:r w:rsidRPr="005A5CC6">
        <w:rPr>
          <w:b/>
          <w:bCs/>
          <w:lang w:val="en-US"/>
        </w:rPr>
        <w:t>„</w:t>
      </w:r>
      <w:r w:rsidRPr="005A5CC6">
        <w:rPr>
          <w:rStyle w:val="docheader1"/>
          <w:lang w:val="en-US"/>
        </w:rPr>
        <w:t>Regulamentului cu privire la prestaţiile în sistemul public de asigurări sociale pentru prevenirea îmbolnăvirilor şi recuperarea capacităţii de muncă a asiguraţilor prin tratament balneosanatorial</w:t>
      </w:r>
      <w:r w:rsidRPr="005A5CC6">
        <w:rPr>
          <w:b/>
          <w:bCs/>
          <w:lang w:val="en-US"/>
        </w:rPr>
        <w:t>”</w:t>
      </w:r>
      <w:r w:rsidRPr="005A5CC6">
        <w:rPr>
          <w:lang w:val="en-US"/>
        </w:rPr>
        <w:t xml:space="preserve"> aprobat prin Hotărârea Guvernului nr.290/2010 şi „Regulamentul privind condiţiile, modul de asigurare, evidenţă şi distribuire a biletelor de tratament sanatorial acordate veteranilor” aprobat prin Hotărârea Guvernului nr. 190/2010 .</w:t>
      </w:r>
    </w:p>
    <w:p w14:paraId="3CC4B214" w14:textId="77777777" w:rsidR="00C73B3E" w:rsidRPr="005A5CC6" w:rsidRDefault="00C73B3E" w:rsidP="00C73B3E">
      <w:pPr>
        <w:numPr>
          <w:ilvl w:val="0"/>
          <w:numId w:val="27"/>
        </w:numPr>
        <w:tabs>
          <w:tab w:val="clear" w:pos="502"/>
          <w:tab w:val="left" w:pos="180"/>
          <w:tab w:val="num" w:pos="360"/>
          <w:tab w:val="left" w:pos="540"/>
          <w:tab w:val="left" w:pos="1080"/>
        </w:tabs>
        <w:ind w:left="-180" w:firstLine="0"/>
        <w:jc w:val="both"/>
        <w:rPr>
          <w:lang w:val="en-US"/>
        </w:rPr>
      </w:pPr>
      <w:r w:rsidRPr="005A5CC6">
        <w:rPr>
          <w:lang w:val="en-US"/>
        </w:rPr>
        <w:t xml:space="preserve">Prețul biletului propus nu va depăși valoarea determinată în conformitate cu recomandările Consiliului de Administrație al Casei Naționale de Asigurări Sociale, aprobate prin decizia nr. 2/2 din 19.07.2017 „Principiile de verificare a prețului biletelor pentru tratament balneosanatorial achiziționate de Casa Națională de Asigurări Sociale” și, nu va avea caracter anormal de scăzut. La efectuarea calculelor se vor aplica prevederile scrisorii informative a Ministerului Dezvoltării Economice și Digitalizării al Republicii Moldova nr. 08-3286 din 20.11.2025, anexată la Anunțul de participare </w:t>
      </w:r>
      <w:r w:rsidRPr="005A5CC6">
        <w:rPr>
          <w:i/>
          <w:iCs/>
          <w:color w:val="0000FF"/>
          <w:lang w:val="en-US"/>
        </w:rPr>
        <w:t>(Anexa nr. 4).</w:t>
      </w:r>
    </w:p>
    <w:p w14:paraId="60F07790" w14:textId="4818C675" w:rsidR="00C73B3E" w:rsidRPr="005A5CC6" w:rsidRDefault="00C73B3E" w:rsidP="00C73B3E">
      <w:pPr>
        <w:numPr>
          <w:ilvl w:val="0"/>
          <w:numId w:val="27"/>
        </w:numPr>
        <w:tabs>
          <w:tab w:val="clear" w:pos="502"/>
          <w:tab w:val="num" w:pos="180"/>
          <w:tab w:val="num" w:pos="360"/>
          <w:tab w:val="left" w:pos="1080"/>
        </w:tabs>
        <w:ind w:left="-180" w:firstLine="0"/>
        <w:jc w:val="both"/>
        <w:rPr>
          <w:lang w:val="en-US"/>
        </w:rPr>
      </w:pPr>
      <w:r w:rsidRPr="005A5CC6">
        <w:rPr>
          <w:lang w:val="en-US"/>
        </w:rPr>
        <w:t xml:space="preserve">Acordarea biletelor de tratament balneosanatoerial </w:t>
      </w:r>
      <w:r w:rsidRPr="005A5CC6">
        <w:rPr>
          <w:b/>
          <w:color w:val="0000FF"/>
          <w:lang w:val="en-US"/>
        </w:rPr>
        <w:t>pentru trimes</w:t>
      </w:r>
      <w:r w:rsidR="00E90DFB">
        <w:rPr>
          <w:b/>
          <w:color w:val="0000FF"/>
          <w:lang w:val="en-US"/>
        </w:rPr>
        <w:t>tru</w:t>
      </w:r>
      <w:r w:rsidR="00AF5D5E">
        <w:rPr>
          <w:b/>
          <w:color w:val="0000FF"/>
          <w:lang w:val="en-US"/>
        </w:rPr>
        <w:t>l</w:t>
      </w:r>
      <w:r w:rsidR="00E90DFB">
        <w:rPr>
          <w:b/>
          <w:color w:val="0000FF"/>
          <w:lang w:val="en-US"/>
        </w:rPr>
        <w:t xml:space="preserve"> </w:t>
      </w:r>
      <w:r w:rsidRPr="005A5CC6">
        <w:rPr>
          <w:b/>
          <w:color w:val="0000FF"/>
          <w:lang w:val="en-US"/>
        </w:rPr>
        <w:t>IV anului 2026</w:t>
      </w:r>
      <w:r w:rsidRPr="005A5CC6">
        <w:rPr>
          <w:lang w:val="en-US"/>
        </w:rPr>
        <w:t xml:space="preserve"> cu termenele tratamentului coordonate cu reprezentanții CNAS.</w:t>
      </w:r>
    </w:p>
    <w:p w14:paraId="0427C867" w14:textId="77777777" w:rsidR="00C73B3E" w:rsidRPr="005A5CC6" w:rsidRDefault="00C73B3E" w:rsidP="00C73B3E">
      <w:pPr>
        <w:numPr>
          <w:ilvl w:val="0"/>
          <w:numId w:val="27"/>
        </w:numPr>
        <w:tabs>
          <w:tab w:val="clear" w:pos="502"/>
          <w:tab w:val="left" w:pos="-180"/>
          <w:tab w:val="left" w:pos="180"/>
          <w:tab w:val="num" w:pos="360"/>
        </w:tabs>
        <w:ind w:left="-180" w:firstLine="0"/>
        <w:jc w:val="both"/>
        <w:rPr>
          <w:b/>
          <w:lang w:val="en-US"/>
        </w:rPr>
      </w:pPr>
      <w:r w:rsidRPr="005A5CC6">
        <w:rPr>
          <w:lang w:val="en-US"/>
        </w:rPr>
        <w:t>Ofertanţii prezintă acceptul de a încasa în casieria sanatoriului costul parţial al biletelor de la persoanele beneficiare – persoanele asigurate.</w:t>
      </w:r>
    </w:p>
    <w:p w14:paraId="053FB8EA" w14:textId="77777777" w:rsidR="00C73B3E" w:rsidRPr="005A5CC6" w:rsidRDefault="00C73B3E" w:rsidP="00C73B3E">
      <w:pPr>
        <w:numPr>
          <w:ilvl w:val="0"/>
          <w:numId w:val="27"/>
        </w:numPr>
        <w:tabs>
          <w:tab w:val="clear" w:pos="502"/>
          <w:tab w:val="left" w:pos="180"/>
          <w:tab w:val="num" w:pos="360"/>
          <w:tab w:val="left" w:pos="1080"/>
        </w:tabs>
        <w:ind w:left="-180" w:firstLine="0"/>
        <w:jc w:val="both"/>
        <w:rPr>
          <w:lang w:val="en-US"/>
        </w:rPr>
      </w:pPr>
      <w:r w:rsidRPr="005A5CC6">
        <w:rPr>
          <w:lang w:val="en-US"/>
        </w:rPr>
        <w:t>Ofertanţii prezintă pentru “Casa Naţională de Asigurări Sociale” permisiunea de a examina cheltuielile efectuate din suma contractuală, precum şi să ia cunoştinţă de calitatea procesul tratamentului balneoclimateric, condiţiile de cazare, alimentare şi deservirea culturală a beneficiarilor de bilete.</w:t>
      </w:r>
    </w:p>
    <w:p w14:paraId="78A5A3E6" w14:textId="77777777" w:rsidR="00C73B3E" w:rsidRPr="005A5CC6" w:rsidRDefault="00C73B3E" w:rsidP="00C73B3E">
      <w:pPr>
        <w:numPr>
          <w:ilvl w:val="0"/>
          <w:numId w:val="27"/>
        </w:numPr>
        <w:tabs>
          <w:tab w:val="clear" w:pos="502"/>
          <w:tab w:val="left" w:pos="180"/>
          <w:tab w:val="num" w:pos="360"/>
          <w:tab w:val="left" w:pos="1080"/>
        </w:tabs>
        <w:ind w:left="-180" w:firstLine="0"/>
        <w:jc w:val="both"/>
        <w:rPr>
          <w:color w:val="FF0000"/>
          <w:lang w:val="en-US"/>
        </w:rPr>
      </w:pPr>
      <w:r w:rsidRPr="005A5CC6">
        <w:rPr>
          <w:lang w:val="en-US"/>
        </w:rPr>
        <w:t>Ofertanţii prezintă acceptul de a oferi tratament integral beneficiarilor sosiţi la reabilitare cu  bilete neutilizate în termen. În cazul în care ofertantul va renunţa la schimbarea termenului de tratament şi/sau acordare a serviciilor de reabilitare în volum deplin beneficiarilor sosiţi la reabilitare cu bilete neutilizate în termen, Casa Naţională de Asigurări Sociale va avea dreptul de a întoarce ofertantului aceste bilete.</w:t>
      </w:r>
    </w:p>
    <w:p w14:paraId="058DA5EB" w14:textId="77777777" w:rsidR="00C73B3E" w:rsidRPr="005A5CC6" w:rsidRDefault="00C73B3E" w:rsidP="00C73B3E">
      <w:pPr>
        <w:numPr>
          <w:ilvl w:val="0"/>
          <w:numId w:val="27"/>
        </w:numPr>
        <w:tabs>
          <w:tab w:val="clear" w:pos="502"/>
          <w:tab w:val="left" w:pos="180"/>
          <w:tab w:val="num" w:pos="360"/>
          <w:tab w:val="left" w:pos="1080"/>
        </w:tabs>
        <w:ind w:left="-180" w:firstLine="0"/>
        <w:jc w:val="both"/>
        <w:rPr>
          <w:b/>
          <w:color w:val="0000FF"/>
          <w:lang w:val="en-US"/>
        </w:rPr>
      </w:pPr>
      <w:r w:rsidRPr="005A5CC6">
        <w:rPr>
          <w:color w:val="000000"/>
          <w:lang w:val="en-US"/>
        </w:rPr>
        <w:t xml:space="preserve">Operatorii economici, lunar, până la data de 5 a lunii următoare a perioadei de gestiune, prezintă „Casei Naţionale” în format electronic lista persoanelor tratate în baza biletelor procurate de Casa Naţională de Asigurări Sociale </w:t>
      </w:r>
      <w:r w:rsidRPr="005A5CC6">
        <w:rPr>
          <w:b/>
          <w:color w:val="0000FF"/>
          <w:lang w:val="en-US"/>
        </w:rPr>
        <w:t>(Anexa nr.5).</w:t>
      </w:r>
    </w:p>
    <w:p w14:paraId="2622E97C" w14:textId="77777777" w:rsidR="00C73B3E" w:rsidRPr="005A5CC6" w:rsidRDefault="00C73B3E" w:rsidP="00C73B3E">
      <w:pPr>
        <w:numPr>
          <w:ilvl w:val="0"/>
          <w:numId w:val="27"/>
        </w:numPr>
        <w:tabs>
          <w:tab w:val="clear" w:pos="502"/>
          <w:tab w:val="left" w:pos="180"/>
          <w:tab w:val="num" w:pos="360"/>
          <w:tab w:val="left" w:pos="1080"/>
        </w:tabs>
        <w:ind w:left="-180" w:firstLine="0"/>
        <w:jc w:val="both"/>
        <w:rPr>
          <w:b/>
          <w:color w:val="0000FF"/>
          <w:lang w:val="en-US"/>
        </w:rPr>
      </w:pPr>
      <w:r w:rsidRPr="005A5CC6">
        <w:rPr>
          <w:color w:val="000000"/>
          <w:lang w:val="en-US"/>
        </w:rPr>
        <w:t xml:space="preserve">Operatorii economici, trimestrial, până la data de 5 a trimestrului următor a perioadei de gestiune, prezintă pe suport de hârtie informaţia privind utilizarea biletelor conform contractului şi datele despre biletele neutilizate în termen </w:t>
      </w:r>
      <w:r w:rsidRPr="005A5CC6">
        <w:rPr>
          <w:b/>
          <w:color w:val="0000FF"/>
          <w:lang w:val="en-US"/>
        </w:rPr>
        <w:t>(Anexa nr.6).</w:t>
      </w:r>
    </w:p>
    <w:p w14:paraId="24640DF8" w14:textId="77777777" w:rsidR="00C73B3E" w:rsidRPr="005A5CC6" w:rsidRDefault="00C73B3E" w:rsidP="00C73B3E">
      <w:pPr>
        <w:numPr>
          <w:ilvl w:val="0"/>
          <w:numId w:val="27"/>
        </w:numPr>
        <w:tabs>
          <w:tab w:val="clear" w:pos="502"/>
          <w:tab w:val="left" w:pos="180"/>
          <w:tab w:val="num" w:pos="360"/>
          <w:tab w:val="left" w:pos="1080"/>
        </w:tabs>
        <w:ind w:left="-180" w:firstLine="0"/>
        <w:jc w:val="both"/>
        <w:rPr>
          <w:lang w:val="en-US"/>
        </w:rPr>
      </w:pPr>
      <w:r w:rsidRPr="005A5CC6">
        <w:rPr>
          <w:lang w:val="en-US"/>
        </w:rPr>
        <w:t>Neprezentarea în termen în format electronic a listei persoanelor tratate în baza biletelor procurate de Casa Naţională de Asigurări Sociale, atrage după sine aplicarea sancţiunilor financiare în mărime de 0,1% de la suma contractuală, pentru fiecare zi întârziată, dar nu mai mult de 5%”.</w:t>
      </w:r>
    </w:p>
    <w:p w14:paraId="2D78A75B" w14:textId="77777777" w:rsidR="00C73B3E" w:rsidRPr="005A5CC6" w:rsidRDefault="00C73B3E" w:rsidP="00C73B3E">
      <w:pPr>
        <w:numPr>
          <w:ilvl w:val="0"/>
          <w:numId w:val="27"/>
        </w:numPr>
        <w:tabs>
          <w:tab w:val="clear" w:pos="502"/>
          <w:tab w:val="left" w:pos="180"/>
          <w:tab w:val="num" w:pos="360"/>
          <w:tab w:val="left" w:pos="1080"/>
        </w:tabs>
        <w:ind w:left="-180" w:firstLine="0"/>
        <w:jc w:val="both"/>
        <w:rPr>
          <w:lang w:val="en-US"/>
        </w:rPr>
      </w:pPr>
      <w:r w:rsidRPr="005A5CC6">
        <w:rPr>
          <w:lang w:val="en-US"/>
        </w:rPr>
        <w:t>Operatorii economici, la solicitarea Casei Naţionale de Asigurări Sociale sau Caselor Teritoriale de Asigurări Sociale, prezintă setul de documente autentificate prin semnătura  conducătorului şi ştampila  stațiunii balneosanatoriale, care constă din: copia biletului de tratament, copia bonului de alimentare şi copia bonului de cazare de la biletul de tratament, extrasul din foaia de observaţie a pacientului</w:t>
      </w:r>
      <w:r w:rsidRPr="005A5CC6">
        <w:rPr>
          <w:b/>
          <w:lang w:val="en-US"/>
        </w:rPr>
        <w:t xml:space="preserve"> </w:t>
      </w:r>
      <w:r w:rsidRPr="005A5CC6">
        <w:rPr>
          <w:lang w:val="en-US"/>
        </w:rPr>
        <w:t>pe perioada de tratament a pacientului (data internării şi data externării), copia fişei balneosanatoriale, forma Nr.072, prezentată obligatoriu la sosire în staţiunea balneosanatorială.</w:t>
      </w:r>
    </w:p>
    <w:p w14:paraId="08B913BF" w14:textId="77777777" w:rsidR="00C73B3E" w:rsidRPr="005A5CC6" w:rsidRDefault="00C73B3E" w:rsidP="00C73B3E">
      <w:pPr>
        <w:numPr>
          <w:ilvl w:val="0"/>
          <w:numId w:val="27"/>
        </w:numPr>
        <w:tabs>
          <w:tab w:val="clear" w:pos="502"/>
          <w:tab w:val="left" w:pos="180"/>
          <w:tab w:val="num" w:pos="360"/>
          <w:tab w:val="left" w:pos="1080"/>
        </w:tabs>
        <w:ind w:left="-180" w:firstLine="0"/>
        <w:jc w:val="both"/>
        <w:rPr>
          <w:color w:val="FF0000"/>
          <w:lang w:val="en-US"/>
        </w:rPr>
      </w:pPr>
      <w:r w:rsidRPr="005A5CC6">
        <w:rPr>
          <w:lang w:val="en-US"/>
        </w:rPr>
        <w:t>La decizia grupului de lucru pentru achiziţii publice CNAS, grup de lucru va efectua deplasările întru verificarea documentaţiei prezentate și serviciilor prestate de către ofertant. Deplasările vor fi efectuate atît în perioadă de evaluare cît şi în perioada de executarea contractelor</w:t>
      </w:r>
      <w:r w:rsidRPr="005A5CC6">
        <w:rPr>
          <w:color w:val="FF0000"/>
          <w:lang w:val="en-US"/>
        </w:rPr>
        <w:t>.</w:t>
      </w:r>
    </w:p>
    <w:p w14:paraId="3F373704" w14:textId="77777777" w:rsidR="00C73B3E" w:rsidRPr="005A5CC6" w:rsidRDefault="00C73B3E" w:rsidP="00C73B3E">
      <w:pPr>
        <w:numPr>
          <w:ilvl w:val="0"/>
          <w:numId w:val="27"/>
        </w:numPr>
        <w:tabs>
          <w:tab w:val="clear" w:pos="502"/>
          <w:tab w:val="left" w:pos="180"/>
          <w:tab w:val="num" w:pos="360"/>
          <w:tab w:val="left" w:pos="1080"/>
        </w:tabs>
        <w:ind w:left="-180" w:firstLine="0"/>
        <w:jc w:val="both"/>
        <w:rPr>
          <w:lang w:val="en-US"/>
        </w:rPr>
      </w:pPr>
      <w:r w:rsidRPr="005A5CC6">
        <w:rPr>
          <w:lang w:val="en-US"/>
        </w:rPr>
        <w:t>Biletele se vor achiziţiona în limita mijloacelor disponibile alocate în bugetul asigurărilor sociale de stat pentru anul 2026.</w:t>
      </w:r>
    </w:p>
    <w:p w14:paraId="444669DF" w14:textId="77777777" w:rsidR="00C73B3E" w:rsidRPr="005A5CC6" w:rsidRDefault="00C73B3E" w:rsidP="00C73B3E">
      <w:pPr>
        <w:numPr>
          <w:ilvl w:val="0"/>
          <w:numId w:val="27"/>
        </w:numPr>
        <w:tabs>
          <w:tab w:val="clear" w:pos="502"/>
          <w:tab w:val="left" w:pos="180"/>
          <w:tab w:val="num" w:pos="360"/>
          <w:tab w:val="left" w:pos="1080"/>
        </w:tabs>
        <w:ind w:left="-180" w:firstLine="0"/>
        <w:jc w:val="both"/>
        <w:rPr>
          <w:lang w:val="en-US"/>
        </w:rPr>
      </w:pPr>
      <w:r w:rsidRPr="005A5CC6">
        <w:rPr>
          <w:lang w:val="en-US"/>
        </w:rPr>
        <w:t xml:space="preserve">În cazul neutilizării biletelor de tratament pînă pe data de </w:t>
      </w:r>
      <w:r w:rsidRPr="005A5CC6">
        <w:rPr>
          <w:b/>
          <w:color w:val="0000FF"/>
          <w:lang w:val="en-US"/>
        </w:rPr>
        <w:t>31.12.2026</w:t>
      </w:r>
      <w:r w:rsidRPr="005A5CC6">
        <w:rPr>
          <w:lang w:val="en-US"/>
        </w:rPr>
        <w:t xml:space="preserve">  (ultima zi de prestarea serviciilor) CNAS va returna biletele de tratament Instituției cu diminuarea numărului/sumei totale de bilete prevăzute în Contract.</w:t>
      </w:r>
    </w:p>
    <w:p w14:paraId="5C586C8C" w14:textId="77777777" w:rsidR="00C73B3E" w:rsidRPr="005A5CC6" w:rsidRDefault="00C73B3E" w:rsidP="00C73B3E">
      <w:pPr>
        <w:tabs>
          <w:tab w:val="left" w:pos="180"/>
          <w:tab w:val="left" w:pos="1080"/>
        </w:tabs>
        <w:ind w:left="-180"/>
        <w:jc w:val="both"/>
        <w:rPr>
          <w:color w:val="FF0000"/>
          <w:lang w:val="en-US"/>
        </w:rPr>
      </w:pPr>
    </w:p>
    <w:p w14:paraId="47491D36" w14:textId="77777777" w:rsidR="00C73B3E" w:rsidRPr="005A5CC6" w:rsidRDefault="00C73B3E" w:rsidP="00C73B3E">
      <w:pPr>
        <w:numPr>
          <w:ilvl w:val="0"/>
          <w:numId w:val="27"/>
        </w:numPr>
        <w:tabs>
          <w:tab w:val="clear" w:pos="502"/>
          <w:tab w:val="left" w:pos="-142"/>
          <w:tab w:val="num" w:pos="360"/>
          <w:tab w:val="left" w:pos="1080"/>
        </w:tabs>
        <w:ind w:left="-142" w:firstLine="0"/>
        <w:jc w:val="both"/>
        <w:rPr>
          <w:lang w:val="en-US"/>
        </w:rPr>
      </w:pPr>
      <w:r w:rsidRPr="005A5CC6">
        <w:rPr>
          <w:lang w:val="en-US"/>
        </w:rPr>
        <w:t>Biletele de tratament balneosanatorial pentru veterani şi persoanele asigurate se vor procura cu indicarea în mod obligatoriu a următoarelor:</w:t>
      </w:r>
    </w:p>
    <w:p w14:paraId="5AF27F1A" w14:textId="77777777" w:rsidR="00C73B3E" w:rsidRPr="00C94AD6" w:rsidRDefault="00C73B3E" w:rsidP="00C73B3E">
      <w:pPr>
        <w:numPr>
          <w:ilvl w:val="0"/>
          <w:numId w:val="28"/>
        </w:numPr>
        <w:tabs>
          <w:tab w:val="left" w:pos="0"/>
        </w:tabs>
        <w:suppressAutoHyphens/>
        <w:jc w:val="both"/>
      </w:pPr>
      <w:r w:rsidRPr="00C94AD6">
        <w:t>Numele, prenumele, patronimicul beneficiarului;</w:t>
      </w:r>
    </w:p>
    <w:p w14:paraId="2402E429" w14:textId="77777777" w:rsidR="00C73B3E" w:rsidRPr="005A5CC6" w:rsidRDefault="00C73B3E" w:rsidP="00C73B3E">
      <w:pPr>
        <w:numPr>
          <w:ilvl w:val="0"/>
          <w:numId w:val="28"/>
        </w:numPr>
        <w:tabs>
          <w:tab w:val="left" w:pos="0"/>
        </w:tabs>
        <w:suppressAutoHyphens/>
        <w:jc w:val="both"/>
        <w:rPr>
          <w:lang w:val="en-US"/>
        </w:rPr>
      </w:pPr>
      <w:r w:rsidRPr="005A5CC6">
        <w:rPr>
          <w:lang w:val="en-US"/>
        </w:rPr>
        <w:t xml:space="preserve"> Data şi anul naşterii beneficiarului;</w:t>
      </w:r>
    </w:p>
    <w:p w14:paraId="1DF7B8F6" w14:textId="77777777" w:rsidR="00C73B3E" w:rsidRPr="005A5CC6" w:rsidRDefault="00C73B3E" w:rsidP="00C73B3E">
      <w:pPr>
        <w:numPr>
          <w:ilvl w:val="0"/>
          <w:numId w:val="28"/>
        </w:numPr>
        <w:tabs>
          <w:tab w:val="left" w:pos="0"/>
        </w:tabs>
        <w:suppressAutoHyphens/>
        <w:jc w:val="both"/>
        <w:rPr>
          <w:lang w:val="en-US"/>
        </w:rPr>
      </w:pPr>
      <w:r w:rsidRPr="005A5CC6">
        <w:rPr>
          <w:lang w:val="en-US"/>
        </w:rPr>
        <w:t>Seria, numărul, buletinului de identitate (sau paşaportului), data  emiterii şi denumirea organului care a eliberat buletinul;</w:t>
      </w:r>
    </w:p>
    <w:p w14:paraId="437F7475" w14:textId="77777777" w:rsidR="00C73B3E" w:rsidRPr="00C94AD6" w:rsidRDefault="00C73B3E" w:rsidP="00C73B3E">
      <w:pPr>
        <w:numPr>
          <w:ilvl w:val="0"/>
          <w:numId w:val="28"/>
        </w:numPr>
        <w:tabs>
          <w:tab w:val="left" w:pos="0"/>
        </w:tabs>
        <w:suppressAutoHyphens/>
        <w:jc w:val="both"/>
      </w:pPr>
      <w:r w:rsidRPr="00C94AD6">
        <w:t>Locul de trai;</w:t>
      </w:r>
    </w:p>
    <w:p w14:paraId="0BA38419" w14:textId="77777777" w:rsidR="00C73B3E" w:rsidRPr="005A5CC6" w:rsidRDefault="00C73B3E" w:rsidP="00C73B3E">
      <w:pPr>
        <w:numPr>
          <w:ilvl w:val="0"/>
          <w:numId w:val="28"/>
        </w:numPr>
        <w:tabs>
          <w:tab w:val="left" w:pos="0"/>
        </w:tabs>
        <w:suppressAutoHyphens/>
        <w:jc w:val="both"/>
        <w:rPr>
          <w:lang w:val="en-US"/>
        </w:rPr>
      </w:pPr>
      <w:r w:rsidRPr="005A5CC6">
        <w:rPr>
          <w:lang w:val="en-US"/>
        </w:rPr>
        <w:t>IDNP  a beneficiarului de bilet (13 cifre);</w:t>
      </w:r>
    </w:p>
    <w:p w14:paraId="1B0F7386" w14:textId="77777777" w:rsidR="00C73B3E" w:rsidRPr="005A5CC6" w:rsidRDefault="00C73B3E" w:rsidP="00C73B3E">
      <w:pPr>
        <w:numPr>
          <w:ilvl w:val="0"/>
          <w:numId w:val="28"/>
        </w:numPr>
        <w:tabs>
          <w:tab w:val="left" w:pos="0"/>
        </w:tabs>
        <w:suppressAutoHyphens/>
        <w:jc w:val="both"/>
        <w:rPr>
          <w:lang w:val="en-US"/>
        </w:rPr>
      </w:pPr>
      <w:r w:rsidRPr="005A5CC6">
        <w:rPr>
          <w:lang w:val="en-US"/>
        </w:rPr>
        <w:t>Denumirea  entităţii economice unde este angajat beneficiarul;</w:t>
      </w:r>
    </w:p>
    <w:p w14:paraId="3ACF9740" w14:textId="77777777" w:rsidR="00C73B3E" w:rsidRPr="00C94AD6" w:rsidRDefault="00C73B3E" w:rsidP="00C73B3E">
      <w:pPr>
        <w:numPr>
          <w:ilvl w:val="0"/>
          <w:numId w:val="28"/>
        </w:numPr>
        <w:tabs>
          <w:tab w:val="left" w:pos="0"/>
        </w:tabs>
        <w:suppressAutoHyphens/>
        <w:jc w:val="both"/>
      </w:pPr>
      <w:r w:rsidRPr="00C94AD6">
        <w:t>Funcţia beneficiarului;</w:t>
      </w:r>
    </w:p>
    <w:p w14:paraId="48EA353C" w14:textId="77777777" w:rsidR="00C73B3E" w:rsidRPr="005A5CC6" w:rsidRDefault="00C73B3E" w:rsidP="00C73B3E">
      <w:pPr>
        <w:numPr>
          <w:ilvl w:val="0"/>
          <w:numId w:val="28"/>
        </w:numPr>
        <w:tabs>
          <w:tab w:val="left" w:pos="0"/>
        </w:tabs>
        <w:suppressAutoHyphens/>
        <w:jc w:val="both"/>
        <w:rPr>
          <w:lang w:val="en-US"/>
        </w:rPr>
      </w:pPr>
      <w:r w:rsidRPr="005A5CC6">
        <w:rPr>
          <w:lang w:val="en-US"/>
        </w:rPr>
        <w:t>IDNO a entităţii economice (cod fiscal), unde este angajat beneficiarul  (13 cifre);</w:t>
      </w:r>
    </w:p>
    <w:p w14:paraId="5C092778" w14:textId="77777777" w:rsidR="00C73B3E" w:rsidRPr="005A5CC6" w:rsidRDefault="00C73B3E" w:rsidP="00C73B3E">
      <w:pPr>
        <w:numPr>
          <w:ilvl w:val="0"/>
          <w:numId w:val="28"/>
        </w:numPr>
        <w:tabs>
          <w:tab w:val="left" w:pos="0"/>
        </w:tabs>
        <w:suppressAutoHyphens/>
        <w:jc w:val="both"/>
        <w:rPr>
          <w:lang w:val="en-US"/>
        </w:rPr>
      </w:pPr>
      <w:r w:rsidRPr="005A5CC6">
        <w:rPr>
          <w:lang w:val="en-US"/>
        </w:rPr>
        <w:t>Denumirea organizaţiei care a eliberat biletul;</w:t>
      </w:r>
    </w:p>
    <w:p w14:paraId="663C1D47" w14:textId="77777777" w:rsidR="00C73B3E" w:rsidRPr="005A5CC6" w:rsidRDefault="00C73B3E" w:rsidP="00C73B3E">
      <w:pPr>
        <w:numPr>
          <w:ilvl w:val="0"/>
          <w:numId w:val="28"/>
        </w:numPr>
        <w:tabs>
          <w:tab w:val="left" w:pos="0"/>
        </w:tabs>
        <w:suppressAutoHyphens/>
        <w:jc w:val="both"/>
        <w:rPr>
          <w:lang w:val="en-US"/>
        </w:rPr>
      </w:pPr>
      <w:r w:rsidRPr="005A5CC6">
        <w:rPr>
          <w:lang w:val="en-US"/>
        </w:rPr>
        <w:t>Semnătura persoanei care a eliberat biletul;</w:t>
      </w:r>
    </w:p>
    <w:p w14:paraId="2B3C2235" w14:textId="77777777" w:rsidR="00C73B3E" w:rsidRPr="005A5CC6" w:rsidRDefault="00C73B3E" w:rsidP="00C73B3E">
      <w:pPr>
        <w:numPr>
          <w:ilvl w:val="0"/>
          <w:numId w:val="28"/>
        </w:numPr>
        <w:tabs>
          <w:tab w:val="left" w:pos="0"/>
        </w:tabs>
        <w:suppressAutoHyphens/>
        <w:jc w:val="both"/>
        <w:rPr>
          <w:lang w:val="en-US"/>
        </w:rPr>
      </w:pPr>
      <w:r w:rsidRPr="005A5CC6">
        <w:rPr>
          <w:lang w:val="en-US"/>
        </w:rPr>
        <w:t xml:space="preserve"> Ştampila organizaţiei, care a eliberat biletul;</w:t>
      </w:r>
    </w:p>
    <w:p w14:paraId="3CF916EF" w14:textId="77777777" w:rsidR="00C73B3E" w:rsidRPr="005A5CC6" w:rsidRDefault="00C73B3E" w:rsidP="00C73B3E">
      <w:pPr>
        <w:numPr>
          <w:ilvl w:val="0"/>
          <w:numId w:val="28"/>
        </w:numPr>
        <w:jc w:val="both"/>
        <w:rPr>
          <w:lang w:val="en-US"/>
        </w:rPr>
      </w:pPr>
      <w:r w:rsidRPr="005A5CC6">
        <w:rPr>
          <w:lang w:val="en-US"/>
        </w:rPr>
        <w:t>Denumirea procedurilor standarde incluse în preţul biletului de tratament (sanatoriul se asigură să efectueze nu mai puţin de 5 proceduri de tratament pe zi, conform indicaţiilor medicale).</w:t>
      </w:r>
    </w:p>
    <w:p w14:paraId="3AF193D5" w14:textId="77777777" w:rsidR="00C73B3E" w:rsidRPr="005A5CC6" w:rsidRDefault="00C73B3E" w:rsidP="00C73B3E">
      <w:pPr>
        <w:numPr>
          <w:ilvl w:val="0"/>
          <w:numId w:val="28"/>
        </w:numPr>
        <w:jc w:val="both"/>
        <w:rPr>
          <w:lang w:val="en-US"/>
        </w:rPr>
      </w:pPr>
      <w:r w:rsidRPr="005A5CC6">
        <w:rPr>
          <w:lang w:val="en-US"/>
        </w:rPr>
        <w:t>Cazare în salon cu două persoane cu apă rece/caldă continuă, mobilier, televizor.</w:t>
      </w:r>
    </w:p>
    <w:p w14:paraId="60C13761" w14:textId="77777777" w:rsidR="00C73B3E" w:rsidRPr="005A5CC6" w:rsidRDefault="00C73B3E" w:rsidP="00C73B3E">
      <w:pPr>
        <w:ind w:left="9215"/>
        <w:jc w:val="right"/>
        <w:rPr>
          <w:b/>
          <w:color w:val="0000FF"/>
          <w:lang w:val="en-US"/>
        </w:rPr>
      </w:pPr>
    </w:p>
    <w:p w14:paraId="6F767EBE" w14:textId="77777777" w:rsidR="00C73B3E" w:rsidRDefault="00C73B3E" w:rsidP="00C73B3E">
      <w:pPr>
        <w:ind w:left="9215"/>
        <w:jc w:val="right"/>
        <w:rPr>
          <w:b/>
          <w:color w:val="0000FF"/>
          <w:lang w:val="en-US"/>
        </w:rPr>
      </w:pPr>
    </w:p>
    <w:p w14:paraId="2FE93E8D" w14:textId="77777777" w:rsidR="00C73B3E" w:rsidRDefault="00C73B3E" w:rsidP="00C73B3E">
      <w:pPr>
        <w:ind w:left="9215"/>
        <w:jc w:val="right"/>
        <w:rPr>
          <w:b/>
          <w:color w:val="0000FF"/>
          <w:lang w:val="en-US"/>
        </w:rPr>
      </w:pPr>
    </w:p>
    <w:p w14:paraId="2211870F" w14:textId="77777777" w:rsidR="00C73B3E" w:rsidRDefault="00C73B3E" w:rsidP="00C73B3E">
      <w:pPr>
        <w:ind w:left="9215"/>
        <w:jc w:val="right"/>
        <w:rPr>
          <w:b/>
          <w:color w:val="0000FF"/>
          <w:lang w:val="en-US"/>
        </w:rPr>
      </w:pPr>
    </w:p>
    <w:p w14:paraId="15770A24" w14:textId="77777777" w:rsidR="00C73B3E" w:rsidRDefault="00C73B3E" w:rsidP="00C73B3E">
      <w:pPr>
        <w:ind w:left="9215"/>
        <w:jc w:val="right"/>
        <w:rPr>
          <w:b/>
          <w:color w:val="0000FF"/>
          <w:lang w:val="en-US"/>
        </w:rPr>
      </w:pPr>
    </w:p>
    <w:p w14:paraId="12CCC9B1" w14:textId="77777777" w:rsidR="00C73B3E" w:rsidRDefault="00C73B3E" w:rsidP="00C73B3E">
      <w:pPr>
        <w:ind w:left="9215"/>
        <w:jc w:val="right"/>
        <w:rPr>
          <w:b/>
          <w:color w:val="0000FF"/>
          <w:lang w:val="en-US"/>
        </w:rPr>
      </w:pPr>
    </w:p>
    <w:p w14:paraId="55625122" w14:textId="77777777" w:rsidR="00C73B3E" w:rsidRDefault="00C73B3E" w:rsidP="00C73B3E">
      <w:pPr>
        <w:ind w:left="9215"/>
        <w:jc w:val="right"/>
        <w:rPr>
          <w:b/>
          <w:color w:val="0000FF"/>
          <w:lang w:val="en-US"/>
        </w:rPr>
      </w:pPr>
    </w:p>
    <w:p w14:paraId="37CF6A48" w14:textId="77777777" w:rsidR="00C73B3E" w:rsidRDefault="00C73B3E" w:rsidP="00C73B3E">
      <w:pPr>
        <w:ind w:left="9215"/>
        <w:jc w:val="right"/>
        <w:rPr>
          <w:b/>
          <w:color w:val="0000FF"/>
          <w:lang w:val="en-US"/>
        </w:rPr>
      </w:pPr>
    </w:p>
    <w:p w14:paraId="2B2D1956" w14:textId="77777777" w:rsidR="00C73B3E" w:rsidRDefault="00C73B3E" w:rsidP="00C73B3E">
      <w:pPr>
        <w:ind w:left="9215"/>
        <w:jc w:val="right"/>
        <w:rPr>
          <w:b/>
          <w:color w:val="0000FF"/>
          <w:lang w:val="en-US"/>
        </w:rPr>
      </w:pPr>
    </w:p>
    <w:p w14:paraId="7C31AF29" w14:textId="77777777" w:rsidR="00C73B3E" w:rsidRDefault="00C73B3E" w:rsidP="00C73B3E">
      <w:pPr>
        <w:ind w:left="9215"/>
        <w:jc w:val="right"/>
        <w:rPr>
          <w:b/>
          <w:color w:val="0000FF"/>
          <w:lang w:val="en-US"/>
        </w:rPr>
      </w:pPr>
    </w:p>
    <w:p w14:paraId="1919BD92" w14:textId="77777777" w:rsidR="00C73B3E" w:rsidRDefault="00C73B3E" w:rsidP="00C73B3E">
      <w:pPr>
        <w:ind w:left="9215"/>
        <w:jc w:val="right"/>
        <w:rPr>
          <w:b/>
          <w:color w:val="0000FF"/>
          <w:lang w:val="en-US"/>
        </w:rPr>
      </w:pPr>
    </w:p>
    <w:p w14:paraId="0B8A3F51" w14:textId="77777777" w:rsidR="00C73B3E" w:rsidRDefault="00C73B3E" w:rsidP="00C73B3E">
      <w:pPr>
        <w:ind w:left="9215"/>
        <w:jc w:val="right"/>
        <w:rPr>
          <w:b/>
          <w:color w:val="0000FF"/>
          <w:lang w:val="en-US"/>
        </w:rPr>
      </w:pPr>
    </w:p>
    <w:p w14:paraId="51ABBF85" w14:textId="77777777" w:rsidR="00C73B3E" w:rsidRDefault="00C73B3E" w:rsidP="00C73B3E">
      <w:pPr>
        <w:ind w:left="9215"/>
        <w:jc w:val="right"/>
        <w:rPr>
          <w:b/>
          <w:color w:val="0000FF"/>
          <w:lang w:val="en-US"/>
        </w:rPr>
      </w:pPr>
    </w:p>
    <w:p w14:paraId="44DF3AE4" w14:textId="77777777" w:rsidR="00C73B3E" w:rsidRDefault="00C73B3E" w:rsidP="00C73B3E">
      <w:pPr>
        <w:ind w:left="9215"/>
        <w:jc w:val="right"/>
        <w:rPr>
          <w:b/>
          <w:color w:val="0000FF"/>
          <w:lang w:val="en-US"/>
        </w:rPr>
      </w:pPr>
    </w:p>
    <w:p w14:paraId="42E3140B" w14:textId="77777777" w:rsidR="00C73B3E" w:rsidRDefault="00C73B3E" w:rsidP="00C73B3E">
      <w:pPr>
        <w:ind w:left="9215"/>
        <w:jc w:val="right"/>
        <w:rPr>
          <w:b/>
          <w:color w:val="0000FF"/>
          <w:lang w:val="en-US"/>
        </w:rPr>
      </w:pPr>
    </w:p>
    <w:p w14:paraId="1C84D452" w14:textId="77777777" w:rsidR="00C73B3E" w:rsidRDefault="00C73B3E" w:rsidP="00C73B3E">
      <w:pPr>
        <w:ind w:left="9215"/>
        <w:jc w:val="right"/>
        <w:rPr>
          <w:b/>
          <w:color w:val="0000FF"/>
          <w:lang w:val="en-US"/>
        </w:rPr>
      </w:pPr>
    </w:p>
    <w:p w14:paraId="2ED21DF7" w14:textId="77777777" w:rsidR="00C73B3E" w:rsidRDefault="00C73B3E" w:rsidP="00C73B3E">
      <w:pPr>
        <w:ind w:left="9215"/>
        <w:jc w:val="right"/>
        <w:rPr>
          <w:b/>
          <w:color w:val="0000FF"/>
          <w:lang w:val="en-US"/>
        </w:rPr>
      </w:pPr>
    </w:p>
    <w:p w14:paraId="4DD44DD8" w14:textId="77777777" w:rsidR="00C73B3E" w:rsidRDefault="00C73B3E" w:rsidP="00C73B3E">
      <w:pPr>
        <w:ind w:left="9215"/>
        <w:jc w:val="right"/>
        <w:rPr>
          <w:b/>
          <w:color w:val="0000FF"/>
          <w:lang w:val="en-US"/>
        </w:rPr>
      </w:pPr>
    </w:p>
    <w:p w14:paraId="64BB2B63" w14:textId="77777777" w:rsidR="00C73B3E" w:rsidRDefault="00C73B3E" w:rsidP="00C73B3E">
      <w:pPr>
        <w:ind w:left="9215"/>
        <w:jc w:val="right"/>
        <w:rPr>
          <w:b/>
          <w:color w:val="0000FF"/>
          <w:lang w:val="en-US"/>
        </w:rPr>
      </w:pPr>
    </w:p>
    <w:p w14:paraId="7B7C5F96" w14:textId="77777777" w:rsidR="00C73B3E" w:rsidRPr="005A5CC6" w:rsidRDefault="00C73B3E" w:rsidP="00C73B3E">
      <w:pPr>
        <w:ind w:left="9215"/>
        <w:jc w:val="right"/>
        <w:rPr>
          <w:b/>
          <w:color w:val="0000FF"/>
          <w:lang w:val="en-US"/>
        </w:rPr>
      </w:pPr>
    </w:p>
    <w:p w14:paraId="6D6BE989" w14:textId="77777777" w:rsidR="00C73B3E" w:rsidRPr="005A5CC6" w:rsidRDefault="00C73B3E" w:rsidP="00C73B3E">
      <w:pPr>
        <w:ind w:left="9215"/>
        <w:jc w:val="center"/>
        <w:rPr>
          <w:b/>
          <w:color w:val="0000FF"/>
          <w:lang w:val="en-US"/>
        </w:rPr>
      </w:pPr>
    </w:p>
    <w:p w14:paraId="5FEB2A46" w14:textId="77777777" w:rsidR="00C73B3E" w:rsidRPr="00DE5DF7" w:rsidRDefault="00C73B3E" w:rsidP="00C73B3E">
      <w:pPr>
        <w:ind w:left="8080" w:right="-1" w:hanging="1"/>
        <w:jc w:val="right"/>
        <w:rPr>
          <w:b/>
          <w:color w:val="0000FF"/>
        </w:rPr>
      </w:pPr>
      <w:r w:rsidRPr="00DE5DF7">
        <w:rPr>
          <w:b/>
          <w:color w:val="0000FF"/>
        </w:rPr>
        <w:t>Anexa nr.4</w:t>
      </w:r>
    </w:p>
    <w:p w14:paraId="5BC1A2DC" w14:textId="77777777" w:rsidR="00C73B3E" w:rsidRDefault="00C73B3E" w:rsidP="00C73B3E">
      <w:pPr>
        <w:pStyle w:val="ListParagraph"/>
        <w:numPr>
          <w:ilvl w:val="0"/>
          <w:numId w:val="0"/>
        </w:numPr>
        <w:ind w:left="540"/>
        <w:rPr>
          <w:b/>
          <w:color w:val="0000FF"/>
          <w:lang w:val="ro-RO"/>
        </w:rPr>
      </w:pPr>
      <w:r>
        <w:rPr>
          <w:b/>
          <w:noProof/>
          <w:color w:val="0000FF"/>
        </w:rPr>
        <w:drawing>
          <wp:anchor distT="0" distB="0" distL="114300" distR="114300" simplePos="0" relativeHeight="251663360" behindDoc="0" locked="0" layoutInCell="1" allowOverlap="1" wp14:anchorId="0CAC2ED7" wp14:editId="448DA2BE">
            <wp:simplePos x="0" y="0"/>
            <wp:positionH relativeFrom="column">
              <wp:posOffset>-632460</wp:posOffset>
            </wp:positionH>
            <wp:positionV relativeFrom="paragraph">
              <wp:posOffset>150494</wp:posOffset>
            </wp:positionV>
            <wp:extent cx="6800850" cy="9616309"/>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802767" cy="9619019"/>
                    </a:xfrm>
                    <a:prstGeom prst="rect">
                      <a:avLst/>
                    </a:prstGeom>
                  </pic:spPr>
                </pic:pic>
              </a:graphicData>
            </a:graphic>
            <wp14:sizeRelH relativeFrom="page">
              <wp14:pctWidth>0</wp14:pctWidth>
            </wp14:sizeRelH>
            <wp14:sizeRelV relativeFrom="page">
              <wp14:pctHeight>0</wp14:pctHeight>
            </wp14:sizeRelV>
          </wp:anchor>
        </w:drawing>
      </w:r>
    </w:p>
    <w:p w14:paraId="2E91AD30" w14:textId="77777777" w:rsidR="00C73B3E" w:rsidRDefault="00C73B3E" w:rsidP="00C73B3E">
      <w:pPr>
        <w:pStyle w:val="ListParagraph"/>
        <w:ind w:left="540"/>
        <w:jc w:val="right"/>
        <w:rPr>
          <w:b/>
          <w:color w:val="0000FF"/>
          <w:lang w:val="ro-RO"/>
        </w:rPr>
      </w:pPr>
    </w:p>
    <w:p w14:paraId="25ADC70E" w14:textId="77777777" w:rsidR="00C73B3E" w:rsidRDefault="00C73B3E" w:rsidP="00C73B3E">
      <w:pPr>
        <w:pStyle w:val="ListParagraph"/>
        <w:ind w:left="540"/>
        <w:jc w:val="right"/>
        <w:rPr>
          <w:b/>
          <w:color w:val="0000FF"/>
          <w:lang w:val="ro-RO"/>
        </w:rPr>
      </w:pPr>
    </w:p>
    <w:p w14:paraId="16BA3BE8" w14:textId="77777777" w:rsidR="00C73B3E" w:rsidRPr="00C94AD6" w:rsidRDefault="00C73B3E" w:rsidP="00C73B3E">
      <w:pPr>
        <w:pStyle w:val="ListParagraph"/>
        <w:ind w:left="540"/>
        <w:jc w:val="right"/>
        <w:rPr>
          <w:b/>
          <w:color w:val="0000FF"/>
          <w:lang w:val="ro-RO"/>
        </w:rPr>
      </w:pPr>
    </w:p>
    <w:p w14:paraId="0198E244" w14:textId="77777777" w:rsidR="00C73B3E" w:rsidRDefault="00C73B3E" w:rsidP="00C73B3E">
      <w:pPr>
        <w:pStyle w:val="ListParagraph"/>
        <w:ind w:left="540"/>
        <w:jc w:val="right"/>
        <w:rPr>
          <w:b/>
          <w:color w:val="0000FF"/>
          <w:lang w:val="ro-RO"/>
        </w:rPr>
      </w:pPr>
    </w:p>
    <w:p w14:paraId="612CF9E8" w14:textId="77777777" w:rsidR="00C73B3E" w:rsidRDefault="00C73B3E" w:rsidP="00C73B3E">
      <w:pPr>
        <w:pStyle w:val="ListParagraph"/>
        <w:ind w:left="540"/>
        <w:jc w:val="right"/>
        <w:rPr>
          <w:b/>
          <w:color w:val="0000FF"/>
          <w:lang w:val="ro-RO"/>
        </w:rPr>
      </w:pPr>
    </w:p>
    <w:p w14:paraId="157C23C2" w14:textId="77777777" w:rsidR="00C73B3E" w:rsidRDefault="00C73B3E" w:rsidP="00C73B3E">
      <w:pPr>
        <w:pStyle w:val="ListParagraph"/>
        <w:ind w:left="540"/>
        <w:jc w:val="right"/>
        <w:rPr>
          <w:b/>
          <w:color w:val="0000FF"/>
          <w:lang w:val="ro-RO"/>
        </w:rPr>
      </w:pPr>
    </w:p>
    <w:p w14:paraId="56748CB0" w14:textId="77777777" w:rsidR="00C73B3E" w:rsidRDefault="00C73B3E" w:rsidP="00C73B3E">
      <w:pPr>
        <w:pStyle w:val="ListParagraph"/>
        <w:ind w:left="540"/>
        <w:jc w:val="right"/>
        <w:rPr>
          <w:b/>
          <w:color w:val="0000FF"/>
          <w:lang w:val="ro-RO"/>
        </w:rPr>
      </w:pPr>
    </w:p>
    <w:p w14:paraId="50461327" w14:textId="77777777" w:rsidR="00C73B3E" w:rsidRDefault="00C73B3E" w:rsidP="00C73B3E">
      <w:pPr>
        <w:pStyle w:val="ListParagraph"/>
        <w:ind w:left="540"/>
        <w:jc w:val="right"/>
        <w:rPr>
          <w:b/>
          <w:color w:val="0000FF"/>
          <w:lang w:val="ro-RO"/>
        </w:rPr>
      </w:pPr>
    </w:p>
    <w:p w14:paraId="2B59A97E" w14:textId="77777777" w:rsidR="00C73B3E" w:rsidRDefault="00C73B3E" w:rsidP="00C73B3E">
      <w:pPr>
        <w:pStyle w:val="ListParagraph"/>
        <w:ind w:left="540"/>
        <w:jc w:val="right"/>
        <w:rPr>
          <w:b/>
          <w:color w:val="0000FF"/>
          <w:lang w:val="ro-RO"/>
        </w:rPr>
      </w:pPr>
    </w:p>
    <w:p w14:paraId="29C816F3" w14:textId="77777777" w:rsidR="00C73B3E" w:rsidRDefault="00C73B3E" w:rsidP="00C73B3E">
      <w:pPr>
        <w:pStyle w:val="ListParagraph"/>
        <w:ind w:left="540"/>
        <w:jc w:val="right"/>
        <w:rPr>
          <w:b/>
          <w:color w:val="0000FF"/>
          <w:lang w:val="ro-RO"/>
        </w:rPr>
      </w:pPr>
    </w:p>
    <w:p w14:paraId="7C252963" w14:textId="77777777" w:rsidR="00C73B3E" w:rsidRDefault="00C73B3E" w:rsidP="00C73B3E">
      <w:pPr>
        <w:pStyle w:val="ListParagraph"/>
        <w:ind w:left="540"/>
        <w:jc w:val="right"/>
        <w:rPr>
          <w:b/>
          <w:color w:val="0000FF"/>
          <w:lang w:val="ro-RO"/>
        </w:rPr>
      </w:pPr>
    </w:p>
    <w:p w14:paraId="38B1B540" w14:textId="77777777" w:rsidR="00C73B3E" w:rsidRDefault="00C73B3E" w:rsidP="00C73B3E">
      <w:pPr>
        <w:pStyle w:val="ListParagraph"/>
        <w:ind w:left="540"/>
        <w:jc w:val="right"/>
        <w:rPr>
          <w:b/>
          <w:color w:val="0000FF"/>
          <w:lang w:val="ro-RO"/>
        </w:rPr>
      </w:pPr>
    </w:p>
    <w:p w14:paraId="14831C83" w14:textId="77777777" w:rsidR="00C73B3E" w:rsidRDefault="00C73B3E" w:rsidP="00C73B3E">
      <w:pPr>
        <w:pStyle w:val="ListParagraph"/>
        <w:ind w:left="540"/>
        <w:jc w:val="right"/>
        <w:rPr>
          <w:b/>
          <w:color w:val="0000FF"/>
          <w:lang w:val="ro-RO"/>
        </w:rPr>
      </w:pPr>
    </w:p>
    <w:p w14:paraId="04E99347" w14:textId="77777777" w:rsidR="00C73B3E" w:rsidRDefault="00C73B3E" w:rsidP="00C73B3E">
      <w:pPr>
        <w:pStyle w:val="ListParagraph"/>
        <w:ind w:left="540"/>
        <w:jc w:val="right"/>
        <w:rPr>
          <w:b/>
          <w:color w:val="0000FF"/>
          <w:lang w:val="ro-RO"/>
        </w:rPr>
      </w:pPr>
    </w:p>
    <w:p w14:paraId="0FC3BB6D" w14:textId="77777777" w:rsidR="00C73B3E" w:rsidRDefault="00C73B3E" w:rsidP="00C73B3E">
      <w:pPr>
        <w:pStyle w:val="ListParagraph"/>
        <w:ind w:left="540"/>
        <w:jc w:val="right"/>
        <w:rPr>
          <w:b/>
          <w:color w:val="0000FF"/>
          <w:lang w:val="ro-RO"/>
        </w:rPr>
      </w:pPr>
    </w:p>
    <w:p w14:paraId="62F9F3A7" w14:textId="77777777" w:rsidR="00C73B3E" w:rsidRDefault="00C73B3E" w:rsidP="00C73B3E">
      <w:pPr>
        <w:pStyle w:val="ListParagraph"/>
        <w:ind w:left="540"/>
        <w:jc w:val="right"/>
        <w:rPr>
          <w:b/>
          <w:color w:val="0000FF"/>
          <w:lang w:val="ro-RO"/>
        </w:rPr>
      </w:pPr>
    </w:p>
    <w:p w14:paraId="2A052A35" w14:textId="77777777" w:rsidR="00C73B3E" w:rsidRDefault="00C73B3E" w:rsidP="00C73B3E">
      <w:pPr>
        <w:pStyle w:val="ListParagraph"/>
        <w:ind w:left="540"/>
        <w:jc w:val="right"/>
        <w:rPr>
          <w:b/>
          <w:color w:val="0000FF"/>
          <w:lang w:val="ro-RO"/>
        </w:rPr>
      </w:pPr>
    </w:p>
    <w:p w14:paraId="2330F33F" w14:textId="77777777" w:rsidR="00C73B3E" w:rsidRDefault="00C73B3E" w:rsidP="00C73B3E">
      <w:pPr>
        <w:pStyle w:val="ListParagraph"/>
        <w:ind w:left="540"/>
        <w:jc w:val="right"/>
        <w:rPr>
          <w:b/>
          <w:color w:val="0000FF"/>
          <w:lang w:val="ro-RO"/>
        </w:rPr>
      </w:pPr>
    </w:p>
    <w:p w14:paraId="27F07003" w14:textId="77777777" w:rsidR="00C73B3E" w:rsidRDefault="00C73B3E" w:rsidP="00C73B3E">
      <w:pPr>
        <w:pStyle w:val="ListParagraph"/>
        <w:ind w:left="540"/>
        <w:jc w:val="right"/>
        <w:rPr>
          <w:b/>
          <w:color w:val="0000FF"/>
          <w:lang w:val="ro-RO"/>
        </w:rPr>
      </w:pPr>
    </w:p>
    <w:p w14:paraId="4E05D870" w14:textId="77777777" w:rsidR="00C73B3E" w:rsidRDefault="00C73B3E" w:rsidP="00C73B3E">
      <w:pPr>
        <w:pStyle w:val="ListParagraph"/>
        <w:ind w:left="540"/>
        <w:jc w:val="right"/>
        <w:rPr>
          <w:b/>
          <w:color w:val="0000FF"/>
          <w:lang w:val="ro-RO"/>
        </w:rPr>
      </w:pPr>
    </w:p>
    <w:p w14:paraId="514D271D" w14:textId="77777777" w:rsidR="00C73B3E" w:rsidRDefault="00C73B3E" w:rsidP="00C73B3E">
      <w:pPr>
        <w:pStyle w:val="ListParagraph"/>
        <w:ind w:left="540"/>
        <w:jc w:val="right"/>
        <w:rPr>
          <w:b/>
          <w:color w:val="0000FF"/>
          <w:lang w:val="ro-RO"/>
        </w:rPr>
      </w:pPr>
    </w:p>
    <w:p w14:paraId="17E268FE" w14:textId="77777777" w:rsidR="00C73B3E" w:rsidRDefault="00C73B3E" w:rsidP="00C73B3E">
      <w:pPr>
        <w:pStyle w:val="ListParagraph"/>
        <w:ind w:left="540"/>
        <w:jc w:val="right"/>
        <w:rPr>
          <w:b/>
          <w:color w:val="0000FF"/>
          <w:lang w:val="ro-RO"/>
        </w:rPr>
      </w:pPr>
    </w:p>
    <w:p w14:paraId="63E28980" w14:textId="77777777" w:rsidR="00C73B3E" w:rsidRDefault="00C73B3E" w:rsidP="00C73B3E">
      <w:pPr>
        <w:pStyle w:val="ListParagraph"/>
        <w:ind w:left="540"/>
        <w:jc w:val="right"/>
        <w:rPr>
          <w:b/>
          <w:color w:val="0000FF"/>
          <w:lang w:val="ro-RO"/>
        </w:rPr>
      </w:pPr>
    </w:p>
    <w:p w14:paraId="04C1DA4E" w14:textId="77777777" w:rsidR="00C73B3E" w:rsidRDefault="00C73B3E" w:rsidP="00C73B3E">
      <w:pPr>
        <w:pStyle w:val="ListParagraph"/>
        <w:ind w:left="540"/>
        <w:jc w:val="right"/>
        <w:rPr>
          <w:b/>
          <w:color w:val="0000FF"/>
          <w:lang w:val="ro-RO"/>
        </w:rPr>
      </w:pPr>
    </w:p>
    <w:p w14:paraId="1BE09DE8" w14:textId="77777777" w:rsidR="00C73B3E" w:rsidRDefault="00C73B3E" w:rsidP="00C73B3E">
      <w:pPr>
        <w:pStyle w:val="ListParagraph"/>
        <w:ind w:left="540"/>
        <w:jc w:val="right"/>
        <w:rPr>
          <w:b/>
          <w:color w:val="0000FF"/>
          <w:lang w:val="ro-RO"/>
        </w:rPr>
      </w:pPr>
    </w:p>
    <w:p w14:paraId="13169045" w14:textId="77777777" w:rsidR="00C73B3E" w:rsidRDefault="00C73B3E" w:rsidP="00C73B3E">
      <w:pPr>
        <w:pStyle w:val="ListParagraph"/>
        <w:ind w:left="540"/>
        <w:jc w:val="right"/>
        <w:rPr>
          <w:b/>
          <w:color w:val="0000FF"/>
          <w:lang w:val="ro-RO"/>
        </w:rPr>
      </w:pPr>
    </w:p>
    <w:p w14:paraId="63A96960" w14:textId="77777777" w:rsidR="00C73B3E" w:rsidRDefault="00C73B3E" w:rsidP="00C73B3E">
      <w:pPr>
        <w:pStyle w:val="ListParagraph"/>
        <w:ind w:left="540"/>
        <w:jc w:val="right"/>
        <w:rPr>
          <w:b/>
          <w:color w:val="0000FF"/>
          <w:lang w:val="ro-RO"/>
        </w:rPr>
      </w:pPr>
    </w:p>
    <w:p w14:paraId="030719A6" w14:textId="77614282" w:rsidR="00C73B3E" w:rsidRPr="00C73B3E" w:rsidRDefault="00C73B3E" w:rsidP="00C73B3E">
      <w:pPr>
        <w:pStyle w:val="ListParagraph"/>
        <w:ind w:left="540"/>
        <w:jc w:val="right"/>
        <w:rPr>
          <w:b/>
          <w:color w:val="0000FF"/>
          <w:lang w:val="ro-RO"/>
        </w:rPr>
      </w:pPr>
    </w:p>
    <w:p w14:paraId="426FA868" w14:textId="77777777" w:rsidR="00C73B3E" w:rsidRDefault="00C73B3E" w:rsidP="00C73B3E">
      <w:pPr>
        <w:spacing w:before="120"/>
        <w:ind w:left="-426" w:hanging="786"/>
        <w:rPr>
          <w:b/>
          <w:color w:val="0000FF"/>
        </w:rPr>
      </w:pPr>
    </w:p>
    <w:p w14:paraId="509C72FA" w14:textId="77777777" w:rsidR="00C73B3E" w:rsidRPr="00C94AD6" w:rsidRDefault="00C73B3E" w:rsidP="00C73B3E">
      <w:pPr>
        <w:spacing w:before="120"/>
        <w:ind w:left="-284"/>
        <w:rPr>
          <w:b/>
          <w:color w:val="0000FF"/>
        </w:rPr>
      </w:pPr>
      <w:r>
        <w:rPr>
          <w:b/>
          <w:color w:val="0000FF"/>
        </w:rPr>
        <w:drawing>
          <wp:anchor distT="0" distB="0" distL="114300" distR="114300" simplePos="0" relativeHeight="251664384" behindDoc="0" locked="0" layoutInCell="1" allowOverlap="1" wp14:anchorId="08A930CD" wp14:editId="5DC1D521">
            <wp:simplePos x="0" y="0"/>
            <wp:positionH relativeFrom="column">
              <wp:posOffset>-431800</wp:posOffset>
            </wp:positionH>
            <wp:positionV relativeFrom="paragraph">
              <wp:posOffset>-323850</wp:posOffset>
            </wp:positionV>
            <wp:extent cx="6336000" cy="8956800"/>
            <wp:effectExtent l="0" t="0" r="8255"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336000" cy="8956800"/>
                    </a:xfrm>
                    <a:prstGeom prst="rect">
                      <a:avLst/>
                    </a:prstGeom>
                  </pic:spPr>
                </pic:pic>
              </a:graphicData>
            </a:graphic>
            <wp14:sizeRelH relativeFrom="page">
              <wp14:pctWidth>0</wp14:pctWidth>
            </wp14:sizeRelH>
            <wp14:sizeRelV relativeFrom="page">
              <wp14:pctHeight>0</wp14:pctHeight>
            </wp14:sizeRelV>
          </wp:anchor>
        </w:drawing>
      </w:r>
    </w:p>
    <w:p w14:paraId="1CF3BF75" w14:textId="77777777" w:rsidR="00C73B3E" w:rsidRPr="00C94AD6" w:rsidRDefault="00C73B3E" w:rsidP="00C73B3E">
      <w:pPr>
        <w:jc w:val="right"/>
        <w:rPr>
          <w:b/>
          <w:color w:val="FF0000"/>
          <w:sz w:val="32"/>
          <w:szCs w:val="32"/>
        </w:rPr>
      </w:pPr>
      <w:r w:rsidRPr="00C94AD6">
        <w:rPr>
          <w:b/>
          <w:i/>
          <w:color w:val="0000FF"/>
          <w:sz w:val="32"/>
          <w:szCs w:val="32"/>
        </w:rPr>
        <w:t>Anexa № 5</w:t>
      </w:r>
    </w:p>
    <w:p w14:paraId="4E04AECA" w14:textId="77777777" w:rsidR="00C73B3E" w:rsidRPr="00C94AD6" w:rsidRDefault="00C73B3E" w:rsidP="00C73B3E">
      <w:pPr>
        <w:rPr>
          <w:bCs/>
        </w:rPr>
      </w:pPr>
    </w:p>
    <w:tbl>
      <w:tblPr>
        <w:tblW w:w="9498" w:type="dxa"/>
        <w:tblInd w:w="-34" w:type="dxa"/>
        <w:tblLayout w:type="fixed"/>
        <w:tblLook w:val="0000" w:firstRow="0" w:lastRow="0" w:firstColumn="0" w:lastColumn="0" w:noHBand="0" w:noVBand="0"/>
      </w:tblPr>
      <w:tblGrid>
        <w:gridCol w:w="1702"/>
        <w:gridCol w:w="1417"/>
        <w:gridCol w:w="1276"/>
        <w:gridCol w:w="1276"/>
        <w:gridCol w:w="3827"/>
      </w:tblGrid>
      <w:tr w:rsidR="00C73B3E" w:rsidRPr="00C94AD6" w14:paraId="70C60810" w14:textId="77777777" w:rsidTr="00960F2B">
        <w:trPr>
          <w:trHeight w:val="690"/>
        </w:trPr>
        <w:tc>
          <w:tcPr>
            <w:tcW w:w="1702" w:type="dxa"/>
            <w:tcBorders>
              <w:top w:val="single" w:sz="8" w:space="0" w:color="000000"/>
              <w:left w:val="single" w:sz="8" w:space="0" w:color="000000"/>
              <w:bottom w:val="single" w:sz="4" w:space="0" w:color="000000"/>
            </w:tcBorders>
            <w:vAlign w:val="center"/>
          </w:tcPr>
          <w:p w14:paraId="24B25992" w14:textId="77777777" w:rsidR="00C73B3E" w:rsidRPr="00C94AD6" w:rsidRDefault="00C73B3E" w:rsidP="00960F2B">
            <w:pPr>
              <w:pStyle w:val="BodyText"/>
              <w:snapToGrid w:val="0"/>
              <w:rPr>
                <w:bCs/>
                <w:szCs w:val="24"/>
              </w:rPr>
            </w:pPr>
            <w:r w:rsidRPr="00C94AD6">
              <w:rPr>
                <w:bCs/>
                <w:szCs w:val="24"/>
              </w:rPr>
              <w:t>Denumirea câmpului</w:t>
            </w:r>
          </w:p>
        </w:tc>
        <w:tc>
          <w:tcPr>
            <w:tcW w:w="1417" w:type="dxa"/>
            <w:tcBorders>
              <w:top w:val="single" w:sz="8" w:space="0" w:color="000000"/>
              <w:left w:val="single" w:sz="4" w:space="0" w:color="000000"/>
              <w:bottom w:val="single" w:sz="4" w:space="0" w:color="000000"/>
            </w:tcBorders>
            <w:vAlign w:val="center"/>
          </w:tcPr>
          <w:p w14:paraId="6922F5E0" w14:textId="77777777" w:rsidR="00C73B3E" w:rsidRPr="00C94AD6" w:rsidRDefault="00C73B3E" w:rsidP="00960F2B">
            <w:pPr>
              <w:pStyle w:val="BodyText"/>
              <w:snapToGrid w:val="0"/>
              <w:rPr>
                <w:bCs/>
                <w:szCs w:val="24"/>
              </w:rPr>
            </w:pPr>
            <w:r w:rsidRPr="00C94AD6">
              <w:rPr>
                <w:bCs/>
                <w:szCs w:val="24"/>
              </w:rPr>
              <w:t>Tipul</w:t>
            </w:r>
          </w:p>
          <w:p w14:paraId="7D3F8948" w14:textId="77777777" w:rsidR="00C73B3E" w:rsidRPr="00C94AD6" w:rsidRDefault="00C73B3E" w:rsidP="00960F2B">
            <w:pPr>
              <w:pStyle w:val="BodyText"/>
              <w:rPr>
                <w:bCs/>
                <w:szCs w:val="24"/>
              </w:rPr>
            </w:pPr>
            <w:r w:rsidRPr="00C94AD6">
              <w:rPr>
                <w:bCs/>
                <w:szCs w:val="24"/>
              </w:rPr>
              <w:t>Câmpului</w:t>
            </w:r>
          </w:p>
        </w:tc>
        <w:tc>
          <w:tcPr>
            <w:tcW w:w="1276" w:type="dxa"/>
            <w:tcBorders>
              <w:top w:val="single" w:sz="8" w:space="0" w:color="000000"/>
              <w:left w:val="single" w:sz="4" w:space="0" w:color="000000"/>
              <w:bottom w:val="single" w:sz="4" w:space="0" w:color="000000"/>
            </w:tcBorders>
            <w:vAlign w:val="center"/>
          </w:tcPr>
          <w:p w14:paraId="0982997A" w14:textId="77777777" w:rsidR="00C73B3E" w:rsidRPr="00C94AD6" w:rsidRDefault="00C73B3E" w:rsidP="00960F2B">
            <w:pPr>
              <w:pStyle w:val="BodyText"/>
              <w:snapToGrid w:val="0"/>
              <w:rPr>
                <w:bCs/>
                <w:szCs w:val="24"/>
              </w:rPr>
            </w:pPr>
            <w:r w:rsidRPr="00C94AD6">
              <w:rPr>
                <w:bCs/>
                <w:szCs w:val="24"/>
              </w:rPr>
              <w:t>Lungimea</w:t>
            </w:r>
          </w:p>
          <w:p w14:paraId="72469CC8" w14:textId="77777777" w:rsidR="00C73B3E" w:rsidRPr="00C94AD6" w:rsidRDefault="00C73B3E" w:rsidP="00960F2B">
            <w:pPr>
              <w:pStyle w:val="BodyText"/>
              <w:rPr>
                <w:bCs/>
                <w:szCs w:val="24"/>
              </w:rPr>
            </w:pPr>
            <w:r w:rsidRPr="00C94AD6">
              <w:rPr>
                <w:bCs/>
                <w:szCs w:val="24"/>
              </w:rPr>
              <w:t>câmpului</w:t>
            </w:r>
          </w:p>
        </w:tc>
        <w:tc>
          <w:tcPr>
            <w:tcW w:w="1276" w:type="dxa"/>
            <w:tcBorders>
              <w:top w:val="single" w:sz="8" w:space="0" w:color="000000"/>
              <w:left w:val="single" w:sz="4" w:space="0" w:color="000000"/>
              <w:bottom w:val="single" w:sz="4" w:space="0" w:color="000000"/>
            </w:tcBorders>
            <w:vAlign w:val="center"/>
          </w:tcPr>
          <w:p w14:paraId="19F99F17" w14:textId="77777777" w:rsidR="00C73B3E" w:rsidRPr="00C94AD6" w:rsidRDefault="00C73B3E" w:rsidP="00960F2B">
            <w:pPr>
              <w:pStyle w:val="BodyText"/>
              <w:snapToGrid w:val="0"/>
              <w:rPr>
                <w:bCs/>
                <w:szCs w:val="24"/>
              </w:rPr>
            </w:pPr>
            <w:r w:rsidRPr="00C94AD6">
              <w:rPr>
                <w:bCs/>
                <w:szCs w:val="24"/>
              </w:rPr>
              <w:t>Partea</w:t>
            </w:r>
          </w:p>
          <w:p w14:paraId="185907B4" w14:textId="77777777" w:rsidR="00C73B3E" w:rsidRPr="00C94AD6" w:rsidRDefault="00C73B3E" w:rsidP="00960F2B">
            <w:pPr>
              <w:pStyle w:val="BodyText"/>
              <w:rPr>
                <w:bCs/>
                <w:szCs w:val="24"/>
              </w:rPr>
            </w:pPr>
            <w:r w:rsidRPr="00C94AD6">
              <w:rPr>
                <w:bCs/>
                <w:szCs w:val="24"/>
              </w:rPr>
              <w:t>Zecimală</w:t>
            </w:r>
          </w:p>
        </w:tc>
        <w:tc>
          <w:tcPr>
            <w:tcW w:w="3827" w:type="dxa"/>
            <w:tcBorders>
              <w:top w:val="single" w:sz="8" w:space="0" w:color="000000"/>
              <w:left w:val="single" w:sz="4" w:space="0" w:color="000000"/>
              <w:bottom w:val="single" w:sz="4" w:space="0" w:color="000000"/>
              <w:right w:val="single" w:sz="8" w:space="0" w:color="000000"/>
            </w:tcBorders>
            <w:vAlign w:val="center"/>
          </w:tcPr>
          <w:p w14:paraId="2A894FC5" w14:textId="77777777" w:rsidR="00C73B3E" w:rsidRPr="00C94AD6" w:rsidRDefault="00C73B3E" w:rsidP="00960F2B">
            <w:pPr>
              <w:pStyle w:val="BodyText"/>
              <w:snapToGrid w:val="0"/>
              <w:rPr>
                <w:bCs/>
                <w:szCs w:val="24"/>
              </w:rPr>
            </w:pPr>
            <w:r w:rsidRPr="00C94AD6">
              <w:rPr>
                <w:bCs/>
                <w:szCs w:val="24"/>
              </w:rPr>
              <w:t>Descrierea câmpului</w:t>
            </w:r>
          </w:p>
        </w:tc>
      </w:tr>
      <w:tr w:rsidR="00C73B3E" w:rsidRPr="00C145A5" w14:paraId="268A792F" w14:textId="77777777" w:rsidTr="00960F2B">
        <w:trPr>
          <w:trHeight w:val="401"/>
        </w:trPr>
        <w:tc>
          <w:tcPr>
            <w:tcW w:w="1702" w:type="dxa"/>
            <w:tcBorders>
              <w:left w:val="single" w:sz="8" w:space="0" w:color="000000"/>
              <w:bottom w:val="single" w:sz="4" w:space="0" w:color="000000"/>
            </w:tcBorders>
            <w:vAlign w:val="center"/>
          </w:tcPr>
          <w:p w14:paraId="7830434C" w14:textId="77777777" w:rsidR="00C73B3E" w:rsidRPr="00C94AD6" w:rsidRDefault="00C73B3E" w:rsidP="00960F2B">
            <w:pPr>
              <w:pStyle w:val="BodyText"/>
              <w:snapToGrid w:val="0"/>
              <w:rPr>
                <w:b/>
              </w:rPr>
            </w:pPr>
            <w:r w:rsidRPr="00C94AD6">
              <w:rPr>
                <w:b/>
              </w:rPr>
              <w:t>TRAN_N</w:t>
            </w:r>
          </w:p>
        </w:tc>
        <w:tc>
          <w:tcPr>
            <w:tcW w:w="1417" w:type="dxa"/>
            <w:tcBorders>
              <w:left w:val="single" w:sz="4" w:space="0" w:color="000000"/>
              <w:bottom w:val="single" w:sz="4" w:space="0" w:color="000000"/>
            </w:tcBorders>
            <w:vAlign w:val="center"/>
          </w:tcPr>
          <w:p w14:paraId="6E92B39E" w14:textId="77777777" w:rsidR="00C73B3E" w:rsidRPr="00C94AD6" w:rsidRDefault="00C73B3E" w:rsidP="00960F2B">
            <w:pPr>
              <w:pStyle w:val="BodyText"/>
              <w:snapToGrid w:val="0"/>
              <w:rPr>
                <w:b/>
              </w:rPr>
            </w:pPr>
            <w:r w:rsidRPr="00C94AD6">
              <w:rPr>
                <w:b/>
              </w:rPr>
              <w:t>Numeric</w:t>
            </w:r>
          </w:p>
        </w:tc>
        <w:tc>
          <w:tcPr>
            <w:tcW w:w="1276" w:type="dxa"/>
            <w:tcBorders>
              <w:left w:val="single" w:sz="4" w:space="0" w:color="000000"/>
              <w:bottom w:val="single" w:sz="4" w:space="0" w:color="000000"/>
            </w:tcBorders>
            <w:vAlign w:val="center"/>
          </w:tcPr>
          <w:p w14:paraId="0D019BBA" w14:textId="77777777" w:rsidR="00C73B3E" w:rsidRPr="00C94AD6" w:rsidRDefault="00C73B3E" w:rsidP="00960F2B">
            <w:pPr>
              <w:pStyle w:val="BodyText"/>
              <w:snapToGrid w:val="0"/>
              <w:rPr>
                <w:b/>
              </w:rPr>
            </w:pPr>
            <w:r w:rsidRPr="00C94AD6">
              <w:rPr>
                <w:b/>
              </w:rPr>
              <w:t>10</w:t>
            </w:r>
          </w:p>
        </w:tc>
        <w:tc>
          <w:tcPr>
            <w:tcW w:w="1276" w:type="dxa"/>
            <w:tcBorders>
              <w:left w:val="single" w:sz="4" w:space="0" w:color="000000"/>
              <w:bottom w:val="single" w:sz="4" w:space="0" w:color="000000"/>
            </w:tcBorders>
          </w:tcPr>
          <w:p w14:paraId="11BFF4A2" w14:textId="77777777" w:rsidR="00C73B3E" w:rsidRPr="00C94AD6" w:rsidRDefault="00C73B3E" w:rsidP="00960F2B">
            <w:pPr>
              <w:pStyle w:val="BodyText"/>
              <w:snapToGrid w:val="0"/>
              <w:rPr>
                <w:b/>
              </w:rPr>
            </w:pPr>
          </w:p>
        </w:tc>
        <w:tc>
          <w:tcPr>
            <w:tcW w:w="3827" w:type="dxa"/>
            <w:tcBorders>
              <w:left w:val="single" w:sz="4" w:space="0" w:color="000000"/>
              <w:bottom w:val="single" w:sz="4" w:space="0" w:color="000000"/>
              <w:right w:val="single" w:sz="8" w:space="0" w:color="000000"/>
            </w:tcBorders>
          </w:tcPr>
          <w:p w14:paraId="0C1897F6" w14:textId="77777777" w:rsidR="00C73B3E" w:rsidRPr="005A5CC6" w:rsidRDefault="00C73B3E" w:rsidP="00960F2B">
            <w:pPr>
              <w:pStyle w:val="BodyText"/>
              <w:snapToGrid w:val="0"/>
              <w:rPr>
                <w:b/>
                <w:lang w:val="en-US"/>
              </w:rPr>
            </w:pPr>
            <w:proofErr w:type="spellStart"/>
            <w:r w:rsidRPr="005A5CC6">
              <w:rPr>
                <w:b/>
                <w:lang w:val="en-US"/>
              </w:rPr>
              <w:t>Numărul</w:t>
            </w:r>
            <w:proofErr w:type="spellEnd"/>
            <w:r w:rsidRPr="005A5CC6">
              <w:rPr>
                <w:b/>
                <w:lang w:val="en-US"/>
              </w:rPr>
              <w:t xml:space="preserve"> </w:t>
            </w:r>
            <w:proofErr w:type="spellStart"/>
            <w:r w:rsidRPr="005A5CC6">
              <w:rPr>
                <w:b/>
                <w:lang w:val="en-US"/>
              </w:rPr>
              <w:t>tranzacţiei</w:t>
            </w:r>
            <w:proofErr w:type="spellEnd"/>
            <w:r w:rsidRPr="005A5CC6">
              <w:rPr>
                <w:b/>
                <w:lang w:val="en-US"/>
              </w:rPr>
              <w:t xml:space="preserve"> </w:t>
            </w:r>
            <w:proofErr w:type="gramStart"/>
            <w:r w:rsidRPr="005A5CC6">
              <w:rPr>
                <w:b/>
                <w:lang w:val="en-US"/>
              </w:rPr>
              <w:t xml:space="preserve">( </w:t>
            </w:r>
            <w:proofErr w:type="spellStart"/>
            <w:r w:rsidRPr="005A5CC6">
              <w:rPr>
                <w:b/>
                <w:lang w:val="en-US"/>
              </w:rPr>
              <w:t>numărul</w:t>
            </w:r>
            <w:proofErr w:type="spellEnd"/>
            <w:proofErr w:type="gramEnd"/>
            <w:r w:rsidRPr="005A5CC6">
              <w:rPr>
                <w:b/>
                <w:lang w:val="en-US"/>
              </w:rPr>
              <w:t xml:space="preserve"> de </w:t>
            </w:r>
            <w:proofErr w:type="spellStart"/>
            <w:r w:rsidRPr="005A5CC6">
              <w:rPr>
                <w:b/>
                <w:lang w:val="en-US"/>
              </w:rPr>
              <w:t>ordine</w:t>
            </w:r>
            <w:proofErr w:type="spellEnd"/>
            <w:r w:rsidRPr="005A5CC6">
              <w:rPr>
                <w:b/>
                <w:lang w:val="en-US"/>
              </w:rPr>
              <w:t xml:space="preserve">, </w:t>
            </w:r>
            <w:proofErr w:type="spellStart"/>
            <w:r w:rsidRPr="005A5CC6">
              <w:rPr>
                <w:b/>
                <w:lang w:val="en-US"/>
              </w:rPr>
              <w:t>unic</w:t>
            </w:r>
            <w:proofErr w:type="spellEnd"/>
            <w:r w:rsidRPr="005A5CC6">
              <w:rPr>
                <w:b/>
                <w:lang w:val="en-US"/>
              </w:rPr>
              <w:t>)</w:t>
            </w:r>
          </w:p>
        </w:tc>
      </w:tr>
      <w:tr w:rsidR="00C73B3E" w:rsidRPr="00C145A5" w14:paraId="229CABD6" w14:textId="77777777" w:rsidTr="00960F2B">
        <w:trPr>
          <w:trHeight w:val="401"/>
        </w:trPr>
        <w:tc>
          <w:tcPr>
            <w:tcW w:w="1702" w:type="dxa"/>
            <w:tcBorders>
              <w:left w:val="single" w:sz="8" w:space="0" w:color="000000"/>
              <w:bottom w:val="single" w:sz="4" w:space="0" w:color="000000"/>
            </w:tcBorders>
            <w:vAlign w:val="center"/>
          </w:tcPr>
          <w:p w14:paraId="2957B81F" w14:textId="77777777" w:rsidR="00C73B3E" w:rsidRPr="00C94AD6" w:rsidRDefault="00C73B3E" w:rsidP="00960F2B">
            <w:pPr>
              <w:pStyle w:val="BodyText"/>
              <w:snapToGrid w:val="0"/>
              <w:rPr>
                <w:b/>
              </w:rPr>
            </w:pPr>
            <w:r w:rsidRPr="00C94AD6">
              <w:rPr>
                <w:b/>
              </w:rPr>
              <w:t>TIP_BEN</w:t>
            </w:r>
          </w:p>
        </w:tc>
        <w:tc>
          <w:tcPr>
            <w:tcW w:w="1417" w:type="dxa"/>
            <w:tcBorders>
              <w:left w:val="single" w:sz="4" w:space="0" w:color="000000"/>
              <w:bottom w:val="single" w:sz="4" w:space="0" w:color="000000"/>
            </w:tcBorders>
            <w:vAlign w:val="center"/>
          </w:tcPr>
          <w:p w14:paraId="253F5202" w14:textId="77777777" w:rsidR="00C73B3E" w:rsidRPr="00C94AD6" w:rsidRDefault="00C73B3E" w:rsidP="00960F2B">
            <w:pPr>
              <w:pStyle w:val="BodyText"/>
              <w:snapToGrid w:val="0"/>
              <w:rPr>
                <w:b/>
              </w:rPr>
            </w:pPr>
            <w:r w:rsidRPr="00C94AD6">
              <w:rPr>
                <w:b/>
              </w:rPr>
              <w:t>Numeric</w:t>
            </w:r>
          </w:p>
        </w:tc>
        <w:tc>
          <w:tcPr>
            <w:tcW w:w="1276" w:type="dxa"/>
            <w:tcBorders>
              <w:left w:val="single" w:sz="4" w:space="0" w:color="000000"/>
              <w:bottom w:val="single" w:sz="4" w:space="0" w:color="000000"/>
            </w:tcBorders>
            <w:vAlign w:val="center"/>
          </w:tcPr>
          <w:p w14:paraId="0939DAEA" w14:textId="77777777" w:rsidR="00C73B3E" w:rsidRPr="00C94AD6" w:rsidRDefault="00C73B3E" w:rsidP="00960F2B">
            <w:pPr>
              <w:pStyle w:val="BodyText"/>
              <w:snapToGrid w:val="0"/>
              <w:rPr>
                <w:b/>
              </w:rPr>
            </w:pPr>
            <w:r w:rsidRPr="00C94AD6">
              <w:rPr>
                <w:b/>
              </w:rPr>
              <w:t>5</w:t>
            </w:r>
          </w:p>
        </w:tc>
        <w:tc>
          <w:tcPr>
            <w:tcW w:w="1276" w:type="dxa"/>
            <w:tcBorders>
              <w:left w:val="single" w:sz="4" w:space="0" w:color="000000"/>
              <w:bottom w:val="single" w:sz="4" w:space="0" w:color="000000"/>
            </w:tcBorders>
          </w:tcPr>
          <w:p w14:paraId="0B9001BA" w14:textId="77777777" w:rsidR="00C73B3E" w:rsidRPr="00C94AD6" w:rsidRDefault="00C73B3E" w:rsidP="00960F2B">
            <w:pPr>
              <w:pStyle w:val="BodyText"/>
              <w:snapToGrid w:val="0"/>
              <w:rPr>
                <w:b/>
              </w:rPr>
            </w:pPr>
          </w:p>
        </w:tc>
        <w:tc>
          <w:tcPr>
            <w:tcW w:w="3827" w:type="dxa"/>
            <w:tcBorders>
              <w:left w:val="single" w:sz="4" w:space="0" w:color="000000"/>
              <w:bottom w:val="single" w:sz="4" w:space="0" w:color="000000"/>
              <w:right w:val="single" w:sz="8" w:space="0" w:color="000000"/>
            </w:tcBorders>
          </w:tcPr>
          <w:p w14:paraId="2E9EF152" w14:textId="77777777" w:rsidR="00C73B3E" w:rsidRPr="005A5CC6" w:rsidRDefault="00C73B3E" w:rsidP="00960F2B">
            <w:pPr>
              <w:pStyle w:val="BodyText"/>
              <w:snapToGrid w:val="0"/>
              <w:rPr>
                <w:b/>
                <w:lang w:val="en-US"/>
              </w:rPr>
            </w:pPr>
            <w:proofErr w:type="spellStart"/>
            <w:proofErr w:type="gramStart"/>
            <w:r w:rsidRPr="005A5CC6">
              <w:rPr>
                <w:b/>
                <w:lang w:val="en-US"/>
              </w:rPr>
              <w:t>Codul</w:t>
            </w:r>
            <w:proofErr w:type="spellEnd"/>
            <w:r w:rsidRPr="005A5CC6">
              <w:rPr>
                <w:b/>
                <w:lang w:val="en-US"/>
              </w:rPr>
              <w:t xml:space="preserve">  </w:t>
            </w:r>
            <w:proofErr w:type="spellStart"/>
            <w:r w:rsidRPr="005A5CC6">
              <w:rPr>
                <w:b/>
                <w:lang w:val="en-US"/>
              </w:rPr>
              <w:t>categoriei</w:t>
            </w:r>
            <w:proofErr w:type="spellEnd"/>
            <w:proofErr w:type="gramEnd"/>
            <w:r w:rsidRPr="005A5CC6">
              <w:rPr>
                <w:b/>
                <w:lang w:val="en-US"/>
              </w:rPr>
              <w:t xml:space="preserve"> </w:t>
            </w:r>
            <w:proofErr w:type="spellStart"/>
            <w:r w:rsidRPr="005A5CC6">
              <w:rPr>
                <w:b/>
                <w:lang w:val="en-US"/>
              </w:rPr>
              <w:t>beneficiarului</w:t>
            </w:r>
            <w:proofErr w:type="spellEnd"/>
            <w:r w:rsidRPr="005A5CC6">
              <w:rPr>
                <w:b/>
                <w:lang w:val="en-US"/>
              </w:rPr>
              <w:t xml:space="preserve"> (</w:t>
            </w:r>
            <w:proofErr w:type="spellStart"/>
            <w:r w:rsidRPr="005A5CC6">
              <w:rPr>
                <w:b/>
                <w:lang w:val="en-US"/>
              </w:rPr>
              <w:t>după</w:t>
            </w:r>
            <w:proofErr w:type="spellEnd"/>
            <w:r w:rsidRPr="005A5CC6">
              <w:rPr>
                <w:b/>
                <w:lang w:val="en-US"/>
              </w:rPr>
              <w:t xml:space="preserve"> </w:t>
            </w:r>
            <w:proofErr w:type="spellStart"/>
            <w:r w:rsidRPr="005A5CC6">
              <w:rPr>
                <w:b/>
                <w:lang w:val="en-US"/>
              </w:rPr>
              <w:t>clasificator</w:t>
            </w:r>
            <w:proofErr w:type="spellEnd"/>
            <w:r w:rsidRPr="005A5CC6">
              <w:rPr>
                <w:b/>
                <w:lang w:val="en-US"/>
              </w:rPr>
              <w:t>)*</w:t>
            </w:r>
          </w:p>
        </w:tc>
      </w:tr>
      <w:tr w:rsidR="00C73B3E" w:rsidRPr="00C145A5" w14:paraId="2A645E4A" w14:textId="77777777" w:rsidTr="00960F2B">
        <w:tc>
          <w:tcPr>
            <w:tcW w:w="1702" w:type="dxa"/>
            <w:tcBorders>
              <w:left w:val="single" w:sz="8" w:space="0" w:color="000000"/>
              <w:bottom w:val="single" w:sz="4" w:space="0" w:color="000000"/>
            </w:tcBorders>
            <w:vAlign w:val="center"/>
          </w:tcPr>
          <w:p w14:paraId="6F78EA6F" w14:textId="77777777" w:rsidR="00C73B3E" w:rsidRPr="00C94AD6" w:rsidRDefault="00C73B3E" w:rsidP="00960F2B">
            <w:pPr>
              <w:pStyle w:val="BodyText"/>
              <w:snapToGrid w:val="0"/>
              <w:rPr>
                <w:b/>
              </w:rPr>
            </w:pPr>
            <w:r w:rsidRPr="00C94AD6">
              <w:rPr>
                <w:b/>
              </w:rPr>
              <w:t>IDNO_AGENT</w:t>
            </w:r>
          </w:p>
        </w:tc>
        <w:tc>
          <w:tcPr>
            <w:tcW w:w="1417" w:type="dxa"/>
            <w:tcBorders>
              <w:left w:val="single" w:sz="4" w:space="0" w:color="000000"/>
              <w:bottom w:val="single" w:sz="4" w:space="0" w:color="000000"/>
            </w:tcBorders>
            <w:vAlign w:val="center"/>
          </w:tcPr>
          <w:p w14:paraId="0CC69F49" w14:textId="77777777" w:rsidR="00C73B3E" w:rsidRPr="00C94AD6" w:rsidRDefault="00C73B3E" w:rsidP="00960F2B">
            <w:pPr>
              <w:pStyle w:val="BodyText"/>
              <w:snapToGrid w:val="0"/>
              <w:rPr>
                <w:b/>
              </w:rPr>
            </w:pPr>
            <w:proofErr w:type="spellStart"/>
            <w:r w:rsidRPr="00C94AD6">
              <w:rPr>
                <w:b/>
              </w:rPr>
              <w:t>Character</w:t>
            </w:r>
            <w:proofErr w:type="spellEnd"/>
          </w:p>
        </w:tc>
        <w:tc>
          <w:tcPr>
            <w:tcW w:w="1276" w:type="dxa"/>
            <w:tcBorders>
              <w:left w:val="single" w:sz="4" w:space="0" w:color="000000"/>
              <w:bottom w:val="single" w:sz="4" w:space="0" w:color="000000"/>
            </w:tcBorders>
            <w:vAlign w:val="center"/>
          </w:tcPr>
          <w:p w14:paraId="3AD969D8" w14:textId="77777777" w:rsidR="00C73B3E" w:rsidRPr="00C94AD6" w:rsidRDefault="00C73B3E" w:rsidP="00960F2B">
            <w:pPr>
              <w:pStyle w:val="BodyText"/>
              <w:snapToGrid w:val="0"/>
              <w:rPr>
                <w:b/>
              </w:rPr>
            </w:pPr>
            <w:r w:rsidRPr="00C94AD6">
              <w:rPr>
                <w:b/>
              </w:rPr>
              <w:t>17</w:t>
            </w:r>
          </w:p>
        </w:tc>
        <w:tc>
          <w:tcPr>
            <w:tcW w:w="1276" w:type="dxa"/>
            <w:tcBorders>
              <w:left w:val="single" w:sz="4" w:space="0" w:color="000000"/>
              <w:bottom w:val="single" w:sz="4" w:space="0" w:color="000000"/>
            </w:tcBorders>
          </w:tcPr>
          <w:p w14:paraId="41BE5165" w14:textId="77777777" w:rsidR="00C73B3E" w:rsidRPr="00C94AD6" w:rsidRDefault="00C73B3E" w:rsidP="00960F2B">
            <w:pPr>
              <w:pStyle w:val="BodyText"/>
              <w:snapToGrid w:val="0"/>
              <w:rPr>
                <w:b/>
              </w:rPr>
            </w:pPr>
          </w:p>
        </w:tc>
        <w:tc>
          <w:tcPr>
            <w:tcW w:w="3827" w:type="dxa"/>
            <w:tcBorders>
              <w:left w:val="single" w:sz="4" w:space="0" w:color="000000"/>
              <w:bottom w:val="single" w:sz="4" w:space="0" w:color="000000"/>
              <w:right w:val="single" w:sz="8" w:space="0" w:color="000000"/>
            </w:tcBorders>
          </w:tcPr>
          <w:p w14:paraId="3D4565EF" w14:textId="77777777" w:rsidR="00C73B3E" w:rsidRPr="005A5CC6" w:rsidRDefault="00C73B3E" w:rsidP="00960F2B">
            <w:pPr>
              <w:pStyle w:val="BodyText"/>
              <w:snapToGrid w:val="0"/>
              <w:rPr>
                <w:b/>
                <w:lang w:val="en-US"/>
              </w:rPr>
            </w:pPr>
            <w:r w:rsidRPr="005A5CC6">
              <w:rPr>
                <w:b/>
                <w:lang w:val="en-US"/>
              </w:rPr>
              <w:t xml:space="preserve">IDNO a </w:t>
            </w:r>
            <w:proofErr w:type="spellStart"/>
            <w:r w:rsidRPr="005A5CC6">
              <w:rPr>
                <w:b/>
                <w:lang w:val="en-US"/>
              </w:rPr>
              <w:t>unităţii</w:t>
            </w:r>
            <w:proofErr w:type="spellEnd"/>
            <w:r w:rsidRPr="005A5CC6">
              <w:rPr>
                <w:b/>
                <w:lang w:val="en-US"/>
              </w:rPr>
              <w:t xml:space="preserve"> </w:t>
            </w:r>
            <w:proofErr w:type="spellStart"/>
            <w:r w:rsidRPr="005A5CC6">
              <w:rPr>
                <w:b/>
                <w:lang w:val="en-US"/>
              </w:rPr>
              <w:t>economice</w:t>
            </w:r>
            <w:proofErr w:type="spellEnd"/>
            <w:r w:rsidRPr="005A5CC6">
              <w:rPr>
                <w:b/>
                <w:lang w:val="en-US"/>
              </w:rPr>
              <w:t xml:space="preserve"> (cod </w:t>
            </w:r>
            <w:proofErr w:type="gramStart"/>
            <w:r w:rsidRPr="005A5CC6">
              <w:rPr>
                <w:b/>
                <w:lang w:val="en-US"/>
              </w:rPr>
              <w:t>fiscal)*</w:t>
            </w:r>
            <w:proofErr w:type="gramEnd"/>
          </w:p>
        </w:tc>
      </w:tr>
      <w:tr w:rsidR="00C73B3E" w:rsidRPr="00C145A5" w14:paraId="3388CB25" w14:textId="77777777" w:rsidTr="00960F2B">
        <w:tc>
          <w:tcPr>
            <w:tcW w:w="1702" w:type="dxa"/>
            <w:tcBorders>
              <w:left w:val="single" w:sz="8" w:space="0" w:color="000000"/>
              <w:bottom w:val="single" w:sz="4" w:space="0" w:color="000000"/>
            </w:tcBorders>
            <w:vAlign w:val="center"/>
          </w:tcPr>
          <w:p w14:paraId="6781F5E7" w14:textId="77777777" w:rsidR="00C73B3E" w:rsidRPr="00C94AD6" w:rsidRDefault="00C73B3E" w:rsidP="00960F2B">
            <w:pPr>
              <w:pStyle w:val="BodyText"/>
              <w:snapToGrid w:val="0"/>
              <w:rPr>
                <w:b/>
              </w:rPr>
            </w:pPr>
            <w:r w:rsidRPr="00C94AD6">
              <w:rPr>
                <w:b/>
              </w:rPr>
              <w:t>AGENT_NUME</w:t>
            </w:r>
          </w:p>
        </w:tc>
        <w:tc>
          <w:tcPr>
            <w:tcW w:w="1417" w:type="dxa"/>
            <w:tcBorders>
              <w:left w:val="single" w:sz="4" w:space="0" w:color="000000"/>
              <w:bottom w:val="single" w:sz="4" w:space="0" w:color="000000"/>
            </w:tcBorders>
            <w:vAlign w:val="center"/>
          </w:tcPr>
          <w:p w14:paraId="7FC38185" w14:textId="77777777" w:rsidR="00C73B3E" w:rsidRPr="00C94AD6" w:rsidRDefault="00C73B3E" w:rsidP="00960F2B">
            <w:pPr>
              <w:pStyle w:val="BodyText"/>
              <w:snapToGrid w:val="0"/>
              <w:rPr>
                <w:b/>
              </w:rPr>
            </w:pPr>
            <w:proofErr w:type="spellStart"/>
            <w:r w:rsidRPr="00C94AD6">
              <w:rPr>
                <w:b/>
              </w:rPr>
              <w:t>Character</w:t>
            </w:r>
            <w:proofErr w:type="spellEnd"/>
          </w:p>
        </w:tc>
        <w:tc>
          <w:tcPr>
            <w:tcW w:w="1276" w:type="dxa"/>
            <w:tcBorders>
              <w:left w:val="single" w:sz="4" w:space="0" w:color="000000"/>
              <w:bottom w:val="single" w:sz="4" w:space="0" w:color="000000"/>
            </w:tcBorders>
            <w:vAlign w:val="center"/>
          </w:tcPr>
          <w:p w14:paraId="0A4CCD05" w14:textId="77777777" w:rsidR="00C73B3E" w:rsidRPr="00C94AD6" w:rsidRDefault="00C73B3E" w:rsidP="00960F2B">
            <w:pPr>
              <w:pStyle w:val="BodyText"/>
              <w:snapToGrid w:val="0"/>
              <w:rPr>
                <w:b/>
              </w:rPr>
            </w:pPr>
            <w:r w:rsidRPr="00C94AD6">
              <w:rPr>
                <w:b/>
              </w:rPr>
              <w:t>100</w:t>
            </w:r>
          </w:p>
        </w:tc>
        <w:tc>
          <w:tcPr>
            <w:tcW w:w="1276" w:type="dxa"/>
            <w:tcBorders>
              <w:left w:val="single" w:sz="4" w:space="0" w:color="000000"/>
              <w:bottom w:val="single" w:sz="4" w:space="0" w:color="000000"/>
            </w:tcBorders>
          </w:tcPr>
          <w:p w14:paraId="3F61FC7A" w14:textId="77777777" w:rsidR="00C73B3E" w:rsidRPr="00C94AD6" w:rsidRDefault="00C73B3E" w:rsidP="00960F2B">
            <w:pPr>
              <w:pStyle w:val="BodyText"/>
              <w:snapToGrid w:val="0"/>
              <w:rPr>
                <w:b/>
              </w:rPr>
            </w:pPr>
          </w:p>
        </w:tc>
        <w:tc>
          <w:tcPr>
            <w:tcW w:w="3827" w:type="dxa"/>
            <w:tcBorders>
              <w:left w:val="single" w:sz="4" w:space="0" w:color="000000"/>
              <w:bottom w:val="single" w:sz="4" w:space="0" w:color="000000"/>
              <w:right w:val="single" w:sz="8" w:space="0" w:color="000000"/>
            </w:tcBorders>
          </w:tcPr>
          <w:p w14:paraId="2D1FAEFC" w14:textId="77777777" w:rsidR="00C73B3E" w:rsidRPr="005A5CC6" w:rsidRDefault="00C73B3E" w:rsidP="00960F2B">
            <w:pPr>
              <w:pStyle w:val="BodyText"/>
              <w:snapToGrid w:val="0"/>
              <w:rPr>
                <w:b/>
                <w:lang w:val="en-US"/>
              </w:rPr>
            </w:pPr>
            <w:proofErr w:type="spellStart"/>
            <w:r w:rsidRPr="005A5CC6">
              <w:rPr>
                <w:b/>
                <w:lang w:val="en-US"/>
              </w:rPr>
              <w:t>Denumirea</w:t>
            </w:r>
            <w:proofErr w:type="spellEnd"/>
            <w:r w:rsidRPr="005A5CC6">
              <w:rPr>
                <w:b/>
                <w:lang w:val="en-US"/>
              </w:rPr>
              <w:t xml:space="preserve"> </w:t>
            </w:r>
            <w:proofErr w:type="spellStart"/>
            <w:r w:rsidRPr="005A5CC6">
              <w:rPr>
                <w:b/>
                <w:lang w:val="en-US"/>
              </w:rPr>
              <w:t>unităţii</w:t>
            </w:r>
            <w:proofErr w:type="spellEnd"/>
            <w:r w:rsidRPr="005A5CC6">
              <w:rPr>
                <w:b/>
                <w:lang w:val="en-US"/>
              </w:rPr>
              <w:t xml:space="preserve"> </w:t>
            </w:r>
            <w:proofErr w:type="spellStart"/>
            <w:r w:rsidRPr="005A5CC6">
              <w:rPr>
                <w:b/>
                <w:lang w:val="en-US"/>
              </w:rPr>
              <w:t>economice</w:t>
            </w:r>
            <w:proofErr w:type="spellEnd"/>
            <w:r w:rsidRPr="005A5CC6">
              <w:rPr>
                <w:b/>
                <w:lang w:val="en-US"/>
              </w:rPr>
              <w:t xml:space="preserve"> care </w:t>
            </w:r>
            <w:proofErr w:type="gramStart"/>
            <w:r w:rsidRPr="005A5CC6">
              <w:rPr>
                <w:b/>
                <w:lang w:val="en-US"/>
              </w:rPr>
              <w:t>a</w:t>
            </w:r>
            <w:proofErr w:type="gramEnd"/>
            <w:r w:rsidRPr="005A5CC6">
              <w:rPr>
                <w:b/>
                <w:lang w:val="en-US"/>
              </w:rPr>
              <w:t xml:space="preserve"> </w:t>
            </w:r>
            <w:proofErr w:type="spellStart"/>
            <w:r w:rsidRPr="005A5CC6">
              <w:rPr>
                <w:b/>
                <w:lang w:val="en-US"/>
              </w:rPr>
              <w:t>eliberat</w:t>
            </w:r>
            <w:proofErr w:type="spellEnd"/>
            <w:r w:rsidRPr="005A5CC6">
              <w:rPr>
                <w:b/>
                <w:lang w:val="en-US"/>
              </w:rPr>
              <w:t xml:space="preserve"> </w:t>
            </w:r>
            <w:proofErr w:type="spellStart"/>
            <w:r w:rsidRPr="005A5CC6">
              <w:rPr>
                <w:b/>
                <w:lang w:val="en-US"/>
              </w:rPr>
              <w:t>biletului</w:t>
            </w:r>
            <w:proofErr w:type="spellEnd"/>
            <w:r w:rsidRPr="005A5CC6">
              <w:rPr>
                <w:b/>
                <w:lang w:val="en-US"/>
              </w:rPr>
              <w:t xml:space="preserve"> </w:t>
            </w:r>
          </w:p>
        </w:tc>
      </w:tr>
      <w:tr w:rsidR="00C73B3E" w:rsidRPr="00C94AD6" w14:paraId="33748BED" w14:textId="77777777" w:rsidTr="00960F2B">
        <w:tc>
          <w:tcPr>
            <w:tcW w:w="1702" w:type="dxa"/>
            <w:tcBorders>
              <w:left w:val="single" w:sz="8" w:space="0" w:color="000000"/>
              <w:bottom w:val="single" w:sz="4" w:space="0" w:color="000000"/>
            </w:tcBorders>
            <w:vAlign w:val="center"/>
          </w:tcPr>
          <w:p w14:paraId="21E61CDD" w14:textId="77777777" w:rsidR="00C73B3E" w:rsidRPr="00C94AD6" w:rsidRDefault="00C73B3E" w:rsidP="00960F2B">
            <w:pPr>
              <w:pStyle w:val="BodyText"/>
              <w:snapToGrid w:val="0"/>
              <w:rPr>
                <w:b/>
              </w:rPr>
            </w:pPr>
            <w:r w:rsidRPr="00C94AD6">
              <w:rPr>
                <w:b/>
              </w:rPr>
              <w:t>NPP</w:t>
            </w:r>
          </w:p>
        </w:tc>
        <w:tc>
          <w:tcPr>
            <w:tcW w:w="1417" w:type="dxa"/>
            <w:tcBorders>
              <w:left w:val="single" w:sz="4" w:space="0" w:color="000000"/>
              <w:bottom w:val="single" w:sz="4" w:space="0" w:color="000000"/>
            </w:tcBorders>
            <w:vAlign w:val="center"/>
          </w:tcPr>
          <w:p w14:paraId="13EE1CA2" w14:textId="77777777" w:rsidR="00C73B3E" w:rsidRPr="00C94AD6" w:rsidRDefault="00C73B3E" w:rsidP="00960F2B">
            <w:pPr>
              <w:pStyle w:val="BodyText"/>
              <w:snapToGrid w:val="0"/>
              <w:rPr>
                <w:b/>
              </w:rPr>
            </w:pPr>
            <w:proofErr w:type="spellStart"/>
            <w:r w:rsidRPr="00C94AD6">
              <w:rPr>
                <w:b/>
              </w:rPr>
              <w:t>Character</w:t>
            </w:r>
            <w:proofErr w:type="spellEnd"/>
          </w:p>
        </w:tc>
        <w:tc>
          <w:tcPr>
            <w:tcW w:w="1276" w:type="dxa"/>
            <w:tcBorders>
              <w:left w:val="single" w:sz="4" w:space="0" w:color="000000"/>
              <w:bottom w:val="single" w:sz="4" w:space="0" w:color="000000"/>
            </w:tcBorders>
            <w:vAlign w:val="center"/>
          </w:tcPr>
          <w:p w14:paraId="30CD3E3B" w14:textId="77777777" w:rsidR="00C73B3E" w:rsidRPr="00C94AD6" w:rsidRDefault="00C73B3E" w:rsidP="00960F2B">
            <w:pPr>
              <w:pStyle w:val="BodyText"/>
              <w:snapToGrid w:val="0"/>
              <w:rPr>
                <w:b/>
              </w:rPr>
            </w:pPr>
            <w:r w:rsidRPr="00C94AD6">
              <w:rPr>
                <w:b/>
              </w:rPr>
              <w:t>50</w:t>
            </w:r>
          </w:p>
        </w:tc>
        <w:tc>
          <w:tcPr>
            <w:tcW w:w="1276" w:type="dxa"/>
            <w:tcBorders>
              <w:left w:val="single" w:sz="4" w:space="0" w:color="000000"/>
              <w:bottom w:val="single" w:sz="4" w:space="0" w:color="000000"/>
            </w:tcBorders>
          </w:tcPr>
          <w:p w14:paraId="4CD92CEF" w14:textId="77777777" w:rsidR="00C73B3E" w:rsidRPr="00C94AD6" w:rsidRDefault="00C73B3E" w:rsidP="00960F2B">
            <w:pPr>
              <w:pStyle w:val="BodyText"/>
              <w:snapToGrid w:val="0"/>
              <w:rPr>
                <w:b/>
              </w:rPr>
            </w:pPr>
          </w:p>
        </w:tc>
        <w:tc>
          <w:tcPr>
            <w:tcW w:w="3827" w:type="dxa"/>
            <w:tcBorders>
              <w:left w:val="single" w:sz="4" w:space="0" w:color="000000"/>
              <w:bottom w:val="single" w:sz="4" w:space="0" w:color="000000"/>
              <w:right w:val="single" w:sz="8" w:space="0" w:color="000000"/>
            </w:tcBorders>
          </w:tcPr>
          <w:p w14:paraId="429D9BF3" w14:textId="77777777" w:rsidR="00C73B3E" w:rsidRPr="00C94AD6" w:rsidRDefault="00C73B3E" w:rsidP="00960F2B">
            <w:pPr>
              <w:pStyle w:val="BodyText"/>
              <w:snapToGrid w:val="0"/>
              <w:rPr>
                <w:b/>
              </w:rPr>
            </w:pPr>
            <w:r w:rsidRPr="00C94AD6">
              <w:rPr>
                <w:b/>
              </w:rPr>
              <w:t>Numele, Prenumele, Patronimicul beneficiarului*</w:t>
            </w:r>
          </w:p>
        </w:tc>
      </w:tr>
      <w:tr w:rsidR="00C73B3E" w:rsidRPr="00C94AD6" w14:paraId="188BB75A" w14:textId="77777777" w:rsidTr="00960F2B">
        <w:tc>
          <w:tcPr>
            <w:tcW w:w="1702" w:type="dxa"/>
            <w:tcBorders>
              <w:left w:val="single" w:sz="8" w:space="0" w:color="000000"/>
              <w:bottom w:val="single" w:sz="4" w:space="0" w:color="000000"/>
            </w:tcBorders>
            <w:vAlign w:val="center"/>
          </w:tcPr>
          <w:p w14:paraId="1928C3FD" w14:textId="77777777" w:rsidR="00C73B3E" w:rsidRPr="00C94AD6" w:rsidRDefault="00C73B3E" w:rsidP="00960F2B">
            <w:pPr>
              <w:pStyle w:val="BodyText"/>
              <w:snapToGrid w:val="0"/>
              <w:rPr>
                <w:b/>
              </w:rPr>
            </w:pPr>
            <w:r w:rsidRPr="00C94AD6">
              <w:rPr>
                <w:b/>
              </w:rPr>
              <w:t>IDNP</w:t>
            </w:r>
          </w:p>
        </w:tc>
        <w:tc>
          <w:tcPr>
            <w:tcW w:w="1417" w:type="dxa"/>
            <w:tcBorders>
              <w:left w:val="single" w:sz="4" w:space="0" w:color="000000"/>
              <w:bottom w:val="single" w:sz="4" w:space="0" w:color="000000"/>
            </w:tcBorders>
            <w:vAlign w:val="center"/>
          </w:tcPr>
          <w:p w14:paraId="4BF37FED" w14:textId="77777777" w:rsidR="00C73B3E" w:rsidRPr="00C94AD6" w:rsidRDefault="00C73B3E" w:rsidP="00960F2B">
            <w:pPr>
              <w:pStyle w:val="BodyText"/>
              <w:snapToGrid w:val="0"/>
              <w:rPr>
                <w:b/>
              </w:rPr>
            </w:pPr>
            <w:proofErr w:type="spellStart"/>
            <w:r w:rsidRPr="00C94AD6">
              <w:rPr>
                <w:b/>
              </w:rPr>
              <w:t>Character</w:t>
            </w:r>
            <w:proofErr w:type="spellEnd"/>
          </w:p>
        </w:tc>
        <w:tc>
          <w:tcPr>
            <w:tcW w:w="1276" w:type="dxa"/>
            <w:tcBorders>
              <w:left w:val="single" w:sz="4" w:space="0" w:color="000000"/>
              <w:bottom w:val="single" w:sz="4" w:space="0" w:color="000000"/>
            </w:tcBorders>
            <w:vAlign w:val="center"/>
          </w:tcPr>
          <w:p w14:paraId="577F77B8" w14:textId="77777777" w:rsidR="00C73B3E" w:rsidRPr="00C94AD6" w:rsidRDefault="00C73B3E" w:rsidP="00960F2B">
            <w:pPr>
              <w:pStyle w:val="BodyText"/>
              <w:snapToGrid w:val="0"/>
              <w:rPr>
                <w:b/>
              </w:rPr>
            </w:pPr>
            <w:r w:rsidRPr="00C94AD6">
              <w:rPr>
                <w:b/>
              </w:rPr>
              <w:t>13</w:t>
            </w:r>
          </w:p>
        </w:tc>
        <w:tc>
          <w:tcPr>
            <w:tcW w:w="1276" w:type="dxa"/>
            <w:tcBorders>
              <w:left w:val="single" w:sz="4" w:space="0" w:color="000000"/>
              <w:bottom w:val="single" w:sz="4" w:space="0" w:color="000000"/>
            </w:tcBorders>
          </w:tcPr>
          <w:p w14:paraId="5020B8C4" w14:textId="77777777" w:rsidR="00C73B3E" w:rsidRPr="00C94AD6" w:rsidRDefault="00C73B3E" w:rsidP="00960F2B">
            <w:pPr>
              <w:pStyle w:val="BodyText"/>
              <w:snapToGrid w:val="0"/>
              <w:rPr>
                <w:b/>
              </w:rPr>
            </w:pPr>
          </w:p>
        </w:tc>
        <w:tc>
          <w:tcPr>
            <w:tcW w:w="3827" w:type="dxa"/>
            <w:tcBorders>
              <w:left w:val="single" w:sz="4" w:space="0" w:color="000000"/>
              <w:bottom w:val="single" w:sz="4" w:space="0" w:color="000000"/>
              <w:right w:val="single" w:sz="8" w:space="0" w:color="000000"/>
            </w:tcBorders>
          </w:tcPr>
          <w:p w14:paraId="125D18C3" w14:textId="77777777" w:rsidR="00C73B3E" w:rsidRPr="00C94AD6" w:rsidRDefault="00C73B3E" w:rsidP="00960F2B">
            <w:pPr>
              <w:pStyle w:val="BodyText"/>
              <w:snapToGrid w:val="0"/>
              <w:rPr>
                <w:b/>
              </w:rPr>
            </w:pPr>
            <w:r w:rsidRPr="00C94AD6">
              <w:rPr>
                <w:b/>
              </w:rPr>
              <w:t>IDNP a beneficiarului*</w:t>
            </w:r>
          </w:p>
        </w:tc>
      </w:tr>
      <w:tr w:rsidR="00C73B3E" w:rsidRPr="00C94AD6" w14:paraId="0FA38B64" w14:textId="77777777" w:rsidTr="00960F2B">
        <w:tc>
          <w:tcPr>
            <w:tcW w:w="1702" w:type="dxa"/>
            <w:tcBorders>
              <w:left w:val="single" w:sz="8" w:space="0" w:color="000000"/>
              <w:bottom w:val="single" w:sz="4" w:space="0" w:color="000000"/>
            </w:tcBorders>
            <w:vAlign w:val="center"/>
          </w:tcPr>
          <w:p w14:paraId="4305A840" w14:textId="77777777" w:rsidR="00C73B3E" w:rsidRPr="00C94AD6" w:rsidRDefault="00C73B3E" w:rsidP="00960F2B">
            <w:pPr>
              <w:pStyle w:val="BodyText"/>
              <w:snapToGrid w:val="0"/>
              <w:rPr>
                <w:b/>
              </w:rPr>
            </w:pPr>
            <w:r w:rsidRPr="00C94AD6">
              <w:rPr>
                <w:b/>
              </w:rPr>
              <w:t>ADRESA</w:t>
            </w:r>
          </w:p>
        </w:tc>
        <w:tc>
          <w:tcPr>
            <w:tcW w:w="1417" w:type="dxa"/>
            <w:tcBorders>
              <w:left w:val="single" w:sz="4" w:space="0" w:color="000000"/>
              <w:bottom w:val="single" w:sz="4" w:space="0" w:color="000000"/>
            </w:tcBorders>
            <w:vAlign w:val="center"/>
          </w:tcPr>
          <w:p w14:paraId="4B146DB3" w14:textId="77777777" w:rsidR="00C73B3E" w:rsidRPr="00C94AD6" w:rsidRDefault="00C73B3E" w:rsidP="00960F2B">
            <w:pPr>
              <w:pStyle w:val="BodyText"/>
              <w:snapToGrid w:val="0"/>
              <w:rPr>
                <w:b/>
              </w:rPr>
            </w:pPr>
            <w:proofErr w:type="spellStart"/>
            <w:r w:rsidRPr="00C94AD6">
              <w:rPr>
                <w:b/>
              </w:rPr>
              <w:t>Character</w:t>
            </w:r>
            <w:proofErr w:type="spellEnd"/>
          </w:p>
        </w:tc>
        <w:tc>
          <w:tcPr>
            <w:tcW w:w="1276" w:type="dxa"/>
            <w:tcBorders>
              <w:left w:val="single" w:sz="4" w:space="0" w:color="000000"/>
              <w:bottom w:val="single" w:sz="4" w:space="0" w:color="000000"/>
            </w:tcBorders>
            <w:vAlign w:val="center"/>
          </w:tcPr>
          <w:p w14:paraId="69C14CAF" w14:textId="77777777" w:rsidR="00C73B3E" w:rsidRPr="00C94AD6" w:rsidRDefault="00C73B3E" w:rsidP="00960F2B">
            <w:pPr>
              <w:pStyle w:val="BodyText"/>
              <w:snapToGrid w:val="0"/>
              <w:rPr>
                <w:b/>
              </w:rPr>
            </w:pPr>
            <w:r w:rsidRPr="00C94AD6">
              <w:rPr>
                <w:b/>
              </w:rPr>
              <w:t>80</w:t>
            </w:r>
          </w:p>
        </w:tc>
        <w:tc>
          <w:tcPr>
            <w:tcW w:w="1276" w:type="dxa"/>
            <w:tcBorders>
              <w:left w:val="single" w:sz="4" w:space="0" w:color="000000"/>
              <w:bottom w:val="single" w:sz="4" w:space="0" w:color="000000"/>
            </w:tcBorders>
          </w:tcPr>
          <w:p w14:paraId="37A7BB8D" w14:textId="77777777" w:rsidR="00C73B3E" w:rsidRPr="00C94AD6" w:rsidRDefault="00C73B3E" w:rsidP="00960F2B">
            <w:pPr>
              <w:pStyle w:val="BodyText"/>
              <w:snapToGrid w:val="0"/>
              <w:rPr>
                <w:b/>
              </w:rPr>
            </w:pPr>
          </w:p>
        </w:tc>
        <w:tc>
          <w:tcPr>
            <w:tcW w:w="3827" w:type="dxa"/>
            <w:tcBorders>
              <w:left w:val="single" w:sz="4" w:space="0" w:color="000000"/>
              <w:bottom w:val="single" w:sz="4" w:space="0" w:color="000000"/>
              <w:right w:val="single" w:sz="8" w:space="0" w:color="000000"/>
            </w:tcBorders>
          </w:tcPr>
          <w:p w14:paraId="38D2F23B" w14:textId="77777777" w:rsidR="00C73B3E" w:rsidRPr="00C94AD6" w:rsidRDefault="00C73B3E" w:rsidP="00960F2B">
            <w:pPr>
              <w:pStyle w:val="BodyText"/>
              <w:snapToGrid w:val="0"/>
              <w:rPr>
                <w:b/>
              </w:rPr>
            </w:pPr>
            <w:r w:rsidRPr="00C94AD6">
              <w:rPr>
                <w:b/>
              </w:rPr>
              <w:t>Adresa beneficiarului</w:t>
            </w:r>
          </w:p>
        </w:tc>
      </w:tr>
      <w:tr w:rsidR="00C73B3E" w:rsidRPr="00C94AD6" w14:paraId="2727D136" w14:textId="77777777" w:rsidTr="00960F2B">
        <w:tc>
          <w:tcPr>
            <w:tcW w:w="1702" w:type="dxa"/>
            <w:tcBorders>
              <w:left w:val="single" w:sz="8" w:space="0" w:color="000000"/>
              <w:bottom w:val="single" w:sz="4" w:space="0" w:color="000000"/>
            </w:tcBorders>
            <w:vAlign w:val="center"/>
          </w:tcPr>
          <w:p w14:paraId="10273986" w14:textId="77777777" w:rsidR="00C73B3E" w:rsidRPr="00C94AD6" w:rsidRDefault="00C73B3E" w:rsidP="00960F2B">
            <w:pPr>
              <w:pStyle w:val="BodyText"/>
              <w:snapToGrid w:val="0"/>
              <w:rPr>
                <w:b/>
              </w:rPr>
            </w:pPr>
            <w:r w:rsidRPr="00C94AD6">
              <w:rPr>
                <w:b/>
              </w:rPr>
              <w:t>SAN</w:t>
            </w:r>
          </w:p>
        </w:tc>
        <w:tc>
          <w:tcPr>
            <w:tcW w:w="1417" w:type="dxa"/>
            <w:tcBorders>
              <w:left w:val="single" w:sz="4" w:space="0" w:color="000000"/>
              <w:bottom w:val="single" w:sz="4" w:space="0" w:color="000000"/>
            </w:tcBorders>
            <w:vAlign w:val="center"/>
          </w:tcPr>
          <w:p w14:paraId="4BD67404" w14:textId="77777777" w:rsidR="00C73B3E" w:rsidRPr="00C94AD6" w:rsidRDefault="00C73B3E" w:rsidP="00960F2B">
            <w:pPr>
              <w:pStyle w:val="BodyText"/>
              <w:snapToGrid w:val="0"/>
              <w:rPr>
                <w:b/>
              </w:rPr>
            </w:pPr>
            <w:r w:rsidRPr="00C94AD6">
              <w:rPr>
                <w:b/>
              </w:rPr>
              <w:t>Numeric</w:t>
            </w:r>
          </w:p>
        </w:tc>
        <w:tc>
          <w:tcPr>
            <w:tcW w:w="1276" w:type="dxa"/>
            <w:tcBorders>
              <w:left w:val="single" w:sz="4" w:space="0" w:color="000000"/>
              <w:bottom w:val="single" w:sz="4" w:space="0" w:color="000000"/>
            </w:tcBorders>
            <w:vAlign w:val="center"/>
          </w:tcPr>
          <w:p w14:paraId="7D2D88FA" w14:textId="77777777" w:rsidR="00C73B3E" w:rsidRPr="00C94AD6" w:rsidRDefault="00C73B3E" w:rsidP="00960F2B">
            <w:pPr>
              <w:pStyle w:val="BodyText"/>
              <w:snapToGrid w:val="0"/>
              <w:rPr>
                <w:b/>
              </w:rPr>
            </w:pPr>
            <w:r w:rsidRPr="00C94AD6">
              <w:rPr>
                <w:b/>
              </w:rPr>
              <w:t>5</w:t>
            </w:r>
          </w:p>
        </w:tc>
        <w:tc>
          <w:tcPr>
            <w:tcW w:w="1276" w:type="dxa"/>
            <w:tcBorders>
              <w:left w:val="single" w:sz="4" w:space="0" w:color="000000"/>
              <w:bottom w:val="single" w:sz="4" w:space="0" w:color="000000"/>
            </w:tcBorders>
          </w:tcPr>
          <w:p w14:paraId="56ECE29E" w14:textId="77777777" w:rsidR="00C73B3E" w:rsidRPr="00C94AD6" w:rsidRDefault="00C73B3E" w:rsidP="00960F2B">
            <w:pPr>
              <w:pStyle w:val="BodyText"/>
              <w:snapToGrid w:val="0"/>
              <w:rPr>
                <w:b/>
              </w:rPr>
            </w:pPr>
          </w:p>
        </w:tc>
        <w:tc>
          <w:tcPr>
            <w:tcW w:w="3827" w:type="dxa"/>
            <w:tcBorders>
              <w:left w:val="single" w:sz="4" w:space="0" w:color="000000"/>
              <w:bottom w:val="single" w:sz="4" w:space="0" w:color="000000"/>
              <w:right w:val="single" w:sz="8" w:space="0" w:color="000000"/>
            </w:tcBorders>
          </w:tcPr>
          <w:p w14:paraId="58BEB4B8" w14:textId="77777777" w:rsidR="00C73B3E" w:rsidRPr="00C94AD6" w:rsidRDefault="00C73B3E" w:rsidP="00960F2B">
            <w:pPr>
              <w:pStyle w:val="BodyText"/>
              <w:snapToGrid w:val="0"/>
              <w:rPr>
                <w:b/>
              </w:rPr>
            </w:pPr>
            <w:r w:rsidRPr="00C94AD6">
              <w:rPr>
                <w:b/>
              </w:rPr>
              <w:t>Codul sanatoriului (după clasificator)*</w:t>
            </w:r>
          </w:p>
        </w:tc>
      </w:tr>
      <w:tr w:rsidR="00C73B3E" w:rsidRPr="00C94AD6" w14:paraId="14C0E8CE" w14:textId="77777777" w:rsidTr="00960F2B">
        <w:tc>
          <w:tcPr>
            <w:tcW w:w="1702" w:type="dxa"/>
            <w:tcBorders>
              <w:left w:val="single" w:sz="8" w:space="0" w:color="000000"/>
              <w:bottom w:val="single" w:sz="4" w:space="0" w:color="000000"/>
            </w:tcBorders>
            <w:vAlign w:val="center"/>
          </w:tcPr>
          <w:p w14:paraId="3D91BA57" w14:textId="77777777" w:rsidR="00C73B3E" w:rsidRPr="00C94AD6" w:rsidRDefault="00C73B3E" w:rsidP="00960F2B">
            <w:pPr>
              <w:pStyle w:val="BodyText"/>
              <w:snapToGrid w:val="0"/>
              <w:rPr>
                <w:b/>
              </w:rPr>
            </w:pPr>
            <w:r w:rsidRPr="00C94AD6">
              <w:rPr>
                <w:b/>
              </w:rPr>
              <w:t>BILET_SER</w:t>
            </w:r>
          </w:p>
        </w:tc>
        <w:tc>
          <w:tcPr>
            <w:tcW w:w="1417" w:type="dxa"/>
            <w:tcBorders>
              <w:left w:val="single" w:sz="4" w:space="0" w:color="000000"/>
              <w:bottom w:val="single" w:sz="4" w:space="0" w:color="000000"/>
            </w:tcBorders>
            <w:vAlign w:val="center"/>
          </w:tcPr>
          <w:p w14:paraId="1AA67E83" w14:textId="77777777" w:rsidR="00C73B3E" w:rsidRPr="00C94AD6" w:rsidRDefault="00C73B3E" w:rsidP="00960F2B">
            <w:pPr>
              <w:pStyle w:val="BodyText"/>
              <w:snapToGrid w:val="0"/>
              <w:rPr>
                <w:b/>
              </w:rPr>
            </w:pPr>
            <w:proofErr w:type="spellStart"/>
            <w:r w:rsidRPr="00C94AD6">
              <w:rPr>
                <w:b/>
              </w:rPr>
              <w:t>Character</w:t>
            </w:r>
            <w:proofErr w:type="spellEnd"/>
          </w:p>
        </w:tc>
        <w:tc>
          <w:tcPr>
            <w:tcW w:w="1276" w:type="dxa"/>
            <w:tcBorders>
              <w:left w:val="single" w:sz="4" w:space="0" w:color="000000"/>
              <w:bottom w:val="single" w:sz="4" w:space="0" w:color="000000"/>
            </w:tcBorders>
            <w:vAlign w:val="center"/>
          </w:tcPr>
          <w:p w14:paraId="00503871" w14:textId="77777777" w:rsidR="00C73B3E" w:rsidRPr="00C94AD6" w:rsidRDefault="00C73B3E" w:rsidP="00960F2B">
            <w:pPr>
              <w:pStyle w:val="BodyText"/>
              <w:snapToGrid w:val="0"/>
              <w:rPr>
                <w:b/>
              </w:rPr>
            </w:pPr>
            <w:r w:rsidRPr="00C94AD6">
              <w:rPr>
                <w:b/>
              </w:rPr>
              <w:t>5</w:t>
            </w:r>
          </w:p>
        </w:tc>
        <w:tc>
          <w:tcPr>
            <w:tcW w:w="1276" w:type="dxa"/>
            <w:tcBorders>
              <w:left w:val="single" w:sz="4" w:space="0" w:color="000000"/>
              <w:bottom w:val="single" w:sz="4" w:space="0" w:color="000000"/>
            </w:tcBorders>
          </w:tcPr>
          <w:p w14:paraId="2091FA27" w14:textId="77777777" w:rsidR="00C73B3E" w:rsidRPr="00C94AD6" w:rsidRDefault="00C73B3E" w:rsidP="00960F2B">
            <w:pPr>
              <w:pStyle w:val="BodyText"/>
              <w:snapToGrid w:val="0"/>
              <w:rPr>
                <w:b/>
              </w:rPr>
            </w:pPr>
          </w:p>
        </w:tc>
        <w:tc>
          <w:tcPr>
            <w:tcW w:w="3827" w:type="dxa"/>
            <w:tcBorders>
              <w:left w:val="single" w:sz="4" w:space="0" w:color="000000"/>
              <w:bottom w:val="single" w:sz="4" w:space="0" w:color="000000"/>
              <w:right w:val="single" w:sz="8" w:space="0" w:color="000000"/>
            </w:tcBorders>
          </w:tcPr>
          <w:p w14:paraId="1B367F5E" w14:textId="77777777" w:rsidR="00C73B3E" w:rsidRPr="00C94AD6" w:rsidRDefault="00C73B3E" w:rsidP="00960F2B">
            <w:pPr>
              <w:pStyle w:val="BodyText"/>
              <w:snapToGrid w:val="0"/>
              <w:rPr>
                <w:b/>
              </w:rPr>
            </w:pPr>
            <w:r w:rsidRPr="00C94AD6">
              <w:rPr>
                <w:b/>
              </w:rPr>
              <w:t>Seria biletului</w:t>
            </w:r>
          </w:p>
        </w:tc>
      </w:tr>
      <w:tr w:rsidR="00C73B3E" w:rsidRPr="00C94AD6" w14:paraId="5CE9DBFE" w14:textId="77777777" w:rsidTr="00960F2B">
        <w:tc>
          <w:tcPr>
            <w:tcW w:w="1702" w:type="dxa"/>
            <w:tcBorders>
              <w:left w:val="single" w:sz="8" w:space="0" w:color="000000"/>
              <w:bottom w:val="single" w:sz="4" w:space="0" w:color="000000"/>
            </w:tcBorders>
            <w:vAlign w:val="center"/>
          </w:tcPr>
          <w:p w14:paraId="47AFEE64" w14:textId="77777777" w:rsidR="00C73B3E" w:rsidRPr="00C94AD6" w:rsidRDefault="00C73B3E" w:rsidP="00960F2B">
            <w:pPr>
              <w:pStyle w:val="BodyText"/>
              <w:snapToGrid w:val="0"/>
              <w:rPr>
                <w:b/>
              </w:rPr>
            </w:pPr>
            <w:r w:rsidRPr="00C94AD6">
              <w:rPr>
                <w:b/>
              </w:rPr>
              <w:t>BILET_N</w:t>
            </w:r>
          </w:p>
        </w:tc>
        <w:tc>
          <w:tcPr>
            <w:tcW w:w="1417" w:type="dxa"/>
            <w:tcBorders>
              <w:left w:val="single" w:sz="4" w:space="0" w:color="000000"/>
              <w:bottom w:val="single" w:sz="4" w:space="0" w:color="000000"/>
            </w:tcBorders>
            <w:vAlign w:val="center"/>
          </w:tcPr>
          <w:p w14:paraId="43595E13" w14:textId="77777777" w:rsidR="00C73B3E" w:rsidRPr="00C94AD6" w:rsidRDefault="00C73B3E" w:rsidP="00960F2B">
            <w:pPr>
              <w:pStyle w:val="BodyText"/>
              <w:snapToGrid w:val="0"/>
              <w:rPr>
                <w:b/>
              </w:rPr>
            </w:pPr>
            <w:r w:rsidRPr="00C94AD6">
              <w:rPr>
                <w:b/>
              </w:rPr>
              <w:t>Numeric</w:t>
            </w:r>
          </w:p>
        </w:tc>
        <w:tc>
          <w:tcPr>
            <w:tcW w:w="1276" w:type="dxa"/>
            <w:tcBorders>
              <w:left w:val="single" w:sz="4" w:space="0" w:color="000000"/>
              <w:bottom w:val="single" w:sz="4" w:space="0" w:color="000000"/>
            </w:tcBorders>
            <w:vAlign w:val="center"/>
          </w:tcPr>
          <w:p w14:paraId="567AE062" w14:textId="77777777" w:rsidR="00C73B3E" w:rsidRPr="00C94AD6" w:rsidRDefault="00C73B3E" w:rsidP="00960F2B">
            <w:pPr>
              <w:pStyle w:val="BodyText"/>
              <w:snapToGrid w:val="0"/>
              <w:rPr>
                <w:b/>
              </w:rPr>
            </w:pPr>
            <w:r w:rsidRPr="00C94AD6">
              <w:rPr>
                <w:b/>
              </w:rPr>
              <w:t>10</w:t>
            </w:r>
          </w:p>
        </w:tc>
        <w:tc>
          <w:tcPr>
            <w:tcW w:w="1276" w:type="dxa"/>
            <w:tcBorders>
              <w:left w:val="single" w:sz="4" w:space="0" w:color="000000"/>
              <w:bottom w:val="single" w:sz="4" w:space="0" w:color="000000"/>
            </w:tcBorders>
          </w:tcPr>
          <w:p w14:paraId="42FEF581" w14:textId="77777777" w:rsidR="00C73B3E" w:rsidRPr="00C94AD6" w:rsidRDefault="00C73B3E" w:rsidP="00960F2B">
            <w:pPr>
              <w:pStyle w:val="BodyText"/>
              <w:snapToGrid w:val="0"/>
              <w:rPr>
                <w:b/>
              </w:rPr>
            </w:pPr>
          </w:p>
        </w:tc>
        <w:tc>
          <w:tcPr>
            <w:tcW w:w="3827" w:type="dxa"/>
            <w:tcBorders>
              <w:left w:val="single" w:sz="4" w:space="0" w:color="000000"/>
              <w:bottom w:val="single" w:sz="4" w:space="0" w:color="000000"/>
              <w:right w:val="single" w:sz="8" w:space="0" w:color="000000"/>
            </w:tcBorders>
          </w:tcPr>
          <w:p w14:paraId="4A1D30E7" w14:textId="77777777" w:rsidR="00C73B3E" w:rsidRPr="00C94AD6" w:rsidRDefault="00C73B3E" w:rsidP="00960F2B">
            <w:pPr>
              <w:pStyle w:val="BodyText"/>
              <w:snapToGrid w:val="0"/>
              <w:rPr>
                <w:b/>
              </w:rPr>
            </w:pPr>
            <w:r w:rsidRPr="00C94AD6">
              <w:rPr>
                <w:b/>
              </w:rPr>
              <w:t>Numărul biletului</w:t>
            </w:r>
          </w:p>
        </w:tc>
      </w:tr>
      <w:tr w:rsidR="00C73B3E" w:rsidRPr="00C94AD6" w14:paraId="4F0E31AF" w14:textId="77777777" w:rsidTr="00960F2B">
        <w:tc>
          <w:tcPr>
            <w:tcW w:w="1702" w:type="dxa"/>
            <w:tcBorders>
              <w:left w:val="single" w:sz="8" w:space="0" w:color="000000"/>
              <w:bottom w:val="single" w:sz="4" w:space="0" w:color="000000"/>
            </w:tcBorders>
            <w:vAlign w:val="center"/>
          </w:tcPr>
          <w:p w14:paraId="12A98375" w14:textId="77777777" w:rsidR="00C73B3E" w:rsidRPr="00C94AD6" w:rsidRDefault="00C73B3E" w:rsidP="00960F2B">
            <w:pPr>
              <w:pStyle w:val="BodyText"/>
              <w:snapToGrid w:val="0"/>
              <w:rPr>
                <w:b/>
              </w:rPr>
            </w:pPr>
            <w:r w:rsidRPr="00C94AD6">
              <w:rPr>
                <w:b/>
              </w:rPr>
              <w:t>PRET</w:t>
            </w:r>
          </w:p>
        </w:tc>
        <w:tc>
          <w:tcPr>
            <w:tcW w:w="1417" w:type="dxa"/>
            <w:tcBorders>
              <w:left w:val="single" w:sz="4" w:space="0" w:color="000000"/>
              <w:bottom w:val="single" w:sz="4" w:space="0" w:color="000000"/>
            </w:tcBorders>
            <w:vAlign w:val="center"/>
          </w:tcPr>
          <w:p w14:paraId="0C24CD5D" w14:textId="77777777" w:rsidR="00C73B3E" w:rsidRPr="00C94AD6" w:rsidRDefault="00C73B3E" w:rsidP="00960F2B">
            <w:pPr>
              <w:pStyle w:val="BodyText"/>
              <w:snapToGrid w:val="0"/>
              <w:rPr>
                <w:b/>
              </w:rPr>
            </w:pPr>
            <w:r w:rsidRPr="00C94AD6">
              <w:rPr>
                <w:b/>
              </w:rPr>
              <w:t>Numeric</w:t>
            </w:r>
          </w:p>
        </w:tc>
        <w:tc>
          <w:tcPr>
            <w:tcW w:w="1276" w:type="dxa"/>
            <w:tcBorders>
              <w:left w:val="single" w:sz="4" w:space="0" w:color="000000"/>
              <w:bottom w:val="single" w:sz="4" w:space="0" w:color="000000"/>
            </w:tcBorders>
            <w:vAlign w:val="center"/>
          </w:tcPr>
          <w:p w14:paraId="7AE7228D" w14:textId="77777777" w:rsidR="00C73B3E" w:rsidRPr="00C94AD6" w:rsidRDefault="00C73B3E" w:rsidP="00960F2B">
            <w:pPr>
              <w:pStyle w:val="BodyText"/>
              <w:snapToGrid w:val="0"/>
              <w:rPr>
                <w:b/>
              </w:rPr>
            </w:pPr>
            <w:r w:rsidRPr="00C94AD6">
              <w:rPr>
                <w:b/>
              </w:rPr>
              <w:t>8</w:t>
            </w:r>
          </w:p>
        </w:tc>
        <w:tc>
          <w:tcPr>
            <w:tcW w:w="1276" w:type="dxa"/>
            <w:tcBorders>
              <w:left w:val="single" w:sz="4" w:space="0" w:color="000000"/>
              <w:bottom w:val="single" w:sz="4" w:space="0" w:color="000000"/>
            </w:tcBorders>
          </w:tcPr>
          <w:p w14:paraId="10257D27" w14:textId="77777777" w:rsidR="00C73B3E" w:rsidRPr="00C94AD6" w:rsidRDefault="00C73B3E" w:rsidP="00960F2B">
            <w:pPr>
              <w:pStyle w:val="BodyText"/>
              <w:snapToGrid w:val="0"/>
              <w:rPr>
                <w:b/>
              </w:rPr>
            </w:pPr>
            <w:r w:rsidRPr="00C94AD6">
              <w:rPr>
                <w:b/>
              </w:rPr>
              <w:t>2</w:t>
            </w:r>
          </w:p>
        </w:tc>
        <w:tc>
          <w:tcPr>
            <w:tcW w:w="3827" w:type="dxa"/>
            <w:tcBorders>
              <w:left w:val="single" w:sz="4" w:space="0" w:color="000000"/>
              <w:bottom w:val="single" w:sz="4" w:space="0" w:color="000000"/>
              <w:right w:val="single" w:sz="8" w:space="0" w:color="000000"/>
            </w:tcBorders>
          </w:tcPr>
          <w:p w14:paraId="093EF373" w14:textId="77777777" w:rsidR="00C73B3E" w:rsidRPr="00C94AD6" w:rsidRDefault="00C73B3E" w:rsidP="00960F2B">
            <w:pPr>
              <w:pStyle w:val="BodyText"/>
              <w:snapToGrid w:val="0"/>
              <w:rPr>
                <w:b/>
              </w:rPr>
            </w:pPr>
            <w:proofErr w:type="spellStart"/>
            <w:r w:rsidRPr="00C94AD6">
              <w:rPr>
                <w:b/>
              </w:rPr>
              <w:t>Preţul</w:t>
            </w:r>
            <w:proofErr w:type="spellEnd"/>
            <w:r w:rsidRPr="00C94AD6">
              <w:rPr>
                <w:b/>
              </w:rPr>
              <w:t xml:space="preserve"> biletului*</w:t>
            </w:r>
          </w:p>
        </w:tc>
      </w:tr>
      <w:tr w:rsidR="00C73B3E" w:rsidRPr="00C94AD6" w14:paraId="18241AEA" w14:textId="77777777" w:rsidTr="00960F2B">
        <w:tc>
          <w:tcPr>
            <w:tcW w:w="1702" w:type="dxa"/>
            <w:tcBorders>
              <w:left w:val="single" w:sz="8" w:space="0" w:color="000000"/>
              <w:bottom w:val="single" w:sz="4" w:space="0" w:color="000000"/>
            </w:tcBorders>
            <w:vAlign w:val="center"/>
          </w:tcPr>
          <w:p w14:paraId="6E94D52C" w14:textId="77777777" w:rsidR="00C73B3E" w:rsidRPr="00C94AD6" w:rsidRDefault="00C73B3E" w:rsidP="00960F2B">
            <w:pPr>
              <w:pStyle w:val="BodyText"/>
              <w:snapToGrid w:val="0"/>
              <w:rPr>
                <w:b/>
              </w:rPr>
            </w:pPr>
            <w:r w:rsidRPr="00C94AD6">
              <w:rPr>
                <w:b/>
              </w:rPr>
              <w:t>SOSIT_D</w:t>
            </w:r>
          </w:p>
        </w:tc>
        <w:tc>
          <w:tcPr>
            <w:tcW w:w="1417" w:type="dxa"/>
            <w:tcBorders>
              <w:left w:val="single" w:sz="4" w:space="0" w:color="000000"/>
              <w:bottom w:val="single" w:sz="4" w:space="0" w:color="000000"/>
            </w:tcBorders>
            <w:vAlign w:val="center"/>
          </w:tcPr>
          <w:p w14:paraId="5EC2E794" w14:textId="77777777" w:rsidR="00C73B3E" w:rsidRPr="00C94AD6" w:rsidRDefault="00C73B3E" w:rsidP="00960F2B">
            <w:pPr>
              <w:pStyle w:val="BodyText"/>
              <w:snapToGrid w:val="0"/>
              <w:rPr>
                <w:b/>
              </w:rPr>
            </w:pPr>
            <w:r w:rsidRPr="00C94AD6">
              <w:rPr>
                <w:b/>
              </w:rPr>
              <w:t>Date</w:t>
            </w:r>
          </w:p>
        </w:tc>
        <w:tc>
          <w:tcPr>
            <w:tcW w:w="1276" w:type="dxa"/>
            <w:tcBorders>
              <w:left w:val="single" w:sz="4" w:space="0" w:color="000000"/>
              <w:bottom w:val="single" w:sz="4" w:space="0" w:color="000000"/>
            </w:tcBorders>
            <w:vAlign w:val="center"/>
          </w:tcPr>
          <w:p w14:paraId="763AF67F" w14:textId="77777777" w:rsidR="00C73B3E" w:rsidRPr="00C94AD6" w:rsidRDefault="00C73B3E" w:rsidP="00960F2B">
            <w:pPr>
              <w:pStyle w:val="BodyText"/>
              <w:snapToGrid w:val="0"/>
              <w:rPr>
                <w:b/>
              </w:rPr>
            </w:pPr>
          </w:p>
        </w:tc>
        <w:tc>
          <w:tcPr>
            <w:tcW w:w="1276" w:type="dxa"/>
            <w:tcBorders>
              <w:left w:val="single" w:sz="4" w:space="0" w:color="000000"/>
              <w:bottom w:val="single" w:sz="4" w:space="0" w:color="000000"/>
            </w:tcBorders>
          </w:tcPr>
          <w:p w14:paraId="4F0F6F41" w14:textId="77777777" w:rsidR="00C73B3E" w:rsidRPr="00C94AD6" w:rsidRDefault="00C73B3E" w:rsidP="00960F2B">
            <w:pPr>
              <w:pStyle w:val="BodyText"/>
              <w:snapToGrid w:val="0"/>
              <w:rPr>
                <w:b/>
              </w:rPr>
            </w:pPr>
          </w:p>
        </w:tc>
        <w:tc>
          <w:tcPr>
            <w:tcW w:w="3827" w:type="dxa"/>
            <w:tcBorders>
              <w:left w:val="single" w:sz="4" w:space="0" w:color="000000"/>
              <w:bottom w:val="single" w:sz="4" w:space="0" w:color="000000"/>
              <w:right w:val="single" w:sz="8" w:space="0" w:color="000000"/>
            </w:tcBorders>
          </w:tcPr>
          <w:p w14:paraId="1E2BFA0A" w14:textId="77777777" w:rsidR="00C73B3E" w:rsidRPr="00C94AD6" w:rsidRDefault="00C73B3E" w:rsidP="00960F2B">
            <w:pPr>
              <w:pStyle w:val="BodyText"/>
              <w:snapToGrid w:val="0"/>
              <w:rPr>
                <w:b/>
              </w:rPr>
            </w:pPr>
            <w:r w:rsidRPr="00C94AD6">
              <w:rPr>
                <w:b/>
              </w:rPr>
              <w:t>Data sosirii</w:t>
            </w:r>
          </w:p>
        </w:tc>
      </w:tr>
      <w:tr w:rsidR="00C73B3E" w:rsidRPr="00C94AD6" w14:paraId="2BA0B4EE" w14:textId="77777777" w:rsidTr="00960F2B">
        <w:tc>
          <w:tcPr>
            <w:tcW w:w="1702" w:type="dxa"/>
            <w:tcBorders>
              <w:left w:val="single" w:sz="8" w:space="0" w:color="000000"/>
              <w:bottom w:val="single" w:sz="4" w:space="0" w:color="000000"/>
            </w:tcBorders>
            <w:vAlign w:val="center"/>
          </w:tcPr>
          <w:p w14:paraId="3C294F36" w14:textId="77777777" w:rsidR="00C73B3E" w:rsidRPr="00C94AD6" w:rsidRDefault="00C73B3E" w:rsidP="00960F2B">
            <w:pPr>
              <w:pStyle w:val="BodyText"/>
              <w:snapToGrid w:val="0"/>
              <w:rPr>
                <w:b/>
              </w:rPr>
            </w:pPr>
            <w:r w:rsidRPr="00C94AD6">
              <w:rPr>
                <w:b/>
              </w:rPr>
              <w:t>PLECAT_D</w:t>
            </w:r>
          </w:p>
        </w:tc>
        <w:tc>
          <w:tcPr>
            <w:tcW w:w="1417" w:type="dxa"/>
            <w:tcBorders>
              <w:left w:val="single" w:sz="4" w:space="0" w:color="000000"/>
              <w:bottom w:val="single" w:sz="4" w:space="0" w:color="000000"/>
            </w:tcBorders>
            <w:vAlign w:val="center"/>
          </w:tcPr>
          <w:p w14:paraId="17D09A0B" w14:textId="77777777" w:rsidR="00C73B3E" w:rsidRPr="00C94AD6" w:rsidRDefault="00C73B3E" w:rsidP="00960F2B">
            <w:pPr>
              <w:pStyle w:val="BodyText"/>
              <w:snapToGrid w:val="0"/>
              <w:rPr>
                <w:b/>
              </w:rPr>
            </w:pPr>
            <w:r w:rsidRPr="00C94AD6">
              <w:rPr>
                <w:b/>
              </w:rPr>
              <w:t>Date</w:t>
            </w:r>
          </w:p>
        </w:tc>
        <w:tc>
          <w:tcPr>
            <w:tcW w:w="1276" w:type="dxa"/>
            <w:tcBorders>
              <w:left w:val="single" w:sz="4" w:space="0" w:color="000000"/>
              <w:bottom w:val="single" w:sz="4" w:space="0" w:color="000000"/>
            </w:tcBorders>
            <w:vAlign w:val="center"/>
          </w:tcPr>
          <w:p w14:paraId="38B26027" w14:textId="77777777" w:rsidR="00C73B3E" w:rsidRPr="00C94AD6" w:rsidRDefault="00C73B3E" w:rsidP="00960F2B">
            <w:pPr>
              <w:pStyle w:val="BodyText"/>
              <w:snapToGrid w:val="0"/>
              <w:rPr>
                <w:b/>
              </w:rPr>
            </w:pPr>
          </w:p>
        </w:tc>
        <w:tc>
          <w:tcPr>
            <w:tcW w:w="1276" w:type="dxa"/>
            <w:tcBorders>
              <w:left w:val="single" w:sz="4" w:space="0" w:color="000000"/>
              <w:bottom w:val="single" w:sz="4" w:space="0" w:color="000000"/>
            </w:tcBorders>
          </w:tcPr>
          <w:p w14:paraId="2E1F8EF0" w14:textId="77777777" w:rsidR="00C73B3E" w:rsidRPr="00C94AD6" w:rsidRDefault="00C73B3E" w:rsidP="00960F2B">
            <w:pPr>
              <w:pStyle w:val="BodyText"/>
              <w:snapToGrid w:val="0"/>
              <w:rPr>
                <w:b/>
              </w:rPr>
            </w:pPr>
          </w:p>
        </w:tc>
        <w:tc>
          <w:tcPr>
            <w:tcW w:w="3827" w:type="dxa"/>
            <w:tcBorders>
              <w:left w:val="single" w:sz="4" w:space="0" w:color="000000"/>
              <w:bottom w:val="single" w:sz="4" w:space="0" w:color="000000"/>
              <w:right w:val="single" w:sz="8" w:space="0" w:color="000000"/>
            </w:tcBorders>
          </w:tcPr>
          <w:p w14:paraId="0BBB4DB4" w14:textId="77777777" w:rsidR="00C73B3E" w:rsidRPr="00C94AD6" w:rsidRDefault="00C73B3E" w:rsidP="00960F2B">
            <w:pPr>
              <w:pStyle w:val="BodyText"/>
              <w:snapToGrid w:val="0"/>
              <w:rPr>
                <w:b/>
              </w:rPr>
            </w:pPr>
            <w:r w:rsidRPr="00C94AD6">
              <w:rPr>
                <w:b/>
              </w:rPr>
              <w:t>Data plecării</w:t>
            </w:r>
          </w:p>
        </w:tc>
      </w:tr>
      <w:tr w:rsidR="00C73B3E" w:rsidRPr="00C94AD6" w14:paraId="2CE879F9" w14:textId="77777777" w:rsidTr="00960F2B">
        <w:tc>
          <w:tcPr>
            <w:tcW w:w="1702" w:type="dxa"/>
            <w:tcBorders>
              <w:left w:val="single" w:sz="8" w:space="0" w:color="000000"/>
              <w:bottom w:val="single" w:sz="8" w:space="0" w:color="000000"/>
            </w:tcBorders>
            <w:vAlign w:val="center"/>
          </w:tcPr>
          <w:p w14:paraId="4F49CD53" w14:textId="77777777" w:rsidR="00C73B3E" w:rsidRPr="00C94AD6" w:rsidRDefault="00C73B3E" w:rsidP="00960F2B">
            <w:pPr>
              <w:pStyle w:val="BodyText"/>
              <w:snapToGrid w:val="0"/>
              <w:rPr>
                <w:b/>
                <w:szCs w:val="24"/>
              </w:rPr>
            </w:pPr>
            <w:r w:rsidRPr="00C94AD6">
              <w:rPr>
                <w:b/>
                <w:szCs w:val="24"/>
              </w:rPr>
              <w:t>COVID</w:t>
            </w:r>
          </w:p>
        </w:tc>
        <w:tc>
          <w:tcPr>
            <w:tcW w:w="1417" w:type="dxa"/>
            <w:tcBorders>
              <w:left w:val="single" w:sz="4" w:space="0" w:color="000000"/>
              <w:bottom w:val="single" w:sz="8" w:space="0" w:color="000000"/>
            </w:tcBorders>
            <w:vAlign w:val="center"/>
          </w:tcPr>
          <w:p w14:paraId="5D56D233" w14:textId="77777777" w:rsidR="00C73B3E" w:rsidRPr="00C94AD6" w:rsidRDefault="00C73B3E" w:rsidP="00960F2B">
            <w:pPr>
              <w:pStyle w:val="BodyText"/>
              <w:snapToGrid w:val="0"/>
              <w:rPr>
                <w:b/>
                <w:szCs w:val="24"/>
              </w:rPr>
            </w:pPr>
            <w:r w:rsidRPr="00C94AD6">
              <w:rPr>
                <w:b/>
                <w:szCs w:val="24"/>
              </w:rPr>
              <w:t>Numeric</w:t>
            </w:r>
          </w:p>
        </w:tc>
        <w:tc>
          <w:tcPr>
            <w:tcW w:w="1276" w:type="dxa"/>
            <w:tcBorders>
              <w:left w:val="single" w:sz="4" w:space="0" w:color="000000"/>
              <w:bottom w:val="single" w:sz="8" w:space="0" w:color="000000"/>
            </w:tcBorders>
            <w:vAlign w:val="center"/>
          </w:tcPr>
          <w:p w14:paraId="66CAE1B1" w14:textId="77777777" w:rsidR="00C73B3E" w:rsidRPr="00C94AD6" w:rsidRDefault="00C73B3E" w:rsidP="00960F2B">
            <w:pPr>
              <w:pStyle w:val="BodyText"/>
              <w:snapToGrid w:val="0"/>
              <w:rPr>
                <w:b/>
                <w:szCs w:val="24"/>
              </w:rPr>
            </w:pPr>
            <w:r w:rsidRPr="00C94AD6">
              <w:rPr>
                <w:b/>
                <w:szCs w:val="24"/>
              </w:rPr>
              <w:t>5</w:t>
            </w:r>
          </w:p>
        </w:tc>
        <w:tc>
          <w:tcPr>
            <w:tcW w:w="1276" w:type="dxa"/>
            <w:tcBorders>
              <w:left w:val="single" w:sz="4" w:space="0" w:color="000000"/>
              <w:bottom w:val="single" w:sz="8" w:space="0" w:color="000000"/>
            </w:tcBorders>
          </w:tcPr>
          <w:p w14:paraId="1041241D" w14:textId="77777777" w:rsidR="00C73B3E" w:rsidRPr="00C94AD6" w:rsidRDefault="00C73B3E" w:rsidP="00960F2B">
            <w:pPr>
              <w:pStyle w:val="BodyText"/>
              <w:snapToGrid w:val="0"/>
              <w:rPr>
                <w:b/>
                <w:szCs w:val="24"/>
              </w:rPr>
            </w:pPr>
          </w:p>
        </w:tc>
        <w:tc>
          <w:tcPr>
            <w:tcW w:w="3827" w:type="dxa"/>
            <w:tcBorders>
              <w:left w:val="single" w:sz="4" w:space="0" w:color="000000"/>
              <w:bottom w:val="single" w:sz="8" w:space="0" w:color="000000"/>
              <w:right w:val="single" w:sz="8" w:space="0" w:color="000000"/>
            </w:tcBorders>
          </w:tcPr>
          <w:p w14:paraId="2E1313B9" w14:textId="77777777" w:rsidR="00C73B3E" w:rsidRPr="00C94AD6" w:rsidRDefault="00C73B3E" w:rsidP="00960F2B">
            <w:pPr>
              <w:pStyle w:val="BodyText"/>
              <w:snapToGrid w:val="0"/>
              <w:rPr>
                <w:b/>
                <w:szCs w:val="24"/>
              </w:rPr>
            </w:pPr>
            <w:proofErr w:type="spellStart"/>
            <w:r w:rsidRPr="00C94AD6">
              <w:rPr>
                <w:b/>
                <w:szCs w:val="24"/>
              </w:rPr>
              <w:t>Dupa</w:t>
            </w:r>
            <w:proofErr w:type="spellEnd"/>
            <w:r w:rsidRPr="00C94AD6">
              <w:rPr>
                <w:b/>
                <w:szCs w:val="24"/>
              </w:rPr>
              <w:t xml:space="preserve"> COVID-19, (1 sau 0 )</w:t>
            </w:r>
          </w:p>
        </w:tc>
      </w:tr>
    </w:tbl>
    <w:p w14:paraId="6D9C1028" w14:textId="77777777" w:rsidR="00C73B3E" w:rsidRPr="00C94AD6" w:rsidRDefault="00C73B3E" w:rsidP="00C73B3E">
      <w:pPr>
        <w:pStyle w:val="BodyText"/>
        <w:tabs>
          <w:tab w:val="left" w:pos="223"/>
        </w:tabs>
        <w:rPr>
          <w:szCs w:val="24"/>
          <w:u w:val="single"/>
        </w:rPr>
      </w:pPr>
      <w:r w:rsidRPr="00C94AD6">
        <w:rPr>
          <w:szCs w:val="24"/>
          <w:u w:val="single"/>
        </w:rPr>
        <w:t>*</w:t>
      </w:r>
      <w:r w:rsidRPr="00C94AD6">
        <w:rPr>
          <w:b/>
          <w:szCs w:val="24"/>
          <w:u w:val="single"/>
        </w:rPr>
        <w:t xml:space="preserve">Clasificatorul categoriilor beneficiarilor: </w:t>
      </w:r>
    </w:p>
    <w:p w14:paraId="1724D268" w14:textId="77777777" w:rsidR="00C73B3E" w:rsidRPr="005A5CC6" w:rsidRDefault="00C73B3E" w:rsidP="00C73B3E">
      <w:pPr>
        <w:numPr>
          <w:ilvl w:val="0"/>
          <w:numId w:val="33"/>
        </w:numPr>
        <w:tabs>
          <w:tab w:val="clear" w:pos="786"/>
          <w:tab w:val="left" w:pos="780"/>
        </w:tabs>
        <w:suppressAutoHyphens/>
        <w:jc w:val="both"/>
        <w:rPr>
          <w:sz w:val="22"/>
          <w:szCs w:val="22"/>
          <w:lang w:val="en-US"/>
        </w:rPr>
      </w:pPr>
      <w:r w:rsidRPr="005A5CC6">
        <w:rPr>
          <w:sz w:val="22"/>
          <w:szCs w:val="22"/>
          <w:lang w:val="en-US"/>
        </w:rPr>
        <w:t xml:space="preserve">2-  pentru salariaţii de la Confederaţia Naționala Sindicatelor , </w:t>
      </w:r>
    </w:p>
    <w:p w14:paraId="7AA8ADA1" w14:textId="77777777" w:rsidR="00C73B3E" w:rsidRPr="005A5CC6" w:rsidRDefault="00C73B3E" w:rsidP="00C73B3E">
      <w:pPr>
        <w:numPr>
          <w:ilvl w:val="0"/>
          <w:numId w:val="33"/>
        </w:numPr>
        <w:tabs>
          <w:tab w:val="clear" w:pos="786"/>
          <w:tab w:val="left" w:pos="780"/>
        </w:tabs>
        <w:suppressAutoHyphens/>
        <w:jc w:val="both"/>
        <w:rPr>
          <w:sz w:val="22"/>
          <w:szCs w:val="22"/>
          <w:lang w:val="en-US"/>
        </w:rPr>
      </w:pPr>
      <w:r w:rsidRPr="005A5CC6">
        <w:rPr>
          <w:sz w:val="22"/>
          <w:szCs w:val="22"/>
          <w:lang w:val="en-US"/>
        </w:rPr>
        <w:t>6-  pentu salariaţii de la Casa Naţionale de Asigurări Sociale,</w:t>
      </w:r>
    </w:p>
    <w:p w14:paraId="3419EF20" w14:textId="77777777" w:rsidR="00C73B3E" w:rsidRPr="00D90E82" w:rsidRDefault="00C73B3E" w:rsidP="00C73B3E">
      <w:pPr>
        <w:numPr>
          <w:ilvl w:val="0"/>
          <w:numId w:val="33"/>
        </w:numPr>
        <w:tabs>
          <w:tab w:val="clear" w:pos="786"/>
          <w:tab w:val="left" w:pos="780"/>
        </w:tabs>
        <w:suppressAutoHyphens/>
        <w:jc w:val="both"/>
        <w:rPr>
          <w:sz w:val="22"/>
          <w:szCs w:val="22"/>
        </w:rPr>
      </w:pPr>
      <w:r w:rsidRPr="00C94AD6">
        <w:rPr>
          <w:sz w:val="22"/>
          <w:szCs w:val="22"/>
        </w:rPr>
        <w:t xml:space="preserve">3-  pentru veterani, </w:t>
      </w:r>
    </w:p>
    <w:p w14:paraId="61F77F5B" w14:textId="77777777" w:rsidR="00C73B3E" w:rsidRPr="00C94AD6" w:rsidRDefault="00C73B3E" w:rsidP="00C73B3E">
      <w:pPr>
        <w:tabs>
          <w:tab w:val="left" w:pos="780"/>
        </w:tabs>
        <w:jc w:val="both"/>
        <w:rPr>
          <w:b/>
          <w:bCs/>
          <w:u w:val="single"/>
        </w:rPr>
      </w:pPr>
      <w:r w:rsidRPr="00C94AD6">
        <w:rPr>
          <w:bCs/>
          <w:u w:val="single"/>
        </w:rPr>
        <w:t>*Clasificatorul  sanatoriilor</w:t>
      </w:r>
      <w:r w:rsidRPr="00C94AD6">
        <w:rPr>
          <w:b/>
          <w:bCs/>
          <w:u w:val="single"/>
        </w:rPr>
        <w:t>:</w:t>
      </w:r>
    </w:p>
    <w:p w14:paraId="6EDDB300" w14:textId="77777777" w:rsidR="00C73B3E" w:rsidRPr="00C94AD6" w:rsidRDefault="00C73B3E" w:rsidP="00C73B3E">
      <w:pPr>
        <w:numPr>
          <w:ilvl w:val="0"/>
          <w:numId w:val="48"/>
        </w:numPr>
        <w:tabs>
          <w:tab w:val="left" w:pos="798"/>
        </w:tabs>
        <w:suppressAutoHyphens/>
      </w:pPr>
      <w:r w:rsidRPr="00C94AD6">
        <w:t>1-“Bucuria Sind”, V.Vodă,</w:t>
      </w:r>
    </w:p>
    <w:p w14:paraId="4A290B40" w14:textId="77777777" w:rsidR="00C73B3E" w:rsidRPr="00C94AD6" w:rsidRDefault="00C73B3E" w:rsidP="00C73B3E">
      <w:pPr>
        <w:numPr>
          <w:ilvl w:val="0"/>
          <w:numId w:val="48"/>
        </w:numPr>
        <w:tabs>
          <w:tab w:val="left" w:pos="798"/>
        </w:tabs>
        <w:suppressAutoHyphens/>
      </w:pPr>
      <w:r w:rsidRPr="00C94AD6">
        <w:t>2- „Codru”, Călăraş,</w:t>
      </w:r>
    </w:p>
    <w:p w14:paraId="23A160A8" w14:textId="77777777" w:rsidR="00C73B3E" w:rsidRPr="00C94AD6" w:rsidRDefault="00C73B3E" w:rsidP="00C73B3E">
      <w:pPr>
        <w:numPr>
          <w:ilvl w:val="0"/>
          <w:numId w:val="48"/>
        </w:numPr>
        <w:tabs>
          <w:tab w:val="left" w:pos="798"/>
        </w:tabs>
        <w:suppressAutoHyphens/>
      </w:pPr>
      <w:r w:rsidRPr="00C94AD6">
        <w:t>3-„Constructorul”, Chişinău,</w:t>
      </w:r>
    </w:p>
    <w:p w14:paraId="0105CEAC" w14:textId="77777777" w:rsidR="00C73B3E" w:rsidRPr="00C94AD6" w:rsidRDefault="00C73B3E" w:rsidP="00C73B3E">
      <w:pPr>
        <w:numPr>
          <w:ilvl w:val="0"/>
          <w:numId w:val="48"/>
        </w:numPr>
        <w:tabs>
          <w:tab w:val="left" w:pos="798"/>
        </w:tabs>
        <w:suppressAutoHyphens/>
      </w:pPr>
      <w:r w:rsidRPr="00C94AD6">
        <w:t>6-„Moldova” Truscaveţ,</w:t>
      </w:r>
    </w:p>
    <w:p w14:paraId="56D65474" w14:textId="77777777" w:rsidR="00C73B3E" w:rsidRPr="00C94AD6" w:rsidRDefault="00C73B3E" w:rsidP="00C73B3E">
      <w:pPr>
        <w:numPr>
          <w:ilvl w:val="0"/>
          <w:numId w:val="48"/>
        </w:numPr>
        <w:tabs>
          <w:tab w:val="left" w:pos="798"/>
        </w:tabs>
        <w:suppressAutoHyphens/>
      </w:pPr>
      <w:r w:rsidRPr="00C94AD6">
        <w:t>7-„Nufărul Alb”, Cahul,</w:t>
      </w:r>
    </w:p>
    <w:p w14:paraId="7772DA47" w14:textId="77777777" w:rsidR="00C73B3E" w:rsidRPr="00C94AD6" w:rsidRDefault="00C73B3E" w:rsidP="00C73B3E">
      <w:pPr>
        <w:numPr>
          <w:ilvl w:val="0"/>
          <w:numId w:val="48"/>
        </w:numPr>
        <w:tabs>
          <w:tab w:val="left" w:pos="798"/>
        </w:tabs>
        <w:suppressAutoHyphens/>
      </w:pPr>
      <w:r w:rsidRPr="00C94AD6">
        <w:t>11-„ Speranţa”, V.Vodă,</w:t>
      </w:r>
    </w:p>
    <w:p w14:paraId="0C2CCFEE" w14:textId="77777777" w:rsidR="00C73B3E" w:rsidRPr="00C94AD6" w:rsidRDefault="00C73B3E" w:rsidP="00C73B3E">
      <w:pPr>
        <w:numPr>
          <w:ilvl w:val="0"/>
          <w:numId w:val="48"/>
        </w:numPr>
        <w:tabs>
          <w:tab w:val="left" w:pos="798"/>
        </w:tabs>
        <w:suppressAutoHyphens/>
      </w:pPr>
      <w:r w:rsidRPr="00C94AD6">
        <w:t>13-„Struguraş”, Cocieri,</w:t>
      </w:r>
    </w:p>
    <w:p w14:paraId="2E3193EF" w14:textId="77777777" w:rsidR="00C73B3E" w:rsidRPr="00C94AD6" w:rsidRDefault="00C73B3E" w:rsidP="00C73B3E">
      <w:pPr>
        <w:numPr>
          <w:ilvl w:val="0"/>
          <w:numId w:val="48"/>
        </w:numPr>
        <w:tabs>
          <w:tab w:val="left" w:pos="798"/>
        </w:tabs>
        <w:suppressAutoHyphens/>
      </w:pPr>
      <w:r w:rsidRPr="00C94AD6">
        <w:t>87- „Dnestr” Camenca.</w:t>
      </w:r>
    </w:p>
    <w:p w14:paraId="3F0513B0" w14:textId="77777777" w:rsidR="00C73B3E" w:rsidRPr="00C94AD6" w:rsidRDefault="00C73B3E" w:rsidP="00C73B3E">
      <w:pPr>
        <w:jc w:val="both"/>
      </w:pPr>
    </w:p>
    <w:p w14:paraId="40D114F0" w14:textId="77777777" w:rsidR="00C73B3E" w:rsidRPr="005A5CC6" w:rsidRDefault="00C73B3E" w:rsidP="00C73B3E">
      <w:pPr>
        <w:jc w:val="both"/>
        <w:rPr>
          <w:lang w:val="en-US"/>
        </w:rPr>
      </w:pPr>
      <w:r w:rsidRPr="005A5CC6">
        <w:rPr>
          <w:lang w:val="en-US"/>
        </w:rPr>
        <w:t>* IDNO   unităţii economice - a locului de muncă, unde este angajat beneficiarul (dar nu IDNO a comitetului sindical, care a eliberat biletul de tratament).</w:t>
      </w:r>
    </w:p>
    <w:p w14:paraId="301D1866" w14:textId="77777777" w:rsidR="00C73B3E" w:rsidRPr="005A5CC6" w:rsidRDefault="00C73B3E" w:rsidP="00C73B3E">
      <w:pPr>
        <w:jc w:val="both"/>
        <w:rPr>
          <w:lang w:val="en-US"/>
        </w:rPr>
      </w:pPr>
      <w:r w:rsidRPr="005A5CC6">
        <w:rPr>
          <w:lang w:val="en-US"/>
        </w:rPr>
        <w:t>*</w:t>
      </w:r>
      <w:r w:rsidRPr="005A5CC6">
        <w:rPr>
          <w:b/>
          <w:lang w:val="en-US"/>
        </w:rPr>
        <w:t xml:space="preserve"> </w:t>
      </w:r>
      <w:r w:rsidRPr="005A5CC6">
        <w:rPr>
          <w:lang w:val="en-US"/>
        </w:rPr>
        <w:t xml:space="preserve">Numele, Prenumele, Patronimicul şi IDNP a beneficiarului se îndeplinește obligatoriu din buletin de identitate sau paşaport. </w:t>
      </w:r>
    </w:p>
    <w:p w14:paraId="673DD965" w14:textId="77777777" w:rsidR="00C73B3E" w:rsidRPr="005A5CC6" w:rsidRDefault="00C73B3E" w:rsidP="00C73B3E">
      <w:pPr>
        <w:jc w:val="both"/>
        <w:rPr>
          <w:lang w:val="en-US"/>
        </w:rPr>
      </w:pPr>
      <w:r w:rsidRPr="005A5CC6">
        <w:rPr>
          <w:sz w:val="28"/>
          <w:lang w:val="en-US"/>
        </w:rPr>
        <w:t xml:space="preserve"> </w:t>
      </w:r>
      <w:r w:rsidRPr="005A5CC6">
        <w:rPr>
          <w:lang w:val="en-US"/>
        </w:rPr>
        <w:t>* Preţul biletului – pentru biletele, care au o perioadă de tratare 18 zile  se indică preţul biletului conform facturii de expediţii, dar pentru biletele care au o perioadă de tratare mai mică de 18 zile se indică preţul „0”.</w:t>
      </w:r>
    </w:p>
    <w:p w14:paraId="4AC9D773" w14:textId="77777777" w:rsidR="00C73B3E" w:rsidRPr="005A5CC6" w:rsidRDefault="00C73B3E" w:rsidP="00C73B3E">
      <w:pPr>
        <w:jc w:val="both"/>
        <w:rPr>
          <w:lang w:val="en-US"/>
        </w:rPr>
      </w:pPr>
    </w:p>
    <w:p w14:paraId="3C5B35DD" w14:textId="77777777" w:rsidR="00C73B3E" w:rsidRPr="005A5CC6" w:rsidRDefault="00C73B3E" w:rsidP="00C73B3E">
      <w:pPr>
        <w:jc w:val="both"/>
        <w:rPr>
          <w:sz w:val="28"/>
          <w:lang w:val="en-US"/>
        </w:rPr>
      </w:pPr>
      <w:r w:rsidRPr="005A5CC6">
        <w:rPr>
          <w:sz w:val="28"/>
          <w:lang w:val="en-US"/>
        </w:rPr>
        <w:t xml:space="preserve">! Această informaţie se va prezenta pîna la data de 5 a lunii următoare a perioadei de gestiune doar pentru ultimele 2 luni precedente.                </w:t>
      </w:r>
    </w:p>
    <w:p w14:paraId="122E2605" w14:textId="77777777" w:rsidR="00C73B3E" w:rsidRPr="005A5CC6" w:rsidRDefault="00C73B3E" w:rsidP="00C73B3E">
      <w:pPr>
        <w:rPr>
          <w:sz w:val="28"/>
          <w:lang w:val="en-US"/>
        </w:rPr>
      </w:pPr>
      <w:r w:rsidRPr="005A5CC6">
        <w:rPr>
          <w:sz w:val="28"/>
          <w:lang w:val="en-US"/>
        </w:rPr>
        <w:t xml:space="preserve">             </w:t>
      </w:r>
    </w:p>
    <w:p w14:paraId="0F755347" w14:textId="77777777" w:rsidR="00C73B3E" w:rsidRPr="005A5CC6" w:rsidRDefault="00C73B3E" w:rsidP="00C73B3E">
      <w:pPr>
        <w:rPr>
          <w:sz w:val="28"/>
          <w:lang w:val="en-US"/>
        </w:rPr>
      </w:pPr>
      <w:r w:rsidRPr="005A5CC6">
        <w:rPr>
          <w:sz w:val="28"/>
          <w:lang w:val="en-US"/>
        </w:rPr>
        <w:t xml:space="preserve">  </w:t>
      </w:r>
    </w:p>
    <w:p w14:paraId="23088CE2" w14:textId="77777777" w:rsidR="00C73B3E" w:rsidRPr="005A5CC6" w:rsidRDefault="00C73B3E" w:rsidP="00C73B3E">
      <w:pPr>
        <w:tabs>
          <w:tab w:val="right" w:pos="426"/>
        </w:tabs>
        <w:spacing w:before="120"/>
        <w:ind w:left="360"/>
        <w:rPr>
          <w:b/>
          <w:bCs/>
          <w:sz w:val="28"/>
          <w:lang w:val="en-US"/>
        </w:rPr>
        <w:sectPr w:rsidR="00C73B3E" w:rsidRPr="005A5CC6" w:rsidSect="0069279A">
          <w:pgSz w:w="11906" w:h="16838"/>
          <w:pgMar w:top="567" w:right="567" w:bottom="567" w:left="1701" w:header="708" w:footer="708" w:gutter="0"/>
          <w:cols w:space="708"/>
          <w:docGrid w:linePitch="360"/>
        </w:sectPr>
      </w:pPr>
    </w:p>
    <w:p w14:paraId="1A117586" w14:textId="77777777" w:rsidR="00C73B3E" w:rsidRPr="005A5CC6" w:rsidRDefault="00C73B3E" w:rsidP="00C73B3E">
      <w:pPr>
        <w:tabs>
          <w:tab w:val="right" w:pos="426"/>
        </w:tabs>
        <w:spacing w:before="120"/>
        <w:jc w:val="right"/>
        <w:rPr>
          <w:b/>
          <w:color w:val="0000FF"/>
          <w:sz w:val="32"/>
          <w:szCs w:val="32"/>
          <w:lang w:val="en-US"/>
        </w:rPr>
      </w:pPr>
      <w:r w:rsidRPr="005A5CC6">
        <w:rPr>
          <w:b/>
          <w:color w:val="0000FF"/>
          <w:sz w:val="32"/>
          <w:szCs w:val="32"/>
          <w:lang w:val="en-US"/>
        </w:rPr>
        <w:t>Anexa № 6</w:t>
      </w:r>
    </w:p>
    <w:p w14:paraId="2AD64ABB" w14:textId="77777777" w:rsidR="00C73B3E" w:rsidRPr="005A5CC6" w:rsidRDefault="00C73B3E" w:rsidP="00C73B3E">
      <w:pPr>
        <w:tabs>
          <w:tab w:val="right" w:pos="426"/>
        </w:tabs>
        <w:spacing w:before="120"/>
        <w:rPr>
          <w:b/>
          <w:color w:val="000000" w:themeColor="text1"/>
          <w:lang w:val="en-US"/>
        </w:rPr>
      </w:pPr>
    </w:p>
    <w:p w14:paraId="79FDB27C" w14:textId="77777777" w:rsidR="00C73B3E" w:rsidRPr="005A5CC6" w:rsidRDefault="00C73B3E" w:rsidP="00C73B3E">
      <w:pPr>
        <w:jc w:val="center"/>
        <w:rPr>
          <w:b/>
          <w:color w:val="000000"/>
          <w:sz w:val="28"/>
          <w:szCs w:val="28"/>
          <w:lang w:val="en-US"/>
        </w:rPr>
      </w:pPr>
      <w:r w:rsidRPr="005A5CC6">
        <w:rPr>
          <w:b/>
          <w:color w:val="000000"/>
          <w:sz w:val="28"/>
          <w:szCs w:val="28"/>
          <w:lang w:val="en-US"/>
        </w:rPr>
        <w:t>Informaţia</w:t>
      </w:r>
    </w:p>
    <w:p w14:paraId="14B534FD" w14:textId="77777777" w:rsidR="00C73B3E" w:rsidRPr="005A5CC6" w:rsidRDefault="00C73B3E" w:rsidP="00C73B3E">
      <w:pPr>
        <w:jc w:val="center"/>
        <w:rPr>
          <w:b/>
          <w:color w:val="000000"/>
          <w:sz w:val="28"/>
          <w:szCs w:val="28"/>
          <w:lang w:val="en-US"/>
        </w:rPr>
      </w:pPr>
    </w:p>
    <w:p w14:paraId="06BE7DCB" w14:textId="77777777" w:rsidR="00C73B3E" w:rsidRPr="005A5CC6" w:rsidRDefault="00C73B3E" w:rsidP="00C73B3E">
      <w:pPr>
        <w:jc w:val="center"/>
        <w:rPr>
          <w:b/>
          <w:bCs/>
          <w:color w:val="000000"/>
          <w:lang w:val="en-US"/>
        </w:rPr>
      </w:pPr>
      <w:r w:rsidRPr="005A5CC6">
        <w:rPr>
          <w:b/>
          <w:bCs/>
          <w:color w:val="000000"/>
          <w:lang w:val="en-US"/>
        </w:rPr>
        <w:t>privind utilizarea biletelor de tratament a ____________________ în sanatoriul ______________ pentru trimestrul ___ anul _______</w:t>
      </w:r>
    </w:p>
    <w:p w14:paraId="54EC8AD8" w14:textId="77777777" w:rsidR="00C73B3E" w:rsidRDefault="00C73B3E" w:rsidP="00C73B3E">
      <w:pPr>
        <w:rPr>
          <w:b/>
          <w:bCs/>
          <w:color w:val="000000"/>
        </w:rPr>
      </w:pPr>
      <w:r w:rsidRPr="005A5CC6">
        <w:rPr>
          <w:b/>
          <w:bCs/>
          <w:color w:val="000000"/>
          <w:sz w:val="16"/>
          <w:szCs w:val="16"/>
          <w:lang w:val="en-US"/>
        </w:rPr>
        <w:t xml:space="preserve">                                                                                                                        </w:t>
      </w:r>
      <w:r w:rsidRPr="00653CA9">
        <w:rPr>
          <w:b/>
          <w:bCs/>
          <w:color w:val="000000"/>
          <w:sz w:val="16"/>
          <w:szCs w:val="16"/>
        </w:rPr>
        <w:t>(denumirea categorii beneficiarilor)</w:t>
      </w:r>
      <w:r>
        <w:rPr>
          <w:b/>
          <w:bCs/>
          <w:color w:val="000000"/>
          <w:sz w:val="16"/>
          <w:szCs w:val="16"/>
        </w:rPr>
        <w:t xml:space="preserve">                                   </w:t>
      </w:r>
      <w:r w:rsidRPr="00653CA9">
        <w:rPr>
          <w:b/>
          <w:bCs/>
          <w:color w:val="000000"/>
          <w:sz w:val="16"/>
          <w:szCs w:val="16"/>
        </w:rPr>
        <w:t>(denumirea sanatoriului)</w:t>
      </w:r>
    </w:p>
    <w:p w14:paraId="11975FDB" w14:textId="77777777" w:rsidR="00C73B3E" w:rsidRDefault="00C73B3E" w:rsidP="00C73B3E"/>
    <w:p w14:paraId="774510CC" w14:textId="77777777" w:rsidR="00C73B3E" w:rsidRDefault="00C73B3E" w:rsidP="00C73B3E"/>
    <w:tbl>
      <w:tblPr>
        <w:tblStyle w:val="TableGrid"/>
        <w:tblW w:w="0" w:type="auto"/>
        <w:tblInd w:w="517" w:type="dxa"/>
        <w:tblLook w:val="04A0" w:firstRow="1" w:lastRow="0" w:firstColumn="1" w:lastColumn="0" w:noHBand="0" w:noVBand="1"/>
      </w:tblPr>
      <w:tblGrid>
        <w:gridCol w:w="857"/>
        <w:gridCol w:w="796"/>
        <w:gridCol w:w="1206"/>
        <w:gridCol w:w="797"/>
        <w:gridCol w:w="795"/>
        <w:gridCol w:w="857"/>
        <w:gridCol w:w="790"/>
        <w:gridCol w:w="857"/>
        <w:gridCol w:w="790"/>
        <w:gridCol w:w="857"/>
        <w:gridCol w:w="787"/>
        <w:gridCol w:w="857"/>
        <w:gridCol w:w="787"/>
        <w:gridCol w:w="857"/>
        <w:gridCol w:w="787"/>
        <w:gridCol w:w="857"/>
        <w:gridCol w:w="787"/>
      </w:tblGrid>
      <w:tr w:rsidR="00C73B3E" w:rsidRPr="00C145A5" w14:paraId="7C24E80D" w14:textId="77777777" w:rsidTr="00960F2B">
        <w:tc>
          <w:tcPr>
            <w:tcW w:w="1596" w:type="dxa"/>
            <w:gridSpan w:val="2"/>
            <w:vMerge w:val="restart"/>
          </w:tcPr>
          <w:p w14:paraId="2FA263D0" w14:textId="77777777" w:rsidR="00C73B3E" w:rsidRPr="005A5CC6" w:rsidRDefault="00C73B3E" w:rsidP="00960F2B">
            <w:pPr>
              <w:jc w:val="center"/>
              <w:rPr>
                <w:b/>
                <w:lang w:val="en-US"/>
              </w:rPr>
            </w:pPr>
            <w:r w:rsidRPr="005A5CC6">
              <w:rPr>
                <w:b/>
                <w:lang w:val="en-US"/>
              </w:rPr>
              <w:t>Bilete de tratament neutilizate la începutul trimestrului</w:t>
            </w:r>
          </w:p>
        </w:tc>
        <w:tc>
          <w:tcPr>
            <w:tcW w:w="2608" w:type="dxa"/>
            <w:gridSpan w:val="3"/>
            <w:vMerge w:val="restart"/>
          </w:tcPr>
          <w:p w14:paraId="03DBE63A" w14:textId="77777777" w:rsidR="00C73B3E" w:rsidRPr="005A5CC6" w:rsidRDefault="00C73B3E" w:rsidP="00960F2B">
            <w:pPr>
              <w:jc w:val="center"/>
              <w:rPr>
                <w:b/>
                <w:lang w:val="en-US"/>
              </w:rPr>
            </w:pPr>
            <w:r w:rsidRPr="005A5CC6">
              <w:rPr>
                <w:b/>
                <w:lang w:val="en-US"/>
              </w:rPr>
              <w:t>Bilete de tratament procurate conform graficului p/u perioada raportată</w:t>
            </w:r>
          </w:p>
        </w:tc>
        <w:tc>
          <w:tcPr>
            <w:tcW w:w="3162" w:type="dxa"/>
            <w:gridSpan w:val="4"/>
          </w:tcPr>
          <w:p w14:paraId="261BF35F" w14:textId="77777777" w:rsidR="00C73B3E" w:rsidRPr="005A5CC6" w:rsidRDefault="00C73B3E" w:rsidP="00960F2B">
            <w:pPr>
              <w:jc w:val="center"/>
              <w:rPr>
                <w:b/>
                <w:lang w:val="en-US"/>
              </w:rPr>
            </w:pPr>
            <w:r w:rsidRPr="005A5CC6">
              <w:rPr>
                <w:b/>
                <w:lang w:val="en-US"/>
              </w:rPr>
              <w:t>Bilete de tratament utilizate din:</w:t>
            </w:r>
          </w:p>
        </w:tc>
        <w:tc>
          <w:tcPr>
            <w:tcW w:w="1574" w:type="dxa"/>
            <w:gridSpan w:val="2"/>
            <w:vMerge w:val="restart"/>
          </w:tcPr>
          <w:p w14:paraId="1954551C" w14:textId="77777777" w:rsidR="00C73B3E" w:rsidRPr="005A5CC6" w:rsidRDefault="00C73B3E" w:rsidP="00960F2B">
            <w:pPr>
              <w:jc w:val="center"/>
              <w:rPr>
                <w:b/>
                <w:lang w:val="en-US"/>
              </w:rPr>
            </w:pPr>
            <w:r w:rsidRPr="005A5CC6">
              <w:rPr>
                <w:b/>
                <w:lang w:val="en-US"/>
              </w:rPr>
              <w:t xml:space="preserve">Bilete redistribuite de CNAS către CNSM </w:t>
            </w:r>
          </w:p>
        </w:tc>
        <w:tc>
          <w:tcPr>
            <w:tcW w:w="1574" w:type="dxa"/>
            <w:gridSpan w:val="2"/>
            <w:vMerge w:val="restart"/>
          </w:tcPr>
          <w:p w14:paraId="5351E598" w14:textId="77777777" w:rsidR="00C73B3E" w:rsidRPr="00AC5170" w:rsidRDefault="00C73B3E" w:rsidP="00960F2B">
            <w:pPr>
              <w:jc w:val="center"/>
              <w:rPr>
                <w:b/>
              </w:rPr>
            </w:pPr>
            <w:r w:rsidRPr="00AC5170">
              <w:rPr>
                <w:b/>
              </w:rPr>
              <w:t>Bilete restituite de CNAS</w:t>
            </w:r>
          </w:p>
        </w:tc>
        <w:tc>
          <w:tcPr>
            <w:tcW w:w="3148" w:type="dxa"/>
            <w:gridSpan w:val="4"/>
          </w:tcPr>
          <w:p w14:paraId="07E1CA92" w14:textId="77777777" w:rsidR="00C73B3E" w:rsidRPr="005A5CC6" w:rsidRDefault="00C73B3E" w:rsidP="00960F2B">
            <w:pPr>
              <w:jc w:val="center"/>
              <w:rPr>
                <w:b/>
                <w:lang w:val="en-US"/>
              </w:rPr>
            </w:pPr>
            <w:r w:rsidRPr="005A5CC6">
              <w:rPr>
                <w:b/>
                <w:lang w:val="en-US"/>
              </w:rPr>
              <w:t>Bilete de tratament neutilizate din:</w:t>
            </w:r>
          </w:p>
        </w:tc>
      </w:tr>
      <w:tr w:rsidR="00C73B3E" w14:paraId="4DD60230" w14:textId="77777777" w:rsidTr="00960F2B">
        <w:tc>
          <w:tcPr>
            <w:tcW w:w="1596" w:type="dxa"/>
            <w:gridSpan w:val="2"/>
            <w:vMerge/>
          </w:tcPr>
          <w:p w14:paraId="2EE73096" w14:textId="77777777" w:rsidR="00C73B3E" w:rsidRPr="005A5CC6" w:rsidRDefault="00C73B3E" w:rsidP="00960F2B">
            <w:pPr>
              <w:jc w:val="center"/>
              <w:rPr>
                <w:b/>
                <w:lang w:val="en-US"/>
              </w:rPr>
            </w:pPr>
          </w:p>
        </w:tc>
        <w:tc>
          <w:tcPr>
            <w:tcW w:w="2608" w:type="dxa"/>
            <w:gridSpan w:val="3"/>
            <w:vMerge/>
          </w:tcPr>
          <w:p w14:paraId="763FB9B0" w14:textId="77777777" w:rsidR="00C73B3E" w:rsidRPr="005A5CC6" w:rsidRDefault="00C73B3E" w:rsidP="00960F2B">
            <w:pPr>
              <w:jc w:val="center"/>
              <w:rPr>
                <w:b/>
                <w:lang w:val="en-US"/>
              </w:rPr>
            </w:pPr>
          </w:p>
        </w:tc>
        <w:tc>
          <w:tcPr>
            <w:tcW w:w="1581" w:type="dxa"/>
            <w:gridSpan w:val="2"/>
          </w:tcPr>
          <w:p w14:paraId="05C394EB" w14:textId="77777777" w:rsidR="00C73B3E" w:rsidRPr="00AC5170" w:rsidRDefault="00C73B3E" w:rsidP="00960F2B">
            <w:pPr>
              <w:jc w:val="center"/>
              <w:rPr>
                <w:b/>
              </w:rPr>
            </w:pPr>
            <w:r w:rsidRPr="00AC5170">
              <w:rPr>
                <w:b/>
              </w:rPr>
              <w:t>Trimestrele precedente</w:t>
            </w:r>
          </w:p>
        </w:tc>
        <w:tc>
          <w:tcPr>
            <w:tcW w:w="1581" w:type="dxa"/>
            <w:gridSpan w:val="2"/>
          </w:tcPr>
          <w:p w14:paraId="3B34B823" w14:textId="77777777" w:rsidR="00C73B3E" w:rsidRPr="00AC5170" w:rsidRDefault="00C73B3E" w:rsidP="00960F2B">
            <w:pPr>
              <w:jc w:val="center"/>
              <w:rPr>
                <w:b/>
              </w:rPr>
            </w:pPr>
            <w:r w:rsidRPr="00AC5170">
              <w:rPr>
                <w:b/>
              </w:rPr>
              <w:t>Trimestrul curent</w:t>
            </w:r>
          </w:p>
        </w:tc>
        <w:tc>
          <w:tcPr>
            <w:tcW w:w="1574" w:type="dxa"/>
            <w:gridSpan w:val="2"/>
            <w:vMerge/>
          </w:tcPr>
          <w:p w14:paraId="7088FC77" w14:textId="77777777" w:rsidR="00C73B3E" w:rsidRPr="00AC5170" w:rsidRDefault="00C73B3E" w:rsidP="00960F2B">
            <w:pPr>
              <w:jc w:val="center"/>
              <w:rPr>
                <w:b/>
              </w:rPr>
            </w:pPr>
          </w:p>
        </w:tc>
        <w:tc>
          <w:tcPr>
            <w:tcW w:w="1574" w:type="dxa"/>
            <w:gridSpan w:val="2"/>
            <w:vMerge/>
          </w:tcPr>
          <w:p w14:paraId="524A54B2" w14:textId="77777777" w:rsidR="00C73B3E" w:rsidRPr="00AC5170" w:rsidRDefault="00C73B3E" w:rsidP="00960F2B">
            <w:pPr>
              <w:jc w:val="center"/>
              <w:rPr>
                <w:b/>
              </w:rPr>
            </w:pPr>
          </w:p>
        </w:tc>
        <w:tc>
          <w:tcPr>
            <w:tcW w:w="1574" w:type="dxa"/>
            <w:gridSpan w:val="2"/>
          </w:tcPr>
          <w:p w14:paraId="08A0070F" w14:textId="77777777" w:rsidR="00C73B3E" w:rsidRPr="00AC5170" w:rsidRDefault="00C73B3E" w:rsidP="00960F2B">
            <w:pPr>
              <w:jc w:val="center"/>
              <w:rPr>
                <w:b/>
              </w:rPr>
            </w:pPr>
            <w:r w:rsidRPr="00AC5170">
              <w:rPr>
                <w:b/>
              </w:rPr>
              <w:t>Trimestrele precedente</w:t>
            </w:r>
          </w:p>
        </w:tc>
        <w:tc>
          <w:tcPr>
            <w:tcW w:w="1574" w:type="dxa"/>
            <w:gridSpan w:val="2"/>
          </w:tcPr>
          <w:p w14:paraId="7E3B8E7B" w14:textId="77777777" w:rsidR="00C73B3E" w:rsidRPr="00AC5170" w:rsidRDefault="00C73B3E" w:rsidP="00960F2B">
            <w:pPr>
              <w:jc w:val="center"/>
              <w:rPr>
                <w:b/>
              </w:rPr>
            </w:pPr>
            <w:r w:rsidRPr="00AC5170">
              <w:rPr>
                <w:b/>
              </w:rPr>
              <w:t>Trimestrul curent</w:t>
            </w:r>
          </w:p>
        </w:tc>
      </w:tr>
      <w:tr w:rsidR="00C73B3E" w14:paraId="11DCFD07" w14:textId="77777777" w:rsidTr="00960F2B">
        <w:tc>
          <w:tcPr>
            <w:tcW w:w="800" w:type="dxa"/>
          </w:tcPr>
          <w:p w14:paraId="261ECEDF" w14:textId="77777777" w:rsidR="00C73B3E" w:rsidRPr="00FB3798" w:rsidRDefault="00C73B3E" w:rsidP="00960F2B">
            <w:pPr>
              <w:jc w:val="center"/>
              <w:rPr>
                <w:b/>
                <w:sz w:val="18"/>
                <w:szCs w:val="18"/>
              </w:rPr>
            </w:pPr>
            <w:r w:rsidRPr="00FB3798">
              <w:rPr>
                <w:b/>
                <w:sz w:val="18"/>
                <w:szCs w:val="18"/>
              </w:rPr>
              <w:t>Nr. biletului</w:t>
            </w:r>
          </w:p>
        </w:tc>
        <w:tc>
          <w:tcPr>
            <w:tcW w:w="796" w:type="dxa"/>
          </w:tcPr>
          <w:p w14:paraId="06F2F5EA" w14:textId="77777777" w:rsidR="00C73B3E" w:rsidRPr="00FB3798" w:rsidRDefault="00C73B3E" w:rsidP="00960F2B">
            <w:pPr>
              <w:jc w:val="center"/>
              <w:rPr>
                <w:b/>
                <w:sz w:val="18"/>
                <w:szCs w:val="18"/>
              </w:rPr>
            </w:pPr>
            <w:r w:rsidRPr="00FB3798">
              <w:rPr>
                <w:b/>
                <w:sz w:val="18"/>
                <w:szCs w:val="18"/>
              </w:rPr>
              <w:t>Preţul (lei)</w:t>
            </w:r>
          </w:p>
        </w:tc>
        <w:tc>
          <w:tcPr>
            <w:tcW w:w="1016" w:type="dxa"/>
          </w:tcPr>
          <w:p w14:paraId="31D0CEA0" w14:textId="77777777" w:rsidR="00C73B3E" w:rsidRPr="00FB3798" w:rsidRDefault="00C73B3E" w:rsidP="00960F2B">
            <w:pPr>
              <w:jc w:val="center"/>
              <w:rPr>
                <w:b/>
                <w:sz w:val="18"/>
                <w:szCs w:val="18"/>
              </w:rPr>
            </w:pPr>
            <w:r w:rsidRPr="00FB3798">
              <w:rPr>
                <w:b/>
                <w:sz w:val="18"/>
                <w:szCs w:val="18"/>
              </w:rPr>
              <w:t>Nr. Contractului</w:t>
            </w:r>
          </w:p>
        </w:tc>
        <w:tc>
          <w:tcPr>
            <w:tcW w:w="797" w:type="dxa"/>
          </w:tcPr>
          <w:p w14:paraId="3293A7F1" w14:textId="77777777" w:rsidR="00C73B3E" w:rsidRPr="00FB3798" w:rsidRDefault="00C73B3E" w:rsidP="00960F2B">
            <w:pPr>
              <w:jc w:val="center"/>
              <w:rPr>
                <w:b/>
                <w:sz w:val="18"/>
                <w:szCs w:val="18"/>
              </w:rPr>
            </w:pPr>
            <w:r w:rsidRPr="00FB3798">
              <w:rPr>
                <w:b/>
                <w:sz w:val="18"/>
                <w:szCs w:val="18"/>
              </w:rPr>
              <w:t>Cant. (buc.)</w:t>
            </w:r>
          </w:p>
        </w:tc>
        <w:tc>
          <w:tcPr>
            <w:tcW w:w="795" w:type="dxa"/>
          </w:tcPr>
          <w:p w14:paraId="659E9DE4" w14:textId="77777777" w:rsidR="00C73B3E" w:rsidRPr="00FB3798" w:rsidRDefault="00C73B3E" w:rsidP="00960F2B">
            <w:pPr>
              <w:jc w:val="center"/>
              <w:rPr>
                <w:b/>
                <w:sz w:val="18"/>
                <w:szCs w:val="18"/>
              </w:rPr>
            </w:pPr>
            <w:r w:rsidRPr="00FB3798">
              <w:rPr>
                <w:b/>
                <w:sz w:val="18"/>
                <w:szCs w:val="18"/>
              </w:rPr>
              <w:t>Suma (lei)</w:t>
            </w:r>
          </w:p>
        </w:tc>
        <w:tc>
          <w:tcPr>
            <w:tcW w:w="791" w:type="dxa"/>
          </w:tcPr>
          <w:p w14:paraId="111C2FC3" w14:textId="77777777" w:rsidR="00C73B3E" w:rsidRPr="00FB3798" w:rsidRDefault="00C73B3E" w:rsidP="00960F2B">
            <w:pPr>
              <w:jc w:val="center"/>
              <w:rPr>
                <w:b/>
                <w:sz w:val="18"/>
                <w:szCs w:val="18"/>
              </w:rPr>
            </w:pPr>
            <w:r w:rsidRPr="00FB3798">
              <w:rPr>
                <w:b/>
                <w:sz w:val="18"/>
                <w:szCs w:val="18"/>
              </w:rPr>
              <w:t>Nr. biletului</w:t>
            </w:r>
          </w:p>
        </w:tc>
        <w:tc>
          <w:tcPr>
            <w:tcW w:w="790" w:type="dxa"/>
          </w:tcPr>
          <w:p w14:paraId="01610FF4" w14:textId="77777777" w:rsidR="00C73B3E" w:rsidRPr="00FB3798" w:rsidRDefault="00C73B3E" w:rsidP="00960F2B">
            <w:pPr>
              <w:jc w:val="center"/>
              <w:rPr>
                <w:b/>
                <w:sz w:val="18"/>
                <w:szCs w:val="18"/>
              </w:rPr>
            </w:pPr>
            <w:r w:rsidRPr="00FB3798">
              <w:rPr>
                <w:b/>
                <w:sz w:val="18"/>
                <w:szCs w:val="18"/>
              </w:rPr>
              <w:t>Preţul (lei)</w:t>
            </w:r>
          </w:p>
        </w:tc>
        <w:tc>
          <w:tcPr>
            <w:tcW w:w="791" w:type="dxa"/>
          </w:tcPr>
          <w:p w14:paraId="03ADBB64" w14:textId="77777777" w:rsidR="00C73B3E" w:rsidRPr="00FB3798" w:rsidRDefault="00C73B3E" w:rsidP="00960F2B">
            <w:pPr>
              <w:jc w:val="center"/>
              <w:rPr>
                <w:b/>
                <w:sz w:val="18"/>
                <w:szCs w:val="18"/>
              </w:rPr>
            </w:pPr>
            <w:r w:rsidRPr="00FB3798">
              <w:rPr>
                <w:b/>
                <w:sz w:val="18"/>
                <w:szCs w:val="18"/>
              </w:rPr>
              <w:t>Nr. biletului</w:t>
            </w:r>
          </w:p>
        </w:tc>
        <w:tc>
          <w:tcPr>
            <w:tcW w:w="790" w:type="dxa"/>
          </w:tcPr>
          <w:p w14:paraId="3AFAA433" w14:textId="77777777" w:rsidR="00C73B3E" w:rsidRPr="00FB3798" w:rsidRDefault="00C73B3E" w:rsidP="00960F2B">
            <w:pPr>
              <w:jc w:val="center"/>
              <w:rPr>
                <w:b/>
                <w:sz w:val="18"/>
                <w:szCs w:val="18"/>
              </w:rPr>
            </w:pPr>
            <w:r w:rsidRPr="00FB3798">
              <w:rPr>
                <w:b/>
                <w:sz w:val="18"/>
                <w:szCs w:val="18"/>
              </w:rPr>
              <w:t>Preţul (lei)</w:t>
            </w:r>
          </w:p>
        </w:tc>
        <w:tc>
          <w:tcPr>
            <w:tcW w:w="787" w:type="dxa"/>
          </w:tcPr>
          <w:p w14:paraId="3C7A18B2" w14:textId="77777777" w:rsidR="00C73B3E" w:rsidRPr="00FB3798" w:rsidRDefault="00C73B3E" w:rsidP="00960F2B">
            <w:pPr>
              <w:jc w:val="center"/>
              <w:rPr>
                <w:b/>
                <w:sz w:val="18"/>
                <w:szCs w:val="18"/>
              </w:rPr>
            </w:pPr>
            <w:r w:rsidRPr="00FB3798">
              <w:rPr>
                <w:b/>
                <w:sz w:val="18"/>
                <w:szCs w:val="18"/>
              </w:rPr>
              <w:t>Nr. biletului</w:t>
            </w:r>
          </w:p>
        </w:tc>
        <w:tc>
          <w:tcPr>
            <w:tcW w:w="787" w:type="dxa"/>
          </w:tcPr>
          <w:p w14:paraId="331228ED" w14:textId="77777777" w:rsidR="00C73B3E" w:rsidRPr="00FB3798" w:rsidRDefault="00C73B3E" w:rsidP="00960F2B">
            <w:pPr>
              <w:jc w:val="center"/>
              <w:rPr>
                <w:b/>
                <w:sz w:val="18"/>
                <w:szCs w:val="18"/>
              </w:rPr>
            </w:pPr>
            <w:r w:rsidRPr="00FB3798">
              <w:rPr>
                <w:b/>
                <w:sz w:val="18"/>
                <w:szCs w:val="18"/>
              </w:rPr>
              <w:t>Preţul (lei)</w:t>
            </w:r>
          </w:p>
        </w:tc>
        <w:tc>
          <w:tcPr>
            <w:tcW w:w="787" w:type="dxa"/>
          </w:tcPr>
          <w:p w14:paraId="5AB8D1C8" w14:textId="77777777" w:rsidR="00C73B3E" w:rsidRPr="00FB3798" w:rsidRDefault="00C73B3E" w:rsidP="00960F2B">
            <w:pPr>
              <w:jc w:val="center"/>
              <w:rPr>
                <w:b/>
                <w:sz w:val="18"/>
                <w:szCs w:val="18"/>
              </w:rPr>
            </w:pPr>
            <w:r w:rsidRPr="00FB3798">
              <w:rPr>
                <w:b/>
                <w:sz w:val="18"/>
                <w:szCs w:val="18"/>
              </w:rPr>
              <w:t>Nr. biletului</w:t>
            </w:r>
          </w:p>
        </w:tc>
        <w:tc>
          <w:tcPr>
            <w:tcW w:w="787" w:type="dxa"/>
          </w:tcPr>
          <w:p w14:paraId="7F54BCA5" w14:textId="77777777" w:rsidR="00C73B3E" w:rsidRPr="00FB3798" w:rsidRDefault="00C73B3E" w:rsidP="00960F2B">
            <w:pPr>
              <w:jc w:val="center"/>
              <w:rPr>
                <w:b/>
                <w:sz w:val="18"/>
                <w:szCs w:val="18"/>
              </w:rPr>
            </w:pPr>
            <w:r w:rsidRPr="00FB3798">
              <w:rPr>
                <w:b/>
                <w:sz w:val="18"/>
                <w:szCs w:val="18"/>
              </w:rPr>
              <w:t>Preţul (lei)</w:t>
            </w:r>
          </w:p>
        </w:tc>
        <w:tc>
          <w:tcPr>
            <w:tcW w:w="787" w:type="dxa"/>
          </w:tcPr>
          <w:p w14:paraId="70D601B8" w14:textId="77777777" w:rsidR="00C73B3E" w:rsidRPr="00FB3798" w:rsidRDefault="00C73B3E" w:rsidP="00960F2B">
            <w:pPr>
              <w:jc w:val="center"/>
              <w:rPr>
                <w:b/>
                <w:sz w:val="18"/>
                <w:szCs w:val="18"/>
              </w:rPr>
            </w:pPr>
            <w:r w:rsidRPr="00FB3798">
              <w:rPr>
                <w:b/>
                <w:sz w:val="18"/>
                <w:szCs w:val="18"/>
              </w:rPr>
              <w:t>Nr. biletului</w:t>
            </w:r>
          </w:p>
        </w:tc>
        <w:tc>
          <w:tcPr>
            <w:tcW w:w="787" w:type="dxa"/>
          </w:tcPr>
          <w:p w14:paraId="5D0CF2BE" w14:textId="77777777" w:rsidR="00C73B3E" w:rsidRPr="00FB3798" w:rsidRDefault="00C73B3E" w:rsidP="00960F2B">
            <w:pPr>
              <w:jc w:val="center"/>
              <w:rPr>
                <w:b/>
                <w:sz w:val="18"/>
                <w:szCs w:val="18"/>
              </w:rPr>
            </w:pPr>
            <w:r w:rsidRPr="00FB3798">
              <w:rPr>
                <w:b/>
                <w:sz w:val="18"/>
                <w:szCs w:val="18"/>
              </w:rPr>
              <w:t>Preţul (lei)</w:t>
            </w:r>
          </w:p>
        </w:tc>
        <w:tc>
          <w:tcPr>
            <w:tcW w:w="787" w:type="dxa"/>
          </w:tcPr>
          <w:p w14:paraId="54C94973" w14:textId="77777777" w:rsidR="00C73B3E" w:rsidRPr="00FB3798" w:rsidRDefault="00C73B3E" w:rsidP="00960F2B">
            <w:pPr>
              <w:jc w:val="center"/>
              <w:rPr>
                <w:b/>
                <w:sz w:val="18"/>
                <w:szCs w:val="18"/>
              </w:rPr>
            </w:pPr>
            <w:r w:rsidRPr="00FB3798">
              <w:rPr>
                <w:b/>
                <w:sz w:val="18"/>
                <w:szCs w:val="18"/>
              </w:rPr>
              <w:t>Nr. biletului</w:t>
            </w:r>
          </w:p>
        </w:tc>
        <w:tc>
          <w:tcPr>
            <w:tcW w:w="787" w:type="dxa"/>
          </w:tcPr>
          <w:p w14:paraId="4913A63B" w14:textId="77777777" w:rsidR="00C73B3E" w:rsidRPr="00FB3798" w:rsidRDefault="00C73B3E" w:rsidP="00960F2B">
            <w:pPr>
              <w:jc w:val="center"/>
              <w:rPr>
                <w:b/>
                <w:sz w:val="18"/>
                <w:szCs w:val="18"/>
              </w:rPr>
            </w:pPr>
            <w:r w:rsidRPr="00FB3798">
              <w:rPr>
                <w:b/>
                <w:sz w:val="18"/>
                <w:szCs w:val="18"/>
              </w:rPr>
              <w:t>Preţul (lei)</w:t>
            </w:r>
          </w:p>
        </w:tc>
      </w:tr>
      <w:tr w:rsidR="00C73B3E" w14:paraId="63061D55" w14:textId="77777777" w:rsidTr="00960F2B">
        <w:tc>
          <w:tcPr>
            <w:tcW w:w="800" w:type="dxa"/>
          </w:tcPr>
          <w:p w14:paraId="65E3B5FB" w14:textId="77777777" w:rsidR="00C73B3E" w:rsidRPr="00FB3798" w:rsidRDefault="00C73B3E" w:rsidP="00960F2B">
            <w:pPr>
              <w:jc w:val="center"/>
              <w:rPr>
                <w:b/>
              </w:rPr>
            </w:pPr>
            <w:r w:rsidRPr="00FB3798">
              <w:rPr>
                <w:b/>
              </w:rPr>
              <w:t>1</w:t>
            </w:r>
          </w:p>
        </w:tc>
        <w:tc>
          <w:tcPr>
            <w:tcW w:w="796" w:type="dxa"/>
          </w:tcPr>
          <w:p w14:paraId="6BC9401D" w14:textId="77777777" w:rsidR="00C73B3E" w:rsidRPr="00FB3798" w:rsidRDefault="00C73B3E" w:rsidP="00960F2B">
            <w:pPr>
              <w:jc w:val="center"/>
              <w:rPr>
                <w:b/>
              </w:rPr>
            </w:pPr>
            <w:r w:rsidRPr="00FB3798">
              <w:rPr>
                <w:b/>
              </w:rPr>
              <w:t>2</w:t>
            </w:r>
          </w:p>
        </w:tc>
        <w:tc>
          <w:tcPr>
            <w:tcW w:w="1016" w:type="dxa"/>
          </w:tcPr>
          <w:p w14:paraId="22AD81E3" w14:textId="77777777" w:rsidR="00C73B3E" w:rsidRPr="00FB3798" w:rsidRDefault="00C73B3E" w:rsidP="00960F2B">
            <w:pPr>
              <w:jc w:val="center"/>
              <w:rPr>
                <w:b/>
              </w:rPr>
            </w:pPr>
            <w:r w:rsidRPr="00FB3798">
              <w:rPr>
                <w:b/>
              </w:rPr>
              <w:t>3</w:t>
            </w:r>
          </w:p>
        </w:tc>
        <w:tc>
          <w:tcPr>
            <w:tcW w:w="797" w:type="dxa"/>
          </w:tcPr>
          <w:p w14:paraId="755CA3EC" w14:textId="77777777" w:rsidR="00C73B3E" w:rsidRPr="00FB3798" w:rsidRDefault="00C73B3E" w:rsidP="00960F2B">
            <w:pPr>
              <w:jc w:val="center"/>
              <w:rPr>
                <w:b/>
              </w:rPr>
            </w:pPr>
            <w:r w:rsidRPr="00FB3798">
              <w:rPr>
                <w:b/>
              </w:rPr>
              <w:t>4</w:t>
            </w:r>
          </w:p>
        </w:tc>
        <w:tc>
          <w:tcPr>
            <w:tcW w:w="795" w:type="dxa"/>
          </w:tcPr>
          <w:p w14:paraId="7E09995B" w14:textId="77777777" w:rsidR="00C73B3E" w:rsidRPr="00FB3798" w:rsidRDefault="00C73B3E" w:rsidP="00960F2B">
            <w:pPr>
              <w:jc w:val="center"/>
              <w:rPr>
                <w:b/>
              </w:rPr>
            </w:pPr>
            <w:r w:rsidRPr="00FB3798">
              <w:rPr>
                <w:b/>
              </w:rPr>
              <w:t>5</w:t>
            </w:r>
          </w:p>
        </w:tc>
        <w:tc>
          <w:tcPr>
            <w:tcW w:w="791" w:type="dxa"/>
          </w:tcPr>
          <w:p w14:paraId="514D2561" w14:textId="77777777" w:rsidR="00C73B3E" w:rsidRPr="00FB3798" w:rsidRDefault="00C73B3E" w:rsidP="00960F2B">
            <w:pPr>
              <w:jc w:val="center"/>
              <w:rPr>
                <w:b/>
              </w:rPr>
            </w:pPr>
            <w:r w:rsidRPr="00FB3798">
              <w:rPr>
                <w:b/>
              </w:rPr>
              <w:t>6</w:t>
            </w:r>
          </w:p>
        </w:tc>
        <w:tc>
          <w:tcPr>
            <w:tcW w:w="790" w:type="dxa"/>
          </w:tcPr>
          <w:p w14:paraId="179FD4AE" w14:textId="77777777" w:rsidR="00C73B3E" w:rsidRPr="00FB3798" w:rsidRDefault="00C73B3E" w:rsidP="00960F2B">
            <w:pPr>
              <w:jc w:val="center"/>
              <w:rPr>
                <w:b/>
              </w:rPr>
            </w:pPr>
            <w:r w:rsidRPr="00FB3798">
              <w:rPr>
                <w:b/>
              </w:rPr>
              <w:t>7</w:t>
            </w:r>
          </w:p>
        </w:tc>
        <w:tc>
          <w:tcPr>
            <w:tcW w:w="791" w:type="dxa"/>
          </w:tcPr>
          <w:p w14:paraId="69AED3E7" w14:textId="77777777" w:rsidR="00C73B3E" w:rsidRPr="00FB3798" w:rsidRDefault="00C73B3E" w:rsidP="00960F2B">
            <w:pPr>
              <w:jc w:val="center"/>
              <w:rPr>
                <w:b/>
              </w:rPr>
            </w:pPr>
            <w:r w:rsidRPr="00FB3798">
              <w:rPr>
                <w:b/>
              </w:rPr>
              <w:t>8</w:t>
            </w:r>
          </w:p>
        </w:tc>
        <w:tc>
          <w:tcPr>
            <w:tcW w:w="790" w:type="dxa"/>
          </w:tcPr>
          <w:p w14:paraId="730423B3" w14:textId="77777777" w:rsidR="00C73B3E" w:rsidRPr="00FB3798" w:rsidRDefault="00C73B3E" w:rsidP="00960F2B">
            <w:pPr>
              <w:jc w:val="center"/>
              <w:rPr>
                <w:b/>
              </w:rPr>
            </w:pPr>
            <w:r w:rsidRPr="00FB3798">
              <w:rPr>
                <w:b/>
              </w:rPr>
              <w:t>9</w:t>
            </w:r>
          </w:p>
        </w:tc>
        <w:tc>
          <w:tcPr>
            <w:tcW w:w="787" w:type="dxa"/>
          </w:tcPr>
          <w:p w14:paraId="00DA819E" w14:textId="77777777" w:rsidR="00C73B3E" w:rsidRPr="00FB3798" w:rsidRDefault="00C73B3E" w:rsidP="00960F2B">
            <w:pPr>
              <w:jc w:val="center"/>
              <w:rPr>
                <w:b/>
              </w:rPr>
            </w:pPr>
            <w:r w:rsidRPr="00FB3798">
              <w:rPr>
                <w:b/>
              </w:rPr>
              <w:t>10</w:t>
            </w:r>
          </w:p>
        </w:tc>
        <w:tc>
          <w:tcPr>
            <w:tcW w:w="787" w:type="dxa"/>
          </w:tcPr>
          <w:p w14:paraId="59AB39FA" w14:textId="77777777" w:rsidR="00C73B3E" w:rsidRPr="00FB3798" w:rsidRDefault="00C73B3E" w:rsidP="00960F2B">
            <w:pPr>
              <w:jc w:val="center"/>
              <w:rPr>
                <w:b/>
              </w:rPr>
            </w:pPr>
            <w:r w:rsidRPr="00FB3798">
              <w:rPr>
                <w:b/>
              </w:rPr>
              <w:t>11</w:t>
            </w:r>
          </w:p>
        </w:tc>
        <w:tc>
          <w:tcPr>
            <w:tcW w:w="787" w:type="dxa"/>
          </w:tcPr>
          <w:p w14:paraId="18DC12C7" w14:textId="77777777" w:rsidR="00C73B3E" w:rsidRPr="00FB3798" w:rsidRDefault="00C73B3E" w:rsidP="00960F2B">
            <w:pPr>
              <w:jc w:val="center"/>
              <w:rPr>
                <w:b/>
              </w:rPr>
            </w:pPr>
            <w:r w:rsidRPr="00FB3798">
              <w:rPr>
                <w:b/>
              </w:rPr>
              <w:t>12</w:t>
            </w:r>
          </w:p>
        </w:tc>
        <w:tc>
          <w:tcPr>
            <w:tcW w:w="787" w:type="dxa"/>
          </w:tcPr>
          <w:p w14:paraId="4DC90AE6" w14:textId="77777777" w:rsidR="00C73B3E" w:rsidRPr="00FB3798" w:rsidRDefault="00C73B3E" w:rsidP="00960F2B">
            <w:pPr>
              <w:jc w:val="center"/>
              <w:rPr>
                <w:b/>
              </w:rPr>
            </w:pPr>
            <w:r w:rsidRPr="00FB3798">
              <w:rPr>
                <w:b/>
              </w:rPr>
              <w:t>13</w:t>
            </w:r>
          </w:p>
        </w:tc>
        <w:tc>
          <w:tcPr>
            <w:tcW w:w="787" w:type="dxa"/>
          </w:tcPr>
          <w:p w14:paraId="34B3F2A5" w14:textId="77777777" w:rsidR="00C73B3E" w:rsidRPr="00FB3798" w:rsidRDefault="00C73B3E" w:rsidP="00960F2B">
            <w:pPr>
              <w:jc w:val="center"/>
              <w:rPr>
                <w:b/>
              </w:rPr>
            </w:pPr>
            <w:r w:rsidRPr="00FB3798">
              <w:rPr>
                <w:b/>
              </w:rPr>
              <w:t>14</w:t>
            </w:r>
          </w:p>
        </w:tc>
        <w:tc>
          <w:tcPr>
            <w:tcW w:w="787" w:type="dxa"/>
          </w:tcPr>
          <w:p w14:paraId="76707CA7" w14:textId="77777777" w:rsidR="00C73B3E" w:rsidRPr="00FB3798" w:rsidRDefault="00C73B3E" w:rsidP="00960F2B">
            <w:pPr>
              <w:jc w:val="center"/>
              <w:rPr>
                <w:b/>
              </w:rPr>
            </w:pPr>
            <w:r w:rsidRPr="00FB3798">
              <w:rPr>
                <w:b/>
              </w:rPr>
              <w:t>15</w:t>
            </w:r>
          </w:p>
        </w:tc>
        <w:tc>
          <w:tcPr>
            <w:tcW w:w="787" w:type="dxa"/>
          </w:tcPr>
          <w:p w14:paraId="546B1544" w14:textId="77777777" w:rsidR="00C73B3E" w:rsidRPr="00FB3798" w:rsidRDefault="00C73B3E" w:rsidP="00960F2B">
            <w:pPr>
              <w:jc w:val="center"/>
              <w:rPr>
                <w:b/>
              </w:rPr>
            </w:pPr>
            <w:r w:rsidRPr="00FB3798">
              <w:rPr>
                <w:b/>
              </w:rPr>
              <w:t>16</w:t>
            </w:r>
          </w:p>
        </w:tc>
        <w:tc>
          <w:tcPr>
            <w:tcW w:w="787" w:type="dxa"/>
          </w:tcPr>
          <w:p w14:paraId="2B1BC29F" w14:textId="77777777" w:rsidR="00C73B3E" w:rsidRPr="00FB3798" w:rsidRDefault="00C73B3E" w:rsidP="00960F2B">
            <w:pPr>
              <w:jc w:val="center"/>
              <w:rPr>
                <w:b/>
              </w:rPr>
            </w:pPr>
            <w:r w:rsidRPr="00FB3798">
              <w:rPr>
                <w:b/>
              </w:rPr>
              <w:t>17</w:t>
            </w:r>
          </w:p>
        </w:tc>
      </w:tr>
      <w:tr w:rsidR="00C73B3E" w14:paraId="30E0E61B" w14:textId="77777777" w:rsidTr="00960F2B">
        <w:tc>
          <w:tcPr>
            <w:tcW w:w="800" w:type="dxa"/>
          </w:tcPr>
          <w:p w14:paraId="7CA04255" w14:textId="77777777" w:rsidR="00C73B3E" w:rsidRPr="00AC5170" w:rsidRDefault="00C73B3E" w:rsidP="00960F2B">
            <w:pPr>
              <w:jc w:val="center"/>
            </w:pPr>
          </w:p>
        </w:tc>
        <w:tc>
          <w:tcPr>
            <w:tcW w:w="796" w:type="dxa"/>
          </w:tcPr>
          <w:p w14:paraId="2B1DABC5" w14:textId="77777777" w:rsidR="00C73B3E" w:rsidRPr="00AC5170" w:rsidRDefault="00C73B3E" w:rsidP="00960F2B">
            <w:pPr>
              <w:jc w:val="center"/>
            </w:pPr>
          </w:p>
        </w:tc>
        <w:tc>
          <w:tcPr>
            <w:tcW w:w="1016" w:type="dxa"/>
          </w:tcPr>
          <w:p w14:paraId="2C5365D5" w14:textId="77777777" w:rsidR="00C73B3E" w:rsidRPr="00AC5170" w:rsidRDefault="00C73B3E" w:rsidP="00960F2B">
            <w:pPr>
              <w:jc w:val="center"/>
            </w:pPr>
          </w:p>
        </w:tc>
        <w:tc>
          <w:tcPr>
            <w:tcW w:w="797" w:type="dxa"/>
          </w:tcPr>
          <w:p w14:paraId="167657E0" w14:textId="77777777" w:rsidR="00C73B3E" w:rsidRPr="00AC5170" w:rsidRDefault="00C73B3E" w:rsidP="00960F2B">
            <w:pPr>
              <w:jc w:val="center"/>
            </w:pPr>
          </w:p>
        </w:tc>
        <w:tc>
          <w:tcPr>
            <w:tcW w:w="795" w:type="dxa"/>
          </w:tcPr>
          <w:p w14:paraId="5515E864" w14:textId="77777777" w:rsidR="00C73B3E" w:rsidRPr="00AC5170" w:rsidRDefault="00C73B3E" w:rsidP="00960F2B">
            <w:pPr>
              <w:jc w:val="center"/>
            </w:pPr>
          </w:p>
        </w:tc>
        <w:tc>
          <w:tcPr>
            <w:tcW w:w="791" w:type="dxa"/>
          </w:tcPr>
          <w:p w14:paraId="44813120" w14:textId="77777777" w:rsidR="00C73B3E" w:rsidRPr="00AC5170" w:rsidRDefault="00C73B3E" w:rsidP="00960F2B">
            <w:pPr>
              <w:jc w:val="center"/>
            </w:pPr>
          </w:p>
        </w:tc>
        <w:tc>
          <w:tcPr>
            <w:tcW w:w="790" w:type="dxa"/>
          </w:tcPr>
          <w:p w14:paraId="2B466893" w14:textId="77777777" w:rsidR="00C73B3E" w:rsidRPr="00AC5170" w:rsidRDefault="00C73B3E" w:rsidP="00960F2B">
            <w:pPr>
              <w:jc w:val="center"/>
            </w:pPr>
          </w:p>
        </w:tc>
        <w:tc>
          <w:tcPr>
            <w:tcW w:w="791" w:type="dxa"/>
          </w:tcPr>
          <w:p w14:paraId="4726A1F9" w14:textId="77777777" w:rsidR="00C73B3E" w:rsidRPr="00AC5170" w:rsidRDefault="00C73B3E" w:rsidP="00960F2B">
            <w:pPr>
              <w:jc w:val="center"/>
            </w:pPr>
          </w:p>
        </w:tc>
        <w:tc>
          <w:tcPr>
            <w:tcW w:w="790" w:type="dxa"/>
          </w:tcPr>
          <w:p w14:paraId="3020ADBE" w14:textId="77777777" w:rsidR="00C73B3E" w:rsidRPr="00AC5170" w:rsidRDefault="00C73B3E" w:rsidP="00960F2B">
            <w:pPr>
              <w:jc w:val="center"/>
            </w:pPr>
          </w:p>
        </w:tc>
        <w:tc>
          <w:tcPr>
            <w:tcW w:w="787" w:type="dxa"/>
          </w:tcPr>
          <w:p w14:paraId="70B61528" w14:textId="77777777" w:rsidR="00C73B3E" w:rsidRPr="00AC5170" w:rsidRDefault="00C73B3E" w:rsidP="00960F2B">
            <w:pPr>
              <w:jc w:val="center"/>
            </w:pPr>
          </w:p>
        </w:tc>
        <w:tc>
          <w:tcPr>
            <w:tcW w:w="787" w:type="dxa"/>
          </w:tcPr>
          <w:p w14:paraId="14569625" w14:textId="77777777" w:rsidR="00C73B3E" w:rsidRPr="00AC5170" w:rsidRDefault="00C73B3E" w:rsidP="00960F2B">
            <w:pPr>
              <w:jc w:val="center"/>
            </w:pPr>
          </w:p>
        </w:tc>
        <w:tc>
          <w:tcPr>
            <w:tcW w:w="787" w:type="dxa"/>
          </w:tcPr>
          <w:p w14:paraId="58CAD199" w14:textId="77777777" w:rsidR="00C73B3E" w:rsidRPr="00AC5170" w:rsidRDefault="00C73B3E" w:rsidP="00960F2B">
            <w:pPr>
              <w:jc w:val="center"/>
            </w:pPr>
          </w:p>
        </w:tc>
        <w:tc>
          <w:tcPr>
            <w:tcW w:w="787" w:type="dxa"/>
          </w:tcPr>
          <w:p w14:paraId="77D7B159" w14:textId="77777777" w:rsidR="00C73B3E" w:rsidRPr="00AC5170" w:rsidRDefault="00C73B3E" w:rsidP="00960F2B">
            <w:pPr>
              <w:jc w:val="center"/>
            </w:pPr>
          </w:p>
        </w:tc>
        <w:tc>
          <w:tcPr>
            <w:tcW w:w="787" w:type="dxa"/>
          </w:tcPr>
          <w:p w14:paraId="28BB8A36" w14:textId="77777777" w:rsidR="00C73B3E" w:rsidRPr="00AC5170" w:rsidRDefault="00C73B3E" w:rsidP="00960F2B">
            <w:pPr>
              <w:jc w:val="center"/>
            </w:pPr>
          </w:p>
        </w:tc>
        <w:tc>
          <w:tcPr>
            <w:tcW w:w="787" w:type="dxa"/>
          </w:tcPr>
          <w:p w14:paraId="3DB1FC3B" w14:textId="77777777" w:rsidR="00C73B3E" w:rsidRPr="00AC5170" w:rsidRDefault="00C73B3E" w:rsidP="00960F2B">
            <w:pPr>
              <w:jc w:val="center"/>
            </w:pPr>
          </w:p>
        </w:tc>
        <w:tc>
          <w:tcPr>
            <w:tcW w:w="787" w:type="dxa"/>
          </w:tcPr>
          <w:p w14:paraId="70262944" w14:textId="77777777" w:rsidR="00C73B3E" w:rsidRPr="00AC5170" w:rsidRDefault="00C73B3E" w:rsidP="00960F2B">
            <w:pPr>
              <w:jc w:val="center"/>
            </w:pPr>
          </w:p>
        </w:tc>
        <w:tc>
          <w:tcPr>
            <w:tcW w:w="787" w:type="dxa"/>
          </w:tcPr>
          <w:p w14:paraId="0309FAA3" w14:textId="77777777" w:rsidR="00C73B3E" w:rsidRPr="00AC5170" w:rsidRDefault="00C73B3E" w:rsidP="00960F2B">
            <w:pPr>
              <w:jc w:val="center"/>
            </w:pPr>
          </w:p>
        </w:tc>
      </w:tr>
      <w:tr w:rsidR="00C73B3E" w14:paraId="1ED101DC" w14:textId="77777777" w:rsidTr="00960F2B">
        <w:tc>
          <w:tcPr>
            <w:tcW w:w="800" w:type="dxa"/>
          </w:tcPr>
          <w:p w14:paraId="3EE857B4" w14:textId="77777777" w:rsidR="00C73B3E" w:rsidRPr="00AC5170" w:rsidRDefault="00C73B3E" w:rsidP="00960F2B">
            <w:pPr>
              <w:jc w:val="center"/>
            </w:pPr>
          </w:p>
        </w:tc>
        <w:tc>
          <w:tcPr>
            <w:tcW w:w="796" w:type="dxa"/>
          </w:tcPr>
          <w:p w14:paraId="72796037" w14:textId="77777777" w:rsidR="00C73B3E" w:rsidRPr="00AC5170" w:rsidRDefault="00C73B3E" w:rsidP="00960F2B">
            <w:pPr>
              <w:jc w:val="center"/>
            </w:pPr>
          </w:p>
        </w:tc>
        <w:tc>
          <w:tcPr>
            <w:tcW w:w="1016" w:type="dxa"/>
          </w:tcPr>
          <w:p w14:paraId="356D174A" w14:textId="77777777" w:rsidR="00C73B3E" w:rsidRPr="00AC5170" w:rsidRDefault="00C73B3E" w:rsidP="00960F2B">
            <w:pPr>
              <w:jc w:val="center"/>
            </w:pPr>
          </w:p>
        </w:tc>
        <w:tc>
          <w:tcPr>
            <w:tcW w:w="797" w:type="dxa"/>
          </w:tcPr>
          <w:p w14:paraId="35234EB8" w14:textId="77777777" w:rsidR="00C73B3E" w:rsidRPr="00AC5170" w:rsidRDefault="00C73B3E" w:rsidP="00960F2B">
            <w:pPr>
              <w:jc w:val="center"/>
            </w:pPr>
          </w:p>
        </w:tc>
        <w:tc>
          <w:tcPr>
            <w:tcW w:w="795" w:type="dxa"/>
          </w:tcPr>
          <w:p w14:paraId="268FC4B5" w14:textId="77777777" w:rsidR="00C73B3E" w:rsidRPr="00AC5170" w:rsidRDefault="00C73B3E" w:rsidP="00960F2B">
            <w:pPr>
              <w:jc w:val="center"/>
            </w:pPr>
          </w:p>
        </w:tc>
        <w:tc>
          <w:tcPr>
            <w:tcW w:w="791" w:type="dxa"/>
          </w:tcPr>
          <w:p w14:paraId="747A21C0" w14:textId="77777777" w:rsidR="00C73B3E" w:rsidRPr="00AC5170" w:rsidRDefault="00C73B3E" w:rsidP="00960F2B">
            <w:pPr>
              <w:jc w:val="center"/>
            </w:pPr>
          </w:p>
        </w:tc>
        <w:tc>
          <w:tcPr>
            <w:tcW w:w="790" w:type="dxa"/>
          </w:tcPr>
          <w:p w14:paraId="0C6DC654" w14:textId="77777777" w:rsidR="00C73B3E" w:rsidRPr="00AC5170" w:rsidRDefault="00C73B3E" w:rsidP="00960F2B">
            <w:pPr>
              <w:jc w:val="center"/>
            </w:pPr>
          </w:p>
        </w:tc>
        <w:tc>
          <w:tcPr>
            <w:tcW w:w="791" w:type="dxa"/>
          </w:tcPr>
          <w:p w14:paraId="6A5E367E" w14:textId="77777777" w:rsidR="00C73B3E" w:rsidRPr="00AC5170" w:rsidRDefault="00C73B3E" w:rsidP="00960F2B">
            <w:pPr>
              <w:jc w:val="center"/>
            </w:pPr>
          </w:p>
        </w:tc>
        <w:tc>
          <w:tcPr>
            <w:tcW w:w="790" w:type="dxa"/>
          </w:tcPr>
          <w:p w14:paraId="3B5D5F88" w14:textId="77777777" w:rsidR="00C73B3E" w:rsidRPr="00AC5170" w:rsidRDefault="00C73B3E" w:rsidP="00960F2B">
            <w:pPr>
              <w:jc w:val="center"/>
            </w:pPr>
          </w:p>
        </w:tc>
        <w:tc>
          <w:tcPr>
            <w:tcW w:w="787" w:type="dxa"/>
          </w:tcPr>
          <w:p w14:paraId="0826C37E" w14:textId="77777777" w:rsidR="00C73B3E" w:rsidRPr="00AC5170" w:rsidRDefault="00C73B3E" w:rsidP="00960F2B">
            <w:pPr>
              <w:jc w:val="center"/>
            </w:pPr>
          </w:p>
        </w:tc>
        <w:tc>
          <w:tcPr>
            <w:tcW w:w="787" w:type="dxa"/>
          </w:tcPr>
          <w:p w14:paraId="52267F81" w14:textId="77777777" w:rsidR="00C73B3E" w:rsidRPr="00AC5170" w:rsidRDefault="00C73B3E" w:rsidP="00960F2B">
            <w:pPr>
              <w:jc w:val="center"/>
            </w:pPr>
          </w:p>
        </w:tc>
        <w:tc>
          <w:tcPr>
            <w:tcW w:w="787" w:type="dxa"/>
          </w:tcPr>
          <w:p w14:paraId="29F663B0" w14:textId="77777777" w:rsidR="00C73B3E" w:rsidRPr="00AC5170" w:rsidRDefault="00C73B3E" w:rsidP="00960F2B">
            <w:pPr>
              <w:jc w:val="center"/>
            </w:pPr>
          </w:p>
        </w:tc>
        <w:tc>
          <w:tcPr>
            <w:tcW w:w="787" w:type="dxa"/>
          </w:tcPr>
          <w:p w14:paraId="6C5B1906" w14:textId="77777777" w:rsidR="00C73B3E" w:rsidRPr="00AC5170" w:rsidRDefault="00C73B3E" w:rsidP="00960F2B">
            <w:pPr>
              <w:jc w:val="center"/>
            </w:pPr>
          </w:p>
        </w:tc>
        <w:tc>
          <w:tcPr>
            <w:tcW w:w="787" w:type="dxa"/>
          </w:tcPr>
          <w:p w14:paraId="7DDBDCF5" w14:textId="77777777" w:rsidR="00C73B3E" w:rsidRPr="00AC5170" w:rsidRDefault="00C73B3E" w:rsidP="00960F2B">
            <w:pPr>
              <w:jc w:val="center"/>
            </w:pPr>
          </w:p>
        </w:tc>
        <w:tc>
          <w:tcPr>
            <w:tcW w:w="787" w:type="dxa"/>
          </w:tcPr>
          <w:p w14:paraId="76B8A4DA" w14:textId="77777777" w:rsidR="00C73B3E" w:rsidRPr="00AC5170" w:rsidRDefault="00C73B3E" w:rsidP="00960F2B">
            <w:pPr>
              <w:jc w:val="center"/>
            </w:pPr>
          </w:p>
        </w:tc>
        <w:tc>
          <w:tcPr>
            <w:tcW w:w="787" w:type="dxa"/>
          </w:tcPr>
          <w:p w14:paraId="24993728" w14:textId="77777777" w:rsidR="00C73B3E" w:rsidRPr="00AC5170" w:rsidRDefault="00C73B3E" w:rsidP="00960F2B">
            <w:pPr>
              <w:jc w:val="center"/>
            </w:pPr>
          </w:p>
        </w:tc>
        <w:tc>
          <w:tcPr>
            <w:tcW w:w="787" w:type="dxa"/>
          </w:tcPr>
          <w:p w14:paraId="24E5CC07" w14:textId="77777777" w:rsidR="00C73B3E" w:rsidRPr="00AC5170" w:rsidRDefault="00C73B3E" w:rsidP="00960F2B">
            <w:pPr>
              <w:jc w:val="center"/>
            </w:pPr>
          </w:p>
        </w:tc>
      </w:tr>
      <w:tr w:rsidR="00C73B3E" w14:paraId="1E874033" w14:textId="77777777" w:rsidTr="00960F2B">
        <w:tc>
          <w:tcPr>
            <w:tcW w:w="800" w:type="dxa"/>
          </w:tcPr>
          <w:p w14:paraId="53411C2E" w14:textId="77777777" w:rsidR="00C73B3E" w:rsidRPr="00AC5170" w:rsidRDefault="00C73B3E" w:rsidP="00960F2B">
            <w:pPr>
              <w:jc w:val="center"/>
            </w:pPr>
          </w:p>
        </w:tc>
        <w:tc>
          <w:tcPr>
            <w:tcW w:w="796" w:type="dxa"/>
          </w:tcPr>
          <w:p w14:paraId="03E2E097" w14:textId="77777777" w:rsidR="00C73B3E" w:rsidRPr="00AC5170" w:rsidRDefault="00C73B3E" w:rsidP="00960F2B">
            <w:pPr>
              <w:jc w:val="center"/>
            </w:pPr>
          </w:p>
        </w:tc>
        <w:tc>
          <w:tcPr>
            <w:tcW w:w="1016" w:type="dxa"/>
          </w:tcPr>
          <w:p w14:paraId="31CEA619" w14:textId="77777777" w:rsidR="00C73B3E" w:rsidRPr="00AC5170" w:rsidRDefault="00C73B3E" w:rsidP="00960F2B">
            <w:pPr>
              <w:jc w:val="center"/>
            </w:pPr>
          </w:p>
        </w:tc>
        <w:tc>
          <w:tcPr>
            <w:tcW w:w="797" w:type="dxa"/>
          </w:tcPr>
          <w:p w14:paraId="5FC6CB1F" w14:textId="77777777" w:rsidR="00C73B3E" w:rsidRPr="00AC5170" w:rsidRDefault="00C73B3E" w:rsidP="00960F2B">
            <w:pPr>
              <w:jc w:val="center"/>
            </w:pPr>
          </w:p>
        </w:tc>
        <w:tc>
          <w:tcPr>
            <w:tcW w:w="795" w:type="dxa"/>
          </w:tcPr>
          <w:p w14:paraId="686B4D62" w14:textId="77777777" w:rsidR="00C73B3E" w:rsidRPr="00AC5170" w:rsidRDefault="00C73B3E" w:rsidP="00960F2B">
            <w:pPr>
              <w:jc w:val="center"/>
            </w:pPr>
          </w:p>
        </w:tc>
        <w:tc>
          <w:tcPr>
            <w:tcW w:w="791" w:type="dxa"/>
          </w:tcPr>
          <w:p w14:paraId="7784A2BB" w14:textId="77777777" w:rsidR="00C73B3E" w:rsidRPr="00AC5170" w:rsidRDefault="00C73B3E" w:rsidP="00960F2B">
            <w:pPr>
              <w:jc w:val="center"/>
            </w:pPr>
          </w:p>
        </w:tc>
        <w:tc>
          <w:tcPr>
            <w:tcW w:w="790" w:type="dxa"/>
          </w:tcPr>
          <w:p w14:paraId="3663E2FC" w14:textId="77777777" w:rsidR="00C73B3E" w:rsidRPr="00AC5170" w:rsidRDefault="00C73B3E" w:rsidP="00960F2B">
            <w:pPr>
              <w:jc w:val="center"/>
            </w:pPr>
          </w:p>
        </w:tc>
        <w:tc>
          <w:tcPr>
            <w:tcW w:w="791" w:type="dxa"/>
          </w:tcPr>
          <w:p w14:paraId="3107AB8C" w14:textId="77777777" w:rsidR="00C73B3E" w:rsidRPr="00AC5170" w:rsidRDefault="00C73B3E" w:rsidP="00960F2B">
            <w:pPr>
              <w:jc w:val="center"/>
            </w:pPr>
          </w:p>
        </w:tc>
        <w:tc>
          <w:tcPr>
            <w:tcW w:w="790" w:type="dxa"/>
          </w:tcPr>
          <w:p w14:paraId="0E4CF713" w14:textId="77777777" w:rsidR="00C73B3E" w:rsidRPr="00AC5170" w:rsidRDefault="00C73B3E" w:rsidP="00960F2B">
            <w:pPr>
              <w:jc w:val="center"/>
            </w:pPr>
          </w:p>
        </w:tc>
        <w:tc>
          <w:tcPr>
            <w:tcW w:w="787" w:type="dxa"/>
          </w:tcPr>
          <w:p w14:paraId="39AF45E1" w14:textId="77777777" w:rsidR="00C73B3E" w:rsidRPr="00AC5170" w:rsidRDefault="00C73B3E" w:rsidP="00960F2B">
            <w:pPr>
              <w:jc w:val="center"/>
            </w:pPr>
          </w:p>
        </w:tc>
        <w:tc>
          <w:tcPr>
            <w:tcW w:w="787" w:type="dxa"/>
          </w:tcPr>
          <w:p w14:paraId="1418A880" w14:textId="77777777" w:rsidR="00C73B3E" w:rsidRPr="00AC5170" w:rsidRDefault="00C73B3E" w:rsidP="00960F2B">
            <w:pPr>
              <w:jc w:val="center"/>
            </w:pPr>
          </w:p>
        </w:tc>
        <w:tc>
          <w:tcPr>
            <w:tcW w:w="787" w:type="dxa"/>
          </w:tcPr>
          <w:p w14:paraId="1104EF39" w14:textId="77777777" w:rsidR="00C73B3E" w:rsidRPr="00AC5170" w:rsidRDefault="00C73B3E" w:rsidP="00960F2B">
            <w:pPr>
              <w:jc w:val="center"/>
            </w:pPr>
          </w:p>
        </w:tc>
        <w:tc>
          <w:tcPr>
            <w:tcW w:w="787" w:type="dxa"/>
          </w:tcPr>
          <w:p w14:paraId="055A2471" w14:textId="77777777" w:rsidR="00C73B3E" w:rsidRPr="00AC5170" w:rsidRDefault="00C73B3E" w:rsidP="00960F2B">
            <w:pPr>
              <w:jc w:val="center"/>
            </w:pPr>
          </w:p>
        </w:tc>
        <w:tc>
          <w:tcPr>
            <w:tcW w:w="787" w:type="dxa"/>
          </w:tcPr>
          <w:p w14:paraId="6E34C882" w14:textId="77777777" w:rsidR="00C73B3E" w:rsidRPr="00AC5170" w:rsidRDefault="00C73B3E" w:rsidP="00960F2B">
            <w:pPr>
              <w:jc w:val="center"/>
            </w:pPr>
          </w:p>
        </w:tc>
        <w:tc>
          <w:tcPr>
            <w:tcW w:w="787" w:type="dxa"/>
          </w:tcPr>
          <w:p w14:paraId="79FD0BAC" w14:textId="77777777" w:rsidR="00C73B3E" w:rsidRPr="00AC5170" w:rsidRDefault="00C73B3E" w:rsidP="00960F2B">
            <w:pPr>
              <w:jc w:val="center"/>
            </w:pPr>
          </w:p>
        </w:tc>
        <w:tc>
          <w:tcPr>
            <w:tcW w:w="787" w:type="dxa"/>
          </w:tcPr>
          <w:p w14:paraId="7BB5CDC7" w14:textId="77777777" w:rsidR="00C73B3E" w:rsidRPr="00AC5170" w:rsidRDefault="00C73B3E" w:rsidP="00960F2B">
            <w:pPr>
              <w:jc w:val="center"/>
            </w:pPr>
          </w:p>
        </w:tc>
        <w:tc>
          <w:tcPr>
            <w:tcW w:w="787" w:type="dxa"/>
          </w:tcPr>
          <w:p w14:paraId="08A434B9" w14:textId="77777777" w:rsidR="00C73B3E" w:rsidRPr="00AC5170" w:rsidRDefault="00C73B3E" w:rsidP="00960F2B">
            <w:pPr>
              <w:jc w:val="center"/>
            </w:pPr>
          </w:p>
        </w:tc>
      </w:tr>
      <w:tr w:rsidR="00C73B3E" w14:paraId="0FCF48BD" w14:textId="77777777" w:rsidTr="00960F2B">
        <w:tc>
          <w:tcPr>
            <w:tcW w:w="800" w:type="dxa"/>
          </w:tcPr>
          <w:p w14:paraId="45B6B7B3" w14:textId="77777777" w:rsidR="00C73B3E" w:rsidRPr="00AC5170" w:rsidRDefault="00C73B3E" w:rsidP="00960F2B">
            <w:pPr>
              <w:jc w:val="center"/>
            </w:pPr>
          </w:p>
        </w:tc>
        <w:tc>
          <w:tcPr>
            <w:tcW w:w="796" w:type="dxa"/>
          </w:tcPr>
          <w:p w14:paraId="0DB21955" w14:textId="77777777" w:rsidR="00C73B3E" w:rsidRPr="00AC5170" w:rsidRDefault="00C73B3E" w:rsidP="00960F2B">
            <w:pPr>
              <w:jc w:val="center"/>
            </w:pPr>
          </w:p>
        </w:tc>
        <w:tc>
          <w:tcPr>
            <w:tcW w:w="1016" w:type="dxa"/>
          </w:tcPr>
          <w:p w14:paraId="04829A6A" w14:textId="77777777" w:rsidR="00C73B3E" w:rsidRPr="00AC5170" w:rsidRDefault="00C73B3E" w:rsidP="00960F2B">
            <w:pPr>
              <w:jc w:val="center"/>
            </w:pPr>
          </w:p>
        </w:tc>
        <w:tc>
          <w:tcPr>
            <w:tcW w:w="797" w:type="dxa"/>
          </w:tcPr>
          <w:p w14:paraId="216A8164" w14:textId="77777777" w:rsidR="00C73B3E" w:rsidRPr="00AC5170" w:rsidRDefault="00C73B3E" w:rsidP="00960F2B">
            <w:pPr>
              <w:jc w:val="center"/>
            </w:pPr>
          </w:p>
        </w:tc>
        <w:tc>
          <w:tcPr>
            <w:tcW w:w="795" w:type="dxa"/>
          </w:tcPr>
          <w:p w14:paraId="0DF2AB9A" w14:textId="77777777" w:rsidR="00C73B3E" w:rsidRPr="00AC5170" w:rsidRDefault="00C73B3E" w:rsidP="00960F2B">
            <w:pPr>
              <w:jc w:val="center"/>
            </w:pPr>
          </w:p>
        </w:tc>
        <w:tc>
          <w:tcPr>
            <w:tcW w:w="791" w:type="dxa"/>
          </w:tcPr>
          <w:p w14:paraId="31ADF75B" w14:textId="77777777" w:rsidR="00C73B3E" w:rsidRPr="00AC5170" w:rsidRDefault="00C73B3E" w:rsidP="00960F2B">
            <w:pPr>
              <w:jc w:val="center"/>
            </w:pPr>
          </w:p>
        </w:tc>
        <w:tc>
          <w:tcPr>
            <w:tcW w:w="790" w:type="dxa"/>
          </w:tcPr>
          <w:p w14:paraId="79F731AD" w14:textId="77777777" w:rsidR="00C73B3E" w:rsidRPr="00AC5170" w:rsidRDefault="00C73B3E" w:rsidP="00960F2B">
            <w:pPr>
              <w:jc w:val="center"/>
            </w:pPr>
          </w:p>
        </w:tc>
        <w:tc>
          <w:tcPr>
            <w:tcW w:w="791" w:type="dxa"/>
          </w:tcPr>
          <w:p w14:paraId="1B39AEF7" w14:textId="77777777" w:rsidR="00C73B3E" w:rsidRPr="00AC5170" w:rsidRDefault="00C73B3E" w:rsidP="00960F2B">
            <w:pPr>
              <w:jc w:val="center"/>
            </w:pPr>
          </w:p>
        </w:tc>
        <w:tc>
          <w:tcPr>
            <w:tcW w:w="790" w:type="dxa"/>
          </w:tcPr>
          <w:p w14:paraId="0EF9E99D" w14:textId="77777777" w:rsidR="00C73B3E" w:rsidRPr="00AC5170" w:rsidRDefault="00C73B3E" w:rsidP="00960F2B">
            <w:pPr>
              <w:jc w:val="center"/>
            </w:pPr>
          </w:p>
        </w:tc>
        <w:tc>
          <w:tcPr>
            <w:tcW w:w="787" w:type="dxa"/>
          </w:tcPr>
          <w:p w14:paraId="2483E223" w14:textId="77777777" w:rsidR="00C73B3E" w:rsidRPr="00AC5170" w:rsidRDefault="00C73B3E" w:rsidP="00960F2B">
            <w:pPr>
              <w:jc w:val="center"/>
            </w:pPr>
          </w:p>
        </w:tc>
        <w:tc>
          <w:tcPr>
            <w:tcW w:w="787" w:type="dxa"/>
          </w:tcPr>
          <w:p w14:paraId="728711BC" w14:textId="77777777" w:rsidR="00C73B3E" w:rsidRPr="00AC5170" w:rsidRDefault="00C73B3E" w:rsidP="00960F2B">
            <w:pPr>
              <w:jc w:val="center"/>
            </w:pPr>
          </w:p>
        </w:tc>
        <w:tc>
          <w:tcPr>
            <w:tcW w:w="787" w:type="dxa"/>
          </w:tcPr>
          <w:p w14:paraId="42C03BE7" w14:textId="77777777" w:rsidR="00C73B3E" w:rsidRPr="00AC5170" w:rsidRDefault="00C73B3E" w:rsidP="00960F2B">
            <w:pPr>
              <w:jc w:val="center"/>
            </w:pPr>
          </w:p>
        </w:tc>
        <w:tc>
          <w:tcPr>
            <w:tcW w:w="787" w:type="dxa"/>
          </w:tcPr>
          <w:p w14:paraId="63C6E841" w14:textId="77777777" w:rsidR="00C73B3E" w:rsidRPr="00AC5170" w:rsidRDefault="00C73B3E" w:rsidP="00960F2B">
            <w:pPr>
              <w:jc w:val="center"/>
            </w:pPr>
          </w:p>
        </w:tc>
        <w:tc>
          <w:tcPr>
            <w:tcW w:w="787" w:type="dxa"/>
          </w:tcPr>
          <w:p w14:paraId="60C8EF8F" w14:textId="77777777" w:rsidR="00C73B3E" w:rsidRPr="00AC5170" w:rsidRDefault="00C73B3E" w:rsidP="00960F2B">
            <w:pPr>
              <w:jc w:val="center"/>
            </w:pPr>
          </w:p>
        </w:tc>
        <w:tc>
          <w:tcPr>
            <w:tcW w:w="787" w:type="dxa"/>
          </w:tcPr>
          <w:p w14:paraId="179B3B03" w14:textId="77777777" w:rsidR="00C73B3E" w:rsidRPr="00AC5170" w:rsidRDefault="00C73B3E" w:rsidP="00960F2B">
            <w:pPr>
              <w:jc w:val="center"/>
            </w:pPr>
          </w:p>
        </w:tc>
        <w:tc>
          <w:tcPr>
            <w:tcW w:w="787" w:type="dxa"/>
          </w:tcPr>
          <w:p w14:paraId="39339172" w14:textId="77777777" w:rsidR="00C73B3E" w:rsidRPr="00AC5170" w:rsidRDefault="00C73B3E" w:rsidP="00960F2B">
            <w:pPr>
              <w:jc w:val="center"/>
            </w:pPr>
          </w:p>
        </w:tc>
        <w:tc>
          <w:tcPr>
            <w:tcW w:w="787" w:type="dxa"/>
          </w:tcPr>
          <w:p w14:paraId="0A5F9477" w14:textId="77777777" w:rsidR="00C73B3E" w:rsidRPr="00AC5170" w:rsidRDefault="00C73B3E" w:rsidP="00960F2B">
            <w:pPr>
              <w:jc w:val="center"/>
            </w:pPr>
          </w:p>
        </w:tc>
      </w:tr>
      <w:tr w:rsidR="00C73B3E" w14:paraId="791A5451" w14:textId="77777777" w:rsidTr="00960F2B">
        <w:tc>
          <w:tcPr>
            <w:tcW w:w="800" w:type="dxa"/>
          </w:tcPr>
          <w:p w14:paraId="1E263448" w14:textId="77777777" w:rsidR="00C73B3E" w:rsidRPr="00AC5170" w:rsidRDefault="00C73B3E" w:rsidP="00960F2B">
            <w:pPr>
              <w:jc w:val="center"/>
            </w:pPr>
          </w:p>
        </w:tc>
        <w:tc>
          <w:tcPr>
            <w:tcW w:w="796" w:type="dxa"/>
          </w:tcPr>
          <w:p w14:paraId="3AB07BC8" w14:textId="77777777" w:rsidR="00C73B3E" w:rsidRPr="00AC5170" w:rsidRDefault="00C73B3E" w:rsidP="00960F2B">
            <w:pPr>
              <w:jc w:val="center"/>
            </w:pPr>
          </w:p>
        </w:tc>
        <w:tc>
          <w:tcPr>
            <w:tcW w:w="1016" w:type="dxa"/>
          </w:tcPr>
          <w:p w14:paraId="1F898864" w14:textId="77777777" w:rsidR="00C73B3E" w:rsidRPr="00AC5170" w:rsidRDefault="00C73B3E" w:rsidP="00960F2B">
            <w:pPr>
              <w:jc w:val="center"/>
            </w:pPr>
          </w:p>
        </w:tc>
        <w:tc>
          <w:tcPr>
            <w:tcW w:w="797" w:type="dxa"/>
          </w:tcPr>
          <w:p w14:paraId="7A422AE8" w14:textId="77777777" w:rsidR="00C73B3E" w:rsidRPr="00AC5170" w:rsidRDefault="00C73B3E" w:rsidP="00960F2B">
            <w:pPr>
              <w:jc w:val="center"/>
            </w:pPr>
          </w:p>
        </w:tc>
        <w:tc>
          <w:tcPr>
            <w:tcW w:w="795" w:type="dxa"/>
          </w:tcPr>
          <w:p w14:paraId="57750A87" w14:textId="77777777" w:rsidR="00C73B3E" w:rsidRPr="00AC5170" w:rsidRDefault="00C73B3E" w:rsidP="00960F2B">
            <w:pPr>
              <w:jc w:val="center"/>
            </w:pPr>
          </w:p>
        </w:tc>
        <w:tc>
          <w:tcPr>
            <w:tcW w:w="791" w:type="dxa"/>
          </w:tcPr>
          <w:p w14:paraId="4021CDCF" w14:textId="77777777" w:rsidR="00C73B3E" w:rsidRPr="00AC5170" w:rsidRDefault="00C73B3E" w:rsidP="00960F2B">
            <w:pPr>
              <w:jc w:val="center"/>
            </w:pPr>
          </w:p>
        </w:tc>
        <w:tc>
          <w:tcPr>
            <w:tcW w:w="790" w:type="dxa"/>
          </w:tcPr>
          <w:p w14:paraId="6BE16633" w14:textId="77777777" w:rsidR="00C73B3E" w:rsidRPr="00AC5170" w:rsidRDefault="00C73B3E" w:rsidP="00960F2B">
            <w:pPr>
              <w:jc w:val="center"/>
            </w:pPr>
          </w:p>
        </w:tc>
        <w:tc>
          <w:tcPr>
            <w:tcW w:w="791" w:type="dxa"/>
          </w:tcPr>
          <w:p w14:paraId="411A90DD" w14:textId="77777777" w:rsidR="00C73B3E" w:rsidRPr="00AC5170" w:rsidRDefault="00C73B3E" w:rsidP="00960F2B">
            <w:pPr>
              <w:jc w:val="center"/>
            </w:pPr>
          </w:p>
        </w:tc>
        <w:tc>
          <w:tcPr>
            <w:tcW w:w="790" w:type="dxa"/>
          </w:tcPr>
          <w:p w14:paraId="33343C23" w14:textId="77777777" w:rsidR="00C73B3E" w:rsidRPr="00AC5170" w:rsidRDefault="00C73B3E" w:rsidP="00960F2B">
            <w:pPr>
              <w:jc w:val="center"/>
            </w:pPr>
          </w:p>
        </w:tc>
        <w:tc>
          <w:tcPr>
            <w:tcW w:w="787" w:type="dxa"/>
          </w:tcPr>
          <w:p w14:paraId="75F3D9FC" w14:textId="77777777" w:rsidR="00C73B3E" w:rsidRPr="00AC5170" w:rsidRDefault="00C73B3E" w:rsidP="00960F2B">
            <w:pPr>
              <w:jc w:val="center"/>
            </w:pPr>
          </w:p>
        </w:tc>
        <w:tc>
          <w:tcPr>
            <w:tcW w:w="787" w:type="dxa"/>
          </w:tcPr>
          <w:p w14:paraId="26FE9F7F" w14:textId="77777777" w:rsidR="00C73B3E" w:rsidRPr="00AC5170" w:rsidRDefault="00C73B3E" w:rsidP="00960F2B">
            <w:pPr>
              <w:jc w:val="center"/>
            </w:pPr>
          </w:p>
        </w:tc>
        <w:tc>
          <w:tcPr>
            <w:tcW w:w="787" w:type="dxa"/>
          </w:tcPr>
          <w:p w14:paraId="113983DC" w14:textId="77777777" w:rsidR="00C73B3E" w:rsidRPr="00AC5170" w:rsidRDefault="00C73B3E" w:rsidP="00960F2B">
            <w:pPr>
              <w:jc w:val="center"/>
            </w:pPr>
          </w:p>
        </w:tc>
        <w:tc>
          <w:tcPr>
            <w:tcW w:w="787" w:type="dxa"/>
          </w:tcPr>
          <w:p w14:paraId="668455A7" w14:textId="77777777" w:rsidR="00C73B3E" w:rsidRPr="00AC5170" w:rsidRDefault="00C73B3E" w:rsidP="00960F2B">
            <w:pPr>
              <w:jc w:val="center"/>
            </w:pPr>
          </w:p>
        </w:tc>
        <w:tc>
          <w:tcPr>
            <w:tcW w:w="787" w:type="dxa"/>
          </w:tcPr>
          <w:p w14:paraId="7DD6D37D" w14:textId="77777777" w:rsidR="00C73B3E" w:rsidRPr="00AC5170" w:rsidRDefault="00C73B3E" w:rsidP="00960F2B">
            <w:pPr>
              <w:jc w:val="center"/>
            </w:pPr>
          </w:p>
        </w:tc>
        <w:tc>
          <w:tcPr>
            <w:tcW w:w="787" w:type="dxa"/>
          </w:tcPr>
          <w:p w14:paraId="357C4ADC" w14:textId="77777777" w:rsidR="00C73B3E" w:rsidRPr="00AC5170" w:rsidRDefault="00C73B3E" w:rsidP="00960F2B">
            <w:pPr>
              <w:jc w:val="center"/>
            </w:pPr>
          </w:p>
        </w:tc>
        <w:tc>
          <w:tcPr>
            <w:tcW w:w="787" w:type="dxa"/>
          </w:tcPr>
          <w:p w14:paraId="7C50BBDA" w14:textId="77777777" w:rsidR="00C73B3E" w:rsidRPr="00AC5170" w:rsidRDefault="00C73B3E" w:rsidP="00960F2B">
            <w:pPr>
              <w:jc w:val="center"/>
            </w:pPr>
          </w:p>
        </w:tc>
        <w:tc>
          <w:tcPr>
            <w:tcW w:w="787" w:type="dxa"/>
          </w:tcPr>
          <w:p w14:paraId="4043838B" w14:textId="77777777" w:rsidR="00C73B3E" w:rsidRPr="00AC5170" w:rsidRDefault="00C73B3E" w:rsidP="00960F2B">
            <w:pPr>
              <w:jc w:val="center"/>
            </w:pPr>
          </w:p>
        </w:tc>
      </w:tr>
      <w:tr w:rsidR="00C73B3E" w14:paraId="61FA2D1C" w14:textId="77777777" w:rsidTr="00960F2B">
        <w:tc>
          <w:tcPr>
            <w:tcW w:w="800" w:type="dxa"/>
          </w:tcPr>
          <w:p w14:paraId="0221AC0E" w14:textId="77777777" w:rsidR="00C73B3E" w:rsidRPr="00AC5170" w:rsidRDefault="00C73B3E" w:rsidP="00960F2B">
            <w:pPr>
              <w:jc w:val="center"/>
            </w:pPr>
          </w:p>
        </w:tc>
        <w:tc>
          <w:tcPr>
            <w:tcW w:w="796" w:type="dxa"/>
          </w:tcPr>
          <w:p w14:paraId="60D235AE" w14:textId="77777777" w:rsidR="00C73B3E" w:rsidRPr="00AC5170" w:rsidRDefault="00C73B3E" w:rsidP="00960F2B">
            <w:pPr>
              <w:jc w:val="center"/>
            </w:pPr>
          </w:p>
        </w:tc>
        <w:tc>
          <w:tcPr>
            <w:tcW w:w="1016" w:type="dxa"/>
          </w:tcPr>
          <w:p w14:paraId="7B622E93" w14:textId="77777777" w:rsidR="00C73B3E" w:rsidRPr="00AC5170" w:rsidRDefault="00C73B3E" w:rsidP="00960F2B">
            <w:pPr>
              <w:jc w:val="center"/>
            </w:pPr>
          </w:p>
        </w:tc>
        <w:tc>
          <w:tcPr>
            <w:tcW w:w="797" w:type="dxa"/>
          </w:tcPr>
          <w:p w14:paraId="00A1B07F" w14:textId="77777777" w:rsidR="00C73B3E" w:rsidRPr="00AC5170" w:rsidRDefault="00C73B3E" w:rsidP="00960F2B">
            <w:pPr>
              <w:jc w:val="center"/>
            </w:pPr>
          </w:p>
        </w:tc>
        <w:tc>
          <w:tcPr>
            <w:tcW w:w="795" w:type="dxa"/>
          </w:tcPr>
          <w:p w14:paraId="55FCAB9D" w14:textId="77777777" w:rsidR="00C73B3E" w:rsidRPr="00AC5170" w:rsidRDefault="00C73B3E" w:rsidP="00960F2B">
            <w:pPr>
              <w:jc w:val="center"/>
            </w:pPr>
          </w:p>
        </w:tc>
        <w:tc>
          <w:tcPr>
            <w:tcW w:w="791" w:type="dxa"/>
          </w:tcPr>
          <w:p w14:paraId="595077B5" w14:textId="77777777" w:rsidR="00C73B3E" w:rsidRPr="00AC5170" w:rsidRDefault="00C73B3E" w:rsidP="00960F2B">
            <w:pPr>
              <w:jc w:val="center"/>
            </w:pPr>
          </w:p>
        </w:tc>
        <w:tc>
          <w:tcPr>
            <w:tcW w:w="790" w:type="dxa"/>
          </w:tcPr>
          <w:p w14:paraId="7F0D3F9B" w14:textId="77777777" w:rsidR="00C73B3E" w:rsidRPr="00AC5170" w:rsidRDefault="00C73B3E" w:rsidP="00960F2B">
            <w:pPr>
              <w:jc w:val="center"/>
            </w:pPr>
          </w:p>
        </w:tc>
        <w:tc>
          <w:tcPr>
            <w:tcW w:w="791" w:type="dxa"/>
          </w:tcPr>
          <w:p w14:paraId="3A4E09E1" w14:textId="77777777" w:rsidR="00C73B3E" w:rsidRPr="00AC5170" w:rsidRDefault="00C73B3E" w:rsidP="00960F2B">
            <w:pPr>
              <w:jc w:val="center"/>
            </w:pPr>
          </w:p>
        </w:tc>
        <w:tc>
          <w:tcPr>
            <w:tcW w:w="790" w:type="dxa"/>
          </w:tcPr>
          <w:p w14:paraId="5EDDDE38" w14:textId="77777777" w:rsidR="00C73B3E" w:rsidRPr="00AC5170" w:rsidRDefault="00C73B3E" w:rsidP="00960F2B">
            <w:pPr>
              <w:jc w:val="center"/>
            </w:pPr>
          </w:p>
        </w:tc>
        <w:tc>
          <w:tcPr>
            <w:tcW w:w="787" w:type="dxa"/>
          </w:tcPr>
          <w:p w14:paraId="00A2F040" w14:textId="77777777" w:rsidR="00C73B3E" w:rsidRPr="00AC5170" w:rsidRDefault="00C73B3E" w:rsidP="00960F2B">
            <w:pPr>
              <w:jc w:val="center"/>
            </w:pPr>
          </w:p>
        </w:tc>
        <w:tc>
          <w:tcPr>
            <w:tcW w:w="787" w:type="dxa"/>
          </w:tcPr>
          <w:p w14:paraId="05E77BEE" w14:textId="77777777" w:rsidR="00C73B3E" w:rsidRPr="00AC5170" w:rsidRDefault="00C73B3E" w:rsidP="00960F2B">
            <w:pPr>
              <w:jc w:val="center"/>
            </w:pPr>
          </w:p>
        </w:tc>
        <w:tc>
          <w:tcPr>
            <w:tcW w:w="787" w:type="dxa"/>
          </w:tcPr>
          <w:p w14:paraId="1C8A012D" w14:textId="77777777" w:rsidR="00C73B3E" w:rsidRPr="00AC5170" w:rsidRDefault="00C73B3E" w:rsidP="00960F2B">
            <w:pPr>
              <w:jc w:val="center"/>
            </w:pPr>
          </w:p>
        </w:tc>
        <w:tc>
          <w:tcPr>
            <w:tcW w:w="787" w:type="dxa"/>
          </w:tcPr>
          <w:p w14:paraId="755BE4A8" w14:textId="77777777" w:rsidR="00C73B3E" w:rsidRPr="00AC5170" w:rsidRDefault="00C73B3E" w:rsidP="00960F2B">
            <w:pPr>
              <w:jc w:val="center"/>
            </w:pPr>
          </w:p>
        </w:tc>
        <w:tc>
          <w:tcPr>
            <w:tcW w:w="787" w:type="dxa"/>
          </w:tcPr>
          <w:p w14:paraId="6160029E" w14:textId="77777777" w:rsidR="00C73B3E" w:rsidRPr="00AC5170" w:rsidRDefault="00C73B3E" w:rsidP="00960F2B">
            <w:pPr>
              <w:jc w:val="center"/>
            </w:pPr>
          </w:p>
        </w:tc>
        <w:tc>
          <w:tcPr>
            <w:tcW w:w="787" w:type="dxa"/>
          </w:tcPr>
          <w:p w14:paraId="3B515A1D" w14:textId="77777777" w:rsidR="00C73B3E" w:rsidRPr="00AC5170" w:rsidRDefault="00C73B3E" w:rsidP="00960F2B">
            <w:pPr>
              <w:jc w:val="center"/>
            </w:pPr>
          </w:p>
        </w:tc>
        <w:tc>
          <w:tcPr>
            <w:tcW w:w="787" w:type="dxa"/>
          </w:tcPr>
          <w:p w14:paraId="3AFAE7E5" w14:textId="77777777" w:rsidR="00C73B3E" w:rsidRPr="00AC5170" w:rsidRDefault="00C73B3E" w:rsidP="00960F2B">
            <w:pPr>
              <w:jc w:val="center"/>
            </w:pPr>
          </w:p>
        </w:tc>
        <w:tc>
          <w:tcPr>
            <w:tcW w:w="787" w:type="dxa"/>
          </w:tcPr>
          <w:p w14:paraId="469F2278" w14:textId="77777777" w:rsidR="00C73B3E" w:rsidRPr="00AC5170" w:rsidRDefault="00C73B3E" w:rsidP="00960F2B">
            <w:pPr>
              <w:jc w:val="center"/>
            </w:pPr>
          </w:p>
        </w:tc>
      </w:tr>
      <w:tr w:rsidR="00C73B3E" w14:paraId="2C02150B" w14:textId="77777777" w:rsidTr="00960F2B">
        <w:tc>
          <w:tcPr>
            <w:tcW w:w="800" w:type="dxa"/>
          </w:tcPr>
          <w:p w14:paraId="55A16B01" w14:textId="77777777" w:rsidR="00C73B3E" w:rsidRPr="00FB3798" w:rsidRDefault="00C73B3E" w:rsidP="00960F2B">
            <w:pPr>
              <w:jc w:val="center"/>
              <w:rPr>
                <w:b/>
              </w:rPr>
            </w:pPr>
            <w:r w:rsidRPr="00FB3798">
              <w:rPr>
                <w:b/>
              </w:rPr>
              <w:t>Total</w:t>
            </w:r>
          </w:p>
        </w:tc>
        <w:tc>
          <w:tcPr>
            <w:tcW w:w="796" w:type="dxa"/>
          </w:tcPr>
          <w:p w14:paraId="2C92EB6B" w14:textId="77777777" w:rsidR="00C73B3E" w:rsidRPr="00AC5170" w:rsidRDefault="00C73B3E" w:rsidP="00960F2B">
            <w:pPr>
              <w:jc w:val="center"/>
            </w:pPr>
          </w:p>
        </w:tc>
        <w:tc>
          <w:tcPr>
            <w:tcW w:w="1016" w:type="dxa"/>
          </w:tcPr>
          <w:p w14:paraId="1B5E2A7C" w14:textId="77777777" w:rsidR="00C73B3E" w:rsidRPr="00AC5170" w:rsidRDefault="00C73B3E" w:rsidP="00960F2B">
            <w:pPr>
              <w:jc w:val="center"/>
            </w:pPr>
          </w:p>
        </w:tc>
        <w:tc>
          <w:tcPr>
            <w:tcW w:w="797" w:type="dxa"/>
          </w:tcPr>
          <w:p w14:paraId="06909CE2" w14:textId="77777777" w:rsidR="00C73B3E" w:rsidRPr="00AC5170" w:rsidRDefault="00C73B3E" w:rsidP="00960F2B">
            <w:pPr>
              <w:jc w:val="center"/>
            </w:pPr>
          </w:p>
        </w:tc>
        <w:tc>
          <w:tcPr>
            <w:tcW w:w="795" w:type="dxa"/>
          </w:tcPr>
          <w:p w14:paraId="74DF48AA" w14:textId="77777777" w:rsidR="00C73B3E" w:rsidRPr="00AC5170" w:rsidRDefault="00C73B3E" w:rsidP="00960F2B">
            <w:pPr>
              <w:jc w:val="center"/>
            </w:pPr>
          </w:p>
        </w:tc>
        <w:tc>
          <w:tcPr>
            <w:tcW w:w="791" w:type="dxa"/>
          </w:tcPr>
          <w:p w14:paraId="34F3954C" w14:textId="77777777" w:rsidR="00C73B3E" w:rsidRPr="00AC5170" w:rsidRDefault="00C73B3E" w:rsidP="00960F2B">
            <w:pPr>
              <w:jc w:val="center"/>
            </w:pPr>
          </w:p>
        </w:tc>
        <w:tc>
          <w:tcPr>
            <w:tcW w:w="790" w:type="dxa"/>
          </w:tcPr>
          <w:p w14:paraId="7FB3620B" w14:textId="77777777" w:rsidR="00C73B3E" w:rsidRPr="00AC5170" w:rsidRDefault="00C73B3E" w:rsidP="00960F2B">
            <w:pPr>
              <w:jc w:val="center"/>
            </w:pPr>
          </w:p>
        </w:tc>
        <w:tc>
          <w:tcPr>
            <w:tcW w:w="791" w:type="dxa"/>
          </w:tcPr>
          <w:p w14:paraId="1FC52D3E" w14:textId="77777777" w:rsidR="00C73B3E" w:rsidRPr="00AC5170" w:rsidRDefault="00C73B3E" w:rsidP="00960F2B">
            <w:pPr>
              <w:jc w:val="center"/>
            </w:pPr>
          </w:p>
        </w:tc>
        <w:tc>
          <w:tcPr>
            <w:tcW w:w="790" w:type="dxa"/>
          </w:tcPr>
          <w:p w14:paraId="6A657711" w14:textId="77777777" w:rsidR="00C73B3E" w:rsidRPr="00AC5170" w:rsidRDefault="00C73B3E" w:rsidP="00960F2B">
            <w:pPr>
              <w:jc w:val="center"/>
            </w:pPr>
          </w:p>
        </w:tc>
        <w:tc>
          <w:tcPr>
            <w:tcW w:w="787" w:type="dxa"/>
          </w:tcPr>
          <w:p w14:paraId="5195B552" w14:textId="77777777" w:rsidR="00C73B3E" w:rsidRPr="00AC5170" w:rsidRDefault="00C73B3E" w:rsidP="00960F2B">
            <w:pPr>
              <w:jc w:val="center"/>
            </w:pPr>
          </w:p>
        </w:tc>
        <w:tc>
          <w:tcPr>
            <w:tcW w:w="787" w:type="dxa"/>
          </w:tcPr>
          <w:p w14:paraId="7759E513" w14:textId="77777777" w:rsidR="00C73B3E" w:rsidRPr="00AC5170" w:rsidRDefault="00C73B3E" w:rsidP="00960F2B">
            <w:pPr>
              <w:jc w:val="center"/>
            </w:pPr>
          </w:p>
        </w:tc>
        <w:tc>
          <w:tcPr>
            <w:tcW w:w="787" w:type="dxa"/>
          </w:tcPr>
          <w:p w14:paraId="4EB60562" w14:textId="77777777" w:rsidR="00C73B3E" w:rsidRPr="00AC5170" w:rsidRDefault="00C73B3E" w:rsidP="00960F2B">
            <w:pPr>
              <w:jc w:val="center"/>
            </w:pPr>
          </w:p>
        </w:tc>
        <w:tc>
          <w:tcPr>
            <w:tcW w:w="787" w:type="dxa"/>
          </w:tcPr>
          <w:p w14:paraId="37F967A1" w14:textId="77777777" w:rsidR="00C73B3E" w:rsidRPr="00AC5170" w:rsidRDefault="00C73B3E" w:rsidP="00960F2B">
            <w:pPr>
              <w:jc w:val="center"/>
            </w:pPr>
          </w:p>
        </w:tc>
        <w:tc>
          <w:tcPr>
            <w:tcW w:w="787" w:type="dxa"/>
          </w:tcPr>
          <w:p w14:paraId="76095BF5" w14:textId="77777777" w:rsidR="00C73B3E" w:rsidRPr="00AC5170" w:rsidRDefault="00C73B3E" w:rsidP="00960F2B">
            <w:pPr>
              <w:jc w:val="center"/>
            </w:pPr>
          </w:p>
        </w:tc>
        <w:tc>
          <w:tcPr>
            <w:tcW w:w="787" w:type="dxa"/>
          </w:tcPr>
          <w:p w14:paraId="6019C95A" w14:textId="77777777" w:rsidR="00C73B3E" w:rsidRPr="00AC5170" w:rsidRDefault="00C73B3E" w:rsidP="00960F2B">
            <w:pPr>
              <w:jc w:val="center"/>
            </w:pPr>
          </w:p>
        </w:tc>
        <w:tc>
          <w:tcPr>
            <w:tcW w:w="787" w:type="dxa"/>
          </w:tcPr>
          <w:p w14:paraId="584E6B91" w14:textId="77777777" w:rsidR="00C73B3E" w:rsidRPr="00AC5170" w:rsidRDefault="00C73B3E" w:rsidP="00960F2B">
            <w:pPr>
              <w:jc w:val="center"/>
            </w:pPr>
          </w:p>
        </w:tc>
        <w:tc>
          <w:tcPr>
            <w:tcW w:w="787" w:type="dxa"/>
          </w:tcPr>
          <w:p w14:paraId="53818CC4" w14:textId="77777777" w:rsidR="00C73B3E" w:rsidRPr="00AC5170" w:rsidRDefault="00C73B3E" w:rsidP="00960F2B">
            <w:pPr>
              <w:jc w:val="center"/>
            </w:pPr>
          </w:p>
        </w:tc>
      </w:tr>
    </w:tbl>
    <w:p w14:paraId="66EE18AA" w14:textId="77777777" w:rsidR="00C73B3E" w:rsidRDefault="00C73B3E" w:rsidP="00C73B3E"/>
    <w:p w14:paraId="57353182" w14:textId="77777777" w:rsidR="00C73B3E" w:rsidRDefault="00C73B3E" w:rsidP="00C73B3E">
      <w:pPr>
        <w:ind w:left="1418"/>
      </w:pPr>
      <w:r>
        <w:t>Conducător</w:t>
      </w:r>
    </w:p>
    <w:p w14:paraId="2EB93CD1" w14:textId="77777777" w:rsidR="00C73B3E" w:rsidRDefault="00C73B3E" w:rsidP="00C73B3E">
      <w:pPr>
        <w:ind w:left="1418"/>
      </w:pPr>
    </w:p>
    <w:p w14:paraId="135EE9AE" w14:textId="77777777" w:rsidR="00C73B3E" w:rsidRDefault="00C73B3E" w:rsidP="00C73B3E">
      <w:pPr>
        <w:ind w:left="1418"/>
      </w:pPr>
    </w:p>
    <w:p w14:paraId="3B378430" w14:textId="77777777" w:rsidR="00C73B3E" w:rsidRDefault="00C73B3E" w:rsidP="00C73B3E">
      <w:pPr>
        <w:ind w:left="1418"/>
      </w:pPr>
      <w:r>
        <w:t>Contabil – şef</w:t>
      </w:r>
    </w:p>
    <w:p w14:paraId="5BD70652" w14:textId="77777777" w:rsidR="00C73B3E" w:rsidRDefault="00C73B3E" w:rsidP="00C73B3E">
      <w:pPr>
        <w:ind w:left="1418"/>
      </w:pPr>
      <w:r>
        <w:t xml:space="preserve">                         L.Ş.</w:t>
      </w:r>
    </w:p>
    <w:p w14:paraId="631A4C4E" w14:textId="77777777" w:rsidR="00C73B3E" w:rsidRPr="00C94AD6" w:rsidRDefault="00C73B3E" w:rsidP="00C73B3E">
      <w:pPr>
        <w:tabs>
          <w:tab w:val="right" w:pos="426"/>
        </w:tabs>
        <w:spacing w:before="120"/>
        <w:rPr>
          <w:b/>
          <w:color w:val="000000" w:themeColor="text1"/>
        </w:rPr>
        <w:sectPr w:rsidR="00C73B3E" w:rsidRPr="00C94AD6" w:rsidSect="0069279A">
          <w:pgSz w:w="16838" w:h="11906" w:orient="landscape"/>
          <w:pgMar w:top="1701" w:right="567" w:bottom="567" w:left="567" w:header="708" w:footer="708" w:gutter="0"/>
          <w:cols w:space="708"/>
          <w:docGrid w:linePitch="360"/>
        </w:sectPr>
      </w:pPr>
    </w:p>
    <w:p w14:paraId="02EE4859" w14:textId="77777777" w:rsidR="00C73B3E" w:rsidRPr="005A5CC6" w:rsidRDefault="00C73B3E" w:rsidP="00C73B3E">
      <w:pPr>
        <w:numPr>
          <w:ilvl w:val="0"/>
          <w:numId w:val="9"/>
        </w:numPr>
        <w:tabs>
          <w:tab w:val="right" w:pos="426"/>
        </w:tabs>
        <w:spacing w:before="120"/>
        <w:ind w:left="0" w:firstLine="0"/>
        <w:rPr>
          <w:b/>
          <w:color w:val="0000FF"/>
          <w:lang w:val="en-US"/>
        </w:rPr>
      </w:pPr>
      <w:r w:rsidRPr="005A5CC6">
        <w:rPr>
          <w:b/>
          <w:color w:val="000000" w:themeColor="text1"/>
          <w:lang w:val="en-US"/>
        </w:rPr>
        <w:t xml:space="preserve">Ofertele se prezintă în valuta: - </w:t>
      </w:r>
      <w:r w:rsidRPr="005A5CC6">
        <w:rPr>
          <w:b/>
          <w:color w:val="0000FF"/>
          <w:lang w:val="en-US"/>
        </w:rPr>
        <w:t>MDL.</w:t>
      </w:r>
    </w:p>
    <w:p w14:paraId="0A5A230D" w14:textId="77777777" w:rsidR="00C73B3E" w:rsidRPr="005A5CC6" w:rsidRDefault="00C73B3E" w:rsidP="00C73B3E">
      <w:pPr>
        <w:numPr>
          <w:ilvl w:val="0"/>
          <w:numId w:val="9"/>
        </w:numPr>
        <w:tabs>
          <w:tab w:val="right" w:pos="426"/>
        </w:tabs>
        <w:spacing w:before="120"/>
        <w:ind w:left="0" w:firstLine="0"/>
        <w:rPr>
          <w:b/>
          <w:color w:val="0000FF"/>
          <w:lang w:val="en-US"/>
        </w:rPr>
      </w:pPr>
      <w:r w:rsidRPr="005A5CC6">
        <w:rPr>
          <w:b/>
          <w:lang w:val="en-US"/>
        </w:rPr>
        <w:t xml:space="preserve">Criteriul de evaluare aplicat pentru adjudecarea contractului: </w:t>
      </w:r>
      <w:r w:rsidRPr="005A5CC6">
        <w:rPr>
          <w:b/>
          <w:i/>
          <w:iCs/>
          <w:color w:val="0000FF"/>
          <w:lang w:val="en-US"/>
        </w:rPr>
        <w:t>Cel mai bun raport calitatea –preț</w:t>
      </w:r>
      <w:r w:rsidRPr="005A5CC6">
        <w:rPr>
          <w:b/>
          <w:color w:val="0000FF"/>
          <w:lang w:val="en-US"/>
        </w:rPr>
        <w:t xml:space="preserve"> </w:t>
      </w:r>
    </w:p>
    <w:p w14:paraId="3EFF5D5A" w14:textId="77777777" w:rsidR="00C73B3E" w:rsidRPr="005A5CC6" w:rsidRDefault="00C73B3E" w:rsidP="00C73B3E">
      <w:pPr>
        <w:numPr>
          <w:ilvl w:val="0"/>
          <w:numId w:val="9"/>
        </w:numPr>
        <w:tabs>
          <w:tab w:val="right" w:pos="426"/>
        </w:tabs>
        <w:spacing w:before="120"/>
        <w:ind w:left="0" w:firstLine="0"/>
        <w:rPr>
          <w:b/>
          <w:lang w:val="en-US"/>
        </w:rPr>
      </w:pPr>
      <w:r w:rsidRPr="005A5CC6">
        <w:rPr>
          <w:b/>
          <w:lang w:val="en-US"/>
        </w:rPr>
        <w:t>Factorii de evaluare a ofertei celei mai avantajoase din punct de vedere economic, precum și ponderile lor:</w:t>
      </w:r>
      <w:r w:rsidRPr="005A5CC6">
        <w:rPr>
          <w:i/>
          <w:u w:val="single"/>
          <w:lang w:val="en-US"/>
        </w:rPr>
        <w:t xml:space="preserve"> </w:t>
      </w:r>
      <w:r w:rsidRPr="005A5CC6">
        <w:rPr>
          <w:b/>
          <w:lang w:val="en-US"/>
        </w:rPr>
        <w:t xml:space="preserve"> </w:t>
      </w:r>
      <w:r w:rsidRPr="005A5CC6">
        <w:rPr>
          <w:b/>
          <w:shd w:val="clear" w:color="auto" w:fill="FFFF00"/>
          <w:lang w:val="en-US"/>
        </w:rPr>
        <w:t xml:space="preserve"> </w:t>
      </w:r>
    </w:p>
    <w:p w14:paraId="65AD15EF" w14:textId="77777777" w:rsidR="00C73B3E" w:rsidRPr="005A5CC6" w:rsidRDefault="00C73B3E" w:rsidP="00C73B3E">
      <w:pPr>
        <w:tabs>
          <w:tab w:val="right" w:pos="426"/>
        </w:tabs>
        <w:spacing w:before="120"/>
        <w:rPr>
          <w:b/>
          <w:lang w:val="en-US"/>
        </w:rPr>
      </w:pPr>
    </w:p>
    <w:tbl>
      <w:tblPr>
        <w:tblW w:w="0" w:type="auto"/>
        <w:tblInd w:w="39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6"/>
        <w:gridCol w:w="5828"/>
        <w:gridCol w:w="1891"/>
      </w:tblGrid>
      <w:tr w:rsidR="00C73B3E" w:rsidRPr="00C94AD6" w14:paraId="5B3E35AF" w14:textId="77777777" w:rsidTr="00960F2B">
        <w:trPr>
          <w:trHeight w:val="630"/>
        </w:trPr>
        <w:tc>
          <w:tcPr>
            <w:tcW w:w="976" w:type="dxa"/>
            <w:tcBorders>
              <w:top w:val="single" w:sz="4" w:space="0" w:color="auto"/>
              <w:bottom w:val="single" w:sz="4" w:space="0" w:color="auto"/>
              <w:right w:val="single" w:sz="4" w:space="0" w:color="auto"/>
            </w:tcBorders>
          </w:tcPr>
          <w:p w14:paraId="3C2F50FC" w14:textId="77777777" w:rsidR="00C73B3E" w:rsidRPr="00C94AD6" w:rsidRDefault="00C73B3E" w:rsidP="00960F2B">
            <w:pPr>
              <w:pStyle w:val="BodyText"/>
              <w:jc w:val="center"/>
              <w:rPr>
                <w:b/>
                <w:szCs w:val="24"/>
              </w:rPr>
            </w:pPr>
            <w:r w:rsidRPr="00C94AD6">
              <w:rPr>
                <w:b/>
                <w:szCs w:val="24"/>
              </w:rPr>
              <w:t>Nr. d/o</w:t>
            </w:r>
          </w:p>
        </w:tc>
        <w:tc>
          <w:tcPr>
            <w:tcW w:w="5828" w:type="dxa"/>
            <w:tcBorders>
              <w:top w:val="single" w:sz="4" w:space="0" w:color="auto"/>
              <w:left w:val="single" w:sz="4" w:space="0" w:color="auto"/>
              <w:bottom w:val="single" w:sz="4" w:space="0" w:color="auto"/>
              <w:right w:val="single" w:sz="4" w:space="0" w:color="auto"/>
            </w:tcBorders>
          </w:tcPr>
          <w:p w14:paraId="7E42A13E" w14:textId="77777777" w:rsidR="00C73B3E" w:rsidRPr="00C94AD6" w:rsidRDefault="00C73B3E" w:rsidP="00960F2B">
            <w:pPr>
              <w:pStyle w:val="BodyText"/>
              <w:jc w:val="center"/>
              <w:rPr>
                <w:b/>
                <w:szCs w:val="24"/>
              </w:rPr>
            </w:pPr>
            <w:r w:rsidRPr="00C94AD6">
              <w:rPr>
                <w:b/>
                <w:iCs/>
              </w:rPr>
              <w:t>Denumirea factorului de evaluare</w:t>
            </w:r>
          </w:p>
        </w:tc>
        <w:tc>
          <w:tcPr>
            <w:tcW w:w="1891" w:type="dxa"/>
            <w:tcBorders>
              <w:top w:val="single" w:sz="4" w:space="0" w:color="auto"/>
              <w:left w:val="single" w:sz="4" w:space="0" w:color="auto"/>
              <w:bottom w:val="single" w:sz="4" w:space="0" w:color="auto"/>
            </w:tcBorders>
          </w:tcPr>
          <w:p w14:paraId="5D30D596" w14:textId="77777777" w:rsidR="00C73B3E" w:rsidRPr="00C94AD6" w:rsidRDefault="00C73B3E" w:rsidP="00960F2B">
            <w:pPr>
              <w:tabs>
                <w:tab w:val="left" w:pos="612"/>
              </w:tabs>
              <w:spacing w:before="120" w:after="120"/>
              <w:jc w:val="center"/>
              <w:rPr>
                <w:b/>
                <w:iCs/>
              </w:rPr>
            </w:pPr>
            <w:r w:rsidRPr="00C94AD6">
              <w:rPr>
                <w:b/>
                <w:iCs/>
              </w:rPr>
              <w:t>Ponderea%</w:t>
            </w:r>
          </w:p>
          <w:p w14:paraId="357EC451" w14:textId="77777777" w:rsidR="00C73B3E" w:rsidRPr="00C94AD6" w:rsidRDefault="00C73B3E" w:rsidP="00960F2B">
            <w:pPr>
              <w:pStyle w:val="BodyText"/>
              <w:jc w:val="center"/>
              <w:rPr>
                <w:b/>
                <w:szCs w:val="24"/>
              </w:rPr>
            </w:pPr>
          </w:p>
        </w:tc>
      </w:tr>
      <w:tr w:rsidR="00C73B3E" w:rsidRPr="00C94AD6" w14:paraId="557E85FC" w14:textId="77777777" w:rsidTr="00960F2B">
        <w:trPr>
          <w:trHeight w:val="120"/>
        </w:trPr>
        <w:tc>
          <w:tcPr>
            <w:tcW w:w="976" w:type="dxa"/>
            <w:tcBorders>
              <w:top w:val="single" w:sz="4" w:space="0" w:color="auto"/>
              <w:bottom w:val="single" w:sz="4" w:space="0" w:color="auto"/>
              <w:right w:val="single" w:sz="4" w:space="0" w:color="auto"/>
            </w:tcBorders>
          </w:tcPr>
          <w:p w14:paraId="7C9E67BE" w14:textId="77777777" w:rsidR="00C73B3E" w:rsidRPr="00160467" w:rsidRDefault="00C73B3E" w:rsidP="00960F2B">
            <w:pPr>
              <w:pStyle w:val="BodyText"/>
              <w:ind w:left="120"/>
              <w:rPr>
                <w:szCs w:val="24"/>
              </w:rPr>
            </w:pPr>
            <w:r w:rsidRPr="00160467">
              <w:rPr>
                <w:szCs w:val="24"/>
              </w:rPr>
              <w:t>1.</w:t>
            </w:r>
          </w:p>
        </w:tc>
        <w:tc>
          <w:tcPr>
            <w:tcW w:w="5828" w:type="dxa"/>
            <w:tcBorders>
              <w:top w:val="single" w:sz="4" w:space="0" w:color="auto"/>
              <w:left w:val="single" w:sz="4" w:space="0" w:color="auto"/>
              <w:bottom w:val="single" w:sz="4" w:space="0" w:color="auto"/>
              <w:right w:val="single" w:sz="4" w:space="0" w:color="auto"/>
            </w:tcBorders>
          </w:tcPr>
          <w:p w14:paraId="63FED6D0" w14:textId="77777777" w:rsidR="00C73B3E" w:rsidRPr="00092340" w:rsidRDefault="00C73B3E" w:rsidP="00960F2B">
            <w:pPr>
              <w:pStyle w:val="BodyText"/>
              <w:rPr>
                <w:szCs w:val="24"/>
              </w:rPr>
            </w:pPr>
            <w:proofErr w:type="spellStart"/>
            <w:r w:rsidRPr="00092340">
              <w:rPr>
                <w:szCs w:val="24"/>
              </w:rPr>
              <w:t>Preţul</w:t>
            </w:r>
            <w:proofErr w:type="spellEnd"/>
            <w:r w:rsidRPr="00092340">
              <w:rPr>
                <w:szCs w:val="24"/>
              </w:rPr>
              <w:t xml:space="preserve"> ofertei</w:t>
            </w:r>
          </w:p>
        </w:tc>
        <w:tc>
          <w:tcPr>
            <w:tcW w:w="1891" w:type="dxa"/>
            <w:tcBorders>
              <w:top w:val="single" w:sz="4" w:space="0" w:color="auto"/>
              <w:left w:val="single" w:sz="4" w:space="0" w:color="auto"/>
              <w:bottom w:val="single" w:sz="4" w:space="0" w:color="auto"/>
            </w:tcBorders>
            <w:vAlign w:val="center"/>
          </w:tcPr>
          <w:p w14:paraId="4283CDE4" w14:textId="77777777" w:rsidR="00C73B3E" w:rsidRPr="00C94AD6" w:rsidRDefault="00C73B3E" w:rsidP="00960F2B">
            <w:pPr>
              <w:pStyle w:val="BodyText"/>
              <w:ind w:left="364" w:right="51"/>
              <w:jc w:val="center"/>
              <w:rPr>
                <w:b/>
                <w:sz w:val="28"/>
                <w:szCs w:val="28"/>
              </w:rPr>
            </w:pPr>
            <w:r w:rsidRPr="00C94AD6">
              <w:rPr>
                <w:b/>
                <w:sz w:val="28"/>
                <w:szCs w:val="28"/>
              </w:rPr>
              <w:t>43*</w:t>
            </w:r>
          </w:p>
        </w:tc>
      </w:tr>
      <w:tr w:rsidR="00C73B3E" w:rsidRPr="00C94AD6" w14:paraId="43C61643" w14:textId="77777777" w:rsidTr="00960F2B">
        <w:trPr>
          <w:trHeight w:val="357"/>
        </w:trPr>
        <w:tc>
          <w:tcPr>
            <w:tcW w:w="976" w:type="dxa"/>
            <w:tcBorders>
              <w:top w:val="single" w:sz="4" w:space="0" w:color="auto"/>
              <w:bottom w:val="single" w:sz="4" w:space="0" w:color="auto"/>
              <w:right w:val="single" w:sz="4" w:space="0" w:color="auto"/>
            </w:tcBorders>
          </w:tcPr>
          <w:p w14:paraId="71E6EC6F" w14:textId="77777777" w:rsidR="00C73B3E" w:rsidRPr="00160467" w:rsidRDefault="00C73B3E" w:rsidP="00960F2B">
            <w:pPr>
              <w:pStyle w:val="BodyText"/>
              <w:ind w:left="120"/>
              <w:rPr>
                <w:szCs w:val="24"/>
              </w:rPr>
            </w:pPr>
            <w:r w:rsidRPr="00160467">
              <w:rPr>
                <w:szCs w:val="24"/>
              </w:rPr>
              <w:t>2</w:t>
            </w:r>
          </w:p>
        </w:tc>
        <w:tc>
          <w:tcPr>
            <w:tcW w:w="5828" w:type="dxa"/>
            <w:tcBorders>
              <w:top w:val="single" w:sz="4" w:space="0" w:color="auto"/>
              <w:left w:val="single" w:sz="4" w:space="0" w:color="auto"/>
              <w:bottom w:val="single" w:sz="4" w:space="0" w:color="auto"/>
              <w:right w:val="single" w:sz="4" w:space="0" w:color="auto"/>
            </w:tcBorders>
          </w:tcPr>
          <w:p w14:paraId="43096100" w14:textId="77777777" w:rsidR="00C73B3E" w:rsidRPr="00092340" w:rsidRDefault="00C73B3E" w:rsidP="00960F2B">
            <w:pPr>
              <w:pStyle w:val="BodyText"/>
              <w:rPr>
                <w:szCs w:val="24"/>
              </w:rPr>
            </w:pPr>
            <w:r w:rsidRPr="00092340">
              <w:rPr>
                <w:szCs w:val="24"/>
              </w:rPr>
              <w:t>Factorul natural</w:t>
            </w:r>
          </w:p>
        </w:tc>
        <w:tc>
          <w:tcPr>
            <w:tcW w:w="1891" w:type="dxa"/>
            <w:tcBorders>
              <w:top w:val="single" w:sz="4" w:space="0" w:color="auto"/>
              <w:left w:val="single" w:sz="4" w:space="0" w:color="auto"/>
              <w:bottom w:val="single" w:sz="4" w:space="0" w:color="auto"/>
            </w:tcBorders>
            <w:vAlign w:val="center"/>
          </w:tcPr>
          <w:p w14:paraId="59DB0E72" w14:textId="77777777" w:rsidR="00C73B3E" w:rsidRPr="00C94AD6" w:rsidRDefault="00C73B3E" w:rsidP="00960F2B">
            <w:pPr>
              <w:pStyle w:val="BodyText"/>
              <w:ind w:left="364" w:right="51"/>
              <w:jc w:val="center"/>
              <w:rPr>
                <w:b/>
                <w:sz w:val="28"/>
                <w:szCs w:val="28"/>
              </w:rPr>
            </w:pPr>
            <w:r>
              <w:rPr>
                <w:b/>
                <w:sz w:val="28"/>
                <w:szCs w:val="28"/>
              </w:rPr>
              <w:t>3</w:t>
            </w:r>
          </w:p>
        </w:tc>
      </w:tr>
      <w:tr w:rsidR="00C73B3E" w:rsidRPr="00C94AD6" w14:paraId="625AB886" w14:textId="77777777" w:rsidTr="00960F2B">
        <w:trPr>
          <w:trHeight w:val="357"/>
        </w:trPr>
        <w:tc>
          <w:tcPr>
            <w:tcW w:w="976" w:type="dxa"/>
            <w:tcBorders>
              <w:top w:val="single" w:sz="4" w:space="0" w:color="auto"/>
              <w:bottom w:val="single" w:sz="4" w:space="0" w:color="auto"/>
              <w:right w:val="single" w:sz="4" w:space="0" w:color="auto"/>
            </w:tcBorders>
          </w:tcPr>
          <w:p w14:paraId="2150E2EE" w14:textId="77777777" w:rsidR="00C73B3E" w:rsidRPr="00160467" w:rsidRDefault="00C73B3E" w:rsidP="00960F2B">
            <w:pPr>
              <w:pStyle w:val="BodyText"/>
              <w:ind w:left="120"/>
              <w:rPr>
                <w:szCs w:val="24"/>
              </w:rPr>
            </w:pPr>
            <w:r w:rsidRPr="00160467">
              <w:rPr>
                <w:szCs w:val="24"/>
              </w:rPr>
              <w:t>3</w:t>
            </w:r>
          </w:p>
        </w:tc>
        <w:tc>
          <w:tcPr>
            <w:tcW w:w="5828" w:type="dxa"/>
            <w:tcBorders>
              <w:top w:val="single" w:sz="4" w:space="0" w:color="auto"/>
              <w:left w:val="single" w:sz="4" w:space="0" w:color="auto"/>
              <w:bottom w:val="single" w:sz="4" w:space="0" w:color="auto"/>
              <w:right w:val="single" w:sz="4" w:space="0" w:color="auto"/>
            </w:tcBorders>
          </w:tcPr>
          <w:p w14:paraId="371E8F17" w14:textId="77777777" w:rsidR="00C73B3E" w:rsidRPr="00092340" w:rsidRDefault="00C73B3E" w:rsidP="00960F2B">
            <w:pPr>
              <w:pStyle w:val="BodyText"/>
              <w:rPr>
                <w:szCs w:val="24"/>
              </w:rPr>
            </w:pPr>
            <w:r w:rsidRPr="00092340">
              <w:rPr>
                <w:szCs w:val="24"/>
              </w:rPr>
              <w:t>Proceduri de reabilitare</w:t>
            </w:r>
          </w:p>
        </w:tc>
        <w:tc>
          <w:tcPr>
            <w:tcW w:w="1891" w:type="dxa"/>
            <w:tcBorders>
              <w:top w:val="single" w:sz="4" w:space="0" w:color="auto"/>
              <w:left w:val="single" w:sz="4" w:space="0" w:color="auto"/>
              <w:bottom w:val="single" w:sz="4" w:space="0" w:color="auto"/>
            </w:tcBorders>
            <w:vAlign w:val="center"/>
          </w:tcPr>
          <w:p w14:paraId="2A643BE6" w14:textId="77777777" w:rsidR="00C73B3E" w:rsidRPr="00C94AD6" w:rsidRDefault="00C73B3E" w:rsidP="00960F2B">
            <w:pPr>
              <w:pStyle w:val="BodyText"/>
              <w:ind w:left="364" w:right="51"/>
              <w:jc w:val="center"/>
              <w:rPr>
                <w:b/>
                <w:sz w:val="28"/>
                <w:szCs w:val="28"/>
              </w:rPr>
            </w:pPr>
            <w:r w:rsidRPr="00C94AD6">
              <w:rPr>
                <w:b/>
                <w:sz w:val="28"/>
                <w:szCs w:val="28"/>
              </w:rPr>
              <w:t>22</w:t>
            </w:r>
          </w:p>
        </w:tc>
      </w:tr>
      <w:tr w:rsidR="00C73B3E" w:rsidRPr="00C94AD6" w14:paraId="6EFBAE68" w14:textId="77777777" w:rsidTr="00960F2B">
        <w:trPr>
          <w:trHeight w:val="357"/>
        </w:trPr>
        <w:tc>
          <w:tcPr>
            <w:tcW w:w="976" w:type="dxa"/>
            <w:tcBorders>
              <w:top w:val="single" w:sz="4" w:space="0" w:color="auto"/>
              <w:bottom w:val="single" w:sz="4" w:space="0" w:color="auto"/>
              <w:right w:val="single" w:sz="4" w:space="0" w:color="auto"/>
            </w:tcBorders>
          </w:tcPr>
          <w:p w14:paraId="4D65E1F1" w14:textId="77777777" w:rsidR="00C73B3E" w:rsidRPr="00160467" w:rsidRDefault="00C73B3E" w:rsidP="00960F2B">
            <w:pPr>
              <w:pStyle w:val="BodyText"/>
              <w:ind w:left="120"/>
              <w:rPr>
                <w:szCs w:val="24"/>
              </w:rPr>
            </w:pPr>
            <w:r w:rsidRPr="00160467">
              <w:rPr>
                <w:szCs w:val="24"/>
              </w:rPr>
              <w:t>4</w:t>
            </w:r>
          </w:p>
        </w:tc>
        <w:tc>
          <w:tcPr>
            <w:tcW w:w="5828" w:type="dxa"/>
            <w:tcBorders>
              <w:top w:val="single" w:sz="4" w:space="0" w:color="auto"/>
              <w:left w:val="single" w:sz="4" w:space="0" w:color="auto"/>
              <w:bottom w:val="single" w:sz="4" w:space="0" w:color="auto"/>
              <w:right w:val="single" w:sz="4" w:space="0" w:color="auto"/>
            </w:tcBorders>
          </w:tcPr>
          <w:p w14:paraId="5899BEA7" w14:textId="77777777" w:rsidR="00C73B3E" w:rsidRPr="00092340" w:rsidRDefault="00C73B3E" w:rsidP="00960F2B">
            <w:pPr>
              <w:pStyle w:val="BodyText"/>
              <w:rPr>
                <w:szCs w:val="24"/>
              </w:rPr>
            </w:pPr>
            <w:proofErr w:type="spellStart"/>
            <w:r w:rsidRPr="00092340">
              <w:rPr>
                <w:rStyle w:val="fontstyle01"/>
                <w:szCs w:val="24"/>
              </w:rPr>
              <w:t>Eficienţa</w:t>
            </w:r>
            <w:proofErr w:type="spellEnd"/>
            <w:r w:rsidRPr="00092340">
              <w:rPr>
                <w:rStyle w:val="fontstyle01"/>
                <w:szCs w:val="24"/>
              </w:rPr>
              <w:t xml:space="preserve"> tratamentului</w:t>
            </w:r>
          </w:p>
        </w:tc>
        <w:tc>
          <w:tcPr>
            <w:tcW w:w="1891" w:type="dxa"/>
            <w:tcBorders>
              <w:top w:val="single" w:sz="4" w:space="0" w:color="auto"/>
              <w:left w:val="single" w:sz="4" w:space="0" w:color="auto"/>
              <w:bottom w:val="single" w:sz="4" w:space="0" w:color="auto"/>
            </w:tcBorders>
            <w:vAlign w:val="center"/>
          </w:tcPr>
          <w:p w14:paraId="1D340049" w14:textId="77777777" w:rsidR="00C73B3E" w:rsidRPr="00C94AD6" w:rsidRDefault="00C73B3E" w:rsidP="00960F2B">
            <w:pPr>
              <w:pStyle w:val="BodyText"/>
              <w:ind w:left="364" w:right="51"/>
              <w:jc w:val="center"/>
              <w:rPr>
                <w:b/>
                <w:sz w:val="28"/>
                <w:szCs w:val="28"/>
              </w:rPr>
            </w:pPr>
            <w:r w:rsidRPr="00C94AD6">
              <w:rPr>
                <w:b/>
                <w:sz w:val="28"/>
                <w:szCs w:val="28"/>
              </w:rPr>
              <w:t>1</w:t>
            </w:r>
          </w:p>
        </w:tc>
      </w:tr>
      <w:tr w:rsidR="00C73B3E" w:rsidRPr="00C94AD6" w14:paraId="69BC250F" w14:textId="77777777" w:rsidTr="00960F2B">
        <w:trPr>
          <w:trHeight w:val="357"/>
        </w:trPr>
        <w:tc>
          <w:tcPr>
            <w:tcW w:w="976" w:type="dxa"/>
            <w:tcBorders>
              <w:top w:val="single" w:sz="4" w:space="0" w:color="auto"/>
              <w:bottom w:val="single" w:sz="4" w:space="0" w:color="auto"/>
              <w:right w:val="single" w:sz="4" w:space="0" w:color="auto"/>
            </w:tcBorders>
          </w:tcPr>
          <w:p w14:paraId="485ECD55" w14:textId="77777777" w:rsidR="00C73B3E" w:rsidRPr="00160467" w:rsidRDefault="00C73B3E" w:rsidP="00960F2B">
            <w:pPr>
              <w:pStyle w:val="BodyText"/>
              <w:ind w:left="120"/>
              <w:rPr>
                <w:szCs w:val="24"/>
              </w:rPr>
            </w:pPr>
            <w:r w:rsidRPr="00160467">
              <w:rPr>
                <w:szCs w:val="24"/>
              </w:rPr>
              <w:t>5</w:t>
            </w:r>
          </w:p>
        </w:tc>
        <w:tc>
          <w:tcPr>
            <w:tcW w:w="5828" w:type="dxa"/>
            <w:tcBorders>
              <w:top w:val="single" w:sz="4" w:space="0" w:color="auto"/>
              <w:left w:val="single" w:sz="4" w:space="0" w:color="auto"/>
              <w:bottom w:val="single" w:sz="4" w:space="0" w:color="auto"/>
              <w:right w:val="single" w:sz="4" w:space="0" w:color="auto"/>
            </w:tcBorders>
          </w:tcPr>
          <w:p w14:paraId="77F811F6" w14:textId="77777777" w:rsidR="00C73B3E" w:rsidRPr="00092340" w:rsidRDefault="00C73B3E" w:rsidP="00960F2B">
            <w:pPr>
              <w:pStyle w:val="BodyText"/>
              <w:rPr>
                <w:rStyle w:val="fontstyle01"/>
                <w:szCs w:val="24"/>
              </w:rPr>
            </w:pPr>
            <w:r w:rsidRPr="00092340">
              <w:rPr>
                <w:szCs w:val="24"/>
              </w:rPr>
              <w:t>Profesionalismul personalului de medici</w:t>
            </w:r>
          </w:p>
        </w:tc>
        <w:tc>
          <w:tcPr>
            <w:tcW w:w="1891" w:type="dxa"/>
            <w:tcBorders>
              <w:top w:val="single" w:sz="4" w:space="0" w:color="auto"/>
              <w:left w:val="single" w:sz="4" w:space="0" w:color="auto"/>
              <w:bottom w:val="single" w:sz="4" w:space="0" w:color="auto"/>
            </w:tcBorders>
            <w:vAlign w:val="center"/>
          </w:tcPr>
          <w:p w14:paraId="02D613A4" w14:textId="77777777" w:rsidR="00C73B3E" w:rsidRPr="00C94AD6" w:rsidRDefault="00C73B3E" w:rsidP="00960F2B">
            <w:pPr>
              <w:pStyle w:val="BodyText"/>
              <w:ind w:left="364" w:right="51"/>
              <w:jc w:val="center"/>
              <w:rPr>
                <w:b/>
                <w:sz w:val="28"/>
                <w:szCs w:val="28"/>
              </w:rPr>
            </w:pPr>
            <w:r w:rsidRPr="00C94AD6">
              <w:rPr>
                <w:b/>
                <w:sz w:val="28"/>
                <w:szCs w:val="28"/>
              </w:rPr>
              <w:t>3</w:t>
            </w:r>
          </w:p>
        </w:tc>
      </w:tr>
      <w:tr w:rsidR="00C73B3E" w:rsidRPr="00C94AD6" w14:paraId="65499248" w14:textId="77777777" w:rsidTr="00960F2B">
        <w:trPr>
          <w:trHeight w:val="357"/>
        </w:trPr>
        <w:tc>
          <w:tcPr>
            <w:tcW w:w="976" w:type="dxa"/>
            <w:tcBorders>
              <w:top w:val="single" w:sz="4" w:space="0" w:color="auto"/>
              <w:bottom w:val="single" w:sz="4" w:space="0" w:color="auto"/>
              <w:right w:val="single" w:sz="4" w:space="0" w:color="auto"/>
            </w:tcBorders>
          </w:tcPr>
          <w:p w14:paraId="71E6B047" w14:textId="77777777" w:rsidR="00C73B3E" w:rsidRPr="00160467" w:rsidRDefault="00C73B3E" w:rsidP="00960F2B">
            <w:pPr>
              <w:pStyle w:val="BodyText"/>
              <w:ind w:left="120"/>
              <w:rPr>
                <w:szCs w:val="24"/>
              </w:rPr>
            </w:pPr>
            <w:r w:rsidRPr="00160467">
              <w:rPr>
                <w:szCs w:val="24"/>
              </w:rPr>
              <w:t>6</w:t>
            </w:r>
          </w:p>
        </w:tc>
        <w:tc>
          <w:tcPr>
            <w:tcW w:w="5828" w:type="dxa"/>
            <w:tcBorders>
              <w:top w:val="single" w:sz="4" w:space="0" w:color="auto"/>
              <w:left w:val="single" w:sz="4" w:space="0" w:color="auto"/>
              <w:bottom w:val="single" w:sz="4" w:space="0" w:color="auto"/>
              <w:right w:val="single" w:sz="4" w:space="0" w:color="auto"/>
            </w:tcBorders>
          </w:tcPr>
          <w:p w14:paraId="3A057FFD" w14:textId="77777777" w:rsidR="00C73B3E" w:rsidRPr="00092340" w:rsidRDefault="00C73B3E" w:rsidP="00960F2B">
            <w:pPr>
              <w:pStyle w:val="BodyText"/>
              <w:rPr>
                <w:szCs w:val="24"/>
                <w:lang w:val="en-US"/>
              </w:rPr>
            </w:pPr>
            <w:proofErr w:type="spellStart"/>
            <w:proofErr w:type="gramStart"/>
            <w:r w:rsidRPr="00092340">
              <w:rPr>
                <w:szCs w:val="24"/>
                <w:lang w:val="en-US"/>
              </w:rPr>
              <w:t>Profesionalismul</w:t>
            </w:r>
            <w:proofErr w:type="spellEnd"/>
            <w:r w:rsidRPr="00092340">
              <w:rPr>
                <w:szCs w:val="24"/>
                <w:lang w:val="en-US"/>
              </w:rPr>
              <w:t xml:space="preserve">  </w:t>
            </w:r>
            <w:proofErr w:type="spellStart"/>
            <w:r w:rsidRPr="00092340">
              <w:rPr>
                <w:szCs w:val="24"/>
                <w:lang w:val="en-US"/>
              </w:rPr>
              <w:t>personalului</w:t>
            </w:r>
            <w:proofErr w:type="spellEnd"/>
            <w:proofErr w:type="gramEnd"/>
            <w:r w:rsidRPr="00092340">
              <w:rPr>
                <w:szCs w:val="24"/>
                <w:lang w:val="en-US"/>
              </w:rPr>
              <w:t xml:space="preserve"> de </w:t>
            </w:r>
            <w:proofErr w:type="spellStart"/>
            <w:r w:rsidRPr="00092340">
              <w:rPr>
                <w:szCs w:val="24"/>
                <w:lang w:val="en-US"/>
              </w:rPr>
              <w:t>asistenţi</w:t>
            </w:r>
            <w:proofErr w:type="spellEnd"/>
            <w:r w:rsidRPr="00092340">
              <w:rPr>
                <w:szCs w:val="24"/>
                <w:lang w:val="en-US"/>
              </w:rPr>
              <w:t xml:space="preserve"> </w:t>
            </w:r>
            <w:proofErr w:type="spellStart"/>
            <w:r w:rsidRPr="00092340">
              <w:rPr>
                <w:szCs w:val="24"/>
                <w:lang w:val="en-US"/>
              </w:rPr>
              <w:t>medicali</w:t>
            </w:r>
            <w:proofErr w:type="spellEnd"/>
          </w:p>
        </w:tc>
        <w:tc>
          <w:tcPr>
            <w:tcW w:w="1891" w:type="dxa"/>
            <w:tcBorders>
              <w:top w:val="single" w:sz="4" w:space="0" w:color="auto"/>
              <w:left w:val="single" w:sz="4" w:space="0" w:color="auto"/>
              <w:bottom w:val="single" w:sz="4" w:space="0" w:color="auto"/>
            </w:tcBorders>
            <w:vAlign w:val="center"/>
          </w:tcPr>
          <w:p w14:paraId="000BF1D8" w14:textId="77777777" w:rsidR="00C73B3E" w:rsidRPr="00C94AD6" w:rsidRDefault="00C73B3E" w:rsidP="00960F2B">
            <w:pPr>
              <w:pStyle w:val="BodyText"/>
              <w:ind w:left="364" w:right="51"/>
              <w:jc w:val="center"/>
              <w:rPr>
                <w:b/>
                <w:sz w:val="28"/>
                <w:szCs w:val="28"/>
              </w:rPr>
            </w:pPr>
            <w:r w:rsidRPr="00C94AD6">
              <w:rPr>
                <w:b/>
                <w:sz w:val="28"/>
                <w:szCs w:val="28"/>
              </w:rPr>
              <w:t>2</w:t>
            </w:r>
          </w:p>
        </w:tc>
      </w:tr>
      <w:tr w:rsidR="00C73B3E" w:rsidRPr="00C94AD6" w14:paraId="7D838B01" w14:textId="77777777" w:rsidTr="00960F2B">
        <w:trPr>
          <w:trHeight w:val="357"/>
        </w:trPr>
        <w:tc>
          <w:tcPr>
            <w:tcW w:w="976" w:type="dxa"/>
            <w:tcBorders>
              <w:top w:val="single" w:sz="4" w:space="0" w:color="auto"/>
              <w:bottom w:val="single" w:sz="4" w:space="0" w:color="auto"/>
              <w:right w:val="single" w:sz="4" w:space="0" w:color="auto"/>
            </w:tcBorders>
          </w:tcPr>
          <w:p w14:paraId="527DB171" w14:textId="77777777" w:rsidR="00C73B3E" w:rsidRPr="00160467" w:rsidRDefault="00C73B3E" w:rsidP="00960F2B">
            <w:pPr>
              <w:pStyle w:val="BodyText"/>
              <w:ind w:left="120"/>
              <w:rPr>
                <w:szCs w:val="24"/>
              </w:rPr>
            </w:pPr>
            <w:r w:rsidRPr="00160467">
              <w:rPr>
                <w:szCs w:val="24"/>
              </w:rPr>
              <w:t>7</w:t>
            </w:r>
          </w:p>
        </w:tc>
        <w:tc>
          <w:tcPr>
            <w:tcW w:w="5828" w:type="dxa"/>
            <w:tcBorders>
              <w:top w:val="single" w:sz="4" w:space="0" w:color="auto"/>
              <w:left w:val="single" w:sz="4" w:space="0" w:color="auto"/>
              <w:bottom w:val="single" w:sz="4" w:space="0" w:color="auto"/>
              <w:right w:val="single" w:sz="4" w:space="0" w:color="auto"/>
            </w:tcBorders>
          </w:tcPr>
          <w:p w14:paraId="3B0D28FF" w14:textId="77777777" w:rsidR="00C73B3E" w:rsidRPr="00092340" w:rsidRDefault="00C73B3E" w:rsidP="00960F2B">
            <w:pPr>
              <w:pStyle w:val="BodyText"/>
              <w:rPr>
                <w:szCs w:val="24"/>
              </w:rPr>
            </w:pPr>
            <w:r w:rsidRPr="00092340">
              <w:rPr>
                <w:szCs w:val="24"/>
              </w:rPr>
              <w:t>Maladia de bază</w:t>
            </w:r>
          </w:p>
        </w:tc>
        <w:tc>
          <w:tcPr>
            <w:tcW w:w="1891" w:type="dxa"/>
            <w:tcBorders>
              <w:top w:val="single" w:sz="4" w:space="0" w:color="auto"/>
              <w:left w:val="single" w:sz="4" w:space="0" w:color="auto"/>
              <w:bottom w:val="single" w:sz="4" w:space="0" w:color="auto"/>
            </w:tcBorders>
            <w:vAlign w:val="center"/>
          </w:tcPr>
          <w:p w14:paraId="02EA9C87" w14:textId="77777777" w:rsidR="00C73B3E" w:rsidRPr="00C94AD6" w:rsidRDefault="00C73B3E" w:rsidP="00960F2B">
            <w:pPr>
              <w:pStyle w:val="BodyText"/>
              <w:ind w:left="364" w:right="51"/>
              <w:jc w:val="center"/>
              <w:rPr>
                <w:b/>
                <w:sz w:val="28"/>
                <w:szCs w:val="28"/>
              </w:rPr>
            </w:pPr>
            <w:r>
              <w:rPr>
                <w:b/>
                <w:sz w:val="28"/>
                <w:szCs w:val="28"/>
              </w:rPr>
              <w:t>11</w:t>
            </w:r>
          </w:p>
        </w:tc>
      </w:tr>
      <w:tr w:rsidR="00C73B3E" w:rsidRPr="00C94AD6" w14:paraId="7973CF54" w14:textId="77777777" w:rsidTr="00960F2B">
        <w:trPr>
          <w:trHeight w:val="357"/>
        </w:trPr>
        <w:tc>
          <w:tcPr>
            <w:tcW w:w="976" w:type="dxa"/>
            <w:tcBorders>
              <w:top w:val="single" w:sz="4" w:space="0" w:color="auto"/>
              <w:bottom w:val="single" w:sz="4" w:space="0" w:color="auto"/>
              <w:right w:val="single" w:sz="4" w:space="0" w:color="auto"/>
            </w:tcBorders>
          </w:tcPr>
          <w:p w14:paraId="3A78ACC3" w14:textId="77777777" w:rsidR="00C73B3E" w:rsidRPr="00160467" w:rsidRDefault="00C73B3E" w:rsidP="00960F2B">
            <w:pPr>
              <w:pStyle w:val="BodyText"/>
              <w:ind w:left="120"/>
              <w:rPr>
                <w:szCs w:val="24"/>
              </w:rPr>
            </w:pPr>
            <w:r w:rsidRPr="00160467">
              <w:rPr>
                <w:szCs w:val="24"/>
              </w:rPr>
              <w:t>8</w:t>
            </w:r>
          </w:p>
        </w:tc>
        <w:tc>
          <w:tcPr>
            <w:tcW w:w="5828" w:type="dxa"/>
            <w:tcBorders>
              <w:top w:val="single" w:sz="4" w:space="0" w:color="auto"/>
              <w:left w:val="single" w:sz="4" w:space="0" w:color="auto"/>
              <w:bottom w:val="single" w:sz="4" w:space="0" w:color="auto"/>
              <w:right w:val="single" w:sz="4" w:space="0" w:color="auto"/>
            </w:tcBorders>
          </w:tcPr>
          <w:p w14:paraId="428887EF" w14:textId="77777777" w:rsidR="00C73B3E" w:rsidRPr="00092340" w:rsidRDefault="00C73B3E" w:rsidP="00960F2B">
            <w:pPr>
              <w:pStyle w:val="BodyText"/>
              <w:rPr>
                <w:szCs w:val="24"/>
              </w:rPr>
            </w:pPr>
            <w:proofErr w:type="spellStart"/>
            <w:r w:rsidRPr="00092340">
              <w:rPr>
                <w:szCs w:val="24"/>
              </w:rPr>
              <w:t>Condiţii</w:t>
            </w:r>
            <w:proofErr w:type="spellEnd"/>
            <w:r w:rsidRPr="00092340">
              <w:rPr>
                <w:szCs w:val="24"/>
              </w:rPr>
              <w:t xml:space="preserve"> de cazare</w:t>
            </w:r>
          </w:p>
        </w:tc>
        <w:tc>
          <w:tcPr>
            <w:tcW w:w="1891" w:type="dxa"/>
            <w:tcBorders>
              <w:top w:val="single" w:sz="4" w:space="0" w:color="auto"/>
              <w:left w:val="single" w:sz="4" w:space="0" w:color="auto"/>
              <w:bottom w:val="single" w:sz="4" w:space="0" w:color="auto"/>
            </w:tcBorders>
            <w:vAlign w:val="center"/>
          </w:tcPr>
          <w:p w14:paraId="0AD3C687" w14:textId="77777777" w:rsidR="00C73B3E" w:rsidRPr="00C94AD6" w:rsidRDefault="00C73B3E" w:rsidP="00960F2B">
            <w:pPr>
              <w:pStyle w:val="BodyText"/>
              <w:ind w:left="364" w:right="51"/>
              <w:jc w:val="center"/>
              <w:rPr>
                <w:b/>
                <w:sz w:val="28"/>
                <w:szCs w:val="28"/>
              </w:rPr>
            </w:pPr>
            <w:r w:rsidRPr="00C94AD6">
              <w:rPr>
                <w:b/>
                <w:sz w:val="28"/>
                <w:szCs w:val="28"/>
              </w:rPr>
              <w:t>5</w:t>
            </w:r>
          </w:p>
        </w:tc>
      </w:tr>
      <w:tr w:rsidR="00C73B3E" w:rsidRPr="00C94AD6" w14:paraId="7EC07CFC" w14:textId="77777777" w:rsidTr="00960F2B">
        <w:trPr>
          <w:trHeight w:val="357"/>
        </w:trPr>
        <w:tc>
          <w:tcPr>
            <w:tcW w:w="976" w:type="dxa"/>
            <w:tcBorders>
              <w:top w:val="single" w:sz="4" w:space="0" w:color="auto"/>
              <w:bottom w:val="single" w:sz="4" w:space="0" w:color="auto"/>
              <w:right w:val="single" w:sz="4" w:space="0" w:color="auto"/>
            </w:tcBorders>
          </w:tcPr>
          <w:p w14:paraId="6AE5C2BF" w14:textId="77777777" w:rsidR="00C73B3E" w:rsidRPr="00160467" w:rsidRDefault="00C73B3E" w:rsidP="00960F2B">
            <w:pPr>
              <w:pStyle w:val="BodyText"/>
              <w:ind w:left="120"/>
              <w:rPr>
                <w:szCs w:val="24"/>
              </w:rPr>
            </w:pPr>
            <w:r w:rsidRPr="00160467">
              <w:rPr>
                <w:szCs w:val="24"/>
              </w:rPr>
              <w:t>9</w:t>
            </w:r>
          </w:p>
        </w:tc>
        <w:tc>
          <w:tcPr>
            <w:tcW w:w="5828" w:type="dxa"/>
            <w:tcBorders>
              <w:top w:val="single" w:sz="4" w:space="0" w:color="auto"/>
              <w:left w:val="single" w:sz="4" w:space="0" w:color="auto"/>
              <w:bottom w:val="single" w:sz="4" w:space="0" w:color="auto"/>
              <w:right w:val="single" w:sz="4" w:space="0" w:color="auto"/>
            </w:tcBorders>
          </w:tcPr>
          <w:p w14:paraId="0B6D15B2" w14:textId="77777777" w:rsidR="00C73B3E" w:rsidRPr="00092340" w:rsidRDefault="00C73B3E" w:rsidP="00960F2B">
            <w:pPr>
              <w:pStyle w:val="BodyText"/>
              <w:rPr>
                <w:szCs w:val="24"/>
              </w:rPr>
            </w:pPr>
            <w:r w:rsidRPr="00092340">
              <w:rPr>
                <w:szCs w:val="24"/>
              </w:rPr>
              <w:t xml:space="preserve">Climatul </w:t>
            </w:r>
            <w:proofErr w:type="spellStart"/>
            <w:r w:rsidRPr="00092340">
              <w:rPr>
                <w:szCs w:val="24"/>
              </w:rPr>
              <w:t>psihoemoţional</w:t>
            </w:r>
            <w:proofErr w:type="spellEnd"/>
          </w:p>
        </w:tc>
        <w:tc>
          <w:tcPr>
            <w:tcW w:w="1891" w:type="dxa"/>
            <w:tcBorders>
              <w:top w:val="single" w:sz="4" w:space="0" w:color="auto"/>
              <w:left w:val="single" w:sz="4" w:space="0" w:color="auto"/>
              <w:bottom w:val="single" w:sz="4" w:space="0" w:color="auto"/>
            </w:tcBorders>
            <w:vAlign w:val="center"/>
          </w:tcPr>
          <w:p w14:paraId="72E60E53" w14:textId="77777777" w:rsidR="00C73B3E" w:rsidRPr="00C94AD6" w:rsidRDefault="00C73B3E" w:rsidP="00960F2B">
            <w:pPr>
              <w:pStyle w:val="BodyText"/>
              <w:ind w:left="364" w:right="51"/>
              <w:jc w:val="center"/>
              <w:rPr>
                <w:b/>
                <w:sz w:val="28"/>
                <w:szCs w:val="28"/>
              </w:rPr>
            </w:pPr>
            <w:r>
              <w:rPr>
                <w:b/>
                <w:sz w:val="28"/>
                <w:szCs w:val="28"/>
              </w:rPr>
              <w:t>1</w:t>
            </w:r>
          </w:p>
        </w:tc>
      </w:tr>
      <w:tr w:rsidR="00C73B3E" w:rsidRPr="00C94AD6" w14:paraId="4AC67D2A" w14:textId="77777777" w:rsidTr="00960F2B">
        <w:trPr>
          <w:trHeight w:val="357"/>
        </w:trPr>
        <w:tc>
          <w:tcPr>
            <w:tcW w:w="976" w:type="dxa"/>
            <w:tcBorders>
              <w:top w:val="single" w:sz="4" w:space="0" w:color="auto"/>
              <w:bottom w:val="single" w:sz="4" w:space="0" w:color="auto"/>
              <w:right w:val="single" w:sz="4" w:space="0" w:color="auto"/>
            </w:tcBorders>
          </w:tcPr>
          <w:p w14:paraId="3987D30C" w14:textId="77777777" w:rsidR="00C73B3E" w:rsidRPr="00160467" w:rsidRDefault="00C73B3E" w:rsidP="00960F2B">
            <w:pPr>
              <w:pStyle w:val="BodyText"/>
              <w:ind w:left="120"/>
              <w:rPr>
                <w:szCs w:val="24"/>
              </w:rPr>
            </w:pPr>
            <w:r w:rsidRPr="00160467">
              <w:rPr>
                <w:szCs w:val="24"/>
              </w:rPr>
              <w:t>10</w:t>
            </w:r>
          </w:p>
        </w:tc>
        <w:tc>
          <w:tcPr>
            <w:tcW w:w="5828" w:type="dxa"/>
            <w:tcBorders>
              <w:top w:val="single" w:sz="4" w:space="0" w:color="auto"/>
              <w:left w:val="single" w:sz="4" w:space="0" w:color="auto"/>
              <w:bottom w:val="single" w:sz="4" w:space="0" w:color="auto"/>
              <w:right w:val="single" w:sz="4" w:space="0" w:color="auto"/>
            </w:tcBorders>
          </w:tcPr>
          <w:p w14:paraId="2AB844CF" w14:textId="77777777" w:rsidR="00C73B3E" w:rsidRPr="00092340" w:rsidRDefault="00C73B3E" w:rsidP="00960F2B">
            <w:pPr>
              <w:pStyle w:val="BodyText"/>
              <w:rPr>
                <w:szCs w:val="24"/>
                <w:lang w:val="en-US"/>
              </w:rPr>
            </w:pPr>
            <w:proofErr w:type="spellStart"/>
            <w:r w:rsidRPr="00092340">
              <w:rPr>
                <w:szCs w:val="24"/>
                <w:lang w:val="en-US"/>
              </w:rPr>
              <w:t>Randamentul</w:t>
            </w:r>
            <w:proofErr w:type="spellEnd"/>
            <w:r w:rsidRPr="00092340">
              <w:rPr>
                <w:szCs w:val="24"/>
                <w:lang w:val="en-US"/>
              </w:rPr>
              <w:t xml:space="preserve"> de </w:t>
            </w:r>
            <w:proofErr w:type="spellStart"/>
            <w:r w:rsidRPr="00092340">
              <w:rPr>
                <w:szCs w:val="24"/>
                <w:lang w:val="en-US"/>
              </w:rPr>
              <w:t>utilizare</w:t>
            </w:r>
            <w:proofErr w:type="spellEnd"/>
            <w:r w:rsidRPr="00092340">
              <w:rPr>
                <w:szCs w:val="24"/>
                <w:lang w:val="en-US"/>
              </w:rPr>
              <w:t xml:space="preserve"> a </w:t>
            </w:r>
            <w:proofErr w:type="spellStart"/>
            <w:r w:rsidRPr="00092340">
              <w:rPr>
                <w:szCs w:val="24"/>
                <w:lang w:val="en-US"/>
              </w:rPr>
              <w:t>biletelor</w:t>
            </w:r>
            <w:proofErr w:type="spellEnd"/>
          </w:p>
        </w:tc>
        <w:tc>
          <w:tcPr>
            <w:tcW w:w="1891" w:type="dxa"/>
            <w:tcBorders>
              <w:top w:val="single" w:sz="4" w:space="0" w:color="auto"/>
              <w:left w:val="single" w:sz="4" w:space="0" w:color="auto"/>
              <w:bottom w:val="single" w:sz="4" w:space="0" w:color="auto"/>
            </w:tcBorders>
            <w:vAlign w:val="center"/>
          </w:tcPr>
          <w:p w14:paraId="7A347DAE" w14:textId="77777777" w:rsidR="00C73B3E" w:rsidRPr="00C94AD6" w:rsidRDefault="00C73B3E" w:rsidP="00960F2B">
            <w:pPr>
              <w:pStyle w:val="BodyText"/>
              <w:ind w:left="364" w:right="51"/>
              <w:jc w:val="center"/>
              <w:rPr>
                <w:b/>
                <w:sz w:val="28"/>
                <w:szCs w:val="28"/>
              </w:rPr>
            </w:pPr>
            <w:r w:rsidRPr="00C94AD6">
              <w:rPr>
                <w:b/>
                <w:sz w:val="28"/>
                <w:szCs w:val="28"/>
              </w:rPr>
              <w:t>4</w:t>
            </w:r>
          </w:p>
        </w:tc>
      </w:tr>
      <w:tr w:rsidR="00C73B3E" w:rsidRPr="00C94AD6" w14:paraId="00434122" w14:textId="77777777" w:rsidTr="00960F2B">
        <w:trPr>
          <w:trHeight w:val="357"/>
        </w:trPr>
        <w:tc>
          <w:tcPr>
            <w:tcW w:w="976" w:type="dxa"/>
            <w:tcBorders>
              <w:top w:val="single" w:sz="4" w:space="0" w:color="auto"/>
              <w:bottom w:val="single" w:sz="4" w:space="0" w:color="auto"/>
              <w:right w:val="single" w:sz="4" w:space="0" w:color="auto"/>
            </w:tcBorders>
          </w:tcPr>
          <w:p w14:paraId="3BBC7EF6" w14:textId="77777777" w:rsidR="00C73B3E" w:rsidRPr="00160467" w:rsidRDefault="00C73B3E" w:rsidP="00960F2B">
            <w:pPr>
              <w:pStyle w:val="BodyText"/>
              <w:ind w:left="120"/>
              <w:rPr>
                <w:szCs w:val="24"/>
              </w:rPr>
            </w:pPr>
            <w:r w:rsidRPr="00160467">
              <w:rPr>
                <w:szCs w:val="24"/>
              </w:rPr>
              <w:t>11</w:t>
            </w:r>
          </w:p>
        </w:tc>
        <w:tc>
          <w:tcPr>
            <w:tcW w:w="5828" w:type="dxa"/>
            <w:tcBorders>
              <w:top w:val="single" w:sz="4" w:space="0" w:color="auto"/>
              <w:left w:val="single" w:sz="4" w:space="0" w:color="auto"/>
              <w:bottom w:val="single" w:sz="4" w:space="0" w:color="auto"/>
              <w:right w:val="single" w:sz="4" w:space="0" w:color="auto"/>
            </w:tcBorders>
          </w:tcPr>
          <w:p w14:paraId="495F80E1" w14:textId="77777777" w:rsidR="00C73B3E" w:rsidRPr="00092340" w:rsidRDefault="00C73B3E" w:rsidP="00960F2B">
            <w:pPr>
              <w:pStyle w:val="BodyText"/>
              <w:rPr>
                <w:szCs w:val="24"/>
              </w:rPr>
            </w:pPr>
            <w:proofErr w:type="spellStart"/>
            <w:r w:rsidRPr="00092340">
              <w:rPr>
                <w:szCs w:val="24"/>
              </w:rPr>
              <w:t>Condiţii</w:t>
            </w:r>
            <w:proofErr w:type="spellEnd"/>
            <w:r w:rsidRPr="00092340">
              <w:rPr>
                <w:szCs w:val="24"/>
              </w:rPr>
              <w:t xml:space="preserve"> de  tratament</w:t>
            </w:r>
          </w:p>
        </w:tc>
        <w:tc>
          <w:tcPr>
            <w:tcW w:w="1891" w:type="dxa"/>
            <w:tcBorders>
              <w:top w:val="single" w:sz="4" w:space="0" w:color="auto"/>
              <w:left w:val="single" w:sz="4" w:space="0" w:color="auto"/>
              <w:bottom w:val="single" w:sz="4" w:space="0" w:color="auto"/>
            </w:tcBorders>
            <w:vAlign w:val="center"/>
          </w:tcPr>
          <w:p w14:paraId="6FE00596" w14:textId="77777777" w:rsidR="00C73B3E" w:rsidRPr="00C94AD6" w:rsidRDefault="00C73B3E" w:rsidP="00960F2B">
            <w:pPr>
              <w:pStyle w:val="BodyText"/>
              <w:ind w:left="364" w:right="51"/>
              <w:jc w:val="center"/>
              <w:rPr>
                <w:b/>
                <w:sz w:val="28"/>
                <w:szCs w:val="28"/>
              </w:rPr>
            </w:pPr>
            <w:r w:rsidRPr="00C94AD6">
              <w:rPr>
                <w:b/>
                <w:sz w:val="28"/>
                <w:szCs w:val="28"/>
              </w:rPr>
              <w:t>5</w:t>
            </w:r>
          </w:p>
        </w:tc>
      </w:tr>
      <w:tr w:rsidR="00C73B3E" w:rsidRPr="00C94AD6" w14:paraId="4C23A1A4" w14:textId="77777777" w:rsidTr="00960F2B">
        <w:trPr>
          <w:trHeight w:val="357"/>
        </w:trPr>
        <w:tc>
          <w:tcPr>
            <w:tcW w:w="976" w:type="dxa"/>
            <w:tcBorders>
              <w:top w:val="single" w:sz="4" w:space="0" w:color="auto"/>
              <w:bottom w:val="single" w:sz="4" w:space="0" w:color="auto"/>
              <w:right w:val="single" w:sz="4" w:space="0" w:color="auto"/>
            </w:tcBorders>
          </w:tcPr>
          <w:p w14:paraId="2F266FB9" w14:textId="77777777" w:rsidR="00C73B3E" w:rsidRPr="00160467" w:rsidRDefault="00C73B3E" w:rsidP="00960F2B">
            <w:pPr>
              <w:pStyle w:val="BodyText"/>
              <w:ind w:left="120"/>
              <w:rPr>
                <w:szCs w:val="24"/>
              </w:rPr>
            </w:pPr>
          </w:p>
        </w:tc>
        <w:tc>
          <w:tcPr>
            <w:tcW w:w="5828" w:type="dxa"/>
            <w:tcBorders>
              <w:top w:val="single" w:sz="4" w:space="0" w:color="auto"/>
              <w:left w:val="single" w:sz="4" w:space="0" w:color="auto"/>
              <w:bottom w:val="single" w:sz="4" w:space="0" w:color="auto"/>
              <w:right w:val="single" w:sz="4" w:space="0" w:color="auto"/>
            </w:tcBorders>
          </w:tcPr>
          <w:p w14:paraId="7098D2CA" w14:textId="77777777" w:rsidR="00C73B3E" w:rsidRPr="00092340" w:rsidRDefault="00C73B3E" w:rsidP="00960F2B">
            <w:pPr>
              <w:pStyle w:val="BodyText"/>
              <w:rPr>
                <w:szCs w:val="24"/>
              </w:rPr>
            </w:pPr>
            <w:r w:rsidRPr="00092340">
              <w:rPr>
                <w:szCs w:val="24"/>
              </w:rPr>
              <w:t>Total</w:t>
            </w:r>
          </w:p>
        </w:tc>
        <w:tc>
          <w:tcPr>
            <w:tcW w:w="1891" w:type="dxa"/>
            <w:tcBorders>
              <w:top w:val="single" w:sz="4" w:space="0" w:color="auto"/>
              <w:left w:val="single" w:sz="4" w:space="0" w:color="auto"/>
              <w:bottom w:val="single" w:sz="4" w:space="0" w:color="auto"/>
            </w:tcBorders>
            <w:vAlign w:val="center"/>
          </w:tcPr>
          <w:p w14:paraId="31DB7BA8" w14:textId="77777777" w:rsidR="00C73B3E" w:rsidRPr="00C94AD6" w:rsidRDefault="00C73B3E" w:rsidP="00960F2B">
            <w:pPr>
              <w:pStyle w:val="BodyText"/>
              <w:ind w:left="364" w:right="51"/>
              <w:jc w:val="center"/>
              <w:rPr>
                <w:b/>
                <w:sz w:val="28"/>
                <w:szCs w:val="28"/>
              </w:rPr>
            </w:pPr>
            <w:r w:rsidRPr="00C94AD6">
              <w:rPr>
                <w:b/>
                <w:sz w:val="28"/>
                <w:szCs w:val="28"/>
              </w:rPr>
              <w:t>100</w:t>
            </w:r>
          </w:p>
        </w:tc>
      </w:tr>
    </w:tbl>
    <w:p w14:paraId="0DFCE09B" w14:textId="77777777" w:rsidR="00C73B3E" w:rsidRPr="005A5CC6" w:rsidRDefault="00C73B3E" w:rsidP="00C73B3E">
      <w:pPr>
        <w:pStyle w:val="BodyText"/>
        <w:tabs>
          <w:tab w:val="left" w:pos="1365"/>
        </w:tabs>
        <w:ind w:left="180"/>
        <w:jc w:val="both"/>
        <w:rPr>
          <w:szCs w:val="24"/>
          <w:lang w:val="en-US"/>
        </w:rPr>
      </w:pPr>
      <w:r w:rsidRPr="005A5CC6">
        <w:rPr>
          <w:szCs w:val="24"/>
          <w:lang w:val="en-US"/>
        </w:rPr>
        <w:t xml:space="preserve">*- </w:t>
      </w:r>
      <w:proofErr w:type="spellStart"/>
      <w:r w:rsidRPr="005A5CC6">
        <w:rPr>
          <w:szCs w:val="24"/>
          <w:lang w:val="en-US"/>
        </w:rPr>
        <w:t>Punctajul</w:t>
      </w:r>
      <w:proofErr w:type="spellEnd"/>
      <w:r w:rsidRPr="005A5CC6">
        <w:rPr>
          <w:szCs w:val="24"/>
          <w:lang w:val="en-US"/>
        </w:rPr>
        <w:t xml:space="preserve"> </w:t>
      </w:r>
      <w:proofErr w:type="spellStart"/>
      <w:r w:rsidRPr="005A5CC6">
        <w:rPr>
          <w:szCs w:val="24"/>
          <w:lang w:val="en-US"/>
        </w:rPr>
        <w:t>preţului</w:t>
      </w:r>
      <w:proofErr w:type="spellEnd"/>
      <w:r w:rsidRPr="005A5CC6">
        <w:rPr>
          <w:szCs w:val="24"/>
          <w:lang w:val="en-US"/>
        </w:rPr>
        <w:t xml:space="preserve"> </w:t>
      </w:r>
      <w:proofErr w:type="spellStart"/>
      <w:r w:rsidRPr="005A5CC6">
        <w:rPr>
          <w:szCs w:val="24"/>
          <w:lang w:val="en-US"/>
        </w:rPr>
        <w:t>ofertei</w:t>
      </w:r>
      <w:proofErr w:type="spellEnd"/>
      <w:r w:rsidRPr="005A5CC6">
        <w:rPr>
          <w:szCs w:val="24"/>
          <w:lang w:val="en-US"/>
        </w:rPr>
        <w:t xml:space="preserve"> </w:t>
      </w:r>
      <w:proofErr w:type="spellStart"/>
      <w:r w:rsidRPr="005A5CC6">
        <w:rPr>
          <w:szCs w:val="24"/>
          <w:lang w:val="en-US"/>
        </w:rPr>
        <w:t>este</w:t>
      </w:r>
      <w:proofErr w:type="spellEnd"/>
      <w:r w:rsidRPr="005A5CC6">
        <w:rPr>
          <w:szCs w:val="24"/>
          <w:lang w:val="en-US"/>
        </w:rPr>
        <w:t xml:space="preserve"> </w:t>
      </w:r>
      <w:proofErr w:type="spellStart"/>
      <w:r w:rsidRPr="005A5CC6">
        <w:rPr>
          <w:szCs w:val="24"/>
          <w:lang w:val="en-US"/>
        </w:rPr>
        <w:t>recomandat</w:t>
      </w:r>
      <w:proofErr w:type="spellEnd"/>
      <w:r w:rsidRPr="005A5CC6">
        <w:rPr>
          <w:szCs w:val="24"/>
          <w:lang w:val="en-US"/>
        </w:rPr>
        <w:t xml:space="preserve"> de </w:t>
      </w:r>
      <w:proofErr w:type="spellStart"/>
      <w:r w:rsidRPr="005A5CC6">
        <w:rPr>
          <w:szCs w:val="24"/>
          <w:lang w:val="en-US"/>
        </w:rPr>
        <w:t>Consiliul</w:t>
      </w:r>
      <w:proofErr w:type="spellEnd"/>
      <w:r w:rsidRPr="005A5CC6">
        <w:rPr>
          <w:szCs w:val="24"/>
          <w:lang w:val="en-US"/>
        </w:rPr>
        <w:t xml:space="preserve"> de </w:t>
      </w:r>
      <w:proofErr w:type="spellStart"/>
      <w:r w:rsidRPr="005A5CC6">
        <w:rPr>
          <w:szCs w:val="24"/>
          <w:lang w:val="en-US"/>
        </w:rPr>
        <w:t>Administraţie</w:t>
      </w:r>
      <w:proofErr w:type="spellEnd"/>
      <w:r w:rsidRPr="005A5CC6">
        <w:rPr>
          <w:szCs w:val="24"/>
          <w:lang w:val="en-US"/>
        </w:rPr>
        <w:t xml:space="preserve"> al CNAS, </w:t>
      </w:r>
      <w:proofErr w:type="spellStart"/>
      <w:r w:rsidRPr="005A5CC6">
        <w:rPr>
          <w:szCs w:val="24"/>
          <w:lang w:val="en-US"/>
        </w:rPr>
        <w:t>decizia</w:t>
      </w:r>
      <w:proofErr w:type="spellEnd"/>
      <w:r w:rsidRPr="005A5CC6">
        <w:rPr>
          <w:szCs w:val="24"/>
          <w:lang w:val="en-US"/>
        </w:rPr>
        <w:t xml:space="preserve"> Nr.2/1 din 19.06.2017</w:t>
      </w:r>
    </w:p>
    <w:p w14:paraId="39414D7C" w14:textId="77777777" w:rsidR="00C73B3E" w:rsidRPr="005A5CC6" w:rsidRDefault="00C73B3E" w:rsidP="00C73B3E">
      <w:pPr>
        <w:tabs>
          <w:tab w:val="right" w:pos="426"/>
        </w:tabs>
        <w:spacing w:before="120"/>
        <w:rPr>
          <w:b/>
          <w:lang w:val="en-US"/>
        </w:rPr>
      </w:pPr>
    </w:p>
    <w:p w14:paraId="19466A36" w14:textId="77777777" w:rsidR="00C73B3E" w:rsidRPr="005A5CC6" w:rsidRDefault="00C73B3E" w:rsidP="00C73B3E">
      <w:pPr>
        <w:tabs>
          <w:tab w:val="right" w:pos="426"/>
        </w:tabs>
        <w:spacing w:before="120"/>
        <w:rPr>
          <w:b/>
          <w:lang w:val="en-US"/>
        </w:rPr>
      </w:pPr>
      <w:r w:rsidRPr="005A5CC6">
        <w:rPr>
          <w:b/>
          <w:lang w:val="en-US"/>
        </w:rPr>
        <w:t xml:space="preserve">Mecanismul de evaluare a capacității de executare este aprobat de Consiliul de administrație al CNAS </w:t>
      </w:r>
      <w:r w:rsidRPr="005A5CC6">
        <w:rPr>
          <w:i/>
          <w:lang w:val="en-US"/>
        </w:rPr>
        <w:t>(se anexează)</w:t>
      </w:r>
      <w:r w:rsidRPr="005A5CC6">
        <w:rPr>
          <w:b/>
          <w:lang w:val="en-US"/>
        </w:rPr>
        <w:t xml:space="preserve"> :</w:t>
      </w:r>
    </w:p>
    <w:p w14:paraId="3D655D21" w14:textId="77777777" w:rsidR="00C73B3E" w:rsidRPr="005A5CC6" w:rsidRDefault="00C73B3E" w:rsidP="00C73B3E">
      <w:pPr>
        <w:tabs>
          <w:tab w:val="right" w:pos="426"/>
        </w:tabs>
        <w:spacing w:before="120"/>
        <w:rPr>
          <w:b/>
          <w:lang w:val="en-US"/>
        </w:rPr>
      </w:pPr>
    </w:p>
    <w:p w14:paraId="74B287B6" w14:textId="77777777" w:rsidR="00C73B3E" w:rsidRPr="005A5CC6" w:rsidRDefault="00C73B3E" w:rsidP="00C73B3E">
      <w:pPr>
        <w:tabs>
          <w:tab w:val="right" w:pos="426"/>
        </w:tabs>
        <w:spacing w:before="120"/>
        <w:rPr>
          <w:b/>
          <w:lang w:val="en-US"/>
        </w:rPr>
      </w:pPr>
    </w:p>
    <w:p w14:paraId="000D5153" w14:textId="77777777" w:rsidR="00C73B3E" w:rsidRPr="005A5CC6" w:rsidRDefault="00C73B3E" w:rsidP="00C73B3E">
      <w:pPr>
        <w:tabs>
          <w:tab w:val="right" w:pos="426"/>
        </w:tabs>
        <w:spacing w:before="120"/>
        <w:rPr>
          <w:b/>
          <w:lang w:val="en-US"/>
        </w:rPr>
      </w:pPr>
    </w:p>
    <w:p w14:paraId="19F5888A" w14:textId="77777777" w:rsidR="00C73B3E" w:rsidRPr="005A5CC6" w:rsidRDefault="00C73B3E" w:rsidP="00C73B3E">
      <w:pPr>
        <w:tabs>
          <w:tab w:val="right" w:pos="426"/>
        </w:tabs>
        <w:spacing w:before="120"/>
        <w:rPr>
          <w:b/>
          <w:lang w:val="en-US"/>
        </w:rPr>
      </w:pPr>
    </w:p>
    <w:p w14:paraId="7B83D020" w14:textId="77777777" w:rsidR="00C73B3E" w:rsidRPr="005A5CC6" w:rsidRDefault="00C73B3E" w:rsidP="00C73B3E">
      <w:pPr>
        <w:tabs>
          <w:tab w:val="right" w:pos="426"/>
        </w:tabs>
        <w:spacing w:before="120"/>
        <w:rPr>
          <w:b/>
          <w:lang w:val="en-US"/>
        </w:rPr>
      </w:pPr>
    </w:p>
    <w:p w14:paraId="0AD459C0" w14:textId="77777777" w:rsidR="00C73B3E" w:rsidRPr="005A5CC6" w:rsidRDefault="00C73B3E" w:rsidP="00C73B3E">
      <w:pPr>
        <w:tabs>
          <w:tab w:val="right" w:pos="426"/>
        </w:tabs>
        <w:spacing w:before="120"/>
        <w:rPr>
          <w:b/>
          <w:lang w:val="en-US"/>
        </w:rPr>
      </w:pPr>
    </w:p>
    <w:p w14:paraId="0F83E169" w14:textId="77777777" w:rsidR="00C73B3E" w:rsidRPr="005A5CC6" w:rsidRDefault="00C73B3E" w:rsidP="00C73B3E">
      <w:pPr>
        <w:tabs>
          <w:tab w:val="right" w:pos="426"/>
        </w:tabs>
        <w:spacing w:before="120"/>
        <w:rPr>
          <w:b/>
          <w:lang w:val="en-US"/>
        </w:rPr>
      </w:pPr>
    </w:p>
    <w:p w14:paraId="516B37A2" w14:textId="77777777" w:rsidR="00C73B3E" w:rsidRPr="005A5CC6" w:rsidRDefault="00C73B3E" w:rsidP="00C73B3E">
      <w:pPr>
        <w:tabs>
          <w:tab w:val="right" w:pos="426"/>
        </w:tabs>
        <w:spacing w:before="120"/>
        <w:rPr>
          <w:b/>
          <w:lang w:val="en-US"/>
        </w:rPr>
      </w:pPr>
    </w:p>
    <w:p w14:paraId="19422E6D" w14:textId="77777777" w:rsidR="00C73B3E" w:rsidRPr="005A5CC6" w:rsidRDefault="00C73B3E" w:rsidP="00C73B3E">
      <w:pPr>
        <w:tabs>
          <w:tab w:val="right" w:pos="426"/>
        </w:tabs>
        <w:spacing w:before="120"/>
        <w:rPr>
          <w:b/>
          <w:lang w:val="en-US"/>
        </w:rPr>
      </w:pPr>
    </w:p>
    <w:p w14:paraId="1AFBC6A5" w14:textId="77777777" w:rsidR="00C73B3E" w:rsidRPr="005A5CC6" w:rsidRDefault="00C73B3E" w:rsidP="00C73B3E">
      <w:pPr>
        <w:tabs>
          <w:tab w:val="right" w:pos="426"/>
        </w:tabs>
        <w:spacing w:before="120"/>
        <w:rPr>
          <w:b/>
          <w:lang w:val="en-US"/>
        </w:rPr>
      </w:pPr>
    </w:p>
    <w:p w14:paraId="48006083" w14:textId="77777777" w:rsidR="00C73B3E" w:rsidRPr="005A5CC6" w:rsidRDefault="00C73B3E" w:rsidP="00C73B3E">
      <w:pPr>
        <w:tabs>
          <w:tab w:val="right" w:pos="426"/>
        </w:tabs>
        <w:spacing w:before="120"/>
        <w:rPr>
          <w:b/>
          <w:lang w:val="en-US"/>
        </w:rPr>
      </w:pPr>
    </w:p>
    <w:p w14:paraId="518360BF" w14:textId="77777777" w:rsidR="00C73B3E" w:rsidRPr="005A5CC6" w:rsidRDefault="00C73B3E" w:rsidP="00C73B3E">
      <w:pPr>
        <w:tabs>
          <w:tab w:val="right" w:pos="426"/>
        </w:tabs>
        <w:spacing w:before="120"/>
        <w:rPr>
          <w:b/>
          <w:lang w:val="en-US"/>
        </w:rPr>
      </w:pPr>
    </w:p>
    <w:p w14:paraId="38237374" w14:textId="77777777" w:rsidR="00C73B3E" w:rsidRPr="005A5CC6" w:rsidRDefault="00C73B3E" w:rsidP="00C73B3E">
      <w:pPr>
        <w:tabs>
          <w:tab w:val="right" w:pos="426"/>
        </w:tabs>
        <w:spacing w:before="120"/>
        <w:rPr>
          <w:b/>
          <w:lang w:val="en-US"/>
        </w:rPr>
      </w:pPr>
    </w:p>
    <w:p w14:paraId="4310EA7A" w14:textId="77777777" w:rsidR="00C73B3E" w:rsidRPr="005A5CC6" w:rsidRDefault="00C73B3E" w:rsidP="00C73B3E">
      <w:pPr>
        <w:tabs>
          <w:tab w:val="right" w:pos="426"/>
        </w:tabs>
        <w:spacing w:before="120"/>
        <w:jc w:val="right"/>
        <w:rPr>
          <w:b/>
          <w:lang w:val="en-US"/>
        </w:rPr>
      </w:pPr>
    </w:p>
    <w:p w14:paraId="7B003324" w14:textId="77777777" w:rsidR="00C73B3E" w:rsidRPr="00C94AD6" w:rsidRDefault="00C73B3E" w:rsidP="00C73B3E">
      <w:pPr>
        <w:tabs>
          <w:tab w:val="right" w:pos="426"/>
        </w:tabs>
        <w:spacing w:before="120"/>
        <w:rPr>
          <w:b/>
        </w:rPr>
      </w:pPr>
      <w:r w:rsidRPr="00C94AD6">
        <w:rPr>
          <w:b/>
          <w:lang w:val="en-US"/>
        </w:rPr>
        <w:drawing>
          <wp:inline distT="0" distB="0" distL="0" distR="0" wp14:anchorId="701A36B7" wp14:editId="38B2019E">
            <wp:extent cx="5925820" cy="8241665"/>
            <wp:effectExtent l="19050" t="0" r="0" b="0"/>
            <wp:docPr id="3"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28" cstate="print"/>
                    <a:srcRect/>
                    <a:stretch>
                      <a:fillRect/>
                    </a:stretch>
                  </pic:blipFill>
                  <pic:spPr bwMode="auto">
                    <a:xfrm>
                      <a:off x="0" y="0"/>
                      <a:ext cx="5925820" cy="8241665"/>
                    </a:xfrm>
                    <a:prstGeom prst="rect">
                      <a:avLst/>
                    </a:prstGeom>
                    <a:noFill/>
                    <a:ln w="9525">
                      <a:noFill/>
                      <a:miter lim="800000"/>
                      <a:headEnd/>
                      <a:tailEnd/>
                    </a:ln>
                  </pic:spPr>
                </pic:pic>
              </a:graphicData>
            </a:graphic>
          </wp:inline>
        </w:drawing>
      </w:r>
    </w:p>
    <w:p w14:paraId="51B6F0B3" w14:textId="77777777" w:rsidR="00C73B3E" w:rsidRPr="00C94AD6" w:rsidRDefault="00C73B3E" w:rsidP="00C73B3E">
      <w:pPr>
        <w:tabs>
          <w:tab w:val="right" w:pos="426"/>
        </w:tabs>
        <w:spacing w:before="120"/>
        <w:rPr>
          <w:b/>
        </w:rPr>
      </w:pPr>
    </w:p>
    <w:p w14:paraId="723CF058" w14:textId="77777777" w:rsidR="00C73B3E" w:rsidRPr="00C94AD6" w:rsidRDefault="00C73B3E" w:rsidP="00C73B3E">
      <w:pPr>
        <w:tabs>
          <w:tab w:val="right" w:pos="426"/>
        </w:tabs>
        <w:spacing w:before="120"/>
        <w:rPr>
          <w:b/>
        </w:rPr>
      </w:pPr>
    </w:p>
    <w:p w14:paraId="26DD60B3" w14:textId="77777777" w:rsidR="00C73B3E" w:rsidRPr="00C94AD6" w:rsidRDefault="00C73B3E" w:rsidP="00C73B3E">
      <w:pPr>
        <w:tabs>
          <w:tab w:val="right" w:pos="426"/>
        </w:tabs>
        <w:spacing w:before="120"/>
        <w:rPr>
          <w:b/>
        </w:rPr>
      </w:pPr>
    </w:p>
    <w:p w14:paraId="15D368E7" w14:textId="77777777" w:rsidR="00C73B3E" w:rsidRPr="00C94AD6" w:rsidRDefault="00C73B3E" w:rsidP="00C73B3E">
      <w:pPr>
        <w:tabs>
          <w:tab w:val="right" w:pos="426"/>
        </w:tabs>
        <w:spacing w:before="120"/>
        <w:rPr>
          <w:b/>
        </w:rPr>
      </w:pPr>
    </w:p>
    <w:p w14:paraId="6A6C3065" w14:textId="77777777" w:rsidR="00C73B3E" w:rsidRPr="00C94AD6" w:rsidRDefault="00C73B3E" w:rsidP="00C73B3E">
      <w:pPr>
        <w:tabs>
          <w:tab w:val="right" w:pos="426"/>
        </w:tabs>
        <w:spacing w:before="120"/>
        <w:rPr>
          <w:b/>
        </w:rPr>
      </w:pPr>
    </w:p>
    <w:p w14:paraId="538981A9" w14:textId="77777777" w:rsidR="00C73B3E" w:rsidRPr="005A5CC6" w:rsidRDefault="00C73B3E" w:rsidP="00C73B3E">
      <w:pPr>
        <w:jc w:val="center"/>
        <w:rPr>
          <w:b/>
          <w:sz w:val="32"/>
          <w:szCs w:val="32"/>
          <w:lang w:val="en-US"/>
        </w:rPr>
      </w:pPr>
      <w:r w:rsidRPr="005A5CC6">
        <w:rPr>
          <w:b/>
          <w:sz w:val="32"/>
          <w:szCs w:val="32"/>
          <w:lang w:val="en-US"/>
        </w:rPr>
        <w:t>Mecanismul de evaluare a capacităţii de executare a serviciilor medicale de către instituţiile balneosanatoriale, aplicat în cadrul</w:t>
      </w:r>
    </w:p>
    <w:p w14:paraId="5D400A9B" w14:textId="77777777" w:rsidR="00C73B3E" w:rsidRPr="005A5CC6" w:rsidRDefault="00C73B3E" w:rsidP="00C73B3E">
      <w:pPr>
        <w:jc w:val="center"/>
        <w:rPr>
          <w:b/>
          <w:sz w:val="32"/>
          <w:szCs w:val="32"/>
          <w:lang w:val="en-US"/>
        </w:rPr>
      </w:pPr>
      <w:r w:rsidRPr="005A5CC6">
        <w:rPr>
          <w:b/>
          <w:sz w:val="32"/>
          <w:szCs w:val="32"/>
          <w:lang w:val="en-US"/>
        </w:rPr>
        <w:t>Casei Naţionale de Asigurări Sociale pentru  achiziţionarea biletelor pentru tratament balneosanatorial şi reabilitare medicală care este aprobat de către Consiliul de Administraţie al Casei Naţionale de Asigurări Sociale la date de 19.06.2017 Decizia Nr.2/1</w:t>
      </w:r>
    </w:p>
    <w:p w14:paraId="7CE3D0D2" w14:textId="77777777" w:rsidR="00C73B3E" w:rsidRPr="005A5CC6" w:rsidRDefault="00C73B3E" w:rsidP="00C73B3E">
      <w:pPr>
        <w:jc w:val="center"/>
        <w:rPr>
          <w:b/>
          <w:sz w:val="26"/>
          <w:szCs w:val="26"/>
          <w:lang w:val="en-US"/>
        </w:rPr>
      </w:pPr>
    </w:p>
    <w:p w14:paraId="4ACEF370" w14:textId="77777777" w:rsidR="00C73B3E" w:rsidRPr="00C94AD6" w:rsidRDefault="00C73B3E" w:rsidP="00C73B3E">
      <w:pPr>
        <w:numPr>
          <w:ilvl w:val="0"/>
          <w:numId w:val="34"/>
        </w:numPr>
        <w:tabs>
          <w:tab w:val="num" w:pos="360"/>
        </w:tabs>
        <w:ind w:hanging="4680"/>
        <w:jc w:val="center"/>
        <w:rPr>
          <w:b/>
          <w:sz w:val="26"/>
          <w:szCs w:val="26"/>
          <w:u w:val="single"/>
        </w:rPr>
      </w:pPr>
      <w:r w:rsidRPr="00C94AD6">
        <w:rPr>
          <w:b/>
          <w:sz w:val="26"/>
          <w:szCs w:val="26"/>
          <w:u w:val="single"/>
        </w:rPr>
        <w:t>Dispoziţii generale</w:t>
      </w:r>
    </w:p>
    <w:p w14:paraId="005DDFF1" w14:textId="77777777" w:rsidR="00C73B3E" w:rsidRPr="00C94AD6" w:rsidRDefault="00C73B3E" w:rsidP="00C73B3E">
      <w:pPr>
        <w:rPr>
          <w:b/>
          <w:sz w:val="26"/>
          <w:szCs w:val="26"/>
          <w:u w:val="single"/>
        </w:rPr>
      </w:pPr>
    </w:p>
    <w:p w14:paraId="2C64C245" w14:textId="77777777" w:rsidR="00C73B3E" w:rsidRPr="005A5CC6" w:rsidRDefault="00C73B3E" w:rsidP="00C73B3E">
      <w:pPr>
        <w:jc w:val="both"/>
        <w:rPr>
          <w:b/>
          <w:bCs/>
          <w:color w:val="000000"/>
          <w:sz w:val="26"/>
          <w:szCs w:val="26"/>
          <w:lang w:val="en-US"/>
        </w:rPr>
      </w:pPr>
      <w:r w:rsidRPr="005A5CC6">
        <w:rPr>
          <w:b/>
          <w:sz w:val="26"/>
          <w:szCs w:val="26"/>
          <w:lang w:val="en-US"/>
        </w:rPr>
        <w:t xml:space="preserve">Casa Naţională de Asigurări Sociale în scopul </w:t>
      </w:r>
      <w:r w:rsidRPr="005A5CC6">
        <w:rPr>
          <w:rStyle w:val="docheader"/>
          <w:b/>
          <w:bCs/>
          <w:color w:val="000000"/>
          <w:sz w:val="26"/>
          <w:szCs w:val="26"/>
          <w:lang w:val="en-US"/>
        </w:rPr>
        <w:t>prevenirii îmbolnăvirilor</w:t>
      </w:r>
      <w:r w:rsidRPr="005A5CC6">
        <w:rPr>
          <w:b/>
          <w:bCs/>
          <w:color w:val="000000"/>
          <w:sz w:val="26"/>
          <w:szCs w:val="26"/>
          <w:lang w:val="en-US"/>
        </w:rPr>
        <w:br/>
      </w:r>
      <w:r w:rsidRPr="005A5CC6">
        <w:rPr>
          <w:rStyle w:val="docheader"/>
          <w:b/>
          <w:bCs/>
          <w:color w:val="000000"/>
          <w:sz w:val="26"/>
          <w:szCs w:val="26"/>
          <w:lang w:val="en-US"/>
        </w:rPr>
        <w:t>şi recuperarea capacităţii de muncă prin tratament</w:t>
      </w:r>
      <w:r w:rsidRPr="005A5CC6">
        <w:rPr>
          <w:rStyle w:val="apple-converted-space"/>
          <w:b/>
          <w:bCs/>
          <w:sz w:val="26"/>
          <w:szCs w:val="26"/>
          <w:lang w:val="en-US"/>
        </w:rPr>
        <w:t> </w:t>
      </w:r>
      <w:r w:rsidRPr="005A5CC6">
        <w:rPr>
          <w:rStyle w:val="docheader"/>
          <w:b/>
          <w:bCs/>
          <w:color w:val="000000"/>
          <w:sz w:val="26"/>
          <w:szCs w:val="26"/>
          <w:lang w:val="en-US"/>
        </w:rPr>
        <w:t>balneosanatorial</w:t>
      </w:r>
      <w:r w:rsidRPr="005A5CC6">
        <w:rPr>
          <w:b/>
          <w:bCs/>
          <w:color w:val="000000"/>
          <w:sz w:val="26"/>
          <w:szCs w:val="26"/>
          <w:lang w:val="en-US"/>
        </w:rPr>
        <w:t xml:space="preserve"> şi </w:t>
      </w:r>
      <w:r w:rsidRPr="005A5CC6">
        <w:rPr>
          <w:b/>
          <w:sz w:val="26"/>
          <w:szCs w:val="26"/>
          <w:lang w:val="en-US"/>
        </w:rPr>
        <w:t>pentru aşi respecta atribuţiile privind materializarea dreptului la tratament a persoanelor asigurate (HG 290/2010)  şi persoanelor beneficiare de dreptul la reabilitare medicală (Legea 190/2003),</w:t>
      </w:r>
      <w:r w:rsidRPr="005A5CC6">
        <w:rPr>
          <w:b/>
          <w:color w:val="FF0000"/>
          <w:sz w:val="26"/>
          <w:szCs w:val="26"/>
          <w:lang w:val="en-US"/>
        </w:rPr>
        <w:t xml:space="preserve"> </w:t>
      </w:r>
      <w:r w:rsidRPr="005A5CC6">
        <w:rPr>
          <w:b/>
          <w:sz w:val="26"/>
          <w:szCs w:val="26"/>
          <w:lang w:val="en-US"/>
        </w:rPr>
        <w:t>şi pentru valorificarea eficientă a mijloacelor alocate la acest capitol propune mecanismul de evaluare a capacităţii de executare a serviciilor medicale de către instituţiile balneosanatoriale.</w:t>
      </w:r>
    </w:p>
    <w:p w14:paraId="307DA0DE" w14:textId="77777777" w:rsidR="00C73B3E" w:rsidRPr="005A5CC6" w:rsidRDefault="00C73B3E" w:rsidP="00C73B3E">
      <w:pPr>
        <w:ind w:firstLine="708"/>
        <w:jc w:val="both"/>
        <w:rPr>
          <w:b/>
          <w:sz w:val="26"/>
          <w:szCs w:val="26"/>
          <w:lang w:val="en-US"/>
        </w:rPr>
      </w:pPr>
    </w:p>
    <w:p w14:paraId="5E9137AB" w14:textId="77777777" w:rsidR="00C73B3E" w:rsidRPr="005A5CC6" w:rsidRDefault="00C73B3E" w:rsidP="00C73B3E">
      <w:pPr>
        <w:ind w:firstLine="708"/>
        <w:jc w:val="both"/>
        <w:rPr>
          <w:sz w:val="26"/>
          <w:szCs w:val="26"/>
          <w:lang w:val="en-US"/>
        </w:rPr>
      </w:pPr>
      <w:r w:rsidRPr="005A5CC6">
        <w:rPr>
          <w:sz w:val="26"/>
          <w:szCs w:val="26"/>
          <w:lang w:val="en-US"/>
        </w:rPr>
        <w:t>Mecanismul de evaluare a capacităţii de executare a serviciilor medicale de către instituţiile balneosanatoriale, aplicat în cadrul Casei Naţionale de Asigurări Sociale la achiziţionarea biletelor pentru tratament balneosanatorial şi reabilitare medicală  este elaborat conform:</w:t>
      </w:r>
    </w:p>
    <w:p w14:paraId="04117EDB" w14:textId="77777777" w:rsidR="00C73B3E" w:rsidRPr="005A5CC6" w:rsidRDefault="00C73B3E" w:rsidP="00C73B3E">
      <w:pPr>
        <w:numPr>
          <w:ilvl w:val="0"/>
          <w:numId w:val="45"/>
        </w:numPr>
        <w:jc w:val="both"/>
        <w:rPr>
          <w:bCs/>
          <w:color w:val="000000"/>
          <w:sz w:val="26"/>
          <w:szCs w:val="26"/>
          <w:lang w:val="en-US"/>
        </w:rPr>
      </w:pPr>
      <w:r w:rsidRPr="005A5CC6">
        <w:rPr>
          <w:sz w:val="26"/>
          <w:szCs w:val="26"/>
          <w:lang w:val="en-US"/>
        </w:rPr>
        <w:t xml:space="preserve">Legii nr.10 din 03.02.2009 </w:t>
      </w:r>
      <w:r w:rsidRPr="005A5CC6">
        <w:rPr>
          <w:bCs/>
          <w:color w:val="000000"/>
          <w:sz w:val="26"/>
          <w:szCs w:val="26"/>
          <w:lang w:val="en-US"/>
        </w:rPr>
        <w:t>privind supravegherea de stat a sănătăţii publice,</w:t>
      </w:r>
    </w:p>
    <w:p w14:paraId="2E3C41F8" w14:textId="77777777" w:rsidR="00C73B3E" w:rsidRPr="005A5CC6" w:rsidRDefault="00C73B3E" w:rsidP="00C73B3E">
      <w:pPr>
        <w:numPr>
          <w:ilvl w:val="0"/>
          <w:numId w:val="45"/>
        </w:numPr>
        <w:jc w:val="both"/>
        <w:rPr>
          <w:bCs/>
          <w:color w:val="000000"/>
          <w:sz w:val="26"/>
          <w:szCs w:val="26"/>
          <w:lang w:val="en-US"/>
        </w:rPr>
      </w:pPr>
      <w:r w:rsidRPr="005A5CC6">
        <w:rPr>
          <w:bCs/>
          <w:color w:val="000000"/>
          <w:sz w:val="26"/>
          <w:szCs w:val="26"/>
          <w:lang w:val="en-US"/>
        </w:rPr>
        <w:t xml:space="preserve"> </w:t>
      </w:r>
      <w:r w:rsidRPr="005A5CC6">
        <w:rPr>
          <w:sz w:val="26"/>
          <w:szCs w:val="26"/>
          <w:lang w:val="en-US"/>
        </w:rPr>
        <w:t>Hotărârii Guvernului nr. 384 din 12 mai 2010</w:t>
      </w:r>
      <w:r w:rsidRPr="005A5CC6">
        <w:rPr>
          <w:bCs/>
          <w:color w:val="000000"/>
          <w:sz w:val="26"/>
          <w:szCs w:val="26"/>
          <w:lang w:val="en-US"/>
        </w:rPr>
        <w:t xml:space="preserve"> cu privire la Serviciul de Supraveghere de Stat a Sănătăţii Publice, </w:t>
      </w:r>
    </w:p>
    <w:p w14:paraId="58BB9997" w14:textId="77777777" w:rsidR="00C73B3E" w:rsidRPr="005A5CC6" w:rsidRDefault="00C73B3E" w:rsidP="00C73B3E">
      <w:pPr>
        <w:numPr>
          <w:ilvl w:val="0"/>
          <w:numId w:val="45"/>
        </w:numPr>
        <w:jc w:val="both"/>
        <w:rPr>
          <w:bCs/>
          <w:color w:val="000000"/>
          <w:sz w:val="26"/>
          <w:szCs w:val="26"/>
          <w:lang w:val="en-US"/>
        </w:rPr>
      </w:pPr>
      <w:r w:rsidRPr="005A5CC6">
        <w:rPr>
          <w:sz w:val="26"/>
          <w:szCs w:val="26"/>
          <w:lang w:val="en-US"/>
        </w:rPr>
        <w:t>Hotărârii Guvernului nr.934 din 15.08.2007</w:t>
      </w:r>
      <w:r w:rsidRPr="005A5CC6">
        <w:rPr>
          <w:b/>
          <w:bCs/>
          <w:color w:val="000000"/>
          <w:sz w:val="26"/>
          <w:szCs w:val="26"/>
          <w:lang w:val="en-US"/>
        </w:rPr>
        <w:t xml:space="preserve"> </w:t>
      </w:r>
      <w:r w:rsidRPr="005A5CC6">
        <w:rPr>
          <w:bCs/>
          <w:color w:val="000000"/>
          <w:sz w:val="26"/>
          <w:szCs w:val="26"/>
          <w:lang w:val="en-US"/>
        </w:rPr>
        <w:t xml:space="preserve">cu privire la instituirea Sistemului informaţional automatizat „Registrul de stat al apelor minerale naturale, potabile şi băuturilor nealcoolice îmbuteliate”, </w:t>
      </w:r>
    </w:p>
    <w:p w14:paraId="30000F2C" w14:textId="77777777" w:rsidR="00C73B3E" w:rsidRPr="005A5CC6" w:rsidRDefault="00C73B3E" w:rsidP="00C73B3E">
      <w:pPr>
        <w:numPr>
          <w:ilvl w:val="0"/>
          <w:numId w:val="45"/>
        </w:numPr>
        <w:jc w:val="both"/>
        <w:rPr>
          <w:bCs/>
          <w:color w:val="000000"/>
          <w:sz w:val="26"/>
          <w:szCs w:val="26"/>
          <w:lang w:val="en-US"/>
        </w:rPr>
      </w:pPr>
      <w:r w:rsidRPr="005A5CC6">
        <w:rPr>
          <w:sz w:val="26"/>
          <w:szCs w:val="26"/>
          <w:lang w:val="en-US"/>
        </w:rPr>
        <w:t>Hotărârii Ministerului Sănătăţii</w:t>
      </w:r>
      <w:r w:rsidRPr="005A5CC6">
        <w:rPr>
          <w:color w:val="FF0000"/>
          <w:sz w:val="26"/>
          <w:szCs w:val="26"/>
          <w:lang w:val="en-US"/>
        </w:rPr>
        <w:t xml:space="preserve"> </w:t>
      </w:r>
      <w:r w:rsidRPr="005A5CC6">
        <w:rPr>
          <w:bCs/>
          <w:sz w:val="26"/>
          <w:szCs w:val="26"/>
          <w:lang w:val="en-US"/>
        </w:rPr>
        <w:t xml:space="preserve">şi Protecţiei Sociale nr. 5 din 20.02.2006 </w:t>
      </w:r>
      <w:r w:rsidRPr="005A5CC6">
        <w:rPr>
          <w:bCs/>
          <w:color w:val="000000"/>
          <w:sz w:val="26"/>
          <w:szCs w:val="26"/>
          <w:lang w:val="en-US"/>
        </w:rPr>
        <w:t>privind  perfecţionarea activităţii de certificare igienică a mărfurilor, produselor alimentare şi nealimentare</w:t>
      </w:r>
      <w:r w:rsidRPr="005A5CC6">
        <w:rPr>
          <w:bCs/>
          <w:sz w:val="26"/>
          <w:szCs w:val="26"/>
          <w:lang w:val="en-US"/>
        </w:rPr>
        <w:t>,</w:t>
      </w:r>
      <w:r w:rsidRPr="005A5CC6">
        <w:rPr>
          <w:sz w:val="26"/>
          <w:szCs w:val="26"/>
          <w:lang w:val="en-US"/>
        </w:rPr>
        <w:t xml:space="preserve"> </w:t>
      </w:r>
    </w:p>
    <w:p w14:paraId="0D52D23F" w14:textId="77777777" w:rsidR="00C73B3E" w:rsidRPr="005A5CC6" w:rsidRDefault="00C73B3E" w:rsidP="00C73B3E">
      <w:pPr>
        <w:numPr>
          <w:ilvl w:val="0"/>
          <w:numId w:val="45"/>
        </w:numPr>
        <w:jc w:val="both"/>
        <w:rPr>
          <w:bCs/>
          <w:color w:val="000000"/>
          <w:sz w:val="26"/>
          <w:szCs w:val="26"/>
          <w:lang w:val="en-US"/>
        </w:rPr>
      </w:pPr>
      <w:r w:rsidRPr="005A5CC6">
        <w:rPr>
          <w:sz w:val="26"/>
          <w:szCs w:val="26"/>
          <w:lang w:val="en-US"/>
        </w:rPr>
        <w:t>Hotărârii Guvernului nr. 199 din 13.03.2013</w:t>
      </w:r>
      <w:r w:rsidRPr="005A5CC6">
        <w:rPr>
          <w:b/>
          <w:bCs/>
          <w:color w:val="000000"/>
          <w:sz w:val="26"/>
          <w:szCs w:val="26"/>
          <w:lang w:val="en-US"/>
        </w:rPr>
        <w:t xml:space="preserve"> </w:t>
      </w:r>
      <w:r w:rsidRPr="005A5CC6">
        <w:rPr>
          <w:bCs/>
          <w:color w:val="000000"/>
          <w:sz w:val="26"/>
          <w:szCs w:val="26"/>
          <w:lang w:val="en-US"/>
        </w:rPr>
        <w:t>cu privire la aprobarea Nomenclatorului specialităţilor ştiinţifice</w:t>
      </w:r>
      <w:r w:rsidRPr="005A5CC6">
        <w:rPr>
          <w:sz w:val="26"/>
          <w:szCs w:val="26"/>
          <w:lang w:val="en-US"/>
        </w:rPr>
        <w:t>, Ordinului Ministerului Sănătăţii nr. 100 din 10.03.2008 cu privire la Normativele de personal medical,</w:t>
      </w:r>
    </w:p>
    <w:p w14:paraId="3D586466" w14:textId="77777777" w:rsidR="00C73B3E" w:rsidRPr="005A5CC6" w:rsidRDefault="00C73B3E" w:rsidP="00C73B3E">
      <w:pPr>
        <w:numPr>
          <w:ilvl w:val="0"/>
          <w:numId w:val="45"/>
        </w:numPr>
        <w:jc w:val="both"/>
        <w:rPr>
          <w:bCs/>
          <w:color w:val="000000"/>
          <w:sz w:val="26"/>
          <w:szCs w:val="26"/>
          <w:lang w:val="en-US"/>
        </w:rPr>
      </w:pPr>
      <w:r w:rsidRPr="005A5CC6">
        <w:rPr>
          <w:sz w:val="26"/>
          <w:szCs w:val="26"/>
          <w:lang w:val="en-US"/>
        </w:rPr>
        <w:t xml:space="preserve"> Ordinului Ministerului Sănătăţii nr.432 din 25.05.2011 cu privire la organizarea şi funcţionarea Serviciului Reabilitare Medicală şi Medicină Fizică din Republica Moldova, </w:t>
      </w:r>
    </w:p>
    <w:p w14:paraId="031068A9" w14:textId="77777777" w:rsidR="00C73B3E" w:rsidRPr="005A5CC6" w:rsidRDefault="00C73B3E" w:rsidP="00C73B3E">
      <w:pPr>
        <w:numPr>
          <w:ilvl w:val="0"/>
          <w:numId w:val="45"/>
        </w:numPr>
        <w:jc w:val="both"/>
        <w:rPr>
          <w:bCs/>
          <w:color w:val="000000"/>
          <w:sz w:val="26"/>
          <w:szCs w:val="26"/>
          <w:lang w:val="en-US"/>
        </w:rPr>
      </w:pPr>
      <w:r w:rsidRPr="005A5CC6">
        <w:rPr>
          <w:sz w:val="26"/>
          <w:szCs w:val="26"/>
          <w:lang w:val="en-US"/>
        </w:rPr>
        <w:t>Ordinului Ministerului Sănătăţii nr. 502 din 25.04.2013 „Despre aprobarea Regulamentului cu privire la modul de selectare şi trimitere a pacienţilor la tratament balneosanatorial şi Listei indicaţilor şi contraindicaţilor medicale pentru tratament în instituţiile balneosanatoriale.”</w:t>
      </w:r>
    </w:p>
    <w:p w14:paraId="278BD970" w14:textId="77777777" w:rsidR="00C73B3E" w:rsidRPr="005A5CC6" w:rsidRDefault="00C73B3E" w:rsidP="00C73B3E">
      <w:pPr>
        <w:numPr>
          <w:ilvl w:val="0"/>
          <w:numId w:val="45"/>
        </w:numPr>
        <w:jc w:val="both"/>
        <w:rPr>
          <w:bCs/>
          <w:color w:val="000000"/>
          <w:sz w:val="26"/>
          <w:szCs w:val="26"/>
          <w:lang w:val="en-US"/>
        </w:rPr>
      </w:pPr>
      <w:r w:rsidRPr="005A5CC6">
        <w:rPr>
          <w:sz w:val="26"/>
          <w:szCs w:val="26"/>
          <w:lang w:val="en-US"/>
        </w:rPr>
        <w:t>Ordinului Ministerului Sănătăţii nr. 360 din 30.12.2002 „Despre acordarea asistenţei fizioterapeutice  populaţiei din Republica Moldova</w:t>
      </w:r>
    </w:p>
    <w:p w14:paraId="3B216074" w14:textId="77777777" w:rsidR="00C73B3E" w:rsidRPr="005A5CC6" w:rsidRDefault="00C73B3E" w:rsidP="00C73B3E">
      <w:pPr>
        <w:jc w:val="both"/>
        <w:rPr>
          <w:bCs/>
          <w:sz w:val="26"/>
          <w:szCs w:val="26"/>
          <w:lang w:val="en-US"/>
        </w:rPr>
      </w:pPr>
      <w:r w:rsidRPr="005A5CC6">
        <w:rPr>
          <w:sz w:val="26"/>
          <w:szCs w:val="26"/>
          <w:lang w:val="en-US"/>
        </w:rPr>
        <w:tab/>
      </w:r>
    </w:p>
    <w:p w14:paraId="0A7E068E" w14:textId="77777777" w:rsidR="00C73B3E" w:rsidRPr="005A5CC6" w:rsidRDefault="00C73B3E" w:rsidP="00C73B3E">
      <w:pPr>
        <w:ind w:firstLine="708"/>
        <w:jc w:val="both"/>
        <w:rPr>
          <w:sz w:val="26"/>
          <w:szCs w:val="26"/>
          <w:lang w:val="en-US"/>
        </w:rPr>
      </w:pPr>
      <w:r w:rsidRPr="005A5CC6">
        <w:rPr>
          <w:sz w:val="26"/>
          <w:szCs w:val="26"/>
          <w:lang w:val="en-US"/>
        </w:rPr>
        <w:t>Pentru confirmarea calităţii serviciilor propuse la licitaţie se examinează principalii indicatori:</w:t>
      </w:r>
    </w:p>
    <w:p w14:paraId="1FCE22D8" w14:textId="77777777" w:rsidR="00C73B3E" w:rsidRPr="00E90DFB" w:rsidRDefault="00C73B3E" w:rsidP="00C73B3E">
      <w:pPr>
        <w:ind w:firstLine="708"/>
        <w:jc w:val="both"/>
        <w:rPr>
          <w:b/>
          <w:sz w:val="26"/>
          <w:szCs w:val="26"/>
          <w:u w:val="single"/>
          <w:lang w:val="en-US"/>
        </w:rPr>
      </w:pPr>
      <w:r w:rsidRPr="005A5CC6">
        <w:rPr>
          <w:b/>
          <w:sz w:val="26"/>
          <w:szCs w:val="26"/>
          <w:u w:val="single"/>
          <w:lang w:val="en-US"/>
        </w:rPr>
        <w:t>I. Calitativi, după cum sunt:</w:t>
      </w:r>
    </w:p>
    <w:p w14:paraId="421B8738" w14:textId="77777777" w:rsidR="00C73B3E" w:rsidRPr="005A5CC6" w:rsidRDefault="00C73B3E" w:rsidP="00C73B3E">
      <w:pPr>
        <w:numPr>
          <w:ilvl w:val="0"/>
          <w:numId w:val="40"/>
        </w:numPr>
        <w:jc w:val="both"/>
        <w:rPr>
          <w:sz w:val="26"/>
          <w:szCs w:val="26"/>
          <w:lang w:val="en-US"/>
        </w:rPr>
      </w:pPr>
      <w:r w:rsidRPr="005A5CC6">
        <w:rPr>
          <w:sz w:val="26"/>
          <w:szCs w:val="26"/>
          <w:lang w:val="en-US"/>
        </w:rPr>
        <w:t>factorii naturali curativi utilizaţi şi sursa lor de provenienţă;</w:t>
      </w:r>
    </w:p>
    <w:p w14:paraId="351F4583" w14:textId="77777777" w:rsidR="00C73B3E" w:rsidRPr="00C94AD6" w:rsidRDefault="00C73B3E" w:rsidP="00C73B3E">
      <w:pPr>
        <w:numPr>
          <w:ilvl w:val="0"/>
          <w:numId w:val="40"/>
        </w:numPr>
        <w:jc w:val="both"/>
        <w:rPr>
          <w:sz w:val="26"/>
          <w:szCs w:val="26"/>
        </w:rPr>
      </w:pPr>
      <w:r w:rsidRPr="00C94AD6">
        <w:rPr>
          <w:sz w:val="26"/>
          <w:szCs w:val="26"/>
        </w:rPr>
        <w:t>proceduri de reabilitare</w:t>
      </w:r>
    </w:p>
    <w:p w14:paraId="0BBA8816" w14:textId="77777777" w:rsidR="00C73B3E" w:rsidRPr="00C94AD6" w:rsidRDefault="00C73B3E" w:rsidP="00C73B3E">
      <w:pPr>
        <w:numPr>
          <w:ilvl w:val="0"/>
          <w:numId w:val="40"/>
        </w:numPr>
        <w:jc w:val="both"/>
        <w:rPr>
          <w:sz w:val="26"/>
          <w:szCs w:val="26"/>
        </w:rPr>
      </w:pPr>
      <w:r w:rsidRPr="00C94AD6">
        <w:rPr>
          <w:sz w:val="26"/>
          <w:szCs w:val="26"/>
        </w:rPr>
        <w:t>eficacitatea tratamentului balneosanatorial;</w:t>
      </w:r>
    </w:p>
    <w:p w14:paraId="0E037123" w14:textId="77777777" w:rsidR="00C73B3E" w:rsidRPr="00C94AD6" w:rsidRDefault="00C73B3E" w:rsidP="00C73B3E">
      <w:pPr>
        <w:numPr>
          <w:ilvl w:val="0"/>
          <w:numId w:val="40"/>
        </w:numPr>
        <w:jc w:val="both"/>
        <w:rPr>
          <w:sz w:val="26"/>
          <w:szCs w:val="26"/>
        </w:rPr>
      </w:pPr>
      <w:r w:rsidRPr="00C94AD6">
        <w:rPr>
          <w:sz w:val="26"/>
          <w:szCs w:val="26"/>
        </w:rPr>
        <w:t>profesionalismul  personalului de medici;</w:t>
      </w:r>
    </w:p>
    <w:p w14:paraId="35180795" w14:textId="77777777" w:rsidR="00C73B3E" w:rsidRPr="00C94AD6" w:rsidRDefault="00C73B3E" w:rsidP="00C73B3E">
      <w:pPr>
        <w:numPr>
          <w:ilvl w:val="0"/>
          <w:numId w:val="40"/>
        </w:numPr>
        <w:jc w:val="both"/>
        <w:rPr>
          <w:sz w:val="26"/>
          <w:szCs w:val="26"/>
        </w:rPr>
      </w:pPr>
      <w:r w:rsidRPr="00C94AD6">
        <w:rPr>
          <w:sz w:val="26"/>
          <w:szCs w:val="26"/>
        </w:rPr>
        <w:t>profesionalismul  personalului de asistenţi medicali</w:t>
      </w:r>
    </w:p>
    <w:p w14:paraId="75E7BDFC" w14:textId="77777777" w:rsidR="00C73B3E" w:rsidRPr="00C94AD6" w:rsidRDefault="00C73B3E" w:rsidP="00C73B3E">
      <w:pPr>
        <w:numPr>
          <w:ilvl w:val="0"/>
          <w:numId w:val="40"/>
        </w:numPr>
        <w:jc w:val="both"/>
        <w:rPr>
          <w:sz w:val="26"/>
          <w:szCs w:val="26"/>
        </w:rPr>
      </w:pPr>
      <w:r w:rsidRPr="00C94AD6">
        <w:rPr>
          <w:sz w:val="26"/>
          <w:szCs w:val="26"/>
        </w:rPr>
        <w:t>maladia  de bază</w:t>
      </w:r>
    </w:p>
    <w:p w14:paraId="56706B1A" w14:textId="77777777" w:rsidR="00C73B3E" w:rsidRPr="00C94AD6" w:rsidRDefault="00C73B3E" w:rsidP="00C73B3E">
      <w:pPr>
        <w:numPr>
          <w:ilvl w:val="0"/>
          <w:numId w:val="40"/>
        </w:numPr>
        <w:jc w:val="both"/>
        <w:rPr>
          <w:sz w:val="26"/>
          <w:szCs w:val="26"/>
        </w:rPr>
      </w:pPr>
      <w:r w:rsidRPr="00C94AD6">
        <w:rPr>
          <w:sz w:val="26"/>
          <w:szCs w:val="26"/>
        </w:rPr>
        <w:t xml:space="preserve">condiţiile de cazare; </w:t>
      </w:r>
    </w:p>
    <w:p w14:paraId="31C99658" w14:textId="77777777" w:rsidR="00C73B3E" w:rsidRPr="00C94AD6" w:rsidRDefault="00C73B3E" w:rsidP="00C73B3E">
      <w:pPr>
        <w:numPr>
          <w:ilvl w:val="0"/>
          <w:numId w:val="40"/>
        </w:numPr>
        <w:jc w:val="both"/>
        <w:rPr>
          <w:sz w:val="26"/>
          <w:szCs w:val="26"/>
        </w:rPr>
      </w:pPr>
      <w:r w:rsidRPr="00C94AD6">
        <w:rPr>
          <w:sz w:val="26"/>
          <w:szCs w:val="26"/>
        </w:rPr>
        <w:t>factorul psihoemoţional;</w:t>
      </w:r>
    </w:p>
    <w:p w14:paraId="1D9975E7" w14:textId="77777777" w:rsidR="00C73B3E" w:rsidRPr="005A5CC6" w:rsidRDefault="00C73B3E" w:rsidP="00C73B3E">
      <w:pPr>
        <w:numPr>
          <w:ilvl w:val="0"/>
          <w:numId w:val="40"/>
        </w:numPr>
        <w:jc w:val="both"/>
        <w:rPr>
          <w:sz w:val="26"/>
          <w:szCs w:val="26"/>
          <w:lang w:val="en-US"/>
        </w:rPr>
      </w:pPr>
      <w:r w:rsidRPr="005A5CC6">
        <w:rPr>
          <w:sz w:val="26"/>
          <w:szCs w:val="26"/>
          <w:lang w:val="en-US"/>
        </w:rPr>
        <w:t>rata biletelor neutilizate în termen;</w:t>
      </w:r>
    </w:p>
    <w:p w14:paraId="234CE0C8" w14:textId="77777777" w:rsidR="00C73B3E" w:rsidRPr="00C94AD6" w:rsidRDefault="00C73B3E" w:rsidP="00C73B3E">
      <w:pPr>
        <w:numPr>
          <w:ilvl w:val="0"/>
          <w:numId w:val="40"/>
        </w:numPr>
        <w:jc w:val="both"/>
        <w:rPr>
          <w:sz w:val="26"/>
          <w:szCs w:val="26"/>
        </w:rPr>
      </w:pPr>
      <w:r w:rsidRPr="00C94AD6">
        <w:rPr>
          <w:sz w:val="26"/>
          <w:szCs w:val="26"/>
        </w:rPr>
        <w:t>condiţiile de tratament.</w:t>
      </w:r>
    </w:p>
    <w:p w14:paraId="57582588" w14:textId="77777777" w:rsidR="00C73B3E" w:rsidRPr="00C94AD6" w:rsidRDefault="00C73B3E" w:rsidP="00C73B3E">
      <w:pPr>
        <w:jc w:val="both"/>
        <w:rPr>
          <w:b/>
          <w:sz w:val="26"/>
          <w:szCs w:val="26"/>
        </w:rPr>
      </w:pPr>
    </w:p>
    <w:p w14:paraId="6BA4BA2E" w14:textId="77777777" w:rsidR="00C73B3E" w:rsidRPr="00C94AD6" w:rsidRDefault="00C73B3E" w:rsidP="00C73B3E">
      <w:pPr>
        <w:jc w:val="both"/>
        <w:rPr>
          <w:sz w:val="26"/>
          <w:szCs w:val="26"/>
        </w:rPr>
      </w:pPr>
      <w:r w:rsidRPr="00C94AD6">
        <w:rPr>
          <w:sz w:val="26"/>
          <w:szCs w:val="26"/>
        </w:rPr>
        <w:tab/>
        <w:t xml:space="preserve">  </w:t>
      </w:r>
    </w:p>
    <w:p w14:paraId="29876681" w14:textId="77777777" w:rsidR="00C73B3E" w:rsidRPr="005A5CC6" w:rsidRDefault="00C73B3E" w:rsidP="00C73B3E">
      <w:pPr>
        <w:ind w:firstLine="708"/>
        <w:jc w:val="both"/>
        <w:rPr>
          <w:b/>
          <w:sz w:val="26"/>
          <w:szCs w:val="26"/>
          <w:u w:val="single"/>
          <w:lang w:val="en-US"/>
        </w:rPr>
      </w:pPr>
      <w:r w:rsidRPr="005A5CC6">
        <w:rPr>
          <w:b/>
          <w:sz w:val="26"/>
          <w:szCs w:val="26"/>
          <w:u w:val="single"/>
          <w:lang w:val="en-US"/>
        </w:rPr>
        <w:t>II. Cantitativi, după cum sunt:</w:t>
      </w:r>
    </w:p>
    <w:p w14:paraId="4A743D00" w14:textId="77777777" w:rsidR="00C73B3E" w:rsidRPr="005A5CC6" w:rsidRDefault="00C73B3E" w:rsidP="00C73B3E">
      <w:pPr>
        <w:numPr>
          <w:ilvl w:val="0"/>
          <w:numId w:val="39"/>
        </w:numPr>
        <w:jc w:val="both"/>
        <w:rPr>
          <w:sz w:val="26"/>
          <w:szCs w:val="26"/>
          <w:lang w:val="en-US"/>
        </w:rPr>
      </w:pPr>
      <w:r w:rsidRPr="005A5CC6">
        <w:rPr>
          <w:sz w:val="26"/>
          <w:szCs w:val="26"/>
          <w:lang w:val="en-US"/>
        </w:rPr>
        <w:t xml:space="preserve"> cota persoanelor tratate cu maladiile sistemului la care se pretinde a oferi biletele în lotul respectiv;</w:t>
      </w:r>
    </w:p>
    <w:p w14:paraId="6855168B" w14:textId="77777777" w:rsidR="00C73B3E" w:rsidRPr="005A5CC6" w:rsidRDefault="00C73B3E" w:rsidP="00C73B3E">
      <w:pPr>
        <w:numPr>
          <w:ilvl w:val="0"/>
          <w:numId w:val="39"/>
        </w:numPr>
        <w:jc w:val="both"/>
        <w:rPr>
          <w:sz w:val="26"/>
          <w:szCs w:val="26"/>
          <w:lang w:val="en-US"/>
        </w:rPr>
      </w:pPr>
      <w:r w:rsidRPr="005A5CC6">
        <w:rPr>
          <w:sz w:val="26"/>
          <w:szCs w:val="26"/>
          <w:lang w:val="en-US"/>
        </w:rPr>
        <w:t xml:space="preserve">numărul mediu de proceduri acordate unei persoane.  </w:t>
      </w:r>
    </w:p>
    <w:p w14:paraId="234EC1C4" w14:textId="77777777" w:rsidR="00C73B3E" w:rsidRPr="005A5CC6" w:rsidRDefault="00C73B3E" w:rsidP="00C73B3E">
      <w:pPr>
        <w:ind w:firstLine="708"/>
        <w:jc w:val="both"/>
        <w:rPr>
          <w:sz w:val="26"/>
          <w:szCs w:val="26"/>
          <w:lang w:val="en-US"/>
        </w:rPr>
      </w:pPr>
    </w:p>
    <w:p w14:paraId="1F6C4BEE" w14:textId="77777777" w:rsidR="00C73B3E" w:rsidRPr="005A5CC6" w:rsidRDefault="00C73B3E" w:rsidP="00C73B3E">
      <w:pPr>
        <w:ind w:firstLine="708"/>
        <w:jc w:val="both"/>
        <w:rPr>
          <w:sz w:val="26"/>
          <w:szCs w:val="26"/>
          <w:lang w:val="en-US"/>
        </w:rPr>
      </w:pPr>
      <w:r w:rsidRPr="005A5CC6">
        <w:rPr>
          <w:sz w:val="26"/>
          <w:szCs w:val="26"/>
          <w:lang w:val="en-US"/>
        </w:rPr>
        <w:t xml:space="preserve">Instituţia cu cei mai performanţi indicatori la compartimentele respective se plasează pe primul loc, şi în ordinea de diminuare a indicatorilor se plasează următorii participanţi în fiecare din loturile formate pentru fiecare formă nozologică.  </w:t>
      </w:r>
    </w:p>
    <w:p w14:paraId="18A9A721" w14:textId="77777777" w:rsidR="00C73B3E" w:rsidRPr="005A5CC6" w:rsidRDefault="00C73B3E" w:rsidP="00C73B3E">
      <w:pPr>
        <w:jc w:val="both"/>
        <w:rPr>
          <w:sz w:val="26"/>
          <w:szCs w:val="26"/>
          <w:lang w:val="en-US"/>
        </w:rPr>
      </w:pPr>
      <w:r w:rsidRPr="005A5CC6">
        <w:rPr>
          <w:sz w:val="26"/>
          <w:szCs w:val="26"/>
          <w:lang w:val="en-US"/>
        </w:rPr>
        <w:tab/>
      </w:r>
    </w:p>
    <w:p w14:paraId="3F7D6345" w14:textId="77777777" w:rsidR="00C73B3E" w:rsidRPr="005A5CC6" w:rsidRDefault="00C73B3E" w:rsidP="00C73B3E">
      <w:pPr>
        <w:ind w:firstLine="360"/>
        <w:jc w:val="both"/>
        <w:rPr>
          <w:sz w:val="26"/>
          <w:szCs w:val="26"/>
          <w:lang w:val="en-US"/>
        </w:rPr>
      </w:pPr>
      <w:r w:rsidRPr="005A5CC6">
        <w:rPr>
          <w:sz w:val="26"/>
          <w:szCs w:val="26"/>
          <w:lang w:val="en-US"/>
        </w:rPr>
        <w:t xml:space="preserve">     Astfel, se evaluează capacitatea fiecărui participant de executare calitativă a serviciilor de reabilitare, conform datelor indicate în informaţia prezentată.</w:t>
      </w:r>
    </w:p>
    <w:p w14:paraId="48563671" w14:textId="77777777" w:rsidR="00C73B3E" w:rsidRPr="005A5CC6" w:rsidRDefault="00C73B3E" w:rsidP="00C73B3E">
      <w:pPr>
        <w:jc w:val="both"/>
        <w:rPr>
          <w:sz w:val="26"/>
          <w:szCs w:val="26"/>
          <w:lang w:val="en-US"/>
        </w:rPr>
      </w:pPr>
      <w:r w:rsidRPr="005A5CC6">
        <w:rPr>
          <w:sz w:val="26"/>
          <w:szCs w:val="26"/>
          <w:lang w:val="en-US"/>
        </w:rPr>
        <w:tab/>
        <w:t xml:space="preserve"> </w:t>
      </w:r>
    </w:p>
    <w:p w14:paraId="2E7367DE" w14:textId="77777777" w:rsidR="00C73B3E" w:rsidRPr="00C94AD6" w:rsidRDefault="00C73B3E" w:rsidP="00C73B3E">
      <w:pPr>
        <w:numPr>
          <w:ilvl w:val="0"/>
          <w:numId w:val="34"/>
        </w:numPr>
        <w:tabs>
          <w:tab w:val="num" w:pos="720"/>
        </w:tabs>
        <w:ind w:left="540" w:hanging="180"/>
        <w:jc w:val="center"/>
        <w:rPr>
          <w:b/>
          <w:sz w:val="26"/>
          <w:szCs w:val="26"/>
          <w:u w:val="single"/>
        </w:rPr>
      </w:pPr>
      <w:r w:rsidRPr="00C94AD6">
        <w:rPr>
          <w:b/>
          <w:sz w:val="26"/>
          <w:szCs w:val="26"/>
          <w:u w:val="single"/>
        </w:rPr>
        <w:t>Factorul natural:</w:t>
      </w:r>
    </w:p>
    <w:p w14:paraId="1C6468D2" w14:textId="77777777" w:rsidR="00C73B3E" w:rsidRPr="00C94AD6" w:rsidRDefault="00C73B3E" w:rsidP="00C73B3E">
      <w:pPr>
        <w:ind w:left="360"/>
        <w:jc w:val="center"/>
        <w:rPr>
          <w:b/>
          <w:sz w:val="26"/>
          <w:szCs w:val="26"/>
          <w:u w:val="single"/>
        </w:rPr>
      </w:pPr>
    </w:p>
    <w:p w14:paraId="53160A78" w14:textId="77777777" w:rsidR="00C73B3E" w:rsidRPr="00C94AD6" w:rsidRDefault="00C73B3E" w:rsidP="00C73B3E">
      <w:pPr>
        <w:jc w:val="both"/>
        <w:rPr>
          <w:i/>
          <w:sz w:val="26"/>
          <w:szCs w:val="26"/>
        </w:rPr>
      </w:pPr>
    </w:p>
    <w:p w14:paraId="0F9C70B1" w14:textId="77777777" w:rsidR="00C73B3E" w:rsidRPr="005A5CC6" w:rsidRDefault="00C73B3E" w:rsidP="00C73B3E">
      <w:pPr>
        <w:jc w:val="both"/>
        <w:rPr>
          <w:rStyle w:val="fontstyle01"/>
          <w:sz w:val="26"/>
          <w:szCs w:val="26"/>
          <w:lang w:val="en-US"/>
        </w:rPr>
      </w:pPr>
      <w:r w:rsidRPr="005A5CC6">
        <w:rPr>
          <w:sz w:val="26"/>
          <w:szCs w:val="26"/>
          <w:lang w:val="en-US"/>
        </w:rPr>
        <w:tab/>
      </w:r>
      <w:r w:rsidRPr="005A5CC6">
        <w:rPr>
          <w:rStyle w:val="fontstyle01"/>
          <w:sz w:val="26"/>
          <w:szCs w:val="26"/>
          <w:lang w:val="en-US"/>
        </w:rPr>
        <w:t>Creşterea permanentă a nivelului economiei şi culturii pe parcursul dezvoltării societăţii au permis acumularea cunoştinţelor despre acţiunea curativă a diverşilor        factori naturali, care formează clima zonei teritoriale respective.</w:t>
      </w:r>
      <w:r w:rsidRPr="005A5CC6">
        <w:rPr>
          <w:color w:val="000000"/>
          <w:sz w:val="26"/>
          <w:szCs w:val="26"/>
          <w:lang w:val="en-US"/>
        </w:rPr>
        <w:br/>
      </w:r>
      <w:r w:rsidRPr="005A5CC6">
        <w:rPr>
          <w:rStyle w:val="fontstyle01"/>
          <w:sz w:val="26"/>
          <w:szCs w:val="26"/>
          <w:lang w:val="en-US"/>
        </w:rPr>
        <w:t xml:space="preserve">          In aspect medical clima reprezintă o combinaţie a condiţiilor locale geografice, peisaje în special meteorologice, care permanent acţionează asupra organismului.</w:t>
      </w:r>
    </w:p>
    <w:p w14:paraId="7F9BFAA2" w14:textId="77777777" w:rsidR="00C73B3E" w:rsidRPr="005A5CC6" w:rsidRDefault="00C73B3E" w:rsidP="00C73B3E">
      <w:pPr>
        <w:ind w:firstLine="360"/>
        <w:jc w:val="both"/>
        <w:rPr>
          <w:rStyle w:val="fontstyle01"/>
          <w:sz w:val="26"/>
          <w:szCs w:val="26"/>
          <w:lang w:val="en-US"/>
        </w:rPr>
      </w:pPr>
      <w:r w:rsidRPr="005A5CC6">
        <w:rPr>
          <w:rStyle w:val="fontstyle01"/>
          <w:sz w:val="26"/>
          <w:szCs w:val="26"/>
          <w:lang w:val="en-US"/>
        </w:rPr>
        <w:t xml:space="preserve"> Noţiunile nominalizate în mare parte sunt determinate de: temperatură, presiune barometrică, componenţa chimică, ionizarea aerului, radiaţie solară, electricitate atmosferică, viteza vântului ş.a.</w:t>
      </w:r>
    </w:p>
    <w:p w14:paraId="1DEB0BDE" w14:textId="77777777" w:rsidR="00C73B3E" w:rsidRPr="005A5CC6" w:rsidRDefault="00C73B3E" w:rsidP="00C73B3E">
      <w:pPr>
        <w:ind w:firstLine="567"/>
        <w:jc w:val="both"/>
        <w:rPr>
          <w:sz w:val="26"/>
          <w:szCs w:val="26"/>
          <w:lang w:val="en-US"/>
        </w:rPr>
      </w:pPr>
    </w:p>
    <w:p w14:paraId="5D331698" w14:textId="77777777" w:rsidR="00C73B3E" w:rsidRPr="005A5CC6" w:rsidRDefault="00C73B3E" w:rsidP="00C73B3E">
      <w:pPr>
        <w:ind w:firstLine="567"/>
        <w:jc w:val="both"/>
        <w:rPr>
          <w:sz w:val="26"/>
          <w:szCs w:val="26"/>
          <w:lang w:val="en-US"/>
        </w:rPr>
      </w:pPr>
      <w:r w:rsidRPr="005A5CC6">
        <w:rPr>
          <w:sz w:val="26"/>
          <w:szCs w:val="26"/>
          <w:lang w:val="en-US"/>
        </w:rPr>
        <w:t xml:space="preserve">Într-o definiţie mai cuprinzătoare, balneologia este ştiinţa care se ocupă cu descoperirea, studiul complex şi aplicarea în practica medicală a factorilor naturali terapeutici. Factorii naturali terapeutici reprezintă ansamblul elementelor fizice/chimice terapeutice, sanogene naturale. Sunt consideraţi factori naturali terapeutici: apele minerale terapeutice, lacurile şi nămolurile terapeutice, gazele terapeutice, ansamblul elementelor fizico/chimice ale </w:t>
      </w:r>
      <w:r w:rsidRPr="005A5CC6">
        <w:rPr>
          <w:rStyle w:val="apple-converted-space"/>
          <w:sz w:val="26"/>
          <w:szCs w:val="26"/>
          <w:lang w:val="en-US"/>
        </w:rPr>
        <w:t> </w:t>
      </w:r>
      <w:hyperlink r:id="rId29" w:tooltip="Climat" w:history="1">
        <w:r w:rsidRPr="005A5CC6">
          <w:rPr>
            <w:rStyle w:val="Hyperlink"/>
            <w:rFonts w:eastAsia="PMingLiU"/>
            <w:sz w:val="26"/>
            <w:szCs w:val="26"/>
            <w:lang w:val="en-US"/>
          </w:rPr>
          <w:t>climatului</w:t>
        </w:r>
      </w:hyperlink>
      <w:r w:rsidRPr="005A5CC6">
        <w:rPr>
          <w:sz w:val="26"/>
          <w:szCs w:val="26"/>
          <w:lang w:val="en-US"/>
        </w:rPr>
        <w:t>, inclusiv microclimatul de</w:t>
      </w:r>
      <w:r w:rsidRPr="005A5CC6">
        <w:rPr>
          <w:rStyle w:val="apple-converted-space"/>
          <w:sz w:val="26"/>
          <w:szCs w:val="26"/>
          <w:lang w:val="en-US"/>
        </w:rPr>
        <w:t> </w:t>
      </w:r>
      <w:hyperlink r:id="rId30" w:tooltip="Salină" w:history="1">
        <w:r w:rsidRPr="005A5CC6">
          <w:rPr>
            <w:rStyle w:val="Hyperlink"/>
            <w:rFonts w:eastAsia="PMingLiU"/>
            <w:sz w:val="26"/>
            <w:szCs w:val="26"/>
            <w:lang w:val="en-US"/>
          </w:rPr>
          <w:t>saline</w:t>
        </w:r>
      </w:hyperlink>
      <w:r w:rsidRPr="005A5CC6">
        <w:rPr>
          <w:rStyle w:val="apple-converted-space"/>
          <w:sz w:val="26"/>
          <w:szCs w:val="26"/>
          <w:lang w:val="en-US"/>
        </w:rPr>
        <w:t> </w:t>
      </w:r>
      <w:r w:rsidRPr="005A5CC6">
        <w:rPr>
          <w:sz w:val="26"/>
          <w:szCs w:val="26"/>
          <w:lang w:val="en-US"/>
        </w:rPr>
        <w:t>şi</w:t>
      </w:r>
      <w:r w:rsidRPr="005A5CC6">
        <w:rPr>
          <w:rStyle w:val="apple-converted-space"/>
          <w:sz w:val="26"/>
          <w:szCs w:val="26"/>
          <w:lang w:val="en-US"/>
        </w:rPr>
        <w:t> </w:t>
      </w:r>
      <w:hyperlink r:id="rId31" w:tooltip="Peșteră" w:history="1">
        <w:r w:rsidRPr="005A5CC6">
          <w:rPr>
            <w:rStyle w:val="Hyperlink"/>
            <w:rFonts w:eastAsia="PMingLiU"/>
            <w:sz w:val="26"/>
            <w:szCs w:val="26"/>
            <w:lang w:val="en-US"/>
          </w:rPr>
          <w:t>peşteri</w:t>
        </w:r>
      </w:hyperlink>
      <w:r w:rsidRPr="005A5CC6">
        <w:rPr>
          <w:sz w:val="26"/>
          <w:szCs w:val="26"/>
          <w:lang w:val="en-US"/>
        </w:rPr>
        <w:t>, care  sunt existenţi în natură desinestătător fără implicarea, modificarea şi susţinerea de către om.</w:t>
      </w:r>
    </w:p>
    <w:p w14:paraId="0BF6A1FC" w14:textId="77777777" w:rsidR="00C73B3E" w:rsidRPr="005A5CC6" w:rsidRDefault="00C73B3E" w:rsidP="00C73B3E">
      <w:pPr>
        <w:ind w:firstLine="567"/>
        <w:jc w:val="both"/>
        <w:rPr>
          <w:rStyle w:val="fontstyle01"/>
          <w:sz w:val="26"/>
          <w:szCs w:val="26"/>
          <w:lang w:val="en-US"/>
        </w:rPr>
      </w:pPr>
    </w:p>
    <w:p w14:paraId="0FB0EF15" w14:textId="77777777" w:rsidR="00C73B3E" w:rsidRPr="005A5CC6" w:rsidRDefault="00C73B3E" w:rsidP="00C73B3E">
      <w:pPr>
        <w:ind w:firstLine="567"/>
        <w:jc w:val="both"/>
        <w:rPr>
          <w:i/>
          <w:sz w:val="26"/>
          <w:szCs w:val="26"/>
          <w:lang w:val="en-US"/>
        </w:rPr>
      </w:pPr>
      <w:r w:rsidRPr="005A5CC6">
        <w:rPr>
          <w:rStyle w:val="fontstyle01"/>
          <w:sz w:val="26"/>
          <w:szCs w:val="26"/>
          <w:lang w:val="en-US"/>
        </w:rPr>
        <w:t xml:space="preserve">Sursele terapeutice naturale, cum ar fi izvoarele calde şi minerale, lacurile terapeutice, nămolurile minerale, turbele, gazele mofetice, apa mărilor, ce constituie  baza tratamentelor tradiţionale, completate cu oferta centrelor de bunăstare, bazată pe satisfacerea noilor exigenţe ale cererii (înlăturarea stresului, drenaj limfatic, presoterapia, algoterapie, aromoterapie, reflexoterapia, cure de slăbit, cure de înfrumuseţare) şi un personal ce asigură servicii de cea mai bună calitate, în structuri moderne, alimentaţie, tratament şi agrement compun imaginea a ceea ce trebuie să fie cura </w:t>
      </w:r>
      <w:r w:rsidRPr="005A5CC6">
        <w:rPr>
          <w:rStyle w:val="fontstyle21"/>
          <w:iCs/>
          <w:lang w:val="en-US"/>
        </w:rPr>
        <w:t>balneosanatorială de bunăstare în mileniul trei</w:t>
      </w:r>
      <w:r w:rsidRPr="005A5CC6">
        <w:rPr>
          <w:rStyle w:val="fontstyle01"/>
          <w:i/>
          <w:sz w:val="26"/>
          <w:szCs w:val="26"/>
          <w:lang w:val="en-US"/>
        </w:rPr>
        <w:t>.</w:t>
      </w:r>
    </w:p>
    <w:p w14:paraId="11D0A464" w14:textId="77777777" w:rsidR="00C73B3E" w:rsidRPr="005A5CC6" w:rsidRDefault="00C73B3E" w:rsidP="00C73B3E">
      <w:pPr>
        <w:ind w:firstLine="567"/>
        <w:jc w:val="both"/>
        <w:rPr>
          <w:sz w:val="26"/>
          <w:szCs w:val="26"/>
          <w:lang w:val="en-US"/>
        </w:rPr>
      </w:pPr>
    </w:p>
    <w:p w14:paraId="0C3F46CE" w14:textId="77777777" w:rsidR="00C73B3E" w:rsidRPr="005A5CC6" w:rsidRDefault="00C73B3E" w:rsidP="00C73B3E">
      <w:pPr>
        <w:ind w:firstLine="567"/>
        <w:jc w:val="both"/>
        <w:rPr>
          <w:sz w:val="26"/>
          <w:szCs w:val="26"/>
          <w:lang w:val="en-US"/>
        </w:rPr>
      </w:pPr>
      <w:r w:rsidRPr="005A5CC6">
        <w:rPr>
          <w:sz w:val="26"/>
          <w:szCs w:val="26"/>
          <w:lang w:val="en-US"/>
        </w:rPr>
        <w:t xml:space="preserve">Reieşind din faptul, că factorii curativi naturali sunt determinanţi în procesul de reabilitare medicală şi constituie pilonul tratamentului, prezenţa acestora se califică ca indicator de bază în procesul de selecţionare a potenţialilor ofertanţi, şi de formare a listei câştigătorilor pentru fiecare lot. Lipsa factorilor curativi naturali scade considerabil din şansa participantului de a câştiga concursul pentru prestarea serviciilor de reabilitare propuse. </w:t>
      </w:r>
    </w:p>
    <w:p w14:paraId="728C0255" w14:textId="77777777" w:rsidR="00C73B3E" w:rsidRPr="005A5CC6" w:rsidRDefault="00C73B3E" w:rsidP="00C73B3E">
      <w:pPr>
        <w:ind w:firstLine="567"/>
        <w:jc w:val="both"/>
        <w:rPr>
          <w:sz w:val="26"/>
          <w:szCs w:val="26"/>
          <w:lang w:val="en-US"/>
        </w:rPr>
      </w:pPr>
    </w:p>
    <w:p w14:paraId="00426B3F" w14:textId="77777777" w:rsidR="00C73B3E" w:rsidRPr="005A5CC6" w:rsidRDefault="00C73B3E" w:rsidP="00C73B3E">
      <w:pPr>
        <w:ind w:firstLine="567"/>
        <w:jc w:val="both"/>
        <w:rPr>
          <w:sz w:val="26"/>
          <w:szCs w:val="26"/>
          <w:lang w:val="en-US"/>
        </w:rPr>
      </w:pPr>
      <w:r w:rsidRPr="005A5CC6">
        <w:rPr>
          <w:color w:val="FF0000"/>
          <w:sz w:val="26"/>
          <w:szCs w:val="26"/>
          <w:lang w:val="en-US"/>
        </w:rPr>
        <w:t xml:space="preserve">  </w:t>
      </w:r>
      <w:r w:rsidRPr="005A5CC6">
        <w:rPr>
          <w:sz w:val="26"/>
          <w:szCs w:val="26"/>
          <w:lang w:val="en-US"/>
        </w:rPr>
        <w:t>Astfel, în calitate de factori curativi naturali sunt recunoscuţi – nămol curativ, apă minerală curativă de uz intern sau extern, radon, aerul de mare, aerul de pădure, aerul de munte, aerul din minele de sare (saline), argila curativă (indiferent de culoarea acesteia) şi alte remedii naturale, care sunt existenţi în natură desinestătător fără implicarea, modificarea şi susţinerea de către om.</w:t>
      </w:r>
    </w:p>
    <w:p w14:paraId="0F1906D0" w14:textId="77777777" w:rsidR="00C73B3E" w:rsidRPr="005A5CC6" w:rsidRDefault="00C73B3E" w:rsidP="00C73B3E">
      <w:pPr>
        <w:pStyle w:val="BodyText"/>
        <w:tabs>
          <w:tab w:val="left" w:pos="0"/>
        </w:tabs>
        <w:ind w:left="180"/>
        <w:jc w:val="both"/>
        <w:rPr>
          <w:sz w:val="26"/>
          <w:szCs w:val="26"/>
          <w:lang w:val="en-US"/>
        </w:rPr>
      </w:pPr>
      <w:r w:rsidRPr="005A5CC6">
        <w:rPr>
          <w:sz w:val="26"/>
          <w:szCs w:val="26"/>
          <w:lang w:val="en-US"/>
        </w:rPr>
        <w:tab/>
      </w:r>
    </w:p>
    <w:p w14:paraId="4E271282" w14:textId="77777777" w:rsidR="00C73B3E" w:rsidRPr="005A5CC6" w:rsidRDefault="00C73B3E" w:rsidP="00C73B3E">
      <w:pPr>
        <w:pStyle w:val="BodyText"/>
        <w:tabs>
          <w:tab w:val="left" w:pos="0"/>
        </w:tabs>
        <w:ind w:left="180"/>
        <w:jc w:val="both"/>
        <w:rPr>
          <w:sz w:val="26"/>
          <w:szCs w:val="26"/>
          <w:lang w:val="en-US"/>
        </w:rPr>
      </w:pPr>
      <w:r w:rsidRPr="005A5CC6">
        <w:rPr>
          <w:sz w:val="26"/>
          <w:szCs w:val="26"/>
          <w:lang w:val="en-US"/>
        </w:rPr>
        <w:tab/>
      </w:r>
      <w:proofErr w:type="spellStart"/>
      <w:r w:rsidRPr="005A5CC6">
        <w:rPr>
          <w:sz w:val="26"/>
          <w:szCs w:val="26"/>
          <w:lang w:val="en-US"/>
        </w:rPr>
        <w:t>Pentru</w:t>
      </w:r>
      <w:proofErr w:type="spellEnd"/>
      <w:r w:rsidRPr="005A5CC6">
        <w:rPr>
          <w:sz w:val="26"/>
          <w:szCs w:val="26"/>
          <w:lang w:val="en-US"/>
        </w:rPr>
        <w:t xml:space="preserve"> </w:t>
      </w:r>
      <w:proofErr w:type="spellStart"/>
      <w:r w:rsidRPr="005A5CC6">
        <w:rPr>
          <w:sz w:val="26"/>
          <w:szCs w:val="26"/>
          <w:lang w:val="en-US"/>
        </w:rPr>
        <w:t>aprecierea</w:t>
      </w:r>
      <w:proofErr w:type="spellEnd"/>
      <w:r w:rsidRPr="005A5CC6">
        <w:rPr>
          <w:sz w:val="26"/>
          <w:szCs w:val="26"/>
          <w:lang w:val="en-US"/>
        </w:rPr>
        <w:t xml:space="preserve"> </w:t>
      </w:r>
      <w:proofErr w:type="spellStart"/>
      <w:r w:rsidRPr="005A5CC6">
        <w:rPr>
          <w:sz w:val="26"/>
          <w:szCs w:val="26"/>
          <w:lang w:val="en-US"/>
        </w:rPr>
        <w:t>factorilor</w:t>
      </w:r>
      <w:proofErr w:type="spellEnd"/>
      <w:r w:rsidRPr="005A5CC6">
        <w:rPr>
          <w:sz w:val="26"/>
          <w:szCs w:val="26"/>
          <w:lang w:val="en-US"/>
        </w:rPr>
        <w:t xml:space="preserve"> </w:t>
      </w:r>
      <w:proofErr w:type="spellStart"/>
      <w:r w:rsidRPr="005A5CC6">
        <w:rPr>
          <w:sz w:val="26"/>
          <w:szCs w:val="26"/>
          <w:lang w:val="en-US"/>
        </w:rPr>
        <w:t>curativi</w:t>
      </w:r>
      <w:proofErr w:type="spellEnd"/>
      <w:r w:rsidRPr="005A5CC6">
        <w:rPr>
          <w:sz w:val="26"/>
          <w:szCs w:val="26"/>
          <w:lang w:val="en-US"/>
        </w:rPr>
        <w:t xml:space="preserve"> </w:t>
      </w:r>
      <w:proofErr w:type="spellStart"/>
      <w:r w:rsidRPr="005A5CC6">
        <w:rPr>
          <w:sz w:val="26"/>
          <w:szCs w:val="26"/>
          <w:lang w:val="en-US"/>
        </w:rPr>
        <w:t>naturali</w:t>
      </w:r>
      <w:proofErr w:type="spellEnd"/>
      <w:r w:rsidRPr="005A5CC6">
        <w:rPr>
          <w:sz w:val="26"/>
          <w:szCs w:val="26"/>
          <w:lang w:val="en-US"/>
        </w:rPr>
        <w:t xml:space="preserve"> </w:t>
      </w:r>
      <w:proofErr w:type="spellStart"/>
      <w:r w:rsidRPr="005A5CC6">
        <w:rPr>
          <w:sz w:val="26"/>
          <w:szCs w:val="26"/>
          <w:lang w:val="en-US"/>
        </w:rPr>
        <w:t>recunoscute</w:t>
      </w:r>
      <w:proofErr w:type="spellEnd"/>
      <w:r w:rsidRPr="005A5CC6">
        <w:rPr>
          <w:sz w:val="26"/>
          <w:szCs w:val="26"/>
          <w:lang w:val="en-US"/>
        </w:rPr>
        <w:t xml:space="preserve"> pe </w:t>
      </w:r>
      <w:proofErr w:type="spellStart"/>
      <w:r w:rsidRPr="005A5CC6">
        <w:rPr>
          <w:sz w:val="26"/>
          <w:szCs w:val="26"/>
          <w:lang w:val="en-US"/>
        </w:rPr>
        <w:t>teritoriul</w:t>
      </w:r>
      <w:proofErr w:type="spellEnd"/>
      <w:r w:rsidRPr="005A5CC6">
        <w:rPr>
          <w:sz w:val="26"/>
          <w:szCs w:val="26"/>
          <w:lang w:val="en-US"/>
        </w:rPr>
        <w:t xml:space="preserve"> </w:t>
      </w:r>
      <w:proofErr w:type="spellStart"/>
      <w:r w:rsidRPr="005A5CC6">
        <w:rPr>
          <w:sz w:val="26"/>
          <w:szCs w:val="26"/>
          <w:lang w:val="en-US"/>
        </w:rPr>
        <w:t>Republicii</w:t>
      </w:r>
      <w:proofErr w:type="spellEnd"/>
      <w:r w:rsidRPr="005A5CC6">
        <w:rPr>
          <w:sz w:val="26"/>
          <w:szCs w:val="26"/>
          <w:lang w:val="en-US"/>
        </w:rPr>
        <w:t xml:space="preserve"> Moldova </w:t>
      </w:r>
      <w:proofErr w:type="spellStart"/>
      <w:r w:rsidRPr="005A5CC6">
        <w:rPr>
          <w:sz w:val="26"/>
          <w:szCs w:val="26"/>
          <w:lang w:val="en-US"/>
        </w:rPr>
        <w:t>sa</w:t>
      </w:r>
      <w:proofErr w:type="spellEnd"/>
      <w:r w:rsidRPr="005A5CC6">
        <w:rPr>
          <w:sz w:val="26"/>
          <w:szCs w:val="26"/>
          <w:lang w:val="en-US"/>
        </w:rPr>
        <w:t xml:space="preserve"> </w:t>
      </w:r>
      <w:proofErr w:type="spellStart"/>
      <w:r w:rsidRPr="005A5CC6">
        <w:rPr>
          <w:sz w:val="26"/>
          <w:szCs w:val="26"/>
          <w:lang w:val="en-US"/>
        </w:rPr>
        <w:t>prezintă</w:t>
      </w:r>
      <w:proofErr w:type="spellEnd"/>
      <w:r w:rsidRPr="005A5CC6">
        <w:rPr>
          <w:sz w:val="26"/>
          <w:szCs w:val="26"/>
          <w:lang w:val="en-US"/>
        </w:rPr>
        <w:t xml:space="preserve"> </w:t>
      </w:r>
      <w:proofErr w:type="spellStart"/>
      <w:r w:rsidRPr="005A5CC6">
        <w:rPr>
          <w:sz w:val="26"/>
          <w:szCs w:val="26"/>
          <w:lang w:val="en-US"/>
        </w:rPr>
        <w:t>obligatoriu</w:t>
      </w:r>
      <w:proofErr w:type="spellEnd"/>
      <w:r w:rsidRPr="005A5CC6">
        <w:rPr>
          <w:sz w:val="26"/>
          <w:szCs w:val="26"/>
          <w:lang w:val="en-US"/>
        </w:rPr>
        <w:t xml:space="preserve"> </w:t>
      </w:r>
      <w:proofErr w:type="spellStart"/>
      <w:r w:rsidRPr="005A5CC6">
        <w:rPr>
          <w:sz w:val="26"/>
          <w:szCs w:val="26"/>
          <w:lang w:val="en-US"/>
        </w:rPr>
        <w:t>certificatul</w:t>
      </w:r>
      <w:proofErr w:type="spellEnd"/>
      <w:r w:rsidRPr="005A5CC6">
        <w:rPr>
          <w:sz w:val="26"/>
          <w:szCs w:val="26"/>
          <w:lang w:val="en-US"/>
        </w:rPr>
        <w:t>/</w:t>
      </w:r>
      <w:proofErr w:type="spellStart"/>
      <w:r w:rsidRPr="005A5CC6">
        <w:rPr>
          <w:sz w:val="26"/>
          <w:szCs w:val="26"/>
          <w:lang w:val="en-US"/>
        </w:rPr>
        <w:t>autorizaţia</w:t>
      </w:r>
      <w:proofErr w:type="spellEnd"/>
      <w:r w:rsidRPr="005A5CC6">
        <w:rPr>
          <w:sz w:val="26"/>
          <w:szCs w:val="26"/>
          <w:lang w:val="en-US"/>
        </w:rPr>
        <w:t xml:space="preserve"> </w:t>
      </w:r>
      <w:proofErr w:type="spellStart"/>
      <w:r w:rsidRPr="005A5CC6">
        <w:rPr>
          <w:sz w:val="26"/>
          <w:szCs w:val="26"/>
          <w:lang w:val="en-US"/>
        </w:rPr>
        <w:t>sanitară</w:t>
      </w:r>
      <w:proofErr w:type="spellEnd"/>
      <w:r w:rsidRPr="005A5CC6">
        <w:rPr>
          <w:sz w:val="26"/>
          <w:szCs w:val="26"/>
          <w:lang w:val="en-US"/>
        </w:rPr>
        <w:t xml:space="preserve">, </w:t>
      </w:r>
      <w:proofErr w:type="spellStart"/>
      <w:r w:rsidRPr="005A5CC6">
        <w:rPr>
          <w:sz w:val="26"/>
          <w:szCs w:val="26"/>
          <w:lang w:val="en-US"/>
        </w:rPr>
        <w:t>avizele</w:t>
      </w:r>
      <w:proofErr w:type="spellEnd"/>
      <w:r w:rsidRPr="005A5CC6">
        <w:rPr>
          <w:sz w:val="26"/>
          <w:szCs w:val="26"/>
          <w:lang w:val="en-US"/>
        </w:rPr>
        <w:t xml:space="preserve"> </w:t>
      </w:r>
      <w:proofErr w:type="spellStart"/>
      <w:r w:rsidRPr="005A5CC6">
        <w:rPr>
          <w:sz w:val="26"/>
          <w:szCs w:val="26"/>
          <w:lang w:val="en-US"/>
        </w:rPr>
        <w:t>sanitare</w:t>
      </w:r>
      <w:proofErr w:type="spellEnd"/>
      <w:r w:rsidRPr="005A5CC6">
        <w:rPr>
          <w:sz w:val="26"/>
          <w:szCs w:val="26"/>
          <w:lang w:val="en-US"/>
        </w:rPr>
        <w:t xml:space="preserve"> </w:t>
      </w:r>
      <w:proofErr w:type="spellStart"/>
      <w:r w:rsidRPr="005A5CC6">
        <w:rPr>
          <w:sz w:val="26"/>
          <w:szCs w:val="26"/>
          <w:lang w:val="en-US"/>
        </w:rPr>
        <w:t>sau</w:t>
      </w:r>
      <w:proofErr w:type="spellEnd"/>
      <w:r w:rsidRPr="005A5CC6">
        <w:rPr>
          <w:sz w:val="26"/>
          <w:szCs w:val="26"/>
          <w:lang w:val="en-US"/>
        </w:rPr>
        <w:t xml:space="preserve"> </w:t>
      </w:r>
      <w:proofErr w:type="spellStart"/>
      <w:r w:rsidRPr="005A5CC6">
        <w:rPr>
          <w:sz w:val="26"/>
          <w:szCs w:val="26"/>
          <w:lang w:val="en-US"/>
        </w:rPr>
        <w:t>prin</w:t>
      </w:r>
      <w:proofErr w:type="spellEnd"/>
      <w:r w:rsidRPr="005A5CC6">
        <w:rPr>
          <w:sz w:val="26"/>
          <w:szCs w:val="26"/>
          <w:lang w:val="en-US"/>
        </w:rPr>
        <w:t xml:space="preserve"> un alt document conform </w:t>
      </w:r>
      <w:proofErr w:type="spellStart"/>
      <w:r w:rsidRPr="005A5CC6">
        <w:rPr>
          <w:sz w:val="26"/>
          <w:szCs w:val="26"/>
          <w:lang w:val="en-US"/>
        </w:rPr>
        <w:t>legislaţiei</w:t>
      </w:r>
      <w:proofErr w:type="spellEnd"/>
      <w:r w:rsidRPr="005A5CC6">
        <w:rPr>
          <w:sz w:val="26"/>
          <w:szCs w:val="26"/>
          <w:lang w:val="en-US"/>
        </w:rPr>
        <w:t xml:space="preserve"> </w:t>
      </w:r>
      <w:proofErr w:type="spellStart"/>
      <w:r w:rsidRPr="005A5CC6">
        <w:rPr>
          <w:sz w:val="26"/>
          <w:szCs w:val="26"/>
          <w:lang w:val="en-US"/>
        </w:rPr>
        <w:t>în</w:t>
      </w:r>
      <w:proofErr w:type="spellEnd"/>
      <w:r w:rsidRPr="005A5CC6">
        <w:rPr>
          <w:sz w:val="26"/>
          <w:szCs w:val="26"/>
          <w:lang w:val="en-US"/>
        </w:rPr>
        <w:t xml:space="preserve"> </w:t>
      </w:r>
      <w:proofErr w:type="spellStart"/>
      <w:r w:rsidRPr="005A5CC6">
        <w:rPr>
          <w:sz w:val="26"/>
          <w:szCs w:val="26"/>
          <w:lang w:val="en-US"/>
        </w:rPr>
        <w:t>vigoare</w:t>
      </w:r>
      <w:proofErr w:type="spellEnd"/>
      <w:r w:rsidRPr="005A5CC6">
        <w:rPr>
          <w:sz w:val="26"/>
          <w:szCs w:val="26"/>
          <w:lang w:val="en-US"/>
        </w:rPr>
        <w:t xml:space="preserve"> (</w:t>
      </w:r>
      <w:proofErr w:type="spellStart"/>
      <w:r w:rsidRPr="005A5CC6">
        <w:rPr>
          <w:sz w:val="26"/>
          <w:szCs w:val="26"/>
          <w:lang w:val="en-US"/>
        </w:rPr>
        <w:t>Hotărârea</w:t>
      </w:r>
      <w:proofErr w:type="spellEnd"/>
      <w:r w:rsidRPr="005A5CC6">
        <w:rPr>
          <w:sz w:val="26"/>
          <w:szCs w:val="26"/>
          <w:lang w:val="en-US"/>
        </w:rPr>
        <w:t xml:space="preserve"> </w:t>
      </w:r>
      <w:proofErr w:type="spellStart"/>
      <w:r w:rsidRPr="005A5CC6">
        <w:rPr>
          <w:sz w:val="26"/>
          <w:szCs w:val="26"/>
          <w:lang w:val="en-US"/>
        </w:rPr>
        <w:t>Guvernului</w:t>
      </w:r>
      <w:proofErr w:type="spellEnd"/>
      <w:r w:rsidRPr="005A5CC6">
        <w:rPr>
          <w:sz w:val="26"/>
          <w:szCs w:val="26"/>
          <w:lang w:val="en-US"/>
        </w:rPr>
        <w:t xml:space="preserve"> nr. 384 din 12 </w:t>
      </w:r>
      <w:proofErr w:type="spellStart"/>
      <w:r w:rsidRPr="005A5CC6">
        <w:rPr>
          <w:sz w:val="26"/>
          <w:szCs w:val="26"/>
          <w:lang w:val="en-US"/>
        </w:rPr>
        <w:t>mai</w:t>
      </w:r>
      <w:proofErr w:type="spellEnd"/>
      <w:r w:rsidRPr="005A5CC6">
        <w:rPr>
          <w:sz w:val="26"/>
          <w:szCs w:val="26"/>
          <w:lang w:val="en-US"/>
        </w:rPr>
        <w:t xml:space="preserve"> 2010</w:t>
      </w:r>
      <w:r w:rsidRPr="005A5CC6">
        <w:rPr>
          <w:b/>
          <w:bCs/>
          <w:sz w:val="26"/>
          <w:szCs w:val="26"/>
          <w:lang w:val="en-US"/>
        </w:rPr>
        <w:t xml:space="preserve"> </w:t>
      </w:r>
      <w:r w:rsidRPr="005A5CC6">
        <w:rPr>
          <w:bCs/>
          <w:sz w:val="26"/>
          <w:szCs w:val="26"/>
          <w:lang w:val="en-US"/>
        </w:rPr>
        <w:t xml:space="preserve">cu </w:t>
      </w:r>
      <w:proofErr w:type="spellStart"/>
      <w:r w:rsidRPr="005A5CC6">
        <w:rPr>
          <w:bCs/>
          <w:sz w:val="26"/>
          <w:szCs w:val="26"/>
          <w:lang w:val="en-US"/>
        </w:rPr>
        <w:t>privire</w:t>
      </w:r>
      <w:proofErr w:type="spellEnd"/>
      <w:r w:rsidRPr="005A5CC6">
        <w:rPr>
          <w:bCs/>
          <w:sz w:val="26"/>
          <w:szCs w:val="26"/>
          <w:lang w:val="en-US"/>
        </w:rPr>
        <w:t xml:space="preserve"> la </w:t>
      </w:r>
      <w:proofErr w:type="spellStart"/>
      <w:r w:rsidRPr="005A5CC6">
        <w:rPr>
          <w:bCs/>
          <w:sz w:val="26"/>
          <w:szCs w:val="26"/>
          <w:lang w:val="en-US"/>
        </w:rPr>
        <w:t>Serviciul</w:t>
      </w:r>
      <w:proofErr w:type="spellEnd"/>
      <w:r w:rsidRPr="005A5CC6">
        <w:rPr>
          <w:bCs/>
          <w:sz w:val="26"/>
          <w:szCs w:val="26"/>
          <w:lang w:val="en-US"/>
        </w:rPr>
        <w:t xml:space="preserve"> de </w:t>
      </w:r>
      <w:proofErr w:type="spellStart"/>
      <w:r w:rsidRPr="005A5CC6">
        <w:rPr>
          <w:bCs/>
          <w:sz w:val="26"/>
          <w:szCs w:val="26"/>
          <w:lang w:val="en-US"/>
        </w:rPr>
        <w:t>Supraveghere</w:t>
      </w:r>
      <w:proofErr w:type="spellEnd"/>
      <w:r w:rsidRPr="005A5CC6">
        <w:rPr>
          <w:bCs/>
          <w:sz w:val="26"/>
          <w:szCs w:val="26"/>
          <w:lang w:val="en-US"/>
        </w:rPr>
        <w:t xml:space="preserve"> de Stat a </w:t>
      </w:r>
      <w:proofErr w:type="spellStart"/>
      <w:r w:rsidRPr="005A5CC6">
        <w:rPr>
          <w:bCs/>
          <w:sz w:val="26"/>
          <w:szCs w:val="26"/>
          <w:lang w:val="en-US"/>
        </w:rPr>
        <w:t>Sănătăţii</w:t>
      </w:r>
      <w:proofErr w:type="spellEnd"/>
      <w:r w:rsidRPr="005A5CC6">
        <w:rPr>
          <w:bCs/>
          <w:sz w:val="26"/>
          <w:szCs w:val="26"/>
          <w:lang w:val="en-US"/>
        </w:rPr>
        <w:t xml:space="preserve"> </w:t>
      </w:r>
      <w:proofErr w:type="spellStart"/>
      <w:r w:rsidRPr="005A5CC6">
        <w:rPr>
          <w:bCs/>
          <w:sz w:val="26"/>
          <w:szCs w:val="26"/>
          <w:lang w:val="en-US"/>
        </w:rPr>
        <w:t>Publice</w:t>
      </w:r>
      <w:proofErr w:type="spellEnd"/>
      <w:r w:rsidRPr="005A5CC6">
        <w:rPr>
          <w:bCs/>
          <w:sz w:val="26"/>
          <w:szCs w:val="26"/>
          <w:lang w:val="en-US"/>
        </w:rPr>
        <w:t xml:space="preserve">, </w:t>
      </w:r>
      <w:proofErr w:type="spellStart"/>
      <w:r w:rsidRPr="005A5CC6">
        <w:rPr>
          <w:sz w:val="26"/>
          <w:szCs w:val="26"/>
          <w:lang w:val="en-US"/>
        </w:rPr>
        <w:t>Hotărârea</w:t>
      </w:r>
      <w:proofErr w:type="spellEnd"/>
      <w:r w:rsidRPr="005A5CC6">
        <w:rPr>
          <w:sz w:val="26"/>
          <w:szCs w:val="26"/>
          <w:lang w:val="en-US"/>
        </w:rPr>
        <w:t xml:space="preserve"> </w:t>
      </w:r>
      <w:proofErr w:type="spellStart"/>
      <w:r w:rsidRPr="005A5CC6">
        <w:rPr>
          <w:sz w:val="26"/>
          <w:szCs w:val="26"/>
          <w:lang w:val="en-US"/>
        </w:rPr>
        <w:t>Guvernului</w:t>
      </w:r>
      <w:proofErr w:type="spellEnd"/>
      <w:r w:rsidRPr="005A5CC6">
        <w:rPr>
          <w:sz w:val="26"/>
          <w:szCs w:val="26"/>
          <w:lang w:val="en-US"/>
        </w:rPr>
        <w:t xml:space="preserve"> nr.934 din 15.08.2007</w:t>
      </w:r>
      <w:r w:rsidRPr="005A5CC6">
        <w:rPr>
          <w:b/>
          <w:bCs/>
          <w:sz w:val="26"/>
          <w:szCs w:val="26"/>
          <w:lang w:val="en-US"/>
        </w:rPr>
        <w:t xml:space="preserve"> </w:t>
      </w:r>
      <w:r w:rsidRPr="005A5CC6">
        <w:rPr>
          <w:bCs/>
          <w:sz w:val="26"/>
          <w:szCs w:val="26"/>
          <w:lang w:val="en-US"/>
        </w:rPr>
        <w:t xml:space="preserve">cu </w:t>
      </w:r>
      <w:proofErr w:type="spellStart"/>
      <w:r w:rsidRPr="005A5CC6">
        <w:rPr>
          <w:bCs/>
          <w:sz w:val="26"/>
          <w:szCs w:val="26"/>
          <w:lang w:val="en-US"/>
        </w:rPr>
        <w:t>privire</w:t>
      </w:r>
      <w:proofErr w:type="spellEnd"/>
      <w:r w:rsidRPr="005A5CC6">
        <w:rPr>
          <w:bCs/>
          <w:sz w:val="26"/>
          <w:szCs w:val="26"/>
          <w:lang w:val="en-US"/>
        </w:rPr>
        <w:t xml:space="preserve"> la </w:t>
      </w:r>
      <w:proofErr w:type="spellStart"/>
      <w:r w:rsidRPr="005A5CC6">
        <w:rPr>
          <w:bCs/>
          <w:sz w:val="26"/>
          <w:szCs w:val="26"/>
          <w:lang w:val="en-US"/>
        </w:rPr>
        <w:t>instituirea</w:t>
      </w:r>
      <w:proofErr w:type="spellEnd"/>
      <w:r w:rsidRPr="005A5CC6">
        <w:rPr>
          <w:bCs/>
          <w:sz w:val="26"/>
          <w:szCs w:val="26"/>
          <w:lang w:val="en-US"/>
        </w:rPr>
        <w:t xml:space="preserve"> </w:t>
      </w:r>
      <w:proofErr w:type="spellStart"/>
      <w:r w:rsidRPr="005A5CC6">
        <w:rPr>
          <w:bCs/>
          <w:sz w:val="26"/>
          <w:szCs w:val="26"/>
          <w:lang w:val="en-US"/>
        </w:rPr>
        <w:t>Sistemului</w:t>
      </w:r>
      <w:proofErr w:type="spellEnd"/>
      <w:r w:rsidRPr="005A5CC6">
        <w:rPr>
          <w:bCs/>
          <w:sz w:val="26"/>
          <w:szCs w:val="26"/>
          <w:lang w:val="en-US"/>
        </w:rPr>
        <w:t xml:space="preserve"> </w:t>
      </w:r>
      <w:proofErr w:type="spellStart"/>
      <w:r w:rsidRPr="005A5CC6">
        <w:rPr>
          <w:bCs/>
          <w:sz w:val="26"/>
          <w:szCs w:val="26"/>
          <w:lang w:val="en-US"/>
        </w:rPr>
        <w:t>informațional</w:t>
      </w:r>
      <w:proofErr w:type="spellEnd"/>
      <w:r w:rsidRPr="005A5CC6">
        <w:rPr>
          <w:bCs/>
          <w:sz w:val="26"/>
          <w:szCs w:val="26"/>
          <w:lang w:val="en-US"/>
        </w:rPr>
        <w:t xml:space="preserve"> </w:t>
      </w:r>
      <w:proofErr w:type="spellStart"/>
      <w:r w:rsidRPr="005A5CC6">
        <w:rPr>
          <w:bCs/>
          <w:sz w:val="26"/>
          <w:szCs w:val="26"/>
          <w:lang w:val="en-US"/>
        </w:rPr>
        <w:t>automatizat</w:t>
      </w:r>
      <w:proofErr w:type="spellEnd"/>
      <w:r w:rsidRPr="005A5CC6">
        <w:rPr>
          <w:bCs/>
          <w:sz w:val="26"/>
          <w:szCs w:val="26"/>
          <w:lang w:val="en-US"/>
        </w:rPr>
        <w:t> „</w:t>
      </w:r>
      <w:proofErr w:type="spellStart"/>
      <w:r w:rsidRPr="005A5CC6">
        <w:rPr>
          <w:bCs/>
          <w:sz w:val="26"/>
          <w:szCs w:val="26"/>
          <w:lang w:val="en-US"/>
        </w:rPr>
        <w:t>Registrul</w:t>
      </w:r>
      <w:proofErr w:type="spellEnd"/>
      <w:r w:rsidRPr="005A5CC6">
        <w:rPr>
          <w:bCs/>
          <w:sz w:val="26"/>
          <w:szCs w:val="26"/>
          <w:lang w:val="en-US"/>
        </w:rPr>
        <w:t xml:space="preserve"> de stat al </w:t>
      </w:r>
      <w:proofErr w:type="spellStart"/>
      <w:r w:rsidRPr="005A5CC6">
        <w:rPr>
          <w:bCs/>
          <w:sz w:val="26"/>
          <w:szCs w:val="26"/>
          <w:lang w:val="en-US"/>
        </w:rPr>
        <w:t>apelor</w:t>
      </w:r>
      <w:proofErr w:type="spellEnd"/>
      <w:r w:rsidRPr="005A5CC6">
        <w:rPr>
          <w:bCs/>
          <w:sz w:val="26"/>
          <w:szCs w:val="26"/>
          <w:lang w:val="en-US"/>
        </w:rPr>
        <w:t xml:space="preserve"> </w:t>
      </w:r>
      <w:proofErr w:type="spellStart"/>
      <w:r w:rsidRPr="005A5CC6">
        <w:rPr>
          <w:bCs/>
          <w:sz w:val="26"/>
          <w:szCs w:val="26"/>
          <w:lang w:val="en-US"/>
        </w:rPr>
        <w:t>minerale</w:t>
      </w:r>
      <w:proofErr w:type="spellEnd"/>
      <w:r w:rsidRPr="005A5CC6">
        <w:rPr>
          <w:bCs/>
          <w:sz w:val="26"/>
          <w:szCs w:val="26"/>
          <w:lang w:val="en-US"/>
        </w:rPr>
        <w:t xml:space="preserve"> </w:t>
      </w:r>
      <w:proofErr w:type="spellStart"/>
      <w:r w:rsidRPr="005A5CC6">
        <w:rPr>
          <w:bCs/>
          <w:sz w:val="26"/>
          <w:szCs w:val="26"/>
          <w:lang w:val="en-US"/>
        </w:rPr>
        <w:t>naturale</w:t>
      </w:r>
      <w:proofErr w:type="spellEnd"/>
      <w:r w:rsidRPr="005A5CC6">
        <w:rPr>
          <w:bCs/>
          <w:sz w:val="26"/>
          <w:szCs w:val="26"/>
          <w:lang w:val="en-US"/>
        </w:rPr>
        <w:t xml:space="preserve">, potabile </w:t>
      </w:r>
      <w:proofErr w:type="spellStart"/>
      <w:r w:rsidRPr="005A5CC6">
        <w:rPr>
          <w:bCs/>
          <w:sz w:val="26"/>
          <w:szCs w:val="26"/>
          <w:lang w:val="en-US"/>
        </w:rPr>
        <w:t>și</w:t>
      </w:r>
      <w:proofErr w:type="spellEnd"/>
      <w:r w:rsidRPr="005A5CC6">
        <w:rPr>
          <w:bCs/>
          <w:sz w:val="26"/>
          <w:szCs w:val="26"/>
          <w:lang w:val="en-US"/>
        </w:rPr>
        <w:t xml:space="preserve"> </w:t>
      </w:r>
      <w:proofErr w:type="spellStart"/>
      <w:r w:rsidRPr="005A5CC6">
        <w:rPr>
          <w:bCs/>
          <w:sz w:val="26"/>
          <w:szCs w:val="26"/>
          <w:lang w:val="en-US"/>
        </w:rPr>
        <w:t>băuturilor</w:t>
      </w:r>
      <w:proofErr w:type="spellEnd"/>
      <w:r w:rsidRPr="005A5CC6">
        <w:rPr>
          <w:bCs/>
          <w:sz w:val="26"/>
          <w:szCs w:val="26"/>
          <w:lang w:val="en-US"/>
        </w:rPr>
        <w:t xml:space="preserve"> </w:t>
      </w:r>
      <w:proofErr w:type="spellStart"/>
      <w:r w:rsidRPr="005A5CC6">
        <w:rPr>
          <w:bCs/>
          <w:sz w:val="26"/>
          <w:szCs w:val="26"/>
          <w:lang w:val="en-US"/>
        </w:rPr>
        <w:t>nealcoolice</w:t>
      </w:r>
      <w:proofErr w:type="spellEnd"/>
      <w:r w:rsidRPr="005A5CC6">
        <w:rPr>
          <w:bCs/>
          <w:sz w:val="26"/>
          <w:szCs w:val="26"/>
          <w:lang w:val="en-US"/>
        </w:rPr>
        <w:t xml:space="preserve"> </w:t>
      </w:r>
      <w:proofErr w:type="spellStart"/>
      <w:r w:rsidRPr="005A5CC6">
        <w:rPr>
          <w:bCs/>
          <w:sz w:val="26"/>
          <w:szCs w:val="26"/>
          <w:lang w:val="en-US"/>
        </w:rPr>
        <w:t>îmbuteliate</w:t>
      </w:r>
      <w:proofErr w:type="spellEnd"/>
      <w:r w:rsidRPr="005A5CC6">
        <w:rPr>
          <w:bCs/>
          <w:sz w:val="26"/>
          <w:szCs w:val="26"/>
          <w:lang w:val="en-US"/>
        </w:rPr>
        <w:t>”).</w:t>
      </w:r>
    </w:p>
    <w:p w14:paraId="4BFDEF3B" w14:textId="77777777" w:rsidR="00C73B3E" w:rsidRPr="005A5CC6" w:rsidRDefault="00C73B3E" w:rsidP="00C73B3E">
      <w:pPr>
        <w:ind w:firstLine="567"/>
        <w:jc w:val="both"/>
        <w:rPr>
          <w:sz w:val="26"/>
          <w:szCs w:val="26"/>
          <w:highlight w:val="yellow"/>
          <w:lang w:val="en-US"/>
        </w:rPr>
      </w:pPr>
      <w:r w:rsidRPr="005A5CC6">
        <w:rPr>
          <w:sz w:val="26"/>
          <w:szCs w:val="26"/>
          <w:highlight w:val="yellow"/>
          <w:lang w:val="en-US"/>
        </w:rPr>
        <w:t xml:space="preserve">  </w:t>
      </w:r>
    </w:p>
    <w:p w14:paraId="67CF8CF6" w14:textId="77777777" w:rsidR="00C73B3E" w:rsidRPr="005A5CC6" w:rsidRDefault="00C73B3E" w:rsidP="00C73B3E">
      <w:pPr>
        <w:ind w:firstLine="567"/>
        <w:jc w:val="both"/>
        <w:rPr>
          <w:sz w:val="26"/>
          <w:szCs w:val="26"/>
          <w:lang w:val="en-US"/>
        </w:rPr>
      </w:pPr>
      <w:r w:rsidRPr="005A5CC6">
        <w:rPr>
          <w:sz w:val="26"/>
          <w:szCs w:val="26"/>
          <w:lang w:val="en-US"/>
        </w:rPr>
        <w:t>În toate cazurile, la estimarea factorilor curativi se va ţine cont de faptul, că dacă factorul curativ natural de care dispune operatorul este indicat în tratamentul maladiilor sistemului de bază, solicitat în lotul respectiv.</w:t>
      </w:r>
    </w:p>
    <w:p w14:paraId="205FB41A" w14:textId="77777777" w:rsidR="00C73B3E" w:rsidRPr="005A5CC6" w:rsidRDefault="00C73B3E" w:rsidP="00C73B3E">
      <w:pPr>
        <w:jc w:val="both"/>
        <w:rPr>
          <w:sz w:val="26"/>
          <w:szCs w:val="26"/>
          <w:lang w:val="en-US"/>
        </w:rPr>
      </w:pPr>
      <w:r w:rsidRPr="005A5CC6">
        <w:rPr>
          <w:sz w:val="26"/>
          <w:szCs w:val="26"/>
          <w:lang w:val="en-US"/>
        </w:rPr>
        <w:tab/>
      </w:r>
    </w:p>
    <w:p w14:paraId="128D1128" w14:textId="77777777" w:rsidR="00C73B3E" w:rsidRPr="005A5CC6" w:rsidRDefault="00C73B3E" w:rsidP="00C73B3E">
      <w:pPr>
        <w:ind w:firstLine="567"/>
        <w:jc w:val="both"/>
        <w:rPr>
          <w:sz w:val="26"/>
          <w:szCs w:val="26"/>
          <w:lang w:val="en-US"/>
        </w:rPr>
      </w:pPr>
      <w:r w:rsidRPr="005A5CC6">
        <w:rPr>
          <w:sz w:val="26"/>
          <w:szCs w:val="26"/>
          <w:lang w:val="en-US"/>
        </w:rPr>
        <w:t>La estimarea posibilităţilor fiecărui ofertant i se examinează prezenţa factorului natural, sursa de provenienţă şi corespunderea indicaţiilor pentru tratamentul maladiilor solicitate în lotul respectiv şi potenţialul de a utiliza acest factor curativ natural.</w:t>
      </w:r>
    </w:p>
    <w:p w14:paraId="48D7D87D" w14:textId="77777777" w:rsidR="00C73B3E" w:rsidRPr="005A5CC6" w:rsidRDefault="00C73B3E" w:rsidP="00C73B3E">
      <w:pPr>
        <w:jc w:val="both"/>
        <w:rPr>
          <w:sz w:val="26"/>
          <w:szCs w:val="26"/>
          <w:lang w:val="en-US"/>
        </w:rPr>
      </w:pPr>
      <w:r w:rsidRPr="005A5CC6">
        <w:rPr>
          <w:sz w:val="26"/>
          <w:szCs w:val="26"/>
          <w:lang w:val="en-US"/>
        </w:rPr>
        <w:tab/>
      </w:r>
    </w:p>
    <w:p w14:paraId="1B990CA7" w14:textId="77777777" w:rsidR="00C73B3E" w:rsidRPr="005A5CC6" w:rsidRDefault="00C73B3E" w:rsidP="00C73B3E">
      <w:pPr>
        <w:jc w:val="center"/>
        <w:rPr>
          <w:b/>
          <w:sz w:val="26"/>
          <w:szCs w:val="26"/>
          <w:u w:val="single"/>
          <w:lang w:val="en-US"/>
        </w:rPr>
      </w:pPr>
      <w:r w:rsidRPr="005A5CC6">
        <w:rPr>
          <w:b/>
          <w:sz w:val="26"/>
          <w:szCs w:val="26"/>
          <w:lang w:val="en-US"/>
        </w:rPr>
        <w:t>III.</w:t>
      </w:r>
      <w:r w:rsidRPr="005A5CC6">
        <w:rPr>
          <w:b/>
          <w:sz w:val="26"/>
          <w:szCs w:val="26"/>
          <w:u w:val="single"/>
          <w:lang w:val="en-US"/>
        </w:rPr>
        <w:t xml:space="preserve"> Proceduri de reabilitare: </w:t>
      </w:r>
    </w:p>
    <w:p w14:paraId="598722F5" w14:textId="77777777" w:rsidR="00C73B3E" w:rsidRPr="005A5CC6" w:rsidRDefault="00C73B3E" w:rsidP="00C73B3E">
      <w:pPr>
        <w:jc w:val="center"/>
        <w:rPr>
          <w:b/>
          <w:sz w:val="26"/>
          <w:szCs w:val="26"/>
          <w:u w:val="single"/>
          <w:lang w:val="en-US"/>
        </w:rPr>
      </w:pPr>
    </w:p>
    <w:p w14:paraId="3054E500" w14:textId="77777777" w:rsidR="00C73B3E" w:rsidRPr="005A5CC6" w:rsidRDefault="00C73B3E" w:rsidP="00C73B3E">
      <w:pPr>
        <w:pStyle w:val="BodyText"/>
        <w:tabs>
          <w:tab w:val="left" w:pos="0"/>
        </w:tabs>
        <w:ind w:firstLine="349"/>
        <w:jc w:val="both"/>
        <w:rPr>
          <w:sz w:val="26"/>
          <w:szCs w:val="26"/>
          <w:lang w:val="en-US"/>
        </w:rPr>
      </w:pPr>
      <w:r w:rsidRPr="005A5CC6">
        <w:rPr>
          <w:sz w:val="26"/>
          <w:szCs w:val="26"/>
          <w:lang w:val="en-US"/>
        </w:rPr>
        <w:t xml:space="preserve">Conform </w:t>
      </w:r>
      <w:proofErr w:type="spellStart"/>
      <w:r w:rsidRPr="005A5CC6">
        <w:rPr>
          <w:sz w:val="26"/>
          <w:szCs w:val="26"/>
          <w:lang w:val="en-US"/>
        </w:rPr>
        <w:t>Hotărârii</w:t>
      </w:r>
      <w:proofErr w:type="spellEnd"/>
      <w:r w:rsidRPr="005A5CC6">
        <w:rPr>
          <w:sz w:val="26"/>
          <w:szCs w:val="26"/>
          <w:lang w:val="en-US"/>
        </w:rPr>
        <w:t xml:space="preserve"> </w:t>
      </w:r>
      <w:proofErr w:type="spellStart"/>
      <w:r w:rsidRPr="005A5CC6">
        <w:rPr>
          <w:sz w:val="26"/>
          <w:szCs w:val="26"/>
          <w:lang w:val="en-US"/>
        </w:rPr>
        <w:t>Guvernului</w:t>
      </w:r>
      <w:proofErr w:type="spellEnd"/>
      <w:r w:rsidRPr="005A5CC6">
        <w:rPr>
          <w:sz w:val="26"/>
          <w:szCs w:val="26"/>
          <w:lang w:val="en-US"/>
        </w:rPr>
        <w:t xml:space="preserve"> nr. 199 </w:t>
      </w:r>
      <w:proofErr w:type="gramStart"/>
      <w:r w:rsidRPr="005A5CC6">
        <w:rPr>
          <w:sz w:val="26"/>
          <w:szCs w:val="26"/>
          <w:lang w:val="en-US"/>
        </w:rPr>
        <w:t>din</w:t>
      </w:r>
      <w:proofErr w:type="gramEnd"/>
      <w:r w:rsidRPr="005A5CC6">
        <w:rPr>
          <w:sz w:val="26"/>
          <w:szCs w:val="26"/>
          <w:lang w:val="en-US"/>
        </w:rPr>
        <w:t xml:space="preserve"> 13.03.2013</w:t>
      </w:r>
      <w:r w:rsidRPr="005A5CC6">
        <w:rPr>
          <w:b/>
          <w:bCs/>
          <w:color w:val="000000"/>
          <w:sz w:val="26"/>
          <w:szCs w:val="26"/>
          <w:lang w:val="en-US"/>
        </w:rPr>
        <w:t xml:space="preserve"> </w:t>
      </w:r>
      <w:r w:rsidRPr="005A5CC6">
        <w:rPr>
          <w:bCs/>
          <w:color w:val="000000"/>
          <w:sz w:val="26"/>
          <w:szCs w:val="26"/>
          <w:lang w:val="en-US"/>
        </w:rPr>
        <w:t xml:space="preserve">cu </w:t>
      </w:r>
      <w:proofErr w:type="spellStart"/>
      <w:r w:rsidRPr="005A5CC6">
        <w:rPr>
          <w:bCs/>
          <w:color w:val="000000"/>
          <w:sz w:val="26"/>
          <w:szCs w:val="26"/>
          <w:lang w:val="en-US"/>
        </w:rPr>
        <w:t>privire</w:t>
      </w:r>
      <w:proofErr w:type="spellEnd"/>
      <w:r w:rsidRPr="005A5CC6">
        <w:rPr>
          <w:bCs/>
          <w:color w:val="000000"/>
          <w:sz w:val="26"/>
          <w:szCs w:val="26"/>
          <w:lang w:val="en-US"/>
        </w:rPr>
        <w:t xml:space="preserve"> la </w:t>
      </w:r>
      <w:proofErr w:type="spellStart"/>
      <w:r w:rsidRPr="005A5CC6">
        <w:rPr>
          <w:bCs/>
          <w:color w:val="000000"/>
          <w:sz w:val="26"/>
          <w:szCs w:val="26"/>
          <w:lang w:val="en-US"/>
        </w:rPr>
        <w:t>aprobarea</w:t>
      </w:r>
      <w:proofErr w:type="spellEnd"/>
      <w:r w:rsidRPr="005A5CC6">
        <w:rPr>
          <w:bCs/>
          <w:color w:val="000000"/>
          <w:sz w:val="26"/>
          <w:szCs w:val="26"/>
          <w:lang w:val="en-US"/>
        </w:rPr>
        <w:t xml:space="preserve"> </w:t>
      </w:r>
      <w:proofErr w:type="spellStart"/>
      <w:r w:rsidRPr="005A5CC6">
        <w:rPr>
          <w:bCs/>
          <w:color w:val="000000"/>
          <w:sz w:val="26"/>
          <w:szCs w:val="26"/>
          <w:lang w:val="en-US"/>
        </w:rPr>
        <w:t>Nomenclatorului</w:t>
      </w:r>
      <w:proofErr w:type="spellEnd"/>
      <w:r w:rsidRPr="005A5CC6">
        <w:rPr>
          <w:bCs/>
          <w:color w:val="000000"/>
          <w:sz w:val="26"/>
          <w:szCs w:val="26"/>
          <w:lang w:val="en-US"/>
        </w:rPr>
        <w:t xml:space="preserve"> </w:t>
      </w:r>
      <w:proofErr w:type="spellStart"/>
      <w:r w:rsidRPr="005A5CC6">
        <w:rPr>
          <w:bCs/>
          <w:color w:val="000000"/>
          <w:sz w:val="26"/>
          <w:szCs w:val="26"/>
          <w:lang w:val="en-US"/>
        </w:rPr>
        <w:t>specialităților</w:t>
      </w:r>
      <w:proofErr w:type="spellEnd"/>
      <w:r w:rsidRPr="005A5CC6">
        <w:rPr>
          <w:bCs/>
          <w:color w:val="000000"/>
          <w:sz w:val="26"/>
          <w:szCs w:val="26"/>
          <w:lang w:val="en-US"/>
        </w:rPr>
        <w:t xml:space="preserve"> </w:t>
      </w:r>
      <w:proofErr w:type="spellStart"/>
      <w:r w:rsidRPr="005A5CC6">
        <w:rPr>
          <w:bCs/>
          <w:color w:val="000000"/>
          <w:sz w:val="26"/>
          <w:szCs w:val="26"/>
          <w:lang w:val="en-US"/>
        </w:rPr>
        <w:t>științifice</w:t>
      </w:r>
      <w:proofErr w:type="spellEnd"/>
      <w:r w:rsidRPr="005A5CC6">
        <w:rPr>
          <w:bCs/>
          <w:color w:val="000000"/>
          <w:sz w:val="26"/>
          <w:szCs w:val="26"/>
          <w:lang w:val="en-US"/>
        </w:rPr>
        <w:t xml:space="preserve">, </w:t>
      </w:r>
      <w:proofErr w:type="spellStart"/>
      <w:r w:rsidRPr="005A5CC6">
        <w:rPr>
          <w:sz w:val="26"/>
          <w:szCs w:val="26"/>
          <w:lang w:val="en-US"/>
        </w:rPr>
        <w:t>Anexa</w:t>
      </w:r>
      <w:proofErr w:type="spellEnd"/>
      <w:r w:rsidRPr="005A5CC6">
        <w:rPr>
          <w:sz w:val="26"/>
          <w:szCs w:val="26"/>
          <w:lang w:val="en-US"/>
        </w:rPr>
        <w:t xml:space="preserve"> la </w:t>
      </w:r>
      <w:proofErr w:type="spellStart"/>
      <w:r w:rsidRPr="005A5CC6">
        <w:rPr>
          <w:sz w:val="26"/>
          <w:szCs w:val="26"/>
          <w:lang w:val="en-US"/>
        </w:rPr>
        <w:t>Hotărârea</w:t>
      </w:r>
      <w:proofErr w:type="spellEnd"/>
      <w:r w:rsidRPr="005A5CC6">
        <w:rPr>
          <w:sz w:val="26"/>
          <w:szCs w:val="26"/>
          <w:lang w:val="en-US"/>
        </w:rPr>
        <w:t xml:space="preserve"> </w:t>
      </w:r>
      <w:proofErr w:type="spellStart"/>
      <w:r w:rsidRPr="005A5CC6">
        <w:rPr>
          <w:sz w:val="26"/>
          <w:szCs w:val="26"/>
          <w:lang w:val="en-US"/>
        </w:rPr>
        <w:t>Guvernului</w:t>
      </w:r>
      <w:proofErr w:type="spellEnd"/>
      <w:r w:rsidRPr="005A5CC6">
        <w:rPr>
          <w:sz w:val="26"/>
          <w:szCs w:val="26"/>
          <w:lang w:val="en-US"/>
        </w:rPr>
        <w:t xml:space="preserve"> nr. 199 </w:t>
      </w:r>
      <w:proofErr w:type="gramStart"/>
      <w:r w:rsidRPr="005A5CC6">
        <w:rPr>
          <w:sz w:val="26"/>
          <w:szCs w:val="26"/>
          <w:lang w:val="en-US"/>
        </w:rPr>
        <w:t>din</w:t>
      </w:r>
      <w:proofErr w:type="gramEnd"/>
      <w:r w:rsidRPr="005A5CC6">
        <w:rPr>
          <w:sz w:val="26"/>
          <w:szCs w:val="26"/>
          <w:lang w:val="en-US"/>
        </w:rPr>
        <w:t xml:space="preserve"> 13.03.2013 (</w:t>
      </w:r>
      <w:proofErr w:type="spellStart"/>
      <w:r w:rsidRPr="005A5CC6">
        <w:rPr>
          <w:sz w:val="26"/>
          <w:szCs w:val="26"/>
          <w:lang w:val="en-US"/>
        </w:rPr>
        <w:t>Nomenclatorul</w:t>
      </w:r>
      <w:proofErr w:type="spellEnd"/>
      <w:r w:rsidRPr="005A5CC6">
        <w:rPr>
          <w:sz w:val="26"/>
          <w:szCs w:val="26"/>
          <w:lang w:val="en-US"/>
        </w:rPr>
        <w:t xml:space="preserve"> </w:t>
      </w:r>
      <w:proofErr w:type="spellStart"/>
      <w:r w:rsidRPr="005A5CC6">
        <w:rPr>
          <w:sz w:val="26"/>
          <w:szCs w:val="26"/>
          <w:lang w:val="en-US"/>
        </w:rPr>
        <w:t>specialităţilor</w:t>
      </w:r>
      <w:proofErr w:type="spellEnd"/>
      <w:r w:rsidRPr="005A5CC6">
        <w:rPr>
          <w:sz w:val="26"/>
          <w:szCs w:val="26"/>
          <w:lang w:val="en-US"/>
        </w:rPr>
        <w:t xml:space="preserve"> </w:t>
      </w:r>
      <w:proofErr w:type="spellStart"/>
      <w:r w:rsidRPr="005A5CC6">
        <w:rPr>
          <w:sz w:val="26"/>
          <w:szCs w:val="26"/>
          <w:lang w:val="en-US"/>
        </w:rPr>
        <w:t>ştiinţifice</w:t>
      </w:r>
      <w:proofErr w:type="spellEnd"/>
      <w:r w:rsidRPr="005A5CC6">
        <w:rPr>
          <w:sz w:val="26"/>
          <w:szCs w:val="26"/>
          <w:lang w:val="en-US"/>
        </w:rPr>
        <w:t xml:space="preserve">, 332.01. </w:t>
      </w:r>
      <w:proofErr w:type="spellStart"/>
      <w:r w:rsidRPr="005A5CC6">
        <w:rPr>
          <w:sz w:val="26"/>
          <w:szCs w:val="26"/>
          <w:lang w:val="en-US"/>
        </w:rPr>
        <w:t>Reabilitare</w:t>
      </w:r>
      <w:proofErr w:type="spellEnd"/>
      <w:r w:rsidRPr="005A5CC6">
        <w:rPr>
          <w:sz w:val="26"/>
          <w:szCs w:val="26"/>
          <w:lang w:val="en-US"/>
        </w:rPr>
        <w:t xml:space="preserve"> </w:t>
      </w:r>
      <w:proofErr w:type="spellStart"/>
      <w:r w:rsidRPr="005A5CC6">
        <w:rPr>
          <w:sz w:val="26"/>
          <w:szCs w:val="26"/>
          <w:lang w:val="en-US"/>
        </w:rPr>
        <w:t>medicală</w:t>
      </w:r>
      <w:proofErr w:type="spellEnd"/>
      <w:r w:rsidRPr="005A5CC6">
        <w:rPr>
          <w:sz w:val="26"/>
          <w:szCs w:val="26"/>
          <w:lang w:val="en-US"/>
        </w:rPr>
        <w:t xml:space="preserve"> </w:t>
      </w:r>
      <w:proofErr w:type="spellStart"/>
      <w:r w:rsidRPr="005A5CC6">
        <w:rPr>
          <w:sz w:val="26"/>
          <w:szCs w:val="26"/>
          <w:lang w:val="en-US"/>
        </w:rPr>
        <w:t>şi</w:t>
      </w:r>
      <w:proofErr w:type="spellEnd"/>
      <w:r w:rsidRPr="005A5CC6">
        <w:rPr>
          <w:sz w:val="26"/>
          <w:szCs w:val="26"/>
          <w:lang w:val="en-US"/>
        </w:rPr>
        <w:t xml:space="preserve"> </w:t>
      </w:r>
      <w:proofErr w:type="spellStart"/>
      <w:r w:rsidRPr="005A5CC6">
        <w:rPr>
          <w:sz w:val="26"/>
          <w:szCs w:val="26"/>
          <w:lang w:val="en-US"/>
        </w:rPr>
        <w:t>medicină</w:t>
      </w:r>
      <w:proofErr w:type="spellEnd"/>
      <w:r w:rsidRPr="005A5CC6">
        <w:rPr>
          <w:sz w:val="26"/>
          <w:szCs w:val="26"/>
          <w:lang w:val="en-US"/>
        </w:rPr>
        <w:t xml:space="preserve"> </w:t>
      </w:r>
      <w:proofErr w:type="spellStart"/>
      <w:r w:rsidRPr="005A5CC6">
        <w:rPr>
          <w:sz w:val="26"/>
          <w:szCs w:val="26"/>
          <w:lang w:val="en-US"/>
        </w:rPr>
        <w:t>fizică</w:t>
      </w:r>
      <w:proofErr w:type="spellEnd"/>
      <w:r w:rsidRPr="005A5CC6">
        <w:rPr>
          <w:sz w:val="26"/>
          <w:szCs w:val="26"/>
          <w:lang w:val="en-US"/>
        </w:rPr>
        <w:t xml:space="preserve">), s-a </w:t>
      </w:r>
      <w:proofErr w:type="spellStart"/>
      <w:r w:rsidRPr="005A5CC6">
        <w:rPr>
          <w:sz w:val="26"/>
          <w:szCs w:val="26"/>
          <w:lang w:val="en-US"/>
        </w:rPr>
        <w:t>introdus</w:t>
      </w:r>
      <w:proofErr w:type="spellEnd"/>
      <w:r w:rsidRPr="005A5CC6">
        <w:rPr>
          <w:sz w:val="26"/>
          <w:szCs w:val="26"/>
          <w:lang w:val="en-US"/>
        </w:rPr>
        <w:t xml:space="preserve"> o </w:t>
      </w:r>
      <w:proofErr w:type="spellStart"/>
      <w:r w:rsidRPr="005A5CC6">
        <w:rPr>
          <w:sz w:val="26"/>
          <w:szCs w:val="26"/>
          <w:lang w:val="en-US"/>
        </w:rPr>
        <w:t>nouă</w:t>
      </w:r>
      <w:proofErr w:type="spellEnd"/>
      <w:r w:rsidRPr="005A5CC6">
        <w:rPr>
          <w:sz w:val="26"/>
          <w:szCs w:val="26"/>
          <w:lang w:val="en-US"/>
        </w:rPr>
        <w:t xml:space="preserve"> </w:t>
      </w:r>
      <w:proofErr w:type="spellStart"/>
      <w:r w:rsidRPr="005A5CC6">
        <w:rPr>
          <w:sz w:val="26"/>
          <w:szCs w:val="26"/>
          <w:lang w:val="en-US"/>
        </w:rPr>
        <w:t>noţiune</w:t>
      </w:r>
      <w:proofErr w:type="spellEnd"/>
      <w:r w:rsidRPr="005A5CC6">
        <w:rPr>
          <w:sz w:val="26"/>
          <w:szCs w:val="26"/>
          <w:lang w:val="en-US"/>
        </w:rPr>
        <w:t xml:space="preserve">, </w:t>
      </w:r>
      <w:proofErr w:type="spellStart"/>
      <w:r w:rsidRPr="005A5CC6">
        <w:rPr>
          <w:sz w:val="26"/>
          <w:szCs w:val="26"/>
          <w:lang w:val="en-US"/>
        </w:rPr>
        <w:t>aceea</w:t>
      </w:r>
      <w:proofErr w:type="spellEnd"/>
      <w:r w:rsidRPr="005A5CC6">
        <w:rPr>
          <w:sz w:val="26"/>
          <w:szCs w:val="26"/>
          <w:lang w:val="en-US"/>
        </w:rPr>
        <w:t xml:space="preserve"> de „</w:t>
      </w:r>
      <w:proofErr w:type="spellStart"/>
      <w:r w:rsidRPr="005A5CC6">
        <w:rPr>
          <w:sz w:val="26"/>
          <w:szCs w:val="26"/>
          <w:lang w:val="en-US"/>
        </w:rPr>
        <w:t>medicină</w:t>
      </w:r>
      <w:proofErr w:type="spellEnd"/>
      <w:r w:rsidRPr="005A5CC6">
        <w:rPr>
          <w:sz w:val="26"/>
          <w:szCs w:val="26"/>
          <w:lang w:val="en-US"/>
        </w:rPr>
        <w:t xml:space="preserve"> </w:t>
      </w:r>
      <w:proofErr w:type="spellStart"/>
      <w:r w:rsidRPr="005A5CC6">
        <w:rPr>
          <w:sz w:val="26"/>
          <w:szCs w:val="26"/>
          <w:lang w:val="en-US"/>
        </w:rPr>
        <w:t>fizică</w:t>
      </w:r>
      <w:proofErr w:type="spellEnd"/>
      <w:r w:rsidRPr="005A5CC6">
        <w:rPr>
          <w:sz w:val="26"/>
          <w:szCs w:val="26"/>
          <w:lang w:val="en-US"/>
        </w:rPr>
        <w:t xml:space="preserve">”, care </w:t>
      </w:r>
      <w:proofErr w:type="spellStart"/>
      <w:r w:rsidRPr="005A5CC6">
        <w:rPr>
          <w:sz w:val="26"/>
          <w:szCs w:val="26"/>
          <w:lang w:val="en-US"/>
        </w:rPr>
        <w:t>reprezintă</w:t>
      </w:r>
      <w:proofErr w:type="spellEnd"/>
      <w:r w:rsidRPr="005A5CC6">
        <w:rPr>
          <w:sz w:val="26"/>
          <w:szCs w:val="26"/>
          <w:lang w:val="en-US"/>
        </w:rPr>
        <w:t xml:space="preserve"> </w:t>
      </w:r>
      <w:proofErr w:type="spellStart"/>
      <w:r w:rsidRPr="005A5CC6">
        <w:rPr>
          <w:sz w:val="26"/>
          <w:szCs w:val="26"/>
          <w:lang w:val="en-US"/>
        </w:rPr>
        <w:t>totalitatea</w:t>
      </w:r>
      <w:proofErr w:type="spellEnd"/>
      <w:r w:rsidRPr="005A5CC6">
        <w:rPr>
          <w:sz w:val="26"/>
          <w:szCs w:val="26"/>
          <w:lang w:val="en-US"/>
        </w:rPr>
        <w:t xml:space="preserve"> </w:t>
      </w:r>
      <w:proofErr w:type="spellStart"/>
      <w:r w:rsidRPr="005A5CC6">
        <w:rPr>
          <w:sz w:val="26"/>
          <w:szCs w:val="26"/>
          <w:lang w:val="en-US"/>
        </w:rPr>
        <w:t>mijloacelor</w:t>
      </w:r>
      <w:proofErr w:type="spellEnd"/>
      <w:r w:rsidRPr="005A5CC6">
        <w:rPr>
          <w:sz w:val="26"/>
          <w:szCs w:val="26"/>
          <w:lang w:val="en-US"/>
        </w:rPr>
        <w:t xml:space="preserve"> </w:t>
      </w:r>
      <w:proofErr w:type="spellStart"/>
      <w:r w:rsidRPr="005A5CC6">
        <w:rPr>
          <w:sz w:val="26"/>
          <w:szCs w:val="26"/>
          <w:lang w:val="en-US"/>
        </w:rPr>
        <w:t>fizice</w:t>
      </w:r>
      <w:proofErr w:type="spellEnd"/>
      <w:r w:rsidRPr="005A5CC6">
        <w:rPr>
          <w:sz w:val="26"/>
          <w:szCs w:val="26"/>
          <w:lang w:val="en-US"/>
        </w:rPr>
        <w:t xml:space="preserve"> </w:t>
      </w:r>
      <w:proofErr w:type="spellStart"/>
      <w:r w:rsidRPr="005A5CC6">
        <w:rPr>
          <w:sz w:val="26"/>
          <w:szCs w:val="26"/>
          <w:lang w:val="en-US"/>
        </w:rPr>
        <w:t>folosite</w:t>
      </w:r>
      <w:proofErr w:type="spellEnd"/>
      <w:r w:rsidRPr="005A5CC6">
        <w:rPr>
          <w:sz w:val="26"/>
          <w:szCs w:val="26"/>
          <w:lang w:val="en-US"/>
        </w:rPr>
        <w:t xml:space="preserve"> </w:t>
      </w:r>
      <w:proofErr w:type="spellStart"/>
      <w:r w:rsidRPr="005A5CC6">
        <w:rPr>
          <w:sz w:val="26"/>
          <w:szCs w:val="26"/>
          <w:lang w:val="en-US"/>
        </w:rPr>
        <w:t>în</w:t>
      </w:r>
      <w:proofErr w:type="spellEnd"/>
      <w:r w:rsidRPr="005A5CC6">
        <w:rPr>
          <w:sz w:val="26"/>
          <w:szCs w:val="26"/>
          <w:lang w:val="en-US"/>
        </w:rPr>
        <w:t xml:space="preserve"> </w:t>
      </w:r>
      <w:proofErr w:type="spellStart"/>
      <w:r w:rsidRPr="005A5CC6">
        <w:rPr>
          <w:sz w:val="26"/>
          <w:szCs w:val="26"/>
          <w:lang w:val="en-US"/>
        </w:rPr>
        <w:t>scopul</w:t>
      </w:r>
      <w:proofErr w:type="spellEnd"/>
      <w:r w:rsidRPr="005A5CC6">
        <w:rPr>
          <w:sz w:val="26"/>
          <w:szCs w:val="26"/>
          <w:lang w:val="en-US"/>
        </w:rPr>
        <w:t xml:space="preserve"> </w:t>
      </w:r>
      <w:proofErr w:type="spellStart"/>
      <w:r w:rsidRPr="005A5CC6">
        <w:rPr>
          <w:sz w:val="26"/>
          <w:szCs w:val="26"/>
          <w:lang w:val="en-US"/>
        </w:rPr>
        <w:t>recuperării</w:t>
      </w:r>
      <w:proofErr w:type="spellEnd"/>
      <w:r w:rsidRPr="005A5CC6">
        <w:rPr>
          <w:sz w:val="26"/>
          <w:szCs w:val="26"/>
          <w:lang w:val="en-US"/>
        </w:rPr>
        <w:t xml:space="preserve"> </w:t>
      </w:r>
      <w:proofErr w:type="spellStart"/>
      <w:r w:rsidRPr="005A5CC6">
        <w:rPr>
          <w:sz w:val="26"/>
          <w:szCs w:val="26"/>
          <w:lang w:val="en-US"/>
        </w:rPr>
        <w:t>medicale</w:t>
      </w:r>
      <w:proofErr w:type="spellEnd"/>
      <w:r w:rsidRPr="005A5CC6">
        <w:rPr>
          <w:sz w:val="26"/>
          <w:szCs w:val="26"/>
          <w:lang w:val="en-US"/>
        </w:rPr>
        <w:t xml:space="preserve">. </w:t>
      </w:r>
      <w:proofErr w:type="spellStart"/>
      <w:r w:rsidRPr="005A5CC6">
        <w:rPr>
          <w:sz w:val="26"/>
          <w:szCs w:val="26"/>
          <w:lang w:val="en-US"/>
        </w:rPr>
        <w:t>Termenul</w:t>
      </w:r>
      <w:proofErr w:type="spellEnd"/>
      <w:r w:rsidRPr="005A5CC6">
        <w:rPr>
          <w:sz w:val="26"/>
          <w:szCs w:val="26"/>
          <w:lang w:val="en-US"/>
        </w:rPr>
        <w:t xml:space="preserve"> </w:t>
      </w:r>
      <w:proofErr w:type="gramStart"/>
      <w:r w:rsidRPr="005A5CC6">
        <w:rPr>
          <w:sz w:val="26"/>
          <w:szCs w:val="26"/>
          <w:lang w:val="en-US"/>
        </w:rPr>
        <w:t xml:space="preserve">de  </w:t>
      </w:r>
      <w:proofErr w:type="spellStart"/>
      <w:r w:rsidRPr="005A5CC6">
        <w:rPr>
          <w:sz w:val="26"/>
          <w:szCs w:val="26"/>
          <w:lang w:val="en-US"/>
        </w:rPr>
        <w:t>medicină</w:t>
      </w:r>
      <w:proofErr w:type="spellEnd"/>
      <w:proofErr w:type="gramEnd"/>
      <w:r w:rsidRPr="005A5CC6">
        <w:rPr>
          <w:sz w:val="26"/>
          <w:szCs w:val="26"/>
          <w:lang w:val="en-US"/>
        </w:rPr>
        <w:t xml:space="preserve"> </w:t>
      </w:r>
      <w:proofErr w:type="spellStart"/>
      <w:r w:rsidRPr="005A5CC6">
        <w:rPr>
          <w:sz w:val="26"/>
          <w:szCs w:val="26"/>
          <w:lang w:val="en-US"/>
        </w:rPr>
        <w:t>fizică</w:t>
      </w:r>
      <w:proofErr w:type="spellEnd"/>
      <w:r w:rsidRPr="005A5CC6">
        <w:rPr>
          <w:sz w:val="26"/>
          <w:szCs w:val="26"/>
          <w:lang w:val="en-US"/>
        </w:rPr>
        <w:t xml:space="preserve"> </w:t>
      </w:r>
      <w:proofErr w:type="spellStart"/>
      <w:r w:rsidRPr="005A5CC6">
        <w:rPr>
          <w:sz w:val="26"/>
          <w:szCs w:val="26"/>
          <w:lang w:val="en-US"/>
        </w:rPr>
        <w:t>este</w:t>
      </w:r>
      <w:proofErr w:type="spellEnd"/>
      <w:r w:rsidRPr="005A5CC6">
        <w:rPr>
          <w:sz w:val="26"/>
          <w:szCs w:val="26"/>
          <w:lang w:val="en-US"/>
        </w:rPr>
        <w:t xml:space="preserve"> </w:t>
      </w:r>
      <w:proofErr w:type="spellStart"/>
      <w:r w:rsidRPr="005A5CC6">
        <w:rPr>
          <w:sz w:val="26"/>
          <w:szCs w:val="26"/>
          <w:lang w:val="en-US"/>
        </w:rPr>
        <w:t>atotcuprinzător</w:t>
      </w:r>
      <w:proofErr w:type="spellEnd"/>
      <w:r w:rsidRPr="005A5CC6">
        <w:rPr>
          <w:sz w:val="26"/>
          <w:szCs w:val="26"/>
          <w:lang w:val="en-US"/>
        </w:rPr>
        <w:t xml:space="preserve"> </w:t>
      </w:r>
      <w:proofErr w:type="spellStart"/>
      <w:r w:rsidRPr="005A5CC6">
        <w:rPr>
          <w:sz w:val="26"/>
          <w:szCs w:val="26"/>
          <w:lang w:val="en-US"/>
        </w:rPr>
        <w:t>şi</w:t>
      </w:r>
      <w:proofErr w:type="spellEnd"/>
      <w:r w:rsidRPr="005A5CC6">
        <w:rPr>
          <w:sz w:val="26"/>
          <w:szCs w:val="26"/>
          <w:lang w:val="en-US"/>
        </w:rPr>
        <w:t xml:space="preserve"> util, </w:t>
      </w:r>
      <w:proofErr w:type="spellStart"/>
      <w:r w:rsidRPr="005A5CC6">
        <w:rPr>
          <w:sz w:val="26"/>
          <w:szCs w:val="26"/>
          <w:lang w:val="en-US"/>
        </w:rPr>
        <w:t>întrucât</w:t>
      </w:r>
      <w:proofErr w:type="spellEnd"/>
      <w:r w:rsidRPr="005A5CC6">
        <w:rPr>
          <w:sz w:val="26"/>
          <w:szCs w:val="26"/>
          <w:lang w:val="en-US"/>
        </w:rPr>
        <w:t xml:space="preserve"> </w:t>
      </w:r>
      <w:proofErr w:type="spellStart"/>
      <w:r w:rsidRPr="005A5CC6">
        <w:rPr>
          <w:sz w:val="26"/>
          <w:szCs w:val="26"/>
          <w:lang w:val="en-US"/>
        </w:rPr>
        <w:t>înglobează</w:t>
      </w:r>
      <w:proofErr w:type="spellEnd"/>
      <w:r w:rsidRPr="005A5CC6">
        <w:rPr>
          <w:sz w:val="26"/>
          <w:szCs w:val="26"/>
          <w:lang w:val="en-US"/>
        </w:rPr>
        <w:t xml:space="preserve"> </w:t>
      </w:r>
      <w:proofErr w:type="spellStart"/>
      <w:r w:rsidRPr="005A5CC6">
        <w:rPr>
          <w:sz w:val="26"/>
          <w:szCs w:val="26"/>
          <w:lang w:val="en-US"/>
        </w:rPr>
        <w:t>toate</w:t>
      </w:r>
      <w:proofErr w:type="spellEnd"/>
      <w:r w:rsidRPr="005A5CC6">
        <w:rPr>
          <w:sz w:val="26"/>
          <w:szCs w:val="26"/>
          <w:lang w:val="en-US"/>
        </w:rPr>
        <w:t xml:space="preserve"> </w:t>
      </w:r>
      <w:proofErr w:type="spellStart"/>
      <w:r w:rsidRPr="005A5CC6">
        <w:rPr>
          <w:sz w:val="26"/>
          <w:szCs w:val="26"/>
          <w:lang w:val="en-US"/>
        </w:rPr>
        <w:t>mijloacele</w:t>
      </w:r>
      <w:proofErr w:type="spellEnd"/>
      <w:r w:rsidRPr="005A5CC6">
        <w:rPr>
          <w:sz w:val="26"/>
          <w:szCs w:val="26"/>
          <w:lang w:val="en-US"/>
        </w:rPr>
        <w:t xml:space="preserve"> </w:t>
      </w:r>
      <w:proofErr w:type="spellStart"/>
      <w:r w:rsidRPr="005A5CC6">
        <w:rPr>
          <w:sz w:val="26"/>
          <w:szCs w:val="26"/>
          <w:lang w:val="en-US"/>
        </w:rPr>
        <w:t>fizice</w:t>
      </w:r>
      <w:proofErr w:type="spellEnd"/>
      <w:r w:rsidRPr="005A5CC6">
        <w:rPr>
          <w:sz w:val="26"/>
          <w:szCs w:val="26"/>
          <w:lang w:val="en-US"/>
        </w:rPr>
        <w:t xml:space="preserve"> respective: </w:t>
      </w:r>
      <w:proofErr w:type="spellStart"/>
      <w:r w:rsidRPr="005A5CC6">
        <w:rPr>
          <w:sz w:val="26"/>
          <w:szCs w:val="26"/>
          <w:u w:val="single"/>
          <w:lang w:val="en-US"/>
        </w:rPr>
        <w:t>balneoclimatologice</w:t>
      </w:r>
      <w:proofErr w:type="spellEnd"/>
      <w:r w:rsidRPr="005A5CC6">
        <w:rPr>
          <w:sz w:val="26"/>
          <w:szCs w:val="26"/>
          <w:u w:val="single"/>
          <w:lang w:val="en-US"/>
        </w:rPr>
        <w:t xml:space="preserve">, </w:t>
      </w:r>
      <w:proofErr w:type="spellStart"/>
      <w:r w:rsidRPr="005A5CC6">
        <w:rPr>
          <w:sz w:val="26"/>
          <w:szCs w:val="26"/>
          <w:u w:val="single"/>
          <w:lang w:val="en-US"/>
        </w:rPr>
        <w:t>fizioterapeutice</w:t>
      </w:r>
      <w:proofErr w:type="spellEnd"/>
      <w:r w:rsidRPr="005A5CC6">
        <w:rPr>
          <w:sz w:val="26"/>
          <w:szCs w:val="26"/>
          <w:u w:val="single"/>
          <w:lang w:val="en-US"/>
        </w:rPr>
        <w:t xml:space="preserve">, </w:t>
      </w:r>
      <w:proofErr w:type="spellStart"/>
      <w:r w:rsidRPr="005A5CC6">
        <w:rPr>
          <w:sz w:val="26"/>
          <w:szCs w:val="26"/>
          <w:u w:val="single"/>
          <w:lang w:val="en-US"/>
        </w:rPr>
        <w:t>masajele</w:t>
      </w:r>
      <w:proofErr w:type="spellEnd"/>
      <w:r w:rsidRPr="005A5CC6">
        <w:rPr>
          <w:sz w:val="26"/>
          <w:szCs w:val="26"/>
          <w:u w:val="single"/>
          <w:lang w:val="en-US"/>
        </w:rPr>
        <w:t xml:space="preserve">, </w:t>
      </w:r>
      <w:proofErr w:type="spellStart"/>
      <w:r w:rsidRPr="005A5CC6">
        <w:rPr>
          <w:sz w:val="26"/>
          <w:szCs w:val="26"/>
          <w:u w:val="single"/>
          <w:lang w:val="en-US"/>
        </w:rPr>
        <w:t>gimnastica</w:t>
      </w:r>
      <w:proofErr w:type="spellEnd"/>
      <w:r w:rsidRPr="005A5CC6">
        <w:rPr>
          <w:sz w:val="26"/>
          <w:szCs w:val="26"/>
          <w:u w:val="single"/>
          <w:lang w:val="en-US"/>
        </w:rPr>
        <w:t xml:space="preserve"> </w:t>
      </w:r>
      <w:proofErr w:type="spellStart"/>
      <w:r w:rsidRPr="005A5CC6">
        <w:rPr>
          <w:sz w:val="26"/>
          <w:szCs w:val="26"/>
          <w:u w:val="single"/>
          <w:lang w:val="en-US"/>
        </w:rPr>
        <w:t>medicală</w:t>
      </w:r>
      <w:proofErr w:type="spellEnd"/>
      <w:r w:rsidRPr="005A5CC6">
        <w:rPr>
          <w:sz w:val="26"/>
          <w:szCs w:val="26"/>
          <w:u w:val="single"/>
          <w:lang w:val="en-US"/>
        </w:rPr>
        <w:t xml:space="preserve">, </w:t>
      </w:r>
      <w:proofErr w:type="spellStart"/>
      <w:r w:rsidRPr="005A5CC6">
        <w:rPr>
          <w:sz w:val="26"/>
          <w:szCs w:val="26"/>
          <w:u w:val="single"/>
          <w:lang w:val="en-US"/>
        </w:rPr>
        <w:t>terapia</w:t>
      </w:r>
      <w:proofErr w:type="spellEnd"/>
      <w:r w:rsidRPr="005A5CC6">
        <w:rPr>
          <w:sz w:val="26"/>
          <w:szCs w:val="26"/>
          <w:u w:val="single"/>
          <w:lang w:val="en-US"/>
        </w:rPr>
        <w:t xml:space="preserve"> </w:t>
      </w:r>
      <w:proofErr w:type="spellStart"/>
      <w:r w:rsidRPr="005A5CC6">
        <w:rPr>
          <w:sz w:val="26"/>
          <w:szCs w:val="26"/>
          <w:u w:val="single"/>
          <w:lang w:val="en-US"/>
        </w:rPr>
        <w:t>ocupaţională</w:t>
      </w:r>
      <w:proofErr w:type="spellEnd"/>
      <w:r w:rsidRPr="005A5CC6">
        <w:rPr>
          <w:sz w:val="26"/>
          <w:szCs w:val="26"/>
          <w:u w:val="single"/>
          <w:lang w:val="en-US"/>
        </w:rPr>
        <w:t xml:space="preserve"> </w:t>
      </w:r>
      <w:proofErr w:type="spellStart"/>
      <w:r w:rsidRPr="005A5CC6">
        <w:rPr>
          <w:sz w:val="26"/>
          <w:szCs w:val="26"/>
          <w:u w:val="single"/>
          <w:lang w:val="en-US"/>
        </w:rPr>
        <w:t>şi</w:t>
      </w:r>
      <w:proofErr w:type="spellEnd"/>
      <w:r w:rsidRPr="005A5CC6">
        <w:rPr>
          <w:sz w:val="26"/>
          <w:szCs w:val="26"/>
          <w:u w:val="single"/>
          <w:lang w:val="en-US"/>
        </w:rPr>
        <w:t xml:space="preserve"> </w:t>
      </w:r>
      <w:proofErr w:type="spellStart"/>
      <w:r w:rsidRPr="005A5CC6">
        <w:rPr>
          <w:sz w:val="26"/>
          <w:szCs w:val="26"/>
          <w:u w:val="single"/>
          <w:lang w:val="en-US"/>
        </w:rPr>
        <w:t>ergoterapia</w:t>
      </w:r>
      <w:proofErr w:type="spellEnd"/>
      <w:r w:rsidRPr="005A5CC6">
        <w:rPr>
          <w:sz w:val="26"/>
          <w:szCs w:val="26"/>
          <w:lang w:val="en-US"/>
        </w:rPr>
        <w:t>.</w:t>
      </w:r>
    </w:p>
    <w:p w14:paraId="43E1FC3A" w14:textId="77777777" w:rsidR="00C73B3E" w:rsidRPr="005A5CC6" w:rsidRDefault="00C73B3E" w:rsidP="00C73B3E">
      <w:pPr>
        <w:ind w:firstLine="567"/>
        <w:jc w:val="both"/>
        <w:rPr>
          <w:sz w:val="26"/>
          <w:szCs w:val="26"/>
          <w:lang w:val="en-US"/>
        </w:rPr>
      </w:pPr>
      <w:r w:rsidRPr="005A5CC6">
        <w:rPr>
          <w:sz w:val="26"/>
          <w:szCs w:val="26"/>
          <w:lang w:val="en-US"/>
        </w:rPr>
        <w:tab/>
      </w:r>
    </w:p>
    <w:p w14:paraId="4F9624FF" w14:textId="77777777" w:rsidR="00C73B3E" w:rsidRPr="00C94AD6" w:rsidRDefault="00C73B3E" w:rsidP="00C73B3E">
      <w:pPr>
        <w:pStyle w:val="Default"/>
        <w:ind w:firstLine="708"/>
        <w:rPr>
          <w:rFonts w:ascii="Times New Roman" w:hAnsi="Times New Roman" w:cs="Times New Roman"/>
          <w:b/>
          <w:i/>
          <w:color w:val="auto"/>
          <w:sz w:val="26"/>
          <w:szCs w:val="26"/>
          <w:u w:val="single"/>
          <w:lang w:val="ro-RO"/>
        </w:rPr>
      </w:pPr>
      <w:r w:rsidRPr="00C94AD6">
        <w:rPr>
          <w:rFonts w:ascii="Times New Roman" w:hAnsi="Times New Roman" w:cs="Times New Roman"/>
          <w:b/>
          <w:i/>
          <w:color w:val="auto"/>
          <w:sz w:val="26"/>
          <w:szCs w:val="26"/>
          <w:u w:val="single"/>
          <w:lang w:val="ro-RO"/>
        </w:rPr>
        <w:t>1.  Principalele metode ale climatoterapiei  sunt:</w:t>
      </w:r>
    </w:p>
    <w:p w14:paraId="4E162201" w14:textId="77777777" w:rsidR="00C73B3E" w:rsidRPr="00C94AD6" w:rsidRDefault="00C73B3E" w:rsidP="00C73B3E">
      <w:pPr>
        <w:pStyle w:val="Default"/>
        <w:ind w:firstLine="708"/>
        <w:rPr>
          <w:rFonts w:ascii="Times New Roman" w:hAnsi="Times New Roman" w:cs="Times New Roman"/>
          <w:b/>
          <w:i/>
          <w:color w:val="auto"/>
          <w:sz w:val="26"/>
          <w:szCs w:val="26"/>
          <w:u w:val="single"/>
          <w:lang w:val="ro-RO"/>
        </w:rPr>
      </w:pPr>
    </w:p>
    <w:p w14:paraId="42235243" w14:textId="77777777" w:rsidR="00C73B3E" w:rsidRPr="00C94AD6" w:rsidRDefault="00C73B3E" w:rsidP="00C73B3E">
      <w:pPr>
        <w:pStyle w:val="Default"/>
        <w:numPr>
          <w:ilvl w:val="0"/>
          <w:numId w:val="32"/>
        </w:numPr>
        <w:jc w:val="both"/>
        <w:rPr>
          <w:rFonts w:ascii="Times New Roman" w:hAnsi="Times New Roman" w:cs="Times New Roman"/>
          <w:color w:val="auto"/>
          <w:sz w:val="26"/>
          <w:szCs w:val="26"/>
          <w:lang w:val="ro-RO"/>
        </w:rPr>
      </w:pPr>
      <w:proofErr w:type="spellStart"/>
      <w:r w:rsidRPr="00C94AD6">
        <w:rPr>
          <w:rFonts w:ascii="Times New Roman" w:hAnsi="Times New Roman" w:cs="Times New Roman"/>
          <w:color w:val="auto"/>
          <w:sz w:val="26"/>
          <w:szCs w:val="26"/>
          <w:lang w:val="ro-RO"/>
        </w:rPr>
        <w:t>Terencurterapie</w:t>
      </w:r>
      <w:proofErr w:type="spellEnd"/>
      <w:r w:rsidRPr="00C94AD6">
        <w:rPr>
          <w:rFonts w:ascii="Times New Roman" w:hAnsi="Times New Roman" w:cs="Times New Roman"/>
          <w:color w:val="auto"/>
          <w:sz w:val="26"/>
          <w:szCs w:val="26"/>
          <w:lang w:val="ro-RO"/>
        </w:rPr>
        <w:t xml:space="preserve"> – mers dozat pe rute speciale în scop curativ </w:t>
      </w:r>
      <w:proofErr w:type="spellStart"/>
      <w:r w:rsidRPr="00C94AD6">
        <w:rPr>
          <w:rFonts w:ascii="Times New Roman" w:hAnsi="Times New Roman" w:cs="Times New Roman"/>
          <w:color w:val="auto"/>
          <w:sz w:val="26"/>
          <w:szCs w:val="26"/>
          <w:lang w:val="ro-RO"/>
        </w:rPr>
        <w:t>şi</w:t>
      </w:r>
      <w:proofErr w:type="spellEnd"/>
      <w:r w:rsidRPr="00C94AD6">
        <w:rPr>
          <w:rFonts w:ascii="Times New Roman" w:hAnsi="Times New Roman" w:cs="Times New Roman"/>
          <w:color w:val="auto"/>
          <w:sz w:val="26"/>
          <w:szCs w:val="26"/>
          <w:lang w:val="ro-RO"/>
        </w:rPr>
        <w:t xml:space="preserve"> de reabilitare. Procedura se efectuează  sub supravegherea medicului;</w:t>
      </w:r>
    </w:p>
    <w:p w14:paraId="60179C45" w14:textId="77777777" w:rsidR="00C73B3E" w:rsidRPr="00C94AD6" w:rsidRDefault="00C73B3E" w:rsidP="00C73B3E">
      <w:pPr>
        <w:pStyle w:val="Default"/>
        <w:ind w:left="780"/>
        <w:jc w:val="both"/>
        <w:rPr>
          <w:rFonts w:ascii="Times New Roman" w:hAnsi="Times New Roman" w:cs="Times New Roman"/>
          <w:color w:val="auto"/>
          <w:sz w:val="26"/>
          <w:szCs w:val="26"/>
          <w:lang w:val="ro-RO"/>
        </w:rPr>
      </w:pPr>
    </w:p>
    <w:p w14:paraId="04D2EB4C" w14:textId="77777777" w:rsidR="00C73B3E" w:rsidRPr="00C94AD6" w:rsidRDefault="00C73B3E" w:rsidP="00C73B3E">
      <w:pPr>
        <w:pStyle w:val="Default"/>
        <w:numPr>
          <w:ilvl w:val="0"/>
          <w:numId w:val="32"/>
        </w:numPr>
        <w:jc w:val="both"/>
        <w:rPr>
          <w:rFonts w:ascii="Times New Roman" w:hAnsi="Times New Roman" w:cs="Times New Roman"/>
          <w:color w:val="auto"/>
          <w:sz w:val="26"/>
          <w:szCs w:val="26"/>
          <w:lang w:val="ro-RO"/>
        </w:rPr>
      </w:pPr>
      <w:r w:rsidRPr="00C94AD6">
        <w:rPr>
          <w:rFonts w:ascii="Times New Roman" w:hAnsi="Times New Roman" w:cs="Times New Roman"/>
          <w:color w:val="auto"/>
          <w:sz w:val="26"/>
          <w:szCs w:val="26"/>
          <w:lang w:val="ro-RO"/>
        </w:rPr>
        <w:t xml:space="preserve">Helioterapie – este o formă de climatoterapie, care utilizează razele solare în scop curativ </w:t>
      </w:r>
      <w:proofErr w:type="spellStart"/>
      <w:r w:rsidRPr="00C94AD6">
        <w:rPr>
          <w:rFonts w:ascii="Times New Roman" w:hAnsi="Times New Roman" w:cs="Times New Roman"/>
          <w:color w:val="auto"/>
          <w:sz w:val="26"/>
          <w:szCs w:val="26"/>
          <w:lang w:val="ro-RO"/>
        </w:rPr>
        <w:t>şi</w:t>
      </w:r>
      <w:proofErr w:type="spellEnd"/>
      <w:r w:rsidRPr="00C94AD6">
        <w:rPr>
          <w:rFonts w:ascii="Times New Roman" w:hAnsi="Times New Roman" w:cs="Times New Roman"/>
          <w:color w:val="auto"/>
          <w:sz w:val="26"/>
          <w:szCs w:val="26"/>
          <w:lang w:val="ro-RO"/>
        </w:rPr>
        <w:t xml:space="preserve"> profilactic.  Băile solare sunt aplicate în </w:t>
      </w:r>
      <w:proofErr w:type="spellStart"/>
      <w:r w:rsidRPr="00C94AD6">
        <w:rPr>
          <w:rFonts w:ascii="Times New Roman" w:hAnsi="Times New Roman" w:cs="Times New Roman"/>
          <w:color w:val="auto"/>
          <w:sz w:val="26"/>
          <w:szCs w:val="26"/>
          <w:lang w:val="ro-RO"/>
        </w:rPr>
        <w:t>poziţie</w:t>
      </w:r>
      <w:proofErr w:type="spellEnd"/>
      <w:r w:rsidRPr="00C94AD6">
        <w:rPr>
          <w:rFonts w:ascii="Times New Roman" w:hAnsi="Times New Roman" w:cs="Times New Roman"/>
          <w:color w:val="auto"/>
          <w:sz w:val="26"/>
          <w:szCs w:val="26"/>
          <w:lang w:val="ro-RO"/>
        </w:rPr>
        <w:t xml:space="preserve"> culcat pe banchetă cu capul  la umbră </w:t>
      </w:r>
      <w:proofErr w:type="spellStart"/>
      <w:r w:rsidRPr="00C94AD6">
        <w:rPr>
          <w:rFonts w:ascii="Times New Roman" w:hAnsi="Times New Roman" w:cs="Times New Roman"/>
          <w:color w:val="auto"/>
          <w:sz w:val="26"/>
          <w:szCs w:val="26"/>
          <w:lang w:val="ro-RO"/>
        </w:rPr>
        <w:t>şi</w:t>
      </w:r>
      <w:proofErr w:type="spellEnd"/>
      <w:r w:rsidRPr="00C94AD6">
        <w:rPr>
          <w:rFonts w:ascii="Times New Roman" w:hAnsi="Times New Roman" w:cs="Times New Roman"/>
          <w:color w:val="auto"/>
          <w:sz w:val="26"/>
          <w:szCs w:val="26"/>
          <w:lang w:val="ro-RO"/>
        </w:rPr>
        <w:t xml:space="preserve"> cu protejarea ochilor  cu ochelari antisolari.  Pentru aceasta este necesar </w:t>
      </w:r>
      <w:proofErr w:type="spellStart"/>
      <w:r w:rsidRPr="00C94AD6">
        <w:rPr>
          <w:rFonts w:ascii="Times New Roman" w:hAnsi="Times New Roman" w:cs="Times New Roman"/>
          <w:color w:val="auto"/>
          <w:sz w:val="26"/>
          <w:szCs w:val="26"/>
          <w:lang w:val="ro-RO"/>
        </w:rPr>
        <w:t>prezenţa</w:t>
      </w:r>
      <w:proofErr w:type="spellEnd"/>
      <w:r w:rsidRPr="00C94AD6">
        <w:rPr>
          <w:rFonts w:ascii="Times New Roman" w:hAnsi="Times New Roman" w:cs="Times New Roman"/>
          <w:color w:val="auto"/>
          <w:sz w:val="26"/>
          <w:szCs w:val="26"/>
          <w:lang w:val="ro-RO"/>
        </w:rPr>
        <w:t xml:space="preserve"> pe teritoriul </w:t>
      </w:r>
      <w:proofErr w:type="spellStart"/>
      <w:r w:rsidRPr="00C94AD6">
        <w:rPr>
          <w:rFonts w:ascii="Times New Roman" w:hAnsi="Times New Roman" w:cs="Times New Roman"/>
          <w:color w:val="auto"/>
          <w:sz w:val="26"/>
          <w:szCs w:val="26"/>
          <w:lang w:val="ro-RO"/>
        </w:rPr>
        <w:t>instituţiei</w:t>
      </w:r>
      <w:proofErr w:type="spellEnd"/>
      <w:r w:rsidRPr="00C94AD6">
        <w:rPr>
          <w:rFonts w:ascii="Times New Roman" w:hAnsi="Times New Roman" w:cs="Times New Roman"/>
          <w:color w:val="auto"/>
          <w:sz w:val="26"/>
          <w:szCs w:val="26"/>
          <w:lang w:val="ro-RO"/>
        </w:rPr>
        <w:t xml:space="preserve"> a tenurilor pentru primirea băilor solare. </w:t>
      </w:r>
      <w:r w:rsidRPr="00C94AD6">
        <w:rPr>
          <w:rFonts w:ascii="Times New Roman" w:hAnsi="Times New Roman" w:cs="Times New Roman"/>
          <w:sz w:val="26"/>
          <w:szCs w:val="26"/>
          <w:lang w:val="ro-RO"/>
        </w:rPr>
        <w:t xml:space="preserve">Terapia cu ajutorul razelor solare are efecte benefice asupra organismului, reechilibrându-l metabolic, hormonal, chiar </w:t>
      </w:r>
      <w:proofErr w:type="spellStart"/>
      <w:r w:rsidRPr="00C94AD6">
        <w:rPr>
          <w:rFonts w:ascii="Times New Roman" w:hAnsi="Times New Roman" w:cs="Times New Roman"/>
          <w:sz w:val="26"/>
          <w:szCs w:val="26"/>
          <w:lang w:val="ro-RO"/>
        </w:rPr>
        <w:t>şi</w:t>
      </w:r>
      <w:proofErr w:type="spellEnd"/>
      <w:r w:rsidRPr="00C94AD6">
        <w:rPr>
          <w:rFonts w:ascii="Times New Roman" w:hAnsi="Times New Roman" w:cs="Times New Roman"/>
          <w:sz w:val="26"/>
          <w:szCs w:val="26"/>
          <w:lang w:val="ro-RO"/>
        </w:rPr>
        <w:t xml:space="preserve"> din punct de vedere psihic</w:t>
      </w:r>
      <w:r w:rsidRPr="00C94AD6">
        <w:rPr>
          <w:rFonts w:ascii="Times New Roman" w:hAnsi="Times New Roman" w:cs="Times New Roman"/>
          <w:color w:val="auto"/>
          <w:sz w:val="26"/>
          <w:szCs w:val="26"/>
          <w:lang w:val="ro-RO"/>
        </w:rPr>
        <w:t>;</w:t>
      </w:r>
    </w:p>
    <w:p w14:paraId="2A996920" w14:textId="77777777" w:rsidR="00C73B3E" w:rsidRPr="00C94AD6" w:rsidRDefault="00C73B3E" w:rsidP="00C73B3E">
      <w:pPr>
        <w:pStyle w:val="Default"/>
        <w:ind w:left="780"/>
        <w:jc w:val="both"/>
        <w:rPr>
          <w:rFonts w:ascii="Times New Roman" w:hAnsi="Times New Roman" w:cs="Times New Roman"/>
          <w:color w:val="auto"/>
          <w:sz w:val="26"/>
          <w:szCs w:val="26"/>
          <w:lang w:val="ro-RO"/>
        </w:rPr>
      </w:pPr>
    </w:p>
    <w:p w14:paraId="5A62B209" w14:textId="77777777" w:rsidR="00C73B3E" w:rsidRPr="00C94AD6" w:rsidRDefault="00C73B3E" w:rsidP="00C73B3E">
      <w:pPr>
        <w:pStyle w:val="Default"/>
        <w:numPr>
          <w:ilvl w:val="0"/>
          <w:numId w:val="32"/>
        </w:numPr>
        <w:jc w:val="both"/>
        <w:rPr>
          <w:rFonts w:ascii="Times New Roman" w:hAnsi="Times New Roman" w:cs="Times New Roman"/>
          <w:color w:val="auto"/>
          <w:sz w:val="26"/>
          <w:szCs w:val="26"/>
          <w:lang w:val="ro-RO"/>
        </w:rPr>
      </w:pPr>
      <w:r w:rsidRPr="00C94AD6">
        <w:rPr>
          <w:rFonts w:ascii="Times New Roman" w:hAnsi="Times New Roman" w:cs="Times New Roman"/>
          <w:color w:val="auto"/>
          <w:sz w:val="26"/>
          <w:szCs w:val="26"/>
          <w:lang w:val="ro-RO"/>
        </w:rPr>
        <w:t xml:space="preserve">Aeroterapie – </w:t>
      </w:r>
      <w:proofErr w:type="spellStart"/>
      <w:r w:rsidRPr="00C94AD6">
        <w:rPr>
          <w:rFonts w:ascii="Times New Roman" w:hAnsi="Times New Roman" w:cs="Times New Roman"/>
          <w:color w:val="auto"/>
          <w:sz w:val="26"/>
          <w:szCs w:val="26"/>
          <w:lang w:val="ro-RO"/>
        </w:rPr>
        <w:t>acţiunea</w:t>
      </w:r>
      <w:proofErr w:type="spellEnd"/>
      <w:r w:rsidRPr="00C94AD6">
        <w:rPr>
          <w:rFonts w:ascii="Times New Roman" w:hAnsi="Times New Roman" w:cs="Times New Roman"/>
          <w:color w:val="auto"/>
          <w:sz w:val="26"/>
          <w:szCs w:val="26"/>
          <w:lang w:val="ro-RO"/>
        </w:rPr>
        <w:t xml:space="preserve"> complexă a meteo elementelor aerului asupra organismului (temperatura, umiditatea, </w:t>
      </w:r>
      <w:proofErr w:type="spellStart"/>
      <w:r w:rsidRPr="00C94AD6">
        <w:rPr>
          <w:rFonts w:ascii="Times New Roman" w:hAnsi="Times New Roman" w:cs="Times New Roman"/>
          <w:color w:val="auto"/>
          <w:sz w:val="26"/>
          <w:szCs w:val="26"/>
          <w:lang w:val="ro-RO"/>
        </w:rPr>
        <w:t>mişcarea</w:t>
      </w:r>
      <w:proofErr w:type="spellEnd"/>
      <w:r w:rsidRPr="00C94AD6">
        <w:rPr>
          <w:rFonts w:ascii="Times New Roman" w:hAnsi="Times New Roman" w:cs="Times New Roman"/>
          <w:color w:val="auto"/>
          <w:sz w:val="26"/>
          <w:szCs w:val="26"/>
          <w:lang w:val="ro-RO"/>
        </w:rPr>
        <w:t xml:space="preserve"> vântului, </w:t>
      </w:r>
      <w:proofErr w:type="spellStart"/>
      <w:r w:rsidRPr="00C94AD6">
        <w:rPr>
          <w:rFonts w:ascii="Times New Roman" w:hAnsi="Times New Roman" w:cs="Times New Roman"/>
          <w:color w:val="auto"/>
          <w:sz w:val="26"/>
          <w:szCs w:val="26"/>
          <w:lang w:val="ro-RO"/>
        </w:rPr>
        <w:t>radiaţia</w:t>
      </w:r>
      <w:proofErr w:type="spellEnd"/>
      <w:r w:rsidRPr="00C94AD6">
        <w:rPr>
          <w:rFonts w:ascii="Times New Roman" w:hAnsi="Times New Roman" w:cs="Times New Roman"/>
          <w:color w:val="auto"/>
          <w:sz w:val="26"/>
          <w:szCs w:val="26"/>
          <w:lang w:val="ro-RO"/>
        </w:rPr>
        <w:t xml:space="preserve"> solară </w:t>
      </w:r>
      <w:proofErr w:type="spellStart"/>
      <w:r w:rsidRPr="00C94AD6">
        <w:rPr>
          <w:rFonts w:ascii="Times New Roman" w:hAnsi="Times New Roman" w:cs="Times New Roman"/>
          <w:color w:val="auto"/>
          <w:sz w:val="26"/>
          <w:szCs w:val="26"/>
          <w:lang w:val="ro-RO"/>
        </w:rPr>
        <w:t>şi</w:t>
      </w:r>
      <w:proofErr w:type="spellEnd"/>
      <w:r w:rsidRPr="00C94AD6">
        <w:rPr>
          <w:rFonts w:ascii="Times New Roman" w:hAnsi="Times New Roman" w:cs="Times New Roman"/>
          <w:color w:val="auto"/>
          <w:sz w:val="26"/>
          <w:szCs w:val="26"/>
          <w:lang w:val="ro-RO"/>
        </w:rPr>
        <w:t xml:space="preserve"> presiunea barometrică) prin efectuarea plimbărilor prescrise de medicul specialist pentru </w:t>
      </w:r>
      <w:proofErr w:type="spellStart"/>
      <w:r w:rsidRPr="00C94AD6">
        <w:rPr>
          <w:rFonts w:ascii="Times New Roman" w:hAnsi="Times New Roman" w:cs="Times New Roman"/>
          <w:color w:val="auto"/>
          <w:sz w:val="26"/>
          <w:szCs w:val="26"/>
          <w:lang w:val="ro-RO"/>
        </w:rPr>
        <w:t>pacienţi</w:t>
      </w:r>
      <w:proofErr w:type="spellEnd"/>
      <w:r w:rsidRPr="00C94AD6">
        <w:rPr>
          <w:rFonts w:ascii="Times New Roman" w:hAnsi="Times New Roman" w:cs="Times New Roman"/>
          <w:color w:val="auto"/>
          <w:sz w:val="26"/>
          <w:szCs w:val="26"/>
          <w:lang w:val="ro-RO"/>
        </w:rPr>
        <w:t xml:space="preserve"> cu diverse maladii.  Pentru aceasta este necesar </w:t>
      </w:r>
      <w:proofErr w:type="spellStart"/>
      <w:r w:rsidRPr="00C94AD6">
        <w:rPr>
          <w:rFonts w:ascii="Times New Roman" w:hAnsi="Times New Roman" w:cs="Times New Roman"/>
          <w:color w:val="auto"/>
          <w:sz w:val="26"/>
          <w:szCs w:val="26"/>
          <w:lang w:val="ro-RO"/>
        </w:rPr>
        <w:t>prezenţa</w:t>
      </w:r>
      <w:proofErr w:type="spellEnd"/>
      <w:r w:rsidRPr="00C94AD6">
        <w:rPr>
          <w:rFonts w:ascii="Times New Roman" w:hAnsi="Times New Roman" w:cs="Times New Roman"/>
          <w:color w:val="auto"/>
          <w:sz w:val="26"/>
          <w:szCs w:val="26"/>
          <w:lang w:val="ro-RO"/>
        </w:rPr>
        <w:t xml:space="preserve"> pe teritoriul </w:t>
      </w:r>
      <w:proofErr w:type="spellStart"/>
      <w:r w:rsidRPr="00C94AD6">
        <w:rPr>
          <w:rFonts w:ascii="Times New Roman" w:hAnsi="Times New Roman" w:cs="Times New Roman"/>
          <w:color w:val="auto"/>
          <w:sz w:val="26"/>
          <w:szCs w:val="26"/>
          <w:lang w:val="ro-RO"/>
        </w:rPr>
        <w:t>instituţiei</w:t>
      </w:r>
      <w:proofErr w:type="spellEnd"/>
      <w:r w:rsidRPr="00C94AD6">
        <w:rPr>
          <w:rFonts w:ascii="Times New Roman" w:hAnsi="Times New Roman" w:cs="Times New Roman"/>
          <w:color w:val="auto"/>
          <w:sz w:val="26"/>
          <w:szCs w:val="26"/>
          <w:lang w:val="ro-RO"/>
        </w:rPr>
        <w:t xml:space="preserve"> a tenurilor pentru primirea băilor de aer;</w:t>
      </w:r>
    </w:p>
    <w:p w14:paraId="1754F311" w14:textId="77777777" w:rsidR="00C73B3E" w:rsidRPr="00C94AD6" w:rsidRDefault="00C73B3E" w:rsidP="00C73B3E">
      <w:pPr>
        <w:pStyle w:val="Default"/>
        <w:jc w:val="both"/>
        <w:rPr>
          <w:rFonts w:ascii="Times New Roman" w:hAnsi="Times New Roman" w:cs="Times New Roman"/>
          <w:color w:val="auto"/>
          <w:sz w:val="26"/>
          <w:szCs w:val="26"/>
          <w:lang w:val="ro-RO"/>
        </w:rPr>
      </w:pPr>
    </w:p>
    <w:p w14:paraId="30FD86F4" w14:textId="77777777" w:rsidR="00C73B3E" w:rsidRPr="00C94AD6" w:rsidRDefault="00C73B3E" w:rsidP="00C73B3E">
      <w:pPr>
        <w:pStyle w:val="Default"/>
        <w:numPr>
          <w:ilvl w:val="0"/>
          <w:numId w:val="32"/>
        </w:numPr>
        <w:jc w:val="both"/>
        <w:rPr>
          <w:rFonts w:ascii="Times New Roman" w:hAnsi="Times New Roman" w:cs="Times New Roman"/>
          <w:color w:val="auto"/>
          <w:sz w:val="26"/>
          <w:szCs w:val="26"/>
          <w:lang w:val="ro-RO"/>
        </w:rPr>
      </w:pPr>
      <w:r w:rsidRPr="00C94AD6">
        <w:rPr>
          <w:rFonts w:ascii="Times New Roman" w:hAnsi="Times New Roman" w:cs="Times New Roman"/>
          <w:color w:val="auto"/>
          <w:sz w:val="26"/>
          <w:szCs w:val="26"/>
          <w:lang w:val="ro-RO"/>
        </w:rPr>
        <w:t xml:space="preserve">Talasoterapie-  este o metoda de climatoterapie, care în sensul larg include aplicarea în scopul fortificării </w:t>
      </w:r>
      <w:proofErr w:type="spellStart"/>
      <w:r w:rsidRPr="00C94AD6">
        <w:rPr>
          <w:rFonts w:ascii="Times New Roman" w:hAnsi="Times New Roman" w:cs="Times New Roman"/>
          <w:color w:val="auto"/>
          <w:sz w:val="26"/>
          <w:szCs w:val="26"/>
          <w:lang w:val="ro-RO"/>
        </w:rPr>
        <w:t>şi</w:t>
      </w:r>
      <w:proofErr w:type="spellEnd"/>
      <w:r w:rsidRPr="00C94AD6">
        <w:rPr>
          <w:rFonts w:ascii="Times New Roman" w:hAnsi="Times New Roman" w:cs="Times New Roman"/>
          <w:color w:val="auto"/>
          <w:sz w:val="26"/>
          <w:szCs w:val="26"/>
          <w:lang w:val="ro-RO"/>
        </w:rPr>
        <w:t xml:space="preserve"> </w:t>
      </w:r>
      <w:proofErr w:type="spellStart"/>
      <w:r w:rsidRPr="00C94AD6">
        <w:rPr>
          <w:rFonts w:ascii="Times New Roman" w:hAnsi="Times New Roman" w:cs="Times New Roman"/>
          <w:color w:val="auto"/>
          <w:sz w:val="26"/>
          <w:szCs w:val="26"/>
          <w:lang w:val="ro-RO"/>
        </w:rPr>
        <w:t>curăţiei</w:t>
      </w:r>
      <w:proofErr w:type="spellEnd"/>
      <w:r w:rsidRPr="00C94AD6">
        <w:rPr>
          <w:rFonts w:ascii="Times New Roman" w:hAnsi="Times New Roman" w:cs="Times New Roman"/>
          <w:color w:val="auto"/>
          <w:sz w:val="26"/>
          <w:szCs w:val="26"/>
          <w:lang w:val="ro-RO"/>
        </w:rPr>
        <w:t xml:space="preserve"> </w:t>
      </w:r>
      <w:proofErr w:type="spellStart"/>
      <w:r w:rsidRPr="00C94AD6">
        <w:rPr>
          <w:rFonts w:ascii="Times New Roman" w:hAnsi="Times New Roman" w:cs="Times New Roman"/>
          <w:color w:val="auto"/>
          <w:sz w:val="26"/>
          <w:szCs w:val="26"/>
          <w:lang w:val="ro-RO"/>
        </w:rPr>
        <w:t>diverşilor</w:t>
      </w:r>
      <w:proofErr w:type="spellEnd"/>
      <w:r w:rsidRPr="00C94AD6">
        <w:rPr>
          <w:rFonts w:ascii="Times New Roman" w:hAnsi="Times New Roman" w:cs="Times New Roman"/>
          <w:color w:val="auto"/>
          <w:sz w:val="26"/>
          <w:szCs w:val="26"/>
          <w:lang w:val="ro-RO"/>
        </w:rPr>
        <w:t xml:space="preserve"> factori climaterici, în </w:t>
      </w:r>
      <w:proofErr w:type="spellStart"/>
      <w:r w:rsidRPr="00C94AD6">
        <w:rPr>
          <w:rFonts w:ascii="Times New Roman" w:hAnsi="Times New Roman" w:cs="Times New Roman"/>
          <w:color w:val="auto"/>
          <w:sz w:val="26"/>
          <w:szCs w:val="26"/>
          <w:lang w:val="ro-RO"/>
        </w:rPr>
        <w:t>staţiunile</w:t>
      </w:r>
      <w:proofErr w:type="spellEnd"/>
      <w:r w:rsidRPr="00C94AD6">
        <w:rPr>
          <w:rFonts w:ascii="Times New Roman" w:hAnsi="Times New Roman" w:cs="Times New Roman"/>
          <w:color w:val="auto"/>
          <w:sz w:val="26"/>
          <w:szCs w:val="26"/>
          <w:lang w:val="ro-RO"/>
        </w:rPr>
        <w:t xml:space="preserve"> balneare  de pe litoralul marinei;</w:t>
      </w:r>
    </w:p>
    <w:p w14:paraId="092F05D4" w14:textId="77777777" w:rsidR="00C73B3E" w:rsidRPr="00C94AD6" w:rsidRDefault="00C73B3E" w:rsidP="00C73B3E">
      <w:pPr>
        <w:pStyle w:val="ListParagraph"/>
        <w:rPr>
          <w:sz w:val="26"/>
          <w:szCs w:val="26"/>
          <w:lang w:val="ro-RO"/>
        </w:rPr>
      </w:pPr>
    </w:p>
    <w:p w14:paraId="6BFF388E" w14:textId="77777777" w:rsidR="00C73B3E" w:rsidRPr="00C94AD6" w:rsidRDefault="00C73B3E" w:rsidP="00C73B3E">
      <w:pPr>
        <w:pStyle w:val="Default"/>
        <w:numPr>
          <w:ilvl w:val="0"/>
          <w:numId w:val="32"/>
        </w:numPr>
        <w:jc w:val="both"/>
        <w:rPr>
          <w:rFonts w:ascii="Times New Roman" w:hAnsi="Times New Roman" w:cs="Times New Roman"/>
          <w:color w:val="auto"/>
          <w:sz w:val="26"/>
          <w:szCs w:val="26"/>
          <w:lang w:val="ro-RO"/>
        </w:rPr>
      </w:pPr>
      <w:proofErr w:type="spellStart"/>
      <w:r w:rsidRPr="00C94AD6">
        <w:rPr>
          <w:rStyle w:val="Strong"/>
          <w:rFonts w:ascii="Times New Roman" w:hAnsi="Times New Roman"/>
          <w:color w:val="auto"/>
          <w:sz w:val="26"/>
          <w:szCs w:val="26"/>
          <w:lang w:val="ro-RO"/>
        </w:rPr>
        <w:t>Haloterapie</w:t>
      </w:r>
      <w:proofErr w:type="spellEnd"/>
      <w:r w:rsidRPr="00C94AD6">
        <w:rPr>
          <w:rFonts w:ascii="Times New Roman" w:hAnsi="Times New Roman" w:cs="Times New Roman"/>
          <w:color w:val="auto"/>
          <w:sz w:val="26"/>
          <w:szCs w:val="26"/>
          <w:lang w:val="ro-RO"/>
        </w:rPr>
        <w:t xml:space="preserve"> – este o metoda de tratament prin plasarea bolnavilor timp îndelungat în </w:t>
      </w:r>
      <w:proofErr w:type="spellStart"/>
      <w:r w:rsidRPr="00C94AD6">
        <w:rPr>
          <w:rFonts w:ascii="Times New Roman" w:hAnsi="Times New Roman" w:cs="Times New Roman"/>
          <w:color w:val="auto"/>
          <w:sz w:val="26"/>
          <w:szCs w:val="26"/>
          <w:lang w:val="ro-RO"/>
        </w:rPr>
        <w:t>condiţiile</w:t>
      </w:r>
      <w:proofErr w:type="spellEnd"/>
      <w:r w:rsidRPr="00C94AD6">
        <w:rPr>
          <w:rFonts w:ascii="Times New Roman" w:hAnsi="Times New Roman" w:cs="Times New Roman"/>
          <w:color w:val="auto"/>
          <w:sz w:val="26"/>
          <w:szCs w:val="26"/>
          <w:lang w:val="ro-RO"/>
        </w:rPr>
        <w:t xml:space="preserve"> de microclimat al </w:t>
      </w:r>
      <w:proofErr w:type="spellStart"/>
      <w:r w:rsidRPr="00C94AD6">
        <w:rPr>
          <w:rFonts w:ascii="Times New Roman" w:hAnsi="Times New Roman" w:cs="Times New Roman"/>
          <w:color w:val="auto"/>
          <w:sz w:val="26"/>
          <w:szCs w:val="26"/>
          <w:lang w:val="ro-RO"/>
        </w:rPr>
        <w:t>peşterilor</w:t>
      </w:r>
      <w:proofErr w:type="spellEnd"/>
      <w:r w:rsidRPr="00C94AD6">
        <w:rPr>
          <w:rFonts w:ascii="Times New Roman" w:hAnsi="Times New Roman" w:cs="Times New Roman"/>
          <w:color w:val="auto"/>
          <w:sz w:val="26"/>
          <w:szCs w:val="26"/>
          <w:lang w:val="ro-RO"/>
        </w:rPr>
        <w:t xml:space="preserve">, minelor de sare, grotelor, camere de salină, care este </w:t>
      </w:r>
      <w:r w:rsidRPr="00C94AD6">
        <w:rPr>
          <w:rFonts w:ascii="Times New Roman" w:hAnsi="Times New Roman" w:cs="Times New Roman"/>
          <w:sz w:val="26"/>
          <w:szCs w:val="26"/>
          <w:lang w:val="ro-RO"/>
        </w:rPr>
        <w:t xml:space="preserve">dotată cu sare din </w:t>
      </w:r>
      <w:proofErr w:type="spellStart"/>
      <w:r w:rsidRPr="00C94AD6">
        <w:rPr>
          <w:rFonts w:ascii="Times New Roman" w:hAnsi="Times New Roman" w:cs="Times New Roman"/>
          <w:sz w:val="26"/>
          <w:szCs w:val="26"/>
          <w:lang w:val="ro-RO"/>
        </w:rPr>
        <w:t>peşterii</w:t>
      </w:r>
      <w:proofErr w:type="spellEnd"/>
      <w:r w:rsidRPr="00C94AD6">
        <w:rPr>
          <w:rFonts w:ascii="Times New Roman" w:hAnsi="Times New Roman" w:cs="Times New Roman"/>
          <w:sz w:val="26"/>
          <w:szCs w:val="26"/>
          <w:lang w:val="ro-RO"/>
        </w:rPr>
        <w:t xml:space="preserve"> naturale de sare</w:t>
      </w:r>
      <w:r w:rsidRPr="00C94AD6">
        <w:rPr>
          <w:rFonts w:ascii="Times New Roman" w:hAnsi="Times New Roman" w:cs="Times New Roman"/>
          <w:color w:val="auto"/>
          <w:sz w:val="26"/>
          <w:szCs w:val="26"/>
          <w:lang w:val="ro-RO"/>
        </w:rPr>
        <w:t xml:space="preserve"> </w:t>
      </w:r>
      <w:proofErr w:type="spellStart"/>
      <w:r w:rsidRPr="00C94AD6">
        <w:rPr>
          <w:rFonts w:ascii="Times New Roman" w:hAnsi="Times New Roman" w:cs="Times New Roman"/>
          <w:color w:val="auto"/>
          <w:sz w:val="26"/>
          <w:szCs w:val="26"/>
          <w:lang w:val="ro-RO"/>
        </w:rPr>
        <w:t>şi</w:t>
      </w:r>
      <w:proofErr w:type="spellEnd"/>
      <w:r w:rsidRPr="00C94AD6">
        <w:rPr>
          <w:rFonts w:ascii="Times New Roman" w:hAnsi="Times New Roman" w:cs="Times New Roman"/>
          <w:color w:val="auto"/>
          <w:sz w:val="26"/>
          <w:szCs w:val="26"/>
          <w:lang w:val="ro-RO"/>
        </w:rPr>
        <w:t xml:space="preserve"> în care</w:t>
      </w:r>
      <w:r w:rsidRPr="00C94AD6">
        <w:rPr>
          <w:rFonts w:ascii="Times New Roman" w:hAnsi="Times New Roman" w:cs="Times New Roman"/>
          <w:sz w:val="26"/>
          <w:szCs w:val="26"/>
          <w:lang w:val="ro-RO"/>
        </w:rPr>
        <w:t xml:space="preserve"> sunt create toate </w:t>
      </w:r>
      <w:proofErr w:type="spellStart"/>
      <w:r w:rsidRPr="00C94AD6">
        <w:rPr>
          <w:rFonts w:ascii="Times New Roman" w:hAnsi="Times New Roman" w:cs="Times New Roman"/>
          <w:sz w:val="26"/>
          <w:szCs w:val="26"/>
          <w:lang w:val="ro-RO"/>
        </w:rPr>
        <w:t>condiţiile</w:t>
      </w:r>
      <w:proofErr w:type="spellEnd"/>
      <w:r w:rsidRPr="00C94AD6">
        <w:rPr>
          <w:rFonts w:ascii="Times New Roman" w:hAnsi="Times New Roman" w:cs="Times New Roman"/>
          <w:sz w:val="26"/>
          <w:szCs w:val="26"/>
          <w:lang w:val="ro-RO"/>
        </w:rPr>
        <w:t xml:space="preserve"> pentru confortul maximal al </w:t>
      </w:r>
      <w:proofErr w:type="spellStart"/>
      <w:r w:rsidRPr="00C94AD6">
        <w:rPr>
          <w:rFonts w:ascii="Times New Roman" w:hAnsi="Times New Roman" w:cs="Times New Roman"/>
          <w:sz w:val="26"/>
          <w:szCs w:val="26"/>
          <w:lang w:val="ro-RO"/>
        </w:rPr>
        <w:t>pacienţilor</w:t>
      </w:r>
      <w:proofErr w:type="spellEnd"/>
      <w:r w:rsidRPr="00C94AD6">
        <w:rPr>
          <w:rFonts w:ascii="Times New Roman" w:hAnsi="Times New Roman" w:cs="Times New Roman"/>
          <w:sz w:val="26"/>
          <w:szCs w:val="26"/>
          <w:lang w:val="ro-RO"/>
        </w:rPr>
        <w:t>.</w:t>
      </w:r>
      <w:r w:rsidRPr="00C94AD6">
        <w:rPr>
          <w:rFonts w:ascii="Times New Roman" w:hAnsi="Times New Roman" w:cs="Times New Roman"/>
          <w:color w:val="auto"/>
          <w:sz w:val="26"/>
          <w:szCs w:val="26"/>
          <w:lang w:val="ro-RO"/>
        </w:rPr>
        <w:t xml:space="preserve"> </w:t>
      </w:r>
    </w:p>
    <w:p w14:paraId="392995AC" w14:textId="77777777" w:rsidR="00C73B3E" w:rsidRPr="00C94AD6" w:rsidRDefault="00C73B3E" w:rsidP="00C73B3E">
      <w:pPr>
        <w:pStyle w:val="Default"/>
        <w:ind w:left="360"/>
        <w:jc w:val="both"/>
        <w:rPr>
          <w:rFonts w:ascii="Times New Roman" w:hAnsi="Times New Roman" w:cs="Times New Roman"/>
          <w:color w:val="auto"/>
          <w:sz w:val="26"/>
          <w:szCs w:val="26"/>
          <w:lang w:val="ro-RO"/>
        </w:rPr>
      </w:pPr>
    </w:p>
    <w:p w14:paraId="0B5FCB84" w14:textId="77777777" w:rsidR="00C73B3E" w:rsidRPr="00C94AD6" w:rsidRDefault="00C73B3E" w:rsidP="00C73B3E">
      <w:pPr>
        <w:pStyle w:val="Default"/>
        <w:ind w:firstLine="708"/>
        <w:jc w:val="both"/>
        <w:rPr>
          <w:rFonts w:ascii="Times New Roman" w:hAnsi="Times New Roman" w:cs="Times New Roman"/>
          <w:color w:val="auto"/>
          <w:sz w:val="26"/>
          <w:szCs w:val="26"/>
          <w:lang w:val="ro-RO"/>
        </w:rPr>
      </w:pPr>
      <w:r w:rsidRPr="00C94AD6">
        <w:rPr>
          <w:rFonts w:ascii="Times New Roman" w:hAnsi="Times New Roman" w:cs="Times New Roman"/>
          <w:b/>
          <w:i/>
          <w:color w:val="auto"/>
          <w:sz w:val="26"/>
          <w:szCs w:val="26"/>
          <w:u w:val="single"/>
          <w:lang w:val="ro-RO"/>
        </w:rPr>
        <w:t>2</w:t>
      </w:r>
      <w:r w:rsidRPr="00C94AD6">
        <w:rPr>
          <w:rFonts w:ascii="Times New Roman" w:hAnsi="Times New Roman" w:cs="Times New Roman"/>
          <w:color w:val="auto"/>
          <w:sz w:val="26"/>
          <w:szCs w:val="26"/>
          <w:u w:val="single"/>
          <w:lang w:val="ro-RO"/>
        </w:rPr>
        <w:t xml:space="preserve">. </w:t>
      </w:r>
      <w:r w:rsidRPr="00C94AD6">
        <w:rPr>
          <w:rFonts w:ascii="Times New Roman" w:hAnsi="Times New Roman" w:cs="Times New Roman"/>
          <w:b/>
          <w:i/>
          <w:color w:val="auto"/>
          <w:sz w:val="26"/>
          <w:szCs w:val="26"/>
          <w:u w:val="single"/>
          <w:lang w:val="ro-RO"/>
        </w:rPr>
        <w:t>Balneologia</w:t>
      </w:r>
      <w:r w:rsidRPr="00C94AD6">
        <w:rPr>
          <w:rFonts w:ascii="Times New Roman" w:hAnsi="Times New Roman" w:cs="Times New Roman"/>
          <w:color w:val="auto"/>
          <w:sz w:val="26"/>
          <w:szCs w:val="26"/>
          <w:lang w:val="ro-RO"/>
        </w:rPr>
        <w:t xml:space="preserve"> – ramură a </w:t>
      </w:r>
      <w:proofErr w:type="spellStart"/>
      <w:r w:rsidRPr="00C94AD6">
        <w:rPr>
          <w:rFonts w:ascii="Times New Roman" w:hAnsi="Times New Roman" w:cs="Times New Roman"/>
          <w:color w:val="auto"/>
          <w:sz w:val="26"/>
          <w:szCs w:val="26"/>
          <w:lang w:val="ro-RO"/>
        </w:rPr>
        <w:t>curortologiei</w:t>
      </w:r>
      <w:proofErr w:type="spellEnd"/>
      <w:r w:rsidRPr="00C94AD6">
        <w:rPr>
          <w:rFonts w:ascii="Times New Roman" w:hAnsi="Times New Roman" w:cs="Times New Roman"/>
          <w:color w:val="auto"/>
          <w:sz w:val="26"/>
          <w:szCs w:val="26"/>
          <w:lang w:val="ro-RO"/>
        </w:rPr>
        <w:t xml:space="preserve"> care se ocupă de studiul apelor minerale curative din punctul de vedere al originii lor. Balneologia include balneoterapia, </w:t>
      </w:r>
      <w:proofErr w:type="spellStart"/>
      <w:r w:rsidRPr="00C94AD6">
        <w:rPr>
          <w:rFonts w:ascii="Times New Roman" w:hAnsi="Times New Roman" w:cs="Times New Roman"/>
          <w:color w:val="auto"/>
          <w:sz w:val="26"/>
          <w:szCs w:val="26"/>
          <w:lang w:val="ro-RO"/>
        </w:rPr>
        <w:t>balneotehnica</w:t>
      </w:r>
      <w:proofErr w:type="spellEnd"/>
      <w:r w:rsidRPr="00C94AD6">
        <w:rPr>
          <w:rFonts w:ascii="Times New Roman" w:hAnsi="Times New Roman" w:cs="Times New Roman"/>
          <w:color w:val="auto"/>
          <w:sz w:val="26"/>
          <w:szCs w:val="26"/>
          <w:lang w:val="ro-RO"/>
        </w:rPr>
        <w:t xml:space="preserve">, precum </w:t>
      </w:r>
      <w:proofErr w:type="spellStart"/>
      <w:r w:rsidRPr="00C94AD6">
        <w:rPr>
          <w:rFonts w:ascii="Times New Roman" w:hAnsi="Times New Roman" w:cs="Times New Roman"/>
          <w:color w:val="auto"/>
          <w:sz w:val="26"/>
          <w:szCs w:val="26"/>
          <w:lang w:val="ro-RO"/>
        </w:rPr>
        <w:t>şi</w:t>
      </w:r>
      <w:proofErr w:type="spellEnd"/>
      <w:r w:rsidRPr="00C94AD6">
        <w:rPr>
          <w:rFonts w:ascii="Times New Roman" w:hAnsi="Times New Roman" w:cs="Times New Roman"/>
          <w:color w:val="auto"/>
          <w:sz w:val="26"/>
          <w:szCs w:val="26"/>
          <w:lang w:val="ro-RO"/>
        </w:rPr>
        <w:t xml:space="preserve"> </w:t>
      </w:r>
      <w:proofErr w:type="spellStart"/>
      <w:r w:rsidRPr="00C94AD6">
        <w:rPr>
          <w:rFonts w:ascii="Times New Roman" w:hAnsi="Times New Roman" w:cs="Times New Roman"/>
          <w:color w:val="auto"/>
          <w:sz w:val="26"/>
          <w:szCs w:val="26"/>
          <w:lang w:val="ro-RO"/>
        </w:rPr>
        <w:t>peloidoterapia</w:t>
      </w:r>
      <w:proofErr w:type="spellEnd"/>
      <w:r w:rsidRPr="00C94AD6">
        <w:rPr>
          <w:rFonts w:ascii="Times New Roman" w:hAnsi="Times New Roman" w:cs="Times New Roman"/>
          <w:color w:val="auto"/>
          <w:sz w:val="26"/>
          <w:szCs w:val="26"/>
          <w:lang w:val="ro-RO"/>
        </w:rPr>
        <w:t xml:space="preserve">. </w:t>
      </w:r>
    </w:p>
    <w:p w14:paraId="750F4D3C" w14:textId="77777777" w:rsidR="00C73B3E" w:rsidRPr="00C94AD6" w:rsidRDefault="00C73B3E" w:rsidP="00C73B3E">
      <w:pPr>
        <w:pStyle w:val="Default"/>
        <w:ind w:firstLine="708"/>
        <w:jc w:val="both"/>
        <w:rPr>
          <w:rFonts w:ascii="Times New Roman" w:hAnsi="Times New Roman" w:cs="Times New Roman"/>
          <w:color w:val="auto"/>
          <w:sz w:val="26"/>
          <w:szCs w:val="26"/>
          <w:lang w:val="ro-RO"/>
        </w:rPr>
      </w:pPr>
      <w:r w:rsidRPr="00C94AD6">
        <w:rPr>
          <w:rFonts w:ascii="Times New Roman" w:hAnsi="Times New Roman" w:cs="Times New Roman"/>
          <w:color w:val="auto"/>
          <w:sz w:val="26"/>
          <w:szCs w:val="26"/>
          <w:lang w:val="ro-RO"/>
        </w:rPr>
        <w:t xml:space="preserve"> </w:t>
      </w:r>
    </w:p>
    <w:p w14:paraId="6712DF2C" w14:textId="77777777" w:rsidR="00C73B3E" w:rsidRPr="00C94AD6" w:rsidRDefault="00C73B3E" w:rsidP="00C73B3E">
      <w:pPr>
        <w:pStyle w:val="Default"/>
        <w:numPr>
          <w:ilvl w:val="0"/>
          <w:numId w:val="32"/>
        </w:numPr>
        <w:jc w:val="both"/>
        <w:rPr>
          <w:rFonts w:ascii="Times New Roman" w:hAnsi="Times New Roman" w:cs="Times New Roman"/>
          <w:color w:val="auto"/>
          <w:sz w:val="26"/>
          <w:szCs w:val="26"/>
          <w:lang w:val="ro-RO"/>
        </w:rPr>
      </w:pPr>
      <w:r w:rsidRPr="00C94AD6">
        <w:rPr>
          <w:rFonts w:ascii="Times New Roman" w:hAnsi="Times New Roman" w:cs="Times New Roman"/>
          <w:color w:val="auto"/>
          <w:sz w:val="26"/>
          <w:szCs w:val="26"/>
          <w:lang w:val="ro-RO"/>
        </w:rPr>
        <w:t xml:space="preserve">Balneoterapie – tratament prin ape minerale ce se face prin administrarea internă si externă. La administrare se </w:t>
      </w:r>
      <w:proofErr w:type="spellStart"/>
      <w:r w:rsidRPr="00C94AD6">
        <w:rPr>
          <w:rFonts w:ascii="Times New Roman" w:hAnsi="Times New Roman" w:cs="Times New Roman"/>
          <w:color w:val="auto"/>
          <w:sz w:val="26"/>
          <w:szCs w:val="26"/>
          <w:lang w:val="ro-RO"/>
        </w:rPr>
        <w:t>ţine</w:t>
      </w:r>
      <w:proofErr w:type="spellEnd"/>
      <w:r w:rsidRPr="00C94AD6">
        <w:rPr>
          <w:rFonts w:ascii="Times New Roman" w:hAnsi="Times New Roman" w:cs="Times New Roman"/>
          <w:color w:val="auto"/>
          <w:sz w:val="26"/>
          <w:szCs w:val="26"/>
          <w:lang w:val="ro-RO"/>
        </w:rPr>
        <w:t xml:space="preserve"> cont de </w:t>
      </w:r>
      <w:proofErr w:type="spellStart"/>
      <w:r w:rsidRPr="00C94AD6">
        <w:rPr>
          <w:rFonts w:ascii="Times New Roman" w:hAnsi="Times New Roman" w:cs="Times New Roman"/>
          <w:color w:val="auto"/>
          <w:sz w:val="26"/>
          <w:szCs w:val="26"/>
          <w:lang w:val="ro-RO"/>
        </w:rPr>
        <w:t>componenţa</w:t>
      </w:r>
      <w:proofErr w:type="spellEnd"/>
      <w:r w:rsidRPr="00C94AD6">
        <w:rPr>
          <w:rFonts w:ascii="Times New Roman" w:hAnsi="Times New Roman" w:cs="Times New Roman"/>
          <w:color w:val="auto"/>
          <w:sz w:val="26"/>
          <w:szCs w:val="26"/>
          <w:lang w:val="ro-RO"/>
        </w:rPr>
        <w:t xml:space="preserve"> chimică a apei. Terapia prin utilizarea internă a apei minerale se efectuează în </w:t>
      </w:r>
      <w:proofErr w:type="spellStart"/>
      <w:r w:rsidRPr="00C94AD6">
        <w:rPr>
          <w:rFonts w:ascii="Times New Roman" w:hAnsi="Times New Roman" w:cs="Times New Roman"/>
          <w:color w:val="auto"/>
          <w:sz w:val="26"/>
          <w:szCs w:val="26"/>
          <w:lang w:val="ro-RO"/>
        </w:rPr>
        <w:t>buvet</w:t>
      </w:r>
      <w:proofErr w:type="spellEnd"/>
      <w:r w:rsidRPr="00C94AD6">
        <w:rPr>
          <w:rFonts w:ascii="Times New Roman" w:hAnsi="Times New Roman" w:cs="Times New Roman"/>
          <w:color w:val="auto"/>
          <w:sz w:val="26"/>
          <w:szCs w:val="26"/>
          <w:lang w:val="ro-RO"/>
        </w:rPr>
        <w:t xml:space="preserve">. Balneoterapia se ocupă cu aplicarea externă a apelor minerale ( băi complete </w:t>
      </w:r>
      <w:proofErr w:type="spellStart"/>
      <w:r w:rsidRPr="00C94AD6">
        <w:rPr>
          <w:rFonts w:ascii="Times New Roman" w:hAnsi="Times New Roman" w:cs="Times New Roman"/>
          <w:color w:val="auto"/>
          <w:sz w:val="26"/>
          <w:szCs w:val="26"/>
          <w:lang w:val="ro-RO"/>
        </w:rPr>
        <w:t>şi</w:t>
      </w:r>
      <w:proofErr w:type="spellEnd"/>
      <w:r w:rsidRPr="00C94AD6">
        <w:rPr>
          <w:rFonts w:ascii="Times New Roman" w:hAnsi="Times New Roman" w:cs="Times New Roman"/>
          <w:color w:val="auto"/>
          <w:sz w:val="26"/>
          <w:szCs w:val="26"/>
          <w:lang w:val="ro-RO"/>
        </w:rPr>
        <w:t xml:space="preserve"> </w:t>
      </w:r>
      <w:proofErr w:type="spellStart"/>
      <w:r w:rsidRPr="00C94AD6">
        <w:rPr>
          <w:rFonts w:ascii="Times New Roman" w:hAnsi="Times New Roman" w:cs="Times New Roman"/>
          <w:color w:val="auto"/>
          <w:sz w:val="26"/>
          <w:szCs w:val="26"/>
          <w:lang w:val="ro-RO"/>
        </w:rPr>
        <w:t>parţiale</w:t>
      </w:r>
      <w:proofErr w:type="spellEnd"/>
      <w:r w:rsidRPr="00C94AD6">
        <w:rPr>
          <w:rFonts w:ascii="Times New Roman" w:hAnsi="Times New Roman" w:cs="Times New Roman"/>
          <w:color w:val="auto"/>
          <w:sz w:val="26"/>
          <w:szCs w:val="26"/>
          <w:lang w:val="ro-RO"/>
        </w:rPr>
        <w:t xml:space="preserve">, înot liber în bazine curative, </w:t>
      </w:r>
      <w:proofErr w:type="spellStart"/>
      <w:r w:rsidRPr="00C94AD6">
        <w:rPr>
          <w:rFonts w:ascii="Times New Roman" w:hAnsi="Times New Roman" w:cs="Times New Roman"/>
          <w:color w:val="auto"/>
          <w:sz w:val="26"/>
          <w:szCs w:val="26"/>
          <w:lang w:val="ro-RO"/>
        </w:rPr>
        <w:t>hidrocinetoterapie</w:t>
      </w:r>
      <w:proofErr w:type="spellEnd"/>
      <w:r w:rsidRPr="00C94AD6">
        <w:rPr>
          <w:rFonts w:ascii="Times New Roman" w:hAnsi="Times New Roman" w:cs="Times New Roman"/>
          <w:color w:val="auto"/>
          <w:sz w:val="26"/>
          <w:szCs w:val="26"/>
          <w:lang w:val="ro-RO"/>
        </w:rPr>
        <w:t xml:space="preserve"> etc.) Pentru oferirea băilor cu apă minerală este obligatoriu utilizarea apei minerale de la sursă cu  diferite tincturi, extracte </w:t>
      </w:r>
      <w:proofErr w:type="spellStart"/>
      <w:r w:rsidRPr="00C94AD6">
        <w:rPr>
          <w:rFonts w:ascii="Times New Roman" w:hAnsi="Times New Roman" w:cs="Times New Roman"/>
          <w:color w:val="auto"/>
          <w:sz w:val="26"/>
          <w:szCs w:val="26"/>
          <w:lang w:val="ro-RO"/>
        </w:rPr>
        <w:t>ş.a</w:t>
      </w:r>
      <w:proofErr w:type="spellEnd"/>
      <w:r w:rsidRPr="00C94AD6">
        <w:rPr>
          <w:rFonts w:ascii="Times New Roman" w:hAnsi="Times New Roman" w:cs="Times New Roman"/>
          <w:color w:val="auto"/>
          <w:sz w:val="26"/>
          <w:szCs w:val="26"/>
          <w:lang w:val="ro-RO"/>
        </w:rPr>
        <w:t>. pregătite pe bază de apă minerală.</w:t>
      </w:r>
    </w:p>
    <w:p w14:paraId="5A0875DF" w14:textId="77777777" w:rsidR="00C73B3E" w:rsidRPr="00C94AD6" w:rsidRDefault="00C73B3E" w:rsidP="00C73B3E">
      <w:pPr>
        <w:pStyle w:val="Default"/>
        <w:ind w:left="780"/>
        <w:jc w:val="both"/>
        <w:rPr>
          <w:rFonts w:ascii="Times New Roman" w:hAnsi="Times New Roman" w:cs="Times New Roman"/>
          <w:color w:val="auto"/>
          <w:sz w:val="26"/>
          <w:szCs w:val="26"/>
          <w:lang w:val="ro-RO"/>
        </w:rPr>
      </w:pPr>
    </w:p>
    <w:p w14:paraId="119ED284" w14:textId="77777777" w:rsidR="00C73B3E" w:rsidRPr="00C94AD6" w:rsidRDefault="00C73B3E" w:rsidP="00C73B3E">
      <w:pPr>
        <w:pStyle w:val="Default"/>
        <w:numPr>
          <w:ilvl w:val="0"/>
          <w:numId w:val="32"/>
        </w:numPr>
        <w:jc w:val="both"/>
        <w:rPr>
          <w:rFonts w:ascii="Times New Roman" w:hAnsi="Times New Roman" w:cs="Times New Roman"/>
          <w:color w:val="auto"/>
          <w:sz w:val="26"/>
          <w:szCs w:val="26"/>
          <w:lang w:val="ro-RO"/>
        </w:rPr>
      </w:pPr>
      <w:r w:rsidRPr="00C94AD6">
        <w:rPr>
          <w:rFonts w:ascii="Times New Roman" w:hAnsi="Times New Roman" w:cs="Times New Roman"/>
          <w:color w:val="auto"/>
          <w:sz w:val="26"/>
          <w:szCs w:val="26"/>
          <w:lang w:val="ro-RO"/>
        </w:rPr>
        <w:t xml:space="preserve">Hidroterapie - utilizarea externă a apei </w:t>
      </w:r>
      <w:proofErr w:type="spellStart"/>
      <w:r w:rsidRPr="00C94AD6">
        <w:rPr>
          <w:rFonts w:ascii="Times New Roman" w:hAnsi="Times New Roman" w:cs="Times New Roman"/>
          <w:color w:val="auto"/>
          <w:sz w:val="26"/>
          <w:szCs w:val="26"/>
          <w:lang w:val="ro-RO"/>
        </w:rPr>
        <w:t>obişnuite</w:t>
      </w:r>
      <w:proofErr w:type="spellEnd"/>
      <w:r w:rsidRPr="00C94AD6">
        <w:rPr>
          <w:rFonts w:ascii="Times New Roman" w:hAnsi="Times New Roman" w:cs="Times New Roman"/>
          <w:color w:val="auto"/>
          <w:sz w:val="26"/>
          <w:szCs w:val="26"/>
          <w:lang w:val="ro-RO"/>
        </w:rPr>
        <w:t xml:space="preserve"> în scopul curativ, ( băi complete </w:t>
      </w:r>
      <w:proofErr w:type="spellStart"/>
      <w:r w:rsidRPr="00C94AD6">
        <w:rPr>
          <w:rFonts w:ascii="Times New Roman" w:hAnsi="Times New Roman" w:cs="Times New Roman"/>
          <w:color w:val="auto"/>
          <w:sz w:val="26"/>
          <w:szCs w:val="26"/>
          <w:lang w:val="ro-RO"/>
        </w:rPr>
        <w:t>şi</w:t>
      </w:r>
      <w:proofErr w:type="spellEnd"/>
      <w:r w:rsidRPr="00C94AD6">
        <w:rPr>
          <w:rFonts w:ascii="Times New Roman" w:hAnsi="Times New Roman" w:cs="Times New Roman"/>
          <w:color w:val="auto"/>
          <w:sz w:val="26"/>
          <w:szCs w:val="26"/>
          <w:lang w:val="ro-RO"/>
        </w:rPr>
        <w:t xml:space="preserve"> </w:t>
      </w:r>
      <w:proofErr w:type="spellStart"/>
      <w:r w:rsidRPr="00C94AD6">
        <w:rPr>
          <w:rFonts w:ascii="Times New Roman" w:hAnsi="Times New Roman" w:cs="Times New Roman"/>
          <w:color w:val="auto"/>
          <w:sz w:val="26"/>
          <w:szCs w:val="26"/>
          <w:lang w:val="ro-RO"/>
        </w:rPr>
        <w:t>parţiale</w:t>
      </w:r>
      <w:proofErr w:type="spellEnd"/>
      <w:r w:rsidRPr="00C94AD6">
        <w:rPr>
          <w:rFonts w:ascii="Times New Roman" w:hAnsi="Times New Roman" w:cs="Times New Roman"/>
          <w:color w:val="auto"/>
          <w:sz w:val="26"/>
          <w:szCs w:val="26"/>
          <w:lang w:val="ro-RO"/>
        </w:rPr>
        <w:t xml:space="preserve">, înot liber în bazine, </w:t>
      </w:r>
      <w:proofErr w:type="spellStart"/>
      <w:r w:rsidRPr="00C94AD6">
        <w:rPr>
          <w:rFonts w:ascii="Times New Roman" w:hAnsi="Times New Roman" w:cs="Times New Roman"/>
          <w:color w:val="auto"/>
          <w:sz w:val="26"/>
          <w:szCs w:val="26"/>
          <w:lang w:val="ro-RO"/>
        </w:rPr>
        <w:t>hidrocinetoterapie</w:t>
      </w:r>
      <w:proofErr w:type="spellEnd"/>
      <w:r w:rsidRPr="00C94AD6">
        <w:rPr>
          <w:rFonts w:ascii="Times New Roman" w:hAnsi="Times New Roman" w:cs="Times New Roman"/>
          <w:color w:val="auto"/>
          <w:sz w:val="26"/>
          <w:szCs w:val="26"/>
          <w:lang w:val="ro-RO"/>
        </w:rPr>
        <w:t xml:space="preserve">, masaj subacvatic, </w:t>
      </w:r>
      <w:proofErr w:type="spellStart"/>
      <w:r w:rsidRPr="00C94AD6">
        <w:rPr>
          <w:rFonts w:ascii="Times New Roman" w:hAnsi="Times New Roman" w:cs="Times New Roman"/>
          <w:color w:val="auto"/>
          <w:sz w:val="26"/>
          <w:szCs w:val="26"/>
          <w:lang w:val="ro-RO"/>
        </w:rPr>
        <w:t>jacuzi</w:t>
      </w:r>
      <w:proofErr w:type="spellEnd"/>
      <w:r w:rsidRPr="00C94AD6">
        <w:rPr>
          <w:rFonts w:ascii="Times New Roman" w:hAnsi="Times New Roman" w:cs="Times New Roman"/>
          <w:color w:val="auto"/>
          <w:sz w:val="26"/>
          <w:szCs w:val="26"/>
          <w:lang w:val="ro-RO"/>
        </w:rPr>
        <w:t xml:space="preserve"> etc.) Pentru oferirea băilor cu apă </w:t>
      </w:r>
      <w:proofErr w:type="spellStart"/>
      <w:r w:rsidRPr="00C94AD6">
        <w:rPr>
          <w:rFonts w:ascii="Times New Roman" w:hAnsi="Times New Roman" w:cs="Times New Roman"/>
          <w:color w:val="auto"/>
          <w:sz w:val="26"/>
          <w:szCs w:val="26"/>
          <w:lang w:val="ro-RO"/>
        </w:rPr>
        <w:t>obişnuită</w:t>
      </w:r>
      <w:proofErr w:type="spellEnd"/>
      <w:r w:rsidRPr="00C94AD6">
        <w:rPr>
          <w:rFonts w:ascii="Times New Roman" w:hAnsi="Times New Roman" w:cs="Times New Roman"/>
          <w:color w:val="auto"/>
          <w:sz w:val="26"/>
          <w:szCs w:val="26"/>
          <w:lang w:val="ro-RO"/>
        </w:rPr>
        <w:t xml:space="preserve"> precizăm  utilizarea de rând cu apa </w:t>
      </w:r>
      <w:proofErr w:type="spellStart"/>
      <w:r w:rsidRPr="00C94AD6">
        <w:rPr>
          <w:rFonts w:ascii="Times New Roman" w:hAnsi="Times New Roman" w:cs="Times New Roman"/>
          <w:color w:val="auto"/>
          <w:sz w:val="26"/>
          <w:szCs w:val="26"/>
          <w:lang w:val="ro-RO"/>
        </w:rPr>
        <w:t>obişnuită</w:t>
      </w:r>
      <w:proofErr w:type="spellEnd"/>
      <w:r w:rsidRPr="00C94AD6">
        <w:rPr>
          <w:rFonts w:ascii="Times New Roman" w:hAnsi="Times New Roman" w:cs="Times New Roman"/>
          <w:color w:val="auto"/>
          <w:sz w:val="26"/>
          <w:szCs w:val="26"/>
          <w:lang w:val="ro-RO"/>
        </w:rPr>
        <w:t xml:space="preserve"> a diferitor tincturi, extracte </w:t>
      </w:r>
      <w:proofErr w:type="spellStart"/>
      <w:r w:rsidRPr="00C94AD6">
        <w:rPr>
          <w:rFonts w:ascii="Times New Roman" w:hAnsi="Times New Roman" w:cs="Times New Roman"/>
          <w:color w:val="auto"/>
          <w:sz w:val="26"/>
          <w:szCs w:val="26"/>
          <w:lang w:val="ro-RO"/>
        </w:rPr>
        <w:t>ş.a</w:t>
      </w:r>
      <w:proofErr w:type="spellEnd"/>
      <w:r w:rsidRPr="00C94AD6">
        <w:rPr>
          <w:rFonts w:ascii="Times New Roman" w:hAnsi="Times New Roman" w:cs="Times New Roman"/>
          <w:color w:val="auto"/>
          <w:sz w:val="26"/>
          <w:szCs w:val="26"/>
          <w:lang w:val="ro-RO"/>
        </w:rPr>
        <w:t xml:space="preserve">. pregătite pe bază de apă </w:t>
      </w:r>
      <w:proofErr w:type="spellStart"/>
      <w:r w:rsidRPr="00C94AD6">
        <w:rPr>
          <w:rFonts w:ascii="Times New Roman" w:hAnsi="Times New Roman" w:cs="Times New Roman"/>
          <w:color w:val="auto"/>
          <w:sz w:val="26"/>
          <w:szCs w:val="26"/>
          <w:lang w:val="ro-RO"/>
        </w:rPr>
        <w:t>obişnuită</w:t>
      </w:r>
      <w:proofErr w:type="spellEnd"/>
      <w:r w:rsidRPr="00C94AD6">
        <w:rPr>
          <w:rFonts w:ascii="Times New Roman" w:hAnsi="Times New Roman" w:cs="Times New Roman"/>
          <w:color w:val="auto"/>
          <w:sz w:val="26"/>
          <w:szCs w:val="26"/>
          <w:lang w:val="ro-RO"/>
        </w:rPr>
        <w:t>.</w:t>
      </w:r>
    </w:p>
    <w:p w14:paraId="14FED804" w14:textId="77777777" w:rsidR="00C73B3E" w:rsidRPr="00C94AD6" w:rsidRDefault="00C73B3E" w:rsidP="00C73B3E">
      <w:pPr>
        <w:pStyle w:val="Default"/>
        <w:jc w:val="both"/>
        <w:rPr>
          <w:rFonts w:ascii="Times New Roman" w:hAnsi="Times New Roman" w:cs="Times New Roman"/>
          <w:color w:val="auto"/>
          <w:sz w:val="26"/>
          <w:szCs w:val="26"/>
          <w:lang w:val="ro-RO"/>
        </w:rPr>
      </w:pPr>
    </w:p>
    <w:p w14:paraId="0FB1BE90" w14:textId="77777777" w:rsidR="00C73B3E" w:rsidRPr="00C94AD6" w:rsidRDefault="00C73B3E" w:rsidP="00C73B3E">
      <w:pPr>
        <w:pStyle w:val="Default"/>
        <w:numPr>
          <w:ilvl w:val="0"/>
          <w:numId w:val="32"/>
        </w:numPr>
        <w:jc w:val="both"/>
        <w:rPr>
          <w:rFonts w:ascii="Times New Roman" w:hAnsi="Times New Roman" w:cs="Times New Roman"/>
          <w:color w:val="auto"/>
          <w:sz w:val="26"/>
          <w:szCs w:val="26"/>
          <w:lang w:val="ro-RO"/>
        </w:rPr>
      </w:pPr>
      <w:r w:rsidRPr="00C94AD6">
        <w:rPr>
          <w:rFonts w:ascii="Times New Roman" w:hAnsi="Times New Roman" w:cs="Times New Roman"/>
          <w:color w:val="auto"/>
          <w:sz w:val="26"/>
          <w:szCs w:val="26"/>
          <w:lang w:val="ro-RO"/>
        </w:rPr>
        <w:t xml:space="preserve"> Hidropatie - utilizarea externă a apei minerale sau apei </w:t>
      </w:r>
      <w:proofErr w:type="spellStart"/>
      <w:r w:rsidRPr="00C94AD6">
        <w:rPr>
          <w:rFonts w:ascii="Times New Roman" w:hAnsi="Times New Roman" w:cs="Times New Roman"/>
          <w:color w:val="auto"/>
          <w:sz w:val="26"/>
          <w:szCs w:val="26"/>
          <w:lang w:val="ro-RO"/>
        </w:rPr>
        <w:t>obişnuite</w:t>
      </w:r>
      <w:proofErr w:type="spellEnd"/>
      <w:r w:rsidRPr="00C94AD6">
        <w:rPr>
          <w:rFonts w:ascii="Times New Roman" w:hAnsi="Times New Roman" w:cs="Times New Roman"/>
          <w:color w:val="auto"/>
          <w:sz w:val="26"/>
          <w:szCs w:val="26"/>
          <w:lang w:val="ro-RO"/>
        </w:rPr>
        <w:t xml:space="preserve"> în scopul curativ, procedurile de bază fiind </w:t>
      </w:r>
      <w:proofErr w:type="spellStart"/>
      <w:r w:rsidRPr="00C94AD6">
        <w:rPr>
          <w:rFonts w:ascii="Times New Roman" w:hAnsi="Times New Roman" w:cs="Times New Roman"/>
          <w:color w:val="auto"/>
          <w:sz w:val="26"/>
          <w:szCs w:val="26"/>
          <w:lang w:val="ro-RO"/>
        </w:rPr>
        <w:t>duşul</w:t>
      </w:r>
      <w:proofErr w:type="spellEnd"/>
      <w:r w:rsidRPr="00C94AD6">
        <w:rPr>
          <w:rFonts w:ascii="Times New Roman" w:hAnsi="Times New Roman" w:cs="Times New Roman"/>
          <w:color w:val="auto"/>
          <w:sz w:val="26"/>
          <w:szCs w:val="26"/>
          <w:lang w:val="ro-RO"/>
        </w:rPr>
        <w:t xml:space="preserve">- </w:t>
      </w:r>
      <w:proofErr w:type="spellStart"/>
      <w:r w:rsidRPr="00C94AD6">
        <w:rPr>
          <w:rFonts w:ascii="Times New Roman" w:hAnsi="Times New Roman" w:cs="Times New Roman"/>
          <w:color w:val="auto"/>
          <w:sz w:val="26"/>
          <w:szCs w:val="26"/>
          <w:lang w:val="ro-RO"/>
        </w:rPr>
        <w:t>duş</w:t>
      </w:r>
      <w:proofErr w:type="spellEnd"/>
      <w:r w:rsidRPr="00C94AD6">
        <w:rPr>
          <w:rFonts w:ascii="Times New Roman" w:hAnsi="Times New Roman" w:cs="Times New Roman"/>
          <w:color w:val="auto"/>
          <w:sz w:val="26"/>
          <w:szCs w:val="26"/>
          <w:lang w:val="ro-RO"/>
        </w:rPr>
        <w:t xml:space="preserve"> sub formă de ploaie, pulverulent, circular, ascendent, </w:t>
      </w:r>
      <w:proofErr w:type="spellStart"/>
      <w:r w:rsidRPr="00C94AD6">
        <w:rPr>
          <w:rFonts w:ascii="Times New Roman" w:hAnsi="Times New Roman" w:cs="Times New Roman"/>
          <w:color w:val="auto"/>
          <w:sz w:val="26"/>
          <w:szCs w:val="26"/>
          <w:lang w:val="ro-RO"/>
        </w:rPr>
        <w:t>Charcot</w:t>
      </w:r>
      <w:proofErr w:type="spellEnd"/>
      <w:r w:rsidRPr="00C94AD6">
        <w:rPr>
          <w:rFonts w:ascii="Times New Roman" w:hAnsi="Times New Roman" w:cs="Times New Roman"/>
          <w:color w:val="auto"/>
          <w:sz w:val="26"/>
          <w:szCs w:val="26"/>
          <w:lang w:val="ro-RO"/>
        </w:rPr>
        <w:t xml:space="preserve"> </w:t>
      </w:r>
      <w:proofErr w:type="spellStart"/>
      <w:r w:rsidRPr="00C94AD6">
        <w:rPr>
          <w:rFonts w:ascii="Times New Roman" w:hAnsi="Times New Roman" w:cs="Times New Roman"/>
          <w:color w:val="auto"/>
          <w:sz w:val="26"/>
          <w:szCs w:val="26"/>
          <w:lang w:val="ro-RO"/>
        </w:rPr>
        <w:t>ş.a</w:t>
      </w:r>
      <w:proofErr w:type="spellEnd"/>
      <w:r w:rsidRPr="00C94AD6">
        <w:rPr>
          <w:rFonts w:ascii="Times New Roman" w:hAnsi="Times New Roman" w:cs="Times New Roman"/>
          <w:color w:val="auto"/>
          <w:sz w:val="26"/>
          <w:szCs w:val="26"/>
          <w:lang w:val="ro-RO"/>
        </w:rPr>
        <w:t>.</w:t>
      </w:r>
    </w:p>
    <w:p w14:paraId="30E85B20" w14:textId="77777777" w:rsidR="00C73B3E" w:rsidRPr="00C94AD6" w:rsidRDefault="00C73B3E" w:rsidP="00C73B3E">
      <w:pPr>
        <w:pStyle w:val="Default"/>
        <w:ind w:left="708"/>
        <w:jc w:val="both"/>
        <w:rPr>
          <w:rFonts w:ascii="Times New Roman" w:hAnsi="Times New Roman" w:cs="Times New Roman"/>
          <w:color w:val="auto"/>
          <w:sz w:val="26"/>
          <w:szCs w:val="26"/>
          <w:lang w:val="ro-RO"/>
        </w:rPr>
      </w:pPr>
    </w:p>
    <w:p w14:paraId="5CFCB909" w14:textId="77777777" w:rsidR="00C73B3E" w:rsidRPr="00C94AD6" w:rsidRDefault="00C73B3E" w:rsidP="00C73B3E">
      <w:pPr>
        <w:pStyle w:val="Default"/>
        <w:numPr>
          <w:ilvl w:val="0"/>
          <w:numId w:val="32"/>
        </w:numPr>
        <w:jc w:val="both"/>
        <w:rPr>
          <w:rFonts w:ascii="Times New Roman" w:hAnsi="Times New Roman" w:cs="Times New Roman"/>
          <w:color w:val="auto"/>
          <w:sz w:val="26"/>
          <w:szCs w:val="26"/>
          <w:lang w:val="ro-RO"/>
        </w:rPr>
      </w:pPr>
      <w:r w:rsidRPr="00C94AD6">
        <w:rPr>
          <w:rFonts w:ascii="Times New Roman" w:hAnsi="Times New Roman" w:cs="Times New Roman"/>
          <w:color w:val="auto"/>
          <w:sz w:val="26"/>
          <w:szCs w:val="26"/>
          <w:lang w:val="ro-RO"/>
        </w:rPr>
        <w:t xml:space="preserve"> </w:t>
      </w:r>
      <w:proofErr w:type="spellStart"/>
      <w:r w:rsidRPr="00C94AD6">
        <w:rPr>
          <w:rFonts w:ascii="Times New Roman" w:hAnsi="Times New Roman" w:cs="Times New Roman"/>
          <w:color w:val="auto"/>
          <w:sz w:val="26"/>
          <w:szCs w:val="26"/>
          <w:lang w:val="ro-RO"/>
        </w:rPr>
        <w:t>Peloidoterapie</w:t>
      </w:r>
      <w:proofErr w:type="spellEnd"/>
      <w:r w:rsidRPr="00C94AD6">
        <w:rPr>
          <w:rFonts w:ascii="Times New Roman" w:hAnsi="Times New Roman" w:cs="Times New Roman"/>
          <w:color w:val="auto"/>
          <w:sz w:val="26"/>
          <w:szCs w:val="26"/>
          <w:lang w:val="ro-RO"/>
        </w:rPr>
        <w:t xml:space="preserve"> – aplicarea dozată a nămolului curativ, </w:t>
      </w:r>
      <w:proofErr w:type="spellStart"/>
      <w:r w:rsidRPr="00C94AD6">
        <w:rPr>
          <w:rFonts w:ascii="Times New Roman" w:hAnsi="Times New Roman" w:cs="Times New Roman"/>
          <w:color w:val="auto"/>
          <w:sz w:val="26"/>
          <w:szCs w:val="26"/>
          <w:lang w:val="ro-RO"/>
        </w:rPr>
        <w:t>substanţele</w:t>
      </w:r>
      <w:proofErr w:type="spellEnd"/>
      <w:r w:rsidRPr="00C94AD6">
        <w:rPr>
          <w:rFonts w:ascii="Times New Roman" w:hAnsi="Times New Roman" w:cs="Times New Roman"/>
          <w:color w:val="auto"/>
          <w:sz w:val="26"/>
          <w:szCs w:val="26"/>
          <w:lang w:val="ro-RO"/>
        </w:rPr>
        <w:t xml:space="preserve"> peloide- </w:t>
      </w:r>
      <w:proofErr w:type="spellStart"/>
      <w:r w:rsidRPr="00C94AD6">
        <w:rPr>
          <w:rFonts w:ascii="Times New Roman" w:hAnsi="Times New Roman" w:cs="Times New Roman"/>
          <w:color w:val="auto"/>
          <w:sz w:val="26"/>
          <w:szCs w:val="26"/>
          <w:lang w:val="ro-RO"/>
        </w:rPr>
        <w:t>ozocherit</w:t>
      </w:r>
      <w:proofErr w:type="spellEnd"/>
      <w:r w:rsidRPr="00C94AD6">
        <w:rPr>
          <w:rFonts w:ascii="Times New Roman" w:hAnsi="Times New Roman" w:cs="Times New Roman"/>
          <w:color w:val="auto"/>
          <w:sz w:val="26"/>
          <w:szCs w:val="26"/>
          <w:lang w:val="ro-RO"/>
        </w:rPr>
        <w:t xml:space="preserve">, parafină, argilă (fără </w:t>
      </w:r>
      <w:proofErr w:type="spellStart"/>
      <w:r w:rsidRPr="00C94AD6">
        <w:rPr>
          <w:rFonts w:ascii="Times New Roman" w:hAnsi="Times New Roman" w:cs="Times New Roman"/>
          <w:color w:val="auto"/>
          <w:sz w:val="26"/>
          <w:szCs w:val="26"/>
          <w:lang w:val="ro-RO"/>
        </w:rPr>
        <w:t>electroproceduri</w:t>
      </w:r>
      <w:proofErr w:type="spellEnd"/>
      <w:r w:rsidRPr="00C94AD6">
        <w:rPr>
          <w:rFonts w:ascii="Times New Roman" w:hAnsi="Times New Roman" w:cs="Times New Roman"/>
          <w:color w:val="auto"/>
          <w:sz w:val="26"/>
          <w:szCs w:val="26"/>
          <w:lang w:val="ro-RO"/>
        </w:rPr>
        <w:t>).</w:t>
      </w:r>
    </w:p>
    <w:p w14:paraId="66536303" w14:textId="77777777" w:rsidR="00C73B3E" w:rsidRPr="00C94AD6" w:rsidRDefault="00C73B3E" w:rsidP="00C73B3E">
      <w:pPr>
        <w:pStyle w:val="Default"/>
        <w:jc w:val="both"/>
        <w:rPr>
          <w:rFonts w:ascii="Times New Roman" w:hAnsi="Times New Roman" w:cs="Times New Roman"/>
          <w:color w:val="auto"/>
          <w:sz w:val="26"/>
          <w:szCs w:val="26"/>
          <w:lang w:val="ro-RO"/>
        </w:rPr>
      </w:pPr>
      <w:r w:rsidRPr="00C94AD6">
        <w:rPr>
          <w:rFonts w:ascii="Times New Roman" w:hAnsi="Times New Roman" w:cs="Times New Roman"/>
          <w:color w:val="auto"/>
          <w:sz w:val="26"/>
          <w:szCs w:val="26"/>
          <w:lang w:val="ro-RO"/>
        </w:rPr>
        <w:tab/>
      </w:r>
    </w:p>
    <w:p w14:paraId="280A54A4" w14:textId="77777777" w:rsidR="00C73B3E" w:rsidRPr="00C94AD6" w:rsidRDefault="00C73B3E" w:rsidP="00C73B3E">
      <w:pPr>
        <w:pStyle w:val="Default"/>
        <w:jc w:val="both"/>
        <w:rPr>
          <w:rFonts w:ascii="Times New Roman" w:hAnsi="Times New Roman" w:cs="Times New Roman"/>
          <w:color w:val="auto"/>
          <w:sz w:val="26"/>
          <w:szCs w:val="26"/>
          <w:lang w:val="ro-RO"/>
        </w:rPr>
      </w:pPr>
      <w:r w:rsidRPr="00C94AD6">
        <w:rPr>
          <w:rFonts w:ascii="Times New Roman" w:hAnsi="Times New Roman" w:cs="Times New Roman"/>
          <w:color w:val="auto"/>
          <w:sz w:val="26"/>
          <w:szCs w:val="26"/>
          <w:lang w:val="ro-RO"/>
        </w:rPr>
        <w:tab/>
      </w:r>
      <w:r w:rsidRPr="00C94AD6">
        <w:rPr>
          <w:rFonts w:ascii="Times New Roman" w:hAnsi="Times New Roman" w:cs="Times New Roman"/>
          <w:b/>
          <w:i/>
          <w:color w:val="auto"/>
          <w:sz w:val="26"/>
          <w:szCs w:val="26"/>
          <w:u w:val="single"/>
          <w:lang w:val="ro-RO"/>
        </w:rPr>
        <w:t>3. Fizioterapie</w:t>
      </w:r>
      <w:r w:rsidRPr="00C94AD6">
        <w:rPr>
          <w:rFonts w:ascii="Times New Roman" w:hAnsi="Times New Roman" w:cs="Times New Roman"/>
          <w:color w:val="auto"/>
          <w:sz w:val="26"/>
          <w:szCs w:val="26"/>
          <w:lang w:val="ro-RO"/>
        </w:rPr>
        <w:t xml:space="preserve"> - disciplină terapeutică complexă, care se bazează pe mecanismele de </w:t>
      </w:r>
      <w:proofErr w:type="spellStart"/>
      <w:r w:rsidRPr="00C94AD6">
        <w:rPr>
          <w:rFonts w:ascii="Times New Roman" w:hAnsi="Times New Roman" w:cs="Times New Roman"/>
          <w:color w:val="auto"/>
          <w:sz w:val="26"/>
          <w:szCs w:val="26"/>
          <w:lang w:val="ro-RO"/>
        </w:rPr>
        <w:t>acţiune</w:t>
      </w:r>
      <w:proofErr w:type="spellEnd"/>
      <w:r w:rsidRPr="00C94AD6">
        <w:rPr>
          <w:rFonts w:ascii="Times New Roman" w:hAnsi="Times New Roman" w:cs="Times New Roman"/>
          <w:color w:val="auto"/>
          <w:sz w:val="26"/>
          <w:szCs w:val="26"/>
          <w:lang w:val="ro-RO"/>
        </w:rPr>
        <w:t xml:space="preserve"> ale factorilor fizici, cum sunt apa, lumina, căldura, electricitatea, laserul </w:t>
      </w:r>
      <w:proofErr w:type="spellStart"/>
      <w:r w:rsidRPr="00C94AD6">
        <w:rPr>
          <w:rFonts w:ascii="Times New Roman" w:hAnsi="Times New Roman" w:cs="Times New Roman"/>
          <w:color w:val="auto"/>
          <w:sz w:val="26"/>
          <w:szCs w:val="26"/>
          <w:lang w:val="ro-RO"/>
        </w:rPr>
        <w:t>ş.a</w:t>
      </w:r>
      <w:proofErr w:type="spellEnd"/>
      <w:r w:rsidRPr="00C94AD6">
        <w:rPr>
          <w:rFonts w:ascii="Times New Roman" w:hAnsi="Times New Roman" w:cs="Times New Roman"/>
          <w:color w:val="auto"/>
          <w:sz w:val="26"/>
          <w:szCs w:val="26"/>
          <w:lang w:val="ro-RO"/>
        </w:rPr>
        <w:t xml:space="preserve">. </w:t>
      </w:r>
      <w:proofErr w:type="spellStart"/>
      <w:r w:rsidRPr="00C94AD6">
        <w:rPr>
          <w:rFonts w:ascii="Times New Roman" w:hAnsi="Times New Roman" w:cs="Times New Roman"/>
          <w:color w:val="auto"/>
          <w:sz w:val="26"/>
          <w:szCs w:val="26"/>
          <w:lang w:val="ro-RO"/>
        </w:rPr>
        <w:t>şi</w:t>
      </w:r>
      <w:proofErr w:type="spellEnd"/>
      <w:r w:rsidRPr="00C94AD6">
        <w:rPr>
          <w:rFonts w:ascii="Times New Roman" w:hAnsi="Times New Roman" w:cs="Times New Roman"/>
          <w:color w:val="auto"/>
          <w:sz w:val="26"/>
          <w:szCs w:val="26"/>
          <w:lang w:val="ro-RO"/>
        </w:rPr>
        <w:t xml:space="preserve"> utilizarea acestora cu scop de tratare, recuperare </w:t>
      </w:r>
      <w:proofErr w:type="spellStart"/>
      <w:r w:rsidRPr="00C94AD6">
        <w:rPr>
          <w:rFonts w:ascii="Times New Roman" w:hAnsi="Times New Roman" w:cs="Times New Roman"/>
          <w:color w:val="auto"/>
          <w:sz w:val="26"/>
          <w:szCs w:val="26"/>
          <w:lang w:val="ro-RO"/>
        </w:rPr>
        <w:t>şi</w:t>
      </w:r>
      <w:proofErr w:type="spellEnd"/>
      <w:r w:rsidRPr="00C94AD6">
        <w:rPr>
          <w:rFonts w:ascii="Times New Roman" w:hAnsi="Times New Roman" w:cs="Times New Roman"/>
          <w:color w:val="auto"/>
          <w:sz w:val="26"/>
          <w:szCs w:val="26"/>
          <w:lang w:val="ro-RO"/>
        </w:rPr>
        <w:t xml:space="preserve"> profilaxie în tratarea </w:t>
      </w:r>
      <w:proofErr w:type="spellStart"/>
      <w:r w:rsidRPr="00C94AD6">
        <w:rPr>
          <w:rFonts w:ascii="Times New Roman" w:hAnsi="Times New Roman" w:cs="Times New Roman"/>
          <w:color w:val="auto"/>
          <w:sz w:val="26"/>
          <w:szCs w:val="26"/>
          <w:lang w:val="ro-RO"/>
        </w:rPr>
        <w:t>afecţiunilor</w:t>
      </w:r>
      <w:proofErr w:type="spellEnd"/>
      <w:r w:rsidRPr="00C94AD6">
        <w:rPr>
          <w:rFonts w:ascii="Times New Roman" w:hAnsi="Times New Roman" w:cs="Times New Roman"/>
          <w:color w:val="auto"/>
          <w:sz w:val="26"/>
          <w:szCs w:val="26"/>
          <w:lang w:val="ro-RO"/>
        </w:rPr>
        <w:t xml:space="preserve"> organismului uman.</w:t>
      </w:r>
    </w:p>
    <w:p w14:paraId="2F5DD64B" w14:textId="77777777" w:rsidR="00C73B3E" w:rsidRPr="00C94AD6" w:rsidRDefault="00C73B3E" w:rsidP="00C73B3E">
      <w:pPr>
        <w:pStyle w:val="Default"/>
        <w:jc w:val="both"/>
        <w:rPr>
          <w:rFonts w:ascii="Times New Roman" w:hAnsi="Times New Roman" w:cs="Times New Roman"/>
          <w:color w:val="auto"/>
          <w:sz w:val="26"/>
          <w:szCs w:val="26"/>
          <w:lang w:val="ro-RO"/>
        </w:rPr>
      </w:pPr>
    </w:p>
    <w:p w14:paraId="3DF2D65C" w14:textId="77777777" w:rsidR="00C73B3E" w:rsidRPr="005A5CC6" w:rsidRDefault="00C73B3E" w:rsidP="00C73B3E">
      <w:pPr>
        <w:ind w:firstLine="708"/>
        <w:jc w:val="both"/>
        <w:rPr>
          <w:sz w:val="26"/>
          <w:szCs w:val="26"/>
          <w:lang w:val="en-US"/>
        </w:rPr>
      </w:pPr>
      <w:r w:rsidRPr="005A5CC6">
        <w:rPr>
          <w:sz w:val="26"/>
          <w:szCs w:val="26"/>
          <w:lang w:val="en-US"/>
        </w:rPr>
        <w:t>6. Alte proceduri – masaj curativ, fitoterapie, gimnastica curativă, reflexoterapie ş.a. proceduri după indicaţii medicale.</w:t>
      </w:r>
    </w:p>
    <w:p w14:paraId="28165C78" w14:textId="77777777" w:rsidR="00C73B3E" w:rsidRPr="005A5CC6" w:rsidRDefault="00C73B3E" w:rsidP="00C73B3E">
      <w:pPr>
        <w:ind w:firstLine="567"/>
        <w:jc w:val="both"/>
        <w:rPr>
          <w:sz w:val="26"/>
          <w:szCs w:val="26"/>
          <w:highlight w:val="yellow"/>
          <w:lang w:val="en-US"/>
        </w:rPr>
      </w:pPr>
      <w:r w:rsidRPr="005A5CC6">
        <w:rPr>
          <w:sz w:val="26"/>
          <w:szCs w:val="26"/>
          <w:lang w:val="en-US"/>
        </w:rPr>
        <w:t xml:space="preserve">  </w:t>
      </w:r>
    </w:p>
    <w:p w14:paraId="7CE62149" w14:textId="77777777" w:rsidR="00C73B3E" w:rsidRPr="005A5CC6" w:rsidRDefault="00C73B3E" w:rsidP="00C73B3E">
      <w:pPr>
        <w:jc w:val="both"/>
        <w:rPr>
          <w:iCs/>
          <w:sz w:val="26"/>
          <w:szCs w:val="26"/>
          <w:lang w:val="en-US"/>
        </w:rPr>
      </w:pPr>
      <w:r w:rsidRPr="005A5CC6">
        <w:rPr>
          <w:sz w:val="26"/>
          <w:szCs w:val="26"/>
          <w:lang w:val="en-US"/>
        </w:rPr>
        <w:tab/>
        <w:t xml:space="preserve">Ca reper pentru aprecierea capacităţii de executare a serviciilor de reabilitare se  include indicatorul, care reflectă numărul mediu de proceduri acordat unei persoane tratate în instituţie (staţiune), în perioada de 18 zile calendaristice conform datelor dărilor de seamă privind tratarea pacienţilor în anul precedent separat pentru fiecare tip de maladie în parte  (organelor respiratorii, sistemului digestiv, sistemului endocrin, sistemului nervos central şi periferic, sistemului cardiovascular, aparatului locomotor, sistemului urinar, maladiilor ginecologice, maladiilor de piele) în conformitate cu  următoarele compartimente: </w:t>
      </w:r>
      <w:r w:rsidRPr="005A5CC6">
        <w:rPr>
          <w:iCs/>
          <w:sz w:val="26"/>
          <w:szCs w:val="26"/>
          <w:lang w:val="en-US"/>
        </w:rPr>
        <w:t xml:space="preserve">climatoterapie, balneoterapie, </w:t>
      </w:r>
      <w:r w:rsidRPr="005A5CC6">
        <w:rPr>
          <w:sz w:val="26"/>
          <w:szCs w:val="26"/>
          <w:lang w:val="en-US"/>
        </w:rPr>
        <w:t>hidroterapie,</w:t>
      </w:r>
      <w:r w:rsidRPr="005A5CC6">
        <w:rPr>
          <w:iCs/>
          <w:sz w:val="26"/>
          <w:szCs w:val="26"/>
          <w:lang w:val="en-US"/>
        </w:rPr>
        <w:t xml:space="preserve"> hidropatie, peloidoterapie </w:t>
      </w:r>
      <w:r w:rsidRPr="005A5CC6">
        <w:rPr>
          <w:sz w:val="26"/>
          <w:szCs w:val="26"/>
          <w:lang w:val="en-US"/>
        </w:rPr>
        <w:t>(fără electroproceduri),</w:t>
      </w:r>
      <w:r w:rsidRPr="005A5CC6">
        <w:rPr>
          <w:iCs/>
          <w:sz w:val="26"/>
          <w:szCs w:val="26"/>
          <w:lang w:val="en-US"/>
        </w:rPr>
        <w:t xml:space="preserve"> fizioterapie, alte proceduri.</w:t>
      </w:r>
    </w:p>
    <w:p w14:paraId="2397E87B" w14:textId="77777777" w:rsidR="00C73B3E" w:rsidRPr="005A5CC6" w:rsidRDefault="00C73B3E" w:rsidP="00C73B3E">
      <w:pPr>
        <w:jc w:val="both"/>
        <w:rPr>
          <w:sz w:val="26"/>
          <w:szCs w:val="26"/>
          <w:lang w:val="en-US"/>
        </w:rPr>
      </w:pPr>
      <w:r w:rsidRPr="005A5CC6">
        <w:rPr>
          <w:sz w:val="26"/>
          <w:szCs w:val="26"/>
          <w:lang w:val="en-US"/>
        </w:rPr>
        <w:tab/>
      </w:r>
    </w:p>
    <w:p w14:paraId="15BE6D02" w14:textId="77777777" w:rsidR="00C73B3E" w:rsidRPr="005A5CC6" w:rsidRDefault="00C73B3E" w:rsidP="00C73B3E">
      <w:pPr>
        <w:ind w:firstLine="708"/>
        <w:jc w:val="both"/>
        <w:rPr>
          <w:sz w:val="26"/>
          <w:szCs w:val="26"/>
          <w:lang w:val="en-US"/>
        </w:rPr>
      </w:pPr>
      <w:r w:rsidRPr="005A5CC6">
        <w:rPr>
          <w:sz w:val="26"/>
          <w:szCs w:val="26"/>
          <w:lang w:val="en-US"/>
        </w:rPr>
        <w:t>În informaţia privind numărul mediu de proceduri acordate unei persoane se vor indica procedurile eliberate în perioada aflării în instituţie.</w:t>
      </w:r>
    </w:p>
    <w:p w14:paraId="4568B3A7" w14:textId="77777777" w:rsidR="00C73B3E" w:rsidRPr="005A5CC6" w:rsidRDefault="00C73B3E" w:rsidP="00C73B3E">
      <w:pPr>
        <w:jc w:val="both"/>
        <w:rPr>
          <w:sz w:val="26"/>
          <w:szCs w:val="26"/>
          <w:lang w:val="en-US"/>
        </w:rPr>
      </w:pPr>
      <w:r w:rsidRPr="005A5CC6">
        <w:rPr>
          <w:sz w:val="26"/>
          <w:szCs w:val="26"/>
          <w:lang w:val="en-US"/>
        </w:rPr>
        <w:tab/>
      </w:r>
    </w:p>
    <w:p w14:paraId="5CC0E3E9" w14:textId="77777777" w:rsidR="00C73B3E" w:rsidRPr="005A5CC6" w:rsidRDefault="00C73B3E" w:rsidP="00C73B3E">
      <w:pPr>
        <w:ind w:firstLine="708"/>
        <w:jc w:val="both"/>
        <w:rPr>
          <w:sz w:val="26"/>
          <w:szCs w:val="26"/>
          <w:lang w:val="en-US"/>
        </w:rPr>
      </w:pPr>
      <w:r w:rsidRPr="005A5CC6">
        <w:rPr>
          <w:sz w:val="26"/>
          <w:szCs w:val="26"/>
          <w:lang w:val="en-US"/>
        </w:rPr>
        <w:t>În Darea de seamă procedurile care nu se includ în costul biletelor de tratament achiziţionate de către CNAS şi acoperite din contul beneficiarilor biletelor se  evidenţiază prin remarca "contra plată".</w:t>
      </w:r>
    </w:p>
    <w:p w14:paraId="6EF43E1A" w14:textId="77777777" w:rsidR="00C73B3E" w:rsidRPr="005A5CC6" w:rsidRDefault="00C73B3E" w:rsidP="00C73B3E">
      <w:pPr>
        <w:jc w:val="both"/>
        <w:rPr>
          <w:lang w:val="en-US"/>
        </w:rPr>
      </w:pPr>
      <w:r w:rsidRPr="005A5CC6">
        <w:rPr>
          <w:lang w:val="en-US"/>
        </w:rPr>
        <w:tab/>
      </w:r>
    </w:p>
    <w:p w14:paraId="2AFF7132" w14:textId="77777777" w:rsidR="00C73B3E" w:rsidRPr="005A5CC6" w:rsidRDefault="00C73B3E" w:rsidP="00C73B3E">
      <w:pPr>
        <w:pStyle w:val="BodyText"/>
        <w:ind w:firstLine="708"/>
        <w:jc w:val="both"/>
        <w:rPr>
          <w:sz w:val="26"/>
          <w:szCs w:val="26"/>
          <w:lang w:val="en-US"/>
        </w:rPr>
      </w:pPr>
      <w:proofErr w:type="spellStart"/>
      <w:r w:rsidRPr="005A5CC6">
        <w:rPr>
          <w:sz w:val="26"/>
          <w:szCs w:val="26"/>
          <w:lang w:val="en-US"/>
        </w:rPr>
        <w:t>În</w:t>
      </w:r>
      <w:proofErr w:type="spellEnd"/>
      <w:r w:rsidRPr="005A5CC6">
        <w:rPr>
          <w:sz w:val="26"/>
          <w:szCs w:val="26"/>
          <w:lang w:val="en-US"/>
        </w:rPr>
        <w:t xml:space="preserve"> </w:t>
      </w:r>
      <w:proofErr w:type="spellStart"/>
      <w:r w:rsidRPr="005A5CC6">
        <w:rPr>
          <w:sz w:val="26"/>
          <w:szCs w:val="26"/>
          <w:lang w:val="en-US"/>
        </w:rPr>
        <w:t>baza</w:t>
      </w:r>
      <w:proofErr w:type="spellEnd"/>
      <w:r w:rsidRPr="005A5CC6">
        <w:rPr>
          <w:sz w:val="26"/>
          <w:szCs w:val="26"/>
          <w:lang w:val="en-US"/>
        </w:rPr>
        <w:t xml:space="preserve"> </w:t>
      </w:r>
      <w:proofErr w:type="spellStart"/>
      <w:r w:rsidRPr="005A5CC6">
        <w:rPr>
          <w:sz w:val="26"/>
          <w:szCs w:val="26"/>
          <w:lang w:val="en-US"/>
        </w:rPr>
        <w:t>numărului</w:t>
      </w:r>
      <w:proofErr w:type="spellEnd"/>
      <w:r w:rsidRPr="005A5CC6">
        <w:rPr>
          <w:sz w:val="26"/>
          <w:szCs w:val="26"/>
          <w:lang w:val="en-US"/>
        </w:rPr>
        <w:t xml:space="preserve"> de </w:t>
      </w:r>
      <w:proofErr w:type="spellStart"/>
      <w:r w:rsidRPr="005A5CC6">
        <w:rPr>
          <w:sz w:val="26"/>
          <w:szCs w:val="26"/>
          <w:lang w:val="en-US"/>
        </w:rPr>
        <w:t>proceduri</w:t>
      </w:r>
      <w:proofErr w:type="spellEnd"/>
      <w:r w:rsidRPr="005A5CC6">
        <w:rPr>
          <w:sz w:val="26"/>
          <w:szCs w:val="26"/>
          <w:lang w:val="en-US"/>
        </w:rPr>
        <w:t xml:space="preserve"> indicate </w:t>
      </w:r>
      <w:proofErr w:type="spellStart"/>
      <w:r w:rsidRPr="005A5CC6">
        <w:rPr>
          <w:sz w:val="26"/>
          <w:szCs w:val="26"/>
          <w:lang w:val="en-US"/>
        </w:rPr>
        <w:t>în</w:t>
      </w:r>
      <w:proofErr w:type="spellEnd"/>
      <w:r w:rsidRPr="005A5CC6">
        <w:rPr>
          <w:sz w:val="26"/>
          <w:szCs w:val="26"/>
          <w:lang w:val="en-US"/>
        </w:rPr>
        <w:t xml:space="preserve"> </w:t>
      </w:r>
      <w:proofErr w:type="spellStart"/>
      <w:r w:rsidRPr="005A5CC6">
        <w:rPr>
          <w:sz w:val="26"/>
          <w:szCs w:val="26"/>
          <w:lang w:val="en-US"/>
        </w:rPr>
        <w:t>darea</w:t>
      </w:r>
      <w:proofErr w:type="spellEnd"/>
      <w:r w:rsidRPr="005A5CC6">
        <w:rPr>
          <w:sz w:val="26"/>
          <w:szCs w:val="26"/>
          <w:lang w:val="en-US"/>
        </w:rPr>
        <w:t xml:space="preserve"> de </w:t>
      </w:r>
      <w:proofErr w:type="spellStart"/>
      <w:r w:rsidRPr="005A5CC6">
        <w:rPr>
          <w:sz w:val="26"/>
          <w:szCs w:val="26"/>
          <w:lang w:val="en-US"/>
        </w:rPr>
        <w:t>seamă</w:t>
      </w:r>
      <w:proofErr w:type="spellEnd"/>
      <w:r w:rsidRPr="005A5CC6">
        <w:rPr>
          <w:sz w:val="26"/>
          <w:szCs w:val="26"/>
          <w:lang w:val="en-US"/>
        </w:rPr>
        <w:t xml:space="preserve"> de participant, </w:t>
      </w:r>
      <w:proofErr w:type="spellStart"/>
      <w:r w:rsidRPr="005A5CC6">
        <w:rPr>
          <w:sz w:val="26"/>
          <w:szCs w:val="26"/>
          <w:lang w:val="en-US"/>
        </w:rPr>
        <w:t>pentru</w:t>
      </w:r>
      <w:proofErr w:type="spellEnd"/>
      <w:r w:rsidRPr="005A5CC6">
        <w:rPr>
          <w:sz w:val="26"/>
          <w:szCs w:val="26"/>
          <w:lang w:val="en-US"/>
        </w:rPr>
        <w:t xml:space="preserve"> </w:t>
      </w:r>
      <w:proofErr w:type="spellStart"/>
      <w:r w:rsidRPr="005A5CC6">
        <w:rPr>
          <w:sz w:val="26"/>
          <w:szCs w:val="26"/>
          <w:lang w:val="en-US"/>
        </w:rPr>
        <w:t>fiecare</w:t>
      </w:r>
      <w:proofErr w:type="spellEnd"/>
      <w:r w:rsidRPr="005A5CC6">
        <w:rPr>
          <w:sz w:val="26"/>
          <w:szCs w:val="26"/>
          <w:lang w:val="en-US"/>
        </w:rPr>
        <w:t xml:space="preserve"> lot se </w:t>
      </w:r>
      <w:proofErr w:type="spellStart"/>
      <w:r w:rsidRPr="005A5CC6">
        <w:rPr>
          <w:sz w:val="26"/>
          <w:szCs w:val="26"/>
          <w:lang w:val="en-US"/>
        </w:rPr>
        <w:t>analizează</w:t>
      </w:r>
      <w:proofErr w:type="spellEnd"/>
      <w:r w:rsidRPr="005A5CC6">
        <w:rPr>
          <w:sz w:val="26"/>
          <w:szCs w:val="26"/>
          <w:lang w:val="en-US"/>
        </w:rPr>
        <w:t xml:space="preserve"> </w:t>
      </w:r>
      <w:proofErr w:type="spellStart"/>
      <w:r w:rsidRPr="005A5CC6">
        <w:rPr>
          <w:sz w:val="26"/>
          <w:szCs w:val="26"/>
          <w:lang w:val="en-US"/>
        </w:rPr>
        <w:t>indicatorii</w:t>
      </w:r>
      <w:proofErr w:type="spellEnd"/>
      <w:r w:rsidRPr="005A5CC6">
        <w:rPr>
          <w:sz w:val="26"/>
          <w:szCs w:val="26"/>
          <w:lang w:val="en-US"/>
        </w:rPr>
        <w:t xml:space="preserve"> pe </w:t>
      </w:r>
      <w:proofErr w:type="spellStart"/>
      <w:r w:rsidRPr="005A5CC6">
        <w:rPr>
          <w:sz w:val="26"/>
          <w:szCs w:val="26"/>
          <w:lang w:val="en-US"/>
        </w:rPr>
        <w:t>fiecare</w:t>
      </w:r>
      <w:proofErr w:type="spellEnd"/>
      <w:r w:rsidRPr="005A5CC6">
        <w:rPr>
          <w:sz w:val="26"/>
          <w:szCs w:val="26"/>
          <w:lang w:val="en-US"/>
        </w:rPr>
        <w:t xml:space="preserve"> tip de </w:t>
      </w:r>
      <w:proofErr w:type="spellStart"/>
      <w:r w:rsidRPr="005A5CC6">
        <w:rPr>
          <w:sz w:val="26"/>
          <w:szCs w:val="26"/>
          <w:lang w:val="en-US"/>
        </w:rPr>
        <w:t>proceduri</w:t>
      </w:r>
      <w:proofErr w:type="spellEnd"/>
      <w:r w:rsidRPr="005A5CC6">
        <w:rPr>
          <w:sz w:val="26"/>
          <w:szCs w:val="26"/>
          <w:lang w:val="en-US"/>
        </w:rPr>
        <w:t xml:space="preserve">. </w:t>
      </w:r>
      <w:proofErr w:type="spellStart"/>
      <w:r w:rsidRPr="005A5CC6">
        <w:rPr>
          <w:sz w:val="26"/>
          <w:szCs w:val="26"/>
          <w:lang w:val="en-US"/>
        </w:rPr>
        <w:t>În</w:t>
      </w:r>
      <w:proofErr w:type="spellEnd"/>
      <w:r w:rsidRPr="005A5CC6">
        <w:rPr>
          <w:sz w:val="26"/>
          <w:szCs w:val="26"/>
          <w:lang w:val="en-US"/>
        </w:rPr>
        <w:t xml:space="preserve"> </w:t>
      </w:r>
      <w:proofErr w:type="spellStart"/>
      <w:r w:rsidRPr="005A5CC6">
        <w:rPr>
          <w:sz w:val="26"/>
          <w:szCs w:val="26"/>
          <w:lang w:val="en-US"/>
        </w:rPr>
        <w:t>aşa</w:t>
      </w:r>
      <w:proofErr w:type="spellEnd"/>
      <w:r w:rsidRPr="005A5CC6">
        <w:rPr>
          <w:sz w:val="26"/>
          <w:szCs w:val="26"/>
          <w:lang w:val="en-US"/>
        </w:rPr>
        <w:t xml:space="preserve"> mod se </w:t>
      </w:r>
      <w:proofErr w:type="spellStart"/>
      <w:r w:rsidRPr="005A5CC6">
        <w:rPr>
          <w:sz w:val="26"/>
          <w:szCs w:val="26"/>
          <w:lang w:val="en-US"/>
        </w:rPr>
        <w:t>apreciază</w:t>
      </w:r>
      <w:proofErr w:type="spellEnd"/>
      <w:r w:rsidRPr="005A5CC6">
        <w:rPr>
          <w:sz w:val="26"/>
          <w:szCs w:val="26"/>
          <w:lang w:val="en-US"/>
        </w:rPr>
        <w:t xml:space="preserve"> </w:t>
      </w:r>
      <w:proofErr w:type="spellStart"/>
      <w:r w:rsidRPr="005A5CC6">
        <w:rPr>
          <w:sz w:val="26"/>
          <w:szCs w:val="26"/>
          <w:lang w:val="en-US"/>
        </w:rPr>
        <w:t>ofertantul</w:t>
      </w:r>
      <w:proofErr w:type="spellEnd"/>
      <w:r w:rsidRPr="005A5CC6">
        <w:rPr>
          <w:sz w:val="26"/>
          <w:szCs w:val="26"/>
          <w:lang w:val="en-US"/>
        </w:rPr>
        <w:t xml:space="preserve"> cu </w:t>
      </w:r>
      <w:proofErr w:type="spellStart"/>
      <w:r w:rsidRPr="005A5CC6">
        <w:rPr>
          <w:sz w:val="26"/>
          <w:szCs w:val="26"/>
          <w:lang w:val="en-US"/>
        </w:rPr>
        <w:t>cel</w:t>
      </w:r>
      <w:proofErr w:type="spellEnd"/>
      <w:r w:rsidRPr="005A5CC6">
        <w:rPr>
          <w:sz w:val="26"/>
          <w:szCs w:val="26"/>
          <w:lang w:val="en-US"/>
        </w:rPr>
        <w:t xml:space="preserve"> </w:t>
      </w:r>
      <w:proofErr w:type="spellStart"/>
      <w:r w:rsidRPr="005A5CC6">
        <w:rPr>
          <w:sz w:val="26"/>
          <w:szCs w:val="26"/>
          <w:lang w:val="en-US"/>
        </w:rPr>
        <w:t>mai</w:t>
      </w:r>
      <w:proofErr w:type="spellEnd"/>
      <w:r w:rsidRPr="005A5CC6">
        <w:rPr>
          <w:sz w:val="26"/>
          <w:szCs w:val="26"/>
          <w:lang w:val="en-US"/>
        </w:rPr>
        <w:t xml:space="preserve"> mare </w:t>
      </w:r>
      <w:proofErr w:type="spellStart"/>
      <w:r w:rsidRPr="005A5CC6">
        <w:rPr>
          <w:sz w:val="26"/>
          <w:szCs w:val="26"/>
          <w:lang w:val="en-US"/>
        </w:rPr>
        <w:t>număr</w:t>
      </w:r>
      <w:proofErr w:type="spellEnd"/>
      <w:r w:rsidRPr="005A5CC6">
        <w:rPr>
          <w:sz w:val="26"/>
          <w:szCs w:val="26"/>
          <w:lang w:val="en-US"/>
        </w:rPr>
        <w:t xml:space="preserve"> de </w:t>
      </w:r>
      <w:proofErr w:type="spellStart"/>
      <w:r w:rsidRPr="005A5CC6">
        <w:rPr>
          <w:sz w:val="26"/>
          <w:szCs w:val="26"/>
          <w:lang w:val="en-US"/>
        </w:rPr>
        <w:t>proceduri</w:t>
      </w:r>
      <w:proofErr w:type="spellEnd"/>
      <w:r w:rsidRPr="005A5CC6">
        <w:rPr>
          <w:sz w:val="26"/>
          <w:szCs w:val="26"/>
          <w:lang w:val="en-US"/>
        </w:rPr>
        <w:t xml:space="preserve"> pe </w:t>
      </w:r>
      <w:proofErr w:type="spellStart"/>
      <w:r w:rsidRPr="005A5CC6">
        <w:rPr>
          <w:sz w:val="26"/>
          <w:szCs w:val="26"/>
          <w:lang w:val="en-US"/>
        </w:rPr>
        <w:t>fiecare</w:t>
      </w:r>
      <w:proofErr w:type="spellEnd"/>
      <w:r w:rsidRPr="005A5CC6">
        <w:rPr>
          <w:sz w:val="26"/>
          <w:szCs w:val="26"/>
          <w:lang w:val="en-US"/>
        </w:rPr>
        <w:t xml:space="preserve"> tip de </w:t>
      </w:r>
      <w:proofErr w:type="spellStart"/>
      <w:r w:rsidRPr="005A5CC6">
        <w:rPr>
          <w:sz w:val="26"/>
          <w:szCs w:val="26"/>
          <w:lang w:val="en-US"/>
        </w:rPr>
        <w:t>proceduri</w:t>
      </w:r>
      <w:proofErr w:type="spellEnd"/>
      <w:r w:rsidRPr="005A5CC6">
        <w:rPr>
          <w:sz w:val="26"/>
          <w:szCs w:val="26"/>
          <w:lang w:val="en-US"/>
        </w:rPr>
        <w:t xml:space="preserve">: </w:t>
      </w:r>
      <w:proofErr w:type="spellStart"/>
      <w:r w:rsidRPr="005A5CC6">
        <w:rPr>
          <w:sz w:val="26"/>
          <w:szCs w:val="26"/>
          <w:lang w:val="en-US"/>
        </w:rPr>
        <w:t>climatoterapia</w:t>
      </w:r>
      <w:proofErr w:type="spellEnd"/>
      <w:r w:rsidRPr="005A5CC6">
        <w:rPr>
          <w:sz w:val="26"/>
          <w:szCs w:val="26"/>
          <w:lang w:val="en-US"/>
        </w:rPr>
        <w:t xml:space="preserve">, </w:t>
      </w:r>
      <w:proofErr w:type="spellStart"/>
      <w:r w:rsidRPr="005A5CC6">
        <w:rPr>
          <w:sz w:val="26"/>
          <w:szCs w:val="26"/>
          <w:lang w:val="en-US"/>
        </w:rPr>
        <w:t>balneoterapia</w:t>
      </w:r>
      <w:proofErr w:type="spellEnd"/>
      <w:r w:rsidRPr="005A5CC6">
        <w:rPr>
          <w:sz w:val="26"/>
          <w:szCs w:val="26"/>
          <w:lang w:val="en-US"/>
        </w:rPr>
        <w:t xml:space="preserve">, </w:t>
      </w:r>
      <w:proofErr w:type="spellStart"/>
      <w:r w:rsidRPr="005A5CC6">
        <w:rPr>
          <w:sz w:val="26"/>
          <w:szCs w:val="26"/>
          <w:lang w:val="en-US"/>
        </w:rPr>
        <w:t>hidroterapia</w:t>
      </w:r>
      <w:proofErr w:type="spellEnd"/>
      <w:r w:rsidRPr="005A5CC6">
        <w:rPr>
          <w:sz w:val="26"/>
          <w:szCs w:val="26"/>
          <w:lang w:val="en-US"/>
        </w:rPr>
        <w:t xml:space="preserve">, </w:t>
      </w:r>
      <w:proofErr w:type="spellStart"/>
      <w:r w:rsidRPr="005A5CC6">
        <w:rPr>
          <w:sz w:val="26"/>
          <w:szCs w:val="26"/>
          <w:lang w:val="en-US"/>
        </w:rPr>
        <w:t>peloidoterapia</w:t>
      </w:r>
      <w:proofErr w:type="spellEnd"/>
      <w:r w:rsidRPr="005A5CC6">
        <w:rPr>
          <w:sz w:val="26"/>
          <w:szCs w:val="26"/>
          <w:lang w:val="en-US"/>
        </w:rPr>
        <w:t xml:space="preserve">, </w:t>
      </w:r>
      <w:proofErr w:type="spellStart"/>
      <w:r w:rsidRPr="005A5CC6">
        <w:rPr>
          <w:sz w:val="26"/>
          <w:szCs w:val="26"/>
          <w:lang w:val="en-US"/>
        </w:rPr>
        <w:t>fizioterapia</w:t>
      </w:r>
      <w:proofErr w:type="spellEnd"/>
      <w:r w:rsidRPr="005A5CC6">
        <w:rPr>
          <w:sz w:val="26"/>
          <w:szCs w:val="26"/>
          <w:lang w:val="en-US"/>
        </w:rPr>
        <w:t xml:space="preserve">, </w:t>
      </w:r>
      <w:proofErr w:type="spellStart"/>
      <w:r w:rsidRPr="005A5CC6">
        <w:rPr>
          <w:sz w:val="26"/>
          <w:szCs w:val="26"/>
          <w:lang w:val="en-US"/>
        </w:rPr>
        <w:t>alte</w:t>
      </w:r>
      <w:proofErr w:type="spellEnd"/>
      <w:r w:rsidRPr="005A5CC6">
        <w:rPr>
          <w:sz w:val="26"/>
          <w:szCs w:val="26"/>
          <w:lang w:val="en-US"/>
        </w:rPr>
        <w:t xml:space="preserve"> </w:t>
      </w:r>
      <w:proofErr w:type="spellStart"/>
      <w:r w:rsidRPr="005A5CC6">
        <w:rPr>
          <w:sz w:val="26"/>
          <w:szCs w:val="26"/>
          <w:lang w:val="en-US"/>
        </w:rPr>
        <w:t>proceduri</w:t>
      </w:r>
      <w:proofErr w:type="spellEnd"/>
      <w:r w:rsidRPr="005A5CC6">
        <w:rPr>
          <w:sz w:val="26"/>
          <w:szCs w:val="26"/>
          <w:lang w:val="en-US"/>
        </w:rPr>
        <w:t>.</w:t>
      </w:r>
    </w:p>
    <w:p w14:paraId="24A6477C" w14:textId="77777777" w:rsidR="00C73B3E" w:rsidRPr="005A5CC6" w:rsidRDefault="00C73B3E" w:rsidP="00C73B3E">
      <w:pPr>
        <w:ind w:firstLine="708"/>
        <w:jc w:val="both"/>
        <w:rPr>
          <w:sz w:val="26"/>
          <w:szCs w:val="26"/>
          <w:lang w:val="en-US"/>
        </w:rPr>
      </w:pPr>
      <w:r w:rsidRPr="005A5CC6">
        <w:rPr>
          <w:sz w:val="26"/>
          <w:szCs w:val="26"/>
          <w:lang w:val="en-US"/>
        </w:rPr>
        <w:t xml:space="preserve"> </w:t>
      </w:r>
    </w:p>
    <w:p w14:paraId="1A111BFE" w14:textId="77777777" w:rsidR="00C73B3E" w:rsidRPr="005A5CC6" w:rsidRDefault="00C73B3E" w:rsidP="00C73B3E">
      <w:pPr>
        <w:ind w:firstLine="708"/>
        <w:jc w:val="center"/>
        <w:rPr>
          <w:b/>
          <w:sz w:val="26"/>
          <w:szCs w:val="26"/>
          <w:u w:val="single"/>
          <w:lang w:val="en-US"/>
        </w:rPr>
      </w:pPr>
      <w:r w:rsidRPr="005A5CC6">
        <w:rPr>
          <w:b/>
          <w:sz w:val="26"/>
          <w:szCs w:val="26"/>
          <w:u w:val="single"/>
          <w:lang w:val="en-US"/>
        </w:rPr>
        <w:t>IV. Eficacitatea tratamentului:</w:t>
      </w:r>
    </w:p>
    <w:p w14:paraId="1D6B9EBD" w14:textId="77777777" w:rsidR="00C73B3E" w:rsidRPr="005A5CC6" w:rsidRDefault="00C73B3E" w:rsidP="00C73B3E">
      <w:pPr>
        <w:ind w:firstLine="708"/>
        <w:jc w:val="both"/>
        <w:rPr>
          <w:sz w:val="26"/>
          <w:szCs w:val="26"/>
          <w:lang w:val="en-US"/>
        </w:rPr>
      </w:pPr>
    </w:p>
    <w:p w14:paraId="44B58CBB" w14:textId="77777777" w:rsidR="00C73B3E" w:rsidRPr="005A5CC6" w:rsidRDefault="00C73B3E" w:rsidP="00C73B3E">
      <w:pPr>
        <w:ind w:firstLine="708"/>
        <w:jc w:val="both"/>
        <w:rPr>
          <w:rStyle w:val="fontstyle01"/>
          <w:sz w:val="26"/>
          <w:szCs w:val="26"/>
          <w:lang w:val="en-US"/>
        </w:rPr>
      </w:pPr>
      <w:r w:rsidRPr="005A5CC6">
        <w:rPr>
          <w:rStyle w:val="fontstyle01"/>
          <w:sz w:val="26"/>
          <w:szCs w:val="26"/>
          <w:lang w:val="en-US"/>
        </w:rPr>
        <w:t xml:space="preserve">Un criteriu important în evaluarea calităţii serviciilor medicale prestate populaţiei este  eficacitatea tratamentului balneosanatorial. </w:t>
      </w:r>
    </w:p>
    <w:p w14:paraId="03E4B422" w14:textId="77777777" w:rsidR="00C73B3E" w:rsidRPr="005A5CC6" w:rsidRDefault="00C73B3E" w:rsidP="00C73B3E">
      <w:pPr>
        <w:ind w:firstLine="708"/>
        <w:jc w:val="both"/>
        <w:rPr>
          <w:rStyle w:val="fontstyle01"/>
          <w:sz w:val="26"/>
          <w:szCs w:val="26"/>
          <w:lang w:val="en-US"/>
        </w:rPr>
      </w:pPr>
    </w:p>
    <w:p w14:paraId="77DF39CA" w14:textId="77777777" w:rsidR="00C73B3E" w:rsidRPr="005A5CC6" w:rsidRDefault="00C73B3E" w:rsidP="00C73B3E">
      <w:pPr>
        <w:ind w:firstLine="708"/>
        <w:jc w:val="both"/>
        <w:rPr>
          <w:rStyle w:val="fontstyle01"/>
          <w:sz w:val="26"/>
          <w:szCs w:val="26"/>
          <w:lang w:val="en-US"/>
        </w:rPr>
      </w:pPr>
      <w:r w:rsidRPr="005A5CC6">
        <w:rPr>
          <w:rStyle w:val="fontstyle01"/>
          <w:sz w:val="26"/>
          <w:szCs w:val="26"/>
          <w:lang w:val="en-US"/>
        </w:rPr>
        <w:t>Gradul eficacităţii tratamentului balneosanatorial depinde de regimul sanatorial care este baza tratamentului. El prezintă un sistem de reguli şi măsuri prevăzute în regulamentul cu privire la tratament, alimentaţie şi distracţii.</w:t>
      </w:r>
    </w:p>
    <w:p w14:paraId="49B8F87D" w14:textId="77777777" w:rsidR="00C73B3E" w:rsidRPr="005A5CC6" w:rsidRDefault="00C73B3E" w:rsidP="00C73B3E">
      <w:pPr>
        <w:jc w:val="both"/>
        <w:rPr>
          <w:rStyle w:val="fontstyle01"/>
          <w:sz w:val="26"/>
          <w:szCs w:val="26"/>
          <w:lang w:val="en-US"/>
        </w:rPr>
      </w:pPr>
      <w:r w:rsidRPr="005A5CC6">
        <w:rPr>
          <w:rStyle w:val="fontstyle01"/>
          <w:sz w:val="26"/>
          <w:szCs w:val="26"/>
          <w:lang w:val="en-US"/>
        </w:rPr>
        <w:tab/>
      </w:r>
    </w:p>
    <w:p w14:paraId="5821A1DC" w14:textId="77777777" w:rsidR="00C73B3E" w:rsidRPr="005A5CC6" w:rsidRDefault="00C73B3E" w:rsidP="00C73B3E">
      <w:pPr>
        <w:ind w:firstLine="708"/>
        <w:jc w:val="both"/>
        <w:rPr>
          <w:rStyle w:val="fontstyle01"/>
          <w:sz w:val="26"/>
          <w:szCs w:val="26"/>
          <w:lang w:val="en-US"/>
        </w:rPr>
      </w:pPr>
      <w:r w:rsidRPr="005A5CC6">
        <w:rPr>
          <w:rStyle w:val="fontstyle01"/>
          <w:sz w:val="26"/>
          <w:szCs w:val="26"/>
          <w:lang w:val="en-US"/>
        </w:rPr>
        <w:t>Eficacitatea tratamentului balneosanatorial este evaluată în funcţie de tratament în care lipsesc acutizările şi complicaţiile, de întărirea şi gradul de restabilire a capacităţii de muncă, de stare generală a sănătăţii pacientului.</w:t>
      </w:r>
    </w:p>
    <w:p w14:paraId="1D4B5595" w14:textId="77777777" w:rsidR="00C73B3E" w:rsidRPr="005A5CC6" w:rsidRDefault="00C73B3E" w:rsidP="00C73B3E">
      <w:pPr>
        <w:jc w:val="both"/>
        <w:rPr>
          <w:rStyle w:val="fontstyle01"/>
          <w:sz w:val="26"/>
          <w:szCs w:val="26"/>
          <w:lang w:val="en-US"/>
        </w:rPr>
      </w:pPr>
      <w:r w:rsidRPr="005A5CC6">
        <w:rPr>
          <w:rStyle w:val="fontstyle01"/>
          <w:sz w:val="26"/>
          <w:szCs w:val="26"/>
          <w:lang w:val="en-US"/>
        </w:rPr>
        <w:tab/>
      </w:r>
    </w:p>
    <w:p w14:paraId="6E1EF4BE" w14:textId="77777777" w:rsidR="00C73B3E" w:rsidRPr="005A5CC6" w:rsidRDefault="00C73B3E" w:rsidP="00C73B3E">
      <w:pPr>
        <w:ind w:firstLine="708"/>
        <w:jc w:val="both"/>
        <w:rPr>
          <w:rStyle w:val="fontstyle01"/>
          <w:sz w:val="26"/>
          <w:szCs w:val="26"/>
          <w:lang w:val="en-US"/>
        </w:rPr>
      </w:pPr>
      <w:r w:rsidRPr="005A5CC6">
        <w:rPr>
          <w:rStyle w:val="fontstyle01"/>
          <w:sz w:val="26"/>
          <w:szCs w:val="26"/>
          <w:lang w:val="en-US"/>
        </w:rPr>
        <w:t>Rezultatul tratamentului balneosanatorial se apreciază după criteriile: ameliorare considerabila, ameliorare, fără ameliorare şi înrăutăţirea sănătăţii.</w:t>
      </w:r>
    </w:p>
    <w:p w14:paraId="349FFF08" w14:textId="77777777" w:rsidR="00C73B3E" w:rsidRPr="005A5CC6" w:rsidRDefault="00C73B3E" w:rsidP="00C73B3E">
      <w:pPr>
        <w:ind w:firstLine="708"/>
        <w:jc w:val="both"/>
        <w:rPr>
          <w:rStyle w:val="fontstyle01"/>
          <w:sz w:val="26"/>
          <w:szCs w:val="26"/>
          <w:lang w:val="en-US"/>
        </w:rPr>
      </w:pPr>
    </w:p>
    <w:p w14:paraId="79079FDB" w14:textId="77777777" w:rsidR="00C73B3E" w:rsidRPr="005A5CC6" w:rsidRDefault="00C73B3E" w:rsidP="00C73B3E">
      <w:pPr>
        <w:ind w:firstLine="708"/>
        <w:jc w:val="both"/>
        <w:rPr>
          <w:rStyle w:val="fontstyle01"/>
          <w:sz w:val="26"/>
          <w:szCs w:val="26"/>
          <w:lang w:val="en-US"/>
        </w:rPr>
      </w:pPr>
      <w:r w:rsidRPr="005A5CC6">
        <w:rPr>
          <w:rStyle w:val="fontstyle01"/>
          <w:sz w:val="26"/>
          <w:szCs w:val="26"/>
          <w:lang w:val="en-US"/>
        </w:rPr>
        <w:t xml:space="preserve">Din cele expuse rezultă că cu cât mai mare cota pacienţilor care au rezultatul tratamentului cu ameliorare considerabila şi ameliorare, cu atât mai înaltă eficacitatea. Eficacitatea tratamentului se calculează  </w:t>
      </w:r>
      <w:r w:rsidRPr="005A5CC6">
        <w:rPr>
          <w:sz w:val="26"/>
          <w:szCs w:val="26"/>
          <w:lang w:val="en-US"/>
        </w:rPr>
        <w:t>pentru fiecare formă nozologică</w:t>
      </w:r>
      <w:r w:rsidRPr="005A5CC6">
        <w:rPr>
          <w:rStyle w:val="fontstyle01"/>
          <w:sz w:val="26"/>
          <w:szCs w:val="26"/>
          <w:lang w:val="en-US"/>
        </w:rPr>
        <w:t xml:space="preserve"> aparte.</w:t>
      </w:r>
    </w:p>
    <w:p w14:paraId="348C9F7A" w14:textId="77777777" w:rsidR="00C73B3E" w:rsidRPr="005A5CC6" w:rsidRDefault="00C73B3E" w:rsidP="00C73B3E">
      <w:pPr>
        <w:ind w:firstLine="708"/>
        <w:jc w:val="both"/>
        <w:rPr>
          <w:sz w:val="26"/>
          <w:szCs w:val="26"/>
          <w:lang w:val="en-US"/>
        </w:rPr>
      </w:pPr>
    </w:p>
    <w:p w14:paraId="11CEDC2C" w14:textId="77777777" w:rsidR="00C73B3E" w:rsidRPr="005A5CC6" w:rsidRDefault="00C73B3E" w:rsidP="00C73B3E">
      <w:pPr>
        <w:ind w:firstLine="708"/>
        <w:jc w:val="both"/>
        <w:rPr>
          <w:sz w:val="26"/>
          <w:szCs w:val="26"/>
          <w:lang w:val="en-US"/>
        </w:rPr>
      </w:pPr>
      <w:r w:rsidRPr="005A5CC6">
        <w:rPr>
          <w:sz w:val="26"/>
          <w:szCs w:val="26"/>
          <w:lang w:val="en-US"/>
        </w:rPr>
        <w:t xml:space="preserve">Ca reper pentru aprecierea capacităţii de executare a serviciilor de reabilitare se  include indicatorul, care reflectă cota pacienţilor </w:t>
      </w:r>
      <w:r w:rsidRPr="005A5CC6">
        <w:rPr>
          <w:rStyle w:val="fontstyle01"/>
          <w:sz w:val="26"/>
          <w:szCs w:val="26"/>
          <w:lang w:val="en-US"/>
        </w:rPr>
        <w:t>care au rezultatul tratamentului cu ameliorare considerabila şi ameliorare</w:t>
      </w:r>
      <w:r w:rsidRPr="005A5CC6">
        <w:rPr>
          <w:sz w:val="26"/>
          <w:szCs w:val="26"/>
          <w:lang w:val="en-US"/>
        </w:rPr>
        <w:t xml:space="preserve"> în perioada de 18 zile calendaristice conform datelor dărilor de seamă privind structura pe unităţi nozologice şi rezultatele tratamentului pacienţilor în anul precedent.</w:t>
      </w:r>
    </w:p>
    <w:p w14:paraId="47E13716" w14:textId="77777777" w:rsidR="00C73B3E" w:rsidRPr="005A5CC6" w:rsidRDefault="00C73B3E" w:rsidP="00C73B3E">
      <w:pPr>
        <w:ind w:firstLine="708"/>
        <w:jc w:val="both"/>
        <w:rPr>
          <w:sz w:val="26"/>
          <w:szCs w:val="26"/>
          <w:highlight w:val="cyan"/>
          <w:lang w:val="en-US"/>
        </w:rPr>
      </w:pPr>
    </w:p>
    <w:p w14:paraId="260B1C30" w14:textId="77777777" w:rsidR="00C73B3E" w:rsidRPr="005A5CC6" w:rsidRDefault="00C73B3E" w:rsidP="00C73B3E">
      <w:pPr>
        <w:jc w:val="center"/>
        <w:rPr>
          <w:b/>
          <w:sz w:val="26"/>
          <w:szCs w:val="26"/>
          <w:u w:val="single"/>
          <w:lang w:val="en-US"/>
        </w:rPr>
      </w:pPr>
      <w:r w:rsidRPr="005A5CC6">
        <w:rPr>
          <w:b/>
          <w:sz w:val="26"/>
          <w:szCs w:val="26"/>
          <w:lang w:val="en-US"/>
        </w:rPr>
        <w:t xml:space="preserve">V. </w:t>
      </w:r>
      <w:r w:rsidRPr="005A5CC6">
        <w:rPr>
          <w:b/>
          <w:sz w:val="26"/>
          <w:szCs w:val="26"/>
          <w:u w:val="single"/>
          <w:lang w:val="en-US"/>
        </w:rPr>
        <w:t>Profesionalismul  personalului de medici:</w:t>
      </w:r>
    </w:p>
    <w:p w14:paraId="13452512" w14:textId="77777777" w:rsidR="00C73B3E" w:rsidRPr="005A5CC6" w:rsidRDefault="00C73B3E" w:rsidP="00C73B3E">
      <w:pPr>
        <w:jc w:val="center"/>
        <w:rPr>
          <w:b/>
          <w:sz w:val="26"/>
          <w:szCs w:val="26"/>
          <w:highlight w:val="cyan"/>
          <w:u w:val="single"/>
          <w:lang w:val="en-US"/>
        </w:rPr>
      </w:pPr>
    </w:p>
    <w:p w14:paraId="5EABEFE4" w14:textId="77777777" w:rsidR="00C73B3E" w:rsidRPr="005A5CC6" w:rsidRDefault="00C73B3E" w:rsidP="00C73B3E">
      <w:pPr>
        <w:jc w:val="both"/>
        <w:rPr>
          <w:sz w:val="26"/>
          <w:szCs w:val="26"/>
          <w:lang w:val="en-US"/>
        </w:rPr>
      </w:pPr>
      <w:r w:rsidRPr="005A5CC6">
        <w:rPr>
          <w:sz w:val="26"/>
          <w:szCs w:val="26"/>
          <w:lang w:val="en-US"/>
        </w:rPr>
        <w:tab/>
        <w:t xml:space="preserve">Un alt indicator evaluat, este profesionalismul (categoria de calificare) personalului de medici). </w:t>
      </w:r>
    </w:p>
    <w:p w14:paraId="051EDB31" w14:textId="77777777" w:rsidR="00C73B3E" w:rsidRPr="005A5CC6" w:rsidRDefault="00C73B3E" w:rsidP="00C73B3E">
      <w:pPr>
        <w:jc w:val="both"/>
        <w:rPr>
          <w:sz w:val="26"/>
          <w:szCs w:val="26"/>
          <w:lang w:val="en-US"/>
        </w:rPr>
      </w:pPr>
      <w:r w:rsidRPr="005A5CC6">
        <w:rPr>
          <w:sz w:val="26"/>
          <w:szCs w:val="26"/>
          <w:lang w:val="en-US"/>
        </w:rPr>
        <w:tab/>
        <w:t>Profesionalismul  personalului de medici se apreciază după următoarele criterii: categoria de calificare superioară, categoria I de calificare, categoria II de calificare, fără categorie. Consultanţii pentru cazuri de ocazie şi specialiştii invitaţi la necesitate nu se includ în informaţie  ca medici, care deservesc beneficiarii de bilete.</w:t>
      </w:r>
    </w:p>
    <w:p w14:paraId="0BCBA6B8" w14:textId="77777777" w:rsidR="00C73B3E" w:rsidRPr="005A5CC6" w:rsidRDefault="00C73B3E" w:rsidP="00C73B3E">
      <w:pPr>
        <w:jc w:val="both"/>
        <w:rPr>
          <w:sz w:val="26"/>
          <w:szCs w:val="26"/>
          <w:highlight w:val="cyan"/>
          <w:lang w:val="en-US"/>
        </w:rPr>
      </w:pPr>
    </w:p>
    <w:p w14:paraId="1EC79200" w14:textId="77777777" w:rsidR="00C73B3E" w:rsidRPr="005A5CC6" w:rsidRDefault="00C73B3E" w:rsidP="00C73B3E">
      <w:pPr>
        <w:jc w:val="both"/>
        <w:rPr>
          <w:sz w:val="26"/>
          <w:szCs w:val="26"/>
          <w:highlight w:val="cyan"/>
          <w:lang w:val="en-US"/>
        </w:rPr>
      </w:pPr>
    </w:p>
    <w:p w14:paraId="6938C378" w14:textId="77777777" w:rsidR="00C73B3E" w:rsidRPr="005A5CC6" w:rsidRDefault="00C73B3E" w:rsidP="00C73B3E">
      <w:pPr>
        <w:jc w:val="center"/>
        <w:rPr>
          <w:b/>
          <w:sz w:val="26"/>
          <w:szCs w:val="26"/>
          <w:u w:val="single"/>
          <w:lang w:val="en-US"/>
        </w:rPr>
      </w:pPr>
      <w:r w:rsidRPr="005A5CC6">
        <w:rPr>
          <w:b/>
          <w:sz w:val="26"/>
          <w:szCs w:val="26"/>
          <w:lang w:val="en-US"/>
        </w:rPr>
        <w:t xml:space="preserve">VI. </w:t>
      </w:r>
      <w:r w:rsidRPr="005A5CC6">
        <w:rPr>
          <w:b/>
          <w:sz w:val="26"/>
          <w:szCs w:val="26"/>
          <w:u w:val="single"/>
          <w:lang w:val="en-US"/>
        </w:rPr>
        <w:t>Profesionalismul  personalului de asistenţi medicali:</w:t>
      </w:r>
    </w:p>
    <w:p w14:paraId="41AFB8A5" w14:textId="77777777" w:rsidR="00C73B3E" w:rsidRPr="005A5CC6" w:rsidRDefault="00C73B3E" w:rsidP="00C73B3E">
      <w:pPr>
        <w:jc w:val="center"/>
        <w:rPr>
          <w:b/>
          <w:sz w:val="26"/>
          <w:szCs w:val="26"/>
          <w:u w:val="single"/>
          <w:lang w:val="en-US"/>
        </w:rPr>
      </w:pPr>
    </w:p>
    <w:p w14:paraId="0D4B7AEB" w14:textId="77777777" w:rsidR="00C73B3E" w:rsidRPr="005A5CC6" w:rsidRDefault="00C73B3E" w:rsidP="00C73B3E">
      <w:pPr>
        <w:jc w:val="both"/>
        <w:rPr>
          <w:sz w:val="26"/>
          <w:szCs w:val="26"/>
          <w:lang w:val="en-US"/>
        </w:rPr>
      </w:pPr>
      <w:r w:rsidRPr="005A5CC6">
        <w:rPr>
          <w:sz w:val="26"/>
          <w:szCs w:val="26"/>
          <w:lang w:val="en-US"/>
        </w:rPr>
        <w:tab/>
        <w:t>În acelaşi mod se calculează indicatorul privind profesionalismul personalului de asistenţi medicali.</w:t>
      </w:r>
    </w:p>
    <w:p w14:paraId="23B74F35" w14:textId="77777777" w:rsidR="00C73B3E" w:rsidRPr="005A5CC6" w:rsidRDefault="00C73B3E" w:rsidP="00C73B3E">
      <w:pPr>
        <w:jc w:val="both"/>
        <w:rPr>
          <w:sz w:val="26"/>
          <w:szCs w:val="26"/>
          <w:lang w:val="en-US"/>
        </w:rPr>
      </w:pPr>
      <w:r w:rsidRPr="005A5CC6">
        <w:rPr>
          <w:sz w:val="26"/>
          <w:szCs w:val="26"/>
          <w:lang w:val="en-US"/>
        </w:rPr>
        <w:tab/>
        <w:t>Profesionalismul  personalului de asistenţi medicali se apreciază după următoarele criterii: categoria de calificare superioară, categoria I de calificare, categoria II de calificare, fără categorie.</w:t>
      </w:r>
    </w:p>
    <w:p w14:paraId="4A6662D2" w14:textId="77777777" w:rsidR="00C73B3E" w:rsidRPr="005A5CC6" w:rsidRDefault="00C73B3E" w:rsidP="00C73B3E">
      <w:pPr>
        <w:jc w:val="both"/>
        <w:rPr>
          <w:sz w:val="26"/>
          <w:szCs w:val="26"/>
          <w:lang w:val="en-US"/>
        </w:rPr>
      </w:pPr>
    </w:p>
    <w:p w14:paraId="54E9DF77" w14:textId="77777777" w:rsidR="00C73B3E" w:rsidRPr="005A5CC6" w:rsidRDefault="00C73B3E" w:rsidP="00C73B3E">
      <w:pPr>
        <w:ind w:left="3960"/>
        <w:rPr>
          <w:b/>
          <w:sz w:val="26"/>
          <w:szCs w:val="26"/>
          <w:u w:val="single"/>
          <w:lang w:val="en-US"/>
        </w:rPr>
      </w:pPr>
      <w:r w:rsidRPr="005A5CC6">
        <w:rPr>
          <w:b/>
          <w:sz w:val="26"/>
          <w:szCs w:val="26"/>
          <w:lang w:val="en-US"/>
        </w:rPr>
        <w:t>VII.</w:t>
      </w:r>
      <w:r w:rsidRPr="005A5CC6">
        <w:rPr>
          <w:b/>
          <w:sz w:val="26"/>
          <w:szCs w:val="26"/>
          <w:u w:val="single"/>
          <w:lang w:val="en-US"/>
        </w:rPr>
        <w:t xml:space="preserve"> Maladia de bază:</w:t>
      </w:r>
    </w:p>
    <w:p w14:paraId="2B2EB585" w14:textId="77777777" w:rsidR="00C73B3E" w:rsidRPr="005A5CC6" w:rsidRDefault="00C73B3E" w:rsidP="00C73B3E">
      <w:pPr>
        <w:rPr>
          <w:b/>
          <w:sz w:val="26"/>
          <w:szCs w:val="26"/>
          <w:u w:val="single"/>
          <w:lang w:val="en-US"/>
        </w:rPr>
      </w:pPr>
    </w:p>
    <w:p w14:paraId="39F66843" w14:textId="77777777" w:rsidR="00C73B3E" w:rsidRPr="005A5CC6" w:rsidRDefault="00C73B3E" w:rsidP="00C73B3E">
      <w:pPr>
        <w:jc w:val="both"/>
        <w:rPr>
          <w:i/>
          <w:sz w:val="26"/>
          <w:szCs w:val="26"/>
          <w:lang w:val="en-US"/>
        </w:rPr>
      </w:pPr>
      <w:r w:rsidRPr="005A5CC6">
        <w:rPr>
          <w:sz w:val="26"/>
          <w:szCs w:val="26"/>
          <w:lang w:val="en-US"/>
        </w:rPr>
        <w:tab/>
        <w:t>Alt criteriu de apreciere este indicatorul privind cota persoanelor tratate cu maladiile sistemului solicitat în lotul respectiv, adică la care se propune biletele. Pentru fiecare lot se apreciază cota persoanelor tratate cu maladiile sistemului la care se pretinde a oferi bilete.</w:t>
      </w:r>
      <w:r w:rsidRPr="005A5CC6">
        <w:rPr>
          <w:i/>
          <w:sz w:val="26"/>
          <w:szCs w:val="26"/>
          <w:lang w:val="en-US"/>
        </w:rPr>
        <w:t xml:space="preserve"> /Spre exemplu, în cazul în care operatorul economic propune servicii pentru reabilitarea persoanelor cu maladiile sistemului cardiovascular, atunci cota persoanelor reabilitate cu maladiile sistemului cardiovascular în anul precedent va constitui indicatorul, care  îl va plasa pe un loc mai înalt faţă de alţi concurenţi  din acelaşi lot./</w:t>
      </w:r>
    </w:p>
    <w:p w14:paraId="3D0AADFA" w14:textId="77777777" w:rsidR="00C73B3E" w:rsidRPr="005A5CC6" w:rsidRDefault="00C73B3E" w:rsidP="00C73B3E">
      <w:pPr>
        <w:jc w:val="both"/>
        <w:rPr>
          <w:sz w:val="26"/>
          <w:szCs w:val="26"/>
          <w:lang w:val="en-US"/>
        </w:rPr>
      </w:pPr>
      <w:r w:rsidRPr="005A5CC6">
        <w:rPr>
          <w:sz w:val="26"/>
          <w:szCs w:val="26"/>
          <w:lang w:val="en-US"/>
        </w:rPr>
        <w:tab/>
      </w:r>
    </w:p>
    <w:p w14:paraId="5DC12F47" w14:textId="77777777" w:rsidR="00C73B3E" w:rsidRPr="005A5CC6" w:rsidRDefault="00C73B3E" w:rsidP="00C73B3E">
      <w:pPr>
        <w:jc w:val="both"/>
        <w:rPr>
          <w:sz w:val="26"/>
          <w:szCs w:val="26"/>
          <w:lang w:val="en-US"/>
        </w:rPr>
      </w:pPr>
    </w:p>
    <w:p w14:paraId="573FA05E" w14:textId="77777777" w:rsidR="00C73B3E" w:rsidRPr="005A5CC6" w:rsidRDefault="00C73B3E" w:rsidP="00C73B3E">
      <w:pPr>
        <w:jc w:val="center"/>
        <w:rPr>
          <w:b/>
          <w:sz w:val="26"/>
          <w:szCs w:val="26"/>
          <w:u w:val="single"/>
          <w:lang w:val="en-US"/>
        </w:rPr>
      </w:pPr>
      <w:r w:rsidRPr="005A5CC6">
        <w:rPr>
          <w:b/>
          <w:sz w:val="26"/>
          <w:szCs w:val="26"/>
          <w:lang w:val="en-US"/>
        </w:rPr>
        <w:t xml:space="preserve">VIII.   </w:t>
      </w:r>
      <w:r w:rsidRPr="005A5CC6">
        <w:rPr>
          <w:b/>
          <w:sz w:val="26"/>
          <w:szCs w:val="26"/>
          <w:u w:val="single"/>
          <w:lang w:val="en-US"/>
        </w:rPr>
        <w:t>Condiţii de cazare:</w:t>
      </w:r>
    </w:p>
    <w:p w14:paraId="3EF80D5E" w14:textId="77777777" w:rsidR="00C73B3E" w:rsidRPr="005A5CC6" w:rsidRDefault="00C73B3E" w:rsidP="00C73B3E">
      <w:pPr>
        <w:jc w:val="center"/>
        <w:rPr>
          <w:b/>
          <w:sz w:val="26"/>
          <w:szCs w:val="26"/>
          <w:u w:val="single"/>
          <w:lang w:val="en-US"/>
        </w:rPr>
      </w:pPr>
    </w:p>
    <w:p w14:paraId="4D25931C" w14:textId="77777777" w:rsidR="00C73B3E" w:rsidRPr="005A5CC6" w:rsidRDefault="00C73B3E" w:rsidP="00C73B3E">
      <w:pPr>
        <w:ind w:firstLine="567"/>
        <w:jc w:val="both"/>
        <w:rPr>
          <w:sz w:val="26"/>
          <w:szCs w:val="26"/>
          <w:lang w:val="en-US"/>
        </w:rPr>
      </w:pPr>
      <w:r w:rsidRPr="005A5CC6">
        <w:rPr>
          <w:b/>
          <w:sz w:val="26"/>
          <w:szCs w:val="26"/>
          <w:lang w:val="en-US"/>
        </w:rPr>
        <w:t>Amplasarea</w:t>
      </w:r>
      <w:r w:rsidRPr="005A5CC6">
        <w:rPr>
          <w:sz w:val="26"/>
          <w:szCs w:val="26"/>
          <w:lang w:val="en-US"/>
        </w:rPr>
        <w:t xml:space="preserve"> </w:t>
      </w:r>
      <w:r w:rsidRPr="005A5CC6">
        <w:rPr>
          <w:b/>
          <w:sz w:val="26"/>
          <w:szCs w:val="26"/>
          <w:lang w:val="en-US"/>
        </w:rPr>
        <w:t>instituţiei balneosanatoriale</w:t>
      </w:r>
      <w:r w:rsidRPr="005A5CC6">
        <w:rPr>
          <w:sz w:val="26"/>
          <w:szCs w:val="26"/>
          <w:lang w:val="en-US"/>
        </w:rPr>
        <w:t>: Este prioritar ca instituţia balneosanatorială să fie amplasată în afara sau la periferia oraşului, departe de magistrale şi zgomot, în zona de odihnă - în preajma pădurii, lacului, râului, în zone cu aer curat, bogat în oxigen şi ozon. Ca excepţie, în cazul tratamentului aparatului respirator – instituţia obligatoriu este  amplasată  în afara oraşului;</w:t>
      </w:r>
    </w:p>
    <w:p w14:paraId="35896959" w14:textId="77777777" w:rsidR="00C73B3E" w:rsidRPr="005A5CC6" w:rsidRDefault="00C73B3E" w:rsidP="00C73B3E">
      <w:pPr>
        <w:ind w:firstLine="567"/>
        <w:jc w:val="both"/>
        <w:rPr>
          <w:sz w:val="26"/>
          <w:szCs w:val="26"/>
          <w:lang w:val="en-US"/>
        </w:rPr>
      </w:pPr>
    </w:p>
    <w:p w14:paraId="739B3C71" w14:textId="77777777" w:rsidR="00C73B3E" w:rsidRPr="005A5CC6" w:rsidRDefault="00C73B3E" w:rsidP="00C73B3E">
      <w:pPr>
        <w:ind w:firstLine="567"/>
        <w:jc w:val="both"/>
        <w:rPr>
          <w:b/>
          <w:sz w:val="26"/>
          <w:szCs w:val="26"/>
          <w:lang w:val="en-US"/>
        </w:rPr>
      </w:pPr>
    </w:p>
    <w:p w14:paraId="256AB556" w14:textId="77777777" w:rsidR="00C73B3E" w:rsidRPr="005A5CC6" w:rsidRDefault="00C73B3E" w:rsidP="00C73B3E">
      <w:pPr>
        <w:ind w:firstLine="567"/>
        <w:jc w:val="both"/>
        <w:rPr>
          <w:sz w:val="26"/>
          <w:szCs w:val="26"/>
          <w:lang w:val="en-US"/>
        </w:rPr>
      </w:pPr>
      <w:r w:rsidRPr="005A5CC6">
        <w:rPr>
          <w:b/>
          <w:sz w:val="26"/>
          <w:szCs w:val="26"/>
          <w:lang w:val="en-US"/>
        </w:rPr>
        <w:t>Disponibilitatea ascensorului</w:t>
      </w:r>
      <w:r w:rsidRPr="005A5CC6">
        <w:rPr>
          <w:sz w:val="26"/>
          <w:szCs w:val="26"/>
          <w:lang w:val="en-US"/>
        </w:rPr>
        <w:t>: Atunci, când în cadrul instituţiei balneosanatoriale, beneficiarii sunt alimentaţi, trataţi şi cazaţi în acelaşi bloc, dar la diferite nivele, în acest caz este necesar să existe ascensoare la toate nivelele, pentru ca beneficiarii  să urce treptele. În cazul când în cadrul instituţiei balneosanatoriale, beneficiarii sunt alimentaţi, trataţi şi cazaţi în diferite blocuri, în acest caz este necesar să existe ascensoare la toate nivelele pentru fiecare bloc în parte.</w:t>
      </w:r>
    </w:p>
    <w:p w14:paraId="09BB6881" w14:textId="77777777" w:rsidR="00C73B3E" w:rsidRPr="005A5CC6" w:rsidRDefault="00C73B3E" w:rsidP="00C73B3E">
      <w:pPr>
        <w:ind w:firstLine="567"/>
        <w:jc w:val="both"/>
        <w:rPr>
          <w:b/>
          <w:sz w:val="26"/>
          <w:szCs w:val="26"/>
          <w:lang w:val="en-US"/>
        </w:rPr>
      </w:pPr>
    </w:p>
    <w:p w14:paraId="75A4E28B" w14:textId="77777777" w:rsidR="00C73B3E" w:rsidRPr="005A5CC6" w:rsidRDefault="00C73B3E" w:rsidP="00C73B3E">
      <w:pPr>
        <w:ind w:firstLine="567"/>
        <w:jc w:val="both"/>
        <w:rPr>
          <w:sz w:val="26"/>
          <w:szCs w:val="26"/>
          <w:lang w:val="en-US"/>
        </w:rPr>
      </w:pPr>
      <w:r w:rsidRPr="005A5CC6">
        <w:rPr>
          <w:b/>
          <w:sz w:val="26"/>
          <w:szCs w:val="26"/>
          <w:lang w:val="en-US"/>
        </w:rPr>
        <w:t>Cazarea a</w:t>
      </w:r>
      <w:r w:rsidRPr="005A5CC6">
        <w:rPr>
          <w:sz w:val="26"/>
          <w:szCs w:val="26"/>
          <w:lang w:val="en-US"/>
        </w:rPr>
        <w:t xml:space="preserve"> </w:t>
      </w:r>
      <w:r w:rsidRPr="005A5CC6">
        <w:rPr>
          <w:b/>
          <w:sz w:val="26"/>
          <w:szCs w:val="26"/>
          <w:lang w:val="en-US"/>
        </w:rPr>
        <w:t>câte 2 persoane în salon</w:t>
      </w:r>
      <w:r w:rsidRPr="005A5CC6">
        <w:rPr>
          <w:sz w:val="26"/>
          <w:szCs w:val="26"/>
          <w:lang w:val="en-US"/>
        </w:rPr>
        <w:t xml:space="preserve">: suprafaţa pentru un singur loc este de cel puţin 6,0 m² (conform SniP 2.08.02 - 89);  </w:t>
      </w:r>
    </w:p>
    <w:p w14:paraId="5193EBDA" w14:textId="77777777" w:rsidR="00C73B3E" w:rsidRPr="005A5CC6" w:rsidRDefault="00C73B3E" w:rsidP="00C73B3E">
      <w:pPr>
        <w:ind w:firstLine="567"/>
        <w:jc w:val="both"/>
        <w:rPr>
          <w:b/>
          <w:sz w:val="26"/>
          <w:szCs w:val="26"/>
          <w:lang w:val="en-US"/>
        </w:rPr>
      </w:pPr>
    </w:p>
    <w:p w14:paraId="32CBDFB1" w14:textId="77777777" w:rsidR="00C73B3E" w:rsidRPr="005A5CC6" w:rsidRDefault="00C73B3E" w:rsidP="00C73B3E">
      <w:pPr>
        <w:ind w:firstLine="567"/>
        <w:jc w:val="both"/>
        <w:rPr>
          <w:b/>
          <w:sz w:val="26"/>
          <w:szCs w:val="26"/>
          <w:lang w:val="en-US"/>
        </w:rPr>
      </w:pPr>
      <w:r w:rsidRPr="005A5CC6">
        <w:rPr>
          <w:b/>
          <w:sz w:val="26"/>
          <w:szCs w:val="26"/>
          <w:lang w:val="en-US"/>
        </w:rPr>
        <w:t xml:space="preserve">Dotarea saloanelor cu mobilier, bloc sanitaro-igienic pentru 2 persoane, televizor; </w:t>
      </w:r>
    </w:p>
    <w:p w14:paraId="52514671" w14:textId="77777777" w:rsidR="00C73B3E" w:rsidRPr="005A5CC6" w:rsidRDefault="00C73B3E" w:rsidP="00C73B3E">
      <w:pPr>
        <w:jc w:val="both"/>
        <w:rPr>
          <w:b/>
          <w:sz w:val="26"/>
          <w:szCs w:val="26"/>
          <w:lang w:val="en-US"/>
        </w:rPr>
      </w:pPr>
      <w:r w:rsidRPr="005A5CC6">
        <w:rPr>
          <w:b/>
          <w:sz w:val="26"/>
          <w:szCs w:val="26"/>
          <w:lang w:val="en-US"/>
        </w:rPr>
        <w:t xml:space="preserve">      </w:t>
      </w:r>
    </w:p>
    <w:p w14:paraId="13083F49" w14:textId="77777777" w:rsidR="00C73B3E" w:rsidRPr="005A5CC6" w:rsidRDefault="00C73B3E" w:rsidP="00C73B3E">
      <w:pPr>
        <w:ind w:firstLine="70"/>
        <w:jc w:val="both"/>
        <w:rPr>
          <w:b/>
          <w:sz w:val="26"/>
          <w:szCs w:val="26"/>
          <w:lang w:val="en-US"/>
        </w:rPr>
      </w:pPr>
      <w:r w:rsidRPr="005A5CC6">
        <w:rPr>
          <w:b/>
          <w:sz w:val="26"/>
          <w:szCs w:val="26"/>
          <w:lang w:val="en-US"/>
        </w:rPr>
        <w:t xml:space="preserve">       Alimentarea blocului sanitaro-igienic cu apă rece şi apă caldă, continuă;</w:t>
      </w:r>
    </w:p>
    <w:p w14:paraId="3E708C04" w14:textId="77777777" w:rsidR="00C73B3E" w:rsidRPr="005A5CC6" w:rsidRDefault="00C73B3E" w:rsidP="00C73B3E">
      <w:pPr>
        <w:tabs>
          <w:tab w:val="left" w:pos="250"/>
          <w:tab w:val="num" w:pos="540"/>
          <w:tab w:val="num" w:pos="780"/>
        </w:tabs>
        <w:ind w:left="70"/>
        <w:rPr>
          <w:b/>
          <w:sz w:val="26"/>
          <w:szCs w:val="26"/>
          <w:lang w:val="en-US"/>
        </w:rPr>
      </w:pPr>
      <w:r w:rsidRPr="005A5CC6">
        <w:rPr>
          <w:b/>
          <w:sz w:val="26"/>
          <w:szCs w:val="26"/>
          <w:lang w:val="en-US"/>
        </w:rPr>
        <w:tab/>
        <w:t xml:space="preserve">  </w:t>
      </w:r>
    </w:p>
    <w:p w14:paraId="7EB84DA4" w14:textId="77777777" w:rsidR="00C73B3E" w:rsidRPr="005A5CC6" w:rsidRDefault="00C73B3E" w:rsidP="00C73B3E">
      <w:pPr>
        <w:tabs>
          <w:tab w:val="left" w:pos="250"/>
          <w:tab w:val="num" w:pos="540"/>
          <w:tab w:val="num" w:pos="780"/>
        </w:tabs>
        <w:ind w:left="70"/>
        <w:rPr>
          <w:b/>
          <w:sz w:val="26"/>
          <w:szCs w:val="26"/>
          <w:lang w:val="en-US"/>
        </w:rPr>
      </w:pPr>
      <w:r w:rsidRPr="005A5CC6">
        <w:rPr>
          <w:b/>
          <w:sz w:val="26"/>
          <w:szCs w:val="26"/>
          <w:lang w:val="en-US"/>
        </w:rPr>
        <w:tab/>
      </w:r>
      <w:r w:rsidRPr="005A5CC6">
        <w:rPr>
          <w:b/>
          <w:sz w:val="26"/>
          <w:szCs w:val="26"/>
          <w:lang w:val="en-US"/>
        </w:rPr>
        <w:tab/>
        <w:t>Curăţenia zilnică a salonului.</w:t>
      </w:r>
    </w:p>
    <w:p w14:paraId="7F8784C2" w14:textId="77777777" w:rsidR="00C73B3E" w:rsidRPr="005A5CC6" w:rsidRDefault="00C73B3E" w:rsidP="00C73B3E">
      <w:pPr>
        <w:tabs>
          <w:tab w:val="left" w:pos="250"/>
          <w:tab w:val="num" w:pos="540"/>
          <w:tab w:val="num" w:pos="780"/>
        </w:tabs>
        <w:ind w:left="70"/>
        <w:rPr>
          <w:b/>
          <w:sz w:val="26"/>
          <w:szCs w:val="26"/>
          <w:lang w:val="en-US"/>
        </w:rPr>
      </w:pPr>
      <w:r w:rsidRPr="005A5CC6">
        <w:rPr>
          <w:b/>
          <w:sz w:val="26"/>
          <w:szCs w:val="26"/>
          <w:lang w:val="en-US"/>
        </w:rPr>
        <w:tab/>
      </w:r>
      <w:r w:rsidRPr="005A5CC6">
        <w:rPr>
          <w:b/>
          <w:sz w:val="26"/>
          <w:szCs w:val="26"/>
          <w:lang w:val="en-US"/>
        </w:rPr>
        <w:tab/>
      </w:r>
    </w:p>
    <w:p w14:paraId="0CFD142B" w14:textId="77777777" w:rsidR="00C73B3E" w:rsidRPr="005A5CC6" w:rsidRDefault="00C73B3E" w:rsidP="00C73B3E">
      <w:pPr>
        <w:tabs>
          <w:tab w:val="left" w:pos="250"/>
          <w:tab w:val="num" w:pos="540"/>
          <w:tab w:val="num" w:pos="780"/>
        </w:tabs>
        <w:ind w:left="70"/>
        <w:rPr>
          <w:b/>
          <w:sz w:val="26"/>
          <w:szCs w:val="26"/>
          <w:lang w:val="en-US"/>
        </w:rPr>
      </w:pPr>
    </w:p>
    <w:p w14:paraId="63FB7BAD" w14:textId="77777777" w:rsidR="00C73B3E" w:rsidRPr="005A5CC6" w:rsidRDefault="00C73B3E" w:rsidP="00C73B3E">
      <w:pPr>
        <w:jc w:val="center"/>
        <w:rPr>
          <w:b/>
          <w:sz w:val="26"/>
          <w:szCs w:val="26"/>
          <w:lang w:val="en-US"/>
        </w:rPr>
      </w:pPr>
    </w:p>
    <w:p w14:paraId="41C495AE" w14:textId="77777777" w:rsidR="00C73B3E" w:rsidRPr="005A5CC6" w:rsidRDefault="00C73B3E" w:rsidP="00C73B3E">
      <w:pPr>
        <w:jc w:val="center"/>
        <w:rPr>
          <w:b/>
          <w:sz w:val="26"/>
          <w:szCs w:val="26"/>
          <w:u w:val="single"/>
          <w:lang w:val="en-US"/>
        </w:rPr>
      </w:pPr>
      <w:r w:rsidRPr="005A5CC6">
        <w:rPr>
          <w:b/>
          <w:sz w:val="26"/>
          <w:szCs w:val="26"/>
          <w:lang w:val="en-US"/>
        </w:rPr>
        <w:t>IX</w:t>
      </w:r>
      <w:r w:rsidRPr="005A5CC6">
        <w:rPr>
          <w:b/>
          <w:sz w:val="26"/>
          <w:szCs w:val="26"/>
          <w:u w:val="single"/>
          <w:lang w:val="en-US"/>
        </w:rPr>
        <w:t xml:space="preserve">. Calitatea climatului psihoemoţional: </w:t>
      </w:r>
    </w:p>
    <w:p w14:paraId="2DAF1B63" w14:textId="77777777" w:rsidR="00C73B3E" w:rsidRPr="005A5CC6" w:rsidRDefault="00C73B3E" w:rsidP="00C73B3E">
      <w:pPr>
        <w:jc w:val="center"/>
        <w:rPr>
          <w:b/>
          <w:sz w:val="26"/>
          <w:szCs w:val="26"/>
          <w:u w:val="single"/>
          <w:lang w:val="en-US"/>
        </w:rPr>
      </w:pPr>
    </w:p>
    <w:p w14:paraId="31BA8360" w14:textId="77777777" w:rsidR="00C73B3E" w:rsidRPr="005A5CC6" w:rsidRDefault="00C73B3E" w:rsidP="00C73B3E">
      <w:pPr>
        <w:jc w:val="both"/>
        <w:rPr>
          <w:sz w:val="26"/>
          <w:szCs w:val="26"/>
          <w:lang w:val="en-US"/>
        </w:rPr>
      </w:pPr>
      <w:r w:rsidRPr="005A5CC6">
        <w:rPr>
          <w:sz w:val="26"/>
          <w:szCs w:val="26"/>
          <w:lang w:val="en-US"/>
        </w:rPr>
        <w:tab/>
        <w:t>Ca indicatori calificativi se apreciază nivelul de dotare a camerelor cu mijloace de informare - televizoare, aparate de radio; condiţiile existente pentru participarea pacienţilor în activităţi distractive în orele libere după programul de reabilitare, după cum ar fi organizarea activităţilor distractiv-culturale – concerte, dansuri, concursuri distractive; activitatea bibliotecii; săli pentru activităţi sportive libere – tenis, şah; organizarea de excursii şi alte activităţi relaxante şi cognitive.</w:t>
      </w:r>
    </w:p>
    <w:p w14:paraId="5B4ECE9E" w14:textId="77777777" w:rsidR="00C73B3E" w:rsidRPr="005A5CC6" w:rsidRDefault="00C73B3E" w:rsidP="00C73B3E">
      <w:pPr>
        <w:jc w:val="both"/>
        <w:rPr>
          <w:sz w:val="26"/>
          <w:szCs w:val="26"/>
          <w:lang w:val="en-US"/>
        </w:rPr>
      </w:pPr>
      <w:r w:rsidRPr="005A5CC6">
        <w:rPr>
          <w:sz w:val="26"/>
          <w:szCs w:val="26"/>
          <w:lang w:val="en-US"/>
        </w:rPr>
        <w:tab/>
      </w:r>
    </w:p>
    <w:p w14:paraId="79596DF1" w14:textId="77777777" w:rsidR="00C73B3E" w:rsidRPr="005A5CC6" w:rsidRDefault="00C73B3E" w:rsidP="00C73B3E">
      <w:pPr>
        <w:ind w:firstLine="708"/>
        <w:jc w:val="both"/>
        <w:rPr>
          <w:sz w:val="26"/>
          <w:szCs w:val="26"/>
          <w:lang w:val="en-US"/>
        </w:rPr>
      </w:pPr>
      <w:r w:rsidRPr="005A5CC6">
        <w:rPr>
          <w:sz w:val="26"/>
          <w:szCs w:val="26"/>
          <w:lang w:val="en-US"/>
        </w:rPr>
        <w:t xml:space="preserve">În calitate de reper pozitiv al mediului psihoemoţional favorabil îl constituie lipsa plângerilor întemeiate din partea pacienţilor.  </w:t>
      </w:r>
    </w:p>
    <w:p w14:paraId="76DBC1FD" w14:textId="77777777" w:rsidR="00C73B3E" w:rsidRPr="005A5CC6" w:rsidRDefault="00C73B3E" w:rsidP="00C73B3E">
      <w:pPr>
        <w:tabs>
          <w:tab w:val="left" w:pos="250"/>
          <w:tab w:val="num" w:pos="540"/>
          <w:tab w:val="num" w:pos="780"/>
        </w:tabs>
        <w:ind w:left="70"/>
        <w:rPr>
          <w:sz w:val="26"/>
          <w:szCs w:val="26"/>
          <w:lang w:val="en-US"/>
        </w:rPr>
      </w:pPr>
      <w:r w:rsidRPr="005A5CC6">
        <w:rPr>
          <w:sz w:val="26"/>
          <w:szCs w:val="26"/>
          <w:lang w:val="en-US"/>
        </w:rPr>
        <w:tab/>
      </w:r>
      <w:r w:rsidRPr="005A5CC6">
        <w:rPr>
          <w:sz w:val="26"/>
          <w:szCs w:val="26"/>
          <w:lang w:val="en-US"/>
        </w:rPr>
        <w:tab/>
      </w:r>
    </w:p>
    <w:p w14:paraId="67AE0876" w14:textId="77777777" w:rsidR="00C73B3E" w:rsidRPr="005A5CC6" w:rsidRDefault="00C73B3E" w:rsidP="00C73B3E">
      <w:pPr>
        <w:tabs>
          <w:tab w:val="left" w:pos="250"/>
          <w:tab w:val="num" w:pos="540"/>
          <w:tab w:val="num" w:pos="780"/>
        </w:tabs>
        <w:ind w:left="70"/>
        <w:rPr>
          <w:b/>
          <w:sz w:val="26"/>
          <w:szCs w:val="26"/>
          <w:lang w:val="en-US"/>
        </w:rPr>
      </w:pPr>
      <w:r w:rsidRPr="005A5CC6">
        <w:rPr>
          <w:sz w:val="26"/>
          <w:szCs w:val="26"/>
          <w:lang w:val="en-US"/>
        </w:rPr>
        <w:tab/>
      </w:r>
      <w:r w:rsidRPr="005A5CC6">
        <w:rPr>
          <w:sz w:val="26"/>
          <w:szCs w:val="26"/>
          <w:lang w:val="en-US"/>
        </w:rPr>
        <w:tab/>
        <w:t xml:space="preserve"> </w:t>
      </w:r>
    </w:p>
    <w:p w14:paraId="1A8772F5" w14:textId="77777777" w:rsidR="00C73B3E" w:rsidRPr="005A5CC6" w:rsidRDefault="00C73B3E" w:rsidP="00C73B3E">
      <w:pPr>
        <w:jc w:val="center"/>
        <w:rPr>
          <w:b/>
          <w:sz w:val="26"/>
          <w:szCs w:val="26"/>
          <w:lang w:val="en-US"/>
        </w:rPr>
      </w:pPr>
    </w:p>
    <w:p w14:paraId="5951DD8B" w14:textId="77777777" w:rsidR="00C73B3E" w:rsidRPr="005A5CC6" w:rsidRDefault="00C73B3E" w:rsidP="00C73B3E">
      <w:pPr>
        <w:jc w:val="center"/>
        <w:rPr>
          <w:b/>
          <w:sz w:val="26"/>
          <w:szCs w:val="26"/>
          <w:u w:val="single"/>
          <w:lang w:val="en-US"/>
        </w:rPr>
      </w:pPr>
      <w:r w:rsidRPr="005A5CC6">
        <w:rPr>
          <w:b/>
          <w:sz w:val="26"/>
          <w:szCs w:val="26"/>
          <w:lang w:val="en-US"/>
        </w:rPr>
        <w:t>X.</w:t>
      </w:r>
      <w:r w:rsidRPr="005A5CC6">
        <w:rPr>
          <w:sz w:val="26"/>
          <w:szCs w:val="26"/>
          <w:lang w:val="en-US"/>
        </w:rPr>
        <w:t xml:space="preserve"> </w:t>
      </w:r>
      <w:r w:rsidRPr="005A5CC6">
        <w:rPr>
          <w:b/>
          <w:sz w:val="26"/>
          <w:szCs w:val="26"/>
          <w:u w:val="single"/>
          <w:lang w:val="en-US"/>
        </w:rPr>
        <w:t xml:space="preserve">Randamentul de utilizare a biletelor: </w:t>
      </w:r>
    </w:p>
    <w:p w14:paraId="34AD14B5" w14:textId="77777777" w:rsidR="00C73B3E" w:rsidRPr="005A5CC6" w:rsidRDefault="00C73B3E" w:rsidP="00C73B3E">
      <w:pPr>
        <w:jc w:val="center"/>
        <w:rPr>
          <w:b/>
          <w:sz w:val="26"/>
          <w:szCs w:val="26"/>
          <w:u w:val="single"/>
          <w:lang w:val="en-US"/>
        </w:rPr>
      </w:pPr>
    </w:p>
    <w:p w14:paraId="6F003D37" w14:textId="77777777" w:rsidR="00C73B3E" w:rsidRPr="005A5CC6" w:rsidRDefault="00C73B3E" w:rsidP="00C73B3E">
      <w:pPr>
        <w:ind w:firstLine="708"/>
        <w:jc w:val="both"/>
        <w:rPr>
          <w:sz w:val="26"/>
          <w:szCs w:val="26"/>
          <w:lang w:val="en-US"/>
        </w:rPr>
      </w:pPr>
      <w:r w:rsidRPr="005A5CC6">
        <w:rPr>
          <w:sz w:val="26"/>
          <w:szCs w:val="26"/>
          <w:lang w:val="en-US"/>
        </w:rPr>
        <w:t xml:space="preserve">Indicatorul dat apreciază nivelul general calitativ a serviciilor propuse reflectat prin prisma refuzului persoanelor asigurate/veteranilor de a beneficia de servicii de la o instituţie respectivă. </w:t>
      </w:r>
    </w:p>
    <w:p w14:paraId="77396289" w14:textId="77777777" w:rsidR="00C73B3E" w:rsidRPr="005A5CC6" w:rsidRDefault="00C73B3E" w:rsidP="00C73B3E">
      <w:pPr>
        <w:ind w:firstLine="708"/>
        <w:jc w:val="both"/>
        <w:rPr>
          <w:sz w:val="26"/>
          <w:szCs w:val="26"/>
          <w:lang w:val="en-US"/>
        </w:rPr>
      </w:pPr>
    </w:p>
    <w:p w14:paraId="6F860FD6" w14:textId="77777777" w:rsidR="00C73B3E" w:rsidRPr="005A5CC6" w:rsidRDefault="00C73B3E" w:rsidP="00C73B3E">
      <w:pPr>
        <w:ind w:firstLine="708"/>
        <w:jc w:val="both"/>
        <w:rPr>
          <w:sz w:val="26"/>
          <w:szCs w:val="26"/>
          <w:lang w:val="en-US"/>
        </w:rPr>
      </w:pPr>
      <w:r w:rsidRPr="005A5CC6">
        <w:rPr>
          <w:sz w:val="26"/>
          <w:szCs w:val="26"/>
          <w:lang w:val="en-US"/>
        </w:rPr>
        <w:t>Astfel, indicatorul dat are ca scop creşterea interesului instituţiilor balneosanatoriale în îmbunătăţirea calităţii serviciilor prestate (medicale, de cazare, de alimentare, de organizare a activităţilor distractiv-culturale ş.a.) şi respectiv a interesului individual a beneficiarilor de bilete în frecventarea operatorilor economici în cauză.</w:t>
      </w:r>
    </w:p>
    <w:p w14:paraId="051A7E81" w14:textId="77777777" w:rsidR="00C73B3E" w:rsidRPr="005A5CC6" w:rsidRDefault="00C73B3E" w:rsidP="00C73B3E">
      <w:pPr>
        <w:ind w:firstLine="708"/>
        <w:jc w:val="both"/>
        <w:rPr>
          <w:sz w:val="26"/>
          <w:szCs w:val="26"/>
          <w:lang w:val="en-US"/>
        </w:rPr>
      </w:pPr>
    </w:p>
    <w:p w14:paraId="6473D4C8" w14:textId="77777777" w:rsidR="00C73B3E" w:rsidRPr="005A5CC6" w:rsidRDefault="00C73B3E" w:rsidP="00C73B3E">
      <w:pPr>
        <w:ind w:firstLine="708"/>
        <w:jc w:val="both"/>
        <w:rPr>
          <w:sz w:val="26"/>
          <w:szCs w:val="26"/>
          <w:lang w:val="en-US"/>
        </w:rPr>
      </w:pPr>
      <w:r w:rsidRPr="005A5CC6">
        <w:rPr>
          <w:sz w:val="26"/>
          <w:szCs w:val="26"/>
          <w:lang w:val="en-US"/>
        </w:rPr>
        <w:t xml:space="preserve"> Calculul se efectuează în baza ratei biletelor neutilizate în anul precedent (inclusiv numărul biletelor neutilizate din anii precedenţi) în aspectul unei instituţii concrete. Pentru participanţii ce nu au prestat servicii pentru CNAS în anul precedent, se aplică rata medie a biletelor neutilizate în anul precedent.</w:t>
      </w:r>
    </w:p>
    <w:p w14:paraId="4AB6E628" w14:textId="77777777" w:rsidR="00C73B3E" w:rsidRPr="005A5CC6" w:rsidRDefault="00C73B3E" w:rsidP="00C73B3E">
      <w:pPr>
        <w:tabs>
          <w:tab w:val="left" w:pos="250"/>
          <w:tab w:val="num" w:pos="540"/>
          <w:tab w:val="num" w:pos="780"/>
        </w:tabs>
        <w:ind w:left="70"/>
        <w:rPr>
          <w:b/>
          <w:sz w:val="26"/>
          <w:szCs w:val="26"/>
          <w:lang w:val="en-US"/>
        </w:rPr>
      </w:pPr>
      <w:r w:rsidRPr="005A5CC6">
        <w:rPr>
          <w:b/>
          <w:sz w:val="26"/>
          <w:szCs w:val="26"/>
          <w:lang w:val="en-US"/>
        </w:rPr>
        <w:tab/>
      </w:r>
    </w:p>
    <w:p w14:paraId="65A85CC7" w14:textId="77777777" w:rsidR="00C73B3E" w:rsidRPr="005A5CC6" w:rsidRDefault="00C73B3E" w:rsidP="00C73B3E">
      <w:pPr>
        <w:jc w:val="center"/>
        <w:rPr>
          <w:b/>
          <w:sz w:val="26"/>
          <w:szCs w:val="26"/>
          <w:lang w:val="en-US"/>
        </w:rPr>
      </w:pPr>
    </w:p>
    <w:p w14:paraId="06FC2CBE" w14:textId="77777777" w:rsidR="00C73B3E" w:rsidRPr="005A5CC6" w:rsidRDefault="00C73B3E" w:rsidP="00C73B3E">
      <w:pPr>
        <w:jc w:val="center"/>
        <w:rPr>
          <w:b/>
          <w:sz w:val="26"/>
          <w:szCs w:val="26"/>
          <w:lang w:val="en-US"/>
        </w:rPr>
      </w:pPr>
      <w:r w:rsidRPr="005A5CC6">
        <w:rPr>
          <w:b/>
          <w:sz w:val="26"/>
          <w:szCs w:val="26"/>
          <w:lang w:val="en-US"/>
        </w:rPr>
        <w:t xml:space="preserve">XI. </w:t>
      </w:r>
      <w:r w:rsidRPr="005A5CC6">
        <w:rPr>
          <w:b/>
          <w:sz w:val="26"/>
          <w:szCs w:val="26"/>
          <w:u w:val="single"/>
          <w:lang w:val="en-US"/>
        </w:rPr>
        <w:t>Condiţii de tratament:</w:t>
      </w:r>
    </w:p>
    <w:p w14:paraId="134D1E76" w14:textId="77777777" w:rsidR="00C73B3E" w:rsidRPr="005A5CC6" w:rsidRDefault="00C73B3E" w:rsidP="00C73B3E">
      <w:pPr>
        <w:jc w:val="center"/>
        <w:rPr>
          <w:b/>
          <w:sz w:val="26"/>
          <w:szCs w:val="26"/>
          <w:u w:val="single"/>
          <w:lang w:val="en-US"/>
        </w:rPr>
      </w:pPr>
    </w:p>
    <w:p w14:paraId="10965981" w14:textId="77777777" w:rsidR="00C73B3E" w:rsidRPr="005A5CC6" w:rsidRDefault="00C73B3E" w:rsidP="00C73B3E">
      <w:pPr>
        <w:ind w:firstLine="567"/>
        <w:jc w:val="both"/>
        <w:rPr>
          <w:sz w:val="26"/>
          <w:szCs w:val="26"/>
          <w:lang w:val="en-US"/>
        </w:rPr>
      </w:pPr>
      <w:r w:rsidRPr="005A5CC6">
        <w:rPr>
          <w:sz w:val="26"/>
          <w:szCs w:val="26"/>
          <w:lang w:val="en-US"/>
        </w:rPr>
        <w:t>Se solicită ca instituţia balneosanatorială să fie cu bloc sanitar reparat modern (inclusiv toate secţiile specializate şi cabinetele medicale), dotată cu utilaj tehnic, echipamente, instalaţii, aparataj medical modern şi să conţină laborator clinic şi biochimic.</w:t>
      </w:r>
    </w:p>
    <w:p w14:paraId="72F46C06" w14:textId="77777777" w:rsidR="00C73B3E" w:rsidRPr="005A5CC6" w:rsidRDefault="00C73B3E" w:rsidP="00C73B3E">
      <w:pPr>
        <w:tabs>
          <w:tab w:val="left" w:pos="250"/>
          <w:tab w:val="num" w:pos="540"/>
          <w:tab w:val="num" w:pos="780"/>
        </w:tabs>
        <w:ind w:left="70"/>
        <w:rPr>
          <w:sz w:val="26"/>
          <w:szCs w:val="26"/>
          <w:lang w:val="en-US"/>
        </w:rPr>
      </w:pPr>
      <w:r w:rsidRPr="005A5CC6">
        <w:rPr>
          <w:sz w:val="26"/>
          <w:szCs w:val="26"/>
          <w:lang w:val="en-US"/>
        </w:rPr>
        <w:tab/>
      </w:r>
      <w:r w:rsidRPr="005A5CC6">
        <w:rPr>
          <w:sz w:val="26"/>
          <w:szCs w:val="26"/>
          <w:lang w:val="en-US"/>
        </w:rPr>
        <w:tab/>
      </w:r>
      <w:r w:rsidRPr="005A5CC6">
        <w:rPr>
          <w:sz w:val="26"/>
          <w:szCs w:val="26"/>
          <w:lang w:val="en-US"/>
        </w:rPr>
        <w:tab/>
      </w:r>
    </w:p>
    <w:p w14:paraId="25E10AEE" w14:textId="77777777" w:rsidR="00C73B3E" w:rsidRPr="005A5CC6" w:rsidRDefault="00C73B3E" w:rsidP="00C73B3E">
      <w:pPr>
        <w:tabs>
          <w:tab w:val="left" w:pos="250"/>
          <w:tab w:val="num" w:pos="540"/>
          <w:tab w:val="num" w:pos="780"/>
        </w:tabs>
        <w:ind w:left="70"/>
        <w:rPr>
          <w:sz w:val="26"/>
          <w:szCs w:val="26"/>
          <w:lang w:val="en-US"/>
        </w:rPr>
      </w:pPr>
    </w:p>
    <w:p w14:paraId="456D23E7" w14:textId="77777777" w:rsidR="00C73B3E" w:rsidRPr="005A5CC6" w:rsidRDefault="00C73B3E" w:rsidP="00C73B3E">
      <w:pPr>
        <w:jc w:val="center"/>
        <w:rPr>
          <w:b/>
          <w:sz w:val="26"/>
          <w:szCs w:val="26"/>
          <w:u w:val="single"/>
          <w:lang w:val="en-US"/>
        </w:rPr>
      </w:pPr>
      <w:r w:rsidRPr="005A5CC6">
        <w:rPr>
          <w:b/>
          <w:sz w:val="26"/>
          <w:szCs w:val="26"/>
          <w:lang w:val="en-US"/>
        </w:rPr>
        <w:t xml:space="preserve">XII.    </w:t>
      </w:r>
      <w:r w:rsidRPr="005A5CC6">
        <w:rPr>
          <w:b/>
          <w:sz w:val="26"/>
          <w:szCs w:val="26"/>
          <w:u w:val="single"/>
          <w:lang w:val="en-US"/>
        </w:rPr>
        <w:t>Dispoziţii finale:</w:t>
      </w:r>
    </w:p>
    <w:p w14:paraId="07072DC9" w14:textId="77777777" w:rsidR="00C73B3E" w:rsidRPr="005A5CC6" w:rsidRDefault="00C73B3E" w:rsidP="00C73B3E">
      <w:pPr>
        <w:jc w:val="center"/>
        <w:rPr>
          <w:b/>
          <w:sz w:val="26"/>
          <w:szCs w:val="26"/>
          <w:u w:val="single"/>
          <w:lang w:val="en-US"/>
        </w:rPr>
      </w:pPr>
    </w:p>
    <w:p w14:paraId="39743BD5" w14:textId="77777777" w:rsidR="00C73B3E" w:rsidRPr="005A5CC6" w:rsidRDefault="00C73B3E" w:rsidP="00C73B3E">
      <w:pPr>
        <w:ind w:firstLine="708"/>
        <w:jc w:val="both"/>
        <w:rPr>
          <w:sz w:val="26"/>
          <w:szCs w:val="26"/>
          <w:lang w:val="en-US"/>
        </w:rPr>
      </w:pPr>
      <w:r w:rsidRPr="005A5CC6">
        <w:rPr>
          <w:sz w:val="26"/>
          <w:szCs w:val="26"/>
          <w:lang w:val="en-US"/>
        </w:rPr>
        <w:t xml:space="preserve">În final, pentru fiecare lot se formează tabela în care se înscriu indicatorii privind numărul de punctaj atribuit la fiecare capitol menţionat mai sus, în scopul evaluării finale a capacităţii de executare a serviciilor de reabilitare de către fiecare operator economic participant în acelaşi lot, după care se calculează suma punctajului acordat.  </w:t>
      </w:r>
      <w:r w:rsidRPr="005A5CC6">
        <w:rPr>
          <w:sz w:val="26"/>
          <w:szCs w:val="26"/>
          <w:lang w:val="en-US"/>
        </w:rPr>
        <w:tab/>
        <w:t xml:space="preserve"> </w:t>
      </w:r>
    </w:p>
    <w:p w14:paraId="3B281C9E" w14:textId="77777777" w:rsidR="00C73B3E" w:rsidRPr="005A5CC6" w:rsidRDefault="00C73B3E" w:rsidP="00C73B3E">
      <w:pPr>
        <w:ind w:firstLine="708"/>
        <w:jc w:val="both"/>
        <w:rPr>
          <w:sz w:val="26"/>
          <w:szCs w:val="26"/>
          <w:lang w:val="en-US"/>
        </w:rPr>
      </w:pPr>
      <w:r w:rsidRPr="005A5CC6">
        <w:rPr>
          <w:sz w:val="26"/>
          <w:szCs w:val="26"/>
          <w:lang w:val="en-US"/>
        </w:rPr>
        <w:t>Operatorul economic, care va obţine cel mai înalt punctaj între concurenţii din lotul de participare, va fi recunoscut câştigător în lotul respectiv.</w:t>
      </w:r>
    </w:p>
    <w:p w14:paraId="0CDEA2C2" w14:textId="77777777" w:rsidR="00C73B3E" w:rsidRPr="005A5CC6" w:rsidRDefault="00C73B3E" w:rsidP="00C73B3E">
      <w:pPr>
        <w:ind w:firstLine="708"/>
        <w:jc w:val="both"/>
        <w:rPr>
          <w:sz w:val="26"/>
          <w:szCs w:val="26"/>
          <w:lang w:val="en-US"/>
        </w:rPr>
      </w:pPr>
      <w:r w:rsidRPr="005A5CC6">
        <w:rPr>
          <w:sz w:val="26"/>
          <w:szCs w:val="26"/>
          <w:lang w:val="en-US"/>
        </w:rPr>
        <w:t>În cazul în care operatorul economic- câştigător a propus cantitatea biletelor de tratament  care corespunde cu numărul biletelor solicitate în lotul respectiv, CNAS va achiziţiona toate biletele de la operatorul economic dat.</w:t>
      </w:r>
    </w:p>
    <w:p w14:paraId="54169948" w14:textId="77777777" w:rsidR="00C73B3E" w:rsidRPr="005A5CC6" w:rsidRDefault="00C73B3E" w:rsidP="00C73B3E">
      <w:pPr>
        <w:ind w:firstLine="708"/>
        <w:jc w:val="both"/>
        <w:rPr>
          <w:sz w:val="26"/>
          <w:szCs w:val="26"/>
          <w:lang w:val="en-US"/>
        </w:rPr>
      </w:pPr>
      <w:r w:rsidRPr="005A5CC6">
        <w:rPr>
          <w:sz w:val="26"/>
          <w:szCs w:val="26"/>
          <w:lang w:val="en-US"/>
        </w:rPr>
        <w:t>În cazul în care operatorul economic- câştigător a propus cantitatea biletelor de tratament mai mică decât  numărul biletelor solicitate în lotul respectiv, toate biletele vor fi distribuite operatorului economic dat, restul biletelor –  operatorului economic care ocupat locul doi.</w:t>
      </w:r>
    </w:p>
    <w:p w14:paraId="020350D4" w14:textId="77777777" w:rsidR="00C73B3E" w:rsidRPr="005A5CC6" w:rsidRDefault="00C73B3E" w:rsidP="00C73B3E">
      <w:pPr>
        <w:ind w:firstLine="708"/>
        <w:jc w:val="both"/>
        <w:rPr>
          <w:sz w:val="26"/>
          <w:szCs w:val="26"/>
          <w:lang w:val="en-US"/>
        </w:rPr>
      </w:pPr>
      <w:r w:rsidRPr="005A5CC6">
        <w:rPr>
          <w:sz w:val="26"/>
          <w:szCs w:val="26"/>
          <w:lang w:val="en-US"/>
        </w:rPr>
        <w:t>În cazul în care operatorul economic care a ocupat locul doi  a propus cantitatea biletelor de tratament mai mică decât restul biletelor  în lotul respectiv, toate biletele vor fi distribuite operatorului economic dat, restul biletelor –  operatorului economic care ocupat locul trei şi aşa mai departe până când vor fi distribuite toate biletele solicitate în lotul respectiv.</w:t>
      </w:r>
    </w:p>
    <w:p w14:paraId="5440772F" w14:textId="77777777" w:rsidR="00C73B3E" w:rsidRPr="005A5CC6" w:rsidRDefault="00C73B3E" w:rsidP="00C73B3E">
      <w:pPr>
        <w:jc w:val="both"/>
        <w:rPr>
          <w:sz w:val="26"/>
          <w:szCs w:val="26"/>
          <w:lang w:val="en-US"/>
        </w:rPr>
      </w:pPr>
      <w:r w:rsidRPr="005A5CC6">
        <w:rPr>
          <w:sz w:val="26"/>
          <w:szCs w:val="26"/>
          <w:lang w:val="en-US"/>
        </w:rPr>
        <w:tab/>
      </w:r>
    </w:p>
    <w:p w14:paraId="48291952" w14:textId="77777777" w:rsidR="00C73B3E" w:rsidRPr="005A5CC6" w:rsidRDefault="00C73B3E" w:rsidP="00C73B3E">
      <w:pPr>
        <w:pStyle w:val="BodyText"/>
        <w:jc w:val="both"/>
        <w:rPr>
          <w:sz w:val="26"/>
          <w:szCs w:val="26"/>
          <w:lang w:val="en-US"/>
        </w:rPr>
      </w:pPr>
      <w:r w:rsidRPr="005A5CC6">
        <w:rPr>
          <w:sz w:val="26"/>
          <w:szCs w:val="26"/>
          <w:lang w:val="en-US"/>
        </w:rPr>
        <w:tab/>
      </w:r>
      <w:proofErr w:type="spellStart"/>
      <w:r w:rsidRPr="005A5CC6">
        <w:rPr>
          <w:sz w:val="26"/>
          <w:szCs w:val="26"/>
          <w:lang w:val="en-US"/>
        </w:rPr>
        <w:t>Evaluarea</w:t>
      </w:r>
      <w:proofErr w:type="spellEnd"/>
      <w:r w:rsidRPr="005A5CC6">
        <w:rPr>
          <w:sz w:val="26"/>
          <w:szCs w:val="26"/>
          <w:lang w:val="en-US"/>
        </w:rPr>
        <w:t xml:space="preserve"> </w:t>
      </w:r>
      <w:proofErr w:type="spellStart"/>
      <w:r w:rsidRPr="005A5CC6">
        <w:rPr>
          <w:sz w:val="26"/>
          <w:szCs w:val="26"/>
          <w:lang w:val="en-US"/>
        </w:rPr>
        <w:t>ofertelor</w:t>
      </w:r>
      <w:proofErr w:type="spellEnd"/>
      <w:r w:rsidRPr="005A5CC6">
        <w:rPr>
          <w:sz w:val="26"/>
          <w:szCs w:val="26"/>
          <w:lang w:val="en-US"/>
        </w:rPr>
        <w:t xml:space="preserve"> </w:t>
      </w:r>
      <w:proofErr w:type="spellStart"/>
      <w:r w:rsidRPr="005A5CC6">
        <w:rPr>
          <w:sz w:val="26"/>
          <w:szCs w:val="26"/>
          <w:lang w:val="en-US"/>
        </w:rPr>
        <w:t>constă</w:t>
      </w:r>
      <w:proofErr w:type="spellEnd"/>
      <w:r w:rsidRPr="005A5CC6">
        <w:rPr>
          <w:sz w:val="26"/>
          <w:szCs w:val="26"/>
          <w:lang w:val="en-US"/>
        </w:rPr>
        <w:t xml:space="preserve"> </w:t>
      </w:r>
      <w:proofErr w:type="spellStart"/>
      <w:r w:rsidRPr="005A5CC6">
        <w:rPr>
          <w:sz w:val="26"/>
          <w:szCs w:val="26"/>
          <w:lang w:val="en-US"/>
        </w:rPr>
        <w:t>în</w:t>
      </w:r>
      <w:proofErr w:type="spellEnd"/>
      <w:r w:rsidRPr="005A5CC6">
        <w:rPr>
          <w:sz w:val="26"/>
          <w:szCs w:val="26"/>
          <w:lang w:val="en-US"/>
        </w:rPr>
        <w:t xml:space="preserve"> </w:t>
      </w:r>
      <w:proofErr w:type="spellStart"/>
      <w:r w:rsidRPr="005A5CC6">
        <w:rPr>
          <w:sz w:val="26"/>
          <w:szCs w:val="26"/>
          <w:lang w:val="en-US"/>
        </w:rPr>
        <w:t>acordarea</w:t>
      </w:r>
      <w:proofErr w:type="spellEnd"/>
      <w:r w:rsidRPr="005A5CC6">
        <w:rPr>
          <w:sz w:val="26"/>
          <w:szCs w:val="26"/>
          <w:lang w:val="en-US"/>
        </w:rPr>
        <w:t xml:space="preserve"> </w:t>
      </w:r>
      <w:proofErr w:type="spellStart"/>
      <w:r w:rsidRPr="005A5CC6">
        <w:rPr>
          <w:sz w:val="26"/>
          <w:szCs w:val="26"/>
          <w:lang w:val="en-US"/>
        </w:rPr>
        <w:t>pentru</w:t>
      </w:r>
      <w:proofErr w:type="spellEnd"/>
      <w:r w:rsidRPr="005A5CC6">
        <w:rPr>
          <w:sz w:val="26"/>
          <w:szCs w:val="26"/>
          <w:lang w:val="en-US"/>
        </w:rPr>
        <w:t xml:space="preserve"> </w:t>
      </w:r>
      <w:proofErr w:type="spellStart"/>
      <w:r w:rsidRPr="005A5CC6">
        <w:rPr>
          <w:sz w:val="26"/>
          <w:szCs w:val="26"/>
          <w:lang w:val="en-US"/>
        </w:rPr>
        <w:t>fiecare</w:t>
      </w:r>
      <w:proofErr w:type="spellEnd"/>
      <w:r w:rsidRPr="005A5CC6">
        <w:rPr>
          <w:sz w:val="26"/>
          <w:szCs w:val="26"/>
          <w:lang w:val="en-US"/>
        </w:rPr>
        <w:t xml:space="preserve"> </w:t>
      </w:r>
      <w:proofErr w:type="spellStart"/>
      <w:r w:rsidRPr="005A5CC6">
        <w:rPr>
          <w:sz w:val="26"/>
          <w:szCs w:val="26"/>
          <w:lang w:val="en-US"/>
        </w:rPr>
        <w:t>ofertă</w:t>
      </w:r>
      <w:proofErr w:type="spellEnd"/>
      <w:r w:rsidRPr="005A5CC6">
        <w:rPr>
          <w:sz w:val="26"/>
          <w:szCs w:val="26"/>
          <w:lang w:val="en-US"/>
        </w:rPr>
        <w:t xml:space="preserve"> a </w:t>
      </w:r>
      <w:proofErr w:type="spellStart"/>
      <w:r w:rsidRPr="005A5CC6">
        <w:rPr>
          <w:sz w:val="26"/>
          <w:szCs w:val="26"/>
          <w:lang w:val="en-US"/>
        </w:rPr>
        <w:t>unui</w:t>
      </w:r>
      <w:proofErr w:type="spellEnd"/>
      <w:r w:rsidRPr="005A5CC6">
        <w:rPr>
          <w:sz w:val="26"/>
          <w:szCs w:val="26"/>
          <w:lang w:val="en-US"/>
        </w:rPr>
        <w:t xml:space="preserve"> </w:t>
      </w:r>
      <w:proofErr w:type="spellStart"/>
      <w:r w:rsidRPr="005A5CC6">
        <w:rPr>
          <w:sz w:val="26"/>
          <w:szCs w:val="26"/>
          <w:lang w:val="en-US"/>
        </w:rPr>
        <w:t>punctaj</w:t>
      </w:r>
      <w:proofErr w:type="spellEnd"/>
      <w:r w:rsidRPr="005A5CC6">
        <w:rPr>
          <w:sz w:val="26"/>
          <w:szCs w:val="26"/>
          <w:lang w:val="en-US"/>
        </w:rPr>
        <w:t xml:space="preserve"> </w:t>
      </w:r>
      <w:proofErr w:type="spellStart"/>
      <w:r w:rsidRPr="005A5CC6">
        <w:rPr>
          <w:sz w:val="26"/>
          <w:szCs w:val="26"/>
          <w:lang w:val="en-US"/>
        </w:rPr>
        <w:t>rezultat</w:t>
      </w:r>
      <w:proofErr w:type="spellEnd"/>
      <w:r w:rsidRPr="005A5CC6">
        <w:rPr>
          <w:sz w:val="26"/>
          <w:szCs w:val="26"/>
          <w:lang w:val="en-US"/>
        </w:rPr>
        <w:t xml:space="preserve"> ca </w:t>
      </w:r>
      <w:proofErr w:type="spellStart"/>
      <w:r w:rsidRPr="005A5CC6">
        <w:rPr>
          <w:sz w:val="26"/>
          <w:szCs w:val="26"/>
          <w:lang w:val="en-US"/>
        </w:rPr>
        <w:t>urmare</w:t>
      </w:r>
      <w:proofErr w:type="spellEnd"/>
      <w:r w:rsidRPr="005A5CC6">
        <w:rPr>
          <w:sz w:val="26"/>
          <w:szCs w:val="26"/>
          <w:lang w:val="en-US"/>
        </w:rPr>
        <w:t xml:space="preserve"> a </w:t>
      </w:r>
      <w:proofErr w:type="spellStart"/>
      <w:r w:rsidRPr="005A5CC6">
        <w:rPr>
          <w:sz w:val="26"/>
          <w:szCs w:val="26"/>
          <w:lang w:val="en-US"/>
        </w:rPr>
        <w:t>aplicării</w:t>
      </w:r>
      <w:proofErr w:type="spellEnd"/>
      <w:r w:rsidRPr="005A5CC6">
        <w:rPr>
          <w:sz w:val="26"/>
          <w:szCs w:val="26"/>
          <w:lang w:val="en-US"/>
        </w:rPr>
        <w:t xml:space="preserve"> </w:t>
      </w:r>
      <w:proofErr w:type="spellStart"/>
      <w:r w:rsidRPr="005A5CC6">
        <w:rPr>
          <w:sz w:val="26"/>
          <w:szCs w:val="26"/>
          <w:lang w:val="en-US"/>
        </w:rPr>
        <w:t>algoritmului</w:t>
      </w:r>
      <w:proofErr w:type="spellEnd"/>
      <w:r w:rsidRPr="005A5CC6">
        <w:rPr>
          <w:sz w:val="26"/>
          <w:szCs w:val="26"/>
          <w:lang w:val="en-US"/>
        </w:rPr>
        <w:t xml:space="preserve"> de </w:t>
      </w:r>
      <w:proofErr w:type="spellStart"/>
      <w:r w:rsidRPr="005A5CC6">
        <w:rPr>
          <w:sz w:val="26"/>
          <w:szCs w:val="26"/>
          <w:lang w:val="en-US"/>
        </w:rPr>
        <w:t>calcul</w:t>
      </w:r>
      <w:proofErr w:type="spellEnd"/>
      <w:r w:rsidRPr="005A5CC6">
        <w:rPr>
          <w:sz w:val="26"/>
          <w:szCs w:val="26"/>
          <w:lang w:val="en-US"/>
        </w:rPr>
        <w:t xml:space="preserve"> </w:t>
      </w:r>
      <w:proofErr w:type="spellStart"/>
      <w:proofErr w:type="gramStart"/>
      <w:r w:rsidRPr="005A5CC6">
        <w:rPr>
          <w:sz w:val="26"/>
          <w:szCs w:val="26"/>
          <w:lang w:val="en-US"/>
        </w:rPr>
        <w:t>descris</w:t>
      </w:r>
      <w:proofErr w:type="spellEnd"/>
      <w:r w:rsidRPr="005A5CC6">
        <w:rPr>
          <w:sz w:val="26"/>
          <w:szCs w:val="26"/>
          <w:lang w:val="en-US"/>
        </w:rPr>
        <w:t xml:space="preserve">  </w:t>
      </w:r>
      <w:proofErr w:type="spellStart"/>
      <w:r w:rsidRPr="005A5CC6">
        <w:rPr>
          <w:sz w:val="26"/>
          <w:szCs w:val="26"/>
          <w:lang w:val="en-US"/>
        </w:rPr>
        <w:t>în</w:t>
      </w:r>
      <w:proofErr w:type="spellEnd"/>
      <w:proofErr w:type="gramEnd"/>
      <w:r w:rsidRPr="005A5CC6">
        <w:rPr>
          <w:sz w:val="26"/>
          <w:szCs w:val="26"/>
          <w:lang w:val="en-US"/>
        </w:rPr>
        <w:t xml:space="preserve"> </w:t>
      </w:r>
      <w:proofErr w:type="spellStart"/>
      <w:r w:rsidRPr="005A5CC6">
        <w:rPr>
          <w:sz w:val="26"/>
          <w:szCs w:val="26"/>
          <w:lang w:val="en-US"/>
        </w:rPr>
        <w:t>continuare</w:t>
      </w:r>
      <w:proofErr w:type="spellEnd"/>
      <w:r w:rsidRPr="005A5CC6">
        <w:rPr>
          <w:sz w:val="26"/>
          <w:szCs w:val="26"/>
          <w:lang w:val="en-US"/>
        </w:rPr>
        <w:t xml:space="preserve">. </w:t>
      </w:r>
    </w:p>
    <w:p w14:paraId="6BBD4810" w14:textId="77777777" w:rsidR="00C73B3E" w:rsidRPr="005A5CC6" w:rsidRDefault="00C73B3E" w:rsidP="00C73B3E">
      <w:pPr>
        <w:pStyle w:val="BodyText"/>
        <w:tabs>
          <w:tab w:val="left" w:pos="851"/>
        </w:tabs>
        <w:jc w:val="center"/>
        <w:rPr>
          <w:b/>
          <w:szCs w:val="24"/>
          <w:lang w:val="en-US"/>
        </w:rPr>
      </w:pPr>
      <w:r w:rsidRPr="005A5CC6">
        <w:rPr>
          <w:b/>
          <w:szCs w:val="24"/>
          <w:lang w:val="en-US"/>
        </w:rPr>
        <w:t xml:space="preserve">Se </w:t>
      </w:r>
      <w:proofErr w:type="spellStart"/>
      <w:r w:rsidRPr="005A5CC6">
        <w:rPr>
          <w:b/>
          <w:szCs w:val="24"/>
          <w:lang w:val="en-US"/>
        </w:rPr>
        <w:t>stabileşte</w:t>
      </w:r>
      <w:proofErr w:type="spellEnd"/>
      <w:r w:rsidRPr="005A5CC6">
        <w:rPr>
          <w:b/>
          <w:szCs w:val="24"/>
          <w:lang w:val="en-US"/>
        </w:rPr>
        <w:t xml:space="preserve"> </w:t>
      </w:r>
      <w:proofErr w:type="spellStart"/>
      <w:proofErr w:type="gramStart"/>
      <w:r w:rsidRPr="005A5CC6">
        <w:rPr>
          <w:b/>
          <w:szCs w:val="24"/>
          <w:lang w:val="en-US"/>
        </w:rPr>
        <w:t>următoarea</w:t>
      </w:r>
      <w:proofErr w:type="spellEnd"/>
      <w:r w:rsidRPr="005A5CC6">
        <w:rPr>
          <w:b/>
          <w:szCs w:val="24"/>
          <w:lang w:val="en-US"/>
        </w:rPr>
        <w:t xml:space="preserve">  </w:t>
      </w:r>
      <w:proofErr w:type="spellStart"/>
      <w:r w:rsidRPr="005A5CC6">
        <w:rPr>
          <w:b/>
          <w:szCs w:val="24"/>
          <w:lang w:val="en-US"/>
        </w:rPr>
        <w:t>variantă</w:t>
      </w:r>
      <w:proofErr w:type="spellEnd"/>
      <w:proofErr w:type="gramEnd"/>
      <w:r w:rsidRPr="005A5CC6">
        <w:rPr>
          <w:b/>
          <w:szCs w:val="24"/>
          <w:lang w:val="en-US"/>
        </w:rPr>
        <w:t xml:space="preserve"> </w:t>
      </w:r>
      <w:proofErr w:type="spellStart"/>
      <w:r w:rsidRPr="005A5CC6">
        <w:rPr>
          <w:b/>
          <w:szCs w:val="24"/>
          <w:lang w:val="en-US"/>
        </w:rPr>
        <w:t>pentru</w:t>
      </w:r>
      <w:proofErr w:type="spellEnd"/>
      <w:r w:rsidRPr="005A5CC6">
        <w:rPr>
          <w:b/>
          <w:szCs w:val="24"/>
          <w:lang w:val="en-US"/>
        </w:rPr>
        <w:t xml:space="preserve"> </w:t>
      </w:r>
      <w:proofErr w:type="spellStart"/>
      <w:r w:rsidRPr="005A5CC6">
        <w:rPr>
          <w:b/>
          <w:szCs w:val="24"/>
          <w:lang w:val="en-US"/>
        </w:rPr>
        <w:t>algoritmul</w:t>
      </w:r>
      <w:proofErr w:type="spellEnd"/>
      <w:r w:rsidRPr="005A5CC6">
        <w:rPr>
          <w:b/>
          <w:szCs w:val="24"/>
          <w:lang w:val="en-US"/>
        </w:rPr>
        <w:t xml:space="preserve"> de </w:t>
      </w:r>
      <w:proofErr w:type="spellStart"/>
      <w:r w:rsidRPr="005A5CC6">
        <w:rPr>
          <w:b/>
          <w:szCs w:val="24"/>
          <w:lang w:val="en-US"/>
        </w:rPr>
        <w:t>calcul</w:t>
      </w:r>
      <w:proofErr w:type="spellEnd"/>
      <w:r w:rsidRPr="005A5CC6">
        <w:rPr>
          <w:b/>
          <w:szCs w:val="24"/>
          <w:lang w:val="en-US"/>
        </w:rPr>
        <w:t>.</w:t>
      </w:r>
    </w:p>
    <w:p w14:paraId="57826F85" w14:textId="77777777" w:rsidR="00C73B3E" w:rsidRPr="00C94AD6" w:rsidRDefault="00C73B3E" w:rsidP="00C73B3E">
      <w:pPr>
        <w:pStyle w:val="BodyText"/>
        <w:ind w:left="945"/>
        <w:jc w:val="center"/>
        <w:rPr>
          <w:szCs w:val="24"/>
        </w:rPr>
      </w:pPr>
      <w:r w:rsidRPr="00C94AD6">
        <w:rPr>
          <w:szCs w:val="24"/>
        </w:rPr>
        <w:t>Tabelul punctelor de calitate</w:t>
      </w:r>
    </w:p>
    <w:tbl>
      <w:tblPr>
        <w:tblW w:w="0" w:type="auto"/>
        <w:tblInd w:w="39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6"/>
        <w:gridCol w:w="5828"/>
        <w:gridCol w:w="1891"/>
      </w:tblGrid>
      <w:tr w:rsidR="00C73B3E" w:rsidRPr="00C94AD6" w14:paraId="31D774C9" w14:textId="77777777" w:rsidTr="00960F2B">
        <w:trPr>
          <w:trHeight w:val="630"/>
        </w:trPr>
        <w:tc>
          <w:tcPr>
            <w:tcW w:w="976" w:type="dxa"/>
            <w:tcBorders>
              <w:top w:val="single" w:sz="4" w:space="0" w:color="auto"/>
              <w:bottom w:val="single" w:sz="4" w:space="0" w:color="auto"/>
              <w:right w:val="single" w:sz="4" w:space="0" w:color="auto"/>
            </w:tcBorders>
          </w:tcPr>
          <w:p w14:paraId="41FD15C3" w14:textId="77777777" w:rsidR="00C73B3E" w:rsidRPr="00C94AD6" w:rsidRDefault="00C73B3E" w:rsidP="00960F2B">
            <w:pPr>
              <w:pStyle w:val="BodyText"/>
              <w:jc w:val="center"/>
              <w:rPr>
                <w:b/>
                <w:szCs w:val="24"/>
              </w:rPr>
            </w:pPr>
            <w:r w:rsidRPr="00C94AD6">
              <w:rPr>
                <w:b/>
                <w:szCs w:val="24"/>
              </w:rPr>
              <w:t>Nr. d/o</w:t>
            </w:r>
          </w:p>
        </w:tc>
        <w:tc>
          <w:tcPr>
            <w:tcW w:w="5828" w:type="dxa"/>
            <w:tcBorders>
              <w:top w:val="single" w:sz="4" w:space="0" w:color="auto"/>
              <w:left w:val="single" w:sz="4" w:space="0" w:color="auto"/>
              <w:bottom w:val="single" w:sz="4" w:space="0" w:color="auto"/>
              <w:right w:val="single" w:sz="4" w:space="0" w:color="auto"/>
            </w:tcBorders>
          </w:tcPr>
          <w:p w14:paraId="2538A884" w14:textId="77777777" w:rsidR="00C73B3E" w:rsidRPr="00C94AD6" w:rsidRDefault="00C73B3E" w:rsidP="00960F2B">
            <w:pPr>
              <w:pStyle w:val="BodyText"/>
              <w:jc w:val="center"/>
              <w:rPr>
                <w:b/>
                <w:szCs w:val="24"/>
              </w:rPr>
            </w:pPr>
            <w:r w:rsidRPr="00C94AD6">
              <w:rPr>
                <w:b/>
                <w:szCs w:val="24"/>
              </w:rPr>
              <w:t>Factorii de evaluare</w:t>
            </w:r>
          </w:p>
        </w:tc>
        <w:tc>
          <w:tcPr>
            <w:tcW w:w="1891" w:type="dxa"/>
            <w:tcBorders>
              <w:top w:val="single" w:sz="4" w:space="0" w:color="auto"/>
              <w:left w:val="single" w:sz="4" w:space="0" w:color="auto"/>
              <w:bottom w:val="single" w:sz="4" w:space="0" w:color="auto"/>
            </w:tcBorders>
          </w:tcPr>
          <w:p w14:paraId="09A59F28" w14:textId="77777777" w:rsidR="00C73B3E" w:rsidRPr="00C94AD6" w:rsidRDefault="00C73B3E" w:rsidP="00960F2B">
            <w:pPr>
              <w:pStyle w:val="BodyText"/>
              <w:jc w:val="center"/>
              <w:rPr>
                <w:b/>
                <w:szCs w:val="24"/>
              </w:rPr>
            </w:pPr>
            <w:r w:rsidRPr="00C94AD6">
              <w:rPr>
                <w:b/>
                <w:szCs w:val="24"/>
              </w:rPr>
              <w:t>Punctajul maxim alocat</w:t>
            </w:r>
          </w:p>
        </w:tc>
      </w:tr>
      <w:tr w:rsidR="00C73B3E" w:rsidRPr="00C94AD6" w14:paraId="3EAC1D39" w14:textId="77777777" w:rsidTr="00960F2B">
        <w:trPr>
          <w:trHeight w:val="120"/>
        </w:trPr>
        <w:tc>
          <w:tcPr>
            <w:tcW w:w="976" w:type="dxa"/>
            <w:tcBorders>
              <w:top w:val="single" w:sz="4" w:space="0" w:color="auto"/>
              <w:bottom w:val="single" w:sz="4" w:space="0" w:color="auto"/>
              <w:right w:val="single" w:sz="4" w:space="0" w:color="auto"/>
            </w:tcBorders>
          </w:tcPr>
          <w:p w14:paraId="31A7FFCA" w14:textId="77777777" w:rsidR="00C73B3E" w:rsidRPr="00C94AD6" w:rsidRDefault="00C73B3E" w:rsidP="00960F2B">
            <w:pPr>
              <w:pStyle w:val="BodyText"/>
              <w:ind w:left="120"/>
              <w:rPr>
                <w:szCs w:val="24"/>
              </w:rPr>
            </w:pPr>
            <w:r w:rsidRPr="00C94AD6">
              <w:rPr>
                <w:szCs w:val="24"/>
              </w:rPr>
              <w:t>1.</w:t>
            </w:r>
          </w:p>
        </w:tc>
        <w:tc>
          <w:tcPr>
            <w:tcW w:w="5828" w:type="dxa"/>
            <w:tcBorders>
              <w:top w:val="single" w:sz="4" w:space="0" w:color="auto"/>
              <w:left w:val="single" w:sz="4" w:space="0" w:color="auto"/>
              <w:bottom w:val="single" w:sz="4" w:space="0" w:color="auto"/>
              <w:right w:val="single" w:sz="4" w:space="0" w:color="auto"/>
            </w:tcBorders>
          </w:tcPr>
          <w:p w14:paraId="150CA7C6" w14:textId="77777777" w:rsidR="00C73B3E" w:rsidRPr="00C94AD6" w:rsidRDefault="00C73B3E" w:rsidP="00960F2B">
            <w:pPr>
              <w:pStyle w:val="BodyText"/>
              <w:rPr>
                <w:szCs w:val="24"/>
              </w:rPr>
            </w:pPr>
            <w:proofErr w:type="spellStart"/>
            <w:r w:rsidRPr="00C94AD6">
              <w:rPr>
                <w:szCs w:val="24"/>
              </w:rPr>
              <w:t>Preţul</w:t>
            </w:r>
            <w:proofErr w:type="spellEnd"/>
            <w:r w:rsidRPr="00C94AD6">
              <w:rPr>
                <w:szCs w:val="24"/>
              </w:rPr>
              <w:t xml:space="preserve"> ofertei</w:t>
            </w:r>
          </w:p>
        </w:tc>
        <w:tc>
          <w:tcPr>
            <w:tcW w:w="1891" w:type="dxa"/>
            <w:tcBorders>
              <w:top w:val="single" w:sz="4" w:space="0" w:color="auto"/>
              <w:left w:val="single" w:sz="4" w:space="0" w:color="auto"/>
              <w:bottom w:val="single" w:sz="4" w:space="0" w:color="auto"/>
            </w:tcBorders>
            <w:vAlign w:val="center"/>
          </w:tcPr>
          <w:p w14:paraId="218D2408" w14:textId="77777777" w:rsidR="00C73B3E" w:rsidRPr="00151413" w:rsidRDefault="00C73B3E" w:rsidP="00960F2B">
            <w:pPr>
              <w:pStyle w:val="BodyText"/>
              <w:ind w:left="364" w:right="51"/>
              <w:jc w:val="center"/>
              <w:rPr>
                <w:b/>
                <w:sz w:val="28"/>
                <w:szCs w:val="28"/>
              </w:rPr>
            </w:pPr>
            <w:r w:rsidRPr="00151413">
              <w:rPr>
                <w:b/>
                <w:sz w:val="28"/>
                <w:szCs w:val="28"/>
              </w:rPr>
              <w:t>43*</w:t>
            </w:r>
          </w:p>
        </w:tc>
      </w:tr>
      <w:tr w:rsidR="00C73B3E" w:rsidRPr="00C94AD6" w14:paraId="33E61908" w14:textId="77777777" w:rsidTr="00960F2B">
        <w:trPr>
          <w:trHeight w:val="357"/>
        </w:trPr>
        <w:tc>
          <w:tcPr>
            <w:tcW w:w="976" w:type="dxa"/>
            <w:tcBorders>
              <w:top w:val="single" w:sz="4" w:space="0" w:color="auto"/>
              <w:bottom w:val="single" w:sz="4" w:space="0" w:color="auto"/>
              <w:right w:val="single" w:sz="4" w:space="0" w:color="auto"/>
            </w:tcBorders>
          </w:tcPr>
          <w:p w14:paraId="6BE9F722" w14:textId="77777777" w:rsidR="00C73B3E" w:rsidRPr="00C94AD6" w:rsidRDefault="00C73B3E" w:rsidP="00960F2B">
            <w:pPr>
              <w:pStyle w:val="BodyText"/>
              <w:ind w:left="120"/>
              <w:rPr>
                <w:szCs w:val="24"/>
              </w:rPr>
            </w:pPr>
            <w:r w:rsidRPr="00C94AD6">
              <w:rPr>
                <w:szCs w:val="24"/>
              </w:rPr>
              <w:t>2</w:t>
            </w:r>
          </w:p>
        </w:tc>
        <w:tc>
          <w:tcPr>
            <w:tcW w:w="5828" w:type="dxa"/>
            <w:tcBorders>
              <w:top w:val="single" w:sz="4" w:space="0" w:color="auto"/>
              <w:left w:val="single" w:sz="4" w:space="0" w:color="auto"/>
              <w:bottom w:val="single" w:sz="4" w:space="0" w:color="auto"/>
              <w:right w:val="single" w:sz="4" w:space="0" w:color="auto"/>
            </w:tcBorders>
          </w:tcPr>
          <w:p w14:paraId="09BAD4FB" w14:textId="77777777" w:rsidR="00C73B3E" w:rsidRPr="00C94AD6" w:rsidRDefault="00C73B3E" w:rsidP="00960F2B">
            <w:pPr>
              <w:pStyle w:val="BodyText"/>
              <w:rPr>
                <w:szCs w:val="24"/>
              </w:rPr>
            </w:pPr>
            <w:r w:rsidRPr="00C94AD6">
              <w:rPr>
                <w:szCs w:val="24"/>
              </w:rPr>
              <w:t>Factorul natural</w:t>
            </w:r>
          </w:p>
        </w:tc>
        <w:tc>
          <w:tcPr>
            <w:tcW w:w="1891" w:type="dxa"/>
            <w:tcBorders>
              <w:top w:val="single" w:sz="4" w:space="0" w:color="auto"/>
              <w:left w:val="single" w:sz="4" w:space="0" w:color="auto"/>
              <w:bottom w:val="single" w:sz="4" w:space="0" w:color="auto"/>
            </w:tcBorders>
            <w:vAlign w:val="center"/>
          </w:tcPr>
          <w:p w14:paraId="5F895DF3" w14:textId="77777777" w:rsidR="00C73B3E" w:rsidRPr="00151413" w:rsidRDefault="00C73B3E" w:rsidP="00960F2B">
            <w:pPr>
              <w:pStyle w:val="BodyText"/>
              <w:ind w:left="364" w:right="51"/>
              <w:jc w:val="center"/>
              <w:rPr>
                <w:b/>
                <w:sz w:val="28"/>
                <w:szCs w:val="28"/>
              </w:rPr>
            </w:pPr>
            <w:r w:rsidRPr="00151413">
              <w:rPr>
                <w:b/>
                <w:sz w:val="28"/>
                <w:szCs w:val="28"/>
              </w:rPr>
              <w:t>3</w:t>
            </w:r>
          </w:p>
        </w:tc>
      </w:tr>
      <w:tr w:rsidR="00C73B3E" w:rsidRPr="00C94AD6" w14:paraId="2F11D9DD" w14:textId="77777777" w:rsidTr="00960F2B">
        <w:trPr>
          <w:trHeight w:val="357"/>
        </w:trPr>
        <w:tc>
          <w:tcPr>
            <w:tcW w:w="976" w:type="dxa"/>
            <w:tcBorders>
              <w:top w:val="single" w:sz="4" w:space="0" w:color="auto"/>
              <w:bottom w:val="single" w:sz="4" w:space="0" w:color="auto"/>
              <w:right w:val="single" w:sz="4" w:space="0" w:color="auto"/>
            </w:tcBorders>
          </w:tcPr>
          <w:p w14:paraId="1D5B1503" w14:textId="77777777" w:rsidR="00C73B3E" w:rsidRPr="00C94AD6" w:rsidRDefault="00C73B3E" w:rsidP="00960F2B">
            <w:pPr>
              <w:pStyle w:val="BodyText"/>
              <w:ind w:left="120"/>
              <w:rPr>
                <w:szCs w:val="24"/>
              </w:rPr>
            </w:pPr>
            <w:r w:rsidRPr="00C94AD6">
              <w:rPr>
                <w:szCs w:val="24"/>
              </w:rPr>
              <w:t>3</w:t>
            </w:r>
          </w:p>
        </w:tc>
        <w:tc>
          <w:tcPr>
            <w:tcW w:w="5828" w:type="dxa"/>
            <w:tcBorders>
              <w:top w:val="single" w:sz="4" w:space="0" w:color="auto"/>
              <w:left w:val="single" w:sz="4" w:space="0" w:color="auto"/>
              <w:bottom w:val="single" w:sz="4" w:space="0" w:color="auto"/>
              <w:right w:val="single" w:sz="4" w:space="0" w:color="auto"/>
            </w:tcBorders>
          </w:tcPr>
          <w:p w14:paraId="4A41C40B" w14:textId="77777777" w:rsidR="00C73B3E" w:rsidRPr="00C94AD6" w:rsidRDefault="00C73B3E" w:rsidP="00960F2B">
            <w:pPr>
              <w:pStyle w:val="BodyText"/>
              <w:rPr>
                <w:szCs w:val="24"/>
              </w:rPr>
            </w:pPr>
            <w:r w:rsidRPr="00C94AD6">
              <w:rPr>
                <w:szCs w:val="24"/>
              </w:rPr>
              <w:t>Proceduri de reabilitare</w:t>
            </w:r>
          </w:p>
        </w:tc>
        <w:tc>
          <w:tcPr>
            <w:tcW w:w="1891" w:type="dxa"/>
            <w:tcBorders>
              <w:top w:val="single" w:sz="4" w:space="0" w:color="auto"/>
              <w:left w:val="single" w:sz="4" w:space="0" w:color="auto"/>
              <w:bottom w:val="single" w:sz="4" w:space="0" w:color="auto"/>
            </w:tcBorders>
            <w:vAlign w:val="center"/>
          </w:tcPr>
          <w:p w14:paraId="580ABD6D" w14:textId="77777777" w:rsidR="00C73B3E" w:rsidRPr="00151413" w:rsidRDefault="00C73B3E" w:rsidP="00960F2B">
            <w:pPr>
              <w:pStyle w:val="BodyText"/>
              <w:ind w:left="364" w:right="51"/>
              <w:jc w:val="center"/>
              <w:rPr>
                <w:b/>
                <w:sz w:val="28"/>
                <w:szCs w:val="28"/>
              </w:rPr>
            </w:pPr>
            <w:r w:rsidRPr="00151413">
              <w:rPr>
                <w:b/>
                <w:sz w:val="28"/>
                <w:szCs w:val="28"/>
              </w:rPr>
              <w:t>22</w:t>
            </w:r>
          </w:p>
        </w:tc>
      </w:tr>
      <w:tr w:rsidR="00C73B3E" w:rsidRPr="00C94AD6" w14:paraId="7FEB0E25" w14:textId="77777777" w:rsidTr="00960F2B">
        <w:trPr>
          <w:trHeight w:val="357"/>
        </w:trPr>
        <w:tc>
          <w:tcPr>
            <w:tcW w:w="976" w:type="dxa"/>
            <w:tcBorders>
              <w:top w:val="single" w:sz="4" w:space="0" w:color="auto"/>
              <w:bottom w:val="single" w:sz="4" w:space="0" w:color="auto"/>
              <w:right w:val="single" w:sz="4" w:space="0" w:color="auto"/>
            </w:tcBorders>
          </w:tcPr>
          <w:p w14:paraId="5ADFAFE7" w14:textId="77777777" w:rsidR="00C73B3E" w:rsidRPr="00C94AD6" w:rsidRDefault="00C73B3E" w:rsidP="00960F2B">
            <w:pPr>
              <w:pStyle w:val="BodyText"/>
              <w:ind w:left="120"/>
              <w:rPr>
                <w:szCs w:val="24"/>
              </w:rPr>
            </w:pPr>
            <w:r w:rsidRPr="00C94AD6">
              <w:rPr>
                <w:szCs w:val="24"/>
              </w:rPr>
              <w:t>4</w:t>
            </w:r>
          </w:p>
        </w:tc>
        <w:tc>
          <w:tcPr>
            <w:tcW w:w="5828" w:type="dxa"/>
            <w:tcBorders>
              <w:top w:val="single" w:sz="4" w:space="0" w:color="auto"/>
              <w:left w:val="single" w:sz="4" w:space="0" w:color="auto"/>
              <w:bottom w:val="single" w:sz="4" w:space="0" w:color="auto"/>
              <w:right w:val="single" w:sz="4" w:space="0" w:color="auto"/>
            </w:tcBorders>
          </w:tcPr>
          <w:p w14:paraId="526C08BC" w14:textId="77777777" w:rsidR="00C73B3E" w:rsidRPr="00C94AD6" w:rsidRDefault="00C73B3E" w:rsidP="00960F2B">
            <w:pPr>
              <w:pStyle w:val="BodyText"/>
              <w:rPr>
                <w:szCs w:val="24"/>
              </w:rPr>
            </w:pPr>
            <w:proofErr w:type="spellStart"/>
            <w:r w:rsidRPr="00C94AD6">
              <w:rPr>
                <w:rStyle w:val="fontstyle01"/>
              </w:rPr>
              <w:t>Eficienţa</w:t>
            </w:r>
            <w:proofErr w:type="spellEnd"/>
            <w:r w:rsidRPr="00C94AD6">
              <w:rPr>
                <w:rStyle w:val="fontstyle01"/>
              </w:rPr>
              <w:t xml:space="preserve"> tratamentului</w:t>
            </w:r>
          </w:p>
        </w:tc>
        <w:tc>
          <w:tcPr>
            <w:tcW w:w="1891" w:type="dxa"/>
            <w:tcBorders>
              <w:top w:val="single" w:sz="4" w:space="0" w:color="auto"/>
              <w:left w:val="single" w:sz="4" w:space="0" w:color="auto"/>
              <w:bottom w:val="single" w:sz="4" w:space="0" w:color="auto"/>
            </w:tcBorders>
            <w:vAlign w:val="center"/>
          </w:tcPr>
          <w:p w14:paraId="1597E9A5" w14:textId="77777777" w:rsidR="00C73B3E" w:rsidRPr="00151413" w:rsidRDefault="00C73B3E" w:rsidP="00960F2B">
            <w:pPr>
              <w:pStyle w:val="BodyText"/>
              <w:ind w:left="364" w:right="51"/>
              <w:jc w:val="center"/>
              <w:rPr>
                <w:b/>
                <w:sz w:val="28"/>
                <w:szCs w:val="28"/>
              </w:rPr>
            </w:pPr>
            <w:r w:rsidRPr="00151413">
              <w:rPr>
                <w:b/>
                <w:sz w:val="28"/>
                <w:szCs w:val="28"/>
              </w:rPr>
              <w:t>1</w:t>
            </w:r>
          </w:p>
        </w:tc>
      </w:tr>
      <w:tr w:rsidR="00C73B3E" w:rsidRPr="00C94AD6" w14:paraId="2300BAC9" w14:textId="77777777" w:rsidTr="00960F2B">
        <w:trPr>
          <w:trHeight w:val="357"/>
        </w:trPr>
        <w:tc>
          <w:tcPr>
            <w:tcW w:w="976" w:type="dxa"/>
            <w:tcBorders>
              <w:top w:val="single" w:sz="4" w:space="0" w:color="auto"/>
              <w:bottom w:val="single" w:sz="4" w:space="0" w:color="auto"/>
              <w:right w:val="single" w:sz="4" w:space="0" w:color="auto"/>
            </w:tcBorders>
          </w:tcPr>
          <w:p w14:paraId="778A8BE9" w14:textId="77777777" w:rsidR="00C73B3E" w:rsidRPr="00C94AD6" w:rsidRDefault="00C73B3E" w:rsidP="00960F2B">
            <w:pPr>
              <w:pStyle w:val="BodyText"/>
              <w:ind w:left="120"/>
              <w:rPr>
                <w:szCs w:val="24"/>
              </w:rPr>
            </w:pPr>
            <w:r w:rsidRPr="00C94AD6">
              <w:rPr>
                <w:szCs w:val="24"/>
              </w:rPr>
              <w:t>5</w:t>
            </w:r>
          </w:p>
        </w:tc>
        <w:tc>
          <w:tcPr>
            <w:tcW w:w="5828" w:type="dxa"/>
            <w:tcBorders>
              <w:top w:val="single" w:sz="4" w:space="0" w:color="auto"/>
              <w:left w:val="single" w:sz="4" w:space="0" w:color="auto"/>
              <w:bottom w:val="single" w:sz="4" w:space="0" w:color="auto"/>
              <w:right w:val="single" w:sz="4" w:space="0" w:color="auto"/>
            </w:tcBorders>
          </w:tcPr>
          <w:p w14:paraId="19266E32" w14:textId="77777777" w:rsidR="00C73B3E" w:rsidRPr="00C94AD6" w:rsidRDefault="00C73B3E" w:rsidP="00960F2B">
            <w:pPr>
              <w:pStyle w:val="BodyText"/>
              <w:rPr>
                <w:rStyle w:val="fontstyle01"/>
              </w:rPr>
            </w:pPr>
            <w:r w:rsidRPr="00C94AD6">
              <w:rPr>
                <w:szCs w:val="24"/>
              </w:rPr>
              <w:t>Profesionalismul personalului de medici</w:t>
            </w:r>
          </w:p>
        </w:tc>
        <w:tc>
          <w:tcPr>
            <w:tcW w:w="1891" w:type="dxa"/>
            <w:tcBorders>
              <w:top w:val="single" w:sz="4" w:space="0" w:color="auto"/>
              <w:left w:val="single" w:sz="4" w:space="0" w:color="auto"/>
              <w:bottom w:val="single" w:sz="4" w:space="0" w:color="auto"/>
            </w:tcBorders>
            <w:vAlign w:val="center"/>
          </w:tcPr>
          <w:p w14:paraId="725E3413" w14:textId="77777777" w:rsidR="00C73B3E" w:rsidRPr="00151413" w:rsidRDefault="00C73B3E" w:rsidP="00960F2B">
            <w:pPr>
              <w:pStyle w:val="BodyText"/>
              <w:ind w:left="364" w:right="51"/>
              <w:jc w:val="center"/>
              <w:rPr>
                <w:b/>
                <w:sz w:val="28"/>
                <w:szCs w:val="28"/>
              </w:rPr>
            </w:pPr>
            <w:r w:rsidRPr="00151413">
              <w:rPr>
                <w:b/>
                <w:sz w:val="28"/>
                <w:szCs w:val="28"/>
              </w:rPr>
              <w:t>3</w:t>
            </w:r>
          </w:p>
        </w:tc>
      </w:tr>
      <w:tr w:rsidR="00C73B3E" w:rsidRPr="00C94AD6" w14:paraId="6B703A0A" w14:textId="77777777" w:rsidTr="00960F2B">
        <w:trPr>
          <w:trHeight w:val="357"/>
        </w:trPr>
        <w:tc>
          <w:tcPr>
            <w:tcW w:w="976" w:type="dxa"/>
            <w:tcBorders>
              <w:top w:val="single" w:sz="4" w:space="0" w:color="auto"/>
              <w:bottom w:val="single" w:sz="4" w:space="0" w:color="auto"/>
              <w:right w:val="single" w:sz="4" w:space="0" w:color="auto"/>
            </w:tcBorders>
          </w:tcPr>
          <w:p w14:paraId="6E0A6A7D" w14:textId="77777777" w:rsidR="00C73B3E" w:rsidRPr="00C94AD6" w:rsidRDefault="00C73B3E" w:rsidP="00960F2B">
            <w:pPr>
              <w:pStyle w:val="BodyText"/>
              <w:ind w:left="120"/>
              <w:rPr>
                <w:szCs w:val="24"/>
              </w:rPr>
            </w:pPr>
            <w:r w:rsidRPr="00C94AD6">
              <w:rPr>
                <w:szCs w:val="24"/>
              </w:rPr>
              <w:t>6</w:t>
            </w:r>
          </w:p>
        </w:tc>
        <w:tc>
          <w:tcPr>
            <w:tcW w:w="5828" w:type="dxa"/>
            <w:tcBorders>
              <w:top w:val="single" w:sz="4" w:space="0" w:color="auto"/>
              <w:left w:val="single" w:sz="4" w:space="0" w:color="auto"/>
              <w:bottom w:val="single" w:sz="4" w:space="0" w:color="auto"/>
              <w:right w:val="single" w:sz="4" w:space="0" w:color="auto"/>
            </w:tcBorders>
          </w:tcPr>
          <w:p w14:paraId="20A42377" w14:textId="77777777" w:rsidR="00C73B3E" w:rsidRPr="005A5CC6" w:rsidRDefault="00C73B3E" w:rsidP="00960F2B">
            <w:pPr>
              <w:pStyle w:val="BodyText"/>
              <w:rPr>
                <w:szCs w:val="24"/>
                <w:lang w:val="en-US"/>
              </w:rPr>
            </w:pPr>
            <w:proofErr w:type="spellStart"/>
            <w:proofErr w:type="gramStart"/>
            <w:r w:rsidRPr="005A5CC6">
              <w:rPr>
                <w:szCs w:val="24"/>
                <w:lang w:val="en-US"/>
              </w:rPr>
              <w:t>Profesionalismul</w:t>
            </w:r>
            <w:proofErr w:type="spellEnd"/>
            <w:r w:rsidRPr="005A5CC6">
              <w:rPr>
                <w:szCs w:val="24"/>
                <w:lang w:val="en-US"/>
              </w:rPr>
              <w:t xml:space="preserve">  </w:t>
            </w:r>
            <w:proofErr w:type="spellStart"/>
            <w:r w:rsidRPr="005A5CC6">
              <w:rPr>
                <w:szCs w:val="24"/>
                <w:lang w:val="en-US"/>
              </w:rPr>
              <w:t>personalului</w:t>
            </w:r>
            <w:proofErr w:type="spellEnd"/>
            <w:proofErr w:type="gramEnd"/>
            <w:r w:rsidRPr="005A5CC6">
              <w:rPr>
                <w:szCs w:val="24"/>
                <w:lang w:val="en-US"/>
              </w:rPr>
              <w:t xml:space="preserve"> de </w:t>
            </w:r>
            <w:proofErr w:type="spellStart"/>
            <w:r w:rsidRPr="005A5CC6">
              <w:rPr>
                <w:szCs w:val="24"/>
                <w:lang w:val="en-US"/>
              </w:rPr>
              <w:t>asistenţi</w:t>
            </w:r>
            <w:proofErr w:type="spellEnd"/>
            <w:r w:rsidRPr="005A5CC6">
              <w:rPr>
                <w:szCs w:val="24"/>
                <w:lang w:val="en-US"/>
              </w:rPr>
              <w:t xml:space="preserve"> </w:t>
            </w:r>
            <w:proofErr w:type="spellStart"/>
            <w:r w:rsidRPr="005A5CC6">
              <w:rPr>
                <w:szCs w:val="24"/>
                <w:lang w:val="en-US"/>
              </w:rPr>
              <w:t>medicali</w:t>
            </w:r>
            <w:proofErr w:type="spellEnd"/>
          </w:p>
        </w:tc>
        <w:tc>
          <w:tcPr>
            <w:tcW w:w="1891" w:type="dxa"/>
            <w:tcBorders>
              <w:top w:val="single" w:sz="4" w:space="0" w:color="auto"/>
              <w:left w:val="single" w:sz="4" w:space="0" w:color="auto"/>
              <w:bottom w:val="single" w:sz="4" w:space="0" w:color="auto"/>
            </w:tcBorders>
            <w:vAlign w:val="center"/>
          </w:tcPr>
          <w:p w14:paraId="53F14EFE" w14:textId="77777777" w:rsidR="00C73B3E" w:rsidRPr="00151413" w:rsidRDefault="00C73B3E" w:rsidP="00960F2B">
            <w:pPr>
              <w:pStyle w:val="BodyText"/>
              <w:ind w:left="364" w:right="51"/>
              <w:jc w:val="center"/>
              <w:rPr>
                <w:b/>
                <w:sz w:val="28"/>
                <w:szCs w:val="28"/>
              </w:rPr>
            </w:pPr>
            <w:r w:rsidRPr="00151413">
              <w:rPr>
                <w:b/>
                <w:sz w:val="28"/>
                <w:szCs w:val="28"/>
              </w:rPr>
              <w:t>2</w:t>
            </w:r>
          </w:p>
        </w:tc>
      </w:tr>
      <w:tr w:rsidR="00C73B3E" w:rsidRPr="00C94AD6" w14:paraId="20469661" w14:textId="77777777" w:rsidTr="00960F2B">
        <w:trPr>
          <w:trHeight w:val="357"/>
        </w:trPr>
        <w:tc>
          <w:tcPr>
            <w:tcW w:w="976" w:type="dxa"/>
            <w:tcBorders>
              <w:top w:val="single" w:sz="4" w:space="0" w:color="auto"/>
              <w:bottom w:val="single" w:sz="4" w:space="0" w:color="auto"/>
              <w:right w:val="single" w:sz="4" w:space="0" w:color="auto"/>
            </w:tcBorders>
          </w:tcPr>
          <w:p w14:paraId="4B6F94AF" w14:textId="77777777" w:rsidR="00C73B3E" w:rsidRPr="00C94AD6" w:rsidRDefault="00C73B3E" w:rsidP="00960F2B">
            <w:pPr>
              <w:pStyle w:val="BodyText"/>
              <w:ind w:left="120"/>
              <w:rPr>
                <w:szCs w:val="24"/>
              </w:rPr>
            </w:pPr>
            <w:r w:rsidRPr="00C94AD6">
              <w:rPr>
                <w:szCs w:val="24"/>
              </w:rPr>
              <w:t>7</w:t>
            </w:r>
          </w:p>
        </w:tc>
        <w:tc>
          <w:tcPr>
            <w:tcW w:w="5828" w:type="dxa"/>
            <w:tcBorders>
              <w:top w:val="single" w:sz="4" w:space="0" w:color="auto"/>
              <w:left w:val="single" w:sz="4" w:space="0" w:color="auto"/>
              <w:bottom w:val="single" w:sz="4" w:space="0" w:color="auto"/>
              <w:right w:val="single" w:sz="4" w:space="0" w:color="auto"/>
            </w:tcBorders>
          </w:tcPr>
          <w:p w14:paraId="12A7CB94" w14:textId="77777777" w:rsidR="00C73B3E" w:rsidRPr="00C94AD6" w:rsidRDefault="00C73B3E" w:rsidP="00960F2B">
            <w:pPr>
              <w:pStyle w:val="BodyText"/>
              <w:rPr>
                <w:szCs w:val="24"/>
              </w:rPr>
            </w:pPr>
            <w:r w:rsidRPr="00C94AD6">
              <w:rPr>
                <w:szCs w:val="24"/>
              </w:rPr>
              <w:t>Maladia de bază</w:t>
            </w:r>
          </w:p>
        </w:tc>
        <w:tc>
          <w:tcPr>
            <w:tcW w:w="1891" w:type="dxa"/>
            <w:tcBorders>
              <w:top w:val="single" w:sz="4" w:space="0" w:color="auto"/>
              <w:left w:val="single" w:sz="4" w:space="0" w:color="auto"/>
              <w:bottom w:val="single" w:sz="4" w:space="0" w:color="auto"/>
            </w:tcBorders>
            <w:vAlign w:val="center"/>
          </w:tcPr>
          <w:p w14:paraId="4A39A39D" w14:textId="77777777" w:rsidR="00C73B3E" w:rsidRPr="00151413" w:rsidRDefault="00C73B3E" w:rsidP="00960F2B">
            <w:pPr>
              <w:pStyle w:val="BodyText"/>
              <w:ind w:left="364" w:right="51"/>
              <w:jc w:val="center"/>
              <w:rPr>
                <w:b/>
                <w:sz w:val="28"/>
                <w:szCs w:val="28"/>
              </w:rPr>
            </w:pPr>
            <w:r w:rsidRPr="00151413">
              <w:rPr>
                <w:b/>
                <w:sz w:val="28"/>
                <w:szCs w:val="28"/>
              </w:rPr>
              <w:t>11</w:t>
            </w:r>
          </w:p>
        </w:tc>
      </w:tr>
      <w:tr w:rsidR="00C73B3E" w:rsidRPr="00C94AD6" w14:paraId="48809931" w14:textId="77777777" w:rsidTr="00960F2B">
        <w:trPr>
          <w:trHeight w:val="357"/>
        </w:trPr>
        <w:tc>
          <w:tcPr>
            <w:tcW w:w="976" w:type="dxa"/>
            <w:tcBorders>
              <w:top w:val="single" w:sz="4" w:space="0" w:color="auto"/>
              <w:bottom w:val="single" w:sz="4" w:space="0" w:color="auto"/>
              <w:right w:val="single" w:sz="4" w:space="0" w:color="auto"/>
            </w:tcBorders>
          </w:tcPr>
          <w:p w14:paraId="4F03C0A2" w14:textId="77777777" w:rsidR="00C73B3E" w:rsidRPr="00C94AD6" w:rsidRDefault="00C73B3E" w:rsidP="00960F2B">
            <w:pPr>
              <w:pStyle w:val="BodyText"/>
              <w:ind w:left="120"/>
              <w:rPr>
                <w:szCs w:val="24"/>
              </w:rPr>
            </w:pPr>
            <w:r w:rsidRPr="00C94AD6">
              <w:rPr>
                <w:szCs w:val="24"/>
              </w:rPr>
              <w:t>8</w:t>
            </w:r>
          </w:p>
        </w:tc>
        <w:tc>
          <w:tcPr>
            <w:tcW w:w="5828" w:type="dxa"/>
            <w:tcBorders>
              <w:top w:val="single" w:sz="4" w:space="0" w:color="auto"/>
              <w:left w:val="single" w:sz="4" w:space="0" w:color="auto"/>
              <w:bottom w:val="single" w:sz="4" w:space="0" w:color="auto"/>
              <w:right w:val="single" w:sz="4" w:space="0" w:color="auto"/>
            </w:tcBorders>
          </w:tcPr>
          <w:p w14:paraId="5E01E5EF" w14:textId="77777777" w:rsidR="00C73B3E" w:rsidRPr="00C94AD6" w:rsidRDefault="00C73B3E" w:rsidP="00960F2B">
            <w:pPr>
              <w:pStyle w:val="BodyText"/>
              <w:rPr>
                <w:szCs w:val="24"/>
              </w:rPr>
            </w:pPr>
            <w:proofErr w:type="spellStart"/>
            <w:r w:rsidRPr="00C94AD6">
              <w:rPr>
                <w:szCs w:val="24"/>
              </w:rPr>
              <w:t>Condiţii</w:t>
            </w:r>
            <w:proofErr w:type="spellEnd"/>
            <w:r w:rsidRPr="00C94AD6">
              <w:rPr>
                <w:szCs w:val="24"/>
              </w:rPr>
              <w:t xml:space="preserve"> de cazare</w:t>
            </w:r>
          </w:p>
        </w:tc>
        <w:tc>
          <w:tcPr>
            <w:tcW w:w="1891" w:type="dxa"/>
            <w:tcBorders>
              <w:top w:val="single" w:sz="4" w:space="0" w:color="auto"/>
              <w:left w:val="single" w:sz="4" w:space="0" w:color="auto"/>
              <w:bottom w:val="single" w:sz="4" w:space="0" w:color="auto"/>
            </w:tcBorders>
            <w:vAlign w:val="center"/>
          </w:tcPr>
          <w:p w14:paraId="09DEEEEC" w14:textId="77777777" w:rsidR="00C73B3E" w:rsidRPr="00C94AD6" w:rsidRDefault="00C73B3E" w:rsidP="00960F2B">
            <w:pPr>
              <w:pStyle w:val="BodyText"/>
              <w:ind w:left="364" w:right="51"/>
              <w:jc w:val="center"/>
              <w:rPr>
                <w:b/>
                <w:sz w:val="28"/>
                <w:szCs w:val="28"/>
              </w:rPr>
            </w:pPr>
            <w:r w:rsidRPr="00C94AD6">
              <w:rPr>
                <w:b/>
                <w:sz w:val="28"/>
                <w:szCs w:val="28"/>
              </w:rPr>
              <w:t>5</w:t>
            </w:r>
          </w:p>
        </w:tc>
      </w:tr>
      <w:tr w:rsidR="00C73B3E" w:rsidRPr="00C94AD6" w14:paraId="50335458" w14:textId="77777777" w:rsidTr="00960F2B">
        <w:trPr>
          <w:trHeight w:val="357"/>
        </w:trPr>
        <w:tc>
          <w:tcPr>
            <w:tcW w:w="976" w:type="dxa"/>
            <w:tcBorders>
              <w:top w:val="single" w:sz="4" w:space="0" w:color="auto"/>
              <w:bottom w:val="single" w:sz="4" w:space="0" w:color="auto"/>
              <w:right w:val="single" w:sz="4" w:space="0" w:color="auto"/>
            </w:tcBorders>
          </w:tcPr>
          <w:p w14:paraId="0881D541" w14:textId="77777777" w:rsidR="00C73B3E" w:rsidRPr="00C94AD6" w:rsidRDefault="00C73B3E" w:rsidP="00960F2B">
            <w:pPr>
              <w:pStyle w:val="BodyText"/>
              <w:ind w:left="120"/>
              <w:rPr>
                <w:szCs w:val="24"/>
              </w:rPr>
            </w:pPr>
            <w:r w:rsidRPr="00C94AD6">
              <w:rPr>
                <w:szCs w:val="24"/>
              </w:rPr>
              <w:t>9</w:t>
            </w:r>
          </w:p>
        </w:tc>
        <w:tc>
          <w:tcPr>
            <w:tcW w:w="5828" w:type="dxa"/>
            <w:tcBorders>
              <w:top w:val="single" w:sz="4" w:space="0" w:color="auto"/>
              <w:left w:val="single" w:sz="4" w:space="0" w:color="auto"/>
              <w:bottom w:val="single" w:sz="4" w:space="0" w:color="auto"/>
              <w:right w:val="single" w:sz="4" w:space="0" w:color="auto"/>
            </w:tcBorders>
          </w:tcPr>
          <w:p w14:paraId="77DEDA07" w14:textId="77777777" w:rsidR="00C73B3E" w:rsidRPr="00C94AD6" w:rsidRDefault="00C73B3E" w:rsidP="00960F2B">
            <w:pPr>
              <w:pStyle w:val="BodyText"/>
              <w:rPr>
                <w:szCs w:val="24"/>
              </w:rPr>
            </w:pPr>
            <w:r w:rsidRPr="00C94AD6">
              <w:rPr>
                <w:szCs w:val="24"/>
              </w:rPr>
              <w:t xml:space="preserve">Climatul </w:t>
            </w:r>
            <w:proofErr w:type="spellStart"/>
            <w:r w:rsidRPr="00C94AD6">
              <w:rPr>
                <w:szCs w:val="24"/>
              </w:rPr>
              <w:t>psihoemoţional</w:t>
            </w:r>
            <w:proofErr w:type="spellEnd"/>
          </w:p>
        </w:tc>
        <w:tc>
          <w:tcPr>
            <w:tcW w:w="1891" w:type="dxa"/>
            <w:tcBorders>
              <w:top w:val="single" w:sz="4" w:space="0" w:color="auto"/>
              <w:left w:val="single" w:sz="4" w:space="0" w:color="auto"/>
              <w:bottom w:val="single" w:sz="4" w:space="0" w:color="auto"/>
            </w:tcBorders>
            <w:vAlign w:val="center"/>
          </w:tcPr>
          <w:p w14:paraId="3B5F4052" w14:textId="77777777" w:rsidR="00C73B3E" w:rsidRPr="00C94AD6" w:rsidRDefault="00C73B3E" w:rsidP="00960F2B">
            <w:pPr>
              <w:pStyle w:val="BodyText"/>
              <w:ind w:left="364" w:right="51"/>
              <w:jc w:val="center"/>
              <w:rPr>
                <w:b/>
                <w:sz w:val="28"/>
                <w:szCs w:val="28"/>
              </w:rPr>
            </w:pPr>
            <w:r>
              <w:rPr>
                <w:b/>
                <w:sz w:val="28"/>
                <w:szCs w:val="28"/>
              </w:rPr>
              <w:t>1</w:t>
            </w:r>
          </w:p>
        </w:tc>
      </w:tr>
      <w:tr w:rsidR="00C73B3E" w:rsidRPr="00C94AD6" w14:paraId="5BD2CCDD" w14:textId="77777777" w:rsidTr="00960F2B">
        <w:trPr>
          <w:trHeight w:val="357"/>
        </w:trPr>
        <w:tc>
          <w:tcPr>
            <w:tcW w:w="976" w:type="dxa"/>
            <w:tcBorders>
              <w:top w:val="single" w:sz="4" w:space="0" w:color="auto"/>
              <w:bottom w:val="single" w:sz="4" w:space="0" w:color="auto"/>
              <w:right w:val="single" w:sz="4" w:space="0" w:color="auto"/>
            </w:tcBorders>
          </w:tcPr>
          <w:p w14:paraId="5C37838B" w14:textId="77777777" w:rsidR="00C73B3E" w:rsidRPr="00C94AD6" w:rsidRDefault="00C73B3E" w:rsidP="00960F2B">
            <w:pPr>
              <w:pStyle w:val="BodyText"/>
              <w:ind w:left="120"/>
              <w:rPr>
                <w:szCs w:val="24"/>
              </w:rPr>
            </w:pPr>
            <w:r w:rsidRPr="00C94AD6">
              <w:rPr>
                <w:szCs w:val="24"/>
              </w:rPr>
              <w:t>10</w:t>
            </w:r>
          </w:p>
        </w:tc>
        <w:tc>
          <w:tcPr>
            <w:tcW w:w="5828" w:type="dxa"/>
            <w:tcBorders>
              <w:top w:val="single" w:sz="4" w:space="0" w:color="auto"/>
              <w:left w:val="single" w:sz="4" w:space="0" w:color="auto"/>
              <w:bottom w:val="single" w:sz="4" w:space="0" w:color="auto"/>
              <w:right w:val="single" w:sz="4" w:space="0" w:color="auto"/>
            </w:tcBorders>
          </w:tcPr>
          <w:p w14:paraId="58BE4196" w14:textId="77777777" w:rsidR="00C73B3E" w:rsidRPr="005A5CC6" w:rsidRDefault="00C73B3E" w:rsidP="00960F2B">
            <w:pPr>
              <w:pStyle w:val="BodyText"/>
              <w:rPr>
                <w:szCs w:val="24"/>
                <w:lang w:val="en-US"/>
              </w:rPr>
            </w:pPr>
            <w:proofErr w:type="spellStart"/>
            <w:r w:rsidRPr="005A5CC6">
              <w:rPr>
                <w:szCs w:val="24"/>
                <w:lang w:val="en-US"/>
              </w:rPr>
              <w:t>Randamentul</w:t>
            </w:r>
            <w:proofErr w:type="spellEnd"/>
            <w:r w:rsidRPr="005A5CC6">
              <w:rPr>
                <w:szCs w:val="24"/>
                <w:lang w:val="en-US"/>
              </w:rPr>
              <w:t xml:space="preserve"> de </w:t>
            </w:r>
            <w:proofErr w:type="spellStart"/>
            <w:r w:rsidRPr="005A5CC6">
              <w:rPr>
                <w:szCs w:val="24"/>
                <w:lang w:val="en-US"/>
              </w:rPr>
              <w:t>utilizare</w:t>
            </w:r>
            <w:proofErr w:type="spellEnd"/>
            <w:r w:rsidRPr="005A5CC6">
              <w:rPr>
                <w:szCs w:val="24"/>
                <w:lang w:val="en-US"/>
              </w:rPr>
              <w:t xml:space="preserve"> a </w:t>
            </w:r>
            <w:proofErr w:type="spellStart"/>
            <w:r w:rsidRPr="005A5CC6">
              <w:rPr>
                <w:szCs w:val="24"/>
                <w:lang w:val="en-US"/>
              </w:rPr>
              <w:t>biletelor</w:t>
            </w:r>
            <w:proofErr w:type="spellEnd"/>
          </w:p>
        </w:tc>
        <w:tc>
          <w:tcPr>
            <w:tcW w:w="1891" w:type="dxa"/>
            <w:tcBorders>
              <w:top w:val="single" w:sz="4" w:space="0" w:color="auto"/>
              <w:left w:val="single" w:sz="4" w:space="0" w:color="auto"/>
              <w:bottom w:val="single" w:sz="4" w:space="0" w:color="auto"/>
            </w:tcBorders>
            <w:vAlign w:val="center"/>
          </w:tcPr>
          <w:p w14:paraId="15E70C62" w14:textId="77777777" w:rsidR="00C73B3E" w:rsidRPr="00C94AD6" w:rsidRDefault="00C73B3E" w:rsidP="00960F2B">
            <w:pPr>
              <w:pStyle w:val="BodyText"/>
              <w:ind w:left="364" w:right="51"/>
              <w:jc w:val="center"/>
              <w:rPr>
                <w:b/>
                <w:sz w:val="28"/>
                <w:szCs w:val="28"/>
              </w:rPr>
            </w:pPr>
            <w:r w:rsidRPr="00C94AD6">
              <w:rPr>
                <w:b/>
                <w:sz w:val="28"/>
                <w:szCs w:val="28"/>
              </w:rPr>
              <w:t>4</w:t>
            </w:r>
          </w:p>
        </w:tc>
      </w:tr>
      <w:tr w:rsidR="00C73B3E" w:rsidRPr="00C94AD6" w14:paraId="725E25EB" w14:textId="77777777" w:rsidTr="00960F2B">
        <w:trPr>
          <w:trHeight w:val="357"/>
        </w:trPr>
        <w:tc>
          <w:tcPr>
            <w:tcW w:w="976" w:type="dxa"/>
            <w:tcBorders>
              <w:top w:val="single" w:sz="4" w:space="0" w:color="auto"/>
              <w:bottom w:val="single" w:sz="4" w:space="0" w:color="auto"/>
              <w:right w:val="single" w:sz="4" w:space="0" w:color="auto"/>
            </w:tcBorders>
          </w:tcPr>
          <w:p w14:paraId="410A1C24" w14:textId="77777777" w:rsidR="00C73B3E" w:rsidRPr="00C94AD6" w:rsidRDefault="00C73B3E" w:rsidP="00960F2B">
            <w:pPr>
              <w:pStyle w:val="BodyText"/>
              <w:ind w:left="120"/>
              <w:rPr>
                <w:szCs w:val="24"/>
              </w:rPr>
            </w:pPr>
            <w:r w:rsidRPr="00C94AD6">
              <w:rPr>
                <w:szCs w:val="24"/>
              </w:rPr>
              <w:t>11</w:t>
            </w:r>
          </w:p>
        </w:tc>
        <w:tc>
          <w:tcPr>
            <w:tcW w:w="5828" w:type="dxa"/>
            <w:tcBorders>
              <w:top w:val="single" w:sz="4" w:space="0" w:color="auto"/>
              <w:left w:val="single" w:sz="4" w:space="0" w:color="auto"/>
              <w:bottom w:val="single" w:sz="4" w:space="0" w:color="auto"/>
              <w:right w:val="single" w:sz="4" w:space="0" w:color="auto"/>
            </w:tcBorders>
          </w:tcPr>
          <w:p w14:paraId="3BE67376" w14:textId="77777777" w:rsidR="00C73B3E" w:rsidRPr="00C94AD6" w:rsidRDefault="00C73B3E" w:rsidP="00960F2B">
            <w:pPr>
              <w:pStyle w:val="BodyText"/>
              <w:rPr>
                <w:szCs w:val="24"/>
              </w:rPr>
            </w:pPr>
            <w:proofErr w:type="spellStart"/>
            <w:r w:rsidRPr="00C94AD6">
              <w:rPr>
                <w:szCs w:val="24"/>
              </w:rPr>
              <w:t>Condiţii</w:t>
            </w:r>
            <w:proofErr w:type="spellEnd"/>
            <w:r w:rsidRPr="00C94AD6">
              <w:rPr>
                <w:szCs w:val="24"/>
              </w:rPr>
              <w:t xml:space="preserve"> de  tratament</w:t>
            </w:r>
          </w:p>
        </w:tc>
        <w:tc>
          <w:tcPr>
            <w:tcW w:w="1891" w:type="dxa"/>
            <w:tcBorders>
              <w:top w:val="single" w:sz="4" w:space="0" w:color="auto"/>
              <w:left w:val="single" w:sz="4" w:space="0" w:color="auto"/>
              <w:bottom w:val="single" w:sz="4" w:space="0" w:color="auto"/>
            </w:tcBorders>
            <w:vAlign w:val="center"/>
          </w:tcPr>
          <w:p w14:paraId="12E83C4E" w14:textId="77777777" w:rsidR="00C73B3E" w:rsidRPr="00C94AD6" w:rsidRDefault="00C73B3E" w:rsidP="00960F2B">
            <w:pPr>
              <w:pStyle w:val="BodyText"/>
              <w:ind w:left="364" w:right="51"/>
              <w:jc w:val="center"/>
              <w:rPr>
                <w:b/>
                <w:sz w:val="28"/>
                <w:szCs w:val="28"/>
              </w:rPr>
            </w:pPr>
            <w:r w:rsidRPr="00C94AD6">
              <w:rPr>
                <w:b/>
                <w:sz w:val="28"/>
                <w:szCs w:val="28"/>
              </w:rPr>
              <w:t>5</w:t>
            </w:r>
          </w:p>
        </w:tc>
      </w:tr>
      <w:tr w:rsidR="00C73B3E" w:rsidRPr="00C94AD6" w14:paraId="3813CE96" w14:textId="77777777" w:rsidTr="00960F2B">
        <w:trPr>
          <w:trHeight w:val="357"/>
        </w:trPr>
        <w:tc>
          <w:tcPr>
            <w:tcW w:w="976" w:type="dxa"/>
            <w:tcBorders>
              <w:top w:val="single" w:sz="4" w:space="0" w:color="auto"/>
              <w:bottom w:val="single" w:sz="4" w:space="0" w:color="auto"/>
              <w:right w:val="single" w:sz="4" w:space="0" w:color="auto"/>
            </w:tcBorders>
          </w:tcPr>
          <w:p w14:paraId="20E1A14F" w14:textId="77777777" w:rsidR="00C73B3E" w:rsidRPr="00C94AD6" w:rsidRDefault="00C73B3E" w:rsidP="00960F2B">
            <w:pPr>
              <w:pStyle w:val="BodyText"/>
              <w:ind w:left="120"/>
              <w:rPr>
                <w:szCs w:val="24"/>
              </w:rPr>
            </w:pPr>
          </w:p>
        </w:tc>
        <w:tc>
          <w:tcPr>
            <w:tcW w:w="5828" w:type="dxa"/>
            <w:tcBorders>
              <w:top w:val="single" w:sz="4" w:space="0" w:color="auto"/>
              <w:left w:val="single" w:sz="4" w:space="0" w:color="auto"/>
              <w:bottom w:val="single" w:sz="4" w:space="0" w:color="auto"/>
              <w:right w:val="single" w:sz="4" w:space="0" w:color="auto"/>
            </w:tcBorders>
          </w:tcPr>
          <w:p w14:paraId="0AF60DC6" w14:textId="77777777" w:rsidR="00C73B3E" w:rsidRPr="00C94AD6" w:rsidRDefault="00C73B3E" w:rsidP="00960F2B">
            <w:pPr>
              <w:pStyle w:val="BodyText"/>
              <w:rPr>
                <w:szCs w:val="24"/>
              </w:rPr>
            </w:pPr>
            <w:r w:rsidRPr="00C94AD6">
              <w:rPr>
                <w:szCs w:val="24"/>
              </w:rPr>
              <w:t>Total</w:t>
            </w:r>
          </w:p>
        </w:tc>
        <w:tc>
          <w:tcPr>
            <w:tcW w:w="1891" w:type="dxa"/>
            <w:tcBorders>
              <w:top w:val="single" w:sz="4" w:space="0" w:color="auto"/>
              <w:left w:val="single" w:sz="4" w:space="0" w:color="auto"/>
              <w:bottom w:val="single" w:sz="4" w:space="0" w:color="auto"/>
            </w:tcBorders>
            <w:vAlign w:val="center"/>
          </w:tcPr>
          <w:p w14:paraId="1C7B0FA4" w14:textId="77777777" w:rsidR="00C73B3E" w:rsidRPr="00C94AD6" w:rsidRDefault="00C73B3E" w:rsidP="00960F2B">
            <w:pPr>
              <w:pStyle w:val="BodyText"/>
              <w:ind w:left="364" w:right="51"/>
              <w:jc w:val="center"/>
              <w:rPr>
                <w:b/>
                <w:sz w:val="28"/>
                <w:szCs w:val="28"/>
              </w:rPr>
            </w:pPr>
            <w:r w:rsidRPr="00C94AD6">
              <w:rPr>
                <w:b/>
                <w:sz w:val="28"/>
                <w:szCs w:val="28"/>
              </w:rPr>
              <w:t>100</w:t>
            </w:r>
          </w:p>
        </w:tc>
      </w:tr>
    </w:tbl>
    <w:p w14:paraId="6AE91952" w14:textId="77777777" w:rsidR="00C73B3E" w:rsidRPr="005A5CC6" w:rsidRDefault="00C73B3E" w:rsidP="00C73B3E">
      <w:pPr>
        <w:pStyle w:val="BodyText"/>
        <w:tabs>
          <w:tab w:val="left" w:pos="1365"/>
        </w:tabs>
        <w:ind w:left="180"/>
        <w:jc w:val="both"/>
        <w:rPr>
          <w:szCs w:val="24"/>
          <w:lang w:val="en-US"/>
        </w:rPr>
      </w:pPr>
      <w:r w:rsidRPr="005A5CC6">
        <w:rPr>
          <w:szCs w:val="24"/>
          <w:lang w:val="en-US"/>
        </w:rPr>
        <w:t xml:space="preserve">*- </w:t>
      </w:r>
      <w:proofErr w:type="spellStart"/>
      <w:r w:rsidRPr="005A5CC6">
        <w:rPr>
          <w:szCs w:val="24"/>
          <w:lang w:val="en-US"/>
        </w:rPr>
        <w:t>Punctajul</w:t>
      </w:r>
      <w:proofErr w:type="spellEnd"/>
      <w:r w:rsidRPr="005A5CC6">
        <w:rPr>
          <w:szCs w:val="24"/>
          <w:lang w:val="en-US"/>
        </w:rPr>
        <w:t xml:space="preserve"> </w:t>
      </w:r>
      <w:proofErr w:type="spellStart"/>
      <w:r w:rsidRPr="005A5CC6">
        <w:rPr>
          <w:szCs w:val="24"/>
          <w:lang w:val="en-US"/>
        </w:rPr>
        <w:t>preţului</w:t>
      </w:r>
      <w:proofErr w:type="spellEnd"/>
      <w:r w:rsidRPr="005A5CC6">
        <w:rPr>
          <w:szCs w:val="24"/>
          <w:lang w:val="en-US"/>
        </w:rPr>
        <w:t xml:space="preserve"> </w:t>
      </w:r>
      <w:proofErr w:type="spellStart"/>
      <w:r w:rsidRPr="005A5CC6">
        <w:rPr>
          <w:szCs w:val="24"/>
          <w:lang w:val="en-US"/>
        </w:rPr>
        <w:t>ofertei</w:t>
      </w:r>
      <w:proofErr w:type="spellEnd"/>
      <w:r w:rsidRPr="005A5CC6">
        <w:rPr>
          <w:szCs w:val="24"/>
          <w:lang w:val="en-US"/>
        </w:rPr>
        <w:t xml:space="preserve"> </w:t>
      </w:r>
      <w:proofErr w:type="spellStart"/>
      <w:r w:rsidRPr="005A5CC6">
        <w:rPr>
          <w:szCs w:val="24"/>
          <w:lang w:val="en-US"/>
        </w:rPr>
        <w:t>este</w:t>
      </w:r>
      <w:proofErr w:type="spellEnd"/>
      <w:r w:rsidRPr="005A5CC6">
        <w:rPr>
          <w:szCs w:val="24"/>
          <w:lang w:val="en-US"/>
        </w:rPr>
        <w:t xml:space="preserve"> </w:t>
      </w:r>
      <w:proofErr w:type="spellStart"/>
      <w:r w:rsidRPr="005A5CC6">
        <w:rPr>
          <w:szCs w:val="24"/>
          <w:lang w:val="en-US"/>
        </w:rPr>
        <w:t>aprobat</w:t>
      </w:r>
      <w:proofErr w:type="spellEnd"/>
      <w:r w:rsidRPr="005A5CC6">
        <w:rPr>
          <w:szCs w:val="24"/>
          <w:lang w:val="en-US"/>
        </w:rPr>
        <w:t xml:space="preserve"> de </w:t>
      </w:r>
      <w:proofErr w:type="spellStart"/>
      <w:r w:rsidRPr="005A5CC6">
        <w:rPr>
          <w:szCs w:val="24"/>
          <w:lang w:val="en-US"/>
        </w:rPr>
        <w:t>Consiliul</w:t>
      </w:r>
      <w:proofErr w:type="spellEnd"/>
      <w:r w:rsidRPr="005A5CC6">
        <w:rPr>
          <w:szCs w:val="24"/>
          <w:lang w:val="en-US"/>
        </w:rPr>
        <w:t xml:space="preserve"> de </w:t>
      </w:r>
      <w:proofErr w:type="spellStart"/>
      <w:proofErr w:type="gramStart"/>
      <w:r w:rsidRPr="005A5CC6">
        <w:rPr>
          <w:szCs w:val="24"/>
          <w:lang w:val="en-US"/>
        </w:rPr>
        <w:t>Administraţie</w:t>
      </w:r>
      <w:proofErr w:type="spellEnd"/>
      <w:r w:rsidRPr="005A5CC6">
        <w:rPr>
          <w:szCs w:val="24"/>
          <w:lang w:val="en-US"/>
        </w:rPr>
        <w:t xml:space="preserve">  al</w:t>
      </w:r>
      <w:proofErr w:type="gramEnd"/>
      <w:r w:rsidRPr="005A5CC6">
        <w:rPr>
          <w:szCs w:val="24"/>
          <w:lang w:val="en-US"/>
        </w:rPr>
        <w:t xml:space="preserve"> CNAS, </w:t>
      </w:r>
      <w:proofErr w:type="spellStart"/>
      <w:r w:rsidRPr="005A5CC6">
        <w:rPr>
          <w:szCs w:val="24"/>
          <w:lang w:val="en-US"/>
        </w:rPr>
        <w:t>decizia</w:t>
      </w:r>
      <w:proofErr w:type="spellEnd"/>
      <w:r w:rsidRPr="005A5CC6">
        <w:rPr>
          <w:szCs w:val="24"/>
          <w:lang w:val="en-US"/>
        </w:rPr>
        <w:t xml:space="preserve"> Nr.2/1 din 19.06.2017</w:t>
      </w:r>
    </w:p>
    <w:p w14:paraId="0B7D4DE9" w14:textId="77777777" w:rsidR="00C73B3E" w:rsidRPr="00C94AD6" w:rsidRDefault="00C73B3E" w:rsidP="00C73B3E">
      <w:pPr>
        <w:pStyle w:val="BodyText"/>
        <w:rPr>
          <w:szCs w:val="24"/>
        </w:rPr>
      </w:pPr>
      <w:r w:rsidRPr="00C94AD6">
        <w:rPr>
          <w:szCs w:val="24"/>
        </w:rPr>
        <w:t>Unde:</w:t>
      </w:r>
    </w:p>
    <w:p w14:paraId="6122A581" w14:textId="77777777" w:rsidR="00C73B3E" w:rsidRPr="005A5CC6" w:rsidRDefault="00C73B3E" w:rsidP="00C73B3E">
      <w:pPr>
        <w:pStyle w:val="BodyText"/>
        <w:numPr>
          <w:ilvl w:val="0"/>
          <w:numId w:val="35"/>
        </w:numPr>
        <w:jc w:val="both"/>
        <w:rPr>
          <w:szCs w:val="24"/>
          <w:lang w:val="en-US"/>
        </w:rPr>
      </w:pPr>
      <w:proofErr w:type="spellStart"/>
      <w:r w:rsidRPr="005A5CC6">
        <w:rPr>
          <w:szCs w:val="24"/>
          <w:lang w:val="en-US"/>
        </w:rPr>
        <w:t>Punctajul</w:t>
      </w:r>
      <w:proofErr w:type="spellEnd"/>
      <w:r w:rsidRPr="005A5CC6">
        <w:rPr>
          <w:szCs w:val="24"/>
          <w:lang w:val="en-US"/>
        </w:rPr>
        <w:t xml:space="preserve"> </w:t>
      </w:r>
      <w:proofErr w:type="spellStart"/>
      <w:r w:rsidRPr="005A5CC6">
        <w:rPr>
          <w:szCs w:val="24"/>
          <w:lang w:val="en-US"/>
        </w:rPr>
        <w:t>pentru</w:t>
      </w:r>
      <w:proofErr w:type="spellEnd"/>
      <w:r w:rsidRPr="005A5CC6">
        <w:rPr>
          <w:szCs w:val="24"/>
          <w:lang w:val="en-US"/>
        </w:rPr>
        <w:t xml:space="preserve"> </w:t>
      </w:r>
      <w:proofErr w:type="spellStart"/>
      <w:r w:rsidRPr="005A5CC6">
        <w:rPr>
          <w:szCs w:val="24"/>
          <w:lang w:val="en-US"/>
        </w:rPr>
        <w:t>factorul</w:t>
      </w:r>
      <w:proofErr w:type="spellEnd"/>
      <w:r w:rsidRPr="005A5CC6">
        <w:rPr>
          <w:szCs w:val="24"/>
          <w:lang w:val="en-US"/>
        </w:rPr>
        <w:t xml:space="preserve"> de </w:t>
      </w:r>
      <w:proofErr w:type="spellStart"/>
      <w:r w:rsidRPr="005A5CC6">
        <w:rPr>
          <w:szCs w:val="24"/>
          <w:lang w:val="en-US"/>
        </w:rPr>
        <w:t>evaluare</w:t>
      </w:r>
      <w:proofErr w:type="spellEnd"/>
      <w:r w:rsidRPr="005A5CC6">
        <w:rPr>
          <w:szCs w:val="24"/>
          <w:lang w:val="en-US"/>
        </w:rPr>
        <w:t xml:space="preserve"> “</w:t>
      </w:r>
      <w:proofErr w:type="spellStart"/>
      <w:r w:rsidRPr="005A5CC6">
        <w:rPr>
          <w:szCs w:val="24"/>
          <w:lang w:val="en-US"/>
        </w:rPr>
        <w:t>preţul</w:t>
      </w:r>
      <w:proofErr w:type="spellEnd"/>
      <w:r w:rsidRPr="005A5CC6">
        <w:rPr>
          <w:szCs w:val="24"/>
          <w:lang w:val="en-US"/>
        </w:rPr>
        <w:t xml:space="preserve"> </w:t>
      </w:r>
      <w:proofErr w:type="spellStart"/>
      <w:r w:rsidRPr="005A5CC6">
        <w:rPr>
          <w:szCs w:val="24"/>
          <w:lang w:val="en-US"/>
        </w:rPr>
        <w:t>ofertei</w:t>
      </w:r>
      <w:proofErr w:type="spellEnd"/>
      <w:r w:rsidRPr="005A5CC6">
        <w:rPr>
          <w:szCs w:val="24"/>
          <w:lang w:val="en-US"/>
        </w:rPr>
        <w:t xml:space="preserve">” se </w:t>
      </w:r>
      <w:proofErr w:type="spellStart"/>
      <w:r w:rsidRPr="005A5CC6">
        <w:rPr>
          <w:szCs w:val="24"/>
          <w:lang w:val="en-US"/>
        </w:rPr>
        <w:t>acordă</w:t>
      </w:r>
      <w:proofErr w:type="spellEnd"/>
      <w:r w:rsidRPr="005A5CC6">
        <w:rPr>
          <w:szCs w:val="24"/>
          <w:lang w:val="en-US"/>
        </w:rPr>
        <w:t xml:space="preserve"> </w:t>
      </w:r>
      <w:proofErr w:type="spellStart"/>
      <w:r w:rsidRPr="005A5CC6">
        <w:rPr>
          <w:szCs w:val="24"/>
          <w:lang w:val="en-US"/>
        </w:rPr>
        <w:t>astfel</w:t>
      </w:r>
      <w:proofErr w:type="spellEnd"/>
      <w:r w:rsidRPr="005A5CC6">
        <w:rPr>
          <w:szCs w:val="24"/>
          <w:lang w:val="en-US"/>
        </w:rPr>
        <w:t>:</w:t>
      </w:r>
    </w:p>
    <w:p w14:paraId="0934391B" w14:textId="77777777" w:rsidR="00C73B3E" w:rsidRPr="005A5CC6" w:rsidRDefault="00C73B3E" w:rsidP="00C73B3E">
      <w:pPr>
        <w:pStyle w:val="BodyText"/>
        <w:numPr>
          <w:ilvl w:val="0"/>
          <w:numId w:val="29"/>
        </w:numPr>
        <w:jc w:val="both"/>
        <w:rPr>
          <w:szCs w:val="24"/>
          <w:lang w:val="en-US"/>
        </w:rPr>
      </w:pPr>
      <w:proofErr w:type="spellStart"/>
      <w:r w:rsidRPr="005A5CC6">
        <w:rPr>
          <w:szCs w:val="24"/>
          <w:lang w:val="en-US"/>
        </w:rPr>
        <w:t>pentru</w:t>
      </w:r>
      <w:proofErr w:type="spellEnd"/>
      <w:r w:rsidRPr="005A5CC6">
        <w:rPr>
          <w:szCs w:val="24"/>
          <w:lang w:val="en-US"/>
        </w:rPr>
        <w:t xml:space="preserve"> </w:t>
      </w:r>
      <w:proofErr w:type="spellStart"/>
      <w:r w:rsidRPr="005A5CC6">
        <w:rPr>
          <w:szCs w:val="24"/>
          <w:lang w:val="en-US"/>
        </w:rPr>
        <w:t>cel</w:t>
      </w:r>
      <w:proofErr w:type="spellEnd"/>
      <w:r w:rsidRPr="005A5CC6">
        <w:rPr>
          <w:szCs w:val="24"/>
          <w:lang w:val="en-US"/>
        </w:rPr>
        <w:t xml:space="preserve"> </w:t>
      </w:r>
      <w:proofErr w:type="spellStart"/>
      <w:r w:rsidRPr="005A5CC6">
        <w:rPr>
          <w:szCs w:val="24"/>
          <w:lang w:val="en-US"/>
        </w:rPr>
        <w:t>mai</w:t>
      </w:r>
      <w:proofErr w:type="spellEnd"/>
      <w:r w:rsidRPr="005A5CC6">
        <w:rPr>
          <w:szCs w:val="24"/>
          <w:lang w:val="en-US"/>
        </w:rPr>
        <w:t xml:space="preserve"> </w:t>
      </w:r>
      <w:proofErr w:type="spellStart"/>
      <w:r w:rsidRPr="005A5CC6">
        <w:rPr>
          <w:szCs w:val="24"/>
          <w:lang w:val="en-US"/>
        </w:rPr>
        <w:t>scăzut</w:t>
      </w:r>
      <w:proofErr w:type="spellEnd"/>
      <w:r w:rsidRPr="005A5CC6">
        <w:rPr>
          <w:szCs w:val="24"/>
          <w:lang w:val="en-US"/>
        </w:rPr>
        <w:t xml:space="preserve"> </w:t>
      </w:r>
      <w:proofErr w:type="spellStart"/>
      <w:r w:rsidRPr="005A5CC6">
        <w:rPr>
          <w:szCs w:val="24"/>
          <w:lang w:val="en-US"/>
        </w:rPr>
        <w:t>preţ</w:t>
      </w:r>
      <w:proofErr w:type="spellEnd"/>
      <w:r w:rsidRPr="005A5CC6">
        <w:rPr>
          <w:szCs w:val="24"/>
          <w:lang w:val="en-US"/>
        </w:rPr>
        <w:t xml:space="preserve"> se </w:t>
      </w:r>
      <w:proofErr w:type="spellStart"/>
      <w:r w:rsidRPr="005A5CC6">
        <w:rPr>
          <w:szCs w:val="24"/>
          <w:lang w:val="en-US"/>
        </w:rPr>
        <w:t>acordă</w:t>
      </w:r>
      <w:proofErr w:type="spellEnd"/>
      <w:r w:rsidRPr="005A5CC6">
        <w:rPr>
          <w:szCs w:val="24"/>
          <w:lang w:val="en-US"/>
        </w:rPr>
        <w:t xml:space="preserve"> </w:t>
      </w:r>
      <w:proofErr w:type="spellStart"/>
      <w:r w:rsidRPr="005A5CC6">
        <w:rPr>
          <w:szCs w:val="24"/>
          <w:lang w:val="en-US"/>
        </w:rPr>
        <w:t>punctajul</w:t>
      </w:r>
      <w:proofErr w:type="spellEnd"/>
      <w:r w:rsidRPr="005A5CC6">
        <w:rPr>
          <w:szCs w:val="24"/>
          <w:lang w:val="en-US"/>
        </w:rPr>
        <w:t xml:space="preserve"> maxim </w:t>
      </w:r>
      <w:proofErr w:type="spellStart"/>
      <w:r w:rsidRPr="005A5CC6">
        <w:rPr>
          <w:szCs w:val="24"/>
          <w:lang w:val="en-US"/>
        </w:rPr>
        <w:t>alocat</w:t>
      </w:r>
      <w:proofErr w:type="spellEnd"/>
      <w:r w:rsidRPr="005A5CC6">
        <w:rPr>
          <w:szCs w:val="24"/>
          <w:lang w:val="en-US"/>
        </w:rPr>
        <w:t xml:space="preserve"> </w:t>
      </w:r>
      <w:proofErr w:type="spellStart"/>
      <w:r w:rsidRPr="005A5CC6">
        <w:rPr>
          <w:szCs w:val="24"/>
          <w:lang w:val="en-US"/>
        </w:rPr>
        <w:t>factorului</w:t>
      </w:r>
      <w:proofErr w:type="spellEnd"/>
      <w:r w:rsidRPr="005A5CC6">
        <w:rPr>
          <w:szCs w:val="24"/>
          <w:lang w:val="en-US"/>
        </w:rPr>
        <w:t xml:space="preserve"> de </w:t>
      </w:r>
      <w:proofErr w:type="spellStart"/>
      <w:r w:rsidRPr="005A5CC6">
        <w:rPr>
          <w:szCs w:val="24"/>
          <w:lang w:val="en-US"/>
        </w:rPr>
        <w:t>evaluare</w:t>
      </w:r>
      <w:proofErr w:type="spellEnd"/>
      <w:r w:rsidRPr="005A5CC6">
        <w:rPr>
          <w:szCs w:val="24"/>
          <w:lang w:val="en-US"/>
        </w:rPr>
        <w:t xml:space="preserve"> </w:t>
      </w:r>
      <w:proofErr w:type="spellStart"/>
      <w:r w:rsidRPr="005A5CC6">
        <w:rPr>
          <w:szCs w:val="24"/>
          <w:lang w:val="en-US"/>
        </w:rPr>
        <w:t>respectiv</w:t>
      </w:r>
      <w:proofErr w:type="spellEnd"/>
      <w:r w:rsidRPr="005A5CC6">
        <w:rPr>
          <w:szCs w:val="24"/>
          <w:lang w:val="en-US"/>
        </w:rPr>
        <w:t>;</w:t>
      </w:r>
    </w:p>
    <w:p w14:paraId="337F8239" w14:textId="77777777" w:rsidR="00C73B3E" w:rsidRPr="005A5CC6" w:rsidRDefault="00C73B3E" w:rsidP="00C73B3E">
      <w:pPr>
        <w:pStyle w:val="BodyText"/>
        <w:numPr>
          <w:ilvl w:val="0"/>
          <w:numId w:val="29"/>
        </w:numPr>
        <w:jc w:val="both"/>
        <w:rPr>
          <w:szCs w:val="24"/>
          <w:lang w:val="en-US"/>
        </w:rPr>
      </w:pPr>
      <w:proofErr w:type="spellStart"/>
      <w:r w:rsidRPr="005A5CC6">
        <w:rPr>
          <w:szCs w:val="24"/>
          <w:lang w:val="en-US"/>
        </w:rPr>
        <w:t>pentru</w:t>
      </w:r>
      <w:proofErr w:type="spellEnd"/>
      <w:r w:rsidRPr="005A5CC6">
        <w:rPr>
          <w:szCs w:val="24"/>
          <w:lang w:val="en-US"/>
        </w:rPr>
        <w:t xml:space="preserve"> alt </w:t>
      </w:r>
      <w:proofErr w:type="spellStart"/>
      <w:r w:rsidRPr="005A5CC6">
        <w:rPr>
          <w:szCs w:val="24"/>
          <w:lang w:val="en-US"/>
        </w:rPr>
        <w:t>preţ</w:t>
      </w:r>
      <w:proofErr w:type="spellEnd"/>
      <w:r w:rsidRPr="005A5CC6">
        <w:rPr>
          <w:szCs w:val="24"/>
          <w:lang w:val="en-US"/>
        </w:rPr>
        <w:t xml:space="preserve"> </w:t>
      </w:r>
      <w:proofErr w:type="spellStart"/>
      <w:r w:rsidRPr="005A5CC6">
        <w:rPr>
          <w:szCs w:val="24"/>
          <w:lang w:val="en-US"/>
        </w:rPr>
        <w:t>decât</w:t>
      </w:r>
      <w:proofErr w:type="spellEnd"/>
      <w:r w:rsidRPr="005A5CC6">
        <w:rPr>
          <w:szCs w:val="24"/>
          <w:lang w:val="en-US"/>
        </w:rPr>
        <w:t xml:space="preserve"> </w:t>
      </w:r>
      <w:proofErr w:type="spellStart"/>
      <w:r w:rsidRPr="005A5CC6">
        <w:rPr>
          <w:szCs w:val="24"/>
          <w:lang w:val="en-US"/>
        </w:rPr>
        <w:t>cel</w:t>
      </w:r>
      <w:proofErr w:type="spellEnd"/>
      <w:r w:rsidRPr="005A5CC6">
        <w:rPr>
          <w:szCs w:val="24"/>
          <w:lang w:val="en-US"/>
        </w:rPr>
        <w:t xml:space="preserve"> </w:t>
      </w:r>
      <w:proofErr w:type="spellStart"/>
      <w:r w:rsidRPr="005A5CC6">
        <w:rPr>
          <w:szCs w:val="24"/>
          <w:lang w:val="en-US"/>
        </w:rPr>
        <w:t>prevăzut</w:t>
      </w:r>
      <w:proofErr w:type="spellEnd"/>
      <w:r w:rsidRPr="005A5CC6">
        <w:rPr>
          <w:szCs w:val="24"/>
          <w:lang w:val="en-US"/>
        </w:rPr>
        <w:t xml:space="preserve"> la lit. a) se </w:t>
      </w:r>
      <w:proofErr w:type="spellStart"/>
      <w:r w:rsidRPr="005A5CC6">
        <w:rPr>
          <w:szCs w:val="24"/>
          <w:lang w:val="en-US"/>
        </w:rPr>
        <w:t>acordă</w:t>
      </w:r>
      <w:proofErr w:type="spellEnd"/>
      <w:r w:rsidRPr="005A5CC6">
        <w:rPr>
          <w:szCs w:val="24"/>
          <w:lang w:val="en-US"/>
        </w:rPr>
        <w:t xml:space="preserve"> </w:t>
      </w:r>
      <w:proofErr w:type="spellStart"/>
      <w:r w:rsidRPr="005A5CC6">
        <w:rPr>
          <w:szCs w:val="24"/>
          <w:lang w:val="en-US"/>
        </w:rPr>
        <w:t>punctajul</w:t>
      </w:r>
      <w:proofErr w:type="spellEnd"/>
      <w:r w:rsidRPr="005A5CC6">
        <w:rPr>
          <w:szCs w:val="24"/>
          <w:lang w:val="en-US"/>
        </w:rPr>
        <w:t xml:space="preserve"> </w:t>
      </w:r>
      <w:proofErr w:type="spellStart"/>
      <w:r w:rsidRPr="005A5CC6">
        <w:rPr>
          <w:szCs w:val="24"/>
          <w:lang w:val="en-US"/>
        </w:rPr>
        <w:t>astfel</w:t>
      </w:r>
      <w:proofErr w:type="spellEnd"/>
      <w:r w:rsidRPr="005A5CC6">
        <w:rPr>
          <w:szCs w:val="24"/>
          <w:lang w:val="en-US"/>
        </w:rPr>
        <w:t>:</w:t>
      </w:r>
    </w:p>
    <w:p w14:paraId="3DB38E23" w14:textId="77777777" w:rsidR="00C73B3E" w:rsidRPr="005A5CC6" w:rsidRDefault="00C73B3E" w:rsidP="00C73B3E">
      <w:pPr>
        <w:pStyle w:val="BodyText"/>
        <w:ind w:left="855"/>
        <w:rPr>
          <w:szCs w:val="24"/>
          <w:lang w:val="en-US"/>
        </w:rPr>
      </w:pPr>
    </w:p>
    <w:p w14:paraId="2C60AEDB" w14:textId="77777777" w:rsidR="00C73B3E" w:rsidRPr="005A5CC6" w:rsidRDefault="00C73B3E" w:rsidP="00C73B3E">
      <w:pPr>
        <w:pStyle w:val="BodyText"/>
        <w:ind w:left="855"/>
        <w:rPr>
          <w:szCs w:val="24"/>
          <w:lang w:val="en-US"/>
        </w:rPr>
      </w:pPr>
      <w:r w:rsidRPr="005A5CC6">
        <w:rPr>
          <w:szCs w:val="24"/>
          <w:lang w:val="en-US"/>
        </w:rPr>
        <w:t>P(n) = (</w:t>
      </w:r>
      <w:proofErr w:type="spellStart"/>
      <w:r w:rsidRPr="005A5CC6">
        <w:rPr>
          <w:szCs w:val="24"/>
          <w:lang w:val="en-US"/>
        </w:rPr>
        <w:t>preţ</w:t>
      </w:r>
      <w:proofErr w:type="spellEnd"/>
      <w:r w:rsidRPr="005A5CC6">
        <w:rPr>
          <w:szCs w:val="24"/>
          <w:lang w:val="en-US"/>
        </w:rPr>
        <w:t xml:space="preserve"> minim/</w:t>
      </w:r>
      <w:proofErr w:type="spellStart"/>
      <w:r w:rsidRPr="005A5CC6">
        <w:rPr>
          <w:szCs w:val="24"/>
          <w:lang w:val="en-US"/>
        </w:rPr>
        <w:t>preţ</w:t>
      </w:r>
      <w:proofErr w:type="spellEnd"/>
      <w:r w:rsidRPr="005A5CC6">
        <w:rPr>
          <w:szCs w:val="24"/>
          <w:lang w:val="en-US"/>
        </w:rPr>
        <w:t xml:space="preserve"> (n) x </w:t>
      </w:r>
      <w:proofErr w:type="spellStart"/>
      <w:r w:rsidRPr="005A5CC6">
        <w:rPr>
          <w:szCs w:val="24"/>
          <w:lang w:val="en-US"/>
        </w:rPr>
        <w:t>punctajul</w:t>
      </w:r>
      <w:proofErr w:type="spellEnd"/>
      <w:r w:rsidRPr="005A5CC6">
        <w:rPr>
          <w:szCs w:val="24"/>
          <w:lang w:val="en-US"/>
        </w:rPr>
        <w:t xml:space="preserve"> maxim </w:t>
      </w:r>
      <w:proofErr w:type="spellStart"/>
      <w:r w:rsidRPr="005A5CC6">
        <w:rPr>
          <w:szCs w:val="24"/>
          <w:lang w:val="en-US"/>
        </w:rPr>
        <w:t>alocat</w:t>
      </w:r>
      <w:proofErr w:type="spellEnd"/>
      <w:r w:rsidRPr="005A5CC6">
        <w:rPr>
          <w:szCs w:val="24"/>
          <w:lang w:val="en-US"/>
        </w:rPr>
        <w:t>)</w:t>
      </w:r>
    </w:p>
    <w:p w14:paraId="1420CEBE" w14:textId="77777777" w:rsidR="00C73B3E" w:rsidRPr="005A5CC6" w:rsidRDefault="00C73B3E" w:rsidP="00C73B3E">
      <w:pPr>
        <w:pStyle w:val="BodyText"/>
        <w:rPr>
          <w:szCs w:val="24"/>
          <w:lang w:val="en-US"/>
        </w:rPr>
      </w:pPr>
      <w:r w:rsidRPr="005A5CC6">
        <w:rPr>
          <w:szCs w:val="24"/>
          <w:lang w:val="en-US"/>
        </w:rPr>
        <w:tab/>
      </w:r>
      <w:proofErr w:type="spellStart"/>
      <w:r w:rsidRPr="005A5CC6">
        <w:rPr>
          <w:szCs w:val="24"/>
          <w:lang w:val="en-US"/>
        </w:rPr>
        <w:t>Preţurile</w:t>
      </w:r>
      <w:proofErr w:type="spellEnd"/>
      <w:r w:rsidRPr="005A5CC6">
        <w:rPr>
          <w:szCs w:val="24"/>
          <w:lang w:val="en-US"/>
        </w:rPr>
        <w:t xml:space="preserve"> care se </w:t>
      </w:r>
      <w:proofErr w:type="spellStart"/>
      <w:r w:rsidRPr="005A5CC6">
        <w:rPr>
          <w:szCs w:val="24"/>
          <w:lang w:val="en-US"/>
        </w:rPr>
        <w:t>compară</w:t>
      </w:r>
      <w:proofErr w:type="spellEnd"/>
      <w:r w:rsidRPr="005A5CC6">
        <w:rPr>
          <w:szCs w:val="24"/>
          <w:lang w:val="en-US"/>
        </w:rPr>
        <w:t xml:space="preserve"> </w:t>
      </w:r>
      <w:proofErr w:type="spellStart"/>
      <w:r w:rsidRPr="005A5CC6">
        <w:rPr>
          <w:szCs w:val="24"/>
          <w:lang w:val="en-US"/>
        </w:rPr>
        <w:t>în</w:t>
      </w:r>
      <w:proofErr w:type="spellEnd"/>
      <w:r w:rsidRPr="005A5CC6">
        <w:rPr>
          <w:szCs w:val="24"/>
          <w:lang w:val="en-US"/>
        </w:rPr>
        <w:t xml:space="preserve"> </w:t>
      </w:r>
      <w:proofErr w:type="spellStart"/>
      <w:r w:rsidRPr="005A5CC6">
        <w:rPr>
          <w:szCs w:val="24"/>
          <w:lang w:val="en-US"/>
        </w:rPr>
        <w:t>vederea</w:t>
      </w:r>
      <w:proofErr w:type="spellEnd"/>
      <w:r w:rsidRPr="005A5CC6">
        <w:rPr>
          <w:szCs w:val="24"/>
          <w:lang w:val="en-US"/>
        </w:rPr>
        <w:t xml:space="preserve"> </w:t>
      </w:r>
      <w:proofErr w:type="spellStart"/>
      <w:r w:rsidRPr="005A5CC6">
        <w:rPr>
          <w:szCs w:val="24"/>
          <w:lang w:val="en-US"/>
        </w:rPr>
        <w:t>acordării</w:t>
      </w:r>
      <w:proofErr w:type="spellEnd"/>
      <w:r w:rsidRPr="005A5CC6">
        <w:rPr>
          <w:szCs w:val="24"/>
          <w:lang w:val="en-US"/>
        </w:rPr>
        <w:t xml:space="preserve"> </w:t>
      </w:r>
      <w:proofErr w:type="spellStart"/>
      <w:r w:rsidRPr="005A5CC6">
        <w:rPr>
          <w:szCs w:val="24"/>
          <w:lang w:val="en-US"/>
        </w:rPr>
        <w:t>punctajului</w:t>
      </w:r>
      <w:proofErr w:type="spellEnd"/>
      <w:r w:rsidRPr="005A5CC6">
        <w:rPr>
          <w:szCs w:val="24"/>
          <w:lang w:val="en-US"/>
        </w:rPr>
        <w:t xml:space="preserve"> sunt </w:t>
      </w:r>
      <w:proofErr w:type="spellStart"/>
      <w:r w:rsidRPr="005A5CC6">
        <w:rPr>
          <w:szCs w:val="24"/>
          <w:lang w:val="en-US"/>
        </w:rPr>
        <w:t>preţurile</w:t>
      </w:r>
      <w:proofErr w:type="spellEnd"/>
      <w:r w:rsidRPr="005A5CC6">
        <w:rPr>
          <w:szCs w:val="24"/>
          <w:lang w:val="en-US"/>
        </w:rPr>
        <w:t xml:space="preserve"> </w:t>
      </w:r>
      <w:proofErr w:type="spellStart"/>
      <w:r w:rsidRPr="005A5CC6">
        <w:rPr>
          <w:szCs w:val="24"/>
          <w:lang w:val="en-US"/>
        </w:rPr>
        <w:t>fără</w:t>
      </w:r>
      <w:proofErr w:type="spellEnd"/>
      <w:r w:rsidRPr="005A5CC6">
        <w:rPr>
          <w:szCs w:val="24"/>
          <w:lang w:val="en-US"/>
        </w:rPr>
        <w:t xml:space="preserve"> TVA.</w:t>
      </w:r>
    </w:p>
    <w:p w14:paraId="49A817EE" w14:textId="77777777" w:rsidR="00C73B3E" w:rsidRPr="005A5CC6" w:rsidRDefault="00C73B3E" w:rsidP="00C73B3E">
      <w:pPr>
        <w:pStyle w:val="BodyText"/>
        <w:ind w:left="855"/>
        <w:jc w:val="both"/>
        <w:rPr>
          <w:szCs w:val="24"/>
          <w:lang w:val="en-US"/>
        </w:rPr>
      </w:pPr>
    </w:p>
    <w:p w14:paraId="50AAD52F" w14:textId="77777777" w:rsidR="00C73B3E" w:rsidRPr="005A5CC6" w:rsidRDefault="00C73B3E" w:rsidP="00C73B3E">
      <w:pPr>
        <w:pStyle w:val="BodyText"/>
        <w:ind w:left="855"/>
        <w:jc w:val="both"/>
        <w:rPr>
          <w:szCs w:val="24"/>
          <w:lang w:val="en-US"/>
        </w:rPr>
      </w:pPr>
    </w:p>
    <w:p w14:paraId="44C1501B" w14:textId="77777777" w:rsidR="00C73B3E" w:rsidRPr="005A5CC6" w:rsidRDefault="00C73B3E" w:rsidP="00C73B3E">
      <w:pPr>
        <w:pStyle w:val="BodyText"/>
        <w:ind w:left="855"/>
        <w:jc w:val="both"/>
        <w:rPr>
          <w:szCs w:val="24"/>
          <w:lang w:val="en-US"/>
        </w:rPr>
      </w:pPr>
    </w:p>
    <w:p w14:paraId="472AE217" w14:textId="77777777" w:rsidR="00C73B3E" w:rsidRPr="005A5CC6" w:rsidRDefault="00C73B3E" w:rsidP="00C73B3E">
      <w:pPr>
        <w:pStyle w:val="BodyText"/>
        <w:ind w:left="855"/>
        <w:jc w:val="both"/>
        <w:rPr>
          <w:szCs w:val="24"/>
          <w:lang w:val="en-US"/>
        </w:rPr>
      </w:pPr>
    </w:p>
    <w:p w14:paraId="533074BB" w14:textId="77777777" w:rsidR="00C73B3E" w:rsidRPr="005A5CC6" w:rsidRDefault="00C73B3E" w:rsidP="00C73B3E">
      <w:pPr>
        <w:pStyle w:val="BodyText"/>
        <w:numPr>
          <w:ilvl w:val="0"/>
          <w:numId w:val="35"/>
        </w:numPr>
        <w:jc w:val="both"/>
        <w:rPr>
          <w:szCs w:val="24"/>
          <w:lang w:val="en-US"/>
        </w:rPr>
      </w:pPr>
      <w:proofErr w:type="spellStart"/>
      <w:r w:rsidRPr="005A5CC6">
        <w:rPr>
          <w:szCs w:val="24"/>
          <w:lang w:val="en-US"/>
        </w:rPr>
        <w:t>Punctajul</w:t>
      </w:r>
      <w:proofErr w:type="spellEnd"/>
      <w:r w:rsidRPr="005A5CC6">
        <w:rPr>
          <w:szCs w:val="24"/>
          <w:lang w:val="en-US"/>
        </w:rPr>
        <w:t xml:space="preserve"> </w:t>
      </w:r>
      <w:proofErr w:type="spellStart"/>
      <w:r w:rsidRPr="005A5CC6">
        <w:rPr>
          <w:szCs w:val="24"/>
          <w:lang w:val="en-US"/>
        </w:rPr>
        <w:t>pentru</w:t>
      </w:r>
      <w:proofErr w:type="spellEnd"/>
      <w:r w:rsidRPr="005A5CC6">
        <w:rPr>
          <w:szCs w:val="24"/>
          <w:lang w:val="en-US"/>
        </w:rPr>
        <w:t xml:space="preserve"> </w:t>
      </w:r>
      <w:proofErr w:type="spellStart"/>
      <w:r w:rsidRPr="005A5CC6">
        <w:rPr>
          <w:szCs w:val="24"/>
          <w:lang w:val="en-US"/>
        </w:rPr>
        <w:t>factorul</w:t>
      </w:r>
      <w:proofErr w:type="spellEnd"/>
      <w:r w:rsidRPr="005A5CC6">
        <w:rPr>
          <w:szCs w:val="24"/>
          <w:lang w:val="en-US"/>
        </w:rPr>
        <w:t xml:space="preserve"> de </w:t>
      </w:r>
      <w:proofErr w:type="spellStart"/>
      <w:r w:rsidRPr="005A5CC6">
        <w:rPr>
          <w:szCs w:val="24"/>
          <w:lang w:val="en-US"/>
        </w:rPr>
        <w:t>evaluare</w:t>
      </w:r>
      <w:proofErr w:type="spellEnd"/>
      <w:r w:rsidRPr="005A5CC6">
        <w:rPr>
          <w:szCs w:val="24"/>
          <w:lang w:val="en-US"/>
        </w:rPr>
        <w:t xml:space="preserve"> “</w:t>
      </w:r>
      <w:proofErr w:type="spellStart"/>
      <w:r w:rsidRPr="005A5CC6">
        <w:rPr>
          <w:szCs w:val="24"/>
          <w:lang w:val="en-US"/>
        </w:rPr>
        <w:t>factorul</w:t>
      </w:r>
      <w:proofErr w:type="spellEnd"/>
      <w:r w:rsidRPr="005A5CC6">
        <w:rPr>
          <w:szCs w:val="24"/>
          <w:lang w:val="en-US"/>
        </w:rPr>
        <w:t xml:space="preserve"> natural” se </w:t>
      </w:r>
      <w:proofErr w:type="spellStart"/>
      <w:r w:rsidRPr="005A5CC6">
        <w:rPr>
          <w:szCs w:val="24"/>
          <w:lang w:val="en-US"/>
        </w:rPr>
        <w:t>acordă</w:t>
      </w:r>
      <w:proofErr w:type="spellEnd"/>
      <w:r w:rsidRPr="005A5CC6">
        <w:rPr>
          <w:szCs w:val="24"/>
          <w:lang w:val="en-US"/>
        </w:rPr>
        <w:t xml:space="preserve"> conform </w:t>
      </w:r>
      <w:proofErr w:type="spellStart"/>
      <w:r w:rsidRPr="005A5CC6">
        <w:rPr>
          <w:szCs w:val="24"/>
          <w:lang w:val="en-US"/>
        </w:rPr>
        <w:t>următorului</w:t>
      </w:r>
      <w:proofErr w:type="spellEnd"/>
      <w:r w:rsidRPr="005A5CC6">
        <w:rPr>
          <w:szCs w:val="24"/>
          <w:lang w:val="en-US"/>
        </w:rPr>
        <w:t xml:space="preserve"> </w:t>
      </w:r>
      <w:proofErr w:type="spellStart"/>
      <w:r w:rsidRPr="005A5CC6">
        <w:rPr>
          <w:szCs w:val="24"/>
          <w:lang w:val="en-US"/>
        </w:rPr>
        <w:t>tabel</w:t>
      </w:r>
      <w:proofErr w:type="spellEnd"/>
      <w:r w:rsidRPr="005A5CC6">
        <w:rPr>
          <w:szCs w:val="24"/>
          <w:lang w:val="en-US"/>
        </w:rPr>
        <w:t>:</w:t>
      </w:r>
    </w:p>
    <w:p w14:paraId="04FB04C0" w14:textId="77777777" w:rsidR="00C73B3E" w:rsidRPr="005A5CC6" w:rsidRDefault="00C73B3E" w:rsidP="00C73B3E">
      <w:pPr>
        <w:pStyle w:val="BodyText"/>
        <w:ind w:left="855"/>
        <w:jc w:val="both"/>
        <w:rPr>
          <w:szCs w:val="24"/>
          <w:lang w:val="en-US"/>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7"/>
        <w:gridCol w:w="5168"/>
        <w:gridCol w:w="2857"/>
      </w:tblGrid>
      <w:tr w:rsidR="00C73B3E" w:rsidRPr="00C94AD6" w14:paraId="71B1FD24" w14:textId="77777777" w:rsidTr="00960F2B">
        <w:tc>
          <w:tcPr>
            <w:tcW w:w="717" w:type="dxa"/>
          </w:tcPr>
          <w:p w14:paraId="2CF1F2EC" w14:textId="77777777" w:rsidR="00C73B3E" w:rsidRPr="00C94AD6" w:rsidRDefault="00C73B3E" w:rsidP="00960F2B">
            <w:pPr>
              <w:pStyle w:val="BodyText"/>
              <w:jc w:val="both"/>
              <w:rPr>
                <w:szCs w:val="24"/>
              </w:rPr>
            </w:pPr>
            <w:r w:rsidRPr="00C94AD6">
              <w:rPr>
                <w:szCs w:val="24"/>
              </w:rPr>
              <w:t>Nr d/o</w:t>
            </w:r>
          </w:p>
        </w:tc>
        <w:tc>
          <w:tcPr>
            <w:tcW w:w="5168" w:type="dxa"/>
          </w:tcPr>
          <w:p w14:paraId="590111EA" w14:textId="77777777" w:rsidR="00C73B3E" w:rsidRPr="00C94AD6" w:rsidRDefault="00C73B3E" w:rsidP="00960F2B">
            <w:pPr>
              <w:pStyle w:val="BodyText"/>
              <w:jc w:val="both"/>
              <w:rPr>
                <w:szCs w:val="24"/>
              </w:rPr>
            </w:pPr>
            <w:proofErr w:type="spellStart"/>
            <w:r w:rsidRPr="00C94AD6">
              <w:rPr>
                <w:szCs w:val="24"/>
              </w:rPr>
              <w:t>Prezenţa</w:t>
            </w:r>
            <w:proofErr w:type="spellEnd"/>
            <w:r w:rsidRPr="00C94AD6">
              <w:rPr>
                <w:szCs w:val="24"/>
              </w:rPr>
              <w:t xml:space="preserve"> factorului curativ</w:t>
            </w:r>
          </w:p>
        </w:tc>
        <w:tc>
          <w:tcPr>
            <w:tcW w:w="2857" w:type="dxa"/>
          </w:tcPr>
          <w:p w14:paraId="1919111B" w14:textId="77777777" w:rsidR="00C73B3E" w:rsidRPr="00C94AD6" w:rsidRDefault="00C73B3E" w:rsidP="00960F2B">
            <w:pPr>
              <w:pStyle w:val="BodyText"/>
              <w:jc w:val="center"/>
              <w:rPr>
                <w:szCs w:val="24"/>
              </w:rPr>
            </w:pPr>
            <w:r w:rsidRPr="00C94AD6">
              <w:rPr>
                <w:szCs w:val="24"/>
              </w:rPr>
              <w:t>Numărul de puncte acordate*</w:t>
            </w:r>
          </w:p>
        </w:tc>
      </w:tr>
      <w:tr w:rsidR="00C73B3E" w:rsidRPr="00C94AD6" w14:paraId="4FEB4936" w14:textId="77777777" w:rsidTr="00960F2B">
        <w:tc>
          <w:tcPr>
            <w:tcW w:w="717" w:type="dxa"/>
          </w:tcPr>
          <w:p w14:paraId="54494118" w14:textId="77777777" w:rsidR="00C73B3E" w:rsidRPr="00C94AD6" w:rsidRDefault="00C73B3E" w:rsidP="00960F2B">
            <w:pPr>
              <w:pStyle w:val="BodyText"/>
              <w:jc w:val="both"/>
              <w:rPr>
                <w:szCs w:val="24"/>
              </w:rPr>
            </w:pPr>
            <w:r w:rsidRPr="00C94AD6">
              <w:rPr>
                <w:szCs w:val="24"/>
              </w:rPr>
              <w:t>1</w:t>
            </w:r>
          </w:p>
        </w:tc>
        <w:tc>
          <w:tcPr>
            <w:tcW w:w="5168" w:type="dxa"/>
          </w:tcPr>
          <w:p w14:paraId="195308AB" w14:textId="77777777" w:rsidR="00C73B3E" w:rsidRPr="005A5CC6" w:rsidRDefault="00C73B3E" w:rsidP="00960F2B">
            <w:pPr>
              <w:pStyle w:val="BodyText"/>
              <w:jc w:val="both"/>
              <w:rPr>
                <w:szCs w:val="24"/>
                <w:lang w:val="en-US"/>
              </w:rPr>
            </w:pPr>
            <w:proofErr w:type="spellStart"/>
            <w:r w:rsidRPr="005A5CC6">
              <w:rPr>
                <w:szCs w:val="24"/>
                <w:lang w:val="en-US"/>
              </w:rPr>
              <w:t>Ofertantul</w:t>
            </w:r>
            <w:proofErr w:type="spellEnd"/>
            <w:r w:rsidRPr="005A5CC6">
              <w:rPr>
                <w:szCs w:val="24"/>
                <w:lang w:val="en-US"/>
              </w:rPr>
              <w:t xml:space="preserve"> </w:t>
            </w:r>
            <w:proofErr w:type="spellStart"/>
            <w:r w:rsidRPr="005A5CC6">
              <w:rPr>
                <w:szCs w:val="24"/>
                <w:lang w:val="en-US"/>
              </w:rPr>
              <w:t>dispune</w:t>
            </w:r>
            <w:proofErr w:type="spellEnd"/>
            <w:r w:rsidRPr="005A5CC6">
              <w:rPr>
                <w:szCs w:val="24"/>
                <w:lang w:val="en-US"/>
              </w:rPr>
              <w:t xml:space="preserve"> de minim 2 </w:t>
            </w:r>
            <w:proofErr w:type="spellStart"/>
            <w:r w:rsidRPr="005A5CC6">
              <w:rPr>
                <w:szCs w:val="24"/>
                <w:lang w:val="en-US"/>
              </w:rPr>
              <w:t>factori</w:t>
            </w:r>
            <w:proofErr w:type="spellEnd"/>
            <w:r w:rsidRPr="005A5CC6">
              <w:rPr>
                <w:szCs w:val="24"/>
                <w:lang w:val="en-US"/>
              </w:rPr>
              <w:t xml:space="preserve"> </w:t>
            </w:r>
            <w:proofErr w:type="spellStart"/>
            <w:r w:rsidRPr="005A5CC6">
              <w:rPr>
                <w:szCs w:val="24"/>
                <w:lang w:val="en-US"/>
              </w:rPr>
              <w:t>curativi</w:t>
            </w:r>
            <w:proofErr w:type="spellEnd"/>
            <w:r w:rsidRPr="005A5CC6">
              <w:rPr>
                <w:szCs w:val="24"/>
                <w:lang w:val="en-US"/>
              </w:rPr>
              <w:t xml:space="preserve"> „de la </w:t>
            </w:r>
            <w:proofErr w:type="spellStart"/>
            <w:r w:rsidRPr="005A5CC6">
              <w:rPr>
                <w:szCs w:val="24"/>
                <w:lang w:val="en-US"/>
              </w:rPr>
              <w:t>izvor</w:t>
            </w:r>
            <w:proofErr w:type="spellEnd"/>
            <w:r w:rsidRPr="005A5CC6">
              <w:rPr>
                <w:szCs w:val="24"/>
                <w:lang w:val="en-US"/>
              </w:rPr>
              <w:t>”</w:t>
            </w:r>
          </w:p>
        </w:tc>
        <w:tc>
          <w:tcPr>
            <w:tcW w:w="2857" w:type="dxa"/>
          </w:tcPr>
          <w:p w14:paraId="21803E85" w14:textId="77777777" w:rsidR="00C73B3E" w:rsidRPr="00C94AD6" w:rsidRDefault="00C73B3E" w:rsidP="00960F2B">
            <w:pPr>
              <w:pStyle w:val="BodyText"/>
              <w:jc w:val="center"/>
              <w:rPr>
                <w:szCs w:val="24"/>
              </w:rPr>
            </w:pPr>
            <w:r>
              <w:rPr>
                <w:szCs w:val="24"/>
              </w:rPr>
              <w:t>3</w:t>
            </w:r>
            <w:r w:rsidRPr="00C94AD6">
              <w:rPr>
                <w:szCs w:val="24"/>
              </w:rPr>
              <w:t>,00</w:t>
            </w:r>
          </w:p>
        </w:tc>
      </w:tr>
      <w:tr w:rsidR="00C73B3E" w:rsidRPr="00C94AD6" w14:paraId="6F69AF26" w14:textId="77777777" w:rsidTr="00960F2B">
        <w:tc>
          <w:tcPr>
            <w:tcW w:w="717" w:type="dxa"/>
          </w:tcPr>
          <w:p w14:paraId="10646EBE" w14:textId="77777777" w:rsidR="00C73B3E" w:rsidRPr="00C94AD6" w:rsidRDefault="00C73B3E" w:rsidP="00960F2B">
            <w:pPr>
              <w:pStyle w:val="BodyText"/>
              <w:jc w:val="both"/>
              <w:rPr>
                <w:szCs w:val="24"/>
              </w:rPr>
            </w:pPr>
            <w:r w:rsidRPr="00C94AD6">
              <w:rPr>
                <w:szCs w:val="24"/>
              </w:rPr>
              <w:t>2</w:t>
            </w:r>
          </w:p>
        </w:tc>
        <w:tc>
          <w:tcPr>
            <w:tcW w:w="5168" w:type="dxa"/>
          </w:tcPr>
          <w:p w14:paraId="77F9257E" w14:textId="77777777" w:rsidR="00C73B3E" w:rsidRPr="005A5CC6" w:rsidRDefault="00C73B3E" w:rsidP="00960F2B">
            <w:pPr>
              <w:pStyle w:val="BodyText"/>
              <w:jc w:val="both"/>
              <w:rPr>
                <w:szCs w:val="24"/>
                <w:lang w:val="en-US"/>
              </w:rPr>
            </w:pPr>
            <w:proofErr w:type="spellStart"/>
            <w:r w:rsidRPr="005A5CC6">
              <w:rPr>
                <w:szCs w:val="24"/>
                <w:lang w:val="en-US"/>
              </w:rPr>
              <w:t>Ofertantul</w:t>
            </w:r>
            <w:proofErr w:type="spellEnd"/>
            <w:r w:rsidRPr="005A5CC6">
              <w:rPr>
                <w:szCs w:val="24"/>
                <w:lang w:val="en-US"/>
              </w:rPr>
              <w:t xml:space="preserve"> </w:t>
            </w:r>
            <w:proofErr w:type="spellStart"/>
            <w:r w:rsidRPr="005A5CC6">
              <w:rPr>
                <w:szCs w:val="24"/>
                <w:lang w:val="en-US"/>
              </w:rPr>
              <w:t>dispune</w:t>
            </w:r>
            <w:proofErr w:type="spellEnd"/>
            <w:r w:rsidRPr="005A5CC6">
              <w:rPr>
                <w:szCs w:val="24"/>
                <w:lang w:val="en-US"/>
              </w:rPr>
              <w:t xml:space="preserve"> de minim 2 </w:t>
            </w:r>
            <w:proofErr w:type="spellStart"/>
            <w:r w:rsidRPr="005A5CC6">
              <w:rPr>
                <w:szCs w:val="24"/>
                <w:lang w:val="en-US"/>
              </w:rPr>
              <w:t>factori</w:t>
            </w:r>
            <w:proofErr w:type="spellEnd"/>
            <w:r w:rsidRPr="005A5CC6">
              <w:rPr>
                <w:szCs w:val="24"/>
                <w:lang w:val="en-US"/>
              </w:rPr>
              <w:t xml:space="preserve"> </w:t>
            </w:r>
            <w:proofErr w:type="spellStart"/>
            <w:r w:rsidRPr="005A5CC6">
              <w:rPr>
                <w:szCs w:val="24"/>
                <w:lang w:val="en-US"/>
              </w:rPr>
              <w:t>curativi</w:t>
            </w:r>
            <w:proofErr w:type="spellEnd"/>
            <w:r w:rsidRPr="005A5CC6">
              <w:rPr>
                <w:szCs w:val="24"/>
                <w:lang w:val="en-US"/>
              </w:rPr>
              <w:t xml:space="preserve">, din care </w:t>
            </w:r>
            <w:proofErr w:type="spellStart"/>
            <w:r w:rsidRPr="005A5CC6">
              <w:rPr>
                <w:szCs w:val="24"/>
                <w:lang w:val="en-US"/>
              </w:rPr>
              <w:t>unul</w:t>
            </w:r>
            <w:proofErr w:type="spellEnd"/>
            <w:r w:rsidRPr="005A5CC6">
              <w:rPr>
                <w:szCs w:val="24"/>
                <w:lang w:val="en-US"/>
              </w:rPr>
              <w:t xml:space="preserve"> </w:t>
            </w:r>
            <w:proofErr w:type="spellStart"/>
            <w:r w:rsidRPr="005A5CC6">
              <w:rPr>
                <w:szCs w:val="24"/>
                <w:lang w:val="en-US"/>
              </w:rPr>
              <w:t>este</w:t>
            </w:r>
            <w:proofErr w:type="spellEnd"/>
            <w:r w:rsidRPr="005A5CC6">
              <w:rPr>
                <w:szCs w:val="24"/>
                <w:lang w:val="en-US"/>
              </w:rPr>
              <w:t xml:space="preserve"> „de la </w:t>
            </w:r>
            <w:proofErr w:type="spellStart"/>
            <w:r w:rsidRPr="005A5CC6">
              <w:rPr>
                <w:szCs w:val="24"/>
                <w:lang w:val="en-US"/>
              </w:rPr>
              <w:t>izvor</w:t>
            </w:r>
            <w:proofErr w:type="spellEnd"/>
            <w:r w:rsidRPr="005A5CC6">
              <w:rPr>
                <w:szCs w:val="24"/>
                <w:lang w:val="en-US"/>
              </w:rPr>
              <w:t>”</w:t>
            </w:r>
          </w:p>
        </w:tc>
        <w:tc>
          <w:tcPr>
            <w:tcW w:w="2857" w:type="dxa"/>
          </w:tcPr>
          <w:p w14:paraId="2C205500" w14:textId="77777777" w:rsidR="00C73B3E" w:rsidRPr="00C94AD6" w:rsidRDefault="00C73B3E" w:rsidP="00960F2B">
            <w:pPr>
              <w:pStyle w:val="BodyText"/>
              <w:jc w:val="center"/>
              <w:rPr>
                <w:szCs w:val="24"/>
              </w:rPr>
            </w:pPr>
            <w:r w:rsidRPr="00C94AD6">
              <w:rPr>
                <w:szCs w:val="24"/>
              </w:rPr>
              <w:t>2,00</w:t>
            </w:r>
          </w:p>
        </w:tc>
      </w:tr>
      <w:tr w:rsidR="00C73B3E" w:rsidRPr="00C94AD6" w14:paraId="60BBEF71" w14:textId="77777777" w:rsidTr="00960F2B">
        <w:tc>
          <w:tcPr>
            <w:tcW w:w="717" w:type="dxa"/>
          </w:tcPr>
          <w:p w14:paraId="44712FF4" w14:textId="77777777" w:rsidR="00C73B3E" w:rsidRPr="00C94AD6" w:rsidRDefault="00C73B3E" w:rsidP="00960F2B">
            <w:pPr>
              <w:pStyle w:val="BodyText"/>
              <w:jc w:val="both"/>
              <w:rPr>
                <w:szCs w:val="24"/>
              </w:rPr>
            </w:pPr>
            <w:r w:rsidRPr="00C94AD6">
              <w:rPr>
                <w:szCs w:val="24"/>
              </w:rPr>
              <w:t>3</w:t>
            </w:r>
          </w:p>
        </w:tc>
        <w:tc>
          <w:tcPr>
            <w:tcW w:w="5168" w:type="dxa"/>
          </w:tcPr>
          <w:p w14:paraId="454973E4" w14:textId="77777777" w:rsidR="00C73B3E" w:rsidRPr="005A5CC6" w:rsidRDefault="00C73B3E" w:rsidP="00960F2B">
            <w:pPr>
              <w:pStyle w:val="BodyText"/>
              <w:jc w:val="both"/>
              <w:rPr>
                <w:szCs w:val="24"/>
                <w:lang w:val="en-US"/>
              </w:rPr>
            </w:pPr>
            <w:proofErr w:type="spellStart"/>
            <w:r w:rsidRPr="005A5CC6">
              <w:rPr>
                <w:szCs w:val="24"/>
                <w:lang w:val="en-US"/>
              </w:rPr>
              <w:t>Ofertantul</w:t>
            </w:r>
            <w:proofErr w:type="spellEnd"/>
            <w:r w:rsidRPr="005A5CC6">
              <w:rPr>
                <w:szCs w:val="24"/>
                <w:lang w:val="en-US"/>
              </w:rPr>
              <w:t xml:space="preserve"> </w:t>
            </w:r>
            <w:proofErr w:type="spellStart"/>
            <w:r w:rsidRPr="005A5CC6">
              <w:rPr>
                <w:szCs w:val="24"/>
                <w:lang w:val="en-US"/>
              </w:rPr>
              <w:t>dispune</w:t>
            </w:r>
            <w:proofErr w:type="spellEnd"/>
            <w:r w:rsidRPr="005A5CC6">
              <w:rPr>
                <w:szCs w:val="24"/>
                <w:lang w:val="en-US"/>
              </w:rPr>
              <w:t xml:space="preserve"> de minim 2 </w:t>
            </w:r>
            <w:proofErr w:type="spellStart"/>
            <w:r w:rsidRPr="005A5CC6">
              <w:rPr>
                <w:szCs w:val="24"/>
                <w:lang w:val="en-US"/>
              </w:rPr>
              <w:t>factori</w:t>
            </w:r>
            <w:proofErr w:type="spellEnd"/>
            <w:r w:rsidRPr="005A5CC6">
              <w:rPr>
                <w:szCs w:val="24"/>
                <w:lang w:val="en-US"/>
              </w:rPr>
              <w:t xml:space="preserve"> </w:t>
            </w:r>
            <w:proofErr w:type="spellStart"/>
            <w:r w:rsidRPr="005A5CC6">
              <w:rPr>
                <w:szCs w:val="24"/>
                <w:lang w:val="en-US"/>
              </w:rPr>
              <w:t>curativi</w:t>
            </w:r>
            <w:proofErr w:type="spellEnd"/>
            <w:r w:rsidRPr="005A5CC6">
              <w:rPr>
                <w:szCs w:val="24"/>
                <w:lang w:val="en-US"/>
              </w:rPr>
              <w:t xml:space="preserve">, din care </w:t>
            </w:r>
            <w:proofErr w:type="spellStart"/>
            <w:r w:rsidRPr="005A5CC6">
              <w:rPr>
                <w:szCs w:val="24"/>
                <w:lang w:val="en-US"/>
              </w:rPr>
              <w:t>toţi</w:t>
            </w:r>
            <w:proofErr w:type="spellEnd"/>
            <w:r w:rsidRPr="005A5CC6">
              <w:rPr>
                <w:szCs w:val="24"/>
                <w:lang w:val="en-US"/>
              </w:rPr>
              <w:t xml:space="preserve"> de import</w:t>
            </w:r>
          </w:p>
        </w:tc>
        <w:tc>
          <w:tcPr>
            <w:tcW w:w="2857" w:type="dxa"/>
          </w:tcPr>
          <w:p w14:paraId="2DEFB9E9" w14:textId="77777777" w:rsidR="00C73B3E" w:rsidRPr="00C94AD6" w:rsidRDefault="00C73B3E" w:rsidP="00960F2B">
            <w:pPr>
              <w:pStyle w:val="BodyText"/>
              <w:jc w:val="center"/>
              <w:rPr>
                <w:szCs w:val="24"/>
              </w:rPr>
            </w:pPr>
            <w:r w:rsidRPr="00C94AD6">
              <w:rPr>
                <w:szCs w:val="24"/>
              </w:rPr>
              <w:t>1,00</w:t>
            </w:r>
          </w:p>
        </w:tc>
      </w:tr>
      <w:tr w:rsidR="00C73B3E" w:rsidRPr="00C94AD6" w14:paraId="507B257C" w14:textId="77777777" w:rsidTr="00960F2B">
        <w:tc>
          <w:tcPr>
            <w:tcW w:w="717" w:type="dxa"/>
          </w:tcPr>
          <w:p w14:paraId="24DDAD0D" w14:textId="77777777" w:rsidR="00C73B3E" w:rsidRPr="00C94AD6" w:rsidRDefault="00C73B3E" w:rsidP="00960F2B">
            <w:pPr>
              <w:pStyle w:val="BodyText"/>
              <w:jc w:val="both"/>
              <w:rPr>
                <w:szCs w:val="24"/>
              </w:rPr>
            </w:pPr>
            <w:r w:rsidRPr="00C94AD6">
              <w:rPr>
                <w:szCs w:val="24"/>
              </w:rPr>
              <w:t>4</w:t>
            </w:r>
          </w:p>
        </w:tc>
        <w:tc>
          <w:tcPr>
            <w:tcW w:w="5168" w:type="dxa"/>
          </w:tcPr>
          <w:p w14:paraId="67448DE2" w14:textId="77777777" w:rsidR="00C73B3E" w:rsidRPr="005A5CC6" w:rsidRDefault="00C73B3E" w:rsidP="00960F2B">
            <w:pPr>
              <w:pStyle w:val="BodyText"/>
              <w:jc w:val="both"/>
              <w:rPr>
                <w:szCs w:val="24"/>
                <w:lang w:val="en-US"/>
              </w:rPr>
            </w:pPr>
            <w:proofErr w:type="spellStart"/>
            <w:r w:rsidRPr="005A5CC6">
              <w:rPr>
                <w:szCs w:val="24"/>
                <w:lang w:val="en-US"/>
              </w:rPr>
              <w:t>Ofertantul</w:t>
            </w:r>
            <w:proofErr w:type="spellEnd"/>
            <w:r w:rsidRPr="005A5CC6">
              <w:rPr>
                <w:szCs w:val="24"/>
                <w:lang w:val="en-US"/>
              </w:rPr>
              <w:t xml:space="preserve"> </w:t>
            </w:r>
            <w:proofErr w:type="spellStart"/>
            <w:r w:rsidRPr="005A5CC6">
              <w:rPr>
                <w:szCs w:val="24"/>
                <w:lang w:val="en-US"/>
              </w:rPr>
              <w:t>dispune</w:t>
            </w:r>
            <w:proofErr w:type="spellEnd"/>
            <w:r w:rsidRPr="005A5CC6">
              <w:rPr>
                <w:szCs w:val="24"/>
                <w:lang w:val="en-US"/>
              </w:rPr>
              <w:t xml:space="preserve"> de 1 factor </w:t>
            </w:r>
            <w:proofErr w:type="spellStart"/>
            <w:r w:rsidRPr="005A5CC6">
              <w:rPr>
                <w:szCs w:val="24"/>
                <w:lang w:val="en-US"/>
              </w:rPr>
              <w:t>curativ</w:t>
            </w:r>
            <w:proofErr w:type="spellEnd"/>
            <w:r w:rsidRPr="005A5CC6">
              <w:rPr>
                <w:szCs w:val="24"/>
                <w:lang w:val="en-US"/>
              </w:rPr>
              <w:t xml:space="preserve"> – factor de import</w:t>
            </w:r>
          </w:p>
        </w:tc>
        <w:tc>
          <w:tcPr>
            <w:tcW w:w="2857" w:type="dxa"/>
          </w:tcPr>
          <w:p w14:paraId="4C03FFDA" w14:textId="77777777" w:rsidR="00C73B3E" w:rsidRPr="00C94AD6" w:rsidRDefault="00C73B3E" w:rsidP="00960F2B">
            <w:pPr>
              <w:pStyle w:val="BodyText"/>
              <w:tabs>
                <w:tab w:val="left" w:pos="1120"/>
                <w:tab w:val="center" w:pos="1320"/>
              </w:tabs>
              <w:jc w:val="center"/>
              <w:rPr>
                <w:szCs w:val="24"/>
              </w:rPr>
            </w:pPr>
            <w:r w:rsidRPr="00C94AD6">
              <w:rPr>
                <w:szCs w:val="24"/>
              </w:rPr>
              <w:t>0</w:t>
            </w:r>
          </w:p>
        </w:tc>
      </w:tr>
    </w:tbl>
    <w:p w14:paraId="1F59F757" w14:textId="77777777" w:rsidR="00C73B3E" w:rsidRPr="00C94AD6" w:rsidRDefault="00C73B3E" w:rsidP="00C73B3E">
      <w:pPr>
        <w:pStyle w:val="BodyText"/>
        <w:jc w:val="both"/>
        <w:rPr>
          <w:szCs w:val="24"/>
        </w:rPr>
      </w:pPr>
    </w:p>
    <w:p w14:paraId="597290A8" w14:textId="77777777" w:rsidR="00C73B3E" w:rsidRPr="00C94AD6" w:rsidRDefault="00C73B3E" w:rsidP="00C73B3E">
      <w:pPr>
        <w:pStyle w:val="BodyText"/>
        <w:jc w:val="both"/>
        <w:rPr>
          <w:szCs w:val="24"/>
        </w:rPr>
      </w:pPr>
    </w:p>
    <w:p w14:paraId="1B2464E2" w14:textId="77777777" w:rsidR="00C73B3E" w:rsidRPr="005A5CC6" w:rsidRDefault="00C73B3E" w:rsidP="00C73B3E">
      <w:pPr>
        <w:pStyle w:val="BodyText"/>
        <w:numPr>
          <w:ilvl w:val="0"/>
          <w:numId w:val="35"/>
        </w:numPr>
        <w:jc w:val="both"/>
        <w:rPr>
          <w:szCs w:val="24"/>
          <w:lang w:val="en-US"/>
        </w:rPr>
      </w:pPr>
      <w:proofErr w:type="spellStart"/>
      <w:r w:rsidRPr="005A5CC6">
        <w:rPr>
          <w:szCs w:val="24"/>
          <w:lang w:val="en-US"/>
        </w:rPr>
        <w:t>Punctajul</w:t>
      </w:r>
      <w:proofErr w:type="spellEnd"/>
      <w:r w:rsidRPr="005A5CC6">
        <w:rPr>
          <w:szCs w:val="24"/>
          <w:lang w:val="en-US"/>
        </w:rPr>
        <w:t xml:space="preserve"> </w:t>
      </w:r>
      <w:proofErr w:type="spellStart"/>
      <w:r w:rsidRPr="005A5CC6">
        <w:rPr>
          <w:szCs w:val="24"/>
          <w:lang w:val="en-US"/>
        </w:rPr>
        <w:t>pentru</w:t>
      </w:r>
      <w:proofErr w:type="spellEnd"/>
      <w:r w:rsidRPr="005A5CC6">
        <w:rPr>
          <w:szCs w:val="24"/>
          <w:lang w:val="en-US"/>
        </w:rPr>
        <w:t xml:space="preserve"> </w:t>
      </w:r>
      <w:proofErr w:type="spellStart"/>
      <w:r w:rsidRPr="005A5CC6">
        <w:rPr>
          <w:szCs w:val="24"/>
          <w:lang w:val="en-US"/>
        </w:rPr>
        <w:t>factorul</w:t>
      </w:r>
      <w:proofErr w:type="spellEnd"/>
      <w:r w:rsidRPr="005A5CC6">
        <w:rPr>
          <w:szCs w:val="24"/>
          <w:lang w:val="en-US"/>
        </w:rPr>
        <w:t xml:space="preserve"> de </w:t>
      </w:r>
      <w:proofErr w:type="spellStart"/>
      <w:r w:rsidRPr="005A5CC6">
        <w:rPr>
          <w:szCs w:val="24"/>
          <w:lang w:val="en-US"/>
        </w:rPr>
        <w:t>evaluare</w:t>
      </w:r>
      <w:proofErr w:type="spellEnd"/>
      <w:r w:rsidRPr="005A5CC6">
        <w:rPr>
          <w:szCs w:val="24"/>
          <w:lang w:val="en-US"/>
        </w:rPr>
        <w:t xml:space="preserve"> “</w:t>
      </w:r>
      <w:proofErr w:type="spellStart"/>
      <w:r w:rsidRPr="005A5CC6">
        <w:rPr>
          <w:szCs w:val="24"/>
          <w:lang w:val="en-US"/>
        </w:rPr>
        <w:t>proceduri</w:t>
      </w:r>
      <w:proofErr w:type="spellEnd"/>
      <w:r w:rsidRPr="005A5CC6">
        <w:rPr>
          <w:szCs w:val="24"/>
          <w:lang w:val="en-US"/>
        </w:rPr>
        <w:t xml:space="preserve"> de </w:t>
      </w:r>
      <w:proofErr w:type="spellStart"/>
      <w:r w:rsidRPr="005A5CC6">
        <w:rPr>
          <w:szCs w:val="24"/>
          <w:lang w:val="en-US"/>
        </w:rPr>
        <w:t>reabilitare</w:t>
      </w:r>
      <w:proofErr w:type="spellEnd"/>
      <w:r w:rsidRPr="005A5CC6">
        <w:rPr>
          <w:szCs w:val="24"/>
          <w:lang w:val="en-US"/>
        </w:rPr>
        <w:t xml:space="preserve">” se </w:t>
      </w:r>
      <w:proofErr w:type="spellStart"/>
      <w:r w:rsidRPr="005A5CC6">
        <w:rPr>
          <w:szCs w:val="24"/>
          <w:lang w:val="en-US"/>
        </w:rPr>
        <w:t>acordă</w:t>
      </w:r>
      <w:proofErr w:type="spellEnd"/>
      <w:r w:rsidRPr="005A5CC6">
        <w:rPr>
          <w:szCs w:val="24"/>
          <w:lang w:val="en-US"/>
        </w:rPr>
        <w:t xml:space="preserve"> conform </w:t>
      </w:r>
      <w:proofErr w:type="spellStart"/>
      <w:r w:rsidRPr="005A5CC6">
        <w:rPr>
          <w:szCs w:val="24"/>
          <w:lang w:val="en-US"/>
        </w:rPr>
        <w:t>următorului</w:t>
      </w:r>
      <w:proofErr w:type="spellEnd"/>
      <w:r w:rsidRPr="005A5CC6">
        <w:rPr>
          <w:szCs w:val="24"/>
          <w:lang w:val="en-US"/>
        </w:rPr>
        <w:t xml:space="preserve"> </w:t>
      </w:r>
      <w:proofErr w:type="spellStart"/>
      <w:r w:rsidRPr="005A5CC6">
        <w:rPr>
          <w:szCs w:val="24"/>
          <w:lang w:val="en-US"/>
        </w:rPr>
        <w:t>tabel</w:t>
      </w:r>
      <w:proofErr w:type="spellEnd"/>
      <w:r w:rsidRPr="005A5CC6">
        <w:rPr>
          <w:szCs w:val="24"/>
          <w:lang w:val="en-US"/>
        </w:rPr>
        <w:t>:</w:t>
      </w:r>
    </w:p>
    <w:p w14:paraId="5E3F0280" w14:textId="77777777" w:rsidR="00C73B3E" w:rsidRPr="005A5CC6" w:rsidRDefault="00C73B3E" w:rsidP="00C73B3E">
      <w:pPr>
        <w:pStyle w:val="BodyText"/>
        <w:jc w:val="both"/>
        <w:rPr>
          <w:szCs w:val="24"/>
          <w:lang w:val="en-US"/>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5220"/>
        <w:gridCol w:w="2880"/>
      </w:tblGrid>
      <w:tr w:rsidR="00C73B3E" w:rsidRPr="00C94AD6" w14:paraId="3B1104F5" w14:textId="77777777" w:rsidTr="00960F2B">
        <w:tc>
          <w:tcPr>
            <w:tcW w:w="720" w:type="dxa"/>
          </w:tcPr>
          <w:p w14:paraId="324FBE85" w14:textId="77777777" w:rsidR="00C73B3E" w:rsidRPr="00C94AD6" w:rsidRDefault="00C73B3E" w:rsidP="00960F2B">
            <w:pPr>
              <w:pStyle w:val="BodyText"/>
              <w:jc w:val="both"/>
              <w:rPr>
                <w:szCs w:val="24"/>
              </w:rPr>
            </w:pPr>
            <w:r w:rsidRPr="00C94AD6">
              <w:rPr>
                <w:szCs w:val="24"/>
              </w:rPr>
              <w:t>Nr d/o</w:t>
            </w:r>
          </w:p>
        </w:tc>
        <w:tc>
          <w:tcPr>
            <w:tcW w:w="5220" w:type="dxa"/>
          </w:tcPr>
          <w:p w14:paraId="384CBBE0" w14:textId="77777777" w:rsidR="00C73B3E" w:rsidRPr="00C94AD6" w:rsidRDefault="00C73B3E" w:rsidP="00960F2B">
            <w:pPr>
              <w:pStyle w:val="BodyText"/>
              <w:jc w:val="both"/>
              <w:rPr>
                <w:szCs w:val="24"/>
              </w:rPr>
            </w:pPr>
            <w:r w:rsidRPr="00C94AD6">
              <w:rPr>
                <w:szCs w:val="24"/>
              </w:rPr>
              <w:t>Proceduri de reabilitare</w:t>
            </w:r>
          </w:p>
        </w:tc>
        <w:tc>
          <w:tcPr>
            <w:tcW w:w="2880" w:type="dxa"/>
          </w:tcPr>
          <w:p w14:paraId="72D045C1" w14:textId="77777777" w:rsidR="00C73B3E" w:rsidRPr="00C94AD6" w:rsidRDefault="00C73B3E" w:rsidP="00960F2B">
            <w:pPr>
              <w:pStyle w:val="BodyText"/>
              <w:jc w:val="center"/>
              <w:rPr>
                <w:szCs w:val="24"/>
              </w:rPr>
            </w:pPr>
            <w:r w:rsidRPr="00C94AD6">
              <w:rPr>
                <w:szCs w:val="24"/>
              </w:rPr>
              <w:t>Numărul de puncte acordate*</w:t>
            </w:r>
          </w:p>
        </w:tc>
      </w:tr>
      <w:tr w:rsidR="00C73B3E" w:rsidRPr="00C94AD6" w14:paraId="4120D4AB" w14:textId="77777777" w:rsidTr="00960F2B">
        <w:tc>
          <w:tcPr>
            <w:tcW w:w="720" w:type="dxa"/>
          </w:tcPr>
          <w:p w14:paraId="16F810FC" w14:textId="77777777" w:rsidR="00C73B3E" w:rsidRPr="00C94AD6" w:rsidRDefault="00C73B3E" w:rsidP="00960F2B">
            <w:pPr>
              <w:pStyle w:val="BodyText"/>
              <w:jc w:val="both"/>
              <w:rPr>
                <w:szCs w:val="24"/>
              </w:rPr>
            </w:pPr>
            <w:r w:rsidRPr="00C94AD6">
              <w:rPr>
                <w:szCs w:val="24"/>
              </w:rPr>
              <w:t>1</w:t>
            </w:r>
          </w:p>
        </w:tc>
        <w:tc>
          <w:tcPr>
            <w:tcW w:w="5220" w:type="dxa"/>
          </w:tcPr>
          <w:p w14:paraId="45B04F31" w14:textId="77777777" w:rsidR="00C73B3E" w:rsidRPr="00C94AD6" w:rsidRDefault="00C73B3E" w:rsidP="00960F2B">
            <w:pPr>
              <w:pStyle w:val="BodyText"/>
              <w:jc w:val="both"/>
              <w:rPr>
                <w:szCs w:val="24"/>
              </w:rPr>
            </w:pPr>
            <w:r w:rsidRPr="00C94AD6">
              <w:rPr>
                <w:szCs w:val="24"/>
              </w:rPr>
              <w:t>Climatoterapia</w:t>
            </w:r>
          </w:p>
        </w:tc>
        <w:tc>
          <w:tcPr>
            <w:tcW w:w="2880" w:type="dxa"/>
          </w:tcPr>
          <w:p w14:paraId="17DAD4C2" w14:textId="77777777" w:rsidR="00C73B3E" w:rsidRPr="00C94AD6" w:rsidRDefault="00C73B3E" w:rsidP="00960F2B">
            <w:pPr>
              <w:pStyle w:val="BodyText"/>
              <w:jc w:val="center"/>
              <w:rPr>
                <w:szCs w:val="24"/>
              </w:rPr>
            </w:pPr>
            <w:r w:rsidRPr="00C94AD6">
              <w:rPr>
                <w:szCs w:val="24"/>
              </w:rPr>
              <w:t>10</w:t>
            </w:r>
          </w:p>
        </w:tc>
      </w:tr>
      <w:tr w:rsidR="00C73B3E" w:rsidRPr="00C94AD6" w14:paraId="49B2A8AB" w14:textId="77777777" w:rsidTr="00960F2B">
        <w:tc>
          <w:tcPr>
            <w:tcW w:w="720" w:type="dxa"/>
          </w:tcPr>
          <w:p w14:paraId="238B74D2" w14:textId="77777777" w:rsidR="00C73B3E" w:rsidRPr="00C94AD6" w:rsidRDefault="00C73B3E" w:rsidP="00960F2B">
            <w:pPr>
              <w:pStyle w:val="BodyText"/>
              <w:jc w:val="both"/>
              <w:rPr>
                <w:szCs w:val="24"/>
              </w:rPr>
            </w:pPr>
            <w:r w:rsidRPr="00C94AD6">
              <w:rPr>
                <w:szCs w:val="24"/>
              </w:rPr>
              <w:t>2</w:t>
            </w:r>
          </w:p>
        </w:tc>
        <w:tc>
          <w:tcPr>
            <w:tcW w:w="5220" w:type="dxa"/>
          </w:tcPr>
          <w:p w14:paraId="380D67D1" w14:textId="77777777" w:rsidR="00C73B3E" w:rsidRPr="00C94AD6" w:rsidRDefault="00C73B3E" w:rsidP="00960F2B">
            <w:pPr>
              <w:pStyle w:val="BodyText"/>
              <w:jc w:val="both"/>
              <w:rPr>
                <w:szCs w:val="24"/>
              </w:rPr>
            </w:pPr>
            <w:r w:rsidRPr="00C94AD6">
              <w:rPr>
                <w:szCs w:val="24"/>
              </w:rPr>
              <w:t>Balneoterapia</w:t>
            </w:r>
          </w:p>
        </w:tc>
        <w:tc>
          <w:tcPr>
            <w:tcW w:w="2880" w:type="dxa"/>
          </w:tcPr>
          <w:p w14:paraId="75549A5C" w14:textId="77777777" w:rsidR="00C73B3E" w:rsidRPr="00C94AD6" w:rsidRDefault="00C73B3E" w:rsidP="00960F2B">
            <w:pPr>
              <w:pStyle w:val="BodyText"/>
              <w:jc w:val="center"/>
              <w:rPr>
                <w:szCs w:val="24"/>
              </w:rPr>
            </w:pPr>
            <w:r w:rsidRPr="00C94AD6">
              <w:rPr>
                <w:szCs w:val="24"/>
              </w:rPr>
              <w:t>50</w:t>
            </w:r>
          </w:p>
        </w:tc>
      </w:tr>
      <w:tr w:rsidR="00C73B3E" w:rsidRPr="00C94AD6" w14:paraId="7260A45F" w14:textId="77777777" w:rsidTr="00960F2B">
        <w:tc>
          <w:tcPr>
            <w:tcW w:w="720" w:type="dxa"/>
          </w:tcPr>
          <w:p w14:paraId="65FD7BAA" w14:textId="77777777" w:rsidR="00C73B3E" w:rsidRPr="00C94AD6" w:rsidRDefault="00C73B3E" w:rsidP="00960F2B">
            <w:pPr>
              <w:pStyle w:val="BodyText"/>
              <w:jc w:val="both"/>
              <w:rPr>
                <w:szCs w:val="24"/>
              </w:rPr>
            </w:pPr>
            <w:r w:rsidRPr="00C94AD6">
              <w:rPr>
                <w:szCs w:val="24"/>
              </w:rPr>
              <w:t>3</w:t>
            </w:r>
          </w:p>
        </w:tc>
        <w:tc>
          <w:tcPr>
            <w:tcW w:w="5220" w:type="dxa"/>
          </w:tcPr>
          <w:p w14:paraId="487E16E7" w14:textId="77777777" w:rsidR="00C73B3E" w:rsidRPr="00C94AD6" w:rsidRDefault="00C73B3E" w:rsidP="00960F2B">
            <w:pPr>
              <w:pStyle w:val="BodyText"/>
              <w:jc w:val="both"/>
              <w:rPr>
                <w:szCs w:val="24"/>
              </w:rPr>
            </w:pPr>
            <w:r w:rsidRPr="00C94AD6">
              <w:rPr>
                <w:szCs w:val="24"/>
              </w:rPr>
              <w:t>Hidroterapia</w:t>
            </w:r>
          </w:p>
        </w:tc>
        <w:tc>
          <w:tcPr>
            <w:tcW w:w="2880" w:type="dxa"/>
          </w:tcPr>
          <w:p w14:paraId="28417635" w14:textId="77777777" w:rsidR="00C73B3E" w:rsidRPr="00C94AD6" w:rsidRDefault="00C73B3E" w:rsidP="00960F2B">
            <w:pPr>
              <w:pStyle w:val="BodyText"/>
              <w:jc w:val="center"/>
              <w:rPr>
                <w:szCs w:val="24"/>
              </w:rPr>
            </w:pPr>
            <w:r w:rsidRPr="00C94AD6">
              <w:rPr>
                <w:szCs w:val="24"/>
              </w:rPr>
              <w:t>20</w:t>
            </w:r>
          </w:p>
        </w:tc>
      </w:tr>
      <w:tr w:rsidR="00C73B3E" w:rsidRPr="00C94AD6" w14:paraId="20F8787A" w14:textId="77777777" w:rsidTr="00960F2B">
        <w:tc>
          <w:tcPr>
            <w:tcW w:w="720" w:type="dxa"/>
          </w:tcPr>
          <w:p w14:paraId="008EB78B" w14:textId="77777777" w:rsidR="00C73B3E" w:rsidRPr="00C94AD6" w:rsidRDefault="00C73B3E" w:rsidP="00960F2B">
            <w:pPr>
              <w:pStyle w:val="BodyText"/>
              <w:jc w:val="both"/>
              <w:rPr>
                <w:szCs w:val="24"/>
              </w:rPr>
            </w:pPr>
            <w:r w:rsidRPr="00C94AD6">
              <w:rPr>
                <w:szCs w:val="24"/>
              </w:rPr>
              <w:t>4</w:t>
            </w:r>
          </w:p>
        </w:tc>
        <w:tc>
          <w:tcPr>
            <w:tcW w:w="5220" w:type="dxa"/>
          </w:tcPr>
          <w:p w14:paraId="7E23F9AD" w14:textId="77777777" w:rsidR="00C73B3E" w:rsidRPr="00C94AD6" w:rsidRDefault="00C73B3E" w:rsidP="00960F2B">
            <w:pPr>
              <w:pStyle w:val="BodyText"/>
              <w:jc w:val="both"/>
              <w:rPr>
                <w:szCs w:val="24"/>
              </w:rPr>
            </w:pPr>
            <w:r w:rsidRPr="00C94AD6">
              <w:rPr>
                <w:szCs w:val="24"/>
              </w:rPr>
              <w:t>Hidropatia</w:t>
            </w:r>
          </w:p>
        </w:tc>
        <w:tc>
          <w:tcPr>
            <w:tcW w:w="2880" w:type="dxa"/>
          </w:tcPr>
          <w:p w14:paraId="452E6C2B" w14:textId="77777777" w:rsidR="00C73B3E" w:rsidRPr="00C94AD6" w:rsidRDefault="00C73B3E" w:rsidP="00960F2B">
            <w:pPr>
              <w:pStyle w:val="BodyText"/>
              <w:jc w:val="center"/>
              <w:rPr>
                <w:szCs w:val="24"/>
              </w:rPr>
            </w:pPr>
            <w:r w:rsidRPr="00C94AD6">
              <w:rPr>
                <w:szCs w:val="24"/>
              </w:rPr>
              <w:t>50</w:t>
            </w:r>
          </w:p>
        </w:tc>
      </w:tr>
      <w:tr w:rsidR="00C73B3E" w:rsidRPr="00C94AD6" w14:paraId="15D5FE2F" w14:textId="77777777" w:rsidTr="00960F2B">
        <w:tc>
          <w:tcPr>
            <w:tcW w:w="720" w:type="dxa"/>
          </w:tcPr>
          <w:p w14:paraId="7732A567" w14:textId="77777777" w:rsidR="00C73B3E" w:rsidRPr="00C94AD6" w:rsidRDefault="00C73B3E" w:rsidP="00960F2B">
            <w:pPr>
              <w:pStyle w:val="BodyText"/>
              <w:jc w:val="both"/>
              <w:rPr>
                <w:szCs w:val="24"/>
              </w:rPr>
            </w:pPr>
            <w:r w:rsidRPr="00C94AD6">
              <w:rPr>
                <w:szCs w:val="24"/>
              </w:rPr>
              <w:t>5</w:t>
            </w:r>
          </w:p>
        </w:tc>
        <w:tc>
          <w:tcPr>
            <w:tcW w:w="5220" w:type="dxa"/>
          </w:tcPr>
          <w:p w14:paraId="6D004C63" w14:textId="77777777" w:rsidR="00C73B3E" w:rsidRPr="00C94AD6" w:rsidRDefault="00C73B3E" w:rsidP="00960F2B">
            <w:pPr>
              <w:pStyle w:val="BodyText"/>
              <w:jc w:val="both"/>
              <w:rPr>
                <w:szCs w:val="24"/>
              </w:rPr>
            </w:pPr>
            <w:proofErr w:type="spellStart"/>
            <w:r w:rsidRPr="00C94AD6">
              <w:rPr>
                <w:szCs w:val="24"/>
              </w:rPr>
              <w:t>Peloidoterapia</w:t>
            </w:r>
            <w:proofErr w:type="spellEnd"/>
          </w:p>
        </w:tc>
        <w:tc>
          <w:tcPr>
            <w:tcW w:w="2880" w:type="dxa"/>
          </w:tcPr>
          <w:p w14:paraId="3F7F686D" w14:textId="77777777" w:rsidR="00C73B3E" w:rsidRPr="00C94AD6" w:rsidRDefault="00C73B3E" w:rsidP="00960F2B">
            <w:pPr>
              <w:pStyle w:val="BodyText"/>
              <w:jc w:val="center"/>
              <w:rPr>
                <w:szCs w:val="24"/>
              </w:rPr>
            </w:pPr>
            <w:r w:rsidRPr="00C94AD6">
              <w:rPr>
                <w:szCs w:val="24"/>
              </w:rPr>
              <w:t>12</w:t>
            </w:r>
          </w:p>
        </w:tc>
      </w:tr>
      <w:tr w:rsidR="00C73B3E" w:rsidRPr="00C94AD6" w14:paraId="051D1859" w14:textId="77777777" w:rsidTr="00960F2B">
        <w:tc>
          <w:tcPr>
            <w:tcW w:w="720" w:type="dxa"/>
          </w:tcPr>
          <w:p w14:paraId="4D8509B8" w14:textId="77777777" w:rsidR="00C73B3E" w:rsidRPr="00C94AD6" w:rsidRDefault="00C73B3E" w:rsidP="00960F2B">
            <w:pPr>
              <w:pStyle w:val="BodyText"/>
              <w:jc w:val="both"/>
              <w:rPr>
                <w:szCs w:val="24"/>
              </w:rPr>
            </w:pPr>
            <w:r w:rsidRPr="00C94AD6">
              <w:rPr>
                <w:szCs w:val="24"/>
              </w:rPr>
              <w:t>6</w:t>
            </w:r>
          </w:p>
        </w:tc>
        <w:tc>
          <w:tcPr>
            <w:tcW w:w="5220" w:type="dxa"/>
          </w:tcPr>
          <w:p w14:paraId="03D2BDFA" w14:textId="77777777" w:rsidR="00C73B3E" w:rsidRPr="00C94AD6" w:rsidRDefault="00C73B3E" w:rsidP="00960F2B">
            <w:pPr>
              <w:pStyle w:val="BodyText"/>
              <w:jc w:val="both"/>
              <w:rPr>
                <w:szCs w:val="24"/>
              </w:rPr>
            </w:pPr>
            <w:r w:rsidRPr="00C94AD6">
              <w:rPr>
                <w:szCs w:val="24"/>
              </w:rPr>
              <w:t>Fizioterapia</w:t>
            </w:r>
          </w:p>
        </w:tc>
        <w:tc>
          <w:tcPr>
            <w:tcW w:w="2880" w:type="dxa"/>
          </w:tcPr>
          <w:p w14:paraId="46CEC309" w14:textId="77777777" w:rsidR="00C73B3E" w:rsidRPr="00C94AD6" w:rsidRDefault="00C73B3E" w:rsidP="00960F2B">
            <w:pPr>
              <w:pStyle w:val="BodyText"/>
              <w:jc w:val="center"/>
              <w:rPr>
                <w:szCs w:val="24"/>
              </w:rPr>
            </w:pPr>
            <w:r w:rsidRPr="00C94AD6">
              <w:rPr>
                <w:szCs w:val="24"/>
              </w:rPr>
              <w:t>6</w:t>
            </w:r>
          </w:p>
        </w:tc>
      </w:tr>
      <w:tr w:rsidR="00C73B3E" w:rsidRPr="00C94AD6" w14:paraId="58FAABAA" w14:textId="77777777" w:rsidTr="00960F2B">
        <w:tc>
          <w:tcPr>
            <w:tcW w:w="720" w:type="dxa"/>
          </w:tcPr>
          <w:p w14:paraId="483BCD46" w14:textId="77777777" w:rsidR="00C73B3E" w:rsidRPr="00C94AD6" w:rsidRDefault="00C73B3E" w:rsidP="00960F2B">
            <w:pPr>
              <w:pStyle w:val="BodyText"/>
              <w:jc w:val="both"/>
              <w:rPr>
                <w:szCs w:val="24"/>
              </w:rPr>
            </w:pPr>
            <w:r w:rsidRPr="00C94AD6">
              <w:rPr>
                <w:szCs w:val="24"/>
              </w:rPr>
              <w:t>7</w:t>
            </w:r>
          </w:p>
        </w:tc>
        <w:tc>
          <w:tcPr>
            <w:tcW w:w="5220" w:type="dxa"/>
          </w:tcPr>
          <w:p w14:paraId="393EC016" w14:textId="77777777" w:rsidR="00C73B3E" w:rsidRPr="00C94AD6" w:rsidRDefault="00C73B3E" w:rsidP="00960F2B">
            <w:pPr>
              <w:pStyle w:val="BodyText"/>
              <w:jc w:val="both"/>
              <w:rPr>
                <w:szCs w:val="24"/>
              </w:rPr>
            </w:pPr>
            <w:r w:rsidRPr="00C94AD6">
              <w:rPr>
                <w:szCs w:val="24"/>
              </w:rPr>
              <w:t>Alte proceduri</w:t>
            </w:r>
          </w:p>
        </w:tc>
        <w:tc>
          <w:tcPr>
            <w:tcW w:w="2880" w:type="dxa"/>
          </w:tcPr>
          <w:p w14:paraId="375BD4AC" w14:textId="77777777" w:rsidR="00C73B3E" w:rsidRPr="00C94AD6" w:rsidRDefault="00C73B3E" w:rsidP="00960F2B">
            <w:pPr>
              <w:pStyle w:val="BodyText"/>
              <w:jc w:val="center"/>
              <w:rPr>
                <w:szCs w:val="24"/>
              </w:rPr>
            </w:pPr>
            <w:r w:rsidRPr="00C94AD6">
              <w:rPr>
                <w:szCs w:val="24"/>
              </w:rPr>
              <w:t>6</w:t>
            </w:r>
          </w:p>
        </w:tc>
      </w:tr>
      <w:tr w:rsidR="00C73B3E" w:rsidRPr="00C94AD6" w14:paraId="22844DA0" w14:textId="77777777" w:rsidTr="00960F2B">
        <w:tc>
          <w:tcPr>
            <w:tcW w:w="720" w:type="dxa"/>
          </w:tcPr>
          <w:p w14:paraId="23988927" w14:textId="77777777" w:rsidR="00C73B3E" w:rsidRPr="00C94AD6" w:rsidRDefault="00C73B3E" w:rsidP="00960F2B">
            <w:pPr>
              <w:pStyle w:val="BodyText"/>
              <w:jc w:val="both"/>
              <w:rPr>
                <w:color w:val="000000"/>
                <w:szCs w:val="24"/>
              </w:rPr>
            </w:pPr>
            <w:r w:rsidRPr="00C94AD6">
              <w:rPr>
                <w:color w:val="000000"/>
                <w:szCs w:val="24"/>
              </w:rPr>
              <w:t>8</w:t>
            </w:r>
          </w:p>
        </w:tc>
        <w:tc>
          <w:tcPr>
            <w:tcW w:w="5220" w:type="dxa"/>
          </w:tcPr>
          <w:p w14:paraId="2DD26254" w14:textId="77777777" w:rsidR="00C73B3E" w:rsidRPr="005A5CC6" w:rsidRDefault="00C73B3E" w:rsidP="00960F2B">
            <w:pPr>
              <w:pStyle w:val="BodyText"/>
              <w:jc w:val="both"/>
              <w:rPr>
                <w:color w:val="000000"/>
                <w:szCs w:val="24"/>
                <w:lang w:val="en-US"/>
              </w:rPr>
            </w:pPr>
            <w:proofErr w:type="spellStart"/>
            <w:r w:rsidRPr="005A5CC6">
              <w:rPr>
                <w:color w:val="000000"/>
                <w:szCs w:val="24"/>
                <w:lang w:val="en-US"/>
              </w:rPr>
              <w:t>Schemele</w:t>
            </w:r>
            <w:proofErr w:type="spellEnd"/>
            <w:r w:rsidRPr="005A5CC6">
              <w:rPr>
                <w:color w:val="000000"/>
                <w:szCs w:val="24"/>
                <w:lang w:val="en-US"/>
              </w:rPr>
              <w:t xml:space="preserve"> (</w:t>
            </w:r>
            <w:proofErr w:type="spellStart"/>
            <w:r w:rsidRPr="005A5CC6">
              <w:rPr>
                <w:color w:val="000000"/>
                <w:szCs w:val="24"/>
                <w:lang w:val="en-US"/>
              </w:rPr>
              <w:t>standardele</w:t>
            </w:r>
            <w:proofErr w:type="spellEnd"/>
            <w:r w:rsidRPr="005A5CC6">
              <w:rPr>
                <w:color w:val="000000"/>
                <w:szCs w:val="24"/>
                <w:lang w:val="en-US"/>
              </w:rPr>
              <w:t xml:space="preserve">) de </w:t>
            </w:r>
            <w:proofErr w:type="spellStart"/>
            <w:r w:rsidRPr="005A5CC6">
              <w:rPr>
                <w:color w:val="000000"/>
                <w:szCs w:val="24"/>
                <w:lang w:val="en-US"/>
              </w:rPr>
              <w:t>tratament</w:t>
            </w:r>
            <w:proofErr w:type="spellEnd"/>
            <w:r w:rsidRPr="005A5CC6">
              <w:rPr>
                <w:color w:val="000000"/>
                <w:szCs w:val="24"/>
                <w:lang w:val="en-US"/>
              </w:rPr>
              <w:t xml:space="preserve"> al </w:t>
            </w:r>
            <w:proofErr w:type="spellStart"/>
            <w:r w:rsidRPr="005A5CC6">
              <w:rPr>
                <w:color w:val="000000"/>
                <w:szCs w:val="24"/>
                <w:lang w:val="en-US"/>
              </w:rPr>
              <w:t>maladiilor</w:t>
            </w:r>
            <w:proofErr w:type="spellEnd"/>
            <w:r w:rsidRPr="005A5CC6">
              <w:rPr>
                <w:color w:val="000000"/>
                <w:szCs w:val="24"/>
                <w:lang w:val="en-US"/>
              </w:rPr>
              <w:t xml:space="preserve">   respective **</w:t>
            </w:r>
          </w:p>
        </w:tc>
        <w:tc>
          <w:tcPr>
            <w:tcW w:w="2880" w:type="dxa"/>
          </w:tcPr>
          <w:p w14:paraId="7B12FD17" w14:textId="77777777" w:rsidR="00C73B3E" w:rsidRPr="00C94AD6" w:rsidRDefault="00C73B3E" w:rsidP="00960F2B">
            <w:pPr>
              <w:pStyle w:val="BodyText"/>
              <w:jc w:val="center"/>
              <w:rPr>
                <w:color w:val="000000"/>
                <w:szCs w:val="24"/>
              </w:rPr>
            </w:pPr>
            <w:r w:rsidRPr="00C94AD6">
              <w:rPr>
                <w:color w:val="000000"/>
                <w:szCs w:val="24"/>
              </w:rPr>
              <w:t>0</w:t>
            </w:r>
          </w:p>
        </w:tc>
      </w:tr>
    </w:tbl>
    <w:p w14:paraId="48A2A6C0" w14:textId="77777777" w:rsidR="00C73B3E" w:rsidRPr="00C94AD6" w:rsidRDefault="00C73B3E" w:rsidP="00C73B3E">
      <w:pPr>
        <w:pStyle w:val="BodyText"/>
        <w:jc w:val="both"/>
        <w:rPr>
          <w:szCs w:val="24"/>
        </w:rPr>
      </w:pPr>
      <w:r w:rsidRPr="00C94AD6">
        <w:rPr>
          <w:szCs w:val="24"/>
        </w:rPr>
        <w:tab/>
      </w:r>
    </w:p>
    <w:p w14:paraId="22E3F35C" w14:textId="77777777" w:rsidR="00C73B3E" w:rsidRPr="005A5CC6" w:rsidRDefault="00C73B3E" w:rsidP="00C73B3E">
      <w:pPr>
        <w:ind w:firstLine="567"/>
        <w:jc w:val="both"/>
        <w:rPr>
          <w:rFonts w:eastAsia="PMingLiU"/>
          <w:lang w:val="en-US" w:eastAsia="zh-CN"/>
        </w:rPr>
      </w:pPr>
      <w:r w:rsidRPr="005A5CC6">
        <w:rPr>
          <w:rFonts w:eastAsia="PMingLiU"/>
          <w:lang w:val="en-US" w:eastAsia="zh-CN"/>
        </w:rPr>
        <w:tab/>
        <w:t xml:space="preserve">**- </w:t>
      </w:r>
      <w:r w:rsidRPr="005A5CC6">
        <w:rPr>
          <w:lang w:val="en-US"/>
        </w:rPr>
        <w:t>schemele (standardele) de tratament al maladiilor respective  sunt recomandate de către specialiştii în domeniul instituţiilor de resort (procesele verbale).</w:t>
      </w:r>
    </w:p>
    <w:p w14:paraId="1DFBE192" w14:textId="77777777" w:rsidR="00C73B3E" w:rsidRPr="005A5CC6" w:rsidRDefault="00C73B3E" w:rsidP="00C73B3E">
      <w:pPr>
        <w:ind w:firstLine="567"/>
        <w:jc w:val="both"/>
        <w:rPr>
          <w:rFonts w:eastAsia="PMingLiU"/>
          <w:lang w:val="en-US" w:eastAsia="zh-CN"/>
        </w:rPr>
      </w:pPr>
    </w:p>
    <w:p w14:paraId="63096D03" w14:textId="77777777" w:rsidR="00C73B3E" w:rsidRPr="005A5CC6" w:rsidRDefault="00C73B3E" w:rsidP="00C73B3E">
      <w:pPr>
        <w:tabs>
          <w:tab w:val="left" w:pos="1102"/>
        </w:tabs>
        <w:rPr>
          <w:lang w:val="en-US"/>
        </w:rPr>
      </w:pPr>
      <w:r w:rsidRPr="005A5CC6">
        <w:rPr>
          <w:rFonts w:eastAsia="PMingLiU"/>
          <w:lang w:val="en-US"/>
        </w:rPr>
        <w:tab/>
      </w:r>
      <w:r w:rsidRPr="005A5CC6">
        <w:rPr>
          <w:lang w:val="en-US"/>
        </w:rPr>
        <w:t>Punctajul pentru factorii de evaluare „proceduri de reabilitare”, în baza căror se apreciază capacitatea de acordare a serviciilor calitative de reabilitare medicală se calculează în baza indicilor expuşi, în modul după cum urmează:</w:t>
      </w:r>
    </w:p>
    <w:p w14:paraId="7BA7F729" w14:textId="77777777" w:rsidR="00C73B3E" w:rsidRPr="005A5CC6" w:rsidRDefault="00C73B3E" w:rsidP="00C73B3E">
      <w:pPr>
        <w:pStyle w:val="BodyText"/>
        <w:numPr>
          <w:ilvl w:val="0"/>
          <w:numId w:val="30"/>
        </w:numPr>
        <w:jc w:val="both"/>
        <w:rPr>
          <w:szCs w:val="24"/>
          <w:lang w:val="en-US"/>
        </w:rPr>
      </w:pPr>
      <w:proofErr w:type="spellStart"/>
      <w:r w:rsidRPr="005A5CC6">
        <w:rPr>
          <w:szCs w:val="24"/>
          <w:lang w:val="en-US"/>
        </w:rPr>
        <w:t>ofertantului</w:t>
      </w:r>
      <w:proofErr w:type="spellEnd"/>
      <w:r w:rsidRPr="005A5CC6">
        <w:rPr>
          <w:szCs w:val="24"/>
          <w:lang w:val="en-US"/>
        </w:rPr>
        <w:t xml:space="preserve"> cu </w:t>
      </w:r>
      <w:proofErr w:type="spellStart"/>
      <w:r w:rsidRPr="005A5CC6">
        <w:rPr>
          <w:szCs w:val="24"/>
          <w:lang w:val="en-US"/>
        </w:rPr>
        <w:t>cel</w:t>
      </w:r>
      <w:proofErr w:type="spellEnd"/>
      <w:r w:rsidRPr="005A5CC6">
        <w:rPr>
          <w:szCs w:val="24"/>
          <w:lang w:val="en-US"/>
        </w:rPr>
        <w:t xml:space="preserve"> </w:t>
      </w:r>
      <w:proofErr w:type="spellStart"/>
      <w:r w:rsidRPr="005A5CC6">
        <w:rPr>
          <w:szCs w:val="24"/>
          <w:lang w:val="en-US"/>
        </w:rPr>
        <w:t>mai</w:t>
      </w:r>
      <w:proofErr w:type="spellEnd"/>
      <w:r w:rsidRPr="005A5CC6">
        <w:rPr>
          <w:szCs w:val="24"/>
          <w:lang w:val="en-US"/>
        </w:rPr>
        <w:t xml:space="preserve"> performant indicator </w:t>
      </w:r>
      <w:proofErr w:type="spellStart"/>
      <w:r w:rsidRPr="005A5CC6">
        <w:rPr>
          <w:szCs w:val="24"/>
          <w:lang w:val="en-US"/>
        </w:rPr>
        <w:t>cantitativ</w:t>
      </w:r>
      <w:proofErr w:type="spellEnd"/>
      <w:r w:rsidRPr="005A5CC6">
        <w:rPr>
          <w:szCs w:val="24"/>
          <w:lang w:val="en-US"/>
        </w:rPr>
        <w:t xml:space="preserve"> (conform </w:t>
      </w:r>
      <w:proofErr w:type="spellStart"/>
      <w:r w:rsidRPr="005A5CC6">
        <w:rPr>
          <w:szCs w:val="24"/>
          <w:lang w:val="en-US"/>
        </w:rPr>
        <w:t>datelor</w:t>
      </w:r>
      <w:proofErr w:type="spellEnd"/>
      <w:r w:rsidRPr="005A5CC6">
        <w:rPr>
          <w:szCs w:val="24"/>
          <w:lang w:val="en-US"/>
        </w:rPr>
        <w:t xml:space="preserve"> din </w:t>
      </w:r>
      <w:proofErr w:type="spellStart"/>
      <w:r w:rsidRPr="005A5CC6">
        <w:rPr>
          <w:szCs w:val="24"/>
          <w:lang w:val="en-US"/>
        </w:rPr>
        <w:t>documentele</w:t>
      </w:r>
      <w:proofErr w:type="spellEnd"/>
      <w:r w:rsidRPr="005A5CC6">
        <w:rPr>
          <w:szCs w:val="24"/>
          <w:lang w:val="en-US"/>
        </w:rPr>
        <w:t xml:space="preserve"> </w:t>
      </w:r>
      <w:proofErr w:type="spellStart"/>
      <w:r w:rsidRPr="005A5CC6">
        <w:rPr>
          <w:szCs w:val="24"/>
          <w:lang w:val="en-US"/>
        </w:rPr>
        <w:t>obligatorii</w:t>
      </w:r>
      <w:proofErr w:type="spellEnd"/>
      <w:r w:rsidRPr="005A5CC6">
        <w:rPr>
          <w:szCs w:val="24"/>
          <w:lang w:val="en-US"/>
        </w:rPr>
        <w:t xml:space="preserve">) </w:t>
      </w:r>
      <w:proofErr w:type="spellStart"/>
      <w:r w:rsidRPr="005A5CC6">
        <w:rPr>
          <w:szCs w:val="24"/>
          <w:lang w:val="en-US"/>
        </w:rPr>
        <w:t>i</w:t>
      </w:r>
      <w:proofErr w:type="spellEnd"/>
      <w:r w:rsidRPr="005A5CC6">
        <w:rPr>
          <w:szCs w:val="24"/>
          <w:lang w:val="en-US"/>
        </w:rPr>
        <w:t xml:space="preserve"> se </w:t>
      </w:r>
      <w:proofErr w:type="spellStart"/>
      <w:r w:rsidRPr="005A5CC6">
        <w:rPr>
          <w:szCs w:val="24"/>
          <w:lang w:val="en-US"/>
        </w:rPr>
        <w:t>atribuie</w:t>
      </w:r>
      <w:proofErr w:type="spellEnd"/>
      <w:r w:rsidRPr="005A5CC6">
        <w:rPr>
          <w:szCs w:val="24"/>
          <w:lang w:val="en-US"/>
        </w:rPr>
        <w:t xml:space="preserve"> </w:t>
      </w:r>
      <w:proofErr w:type="spellStart"/>
      <w:r w:rsidRPr="005A5CC6">
        <w:rPr>
          <w:szCs w:val="24"/>
          <w:lang w:val="en-US"/>
        </w:rPr>
        <w:t>locul</w:t>
      </w:r>
      <w:proofErr w:type="spellEnd"/>
      <w:r w:rsidRPr="005A5CC6">
        <w:rPr>
          <w:szCs w:val="24"/>
          <w:lang w:val="en-US"/>
        </w:rPr>
        <w:t xml:space="preserve"> </w:t>
      </w:r>
      <w:proofErr w:type="spellStart"/>
      <w:r w:rsidRPr="005A5CC6">
        <w:rPr>
          <w:szCs w:val="24"/>
          <w:lang w:val="en-US"/>
        </w:rPr>
        <w:t>unu</w:t>
      </w:r>
      <w:proofErr w:type="spellEnd"/>
      <w:r w:rsidRPr="005A5CC6">
        <w:rPr>
          <w:szCs w:val="24"/>
          <w:lang w:val="en-US"/>
        </w:rPr>
        <w:t xml:space="preserve"> </w:t>
      </w:r>
      <w:proofErr w:type="spellStart"/>
      <w:r w:rsidRPr="005A5CC6">
        <w:rPr>
          <w:szCs w:val="24"/>
          <w:lang w:val="en-US"/>
        </w:rPr>
        <w:t>şi</w:t>
      </w:r>
      <w:proofErr w:type="spellEnd"/>
      <w:r w:rsidRPr="005A5CC6">
        <w:rPr>
          <w:szCs w:val="24"/>
          <w:lang w:val="en-US"/>
        </w:rPr>
        <w:t xml:space="preserve"> </w:t>
      </w:r>
      <w:proofErr w:type="spellStart"/>
      <w:r w:rsidRPr="005A5CC6">
        <w:rPr>
          <w:szCs w:val="24"/>
          <w:lang w:val="en-US"/>
        </w:rPr>
        <w:t>i</w:t>
      </w:r>
      <w:proofErr w:type="spellEnd"/>
      <w:r w:rsidRPr="005A5CC6">
        <w:rPr>
          <w:szCs w:val="24"/>
          <w:lang w:val="en-US"/>
        </w:rPr>
        <w:t xml:space="preserve"> se </w:t>
      </w:r>
      <w:proofErr w:type="spellStart"/>
      <w:r w:rsidRPr="005A5CC6">
        <w:rPr>
          <w:szCs w:val="24"/>
          <w:lang w:val="en-US"/>
        </w:rPr>
        <w:t>acordă</w:t>
      </w:r>
      <w:proofErr w:type="spellEnd"/>
      <w:r w:rsidRPr="005A5CC6">
        <w:rPr>
          <w:szCs w:val="24"/>
          <w:lang w:val="en-US"/>
        </w:rPr>
        <w:t xml:space="preserve"> </w:t>
      </w:r>
      <w:proofErr w:type="spellStart"/>
      <w:r w:rsidRPr="005A5CC6">
        <w:rPr>
          <w:szCs w:val="24"/>
          <w:lang w:val="en-US"/>
        </w:rPr>
        <w:t>punctajul</w:t>
      </w:r>
      <w:proofErr w:type="spellEnd"/>
      <w:r w:rsidRPr="005A5CC6">
        <w:rPr>
          <w:szCs w:val="24"/>
          <w:lang w:val="en-US"/>
        </w:rPr>
        <w:t xml:space="preserve"> maxim </w:t>
      </w:r>
      <w:proofErr w:type="spellStart"/>
      <w:r w:rsidRPr="005A5CC6">
        <w:rPr>
          <w:szCs w:val="24"/>
          <w:lang w:val="en-US"/>
        </w:rPr>
        <w:t>alocat</w:t>
      </w:r>
      <w:proofErr w:type="spellEnd"/>
      <w:r w:rsidRPr="005A5CC6">
        <w:rPr>
          <w:szCs w:val="24"/>
          <w:lang w:val="en-US"/>
        </w:rPr>
        <w:t xml:space="preserve"> </w:t>
      </w:r>
      <w:proofErr w:type="spellStart"/>
      <w:r w:rsidRPr="005A5CC6">
        <w:rPr>
          <w:szCs w:val="24"/>
          <w:lang w:val="en-US"/>
        </w:rPr>
        <w:t>factorului</w:t>
      </w:r>
      <w:proofErr w:type="spellEnd"/>
      <w:r w:rsidRPr="005A5CC6">
        <w:rPr>
          <w:szCs w:val="24"/>
          <w:lang w:val="en-US"/>
        </w:rPr>
        <w:t xml:space="preserve"> de </w:t>
      </w:r>
      <w:proofErr w:type="spellStart"/>
      <w:r w:rsidRPr="005A5CC6">
        <w:rPr>
          <w:szCs w:val="24"/>
          <w:lang w:val="en-US"/>
        </w:rPr>
        <w:t>evaluare</w:t>
      </w:r>
      <w:proofErr w:type="spellEnd"/>
      <w:r w:rsidRPr="005A5CC6">
        <w:rPr>
          <w:szCs w:val="24"/>
          <w:lang w:val="en-US"/>
        </w:rPr>
        <w:t xml:space="preserve"> </w:t>
      </w:r>
      <w:proofErr w:type="spellStart"/>
      <w:r w:rsidRPr="005A5CC6">
        <w:rPr>
          <w:szCs w:val="24"/>
          <w:lang w:val="en-US"/>
        </w:rPr>
        <w:t>respectiv</w:t>
      </w:r>
      <w:proofErr w:type="spellEnd"/>
      <w:r w:rsidRPr="005A5CC6">
        <w:rPr>
          <w:szCs w:val="24"/>
          <w:lang w:val="en-US"/>
        </w:rPr>
        <w:t>;</w:t>
      </w:r>
    </w:p>
    <w:p w14:paraId="75C1CF63" w14:textId="77777777" w:rsidR="00C73B3E" w:rsidRPr="005A5CC6" w:rsidRDefault="00C73B3E" w:rsidP="00C73B3E">
      <w:pPr>
        <w:pStyle w:val="BodyText"/>
        <w:numPr>
          <w:ilvl w:val="0"/>
          <w:numId w:val="30"/>
        </w:numPr>
        <w:jc w:val="both"/>
        <w:rPr>
          <w:szCs w:val="24"/>
          <w:lang w:val="en-US"/>
        </w:rPr>
      </w:pPr>
      <w:proofErr w:type="spellStart"/>
      <w:r w:rsidRPr="005A5CC6">
        <w:rPr>
          <w:szCs w:val="24"/>
          <w:lang w:val="en-US"/>
        </w:rPr>
        <w:t>pentru</w:t>
      </w:r>
      <w:proofErr w:type="spellEnd"/>
      <w:r w:rsidRPr="005A5CC6">
        <w:rPr>
          <w:szCs w:val="24"/>
          <w:lang w:val="en-US"/>
        </w:rPr>
        <w:t xml:space="preserve"> alt </w:t>
      </w:r>
      <w:proofErr w:type="spellStart"/>
      <w:r w:rsidRPr="005A5CC6">
        <w:rPr>
          <w:szCs w:val="24"/>
          <w:lang w:val="en-US"/>
        </w:rPr>
        <w:t>număr</w:t>
      </w:r>
      <w:proofErr w:type="spellEnd"/>
      <w:r w:rsidRPr="005A5CC6">
        <w:rPr>
          <w:szCs w:val="24"/>
          <w:lang w:val="en-US"/>
        </w:rPr>
        <w:t xml:space="preserve"> al </w:t>
      </w:r>
      <w:proofErr w:type="spellStart"/>
      <w:r w:rsidRPr="005A5CC6">
        <w:rPr>
          <w:szCs w:val="24"/>
          <w:lang w:val="en-US"/>
        </w:rPr>
        <w:t>procedurilor</w:t>
      </w:r>
      <w:proofErr w:type="spellEnd"/>
      <w:r w:rsidRPr="005A5CC6">
        <w:rPr>
          <w:szCs w:val="24"/>
          <w:lang w:val="en-US"/>
        </w:rPr>
        <w:t xml:space="preserve"> </w:t>
      </w:r>
      <w:proofErr w:type="spellStart"/>
      <w:r w:rsidRPr="005A5CC6">
        <w:rPr>
          <w:szCs w:val="24"/>
          <w:lang w:val="en-US"/>
        </w:rPr>
        <w:t>pentru</w:t>
      </w:r>
      <w:proofErr w:type="spellEnd"/>
      <w:r w:rsidRPr="005A5CC6">
        <w:rPr>
          <w:szCs w:val="24"/>
          <w:lang w:val="en-US"/>
        </w:rPr>
        <w:t xml:space="preserve"> un </w:t>
      </w:r>
      <w:proofErr w:type="spellStart"/>
      <w:proofErr w:type="gramStart"/>
      <w:r w:rsidRPr="005A5CC6">
        <w:rPr>
          <w:szCs w:val="24"/>
          <w:lang w:val="en-US"/>
        </w:rPr>
        <w:t>pacient</w:t>
      </w:r>
      <w:proofErr w:type="spellEnd"/>
      <w:r w:rsidRPr="005A5CC6">
        <w:rPr>
          <w:szCs w:val="24"/>
          <w:lang w:val="en-US"/>
        </w:rPr>
        <w:t xml:space="preserve">  </w:t>
      </w:r>
      <w:proofErr w:type="spellStart"/>
      <w:r w:rsidRPr="005A5CC6">
        <w:rPr>
          <w:szCs w:val="24"/>
          <w:lang w:val="en-US"/>
        </w:rPr>
        <w:t>decât</w:t>
      </w:r>
      <w:proofErr w:type="spellEnd"/>
      <w:proofErr w:type="gramEnd"/>
      <w:r w:rsidRPr="005A5CC6">
        <w:rPr>
          <w:szCs w:val="24"/>
          <w:lang w:val="en-US"/>
        </w:rPr>
        <w:t xml:space="preserve"> </w:t>
      </w:r>
      <w:proofErr w:type="spellStart"/>
      <w:r w:rsidRPr="005A5CC6">
        <w:rPr>
          <w:szCs w:val="24"/>
          <w:lang w:val="en-US"/>
        </w:rPr>
        <w:t>cel</w:t>
      </w:r>
      <w:proofErr w:type="spellEnd"/>
      <w:r w:rsidRPr="005A5CC6">
        <w:rPr>
          <w:szCs w:val="24"/>
          <w:lang w:val="en-US"/>
        </w:rPr>
        <w:t xml:space="preserve"> </w:t>
      </w:r>
      <w:proofErr w:type="spellStart"/>
      <w:r w:rsidRPr="005A5CC6">
        <w:rPr>
          <w:szCs w:val="24"/>
          <w:lang w:val="en-US"/>
        </w:rPr>
        <w:t>prevăzut</w:t>
      </w:r>
      <w:proofErr w:type="spellEnd"/>
      <w:r w:rsidRPr="005A5CC6">
        <w:rPr>
          <w:szCs w:val="24"/>
          <w:lang w:val="en-US"/>
        </w:rPr>
        <w:t xml:space="preserve"> la lit. a) se </w:t>
      </w:r>
      <w:proofErr w:type="spellStart"/>
      <w:r w:rsidRPr="005A5CC6">
        <w:rPr>
          <w:szCs w:val="24"/>
          <w:lang w:val="en-US"/>
        </w:rPr>
        <w:t>acordă</w:t>
      </w:r>
      <w:proofErr w:type="spellEnd"/>
      <w:r w:rsidRPr="005A5CC6">
        <w:rPr>
          <w:szCs w:val="24"/>
          <w:lang w:val="en-US"/>
        </w:rPr>
        <w:t xml:space="preserve"> </w:t>
      </w:r>
      <w:proofErr w:type="spellStart"/>
      <w:r w:rsidRPr="005A5CC6">
        <w:rPr>
          <w:szCs w:val="24"/>
          <w:lang w:val="en-US"/>
        </w:rPr>
        <w:t>punctajul</w:t>
      </w:r>
      <w:proofErr w:type="spellEnd"/>
      <w:r w:rsidRPr="005A5CC6">
        <w:rPr>
          <w:szCs w:val="24"/>
          <w:lang w:val="en-US"/>
        </w:rPr>
        <w:t xml:space="preserve"> </w:t>
      </w:r>
      <w:proofErr w:type="spellStart"/>
      <w:r w:rsidRPr="005A5CC6">
        <w:rPr>
          <w:szCs w:val="24"/>
          <w:lang w:val="en-US"/>
        </w:rPr>
        <w:t>astfel</w:t>
      </w:r>
      <w:proofErr w:type="spellEnd"/>
      <w:r w:rsidRPr="005A5CC6">
        <w:rPr>
          <w:szCs w:val="24"/>
          <w:lang w:val="en-US"/>
        </w:rPr>
        <w:t>:</w:t>
      </w:r>
    </w:p>
    <w:p w14:paraId="273DED98" w14:textId="77777777" w:rsidR="00C73B3E" w:rsidRPr="005A5CC6" w:rsidRDefault="00C73B3E" w:rsidP="00C73B3E">
      <w:pPr>
        <w:pStyle w:val="BodyText"/>
        <w:ind w:left="900" w:firstLine="315"/>
        <w:rPr>
          <w:szCs w:val="24"/>
          <w:lang w:val="en-US"/>
        </w:rPr>
      </w:pPr>
    </w:p>
    <w:p w14:paraId="0DD0B7F7" w14:textId="77777777" w:rsidR="00C73B3E" w:rsidRPr="005A5CC6" w:rsidRDefault="00C73B3E" w:rsidP="00C73B3E">
      <w:pPr>
        <w:pStyle w:val="BodyText"/>
        <w:ind w:left="900" w:firstLine="315"/>
        <w:rPr>
          <w:szCs w:val="24"/>
          <w:lang w:val="en-US"/>
        </w:rPr>
      </w:pPr>
      <w:r w:rsidRPr="005A5CC6">
        <w:rPr>
          <w:szCs w:val="24"/>
          <w:lang w:val="en-US"/>
        </w:rPr>
        <w:t xml:space="preserve">P(n) </w:t>
      </w:r>
      <w:proofErr w:type="gramStart"/>
      <w:r w:rsidRPr="005A5CC6">
        <w:rPr>
          <w:szCs w:val="24"/>
          <w:lang w:val="en-US"/>
        </w:rPr>
        <w:t xml:space="preserve">=  </w:t>
      </w:r>
      <w:proofErr w:type="spellStart"/>
      <w:r w:rsidRPr="005A5CC6">
        <w:rPr>
          <w:szCs w:val="24"/>
          <w:lang w:val="en-US"/>
        </w:rPr>
        <w:t>numărul</w:t>
      </w:r>
      <w:proofErr w:type="spellEnd"/>
      <w:proofErr w:type="gramEnd"/>
      <w:r w:rsidRPr="005A5CC6">
        <w:rPr>
          <w:szCs w:val="24"/>
          <w:lang w:val="en-US"/>
        </w:rPr>
        <w:t xml:space="preserve"> </w:t>
      </w:r>
      <w:proofErr w:type="spellStart"/>
      <w:r w:rsidRPr="005A5CC6">
        <w:rPr>
          <w:szCs w:val="24"/>
          <w:lang w:val="en-US"/>
        </w:rPr>
        <w:t>procedurilor</w:t>
      </w:r>
      <w:proofErr w:type="spellEnd"/>
      <w:r w:rsidRPr="005A5CC6">
        <w:rPr>
          <w:szCs w:val="24"/>
          <w:lang w:val="en-US"/>
        </w:rPr>
        <w:t xml:space="preserve"> </w:t>
      </w:r>
      <w:proofErr w:type="spellStart"/>
      <w:r w:rsidRPr="005A5CC6">
        <w:rPr>
          <w:szCs w:val="24"/>
          <w:lang w:val="en-US"/>
        </w:rPr>
        <w:t>pentru</w:t>
      </w:r>
      <w:proofErr w:type="spellEnd"/>
      <w:r w:rsidRPr="005A5CC6">
        <w:rPr>
          <w:szCs w:val="24"/>
          <w:lang w:val="en-US"/>
        </w:rPr>
        <w:t xml:space="preserve"> un </w:t>
      </w:r>
      <w:proofErr w:type="spellStart"/>
      <w:r w:rsidRPr="005A5CC6">
        <w:rPr>
          <w:szCs w:val="24"/>
          <w:lang w:val="en-US"/>
        </w:rPr>
        <w:t>pacient</w:t>
      </w:r>
      <w:proofErr w:type="spellEnd"/>
      <w:r w:rsidRPr="005A5CC6">
        <w:rPr>
          <w:szCs w:val="24"/>
          <w:lang w:val="en-US"/>
        </w:rPr>
        <w:t xml:space="preserve">(n) / </w:t>
      </w:r>
      <w:proofErr w:type="spellStart"/>
      <w:r w:rsidRPr="005A5CC6">
        <w:rPr>
          <w:szCs w:val="24"/>
          <w:lang w:val="en-US"/>
        </w:rPr>
        <w:t>numărul</w:t>
      </w:r>
      <w:proofErr w:type="spellEnd"/>
      <w:r w:rsidRPr="005A5CC6">
        <w:rPr>
          <w:szCs w:val="24"/>
          <w:lang w:val="en-US"/>
        </w:rPr>
        <w:t xml:space="preserve"> </w:t>
      </w:r>
      <w:proofErr w:type="spellStart"/>
      <w:r w:rsidRPr="005A5CC6">
        <w:rPr>
          <w:szCs w:val="24"/>
          <w:lang w:val="en-US"/>
        </w:rPr>
        <w:t>procedurilor</w:t>
      </w:r>
      <w:proofErr w:type="spellEnd"/>
      <w:r w:rsidRPr="005A5CC6">
        <w:rPr>
          <w:szCs w:val="24"/>
          <w:lang w:val="en-US"/>
        </w:rPr>
        <w:t xml:space="preserve"> </w:t>
      </w:r>
      <w:proofErr w:type="spellStart"/>
      <w:r w:rsidRPr="005A5CC6">
        <w:rPr>
          <w:szCs w:val="24"/>
          <w:lang w:val="en-US"/>
        </w:rPr>
        <w:t>pentru</w:t>
      </w:r>
      <w:proofErr w:type="spellEnd"/>
      <w:r w:rsidRPr="005A5CC6">
        <w:rPr>
          <w:szCs w:val="24"/>
          <w:lang w:val="en-US"/>
        </w:rPr>
        <w:t xml:space="preserve"> un </w:t>
      </w:r>
      <w:proofErr w:type="spellStart"/>
      <w:r w:rsidRPr="005A5CC6">
        <w:rPr>
          <w:szCs w:val="24"/>
          <w:lang w:val="en-US"/>
        </w:rPr>
        <w:t>pacient</w:t>
      </w:r>
      <w:proofErr w:type="spellEnd"/>
      <w:r w:rsidRPr="005A5CC6">
        <w:rPr>
          <w:szCs w:val="24"/>
          <w:lang w:val="en-US"/>
        </w:rPr>
        <w:t xml:space="preserve"> (max)   x </w:t>
      </w:r>
      <w:proofErr w:type="spellStart"/>
      <w:r w:rsidRPr="005A5CC6">
        <w:rPr>
          <w:szCs w:val="24"/>
          <w:lang w:val="en-US"/>
        </w:rPr>
        <w:t>punctajul</w:t>
      </w:r>
      <w:proofErr w:type="spellEnd"/>
      <w:r w:rsidRPr="005A5CC6">
        <w:rPr>
          <w:szCs w:val="24"/>
          <w:lang w:val="en-US"/>
        </w:rPr>
        <w:t xml:space="preserve"> maxim </w:t>
      </w:r>
      <w:proofErr w:type="spellStart"/>
      <w:r w:rsidRPr="005A5CC6">
        <w:rPr>
          <w:szCs w:val="24"/>
          <w:lang w:val="en-US"/>
        </w:rPr>
        <w:t>alocat</w:t>
      </w:r>
      <w:proofErr w:type="spellEnd"/>
      <w:r w:rsidRPr="005A5CC6">
        <w:rPr>
          <w:szCs w:val="24"/>
          <w:lang w:val="en-US"/>
        </w:rPr>
        <w:t xml:space="preserve">. </w:t>
      </w:r>
    </w:p>
    <w:p w14:paraId="1B2E26BF" w14:textId="77777777" w:rsidR="00C73B3E" w:rsidRPr="005A5CC6" w:rsidRDefault="00C73B3E" w:rsidP="00C73B3E">
      <w:pPr>
        <w:pStyle w:val="BodyText"/>
        <w:ind w:left="855"/>
        <w:jc w:val="both"/>
        <w:rPr>
          <w:szCs w:val="24"/>
          <w:lang w:val="en-US"/>
        </w:rPr>
      </w:pPr>
    </w:p>
    <w:p w14:paraId="549120B6" w14:textId="77777777" w:rsidR="00C73B3E" w:rsidRPr="005A5CC6" w:rsidRDefault="00C73B3E" w:rsidP="00C73B3E">
      <w:pPr>
        <w:pStyle w:val="BodyText"/>
        <w:ind w:left="855"/>
        <w:jc w:val="both"/>
        <w:rPr>
          <w:b/>
          <w:bCs/>
          <w:szCs w:val="24"/>
          <w:vertAlign w:val="subscript"/>
          <w:lang w:val="en-US"/>
        </w:rPr>
      </w:pPr>
      <w:r w:rsidRPr="005A5CC6">
        <w:rPr>
          <w:szCs w:val="24"/>
          <w:lang w:val="en-US"/>
        </w:rPr>
        <w:t xml:space="preserve">      </w:t>
      </w:r>
      <w:proofErr w:type="spellStart"/>
      <w:r w:rsidRPr="005A5CC6">
        <w:rPr>
          <w:szCs w:val="24"/>
          <w:lang w:val="en-US"/>
        </w:rPr>
        <w:t>Climatoterapia</w:t>
      </w:r>
      <w:proofErr w:type="spellEnd"/>
      <w:r w:rsidRPr="005A5CC6">
        <w:rPr>
          <w:szCs w:val="24"/>
          <w:lang w:val="en-US"/>
        </w:rPr>
        <w:t xml:space="preserve"> - P(n)</w:t>
      </w:r>
      <w:proofErr w:type="gramStart"/>
      <w:r w:rsidRPr="005A5CC6">
        <w:rPr>
          <w:b/>
          <w:bCs/>
          <w:szCs w:val="24"/>
          <w:vertAlign w:val="subscript"/>
          <w:lang w:val="en-US"/>
        </w:rPr>
        <w:t xml:space="preserve">1, </w:t>
      </w:r>
      <w:r w:rsidRPr="005A5CC6">
        <w:rPr>
          <w:szCs w:val="24"/>
          <w:lang w:val="en-US"/>
        </w:rPr>
        <w:t xml:space="preserve"> </w:t>
      </w:r>
      <w:proofErr w:type="spellStart"/>
      <w:r w:rsidRPr="005A5CC6">
        <w:rPr>
          <w:szCs w:val="24"/>
          <w:lang w:val="en-US"/>
        </w:rPr>
        <w:t>Balneoterapia</w:t>
      </w:r>
      <w:proofErr w:type="spellEnd"/>
      <w:proofErr w:type="gramEnd"/>
      <w:r w:rsidRPr="005A5CC6">
        <w:rPr>
          <w:szCs w:val="24"/>
          <w:lang w:val="en-US"/>
        </w:rPr>
        <w:t xml:space="preserve"> - P(n)</w:t>
      </w:r>
      <w:r w:rsidRPr="005A5CC6">
        <w:rPr>
          <w:b/>
          <w:bCs/>
          <w:szCs w:val="24"/>
          <w:vertAlign w:val="subscript"/>
          <w:lang w:val="en-US"/>
        </w:rPr>
        <w:t>2,</w:t>
      </w:r>
      <w:r w:rsidRPr="005A5CC6">
        <w:rPr>
          <w:szCs w:val="24"/>
          <w:lang w:val="en-US"/>
        </w:rPr>
        <w:t xml:space="preserve"> </w:t>
      </w:r>
      <w:proofErr w:type="spellStart"/>
      <w:r w:rsidRPr="005A5CC6">
        <w:rPr>
          <w:szCs w:val="24"/>
          <w:lang w:val="en-US"/>
        </w:rPr>
        <w:t>Hidroterapia</w:t>
      </w:r>
      <w:proofErr w:type="spellEnd"/>
      <w:r w:rsidRPr="005A5CC6">
        <w:rPr>
          <w:szCs w:val="24"/>
          <w:lang w:val="en-US"/>
        </w:rPr>
        <w:t>- P(n)</w:t>
      </w:r>
      <w:r w:rsidRPr="005A5CC6">
        <w:rPr>
          <w:b/>
          <w:bCs/>
          <w:szCs w:val="24"/>
          <w:vertAlign w:val="subscript"/>
          <w:lang w:val="en-US"/>
        </w:rPr>
        <w:t>3</w:t>
      </w:r>
      <w:r w:rsidRPr="005A5CC6">
        <w:rPr>
          <w:szCs w:val="24"/>
          <w:lang w:val="en-US"/>
        </w:rPr>
        <w:t xml:space="preserve"> </w:t>
      </w:r>
      <w:proofErr w:type="spellStart"/>
      <w:r w:rsidRPr="005A5CC6">
        <w:rPr>
          <w:szCs w:val="24"/>
          <w:lang w:val="en-US"/>
        </w:rPr>
        <w:t>Hidropatia</w:t>
      </w:r>
      <w:proofErr w:type="spellEnd"/>
      <w:r w:rsidRPr="005A5CC6">
        <w:rPr>
          <w:szCs w:val="24"/>
          <w:lang w:val="en-US"/>
        </w:rPr>
        <w:t>- P(n)</w:t>
      </w:r>
      <w:r w:rsidRPr="005A5CC6">
        <w:rPr>
          <w:b/>
          <w:bCs/>
          <w:szCs w:val="24"/>
          <w:vertAlign w:val="subscript"/>
          <w:lang w:val="en-US"/>
        </w:rPr>
        <w:t xml:space="preserve">4, </w:t>
      </w:r>
      <w:r w:rsidRPr="005A5CC6">
        <w:rPr>
          <w:szCs w:val="24"/>
          <w:lang w:val="en-US"/>
        </w:rPr>
        <w:t xml:space="preserve"> </w:t>
      </w:r>
      <w:proofErr w:type="spellStart"/>
      <w:r w:rsidRPr="005A5CC6">
        <w:rPr>
          <w:szCs w:val="24"/>
          <w:lang w:val="en-US"/>
        </w:rPr>
        <w:t>Peloidoterapia</w:t>
      </w:r>
      <w:proofErr w:type="spellEnd"/>
      <w:r w:rsidRPr="005A5CC6">
        <w:rPr>
          <w:szCs w:val="24"/>
          <w:lang w:val="en-US"/>
        </w:rPr>
        <w:t xml:space="preserve"> -P(n)</w:t>
      </w:r>
      <w:r w:rsidRPr="005A5CC6">
        <w:rPr>
          <w:b/>
          <w:bCs/>
          <w:szCs w:val="24"/>
          <w:vertAlign w:val="subscript"/>
          <w:lang w:val="en-US"/>
        </w:rPr>
        <w:t>5,</w:t>
      </w:r>
      <w:r w:rsidRPr="005A5CC6">
        <w:rPr>
          <w:szCs w:val="24"/>
          <w:lang w:val="en-US"/>
        </w:rPr>
        <w:t xml:space="preserve">  </w:t>
      </w:r>
      <w:proofErr w:type="spellStart"/>
      <w:r w:rsidRPr="005A5CC6">
        <w:rPr>
          <w:szCs w:val="24"/>
          <w:lang w:val="en-US"/>
        </w:rPr>
        <w:t>Fizioterapia</w:t>
      </w:r>
      <w:proofErr w:type="spellEnd"/>
      <w:r w:rsidRPr="005A5CC6">
        <w:rPr>
          <w:szCs w:val="24"/>
          <w:lang w:val="en-US"/>
        </w:rPr>
        <w:t>- P(n)</w:t>
      </w:r>
      <w:r w:rsidRPr="005A5CC6">
        <w:rPr>
          <w:b/>
          <w:bCs/>
          <w:szCs w:val="24"/>
          <w:vertAlign w:val="subscript"/>
          <w:lang w:val="en-US"/>
        </w:rPr>
        <w:t>6,</w:t>
      </w:r>
      <w:r w:rsidRPr="005A5CC6">
        <w:rPr>
          <w:szCs w:val="24"/>
          <w:lang w:val="en-US"/>
        </w:rPr>
        <w:t xml:space="preserve">  Alte </w:t>
      </w:r>
      <w:proofErr w:type="spellStart"/>
      <w:r w:rsidRPr="005A5CC6">
        <w:rPr>
          <w:szCs w:val="24"/>
          <w:lang w:val="en-US"/>
        </w:rPr>
        <w:t>proceduri</w:t>
      </w:r>
      <w:proofErr w:type="spellEnd"/>
      <w:r w:rsidRPr="005A5CC6">
        <w:rPr>
          <w:szCs w:val="24"/>
          <w:lang w:val="en-US"/>
        </w:rPr>
        <w:t xml:space="preserve"> - P(n)</w:t>
      </w:r>
      <w:r w:rsidRPr="005A5CC6">
        <w:rPr>
          <w:b/>
          <w:bCs/>
          <w:szCs w:val="24"/>
          <w:vertAlign w:val="subscript"/>
          <w:lang w:val="en-US"/>
        </w:rPr>
        <w:t>7,</w:t>
      </w:r>
      <w:r w:rsidRPr="005A5CC6">
        <w:rPr>
          <w:lang w:val="en-US"/>
        </w:rPr>
        <w:t xml:space="preserve">  </w:t>
      </w:r>
      <w:proofErr w:type="spellStart"/>
      <w:r w:rsidRPr="005A5CC6">
        <w:rPr>
          <w:szCs w:val="24"/>
          <w:lang w:val="en-US"/>
        </w:rPr>
        <w:t>Schemele</w:t>
      </w:r>
      <w:proofErr w:type="spellEnd"/>
      <w:r w:rsidRPr="005A5CC6">
        <w:rPr>
          <w:szCs w:val="24"/>
          <w:lang w:val="en-US"/>
        </w:rPr>
        <w:t xml:space="preserve"> (</w:t>
      </w:r>
      <w:proofErr w:type="spellStart"/>
      <w:r w:rsidRPr="005A5CC6">
        <w:rPr>
          <w:szCs w:val="24"/>
          <w:lang w:val="en-US"/>
        </w:rPr>
        <w:t>standardele</w:t>
      </w:r>
      <w:proofErr w:type="spellEnd"/>
      <w:r w:rsidRPr="005A5CC6">
        <w:rPr>
          <w:szCs w:val="24"/>
          <w:lang w:val="en-US"/>
        </w:rPr>
        <w:t xml:space="preserve">) de </w:t>
      </w:r>
      <w:proofErr w:type="spellStart"/>
      <w:r w:rsidRPr="005A5CC6">
        <w:rPr>
          <w:szCs w:val="24"/>
          <w:lang w:val="en-US"/>
        </w:rPr>
        <w:t>tratament</w:t>
      </w:r>
      <w:proofErr w:type="spellEnd"/>
      <w:r w:rsidRPr="005A5CC6">
        <w:rPr>
          <w:szCs w:val="24"/>
          <w:lang w:val="en-US"/>
        </w:rPr>
        <w:t xml:space="preserve"> al </w:t>
      </w:r>
      <w:proofErr w:type="spellStart"/>
      <w:r w:rsidRPr="005A5CC6">
        <w:rPr>
          <w:szCs w:val="24"/>
          <w:lang w:val="en-US"/>
        </w:rPr>
        <w:t>maladiilor</w:t>
      </w:r>
      <w:proofErr w:type="spellEnd"/>
      <w:r w:rsidRPr="005A5CC6">
        <w:rPr>
          <w:szCs w:val="24"/>
          <w:lang w:val="en-US"/>
        </w:rPr>
        <w:t xml:space="preserve">  - P(n)</w:t>
      </w:r>
      <w:r w:rsidRPr="005A5CC6">
        <w:rPr>
          <w:b/>
          <w:bCs/>
          <w:szCs w:val="24"/>
          <w:vertAlign w:val="subscript"/>
          <w:lang w:val="en-US"/>
        </w:rPr>
        <w:t>8.</w:t>
      </w:r>
    </w:p>
    <w:p w14:paraId="5EA0D037" w14:textId="77777777" w:rsidR="00C73B3E" w:rsidRPr="005A5CC6" w:rsidRDefault="00C73B3E" w:rsidP="00C73B3E">
      <w:pPr>
        <w:pStyle w:val="BodyText"/>
        <w:ind w:left="855"/>
        <w:jc w:val="both"/>
        <w:rPr>
          <w:szCs w:val="24"/>
          <w:lang w:val="en-US"/>
        </w:rPr>
      </w:pPr>
    </w:p>
    <w:p w14:paraId="5A60AF9C" w14:textId="77777777" w:rsidR="00C73B3E" w:rsidRPr="005A5CC6" w:rsidRDefault="00C73B3E" w:rsidP="00C73B3E">
      <w:pPr>
        <w:pStyle w:val="BodyText"/>
        <w:ind w:left="855"/>
        <w:jc w:val="both"/>
        <w:rPr>
          <w:szCs w:val="24"/>
          <w:lang w:val="en-US"/>
        </w:rPr>
      </w:pPr>
      <w:r w:rsidRPr="005A5CC6">
        <w:rPr>
          <w:szCs w:val="24"/>
          <w:lang w:val="en-US"/>
        </w:rPr>
        <w:t xml:space="preserve"> </w:t>
      </w:r>
      <w:r w:rsidRPr="005A5CC6">
        <w:rPr>
          <w:szCs w:val="24"/>
          <w:lang w:val="en-US"/>
        </w:rPr>
        <w:tab/>
      </w:r>
      <w:proofErr w:type="spellStart"/>
      <w:r w:rsidRPr="005A5CC6">
        <w:rPr>
          <w:szCs w:val="24"/>
          <w:lang w:val="en-US"/>
        </w:rPr>
        <w:t>Punctajul</w:t>
      </w:r>
      <w:proofErr w:type="spellEnd"/>
      <w:r w:rsidRPr="005A5CC6">
        <w:rPr>
          <w:szCs w:val="24"/>
          <w:lang w:val="en-US"/>
        </w:rPr>
        <w:t xml:space="preserve"> </w:t>
      </w:r>
      <w:proofErr w:type="spellStart"/>
      <w:r w:rsidRPr="005A5CC6">
        <w:rPr>
          <w:szCs w:val="24"/>
          <w:lang w:val="en-US"/>
        </w:rPr>
        <w:t>pentru</w:t>
      </w:r>
      <w:proofErr w:type="spellEnd"/>
      <w:r w:rsidRPr="005A5CC6">
        <w:rPr>
          <w:szCs w:val="24"/>
          <w:lang w:val="en-US"/>
        </w:rPr>
        <w:t xml:space="preserve"> </w:t>
      </w:r>
      <w:proofErr w:type="spellStart"/>
      <w:r w:rsidRPr="005A5CC6">
        <w:rPr>
          <w:szCs w:val="24"/>
          <w:lang w:val="en-US"/>
        </w:rPr>
        <w:t>factorul</w:t>
      </w:r>
      <w:proofErr w:type="spellEnd"/>
      <w:r w:rsidRPr="005A5CC6">
        <w:rPr>
          <w:szCs w:val="24"/>
          <w:lang w:val="en-US"/>
        </w:rPr>
        <w:t xml:space="preserve"> de </w:t>
      </w:r>
      <w:proofErr w:type="spellStart"/>
      <w:r w:rsidRPr="005A5CC6">
        <w:rPr>
          <w:szCs w:val="24"/>
          <w:lang w:val="en-US"/>
        </w:rPr>
        <w:t>evaluare</w:t>
      </w:r>
      <w:proofErr w:type="spellEnd"/>
      <w:r w:rsidRPr="005A5CC6">
        <w:rPr>
          <w:szCs w:val="24"/>
          <w:lang w:val="en-US"/>
        </w:rPr>
        <w:t xml:space="preserve"> „</w:t>
      </w:r>
      <w:proofErr w:type="spellStart"/>
      <w:r w:rsidRPr="005A5CC6">
        <w:rPr>
          <w:szCs w:val="24"/>
          <w:lang w:val="en-US"/>
        </w:rPr>
        <w:t>proceduri</w:t>
      </w:r>
      <w:proofErr w:type="spellEnd"/>
      <w:r w:rsidRPr="005A5CC6">
        <w:rPr>
          <w:szCs w:val="24"/>
          <w:lang w:val="en-US"/>
        </w:rPr>
        <w:t xml:space="preserve"> de </w:t>
      </w:r>
      <w:proofErr w:type="spellStart"/>
      <w:r w:rsidRPr="005A5CC6">
        <w:rPr>
          <w:szCs w:val="24"/>
          <w:lang w:val="en-US"/>
        </w:rPr>
        <w:t>reabilitare</w:t>
      </w:r>
      <w:proofErr w:type="spellEnd"/>
      <w:proofErr w:type="gramStart"/>
      <w:r w:rsidRPr="005A5CC6">
        <w:rPr>
          <w:szCs w:val="24"/>
          <w:lang w:val="en-US"/>
        </w:rPr>
        <w:t>”,  se</w:t>
      </w:r>
      <w:proofErr w:type="gramEnd"/>
      <w:r w:rsidRPr="005A5CC6">
        <w:rPr>
          <w:szCs w:val="24"/>
          <w:lang w:val="en-US"/>
        </w:rPr>
        <w:t xml:space="preserve"> </w:t>
      </w:r>
      <w:proofErr w:type="spellStart"/>
      <w:r w:rsidRPr="005A5CC6">
        <w:rPr>
          <w:szCs w:val="24"/>
          <w:lang w:val="en-US"/>
        </w:rPr>
        <w:t>acordă</w:t>
      </w:r>
      <w:proofErr w:type="spellEnd"/>
      <w:r w:rsidRPr="005A5CC6">
        <w:rPr>
          <w:szCs w:val="24"/>
          <w:lang w:val="en-US"/>
        </w:rPr>
        <w:t xml:space="preserve"> </w:t>
      </w:r>
      <w:proofErr w:type="spellStart"/>
      <w:r w:rsidRPr="005A5CC6">
        <w:rPr>
          <w:szCs w:val="24"/>
          <w:lang w:val="en-US"/>
        </w:rPr>
        <w:t>astfel</w:t>
      </w:r>
      <w:proofErr w:type="spellEnd"/>
      <w:r w:rsidRPr="005A5CC6">
        <w:rPr>
          <w:szCs w:val="24"/>
          <w:lang w:val="en-US"/>
        </w:rPr>
        <w:t>:</w:t>
      </w:r>
    </w:p>
    <w:p w14:paraId="4A3DE783" w14:textId="77777777" w:rsidR="00C73B3E" w:rsidRPr="005A5CC6" w:rsidRDefault="00C73B3E" w:rsidP="00C73B3E">
      <w:pPr>
        <w:jc w:val="center"/>
        <w:rPr>
          <w:b/>
          <w:bCs/>
          <w:vertAlign w:val="subscript"/>
          <w:lang w:val="en-US"/>
        </w:rPr>
      </w:pPr>
      <w:r w:rsidRPr="005A5CC6">
        <w:rPr>
          <w:bCs/>
          <w:lang w:val="en-US"/>
        </w:rPr>
        <w:t>P(n)</w:t>
      </w:r>
      <w:r w:rsidRPr="005A5CC6">
        <w:rPr>
          <w:bCs/>
          <w:vertAlign w:val="subscript"/>
          <w:lang w:val="en-US"/>
        </w:rPr>
        <w:t>m</w:t>
      </w:r>
      <w:r w:rsidRPr="005A5CC6">
        <w:rPr>
          <w:b/>
          <w:bCs/>
          <w:vertAlign w:val="subscript"/>
          <w:lang w:val="en-US"/>
        </w:rPr>
        <w:t xml:space="preserve"> </w:t>
      </w:r>
      <w:r w:rsidRPr="005A5CC6">
        <w:rPr>
          <w:b/>
          <w:bCs/>
          <w:lang w:val="en-US"/>
        </w:rPr>
        <w:t>=</w:t>
      </w:r>
      <w:r w:rsidRPr="005A5CC6">
        <w:rPr>
          <w:lang w:val="en-US"/>
        </w:rPr>
        <w:t xml:space="preserve"> ((P(n)</w:t>
      </w:r>
      <w:r w:rsidRPr="005A5CC6">
        <w:rPr>
          <w:b/>
          <w:bCs/>
          <w:vertAlign w:val="subscript"/>
          <w:lang w:val="en-US"/>
        </w:rPr>
        <w:t xml:space="preserve">1, </w:t>
      </w:r>
      <w:r w:rsidRPr="005A5CC6">
        <w:rPr>
          <w:lang w:val="en-US"/>
        </w:rPr>
        <w:t xml:space="preserve"> + P(n)</w:t>
      </w:r>
      <w:r w:rsidRPr="005A5CC6">
        <w:rPr>
          <w:b/>
          <w:bCs/>
          <w:vertAlign w:val="subscript"/>
          <w:lang w:val="en-US"/>
        </w:rPr>
        <w:t xml:space="preserve">2, </w:t>
      </w:r>
      <w:r w:rsidRPr="005A5CC6">
        <w:rPr>
          <w:lang w:val="en-US"/>
        </w:rPr>
        <w:t xml:space="preserve"> + P(n)</w:t>
      </w:r>
      <w:r w:rsidRPr="005A5CC6">
        <w:rPr>
          <w:b/>
          <w:bCs/>
          <w:vertAlign w:val="subscript"/>
          <w:lang w:val="en-US"/>
        </w:rPr>
        <w:t>3+</w:t>
      </w:r>
      <w:r w:rsidRPr="005A5CC6">
        <w:rPr>
          <w:lang w:val="en-US"/>
        </w:rPr>
        <w:t xml:space="preserve"> P(n)</w:t>
      </w:r>
      <w:r w:rsidRPr="005A5CC6">
        <w:rPr>
          <w:b/>
          <w:bCs/>
          <w:vertAlign w:val="subscript"/>
          <w:lang w:val="en-US"/>
        </w:rPr>
        <w:t>4</w:t>
      </w:r>
      <w:r w:rsidRPr="005A5CC6">
        <w:rPr>
          <w:lang w:val="en-US"/>
        </w:rPr>
        <w:t>+ P(n)</w:t>
      </w:r>
      <w:r w:rsidRPr="005A5CC6">
        <w:rPr>
          <w:b/>
          <w:bCs/>
          <w:vertAlign w:val="subscript"/>
          <w:lang w:val="en-US"/>
        </w:rPr>
        <w:t>5</w:t>
      </w:r>
      <w:r w:rsidRPr="005A5CC6">
        <w:rPr>
          <w:lang w:val="en-US"/>
        </w:rPr>
        <w:t>+ P(n)</w:t>
      </w:r>
      <w:r w:rsidRPr="005A5CC6">
        <w:rPr>
          <w:b/>
          <w:bCs/>
          <w:vertAlign w:val="subscript"/>
          <w:lang w:val="en-US"/>
        </w:rPr>
        <w:t>6</w:t>
      </w:r>
      <w:r w:rsidRPr="005A5CC6">
        <w:rPr>
          <w:lang w:val="en-US"/>
        </w:rPr>
        <w:t>+ P(n)</w:t>
      </w:r>
      <w:r w:rsidRPr="005A5CC6">
        <w:rPr>
          <w:b/>
          <w:bCs/>
          <w:vertAlign w:val="subscript"/>
          <w:lang w:val="en-US"/>
        </w:rPr>
        <w:t>7</w:t>
      </w:r>
      <w:r w:rsidRPr="005A5CC6">
        <w:rPr>
          <w:lang w:val="en-US"/>
        </w:rPr>
        <w:t>)/7)+ P(n)</w:t>
      </w:r>
      <w:r w:rsidRPr="005A5CC6">
        <w:rPr>
          <w:b/>
          <w:bCs/>
          <w:vertAlign w:val="subscript"/>
          <w:lang w:val="en-US"/>
        </w:rPr>
        <w:t>8.</w:t>
      </w:r>
    </w:p>
    <w:p w14:paraId="43E75F63" w14:textId="77777777" w:rsidR="00C73B3E" w:rsidRPr="005A5CC6" w:rsidRDefault="00C73B3E" w:rsidP="00C73B3E">
      <w:pPr>
        <w:jc w:val="center"/>
        <w:rPr>
          <w:lang w:val="en-US"/>
        </w:rPr>
      </w:pPr>
    </w:p>
    <w:p w14:paraId="1E4327CB" w14:textId="77777777" w:rsidR="00C73B3E" w:rsidRPr="005A5CC6" w:rsidRDefault="00C73B3E" w:rsidP="00C73B3E">
      <w:pPr>
        <w:pStyle w:val="BodyText"/>
        <w:ind w:left="855"/>
        <w:jc w:val="both"/>
        <w:rPr>
          <w:szCs w:val="24"/>
          <w:lang w:val="en-US"/>
        </w:rPr>
      </w:pPr>
      <w:r w:rsidRPr="005A5CC6">
        <w:rPr>
          <w:szCs w:val="24"/>
          <w:lang w:val="en-US"/>
        </w:rPr>
        <w:t xml:space="preserve">          </w:t>
      </w:r>
      <w:proofErr w:type="spellStart"/>
      <w:r w:rsidRPr="005A5CC6">
        <w:rPr>
          <w:szCs w:val="24"/>
          <w:lang w:val="en-US"/>
        </w:rPr>
        <w:t>Punctajul</w:t>
      </w:r>
      <w:proofErr w:type="spellEnd"/>
      <w:r w:rsidRPr="005A5CC6">
        <w:rPr>
          <w:szCs w:val="24"/>
          <w:lang w:val="en-US"/>
        </w:rPr>
        <w:t xml:space="preserve"> </w:t>
      </w:r>
      <w:proofErr w:type="spellStart"/>
      <w:r w:rsidRPr="005A5CC6">
        <w:rPr>
          <w:szCs w:val="24"/>
          <w:lang w:val="en-US"/>
        </w:rPr>
        <w:t>pentru</w:t>
      </w:r>
      <w:proofErr w:type="spellEnd"/>
      <w:r w:rsidRPr="005A5CC6">
        <w:rPr>
          <w:szCs w:val="24"/>
          <w:lang w:val="en-US"/>
        </w:rPr>
        <w:t xml:space="preserve"> </w:t>
      </w:r>
      <w:proofErr w:type="spellStart"/>
      <w:r w:rsidRPr="005A5CC6">
        <w:rPr>
          <w:szCs w:val="24"/>
          <w:lang w:val="en-US"/>
        </w:rPr>
        <w:t>factorul</w:t>
      </w:r>
      <w:proofErr w:type="spellEnd"/>
      <w:r w:rsidRPr="005A5CC6">
        <w:rPr>
          <w:szCs w:val="24"/>
          <w:lang w:val="en-US"/>
        </w:rPr>
        <w:t xml:space="preserve"> de </w:t>
      </w:r>
      <w:proofErr w:type="spellStart"/>
      <w:r w:rsidRPr="005A5CC6">
        <w:rPr>
          <w:szCs w:val="24"/>
          <w:lang w:val="en-US"/>
        </w:rPr>
        <w:t>evaluare</w:t>
      </w:r>
      <w:proofErr w:type="spellEnd"/>
      <w:r w:rsidRPr="005A5CC6">
        <w:rPr>
          <w:szCs w:val="24"/>
          <w:lang w:val="en-US"/>
        </w:rPr>
        <w:t xml:space="preserve"> „</w:t>
      </w:r>
      <w:proofErr w:type="spellStart"/>
      <w:r w:rsidRPr="005A5CC6">
        <w:rPr>
          <w:szCs w:val="24"/>
          <w:lang w:val="en-US"/>
        </w:rPr>
        <w:t>proceduri</w:t>
      </w:r>
      <w:proofErr w:type="spellEnd"/>
      <w:r w:rsidRPr="005A5CC6">
        <w:rPr>
          <w:szCs w:val="24"/>
          <w:lang w:val="en-US"/>
        </w:rPr>
        <w:t xml:space="preserve"> de </w:t>
      </w:r>
      <w:proofErr w:type="spellStart"/>
      <w:r w:rsidRPr="005A5CC6">
        <w:rPr>
          <w:szCs w:val="24"/>
          <w:lang w:val="en-US"/>
        </w:rPr>
        <w:t>reabilitare</w:t>
      </w:r>
      <w:proofErr w:type="spellEnd"/>
      <w:r w:rsidRPr="005A5CC6">
        <w:rPr>
          <w:szCs w:val="24"/>
          <w:lang w:val="en-US"/>
        </w:rPr>
        <w:t xml:space="preserve">” </w:t>
      </w:r>
      <w:proofErr w:type="spellStart"/>
      <w:proofErr w:type="gramStart"/>
      <w:r w:rsidRPr="005A5CC6">
        <w:rPr>
          <w:szCs w:val="24"/>
          <w:lang w:val="en-US"/>
        </w:rPr>
        <w:t>privind</w:t>
      </w:r>
      <w:proofErr w:type="spellEnd"/>
      <w:r w:rsidRPr="005A5CC6">
        <w:rPr>
          <w:szCs w:val="24"/>
          <w:lang w:val="en-US"/>
        </w:rPr>
        <w:t xml:space="preserve">  </w:t>
      </w:r>
      <w:proofErr w:type="spellStart"/>
      <w:r w:rsidRPr="005A5CC6">
        <w:rPr>
          <w:szCs w:val="24"/>
          <w:lang w:val="en-US"/>
        </w:rPr>
        <w:t>tratametulul</w:t>
      </w:r>
      <w:proofErr w:type="spellEnd"/>
      <w:proofErr w:type="gramEnd"/>
      <w:r w:rsidRPr="005A5CC6">
        <w:rPr>
          <w:szCs w:val="24"/>
          <w:lang w:val="en-US"/>
        </w:rPr>
        <w:t xml:space="preserve">   </w:t>
      </w:r>
      <w:proofErr w:type="spellStart"/>
      <w:r w:rsidRPr="005A5CC6">
        <w:rPr>
          <w:szCs w:val="24"/>
          <w:lang w:val="en-US"/>
        </w:rPr>
        <w:t>maladiilor</w:t>
      </w:r>
      <w:proofErr w:type="spellEnd"/>
      <w:r w:rsidRPr="005A5CC6">
        <w:rPr>
          <w:szCs w:val="24"/>
          <w:lang w:val="en-US"/>
        </w:rPr>
        <w:t xml:space="preserve"> </w:t>
      </w:r>
      <w:proofErr w:type="spellStart"/>
      <w:r w:rsidRPr="005A5CC6">
        <w:rPr>
          <w:szCs w:val="24"/>
          <w:lang w:val="en-US"/>
        </w:rPr>
        <w:t>sistemului</w:t>
      </w:r>
      <w:proofErr w:type="spellEnd"/>
      <w:r w:rsidRPr="005A5CC6">
        <w:rPr>
          <w:szCs w:val="24"/>
          <w:lang w:val="en-US"/>
        </w:rPr>
        <w:t xml:space="preserve"> cardiovascular,  se </w:t>
      </w:r>
      <w:proofErr w:type="spellStart"/>
      <w:r w:rsidRPr="005A5CC6">
        <w:rPr>
          <w:szCs w:val="24"/>
          <w:lang w:val="en-US"/>
        </w:rPr>
        <w:t>acordă</w:t>
      </w:r>
      <w:proofErr w:type="spellEnd"/>
      <w:r w:rsidRPr="005A5CC6">
        <w:rPr>
          <w:szCs w:val="24"/>
          <w:lang w:val="en-US"/>
        </w:rPr>
        <w:t xml:space="preserve"> </w:t>
      </w:r>
      <w:proofErr w:type="spellStart"/>
      <w:r w:rsidRPr="005A5CC6">
        <w:rPr>
          <w:szCs w:val="24"/>
          <w:lang w:val="en-US"/>
        </w:rPr>
        <w:t>astfel</w:t>
      </w:r>
      <w:proofErr w:type="spellEnd"/>
      <w:r w:rsidRPr="005A5CC6">
        <w:rPr>
          <w:szCs w:val="24"/>
          <w:lang w:val="en-US"/>
        </w:rPr>
        <w:t>:</w:t>
      </w:r>
    </w:p>
    <w:p w14:paraId="115A4D86" w14:textId="77777777" w:rsidR="00C73B3E" w:rsidRPr="005A5CC6" w:rsidRDefault="00C73B3E" w:rsidP="00C73B3E">
      <w:pPr>
        <w:rPr>
          <w:b/>
          <w:bCs/>
          <w:vertAlign w:val="subscript"/>
          <w:lang w:val="en-US"/>
        </w:rPr>
      </w:pPr>
      <w:r w:rsidRPr="005A5CC6">
        <w:rPr>
          <w:bCs/>
          <w:lang w:val="en-US"/>
        </w:rPr>
        <w:t xml:space="preserve">                      P(n)</w:t>
      </w:r>
      <w:r w:rsidRPr="005A5CC6">
        <w:rPr>
          <w:bCs/>
          <w:vertAlign w:val="subscript"/>
          <w:lang w:val="en-US"/>
        </w:rPr>
        <w:t>m</w:t>
      </w:r>
      <w:r w:rsidRPr="005A5CC6">
        <w:rPr>
          <w:b/>
          <w:bCs/>
          <w:vertAlign w:val="subscript"/>
          <w:lang w:val="en-US"/>
        </w:rPr>
        <w:t xml:space="preserve"> </w:t>
      </w:r>
      <w:r w:rsidRPr="005A5CC6">
        <w:rPr>
          <w:b/>
          <w:bCs/>
          <w:lang w:val="en-US"/>
        </w:rPr>
        <w:t>=</w:t>
      </w:r>
      <w:r w:rsidRPr="005A5CC6">
        <w:rPr>
          <w:lang w:val="en-US"/>
        </w:rPr>
        <w:t xml:space="preserve"> (P(n)</w:t>
      </w:r>
      <w:r w:rsidRPr="005A5CC6">
        <w:rPr>
          <w:b/>
          <w:bCs/>
          <w:vertAlign w:val="subscript"/>
          <w:lang w:val="en-US"/>
        </w:rPr>
        <w:t xml:space="preserve">1, </w:t>
      </w:r>
      <w:r w:rsidRPr="005A5CC6">
        <w:rPr>
          <w:lang w:val="en-US"/>
        </w:rPr>
        <w:t xml:space="preserve"> + P(n)</w:t>
      </w:r>
      <w:r w:rsidRPr="005A5CC6">
        <w:rPr>
          <w:b/>
          <w:bCs/>
          <w:vertAlign w:val="subscript"/>
          <w:lang w:val="en-US"/>
        </w:rPr>
        <w:t xml:space="preserve">2, </w:t>
      </w:r>
      <w:r w:rsidRPr="005A5CC6">
        <w:rPr>
          <w:lang w:val="en-US"/>
        </w:rPr>
        <w:t xml:space="preserve"> + P(n)</w:t>
      </w:r>
      <w:r w:rsidRPr="005A5CC6">
        <w:rPr>
          <w:b/>
          <w:bCs/>
          <w:vertAlign w:val="subscript"/>
          <w:lang w:val="en-US"/>
        </w:rPr>
        <w:t>3+</w:t>
      </w:r>
      <w:r w:rsidRPr="005A5CC6">
        <w:rPr>
          <w:lang w:val="en-US"/>
        </w:rPr>
        <w:t xml:space="preserve"> P(n)</w:t>
      </w:r>
      <w:r w:rsidRPr="005A5CC6">
        <w:rPr>
          <w:b/>
          <w:bCs/>
          <w:vertAlign w:val="subscript"/>
          <w:lang w:val="en-US"/>
        </w:rPr>
        <w:t>4</w:t>
      </w:r>
      <w:r w:rsidRPr="005A5CC6">
        <w:rPr>
          <w:lang w:val="en-US"/>
        </w:rPr>
        <w:t>+ P(n)</w:t>
      </w:r>
      <w:r w:rsidRPr="005A5CC6">
        <w:rPr>
          <w:b/>
          <w:bCs/>
          <w:vertAlign w:val="subscript"/>
          <w:lang w:val="en-US"/>
        </w:rPr>
        <w:t>6</w:t>
      </w:r>
      <w:r w:rsidRPr="005A5CC6">
        <w:rPr>
          <w:lang w:val="en-US"/>
        </w:rPr>
        <w:t>+ P(n)</w:t>
      </w:r>
      <w:r w:rsidRPr="005A5CC6">
        <w:rPr>
          <w:b/>
          <w:bCs/>
          <w:vertAlign w:val="subscript"/>
          <w:lang w:val="en-US"/>
        </w:rPr>
        <w:t>7</w:t>
      </w:r>
      <w:r w:rsidRPr="005A5CC6">
        <w:rPr>
          <w:lang w:val="en-US"/>
        </w:rPr>
        <w:t>)/6) + P(n)</w:t>
      </w:r>
      <w:r w:rsidRPr="005A5CC6">
        <w:rPr>
          <w:b/>
          <w:bCs/>
          <w:vertAlign w:val="subscript"/>
          <w:lang w:val="en-US"/>
        </w:rPr>
        <w:t>8.</w:t>
      </w:r>
    </w:p>
    <w:p w14:paraId="505CB8B0" w14:textId="77777777" w:rsidR="00C73B3E" w:rsidRPr="005A5CC6" w:rsidRDefault="00C73B3E" w:rsidP="00C73B3E">
      <w:pPr>
        <w:rPr>
          <w:b/>
          <w:bCs/>
          <w:lang w:val="en-US"/>
        </w:rPr>
      </w:pPr>
      <w:r w:rsidRPr="005A5CC6">
        <w:rPr>
          <w:b/>
          <w:bCs/>
          <w:vertAlign w:val="subscript"/>
          <w:lang w:val="en-US"/>
        </w:rPr>
        <w:t xml:space="preserve">  </w:t>
      </w:r>
    </w:p>
    <w:p w14:paraId="10261BD2" w14:textId="77777777" w:rsidR="00C73B3E" w:rsidRPr="005A5CC6" w:rsidRDefault="00C73B3E" w:rsidP="00C73B3E">
      <w:pPr>
        <w:pStyle w:val="BodyText"/>
        <w:numPr>
          <w:ilvl w:val="0"/>
          <w:numId w:val="35"/>
        </w:numPr>
        <w:jc w:val="both"/>
        <w:rPr>
          <w:szCs w:val="24"/>
          <w:lang w:val="en-US"/>
        </w:rPr>
      </w:pPr>
      <w:proofErr w:type="spellStart"/>
      <w:r w:rsidRPr="005A5CC6">
        <w:rPr>
          <w:szCs w:val="24"/>
          <w:lang w:val="en-US"/>
        </w:rPr>
        <w:t>Punctajul</w:t>
      </w:r>
      <w:proofErr w:type="spellEnd"/>
      <w:r w:rsidRPr="005A5CC6">
        <w:rPr>
          <w:szCs w:val="24"/>
          <w:lang w:val="en-US"/>
        </w:rPr>
        <w:t xml:space="preserve"> </w:t>
      </w:r>
      <w:proofErr w:type="spellStart"/>
      <w:r w:rsidRPr="005A5CC6">
        <w:rPr>
          <w:szCs w:val="24"/>
          <w:lang w:val="en-US"/>
        </w:rPr>
        <w:t>pentru</w:t>
      </w:r>
      <w:proofErr w:type="spellEnd"/>
      <w:r w:rsidRPr="005A5CC6">
        <w:rPr>
          <w:szCs w:val="24"/>
          <w:lang w:val="en-US"/>
        </w:rPr>
        <w:t xml:space="preserve"> </w:t>
      </w:r>
      <w:proofErr w:type="spellStart"/>
      <w:r w:rsidRPr="005A5CC6">
        <w:rPr>
          <w:szCs w:val="24"/>
          <w:lang w:val="en-US"/>
        </w:rPr>
        <w:t>factorii</w:t>
      </w:r>
      <w:proofErr w:type="spellEnd"/>
      <w:r w:rsidRPr="005A5CC6">
        <w:rPr>
          <w:szCs w:val="24"/>
          <w:lang w:val="en-US"/>
        </w:rPr>
        <w:t xml:space="preserve"> de </w:t>
      </w:r>
      <w:proofErr w:type="spellStart"/>
      <w:r w:rsidRPr="005A5CC6">
        <w:rPr>
          <w:szCs w:val="24"/>
          <w:lang w:val="en-US"/>
        </w:rPr>
        <w:t>evaluare</w:t>
      </w:r>
      <w:proofErr w:type="spellEnd"/>
      <w:r w:rsidRPr="005A5CC6">
        <w:rPr>
          <w:szCs w:val="24"/>
          <w:lang w:val="en-US"/>
        </w:rPr>
        <w:t xml:space="preserve"> „</w:t>
      </w:r>
      <w:proofErr w:type="spellStart"/>
      <w:r w:rsidRPr="005A5CC6">
        <w:rPr>
          <w:szCs w:val="24"/>
          <w:lang w:val="en-US"/>
        </w:rPr>
        <w:t>eficacitatea</w:t>
      </w:r>
      <w:proofErr w:type="spellEnd"/>
      <w:r w:rsidRPr="005A5CC6">
        <w:rPr>
          <w:szCs w:val="24"/>
          <w:lang w:val="en-US"/>
        </w:rPr>
        <w:t xml:space="preserve"> </w:t>
      </w:r>
      <w:proofErr w:type="spellStart"/>
      <w:r w:rsidRPr="005A5CC6">
        <w:rPr>
          <w:szCs w:val="24"/>
          <w:lang w:val="en-US"/>
        </w:rPr>
        <w:t>tratamentului</w:t>
      </w:r>
      <w:proofErr w:type="spellEnd"/>
      <w:r w:rsidRPr="005A5CC6">
        <w:rPr>
          <w:szCs w:val="24"/>
          <w:lang w:val="en-US"/>
        </w:rPr>
        <w:t xml:space="preserve">”, </w:t>
      </w:r>
      <w:proofErr w:type="spellStart"/>
      <w:r w:rsidRPr="005A5CC6">
        <w:rPr>
          <w:szCs w:val="24"/>
          <w:lang w:val="en-US"/>
        </w:rPr>
        <w:t>în</w:t>
      </w:r>
      <w:proofErr w:type="spellEnd"/>
      <w:r w:rsidRPr="005A5CC6">
        <w:rPr>
          <w:szCs w:val="24"/>
          <w:lang w:val="en-US"/>
        </w:rPr>
        <w:t xml:space="preserve"> </w:t>
      </w:r>
      <w:proofErr w:type="spellStart"/>
      <w:r w:rsidRPr="005A5CC6">
        <w:rPr>
          <w:szCs w:val="24"/>
          <w:lang w:val="en-US"/>
        </w:rPr>
        <w:t>baza</w:t>
      </w:r>
      <w:proofErr w:type="spellEnd"/>
      <w:r w:rsidRPr="005A5CC6">
        <w:rPr>
          <w:szCs w:val="24"/>
          <w:lang w:val="en-US"/>
        </w:rPr>
        <w:t xml:space="preserve"> </w:t>
      </w:r>
      <w:proofErr w:type="spellStart"/>
      <w:r w:rsidRPr="005A5CC6">
        <w:rPr>
          <w:szCs w:val="24"/>
          <w:lang w:val="en-US"/>
        </w:rPr>
        <w:t>căror</w:t>
      </w:r>
      <w:proofErr w:type="spellEnd"/>
      <w:r w:rsidRPr="005A5CC6">
        <w:rPr>
          <w:szCs w:val="24"/>
          <w:lang w:val="en-US"/>
        </w:rPr>
        <w:t xml:space="preserve"> se </w:t>
      </w:r>
      <w:proofErr w:type="spellStart"/>
      <w:r w:rsidRPr="005A5CC6">
        <w:rPr>
          <w:szCs w:val="24"/>
          <w:lang w:val="en-US"/>
        </w:rPr>
        <w:t>apreciază</w:t>
      </w:r>
      <w:proofErr w:type="spellEnd"/>
      <w:r w:rsidRPr="005A5CC6">
        <w:rPr>
          <w:szCs w:val="24"/>
          <w:lang w:val="en-US"/>
        </w:rPr>
        <w:t xml:space="preserve"> </w:t>
      </w:r>
      <w:proofErr w:type="spellStart"/>
      <w:r w:rsidRPr="005A5CC6">
        <w:rPr>
          <w:szCs w:val="24"/>
          <w:lang w:val="en-US"/>
        </w:rPr>
        <w:t>capacitatea</w:t>
      </w:r>
      <w:proofErr w:type="spellEnd"/>
      <w:r w:rsidRPr="005A5CC6">
        <w:rPr>
          <w:szCs w:val="24"/>
          <w:lang w:val="en-US"/>
        </w:rPr>
        <w:t xml:space="preserve"> de </w:t>
      </w:r>
      <w:proofErr w:type="spellStart"/>
      <w:r w:rsidRPr="005A5CC6">
        <w:rPr>
          <w:szCs w:val="24"/>
          <w:lang w:val="en-US"/>
        </w:rPr>
        <w:t>acordare</w:t>
      </w:r>
      <w:proofErr w:type="spellEnd"/>
      <w:r w:rsidRPr="005A5CC6">
        <w:rPr>
          <w:szCs w:val="24"/>
          <w:lang w:val="en-US"/>
        </w:rPr>
        <w:t xml:space="preserve"> a </w:t>
      </w:r>
      <w:proofErr w:type="spellStart"/>
      <w:r w:rsidRPr="005A5CC6">
        <w:rPr>
          <w:szCs w:val="24"/>
          <w:lang w:val="en-US"/>
        </w:rPr>
        <w:t>serviciilor</w:t>
      </w:r>
      <w:proofErr w:type="spellEnd"/>
      <w:r w:rsidRPr="005A5CC6">
        <w:rPr>
          <w:szCs w:val="24"/>
          <w:lang w:val="en-US"/>
        </w:rPr>
        <w:t xml:space="preserve"> </w:t>
      </w:r>
      <w:proofErr w:type="spellStart"/>
      <w:r w:rsidRPr="005A5CC6">
        <w:rPr>
          <w:szCs w:val="24"/>
          <w:lang w:val="en-US"/>
        </w:rPr>
        <w:t>calitative</w:t>
      </w:r>
      <w:proofErr w:type="spellEnd"/>
      <w:r w:rsidRPr="005A5CC6">
        <w:rPr>
          <w:szCs w:val="24"/>
          <w:lang w:val="en-US"/>
        </w:rPr>
        <w:t xml:space="preserve"> de </w:t>
      </w:r>
      <w:proofErr w:type="spellStart"/>
      <w:r w:rsidRPr="005A5CC6">
        <w:rPr>
          <w:szCs w:val="24"/>
          <w:lang w:val="en-US"/>
        </w:rPr>
        <w:t>reabilitare</w:t>
      </w:r>
      <w:proofErr w:type="spellEnd"/>
      <w:r w:rsidRPr="005A5CC6">
        <w:rPr>
          <w:szCs w:val="24"/>
          <w:lang w:val="en-US"/>
        </w:rPr>
        <w:t xml:space="preserve"> </w:t>
      </w:r>
      <w:proofErr w:type="spellStart"/>
      <w:r w:rsidRPr="005A5CC6">
        <w:rPr>
          <w:szCs w:val="24"/>
          <w:lang w:val="en-US"/>
        </w:rPr>
        <w:t>medicală</w:t>
      </w:r>
      <w:proofErr w:type="spellEnd"/>
      <w:r w:rsidRPr="005A5CC6">
        <w:rPr>
          <w:szCs w:val="24"/>
          <w:lang w:val="en-US"/>
        </w:rPr>
        <w:t xml:space="preserve"> se </w:t>
      </w:r>
      <w:proofErr w:type="spellStart"/>
      <w:r w:rsidRPr="005A5CC6">
        <w:rPr>
          <w:szCs w:val="24"/>
          <w:lang w:val="en-US"/>
        </w:rPr>
        <w:t>calculează</w:t>
      </w:r>
      <w:proofErr w:type="spellEnd"/>
      <w:r w:rsidRPr="005A5CC6">
        <w:rPr>
          <w:szCs w:val="24"/>
          <w:lang w:val="en-US"/>
        </w:rPr>
        <w:t xml:space="preserve"> </w:t>
      </w:r>
      <w:proofErr w:type="spellStart"/>
      <w:r w:rsidRPr="005A5CC6">
        <w:rPr>
          <w:szCs w:val="24"/>
          <w:lang w:val="en-US"/>
        </w:rPr>
        <w:t>în</w:t>
      </w:r>
      <w:proofErr w:type="spellEnd"/>
      <w:r w:rsidRPr="005A5CC6">
        <w:rPr>
          <w:szCs w:val="24"/>
          <w:lang w:val="en-US"/>
        </w:rPr>
        <w:t xml:space="preserve"> </w:t>
      </w:r>
      <w:proofErr w:type="spellStart"/>
      <w:r w:rsidRPr="005A5CC6">
        <w:rPr>
          <w:szCs w:val="24"/>
          <w:lang w:val="en-US"/>
        </w:rPr>
        <w:t>baza</w:t>
      </w:r>
      <w:proofErr w:type="spellEnd"/>
      <w:r w:rsidRPr="005A5CC6">
        <w:rPr>
          <w:szCs w:val="24"/>
          <w:lang w:val="en-US"/>
        </w:rPr>
        <w:t xml:space="preserve"> </w:t>
      </w:r>
      <w:proofErr w:type="spellStart"/>
      <w:r w:rsidRPr="005A5CC6">
        <w:rPr>
          <w:szCs w:val="24"/>
          <w:lang w:val="en-US"/>
        </w:rPr>
        <w:t>indicilor</w:t>
      </w:r>
      <w:proofErr w:type="spellEnd"/>
      <w:r w:rsidRPr="005A5CC6">
        <w:rPr>
          <w:szCs w:val="24"/>
          <w:lang w:val="en-US"/>
        </w:rPr>
        <w:t xml:space="preserve"> </w:t>
      </w:r>
      <w:proofErr w:type="spellStart"/>
      <w:r w:rsidRPr="005A5CC6">
        <w:rPr>
          <w:szCs w:val="24"/>
          <w:lang w:val="en-US"/>
        </w:rPr>
        <w:t>expuşi</w:t>
      </w:r>
      <w:proofErr w:type="spellEnd"/>
      <w:r w:rsidRPr="005A5CC6">
        <w:rPr>
          <w:szCs w:val="24"/>
          <w:lang w:val="en-US"/>
        </w:rPr>
        <w:t xml:space="preserve">, </w:t>
      </w:r>
      <w:proofErr w:type="spellStart"/>
      <w:r w:rsidRPr="005A5CC6">
        <w:rPr>
          <w:szCs w:val="24"/>
          <w:lang w:val="en-US"/>
        </w:rPr>
        <w:t>în</w:t>
      </w:r>
      <w:proofErr w:type="spellEnd"/>
      <w:r w:rsidRPr="005A5CC6">
        <w:rPr>
          <w:szCs w:val="24"/>
          <w:lang w:val="en-US"/>
        </w:rPr>
        <w:t xml:space="preserve"> </w:t>
      </w:r>
      <w:proofErr w:type="spellStart"/>
      <w:r w:rsidRPr="005A5CC6">
        <w:rPr>
          <w:szCs w:val="24"/>
          <w:lang w:val="en-US"/>
        </w:rPr>
        <w:t>modul</w:t>
      </w:r>
      <w:proofErr w:type="spellEnd"/>
      <w:r w:rsidRPr="005A5CC6">
        <w:rPr>
          <w:szCs w:val="24"/>
          <w:lang w:val="en-US"/>
        </w:rPr>
        <w:t xml:space="preserve"> </w:t>
      </w:r>
      <w:proofErr w:type="spellStart"/>
      <w:r w:rsidRPr="005A5CC6">
        <w:rPr>
          <w:szCs w:val="24"/>
          <w:lang w:val="en-US"/>
        </w:rPr>
        <w:t>după</w:t>
      </w:r>
      <w:proofErr w:type="spellEnd"/>
      <w:r w:rsidRPr="005A5CC6">
        <w:rPr>
          <w:szCs w:val="24"/>
          <w:lang w:val="en-US"/>
        </w:rPr>
        <w:t xml:space="preserve"> cum </w:t>
      </w:r>
      <w:proofErr w:type="spellStart"/>
      <w:r w:rsidRPr="005A5CC6">
        <w:rPr>
          <w:szCs w:val="24"/>
          <w:lang w:val="en-US"/>
        </w:rPr>
        <w:t>urmează</w:t>
      </w:r>
      <w:proofErr w:type="spellEnd"/>
      <w:r w:rsidRPr="005A5CC6">
        <w:rPr>
          <w:szCs w:val="24"/>
          <w:lang w:val="en-US"/>
        </w:rPr>
        <w:t>:</w:t>
      </w:r>
    </w:p>
    <w:p w14:paraId="2105FFA3" w14:textId="77777777" w:rsidR="00C73B3E" w:rsidRPr="005A5CC6" w:rsidRDefault="00C73B3E" w:rsidP="00C73B3E">
      <w:pPr>
        <w:pStyle w:val="BodyText"/>
        <w:numPr>
          <w:ilvl w:val="0"/>
          <w:numId w:val="36"/>
        </w:numPr>
        <w:jc w:val="both"/>
        <w:rPr>
          <w:szCs w:val="24"/>
          <w:lang w:val="en-US"/>
        </w:rPr>
      </w:pPr>
      <w:proofErr w:type="spellStart"/>
      <w:r w:rsidRPr="005A5CC6">
        <w:rPr>
          <w:szCs w:val="24"/>
          <w:lang w:val="en-US"/>
        </w:rPr>
        <w:t>ofertantului</w:t>
      </w:r>
      <w:proofErr w:type="spellEnd"/>
      <w:r w:rsidRPr="005A5CC6">
        <w:rPr>
          <w:szCs w:val="24"/>
          <w:lang w:val="en-US"/>
        </w:rPr>
        <w:t xml:space="preserve"> cu </w:t>
      </w:r>
      <w:proofErr w:type="spellStart"/>
      <w:r w:rsidRPr="005A5CC6">
        <w:rPr>
          <w:szCs w:val="24"/>
          <w:lang w:val="en-US"/>
        </w:rPr>
        <w:t>cel</w:t>
      </w:r>
      <w:proofErr w:type="spellEnd"/>
      <w:r w:rsidRPr="005A5CC6">
        <w:rPr>
          <w:szCs w:val="24"/>
          <w:lang w:val="en-US"/>
        </w:rPr>
        <w:t xml:space="preserve"> </w:t>
      </w:r>
      <w:proofErr w:type="spellStart"/>
      <w:r w:rsidRPr="005A5CC6">
        <w:rPr>
          <w:szCs w:val="24"/>
          <w:lang w:val="en-US"/>
        </w:rPr>
        <w:t>mai</w:t>
      </w:r>
      <w:proofErr w:type="spellEnd"/>
      <w:r w:rsidRPr="005A5CC6">
        <w:rPr>
          <w:szCs w:val="24"/>
          <w:lang w:val="en-US"/>
        </w:rPr>
        <w:t xml:space="preserve"> performant indicator </w:t>
      </w:r>
      <w:proofErr w:type="spellStart"/>
      <w:r w:rsidRPr="005A5CC6">
        <w:rPr>
          <w:szCs w:val="24"/>
          <w:lang w:val="en-US"/>
        </w:rPr>
        <w:t>cantitativ</w:t>
      </w:r>
      <w:proofErr w:type="spellEnd"/>
      <w:r w:rsidRPr="005A5CC6">
        <w:rPr>
          <w:szCs w:val="24"/>
          <w:lang w:val="en-US"/>
        </w:rPr>
        <w:t xml:space="preserve"> (conform </w:t>
      </w:r>
      <w:proofErr w:type="spellStart"/>
      <w:r w:rsidRPr="005A5CC6">
        <w:rPr>
          <w:szCs w:val="24"/>
          <w:lang w:val="en-US"/>
        </w:rPr>
        <w:t>datelor</w:t>
      </w:r>
      <w:proofErr w:type="spellEnd"/>
      <w:r w:rsidRPr="005A5CC6">
        <w:rPr>
          <w:szCs w:val="24"/>
          <w:lang w:val="en-US"/>
        </w:rPr>
        <w:t xml:space="preserve"> din </w:t>
      </w:r>
      <w:proofErr w:type="spellStart"/>
      <w:r w:rsidRPr="005A5CC6">
        <w:rPr>
          <w:szCs w:val="24"/>
          <w:lang w:val="en-US"/>
        </w:rPr>
        <w:t>documentele</w:t>
      </w:r>
      <w:proofErr w:type="spellEnd"/>
      <w:r w:rsidRPr="005A5CC6">
        <w:rPr>
          <w:szCs w:val="24"/>
          <w:lang w:val="en-US"/>
        </w:rPr>
        <w:t xml:space="preserve"> </w:t>
      </w:r>
      <w:proofErr w:type="spellStart"/>
      <w:r w:rsidRPr="005A5CC6">
        <w:rPr>
          <w:szCs w:val="24"/>
          <w:lang w:val="en-US"/>
        </w:rPr>
        <w:t>obligatorii</w:t>
      </w:r>
      <w:proofErr w:type="spellEnd"/>
      <w:r w:rsidRPr="005A5CC6">
        <w:rPr>
          <w:szCs w:val="24"/>
          <w:lang w:val="en-US"/>
        </w:rPr>
        <w:t xml:space="preserve">) </w:t>
      </w:r>
      <w:proofErr w:type="spellStart"/>
      <w:r w:rsidRPr="005A5CC6">
        <w:rPr>
          <w:szCs w:val="24"/>
          <w:lang w:val="en-US"/>
        </w:rPr>
        <w:t>i</w:t>
      </w:r>
      <w:proofErr w:type="spellEnd"/>
      <w:r w:rsidRPr="005A5CC6">
        <w:rPr>
          <w:szCs w:val="24"/>
          <w:lang w:val="en-US"/>
        </w:rPr>
        <w:t xml:space="preserve"> se </w:t>
      </w:r>
      <w:proofErr w:type="spellStart"/>
      <w:r w:rsidRPr="005A5CC6">
        <w:rPr>
          <w:szCs w:val="24"/>
          <w:lang w:val="en-US"/>
        </w:rPr>
        <w:t>atribuie</w:t>
      </w:r>
      <w:proofErr w:type="spellEnd"/>
      <w:r w:rsidRPr="005A5CC6">
        <w:rPr>
          <w:szCs w:val="24"/>
          <w:lang w:val="en-US"/>
        </w:rPr>
        <w:t xml:space="preserve"> </w:t>
      </w:r>
      <w:proofErr w:type="spellStart"/>
      <w:r w:rsidRPr="005A5CC6">
        <w:rPr>
          <w:szCs w:val="24"/>
          <w:lang w:val="en-US"/>
        </w:rPr>
        <w:t>locul</w:t>
      </w:r>
      <w:proofErr w:type="spellEnd"/>
      <w:r w:rsidRPr="005A5CC6">
        <w:rPr>
          <w:szCs w:val="24"/>
          <w:lang w:val="en-US"/>
        </w:rPr>
        <w:t xml:space="preserve"> </w:t>
      </w:r>
      <w:proofErr w:type="spellStart"/>
      <w:r w:rsidRPr="005A5CC6">
        <w:rPr>
          <w:szCs w:val="24"/>
          <w:lang w:val="en-US"/>
        </w:rPr>
        <w:t>unu</w:t>
      </w:r>
      <w:proofErr w:type="spellEnd"/>
      <w:r w:rsidRPr="005A5CC6">
        <w:rPr>
          <w:szCs w:val="24"/>
          <w:lang w:val="en-US"/>
        </w:rPr>
        <w:t xml:space="preserve"> </w:t>
      </w:r>
      <w:proofErr w:type="spellStart"/>
      <w:r w:rsidRPr="005A5CC6">
        <w:rPr>
          <w:szCs w:val="24"/>
          <w:lang w:val="en-US"/>
        </w:rPr>
        <w:t>şi</w:t>
      </w:r>
      <w:proofErr w:type="spellEnd"/>
      <w:r w:rsidRPr="005A5CC6">
        <w:rPr>
          <w:szCs w:val="24"/>
          <w:lang w:val="en-US"/>
        </w:rPr>
        <w:t xml:space="preserve"> </w:t>
      </w:r>
      <w:proofErr w:type="spellStart"/>
      <w:r w:rsidRPr="005A5CC6">
        <w:rPr>
          <w:szCs w:val="24"/>
          <w:lang w:val="en-US"/>
        </w:rPr>
        <w:t>i</w:t>
      </w:r>
      <w:proofErr w:type="spellEnd"/>
      <w:r w:rsidRPr="005A5CC6">
        <w:rPr>
          <w:szCs w:val="24"/>
          <w:lang w:val="en-US"/>
        </w:rPr>
        <w:t xml:space="preserve"> se </w:t>
      </w:r>
      <w:proofErr w:type="spellStart"/>
      <w:r w:rsidRPr="005A5CC6">
        <w:rPr>
          <w:szCs w:val="24"/>
          <w:lang w:val="en-US"/>
        </w:rPr>
        <w:t>acordă</w:t>
      </w:r>
      <w:proofErr w:type="spellEnd"/>
      <w:r w:rsidRPr="005A5CC6">
        <w:rPr>
          <w:szCs w:val="24"/>
          <w:lang w:val="en-US"/>
        </w:rPr>
        <w:t xml:space="preserve"> </w:t>
      </w:r>
      <w:proofErr w:type="spellStart"/>
      <w:r w:rsidRPr="005A5CC6">
        <w:rPr>
          <w:szCs w:val="24"/>
          <w:lang w:val="en-US"/>
        </w:rPr>
        <w:t>punctajul</w:t>
      </w:r>
      <w:proofErr w:type="spellEnd"/>
      <w:r w:rsidRPr="005A5CC6">
        <w:rPr>
          <w:szCs w:val="24"/>
          <w:lang w:val="en-US"/>
        </w:rPr>
        <w:t xml:space="preserve"> maxim </w:t>
      </w:r>
      <w:proofErr w:type="spellStart"/>
      <w:r w:rsidRPr="005A5CC6">
        <w:rPr>
          <w:szCs w:val="24"/>
          <w:lang w:val="en-US"/>
        </w:rPr>
        <w:t>alocat</w:t>
      </w:r>
      <w:proofErr w:type="spellEnd"/>
      <w:r w:rsidRPr="005A5CC6">
        <w:rPr>
          <w:szCs w:val="24"/>
          <w:lang w:val="en-US"/>
        </w:rPr>
        <w:t xml:space="preserve"> </w:t>
      </w:r>
      <w:proofErr w:type="spellStart"/>
      <w:r w:rsidRPr="005A5CC6">
        <w:rPr>
          <w:szCs w:val="24"/>
          <w:lang w:val="en-US"/>
        </w:rPr>
        <w:t>factorului</w:t>
      </w:r>
      <w:proofErr w:type="spellEnd"/>
      <w:r w:rsidRPr="005A5CC6">
        <w:rPr>
          <w:szCs w:val="24"/>
          <w:lang w:val="en-US"/>
        </w:rPr>
        <w:t xml:space="preserve"> de </w:t>
      </w:r>
      <w:proofErr w:type="spellStart"/>
      <w:r w:rsidRPr="005A5CC6">
        <w:rPr>
          <w:szCs w:val="24"/>
          <w:lang w:val="en-US"/>
        </w:rPr>
        <w:t>evaluare</w:t>
      </w:r>
      <w:proofErr w:type="spellEnd"/>
      <w:r w:rsidRPr="005A5CC6">
        <w:rPr>
          <w:szCs w:val="24"/>
          <w:lang w:val="en-US"/>
        </w:rPr>
        <w:t xml:space="preserve"> </w:t>
      </w:r>
      <w:proofErr w:type="spellStart"/>
      <w:r w:rsidRPr="005A5CC6">
        <w:rPr>
          <w:szCs w:val="24"/>
          <w:lang w:val="en-US"/>
        </w:rPr>
        <w:t>respectiv</w:t>
      </w:r>
      <w:proofErr w:type="spellEnd"/>
      <w:r w:rsidRPr="005A5CC6">
        <w:rPr>
          <w:szCs w:val="24"/>
          <w:lang w:val="en-US"/>
        </w:rPr>
        <w:t>;</w:t>
      </w:r>
    </w:p>
    <w:p w14:paraId="7E2CDA77" w14:textId="77777777" w:rsidR="00C73B3E" w:rsidRPr="005A5CC6" w:rsidRDefault="00C73B3E" w:rsidP="00C73B3E">
      <w:pPr>
        <w:pStyle w:val="BodyText"/>
        <w:numPr>
          <w:ilvl w:val="0"/>
          <w:numId w:val="36"/>
        </w:numPr>
        <w:jc w:val="both"/>
        <w:rPr>
          <w:szCs w:val="24"/>
          <w:lang w:val="en-US"/>
        </w:rPr>
      </w:pPr>
      <w:proofErr w:type="spellStart"/>
      <w:r w:rsidRPr="005A5CC6">
        <w:rPr>
          <w:szCs w:val="24"/>
          <w:lang w:val="en-US"/>
        </w:rPr>
        <w:t>pentru</w:t>
      </w:r>
      <w:proofErr w:type="spellEnd"/>
      <w:r w:rsidRPr="005A5CC6">
        <w:rPr>
          <w:szCs w:val="24"/>
          <w:lang w:val="en-US"/>
        </w:rPr>
        <w:t xml:space="preserve"> </w:t>
      </w:r>
      <w:proofErr w:type="spellStart"/>
      <w:r w:rsidRPr="005A5CC6">
        <w:rPr>
          <w:szCs w:val="24"/>
          <w:lang w:val="en-US"/>
        </w:rPr>
        <w:t>altă</w:t>
      </w:r>
      <w:proofErr w:type="spellEnd"/>
      <w:r w:rsidRPr="005A5CC6">
        <w:rPr>
          <w:szCs w:val="24"/>
          <w:lang w:val="en-US"/>
        </w:rPr>
        <w:t xml:space="preserve"> </w:t>
      </w:r>
      <w:proofErr w:type="spellStart"/>
      <w:r w:rsidRPr="005A5CC6">
        <w:rPr>
          <w:szCs w:val="24"/>
          <w:lang w:val="en-US"/>
        </w:rPr>
        <w:t>cota</w:t>
      </w:r>
      <w:proofErr w:type="spellEnd"/>
      <w:r w:rsidRPr="005A5CC6">
        <w:rPr>
          <w:szCs w:val="24"/>
          <w:lang w:val="en-US"/>
        </w:rPr>
        <w:t xml:space="preserve"> </w:t>
      </w:r>
      <w:proofErr w:type="spellStart"/>
      <w:r w:rsidRPr="005A5CC6">
        <w:rPr>
          <w:szCs w:val="24"/>
          <w:lang w:val="en-US"/>
        </w:rPr>
        <w:t>pacienţilor</w:t>
      </w:r>
      <w:proofErr w:type="spellEnd"/>
      <w:r w:rsidRPr="005A5CC6">
        <w:rPr>
          <w:szCs w:val="24"/>
          <w:lang w:val="en-US"/>
        </w:rPr>
        <w:t xml:space="preserve"> </w:t>
      </w:r>
      <w:r w:rsidRPr="005A5CC6">
        <w:rPr>
          <w:rStyle w:val="fontstyle01"/>
          <w:lang w:val="en-US"/>
        </w:rPr>
        <w:t xml:space="preserve">care au </w:t>
      </w:r>
      <w:proofErr w:type="spellStart"/>
      <w:r w:rsidRPr="005A5CC6">
        <w:rPr>
          <w:rStyle w:val="fontstyle01"/>
          <w:lang w:val="en-US"/>
        </w:rPr>
        <w:t>rezultatul</w:t>
      </w:r>
      <w:proofErr w:type="spellEnd"/>
      <w:r w:rsidRPr="005A5CC6">
        <w:rPr>
          <w:rStyle w:val="fontstyle01"/>
          <w:lang w:val="en-US"/>
        </w:rPr>
        <w:t xml:space="preserve"> </w:t>
      </w:r>
      <w:proofErr w:type="spellStart"/>
      <w:r w:rsidRPr="005A5CC6">
        <w:rPr>
          <w:rStyle w:val="fontstyle01"/>
          <w:lang w:val="en-US"/>
        </w:rPr>
        <w:t>tratamentului</w:t>
      </w:r>
      <w:proofErr w:type="spellEnd"/>
      <w:r w:rsidRPr="005A5CC6">
        <w:rPr>
          <w:rStyle w:val="fontstyle01"/>
          <w:lang w:val="en-US"/>
        </w:rPr>
        <w:t xml:space="preserve"> cu </w:t>
      </w:r>
      <w:proofErr w:type="spellStart"/>
      <w:r w:rsidRPr="005A5CC6">
        <w:rPr>
          <w:rStyle w:val="fontstyle01"/>
          <w:lang w:val="en-US"/>
        </w:rPr>
        <w:t>ameliorare</w:t>
      </w:r>
      <w:proofErr w:type="spellEnd"/>
      <w:r w:rsidRPr="005A5CC6">
        <w:rPr>
          <w:rStyle w:val="fontstyle01"/>
          <w:lang w:val="en-US"/>
        </w:rPr>
        <w:t xml:space="preserve"> </w:t>
      </w:r>
      <w:proofErr w:type="spellStart"/>
      <w:r w:rsidRPr="005A5CC6">
        <w:rPr>
          <w:rStyle w:val="fontstyle01"/>
          <w:lang w:val="en-US"/>
        </w:rPr>
        <w:t>considerabila</w:t>
      </w:r>
      <w:proofErr w:type="spellEnd"/>
      <w:r w:rsidRPr="005A5CC6">
        <w:rPr>
          <w:rStyle w:val="fontstyle01"/>
          <w:lang w:val="en-US"/>
        </w:rPr>
        <w:t xml:space="preserve"> </w:t>
      </w:r>
      <w:proofErr w:type="spellStart"/>
      <w:r w:rsidRPr="005A5CC6">
        <w:rPr>
          <w:rStyle w:val="fontstyle01"/>
          <w:lang w:val="en-US"/>
        </w:rPr>
        <w:t>şi</w:t>
      </w:r>
      <w:proofErr w:type="spellEnd"/>
      <w:r w:rsidRPr="005A5CC6">
        <w:rPr>
          <w:rStyle w:val="fontstyle01"/>
          <w:lang w:val="en-US"/>
        </w:rPr>
        <w:t xml:space="preserve"> </w:t>
      </w:r>
      <w:proofErr w:type="spellStart"/>
      <w:proofErr w:type="gramStart"/>
      <w:r w:rsidRPr="005A5CC6">
        <w:rPr>
          <w:rStyle w:val="fontstyle01"/>
          <w:lang w:val="en-US"/>
        </w:rPr>
        <w:t>ameliorare</w:t>
      </w:r>
      <w:proofErr w:type="spellEnd"/>
      <w:r w:rsidRPr="005A5CC6">
        <w:rPr>
          <w:szCs w:val="24"/>
          <w:lang w:val="en-US"/>
        </w:rPr>
        <w:t xml:space="preserve">  </w:t>
      </w:r>
      <w:proofErr w:type="spellStart"/>
      <w:r w:rsidRPr="005A5CC6">
        <w:rPr>
          <w:szCs w:val="24"/>
          <w:lang w:val="en-US"/>
        </w:rPr>
        <w:t>decât</w:t>
      </w:r>
      <w:proofErr w:type="spellEnd"/>
      <w:proofErr w:type="gramEnd"/>
      <w:r w:rsidRPr="005A5CC6">
        <w:rPr>
          <w:szCs w:val="24"/>
          <w:lang w:val="en-US"/>
        </w:rPr>
        <w:t xml:space="preserve"> </w:t>
      </w:r>
      <w:proofErr w:type="spellStart"/>
      <w:r w:rsidRPr="005A5CC6">
        <w:rPr>
          <w:szCs w:val="24"/>
          <w:lang w:val="en-US"/>
        </w:rPr>
        <w:t>cel</w:t>
      </w:r>
      <w:proofErr w:type="spellEnd"/>
      <w:r w:rsidRPr="005A5CC6">
        <w:rPr>
          <w:szCs w:val="24"/>
          <w:lang w:val="en-US"/>
        </w:rPr>
        <w:t xml:space="preserve"> </w:t>
      </w:r>
      <w:proofErr w:type="spellStart"/>
      <w:r w:rsidRPr="005A5CC6">
        <w:rPr>
          <w:szCs w:val="24"/>
          <w:lang w:val="en-US"/>
        </w:rPr>
        <w:t>prevăzut</w:t>
      </w:r>
      <w:proofErr w:type="spellEnd"/>
      <w:r w:rsidRPr="005A5CC6">
        <w:rPr>
          <w:szCs w:val="24"/>
          <w:lang w:val="en-US"/>
        </w:rPr>
        <w:t xml:space="preserve"> la lit. a) se </w:t>
      </w:r>
      <w:proofErr w:type="spellStart"/>
      <w:r w:rsidRPr="005A5CC6">
        <w:rPr>
          <w:szCs w:val="24"/>
          <w:lang w:val="en-US"/>
        </w:rPr>
        <w:t>acordă</w:t>
      </w:r>
      <w:proofErr w:type="spellEnd"/>
      <w:r w:rsidRPr="005A5CC6">
        <w:rPr>
          <w:szCs w:val="24"/>
          <w:lang w:val="en-US"/>
        </w:rPr>
        <w:t xml:space="preserve"> </w:t>
      </w:r>
      <w:proofErr w:type="spellStart"/>
      <w:r w:rsidRPr="005A5CC6">
        <w:rPr>
          <w:szCs w:val="24"/>
          <w:lang w:val="en-US"/>
        </w:rPr>
        <w:t>punctajul</w:t>
      </w:r>
      <w:proofErr w:type="spellEnd"/>
      <w:r w:rsidRPr="005A5CC6">
        <w:rPr>
          <w:szCs w:val="24"/>
          <w:lang w:val="en-US"/>
        </w:rPr>
        <w:t xml:space="preserve"> </w:t>
      </w:r>
      <w:proofErr w:type="spellStart"/>
      <w:r w:rsidRPr="005A5CC6">
        <w:rPr>
          <w:szCs w:val="24"/>
          <w:lang w:val="en-US"/>
        </w:rPr>
        <w:t>astfel</w:t>
      </w:r>
      <w:proofErr w:type="spellEnd"/>
      <w:r w:rsidRPr="005A5CC6">
        <w:rPr>
          <w:szCs w:val="24"/>
          <w:lang w:val="en-US"/>
        </w:rPr>
        <w:t>:</w:t>
      </w:r>
    </w:p>
    <w:p w14:paraId="19C607A9" w14:textId="77777777" w:rsidR="00C73B3E" w:rsidRPr="005A5CC6" w:rsidRDefault="00C73B3E" w:rsidP="00C73B3E">
      <w:pPr>
        <w:pStyle w:val="BodyText"/>
        <w:ind w:left="900" w:firstLine="315"/>
        <w:rPr>
          <w:szCs w:val="24"/>
          <w:lang w:val="en-US"/>
        </w:rPr>
      </w:pPr>
    </w:p>
    <w:p w14:paraId="5D209EC2" w14:textId="77777777" w:rsidR="00C73B3E" w:rsidRPr="005A5CC6" w:rsidRDefault="00C73B3E" w:rsidP="00C73B3E">
      <w:pPr>
        <w:pStyle w:val="BodyText"/>
        <w:ind w:left="900" w:firstLine="315"/>
        <w:rPr>
          <w:szCs w:val="24"/>
          <w:lang w:val="en-US"/>
        </w:rPr>
      </w:pPr>
      <w:r w:rsidRPr="005A5CC6">
        <w:rPr>
          <w:szCs w:val="24"/>
          <w:lang w:val="en-US"/>
        </w:rPr>
        <w:t xml:space="preserve">P(n) = </w:t>
      </w:r>
      <w:proofErr w:type="spellStart"/>
      <w:r w:rsidRPr="005A5CC6">
        <w:rPr>
          <w:szCs w:val="24"/>
          <w:lang w:val="en-US"/>
        </w:rPr>
        <w:t>cota</w:t>
      </w:r>
      <w:proofErr w:type="spellEnd"/>
      <w:r w:rsidRPr="005A5CC6">
        <w:rPr>
          <w:szCs w:val="24"/>
          <w:lang w:val="en-US"/>
        </w:rPr>
        <w:t xml:space="preserve"> </w:t>
      </w:r>
      <w:proofErr w:type="spellStart"/>
      <w:r w:rsidRPr="005A5CC6">
        <w:rPr>
          <w:szCs w:val="24"/>
          <w:lang w:val="en-US"/>
        </w:rPr>
        <w:t>pacienţilor</w:t>
      </w:r>
      <w:proofErr w:type="spellEnd"/>
      <w:r w:rsidRPr="005A5CC6">
        <w:rPr>
          <w:szCs w:val="24"/>
          <w:lang w:val="en-US"/>
        </w:rPr>
        <w:t xml:space="preserve"> </w:t>
      </w:r>
      <w:r w:rsidRPr="005A5CC6">
        <w:rPr>
          <w:rStyle w:val="fontstyle01"/>
          <w:lang w:val="en-US"/>
        </w:rPr>
        <w:t xml:space="preserve">care au </w:t>
      </w:r>
      <w:proofErr w:type="spellStart"/>
      <w:r w:rsidRPr="005A5CC6">
        <w:rPr>
          <w:rStyle w:val="fontstyle01"/>
          <w:lang w:val="en-US"/>
        </w:rPr>
        <w:t>rezultatul</w:t>
      </w:r>
      <w:proofErr w:type="spellEnd"/>
      <w:r w:rsidRPr="005A5CC6">
        <w:rPr>
          <w:rStyle w:val="fontstyle01"/>
          <w:lang w:val="en-US"/>
        </w:rPr>
        <w:t xml:space="preserve"> </w:t>
      </w:r>
      <w:proofErr w:type="spellStart"/>
      <w:r w:rsidRPr="005A5CC6">
        <w:rPr>
          <w:rStyle w:val="fontstyle01"/>
          <w:lang w:val="en-US"/>
        </w:rPr>
        <w:t>tratamentului</w:t>
      </w:r>
      <w:proofErr w:type="spellEnd"/>
      <w:r w:rsidRPr="005A5CC6">
        <w:rPr>
          <w:rStyle w:val="fontstyle01"/>
          <w:lang w:val="en-US"/>
        </w:rPr>
        <w:t xml:space="preserve"> cu </w:t>
      </w:r>
      <w:proofErr w:type="spellStart"/>
      <w:r w:rsidRPr="005A5CC6">
        <w:rPr>
          <w:rStyle w:val="fontstyle01"/>
          <w:lang w:val="en-US"/>
        </w:rPr>
        <w:t>ameliorare</w:t>
      </w:r>
      <w:proofErr w:type="spellEnd"/>
      <w:r w:rsidRPr="005A5CC6">
        <w:rPr>
          <w:rStyle w:val="fontstyle01"/>
          <w:lang w:val="en-US"/>
        </w:rPr>
        <w:t xml:space="preserve"> </w:t>
      </w:r>
      <w:proofErr w:type="spellStart"/>
      <w:r w:rsidRPr="005A5CC6">
        <w:rPr>
          <w:rStyle w:val="fontstyle01"/>
          <w:lang w:val="en-US"/>
        </w:rPr>
        <w:t>considerabilă</w:t>
      </w:r>
      <w:proofErr w:type="spellEnd"/>
      <w:r w:rsidRPr="005A5CC6">
        <w:rPr>
          <w:rStyle w:val="fontstyle01"/>
          <w:lang w:val="en-US"/>
        </w:rPr>
        <w:t xml:space="preserve"> </w:t>
      </w:r>
      <w:proofErr w:type="spellStart"/>
      <w:r w:rsidRPr="005A5CC6">
        <w:rPr>
          <w:rStyle w:val="fontstyle01"/>
          <w:lang w:val="en-US"/>
        </w:rPr>
        <w:t>şi</w:t>
      </w:r>
      <w:proofErr w:type="spellEnd"/>
      <w:r w:rsidRPr="005A5CC6">
        <w:rPr>
          <w:rStyle w:val="fontstyle01"/>
          <w:lang w:val="en-US"/>
        </w:rPr>
        <w:t xml:space="preserve"> </w:t>
      </w:r>
      <w:proofErr w:type="spellStart"/>
      <w:r w:rsidRPr="005A5CC6">
        <w:rPr>
          <w:rStyle w:val="fontstyle01"/>
          <w:lang w:val="en-US"/>
        </w:rPr>
        <w:t>ameliorare</w:t>
      </w:r>
      <w:proofErr w:type="spellEnd"/>
      <w:r w:rsidRPr="005A5CC6">
        <w:rPr>
          <w:szCs w:val="24"/>
          <w:lang w:val="en-US"/>
        </w:rPr>
        <w:t xml:space="preserve"> (n) / </w:t>
      </w:r>
      <w:proofErr w:type="spellStart"/>
      <w:r w:rsidRPr="005A5CC6">
        <w:rPr>
          <w:szCs w:val="24"/>
          <w:lang w:val="en-US"/>
        </w:rPr>
        <w:t>cota</w:t>
      </w:r>
      <w:proofErr w:type="spellEnd"/>
      <w:r w:rsidRPr="005A5CC6">
        <w:rPr>
          <w:szCs w:val="24"/>
          <w:lang w:val="en-US"/>
        </w:rPr>
        <w:t xml:space="preserve"> </w:t>
      </w:r>
      <w:proofErr w:type="spellStart"/>
      <w:r w:rsidRPr="005A5CC6">
        <w:rPr>
          <w:szCs w:val="24"/>
          <w:lang w:val="en-US"/>
        </w:rPr>
        <w:t>pacienţilor</w:t>
      </w:r>
      <w:proofErr w:type="spellEnd"/>
      <w:r w:rsidRPr="005A5CC6">
        <w:rPr>
          <w:szCs w:val="24"/>
          <w:lang w:val="en-US"/>
        </w:rPr>
        <w:t xml:space="preserve"> </w:t>
      </w:r>
      <w:r w:rsidRPr="005A5CC6">
        <w:rPr>
          <w:rStyle w:val="fontstyle01"/>
          <w:lang w:val="en-US"/>
        </w:rPr>
        <w:t xml:space="preserve">care au </w:t>
      </w:r>
      <w:proofErr w:type="spellStart"/>
      <w:r w:rsidRPr="005A5CC6">
        <w:rPr>
          <w:rStyle w:val="fontstyle01"/>
          <w:lang w:val="en-US"/>
        </w:rPr>
        <w:t>rezultatul</w:t>
      </w:r>
      <w:proofErr w:type="spellEnd"/>
      <w:r w:rsidRPr="005A5CC6">
        <w:rPr>
          <w:rStyle w:val="fontstyle01"/>
          <w:lang w:val="en-US"/>
        </w:rPr>
        <w:t xml:space="preserve"> </w:t>
      </w:r>
      <w:proofErr w:type="spellStart"/>
      <w:r w:rsidRPr="005A5CC6">
        <w:rPr>
          <w:rStyle w:val="fontstyle01"/>
          <w:lang w:val="en-US"/>
        </w:rPr>
        <w:t>tratamentului</w:t>
      </w:r>
      <w:proofErr w:type="spellEnd"/>
      <w:r w:rsidRPr="005A5CC6">
        <w:rPr>
          <w:rStyle w:val="fontstyle01"/>
          <w:lang w:val="en-US"/>
        </w:rPr>
        <w:t xml:space="preserve"> cu </w:t>
      </w:r>
      <w:proofErr w:type="spellStart"/>
      <w:r w:rsidRPr="005A5CC6">
        <w:rPr>
          <w:rStyle w:val="fontstyle01"/>
          <w:lang w:val="en-US"/>
        </w:rPr>
        <w:t>ameliorare</w:t>
      </w:r>
      <w:proofErr w:type="spellEnd"/>
      <w:r w:rsidRPr="005A5CC6">
        <w:rPr>
          <w:rStyle w:val="fontstyle01"/>
          <w:lang w:val="en-US"/>
        </w:rPr>
        <w:t xml:space="preserve"> </w:t>
      </w:r>
      <w:proofErr w:type="spellStart"/>
      <w:r w:rsidRPr="005A5CC6">
        <w:rPr>
          <w:rStyle w:val="fontstyle01"/>
          <w:lang w:val="en-US"/>
        </w:rPr>
        <w:t>considerabilă</w:t>
      </w:r>
      <w:proofErr w:type="spellEnd"/>
      <w:r w:rsidRPr="005A5CC6">
        <w:rPr>
          <w:rStyle w:val="fontstyle01"/>
          <w:lang w:val="en-US"/>
        </w:rPr>
        <w:t xml:space="preserve"> </w:t>
      </w:r>
      <w:proofErr w:type="spellStart"/>
      <w:r w:rsidRPr="005A5CC6">
        <w:rPr>
          <w:rStyle w:val="fontstyle01"/>
          <w:lang w:val="en-US"/>
        </w:rPr>
        <w:t>şi</w:t>
      </w:r>
      <w:proofErr w:type="spellEnd"/>
      <w:r w:rsidRPr="005A5CC6">
        <w:rPr>
          <w:rStyle w:val="fontstyle01"/>
          <w:lang w:val="en-US"/>
        </w:rPr>
        <w:t xml:space="preserve"> </w:t>
      </w:r>
      <w:proofErr w:type="spellStart"/>
      <w:proofErr w:type="gramStart"/>
      <w:r w:rsidRPr="005A5CC6">
        <w:rPr>
          <w:rStyle w:val="fontstyle01"/>
          <w:lang w:val="en-US"/>
        </w:rPr>
        <w:t>ameliorare</w:t>
      </w:r>
      <w:proofErr w:type="spellEnd"/>
      <w:r w:rsidRPr="005A5CC6">
        <w:rPr>
          <w:szCs w:val="24"/>
          <w:lang w:val="en-US"/>
        </w:rPr>
        <w:t xml:space="preserve">  (</w:t>
      </w:r>
      <w:proofErr w:type="gramEnd"/>
      <w:r w:rsidRPr="005A5CC6">
        <w:rPr>
          <w:szCs w:val="24"/>
          <w:lang w:val="en-US"/>
        </w:rPr>
        <w:t xml:space="preserve">max)   x </w:t>
      </w:r>
      <w:proofErr w:type="spellStart"/>
      <w:r w:rsidRPr="005A5CC6">
        <w:rPr>
          <w:szCs w:val="24"/>
          <w:lang w:val="en-US"/>
        </w:rPr>
        <w:t>punctajul</w:t>
      </w:r>
      <w:proofErr w:type="spellEnd"/>
      <w:r w:rsidRPr="005A5CC6">
        <w:rPr>
          <w:szCs w:val="24"/>
          <w:lang w:val="en-US"/>
        </w:rPr>
        <w:t xml:space="preserve"> maxim </w:t>
      </w:r>
      <w:proofErr w:type="spellStart"/>
      <w:r w:rsidRPr="005A5CC6">
        <w:rPr>
          <w:szCs w:val="24"/>
          <w:lang w:val="en-US"/>
        </w:rPr>
        <w:t>alocat</w:t>
      </w:r>
      <w:proofErr w:type="spellEnd"/>
      <w:r w:rsidRPr="005A5CC6">
        <w:rPr>
          <w:szCs w:val="24"/>
          <w:lang w:val="en-US"/>
        </w:rPr>
        <w:t>.</w:t>
      </w:r>
    </w:p>
    <w:p w14:paraId="47775370" w14:textId="77777777" w:rsidR="00C73B3E" w:rsidRPr="005A5CC6" w:rsidRDefault="00C73B3E" w:rsidP="00C73B3E">
      <w:pPr>
        <w:pStyle w:val="BodyText"/>
        <w:ind w:left="900" w:firstLine="315"/>
        <w:rPr>
          <w:szCs w:val="24"/>
          <w:lang w:val="en-US"/>
        </w:rPr>
      </w:pPr>
    </w:p>
    <w:p w14:paraId="47C8DD28" w14:textId="77777777" w:rsidR="00C73B3E" w:rsidRPr="005A5CC6" w:rsidRDefault="00C73B3E" w:rsidP="00C73B3E">
      <w:pPr>
        <w:pStyle w:val="BodyText"/>
        <w:numPr>
          <w:ilvl w:val="0"/>
          <w:numId w:val="35"/>
        </w:numPr>
        <w:jc w:val="both"/>
        <w:rPr>
          <w:szCs w:val="24"/>
          <w:lang w:val="en-US"/>
        </w:rPr>
      </w:pPr>
      <w:proofErr w:type="spellStart"/>
      <w:r w:rsidRPr="005A5CC6">
        <w:rPr>
          <w:szCs w:val="24"/>
          <w:lang w:val="en-US"/>
        </w:rPr>
        <w:t>Punctajul</w:t>
      </w:r>
      <w:proofErr w:type="spellEnd"/>
      <w:r w:rsidRPr="005A5CC6">
        <w:rPr>
          <w:szCs w:val="24"/>
          <w:lang w:val="en-US"/>
        </w:rPr>
        <w:t xml:space="preserve"> </w:t>
      </w:r>
      <w:proofErr w:type="spellStart"/>
      <w:r w:rsidRPr="005A5CC6">
        <w:rPr>
          <w:szCs w:val="24"/>
          <w:lang w:val="en-US"/>
        </w:rPr>
        <w:t>pentru</w:t>
      </w:r>
      <w:proofErr w:type="spellEnd"/>
      <w:r w:rsidRPr="005A5CC6">
        <w:rPr>
          <w:szCs w:val="24"/>
          <w:lang w:val="en-US"/>
        </w:rPr>
        <w:t xml:space="preserve"> </w:t>
      </w:r>
      <w:proofErr w:type="spellStart"/>
      <w:r w:rsidRPr="005A5CC6">
        <w:rPr>
          <w:szCs w:val="24"/>
          <w:lang w:val="en-US"/>
        </w:rPr>
        <w:t>factorii</w:t>
      </w:r>
      <w:proofErr w:type="spellEnd"/>
      <w:r w:rsidRPr="005A5CC6">
        <w:rPr>
          <w:szCs w:val="24"/>
          <w:lang w:val="en-US"/>
        </w:rPr>
        <w:t xml:space="preserve"> de </w:t>
      </w:r>
      <w:proofErr w:type="spellStart"/>
      <w:r w:rsidRPr="005A5CC6">
        <w:rPr>
          <w:szCs w:val="24"/>
          <w:lang w:val="en-US"/>
        </w:rPr>
        <w:t>evaluare</w:t>
      </w:r>
      <w:proofErr w:type="spellEnd"/>
      <w:r w:rsidRPr="005A5CC6">
        <w:rPr>
          <w:szCs w:val="24"/>
          <w:lang w:val="en-US"/>
        </w:rPr>
        <w:t xml:space="preserve"> „</w:t>
      </w:r>
      <w:proofErr w:type="spellStart"/>
      <w:r w:rsidRPr="005A5CC6">
        <w:rPr>
          <w:szCs w:val="24"/>
          <w:lang w:val="en-US"/>
        </w:rPr>
        <w:t>Profesionalismul</w:t>
      </w:r>
      <w:proofErr w:type="spellEnd"/>
      <w:r w:rsidRPr="005A5CC6">
        <w:rPr>
          <w:szCs w:val="24"/>
          <w:lang w:val="en-US"/>
        </w:rPr>
        <w:t xml:space="preserve"> </w:t>
      </w:r>
      <w:proofErr w:type="spellStart"/>
      <w:r w:rsidRPr="005A5CC6">
        <w:rPr>
          <w:szCs w:val="24"/>
          <w:lang w:val="en-US"/>
        </w:rPr>
        <w:t>personalului</w:t>
      </w:r>
      <w:proofErr w:type="spellEnd"/>
      <w:r w:rsidRPr="005A5CC6">
        <w:rPr>
          <w:szCs w:val="24"/>
          <w:lang w:val="en-US"/>
        </w:rPr>
        <w:t xml:space="preserve"> de medici”, </w:t>
      </w:r>
      <w:proofErr w:type="spellStart"/>
      <w:r w:rsidRPr="005A5CC6">
        <w:rPr>
          <w:szCs w:val="24"/>
          <w:lang w:val="en-US"/>
        </w:rPr>
        <w:t>în</w:t>
      </w:r>
      <w:proofErr w:type="spellEnd"/>
      <w:r w:rsidRPr="005A5CC6">
        <w:rPr>
          <w:szCs w:val="24"/>
          <w:lang w:val="en-US"/>
        </w:rPr>
        <w:t xml:space="preserve"> </w:t>
      </w:r>
      <w:proofErr w:type="spellStart"/>
      <w:r w:rsidRPr="005A5CC6">
        <w:rPr>
          <w:szCs w:val="24"/>
          <w:lang w:val="en-US"/>
        </w:rPr>
        <w:t>baza</w:t>
      </w:r>
      <w:proofErr w:type="spellEnd"/>
      <w:r w:rsidRPr="005A5CC6">
        <w:rPr>
          <w:szCs w:val="24"/>
          <w:lang w:val="en-US"/>
        </w:rPr>
        <w:t xml:space="preserve"> </w:t>
      </w:r>
      <w:proofErr w:type="spellStart"/>
      <w:r w:rsidRPr="005A5CC6">
        <w:rPr>
          <w:szCs w:val="24"/>
          <w:lang w:val="en-US"/>
        </w:rPr>
        <w:t>căror</w:t>
      </w:r>
      <w:proofErr w:type="spellEnd"/>
      <w:r w:rsidRPr="005A5CC6">
        <w:rPr>
          <w:szCs w:val="24"/>
          <w:lang w:val="en-US"/>
        </w:rPr>
        <w:t xml:space="preserve"> se </w:t>
      </w:r>
      <w:proofErr w:type="spellStart"/>
      <w:r w:rsidRPr="005A5CC6">
        <w:rPr>
          <w:szCs w:val="24"/>
          <w:lang w:val="en-US"/>
        </w:rPr>
        <w:t>apreciază</w:t>
      </w:r>
      <w:proofErr w:type="spellEnd"/>
      <w:r w:rsidRPr="005A5CC6">
        <w:rPr>
          <w:szCs w:val="24"/>
          <w:lang w:val="en-US"/>
        </w:rPr>
        <w:t xml:space="preserve"> </w:t>
      </w:r>
      <w:proofErr w:type="spellStart"/>
      <w:r w:rsidRPr="005A5CC6">
        <w:rPr>
          <w:szCs w:val="24"/>
          <w:lang w:val="en-US"/>
        </w:rPr>
        <w:t>capacitatea</w:t>
      </w:r>
      <w:proofErr w:type="spellEnd"/>
      <w:r w:rsidRPr="005A5CC6">
        <w:rPr>
          <w:szCs w:val="24"/>
          <w:lang w:val="en-US"/>
        </w:rPr>
        <w:t xml:space="preserve"> de </w:t>
      </w:r>
      <w:proofErr w:type="spellStart"/>
      <w:r w:rsidRPr="005A5CC6">
        <w:rPr>
          <w:szCs w:val="24"/>
          <w:lang w:val="en-US"/>
        </w:rPr>
        <w:t>acordare</w:t>
      </w:r>
      <w:proofErr w:type="spellEnd"/>
      <w:r w:rsidRPr="005A5CC6">
        <w:rPr>
          <w:szCs w:val="24"/>
          <w:lang w:val="en-US"/>
        </w:rPr>
        <w:t xml:space="preserve"> a </w:t>
      </w:r>
      <w:proofErr w:type="spellStart"/>
      <w:r w:rsidRPr="005A5CC6">
        <w:rPr>
          <w:szCs w:val="24"/>
          <w:lang w:val="en-US"/>
        </w:rPr>
        <w:t>serviciilor</w:t>
      </w:r>
      <w:proofErr w:type="spellEnd"/>
      <w:r w:rsidRPr="005A5CC6">
        <w:rPr>
          <w:szCs w:val="24"/>
          <w:lang w:val="en-US"/>
        </w:rPr>
        <w:t xml:space="preserve"> </w:t>
      </w:r>
      <w:proofErr w:type="spellStart"/>
      <w:r w:rsidRPr="005A5CC6">
        <w:rPr>
          <w:szCs w:val="24"/>
          <w:lang w:val="en-US"/>
        </w:rPr>
        <w:t>calitative</w:t>
      </w:r>
      <w:proofErr w:type="spellEnd"/>
      <w:r w:rsidRPr="005A5CC6">
        <w:rPr>
          <w:szCs w:val="24"/>
          <w:lang w:val="en-US"/>
        </w:rPr>
        <w:t xml:space="preserve"> de </w:t>
      </w:r>
      <w:proofErr w:type="spellStart"/>
      <w:r w:rsidRPr="005A5CC6">
        <w:rPr>
          <w:szCs w:val="24"/>
          <w:lang w:val="en-US"/>
        </w:rPr>
        <w:t>reabilitare</w:t>
      </w:r>
      <w:proofErr w:type="spellEnd"/>
      <w:r w:rsidRPr="005A5CC6">
        <w:rPr>
          <w:szCs w:val="24"/>
          <w:lang w:val="en-US"/>
        </w:rPr>
        <w:t xml:space="preserve"> </w:t>
      </w:r>
      <w:proofErr w:type="spellStart"/>
      <w:r w:rsidRPr="005A5CC6">
        <w:rPr>
          <w:szCs w:val="24"/>
          <w:lang w:val="en-US"/>
        </w:rPr>
        <w:t>medicală</w:t>
      </w:r>
      <w:proofErr w:type="spellEnd"/>
      <w:r w:rsidRPr="005A5CC6">
        <w:rPr>
          <w:szCs w:val="24"/>
          <w:lang w:val="en-US"/>
        </w:rPr>
        <w:t xml:space="preserve"> se </w:t>
      </w:r>
      <w:proofErr w:type="spellStart"/>
      <w:r w:rsidRPr="005A5CC6">
        <w:rPr>
          <w:szCs w:val="24"/>
          <w:lang w:val="en-US"/>
        </w:rPr>
        <w:t>calculează</w:t>
      </w:r>
      <w:proofErr w:type="spellEnd"/>
      <w:r w:rsidRPr="005A5CC6">
        <w:rPr>
          <w:szCs w:val="24"/>
          <w:lang w:val="en-US"/>
        </w:rPr>
        <w:t xml:space="preserve"> </w:t>
      </w:r>
      <w:proofErr w:type="spellStart"/>
      <w:r w:rsidRPr="005A5CC6">
        <w:rPr>
          <w:szCs w:val="24"/>
          <w:lang w:val="en-US"/>
        </w:rPr>
        <w:t>în</w:t>
      </w:r>
      <w:proofErr w:type="spellEnd"/>
      <w:r w:rsidRPr="005A5CC6">
        <w:rPr>
          <w:szCs w:val="24"/>
          <w:lang w:val="en-US"/>
        </w:rPr>
        <w:t xml:space="preserve"> </w:t>
      </w:r>
      <w:proofErr w:type="spellStart"/>
      <w:r w:rsidRPr="005A5CC6">
        <w:rPr>
          <w:szCs w:val="24"/>
          <w:lang w:val="en-US"/>
        </w:rPr>
        <w:t>baza</w:t>
      </w:r>
      <w:proofErr w:type="spellEnd"/>
      <w:r w:rsidRPr="005A5CC6">
        <w:rPr>
          <w:szCs w:val="24"/>
          <w:lang w:val="en-US"/>
        </w:rPr>
        <w:t xml:space="preserve"> </w:t>
      </w:r>
      <w:proofErr w:type="spellStart"/>
      <w:r w:rsidRPr="005A5CC6">
        <w:rPr>
          <w:szCs w:val="24"/>
          <w:lang w:val="en-US"/>
        </w:rPr>
        <w:t>indicilor</w:t>
      </w:r>
      <w:proofErr w:type="spellEnd"/>
      <w:r w:rsidRPr="005A5CC6">
        <w:rPr>
          <w:szCs w:val="24"/>
          <w:lang w:val="en-US"/>
        </w:rPr>
        <w:t xml:space="preserve"> </w:t>
      </w:r>
      <w:proofErr w:type="spellStart"/>
      <w:r w:rsidRPr="005A5CC6">
        <w:rPr>
          <w:szCs w:val="24"/>
          <w:lang w:val="en-US"/>
        </w:rPr>
        <w:t>expuşi</w:t>
      </w:r>
      <w:proofErr w:type="spellEnd"/>
      <w:r w:rsidRPr="005A5CC6">
        <w:rPr>
          <w:szCs w:val="24"/>
          <w:lang w:val="en-US"/>
        </w:rPr>
        <w:t xml:space="preserve">, </w:t>
      </w:r>
      <w:proofErr w:type="spellStart"/>
      <w:r w:rsidRPr="005A5CC6">
        <w:rPr>
          <w:szCs w:val="24"/>
          <w:lang w:val="en-US"/>
        </w:rPr>
        <w:t>în</w:t>
      </w:r>
      <w:proofErr w:type="spellEnd"/>
      <w:r w:rsidRPr="005A5CC6">
        <w:rPr>
          <w:szCs w:val="24"/>
          <w:lang w:val="en-US"/>
        </w:rPr>
        <w:t xml:space="preserve"> </w:t>
      </w:r>
      <w:proofErr w:type="spellStart"/>
      <w:r w:rsidRPr="005A5CC6">
        <w:rPr>
          <w:szCs w:val="24"/>
          <w:lang w:val="en-US"/>
        </w:rPr>
        <w:t>modul</w:t>
      </w:r>
      <w:proofErr w:type="spellEnd"/>
      <w:r w:rsidRPr="005A5CC6">
        <w:rPr>
          <w:szCs w:val="24"/>
          <w:lang w:val="en-US"/>
        </w:rPr>
        <w:t xml:space="preserve"> </w:t>
      </w:r>
      <w:proofErr w:type="spellStart"/>
      <w:r w:rsidRPr="005A5CC6">
        <w:rPr>
          <w:szCs w:val="24"/>
          <w:lang w:val="en-US"/>
        </w:rPr>
        <w:t>după</w:t>
      </w:r>
      <w:proofErr w:type="spellEnd"/>
      <w:r w:rsidRPr="005A5CC6">
        <w:rPr>
          <w:szCs w:val="24"/>
          <w:lang w:val="en-US"/>
        </w:rPr>
        <w:t xml:space="preserve"> cum </w:t>
      </w:r>
      <w:proofErr w:type="spellStart"/>
      <w:r w:rsidRPr="005A5CC6">
        <w:rPr>
          <w:szCs w:val="24"/>
          <w:lang w:val="en-US"/>
        </w:rPr>
        <w:t>urmează</w:t>
      </w:r>
      <w:proofErr w:type="spellEnd"/>
      <w:r w:rsidRPr="005A5CC6">
        <w:rPr>
          <w:szCs w:val="24"/>
          <w:lang w:val="en-US"/>
        </w:rPr>
        <w:t>:</w:t>
      </w:r>
    </w:p>
    <w:p w14:paraId="7FD92FD4" w14:textId="77777777" w:rsidR="00C73B3E" w:rsidRPr="005A5CC6" w:rsidRDefault="00C73B3E" w:rsidP="00C73B3E">
      <w:pPr>
        <w:pStyle w:val="BodyText"/>
        <w:ind w:left="855" w:firstLine="360"/>
        <w:jc w:val="both"/>
        <w:rPr>
          <w:szCs w:val="24"/>
          <w:lang w:val="en-US"/>
        </w:rPr>
      </w:pPr>
      <w:r w:rsidRPr="005A5CC6">
        <w:rPr>
          <w:szCs w:val="24"/>
          <w:lang w:val="en-US"/>
        </w:rPr>
        <w:t xml:space="preserve">a) </w:t>
      </w:r>
      <w:proofErr w:type="spellStart"/>
      <w:r w:rsidRPr="005A5CC6">
        <w:rPr>
          <w:szCs w:val="24"/>
          <w:lang w:val="en-US"/>
        </w:rPr>
        <w:t>ofertantului</w:t>
      </w:r>
      <w:proofErr w:type="spellEnd"/>
      <w:r w:rsidRPr="005A5CC6">
        <w:rPr>
          <w:szCs w:val="24"/>
          <w:lang w:val="en-US"/>
        </w:rPr>
        <w:t xml:space="preserve"> cu </w:t>
      </w:r>
      <w:proofErr w:type="spellStart"/>
      <w:r w:rsidRPr="005A5CC6">
        <w:rPr>
          <w:szCs w:val="24"/>
          <w:lang w:val="en-US"/>
        </w:rPr>
        <w:t>cel</w:t>
      </w:r>
      <w:proofErr w:type="spellEnd"/>
      <w:r w:rsidRPr="005A5CC6">
        <w:rPr>
          <w:szCs w:val="24"/>
          <w:lang w:val="en-US"/>
        </w:rPr>
        <w:t xml:space="preserve"> </w:t>
      </w:r>
      <w:proofErr w:type="spellStart"/>
      <w:r w:rsidRPr="005A5CC6">
        <w:rPr>
          <w:szCs w:val="24"/>
          <w:lang w:val="en-US"/>
        </w:rPr>
        <w:t>mai</w:t>
      </w:r>
      <w:proofErr w:type="spellEnd"/>
      <w:r w:rsidRPr="005A5CC6">
        <w:rPr>
          <w:szCs w:val="24"/>
          <w:lang w:val="en-US"/>
        </w:rPr>
        <w:t xml:space="preserve"> performant indicator </w:t>
      </w:r>
      <w:proofErr w:type="spellStart"/>
      <w:r w:rsidRPr="005A5CC6">
        <w:rPr>
          <w:szCs w:val="24"/>
          <w:lang w:val="en-US"/>
        </w:rPr>
        <w:t>cantitativ</w:t>
      </w:r>
      <w:proofErr w:type="spellEnd"/>
      <w:r w:rsidRPr="005A5CC6">
        <w:rPr>
          <w:szCs w:val="24"/>
          <w:lang w:val="en-US"/>
        </w:rPr>
        <w:t xml:space="preserve"> (conform </w:t>
      </w:r>
      <w:proofErr w:type="spellStart"/>
      <w:r w:rsidRPr="005A5CC6">
        <w:rPr>
          <w:szCs w:val="24"/>
          <w:lang w:val="en-US"/>
        </w:rPr>
        <w:t>datelor</w:t>
      </w:r>
      <w:proofErr w:type="spellEnd"/>
      <w:r w:rsidRPr="005A5CC6">
        <w:rPr>
          <w:szCs w:val="24"/>
          <w:lang w:val="en-US"/>
        </w:rPr>
        <w:t xml:space="preserve"> din </w:t>
      </w:r>
      <w:proofErr w:type="spellStart"/>
      <w:r w:rsidRPr="005A5CC6">
        <w:rPr>
          <w:szCs w:val="24"/>
          <w:lang w:val="en-US"/>
        </w:rPr>
        <w:t>documentele</w:t>
      </w:r>
      <w:proofErr w:type="spellEnd"/>
      <w:r w:rsidRPr="005A5CC6">
        <w:rPr>
          <w:szCs w:val="24"/>
          <w:lang w:val="en-US"/>
        </w:rPr>
        <w:t xml:space="preserve"> </w:t>
      </w:r>
      <w:proofErr w:type="spellStart"/>
      <w:r w:rsidRPr="005A5CC6">
        <w:rPr>
          <w:szCs w:val="24"/>
          <w:lang w:val="en-US"/>
        </w:rPr>
        <w:t>obligatorii</w:t>
      </w:r>
      <w:proofErr w:type="spellEnd"/>
      <w:r w:rsidRPr="005A5CC6">
        <w:rPr>
          <w:szCs w:val="24"/>
          <w:lang w:val="en-US"/>
        </w:rPr>
        <w:t xml:space="preserve">) </w:t>
      </w:r>
      <w:proofErr w:type="spellStart"/>
      <w:r w:rsidRPr="005A5CC6">
        <w:rPr>
          <w:szCs w:val="24"/>
          <w:lang w:val="en-US"/>
        </w:rPr>
        <w:t>i</w:t>
      </w:r>
      <w:proofErr w:type="spellEnd"/>
      <w:r w:rsidRPr="005A5CC6">
        <w:rPr>
          <w:szCs w:val="24"/>
          <w:lang w:val="en-US"/>
        </w:rPr>
        <w:t xml:space="preserve"> se </w:t>
      </w:r>
      <w:proofErr w:type="spellStart"/>
      <w:r w:rsidRPr="005A5CC6">
        <w:rPr>
          <w:szCs w:val="24"/>
          <w:lang w:val="en-US"/>
        </w:rPr>
        <w:t>atribuie</w:t>
      </w:r>
      <w:proofErr w:type="spellEnd"/>
      <w:r w:rsidRPr="005A5CC6">
        <w:rPr>
          <w:szCs w:val="24"/>
          <w:lang w:val="en-US"/>
        </w:rPr>
        <w:t xml:space="preserve"> </w:t>
      </w:r>
      <w:proofErr w:type="spellStart"/>
      <w:r w:rsidRPr="005A5CC6">
        <w:rPr>
          <w:szCs w:val="24"/>
          <w:lang w:val="en-US"/>
        </w:rPr>
        <w:t>locul</w:t>
      </w:r>
      <w:proofErr w:type="spellEnd"/>
      <w:r w:rsidRPr="005A5CC6">
        <w:rPr>
          <w:szCs w:val="24"/>
          <w:lang w:val="en-US"/>
        </w:rPr>
        <w:t xml:space="preserve"> </w:t>
      </w:r>
      <w:proofErr w:type="spellStart"/>
      <w:r w:rsidRPr="005A5CC6">
        <w:rPr>
          <w:szCs w:val="24"/>
          <w:lang w:val="en-US"/>
        </w:rPr>
        <w:t>unu</w:t>
      </w:r>
      <w:proofErr w:type="spellEnd"/>
      <w:r w:rsidRPr="005A5CC6">
        <w:rPr>
          <w:szCs w:val="24"/>
          <w:lang w:val="en-US"/>
        </w:rPr>
        <w:t xml:space="preserve"> </w:t>
      </w:r>
      <w:proofErr w:type="spellStart"/>
      <w:r w:rsidRPr="005A5CC6">
        <w:rPr>
          <w:szCs w:val="24"/>
          <w:lang w:val="en-US"/>
        </w:rPr>
        <w:t>şi</w:t>
      </w:r>
      <w:proofErr w:type="spellEnd"/>
      <w:r w:rsidRPr="005A5CC6">
        <w:rPr>
          <w:szCs w:val="24"/>
          <w:lang w:val="en-US"/>
        </w:rPr>
        <w:t xml:space="preserve"> </w:t>
      </w:r>
      <w:proofErr w:type="spellStart"/>
      <w:r w:rsidRPr="005A5CC6">
        <w:rPr>
          <w:szCs w:val="24"/>
          <w:lang w:val="en-US"/>
        </w:rPr>
        <w:t>i</w:t>
      </w:r>
      <w:proofErr w:type="spellEnd"/>
      <w:r w:rsidRPr="005A5CC6">
        <w:rPr>
          <w:szCs w:val="24"/>
          <w:lang w:val="en-US"/>
        </w:rPr>
        <w:t xml:space="preserve"> se </w:t>
      </w:r>
      <w:proofErr w:type="spellStart"/>
      <w:r w:rsidRPr="005A5CC6">
        <w:rPr>
          <w:szCs w:val="24"/>
          <w:lang w:val="en-US"/>
        </w:rPr>
        <w:t>acordă</w:t>
      </w:r>
      <w:proofErr w:type="spellEnd"/>
      <w:r w:rsidRPr="005A5CC6">
        <w:rPr>
          <w:szCs w:val="24"/>
          <w:lang w:val="en-US"/>
        </w:rPr>
        <w:t xml:space="preserve"> </w:t>
      </w:r>
      <w:proofErr w:type="spellStart"/>
      <w:r w:rsidRPr="005A5CC6">
        <w:rPr>
          <w:szCs w:val="24"/>
          <w:lang w:val="en-US"/>
        </w:rPr>
        <w:t>punctajul</w:t>
      </w:r>
      <w:proofErr w:type="spellEnd"/>
      <w:r w:rsidRPr="005A5CC6">
        <w:rPr>
          <w:szCs w:val="24"/>
          <w:lang w:val="en-US"/>
        </w:rPr>
        <w:t xml:space="preserve"> maxim </w:t>
      </w:r>
      <w:proofErr w:type="spellStart"/>
      <w:r w:rsidRPr="005A5CC6">
        <w:rPr>
          <w:szCs w:val="24"/>
          <w:lang w:val="en-US"/>
        </w:rPr>
        <w:t>alocat</w:t>
      </w:r>
      <w:proofErr w:type="spellEnd"/>
      <w:r w:rsidRPr="005A5CC6">
        <w:rPr>
          <w:szCs w:val="24"/>
          <w:lang w:val="en-US"/>
        </w:rPr>
        <w:t xml:space="preserve"> </w:t>
      </w:r>
      <w:proofErr w:type="spellStart"/>
      <w:r w:rsidRPr="005A5CC6">
        <w:rPr>
          <w:szCs w:val="24"/>
          <w:lang w:val="en-US"/>
        </w:rPr>
        <w:t>factorului</w:t>
      </w:r>
      <w:proofErr w:type="spellEnd"/>
      <w:r w:rsidRPr="005A5CC6">
        <w:rPr>
          <w:szCs w:val="24"/>
          <w:lang w:val="en-US"/>
        </w:rPr>
        <w:t xml:space="preserve"> de </w:t>
      </w:r>
      <w:proofErr w:type="spellStart"/>
      <w:r w:rsidRPr="005A5CC6">
        <w:rPr>
          <w:szCs w:val="24"/>
          <w:lang w:val="en-US"/>
        </w:rPr>
        <w:t>evaluare</w:t>
      </w:r>
      <w:proofErr w:type="spellEnd"/>
      <w:r w:rsidRPr="005A5CC6">
        <w:rPr>
          <w:szCs w:val="24"/>
          <w:lang w:val="en-US"/>
        </w:rPr>
        <w:t xml:space="preserve"> </w:t>
      </w:r>
      <w:proofErr w:type="spellStart"/>
      <w:r w:rsidRPr="005A5CC6">
        <w:rPr>
          <w:szCs w:val="24"/>
          <w:lang w:val="en-US"/>
        </w:rPr>
        <w:t>respectiv</w:t>
      </w:r>
      <w:proofErr w:type="spellEnd"/>
      <w:r w:rsidRPr="005A5CC6">
        <w:rPr>
          <w:szCs w:val="24"/>
          <w:lang w:val="en-US"/>
        </w:rPr>
        <w:t>;</w:t>
      </w:r>
    </w:p>
    <w:p w14:paraId="4A0CD239" w14:textId="77777777" w:rsidR="00C73B3E" w:rsidRPr="005A5CC6" w:rsidRDefault="00C73B3E" w:rsidP="00C73B3E">
      <w:pPr>
        <w:pStyle w:val="BodyText"/>
        <w:ind w:left="855"/>
        <w:jc w:val="both"/>
        <w:rPr>
          <w:szCs w:val="24"/>
          <w:lang w:val="en-US"/>
        </w:rPr>
      </w:pPr>
      <w:r w:rsidRPr="005A5CC6">
        <w:rPr>
          <w:szCs w:val="24"/>
          <w:lang w:val="en-US"/>
        </w:rPr>
        <w:t xml:space="preserve">     b) </w:t>
      </w:r>
      <w:proofErr w:type="spellStart"/>
      <w:r w:rsidRPr="005A5CC6">
        <w:rPr>
          <w:szCs w:val="24"/>
          <w:lang w:val="en-US"/>
        </w:rPr>
        <w:t>pentru</w:t>
      </w:r>
      <w:proofErr w:type="spellEnd"/>
      <w:r w:rsidRPr="005A5CC6">
        <w:rPr>
          <w:szCs w:val="24"/>
          <w:lang w:val="en-US"/>
        </w:rPr>
        <w:t xml:space="preserve"> </w:t>
      </w:r>
      <w:proofErr w:type="spellStart"/>
      <w:r w:rsidRPr="005A5CC6">
        <w:rPr>
          <w:szCs w:val="24"/>
          <w:lang w:val="en-US"/>
        </w:rPr>
        <w:t>altă</w:t>
      </w:r>
      <w:proofErr w:type="spellEnd"/>
      <w:r w:rsidRPr="005A5CC6">
        <w:rPr>
          <w:szCs w:val="24"/>
          <w:lang w:val="en-US"/>
        </w:rPr>
        <w:t xml:space="preserve"> </w:t>
      </w:r>
      <w:proofErr w:type="spellStart"/>
      <w:r w:rsidRPr="005A5CC6">
        <w:rPr>
          <w:szCs w:val="24"/>
          <w:lang w:val="en-US"/>
        </w:rPr>
        <w:t>cota</w:t>
      </w:r>
      <w:proofErr w:type="spellEnd"/>
      <w:r w:rsidRPr="005A5CC6">
        <w:rPr>
          <w:szCs w:val="24"/>
          <w:lang w:val="en-US"/>
        </w:rPr>
        <w:t xml:space="preserve"> </w:t>
      </w:r>
      <w:proofErr w:type="spellStart"/>
      <w:r w:rsidRPr="005A5CC6">
        <w:rPr>
          <w:szCs w:val="24"/>
          <w:lang w:val="en-US"/>
        </w:rPr>
        <w:t>medicilor</w:t>
      </w:r>
      <w:proofErr w:type="spellEnd"/>
      <w:r w:rsidRPr="005A5CC6">
        <w:rPr>
          <w:szCs w:val="24"/>
          <w:lang w:val="en-US"/>
        </w:rPr>
        <w:t xml:space="preserve"> cu </w:t>
      </w:r>
      <w:proofErr w:type="spellStart"/>
      <w:r w:rsidRPr="005A5CC6">
        <w:rPr>
          <w:szCs w:val="24"/>
          <w:lang w:val="en-US"/>
        </w:rPr>
        <w:t>categoria</w:t>
      </w:r>
      <w:proofErr w:type="spellEnd"/>
      <w:r w:rsidRPr="005A5CC6">
        <w:rPr>
          <w:szCs w:val="24"/>
          <w:lang w:val="en-US"/>
        </w:rPr>
        <w:t xml:space="preserve"> </w:t>
      </w:r>
      <w:proofErr w:type="spellStart"/>
      <w:r w:rsidRPr="005A5CC6">
        <w:rPr>
          <w:szCs w:val="24"/>
          <w:lang w:val="en-US"/>
        </w:rPr>
        <w:t>superioară</w:t>
      </w:r>
      <w:proofErr w:type="spellEnd"/>
      <w:r w:rsidRPr="005A5CC6">
        <w:rPr>
          <w:szCs w:val="24"/>
          <w:lang w:val="en-US"/>
        </w:rPr>
        <w:t xml:space="preserve"> de </w:t>
      </w:r>
      <w:proofErr w:type="spellStart"/>
      <w:r w:rsidRPr="005A5CC6">
        <w:rPr>
          <w:szCs w:val="24"/>
          <w:lang w:val="en-US"/>
        </w:rPr>
        <w:t>calificare</w:t>
      </w:r>
      <w:proofErr w:type="spellEnd"/>
      <w:r w:rsidRPr="005A5CC6">
        <w:rPr>
          <w:szCs w:val="24"/>
          <w:lang w:val="en-US"/>
        </w:rPr>
        <w:t xml:space="preserve"> din </w:t>
      </w:r>
      <w:proofErr w:type="spellStart"/>
      <w:r w:rsidRPr="005A5CC6">
        <w:rPr>
          <w:szCs w:val="24"/>
          <w:lang w:val="en-US"/>
        </w:rPr>
        <w:t>numărul</w:t>
      </w:r>
      <w:proofErr w:type="spellEnd"/>
      <w:r w:rsidRPr="005A5CC6">
        <w:rPr>
          <w:szCs w:val="24"/>
          <w:lang w:val="en-US"/>
        </w:rPr>
        <w:t xml:space="preserve"> total </w:t>
      </w:r>
      <w:proofErr w:type="spellStart"/>
      <w:r w:rsidRPr="005A5CC6">
        <w:rPr>
          <w:szCs w:val="24"/>
          <w:lang w:val="en-US"/>
        </w:rPr>
        <w:t>medicilor</w:t>
      </w:r>
      <w:proofErr w:type="spellEnd"/>
      <w:r w:rsidRPr="005A5CC6">
        <w:rPr>
          <w:szCs w:val="24"/>
          <w:lang w:val="en-US"/>
        </w:rPr>
        <w:t xml:space="preserve"> </w:t>
      </w:r>
      <w:proofErr w:type="spellStart"/>
      <w:r w:rsidRPr="005A5CC6">
        <w:rPr>
          <w:szCs w:val="24"/>
          <w:lang w:val="en-US"/>
        </w:rPr>
        <w:t>decât</w:t>
      </w:r>
      <w:proofErr w:type="spellEnd"/>
      <w:r w:rsidRPr="005A5CC6">
        <w:rPr>
          <w:szCs w:val="24"/>
          <w:lang w:val="en-US"/>
        </w:rPr>
        <w:t xml:space="preserve"> </w:t>
      </w:r>
      <w:proofErr w:type="spellStart"/>
      <w:r w:rsidRPr="005A5CC6">
        <w:rPr>
          <w:szCs w:val="24"/>
          <w:lang w:val="en-US"/>
        </w:rPr>
        <w:t>cel</w:t>
      </w:r>
      <w:proofErr w:type="spellEnd"/>
      <w:r w:rsidRPr="005A5CC6">
        <w:rPr>
          <w:szCs w:val="24"/>
          <w:lang w:val="en-US"/>
        </w:rPr>
        <w:t xml:space="preserve"> </w:t>
      </w:r>
      <w:proofErr w:type="spellStart"/>
      <w:r w:rsidRPr="005A5CC6">
        <w:rPr>
          <w:szCs w:val="24"/>
          <w:lang w:val="en-US"/>
        </w:rPr>
        <w:t>prevăzut</w:t>
      </w:r>
      <w:proofErr w:type="spellEnd"/>
      <w:r w:rsidRPr="005A5CC6">
        <w:rPr>
          <w:szCs w:val="24"/>
          <w:lang w:val="en-US"/>
        </w:rPr>
        <w:t xml:space="preserve"> la lit. a) se </w:t>
      </w:r>
      <w:proofErr w:type="spellStart"/>
      <w:r w:rsidRPr="005A5CC6">
        <w:rPr>
          <w:szCs w:val="24"/>
          <w:lang w:val="en-US"/>
        </w:rPr>
        <w:t>acordă</w:t>
      </w:r>
      <w:proofErr w:type="spellEnd"/>
      <w:r w:rsidRPr="005A5CC6">
        <w:rPr>
          <w:szCs w:val="24"/>
          <w:lang w:val="en-US"/>
        </w:rPr>
        <w:t xml:space="preserve"> </w:t>
      </w:r>
      <w:proofErr w:type="spellStart"/>
      <w:r w:rsidRPr="005A5CC6">
        <w:rPr>
          <w:szCs w:val="24"/>
          <w:lang w:val="en-US"/>
        </w:rPr>
        <w:t>punctajul</w:t>
      </w:r>
      <w:proofErr w:type="spellEnd"/>
      <w:r w:rsidRPr="005A5CC6">
        <w:rPr>
          <w:szCs w:val="24"/>
          <w:lang w:val="en-US"/>
        </w:rPr>
        <w:t xml:space="preserve"> </w:t>
      </w:r>
      <w:proofErr w:type="spellStart"/>
      <w:r w:rsidRPr="005A5CC6">
        <w:rPr>
          <w:szCs w:val="24"/>
          <w:lang w:val="en-US"/>
        </w:rPr>
        <w:t>astfel</w:t>
      </w:r>
      <w:proofErr w:type="spellEnd"/>
      <w:r w:rsidRPr="005A5CC6">
        <w:rPr>
          <w:szCs w:val="24"/>
          <w:lang w:val="en-US"/>
        </w:rPr>
        <w:t>:</w:t>
      </w:r>
    </w:p>
    <w:p w14:paraId="68E9B86F" w14:textId="77777777" w:rsidR="00C73B3E" w:rsidRPr="005A5CC6" w:rsidRDefault="00C73B3E" w:rsidP="00C73B3E">
      <w:pPr>
        <w:pStyle w:val="BodyText"/>
        <w:ind w:left="900" w:firstLine="315"/>
        <w:rPr>
          <w:szCs w:val="24"/>
          <w:lang w:val="en-US"/>
        </w:rPr>
      </w:pPr>
    </w:p>
    <w:p w14:paraId="69557175" w14:textId="77777777" w:rsidR="00C73B3E" w:rsidRPr="005A5CC6" w:rsidRDefault="00C73B3E" w:rsidP="00C73B3E">
      <w:pPr>
        <w:pStyle w:val="BodyText"/>
        <w:ind w:left="900" w:firstLine="315"/>
        <w:rPr>
          <w:szCs w:val="24"/>
          <w:lang w:val="en-US"/>
        </w:rPr>
      </w:pPr>
      <w:r w:rsidRPr="005A5CC6">
        <w:rPr>
          <w:szCs w:val="24"/>
          <w:lang w:val="en-US"/>
        </w:rPr>
        <w:t xml:space="preserve">P(n) = </w:t>
      </w:r>
      <w:proofErr w:type="spellStart"/>
      <w:r w:rsidRPr="005A5CC6">
        <w:rPr>
          <w:szCs w:val="24"/>
          <w:lang w:val="en-US"/>
        </w:rPr>
        <w:t>cota</w:t>
      </w:r>
      <w:proofErr w:type="spellEnd"/>
      <w:r w:rsidRPr="005A5CC6">
        <w:rPr>
          <w:szCs w:val="24"/>
          <w:lang w:val="en-US"/>
        </w:rPr>
        <w:t xml:space="preserve"> </w:t>
      </w:r>
      <w:proofErr w:type="spellStart"/>
      <w:r w:rsidRPr="005A5CC6">
        <w:rPr>
          <w:szCs w:val="24"/>
          <w:lang w:val="en-US"/>
        </w:rPr>
        <w:t>medicilor</w:t>
      </w:r>
      <w:proofErr w:type="spellEnd"/>
      <w:r w:rsidRPr="005A5CC6">
        <w:rPr>
          <w:szCs w:val="24"/>
          <w:lang w:val="en-US"/>
        </w:rPr>
        <w:t xml:space="preserve"> cu </w:t>
      </w:r>
      <w:proofErr w:type="spellStart"/>
      <w:r w:rsidRPr="005A5CC6">
        <w:rPr>
          <w:szCs w:val="24"/>
          <w:lang w:val="en-US"/>
        </w:rPr>
        <w:t>categoria</w:t>
      </w:r>
      <w:proofErr w:type="spellEnd"/>
      <w:r w:rsidRPr="005A5CC6">
        <w:rPr>
          <w:szCs w:val="24"/>
          <w:lang w:val="en-US"/>
        </w:rPr>
        <w:t xml:space="preserve"> </w:t>
      </w:r>
      <w:proofErr w:type="spellStart"/>
      <w:r w:rsidRPr="005A5CC6">
        <w:rPr>
          <w:szCs w:val="24"/>
          <w:lang w:val="en-US"/>
        </w:rPr>
        <w:t>superioară</w:t>
      </w:r>
      <w:proofErr w:type="spellEnd"/>
      <w:r w:rsidRPr="005A5CC6">
        <w:rPr>
          <w:szCs w:val="24"/>
          <w:lang w:val="en-US"/>
        </w:rPr>
        <w:t xml:space="preserve"> de </w:t>
      </w:r>
      <w:proofErr w:type="spellStart"/>
      <w:r w:rsidRPr="005A5CC6">
        <w:rPr>
          <w:szCs w:val="24"/>
          <w:lang w:val="en-US"/>
        </w:rPr>
        <w:t>calificare</w:t>
      </w:r>
      <w:proofErr w:type="spellEnd"/>
      <w:r w:rsidRPr="005A5CC6">
        <w:rPr>
          <w:szCs w:val="24"/>
          <w:lang w:val="en-US"/>
        </w:rPr>
        <w:t xml:space="preserve"> din </w:t>
      </w:r>
      <w:proofErr w:type="spellStart"/>
      <w:r w:rsidRPr="005A5CC6">
        <w:rPr>
          <w:szCs w:val="24"/>
          <w:lang w:val="en-US"/>
        </w:rPr>
        <w:t>numărul</w:t>
      </w:r>
      <w:proofErr w:type="spellEnd"/>
      <w:r w:rsidRPr="005A5CC6">
        <w:rPr>
          <w:szCs w:val="24"/>
          <w:lang w:val="en-US"/>
        </w:rPr>
        <w:t xml:space="preserve"> total </w:t>
      </w:r>
      <w:proofErr w:type="spellStart"/>
      <w:r w:rsidRPr="005A5CC6">
        <w:rPr>
          <w:szCs w:val="24"/>
          <w:lang w:val="en-US"/>
        </w:rPr>
        <w:t>medicilor</w:t>
      </w:r>
      <w:proofErr w:type="spellEnd"/>
      <w:r w:rsidRPr="005A5CC6">
        <w:rPr>
          <w:szCs w:val="24"/>
          <w:lang w:val="en-US"/>
        </w:rPr>
        <w:t xml:space="preserve"> (n) </w:t>
      </w:r>
      <w:proofErr w:type="gramStart"/>
      <w:r w:rsidRPr="005A5CC6">
        <w:rPr>
          <w:szCs w:val="24"/>
          <w:lang w:val="en-US"/>
        </w:rPr>
        <w:t xml:space="preserve">/  </w:t>
      </w:r>
      <w:proofErr w:type="spellStart"/>
      <w:r w:rsidRPr="005A5CC6">
        <w:rPr>
          <w:szCs w:val="24"/>
          <w:lang w:val="en-US"/>
        </w:rPr>
        <w:t>cota</w:t>
      </w:r>
      <w:proofErr w:type="spellEnd"/>
      <w:proofErr w:type="gramEnd"/>
      <w:r w:rsidRPr="005A5CC6">
        <w:rPr>
          <w:szCs w:val="24"/>
          <w:lang w:val="en-US"/>
        </w:rPr>
        <w:t xml:space="preserve"> </w:t>
      </w:r>
      <w:proofErr w:type="spellStart"/>
      <w:r w:rsidRPr="005A5CC6">
        <w:rPr>
          <w:szCs w:val="24"/>
          <w:lang w:val="en-US"/>
        </w:rPr>
        <w:t>medicilor</w:t>
      </w:r>
      <w:proofErr w:type="spellEnd"/>
      <w:r w:rsidRPr="005A5CC6">
        <w:rPr>
          <w:szCs w:val="24"/>
          <w:lang w:val="en-US"/>
        </w:rPr>
        <w:t xml:space="preserve"> cu </w:t>
      </w:r>
      <w:proofErr w:type="spellStart"/>
      <w:r w:rsidRPr="005A5CC6">
        <w:rPr>
          <w:szCs w:val="24"/>
          <w:lang w:val="en-US"/>
        </w:rPr>
        <w:t>categoria</w:t>
      </w:r>
      <w:proofErr w:type="spellEnd"/>
      <w:r w:rsidRPr="005A5CC6">
        <w:rPr>
          <w:szCs w:val="24"/>
          <w:lang w:val="en-US"/>
        </w:rPr>
        <w:t xml:space="preserve"> </w:t>
      </w:r>
      <w:proofErr w:type="spellStart"/>
      <w:r w:rsidRPr="005A5CC6">
        <w:rPr>
          <w:szCs w:val="24"/>
          <w:lang w:val="en-US"/>
        </w:rPr>
        <w:t>superioară</w:t>
      </w:r>
      <w:proofErr w:type="spellEnd"/>
      <w:r w:rsidRPr="005A5CC6">
        <w:rPr>
          <w:szCs w:val="24"/>
          <w:lang w:val="en-US"/>
        </w:rPr>
        <w:t xml:space="preserve"> de </w:t>
      </w:r>
      <w:proofErr w:type="spellStart"/>
      <w:r w:rsidRPr="005A5CC6">
        <w:rPr>
          <w:szCs w:val="24"/>
          <w:lang w:val="en-US"/>
        </w:rPr>
        <w:t>calificare</w:t>
      </w:r>
      <w:proofErr w:type="spellEnd"/>
      <w:r w:rsidRPr="005A5CC6">
        <w:rPr>
          <w:szCs w:val="24"/>
          <w:lang w:val="en-US"/>
        </w:rPr>
        <w:t xml:space="preserve"> din </w:t>
      </w:r>
      <w:proofErr w:type="spellStart"/>
      <w:r w:rsidRPr="005A5CC6">
        <w:rPr>
          <w:szCs w:val="24"/>
          <w:lang w:val="en-US"/>
        </w:rPr>
        <w:t>numărul</w:t>
      </w:r>
      <w:proofErr w:type="spellEnd"/>
      <w:r w:rsidRPr="005A5CC6">
        <w:rPr>
          <w:szCs w:val="24"/>
          <w:lang w:val="en-US"/>
        </w:rPr>
        <w:t xml:space="preserve"> total </w:t>
      </w:r>
      <w:proofErr w:type="spellStart"/>
      <w:r w:rsidRPr="005A5CC6">
        <w:rPr>
          <w:szCs w:val="24"/>
          <w:lang w:val="en-US"/>
        </w:rPr>
        <w:t>medicilor</w:t>
      </w:r>
      <w:proofErr w:type="spellEnd"/>
      <w:r w:rsidRPr="005A5CC6">
        <w:rPr>
          <w:szCs w:val="24"/>
          <w:lang w:val="en-US"/>
        </w:rPr>
        <w:t xml:space="preserve"> (max)  x </w:t>
      </w:r>
      <w:proofErr w:type="spellStart"/>
      <w:r w:rsidRPr="005A5CC6">
        <w:rPr>
          <w:szCs w:val="24"/>
          <w:lang w:val="en-US"/>
        </w:rPr>
        <w:t>punctajul</w:t>
      </w:r>
      <w:proofErr w:type="spellEnd"/>
      <w:r w:rsidRPr="005A5CC6">
        <w:rPr>
          <w:szCs w:val="24"/>
          <w:lang w:val="en-US"/>
        </w:rPr>
        <w:t xml:space="preserve"> maxim </w:t>
      </w:r>
      <w:proofErr w:type="spellStart"/>
      <w:r w:rsidRPr="005A5CC6">
        <w:rPr>
          <w:szCs w:val="24"/>
          <w:lang w:val="en-US"/>
        </w:rPr>
        <w:t>alocat</w:t>
      </w:r>
      <w:proofErr w:type="spellEnd"/>
      <w:r w:rsidRPr="005A5CC6">
        <w:rPr>
          <w:szCs w:val="24"/>
          <w:lang w:val="en-US"/>
        </w:rPr>
        <w:t>.</w:t>
      </w:r>
    </w:p>
    <w:p w14:paraId="0DEE8E5E" w14:textId="77777777" w:rsidR="00C73B3E" w:rsidRPr="005A5CC6" w:rsidRDefault="00C73B3E" w:rsidP="00C73B3E">
      <w:pPr>
        <w:pStyle w:val="BodyText"/>
        <w:jc w:val="both"/>
        <w:rPr>
          <w:szCs w:val="24"/>
          <w:highlight w:val="yellow"/>
          <w:lang w:val="en-US"/>
        </w:rPr>
      </w:pPr>
    </w:p>
    <w:p w14:paraId="13D85F1A" w14:textId="77777777" w:rsidR="00C73B3E" w:rsidRPr="005A5CC6" w:rsidRDefault="00C73B3E" w:rsidP="00C73B3E">
      <w:pPr>
        <w:pStyle w:val="BodyText"/>
        <w:numPr>
          <w:ilvl w:val="0"/>
          <w:numId w:val="35"/>
        </w:numPr>
        <w:jc w:val="both"/>
        <w:rPr>
          <w:szCs w:val="24"/>
          <w:lang w:val="en-US"/>
        </w:rPr>
      </w:pPr>
      <w:proofErr w:type="spellStart"/>
      <w:r w:rsidRPr="005A5CC6">
        <w:rPr>
          <w:szCs w:val="24"/>
          <w:lang w:val="en-US"/>
        </w:rPr>
        <w:t>Punctajul</w:t>
      </w:r>
      <w:proofErr w:type="spellEnd"/>
      <w:r w:rsidRPr="005A5CC6">
        <w:rPr>
          <w:szCs w:val="24"/>
          <w:lang w:val="en-US"/>
        </w:rPr>
        <w:t xml:space="preserve"> </w:t>
      </w:r>
      <w:proofErr w:type="spellStart"/>
      <w:r w:rsidRPr="005A5CC6">
        <w:rPr>
          <w:szCs w:val="24"/>
          <w:lang w:val="en-US"/>
        </w:rPr>
        <w:t>pentru</w:t>
      </w:r>
      <w:proofErr w:type="spellEnd"/>
      <w:r w:rsidRPr="005A5CC6">
        <w:rPr>
          <w:szCs w:val="24"/>
          <w:lang w:val="en-US"/>
        </w:rPr>
        <w:t xml:space="preserve"> </w:t>
      </w:r>
      <w:proofErr w:type="spellStart"/>
      <w:r w:rsidRPr="005A5CC6">
        <w:rPr>
          <w:szCs w:val="24"/>
          <w:lang w:val="en-US"/>
        </w:rPr>
        <w:t>factorii</w:t>
      </w:r>
      <w:proofErr w:type="spellEnd"/>
      <w:r w:rsidRPr="005A5CC6">
        <w:rPr>
          <w:szCs w:val="24"/>
          <w:lang w:val="en-US"/>
        </w:rPr>
        <w:t xml:space="preserve"> de </w:t>
      </w:r>
      <w:proofErr w:type="spellStart"/>
      <w:r w:rsidRPr="005A5CC6">
        <w:rPr>
          <w:szCs w:val="24"/>
          <w:lang w:val="en-US"/>
        </w:rPr>
        <w:t>evaluare</w:t>
      </w:r>
      <w:proofErr w:type="spellEnd"/>
      <w:r w:rsidRPr="005A5CC6">
        <w:rPr>
          <w:szCs w:val="24"/>
          <w:lang w:val="en-US"/>
        </w:rPr>
        <w:t xml:space="preserve"> „</w:t>
      </w:r>
      <w:proofErr w:type="spellStart"/>
      <w:r w:rsidRPr="005A5CC6">
        <w:rPr>
          <w:szCs w:val="24"/>
          <w:lang w:val="en-US"/>
        </w:rPr>
        <w:t>Profesionalismul</w:t>
      </w:r>
      <w:proofErr w:type="spellEnd"/>
      <w:r w:rsidRPr="005A5CC6">
        <w:rPr>
          <w:szCs w:val="24"/>
          <w:lang w:val="en-US"/>
        </w:rPr>
        <w:t xml:space="preserve"> </w:t>
      </w:r>
      <w:proofErr w:type="spellStart"/>
      <w:r w:rsidRPr="005A5CC6">
        <w:rPr>
          <w:szCs w:val="24"/>
          <w:lang w:val="en-US"/>
        </w:rPr>
        <w:t>personalului</w:t>
      </w:r>
      <w:proofErr w:type="spellEnd"/>
      <w:r w:rsidRPr="005A5CC6">
        <w:rPr>
          <w:szCs w:val="24"/>
          <w:lang w:val="en-US"/>
        </w:rPr>
        <w:t xml:space="preserve"> de </w:t>
      </w:r>
      <w:proofErr w:type="spellStart"/>
      <w:r w:rsidRPr="005A5CC6">
        <w:rPr>
          <w:szCs w:val="24"/>
          <w:lang w:val="en-US"/>
        </w:rPr>
        <w:t>asistenţi</w:t>
      </w:r>
      <w:proofErr w:type="spellEnd"/>
      <w:r w:rsidRPr="005A5CC6">
        <w:rPr>
          <w:szCs w:val="24"/>
          <w:lang w:val="en-US"/>
        </w:rPr>
        <w:t xml:space="preserve"> </w:t>
      </w:r>
      <w:proofErr w:type="spellStart"/>
      <w:r w:rsidRPr="005A5CC6">
        <w:rPr>
          <w:szCs w:val="24"/>
          <w:lang w:val="en-US"/>
        </w:rPr>
        <w:t>medicali</w:t>
      </w:r>
      <w:proofErr w:type="spellEnd"/>
      <w:r w:rsidRPr="005A5CC6">
        <w:rPr>
          <w:szCs w:val="24"/>
          <w:lang w:val="en-US"/>
        </w:rPr>
        <w:t xml:space="preserve">, </w:t>
      </w:r>
      <w:proofErr w:type="spellStart"/>
      <w:r w:rsidRPr="005A5CC6">
        <w:rPr>
          <w:szCs w:val="24"/>
          <w:lang w:val="en-US"/>
        </w:rPr>
        <w:t>în</w:t>
      </w:r>
      <w:proofErr w:type="spellEnd"/>
      <w:r w:rsidRPr="005A5CC6">
        <w:rPr>
          <w:szCs w:val="24"/>
          <w:lang w:val="en-US"/>
        </w:rPr>
        <w:t xml:space="preserve"> </w:t>
      </w:r>
      <w:proofErr w:type="spellStart"/>
      <w:r w:rsidRPr="005A5CC6">
        <w:rPr>
          <w:szCs w:val="24"/>
          <w:lang w:val="en-US"/>
        </w:rPr>
        <w:t>baza</w:t>
      </w:r>
      <w:proofErr w:type="spellEnd"/>
      <w:r w:rsidRPr="005A5CC6">
        <w:rPr>
          <w:szCs w:val="24"/>
          <w:lang w:val="en-US"/>
        </w:rPr>
        <w:t xml:space="preserve"> </w:t>
      </w:r>
      <w:proofErr w:type="spellStart"/>
      <w:r w:rsidRPr="005A5CC6">
        <w:rPr>
          <w:szCs w:val="24"/>
          <w:lang w:val="en-US"/>
        </w:rPr>
        <w:t>căror</w:t>
      </w:r>
      <w:proofErr w:type="spellEnd"/>
      <w:r w:rsidRPr="005A5CC6">
        <w:rPr>
          <w:szCs w:val="24"/>
          <w:lang w:val="en-US"/>
        </w:rPr>
        <w:t xml:space="preserve"> se </w:t>
      </w:r>
      <w:proofErr w:type="spellStart"/>
      <w:r w:rsidRPr="005A5CC6">
        <w:rPr>
          <w:szCs w:val="24"/>
          <w:lang w:val="en-US"/>
        </w:rPr>
        <w:t>apreciază</w:t>
      </w:r>
      <w:proofErr w:type="spellEnd"/>
      <w:r w:rsidRPr="005A5CC6">
        <w:rPr>
          <w:szCs w:val="24"/>
          <w:lang w:val="en-US"/>
        </w:rPr>
        <w:t xml:space="preserve"> </w:t>
      </w:r>
      <w:proofErr w:type="spellStart"/>
      <w:r w:rsidRPr="005A5CC6">
        <w:rPr>
          <w:szCs w:val="24"/>
          <w:lang w:val="en-US"/>
        </w:rPr>
        <w:t>capacitatea</w:t>
      </w:r>
      <w:proofErr w:type="spellEnd"/>
      <w:r w:rsidRPr="005A5CC6">
        <w:rPr>
          <w:szCs w:val="24"/>
          <w:lang w:val="en-US"/>
        </w:rPr>
        <w:t xml:space="preserve"> de </w:t>
      </w:r>
      <w:proofErr w:type="spellStart"/>
      <w:r w:rsidRPr="005A5CC6">
        <w:rPr>
          <w:szCs w:val="24"/>
          <w:lang w:val="en-US"/>
        </w:rPr>
        <w:t>acordare</w:t>
      </w:r>
      <w:proofErr w:type="spellEnd"/>
      <w:r w:rsidRPr="005A5CC6">
        <w:rPr>
          <w:szCs w:val="24"/>
          <w:lang w:val="en-US"/>
        </w:rPr>
        <w:t xml:space="preserve"> a </w:t>
      </w:r>
      <w:proofErr w:type="spellStart"/>
      <w:r w:rsidRPr="005A5CC6">
        <w:rPr>
          <w:szCs w:val="24"/>
          <w:lang w:val="en-US"/>
        </w:rPr>
        <w:t>serviciilor</w:t>
      </w:r>
      <w:proofErr w:type="spellEnd"/>
      <w:r w:rsidRPr="005A5CC6">
        <w:rPr>
          <w:szCs w:val="24"/>
          <w:lang w:val="en-US"/>
        </w:rPr>
        <w:t xml:space="preserve"> </w:t>
      </w:r>
      <w:proofErr w:type="spellStart"/>
      <w:r w:rsidRPr="005A5CC6">
        <w:rPr>
          <w:szCs w:val="24"/>
          <w:lang w:val="en-US"/>
        </w:rPr>
        <w:t>calitative</w:t>
      </w:r>
      <w:proofErr w:type="spellEnd"/>
      <w:r w:rsidRPr="005A5CC6">
        <w:rPr>
          <w:szCs w:val="24"/>
          <w:lang w:val="en-US"/>
        </w:rPr>
        <w:t xml:space="preserve"> de </w:t>
      </w:r>
      <w:proofErr w:type="spellStart"/>
      <w:r w:rsidRPr="005A5CC6">
        <w:rPr>
          <w:szCs w:val="24"/>
          <w:lang w:val="en-US"/>
        </w:rPr>
        <w:t>reabilitare</w:t>
      </w:r>
      <w:proofErr w:type="spellEnd"/>
      <w:r w:rsidRPr="005A5CC6">
        <w:rPr>
          <w:szCs w:val="24"/>
          <w:lang w:val="en-US"/>
        </w:rPr>
        <w:t xml:space="preserve"> </w:t>
      </w:r>
      <w:proofErr w:type="spellStart"/>
      <w:r w:rsidRPr="005A5CC6">
        <w:rPr>
          <w:szCs w:val="24"/>
          <w:lang w:val="en-US"/>
        </w:rPr>
        <w:t>medicală</w:t>
      </w:r>
      <w:proofErr w:type="spellEnd"/>
      <w:r w:rsidRPr="005A5CC6">
        <w:rPr>
          <w:szCs w:val="24"/>
          <w:lang w:val="en-US"/>
        </w:rPr>
        <w:t xml:space="preserve"> se </w:t>
      </w:r>
      <w:proofErr w:type="spellStart"/>
      <w:r w:rsidRPr="005A5CC6">
        <w:rPr>
          <w:szCs w:val="24"/>
          <w:lang w:val="en-US"/>
        </w:rPr>
        <w:t>calculează</w:t>
      </w:r>
      <w:proofErr w:type="spellEnd"/>
      <w:r w:rsidRPr="005A5CC6">
        <w:rPr>
          <w:szCs w:val="24"/>
          <w:lang w:val="en-US"/>
        </w:rPr>
        <w:t xml:space="preserve"> </w:t>
      </w:r>
      <w:proofErr w:type="spellStart"/>
      <w:r w:rsidRPr="005A5CC6">
        <w:rPr>
          <w:szCs w:val="24"/>
          <w:lang w:val="en-US"/>
        </w:rPr>
        <w:t>în</w:t>
      </w:r>
      <w:proofErr w:type="spellEnd"/>
      <w:r w:rsidRPr="005A5CC6">
        <w:rPr>
          <w:szCs w:val="24"/>
          <w:lang w:val="en-US"/>
        </w:rPr>
        <w:t xml:space="preserve"> </w:t>
      </w:r>
      <w:proofErr w:type="spellStart"/>
      <w:r w:rsidRPr="005A5CC6">
        <w:rPr>
          <w:szCs w:val="24"/>
          <w:lang w:val="en-US"/>
        </w:rPr>
        <w:t>baza</w:t>
      </w:r>
      <w:proofErr w:type="spellEnd"/>
      <w:r w:rsidRPr="005A5CC6">
        <w:rPr>
          <w:szCs w:val="24"/>
          <w:lang w:val="en-US"/>
        </w:rPr>
        <w:t xml:space="preserve"> </w:t>
      </w:r>
      <w:proofErr w:type="spellStart"/>
      <w:r w:rsidRPr="005A5CC6">
        <w:rPr>
          <w:szCs w:val="24"/>
          <w:lang w:val="en-US"/>
        </w:rPr>
        <w:t>indicilor</w:t>
      </w:r>
      <w:proofErr w:type="spellEnd"/>
      <w:r w:rsidRPr="005A5CC6">
        <w:rPr>
          <w:szCs w:val="24"/>
          <w:lang w:val="en-US"/>
        </w:rPr>
        <w:t xml:space="preserve"> </w:t>
      </w:r>
      <w:proofErr w:type="spellStart"/>
      <w:r w:rsidRPr="005A5CC6">
        <w:rPr>
          <w:szCs w:val="24"/>
          <w:lang w:val="en-US"/>
        </w:rPr>
        <w:t>expuşi</w:t>
      </w:r>
      <w:proofErr w:type="spellEnd"/>
      <w:r w:rsidRPr="005A5CC6">
        <w:rPr>
          <w:szCs w:val="24"/>
          <w:lang w:val="en-US"/>
        </w:rPr>
        <w:t xml:space="preserve">, </w:t>
      </w:r>
      <w:proofErr w:type="spellStart"/>
      <w:r w:rsidRPr="005A5CC6">
        <w:rPr>
          <w:szCs w:val="24"/>
          <w:lang w:val="en-US"/>
        </w:rPr>
        <w:t>în</w:t>
      </w:r>
      <w:proofErr w:type="spellEnd"/>
      <w:r w:rsidRPr="005A5CC6">
        <w:rPr>
          <w:szCs w:val="24"/>
          <w:lang w:val="en-US"/>
        </w:rPr>
        <w:t xml:space="preserve"> </w:t>
      </w:r>
      <w:proofErr w:type="spellStart"/>
      <w:r w:rsidRPr="005A5CC6">
        <w:rPr>
          <w:szCs w:val="24"/>
          <w:lang w:val="en-US"/>
        </w:rPr>
        <w:t>modul</w:t>
      </w:r>
      <w:proofErr w:type="spellEnd"/>
      <w:r w:rsidRPr="005A5CC6">
        <w:rPr>
          <w:szCs w:val="24"/>
          <w:lang w:val="en-US"/>
        </w:rPr>
        <w:t xml:space="preserve"> </w:t>
      </w:r>
      <w:proofErr w:type="spellStart"/>
      <w:r w:rsidRPr="005A5CC6">
        <w:rPr>
          <w:szCs w:val="24"/>
          <w:lang w:val="en-US"/>
        </w:rPr>
        <w:t>după</w:t>
      </w:r>
      <w:proofErr w:type="spellEnd"/>
      <w:r w:rsidRPr="005A5CC6">
        <w:rPr>
          <w:szCs w:val="24"/>
          <w:lang w:val="en-US"/>
        </w:rPr>
        <w:t xml:space="preserve"> cum </w:t>
      </w:r>
      <w:proofErr w:type="spellStart"/>
      <w:r w:rsidRPr="005A5CC6">
        <w:rPr>
          <w:szCs w:val="24"/>
          <w:lang w:val="en-US"/>
        </w:rPr>
        <w:t>urmează</w:t>
      </w:r>
      <w:proofErr w:type="spellEnd"/>
      <w:r w:rsidRPr="005A5CC6">
        <w:rPr>
          <w:szCs w:val="24"/>
          <w:lang w:val="en-US"/>
        </w:rPr>
        <w:t>:</w:t>
      </w:r>
    </w:p>
    <w:p w14:paraId="6EC52FB3" w14:textId="77777777" w:rsidR="00C73B3E" w:rsidRPr="005A5CC6" w:rsidRDefault="00C73B3E" w:rsidP="00C73B3E">
      <w:pPr>
        <w:pStyle w:val="BodyText"/>
        <w:ind w:left="855" w:firstLine="360"/>
        <w:jc w:val="both"/>
        <w:rPr>
          <w:szCs w:val="24"/>
          <w:lang w:val="en-US"/>
        </w:rPr>
      </w:pPr>
      <w:r w:rsidRPr="005A5CC6">
        <w:rPr>
          <w:szCs w:val="24"/>
          <w:lang w:val="en-US"/>
        </w:rPr>
        <w:t xml:space="preserve">a) </w:t>
      </w:r>
      <w:proofErr w:type="spellStart"/>
      <w:r w:rsidRPr="005A5CC6">
        <w:rPr>
          <w:szCs w:val="24"/>
          <w:lang w:val="en-US"/>
        </w:rPr>
        <w:t>ofertantului</w:t>
      </w:r>
      <w:proofErr w:type="spellEnd"/>
      <w:r w:rsidRPr="005A5CC6">
        <w:rPr>
          <w:szCs w:val="24"/>
          <w:lang w:val="en-US"/>
        </w:rPr>
        <w:t xml:space="preserve"> cu </w:t>
      </w:r>
      <w:proofErr w:type="spellStart"/>
      <w:r w:rsidRPr="005A5CC6">
        <w:rPr>
          <w:szCs w:val="24"/>
          <w:lang w:val="en-US"/>
        </w:rPr>
        <w:t>cel</w:t>
      </w:r>
      <w:proofErr w:type="spellEnd"/>
      <w:r w:rsidRPr="005A5CC6">
        <w:rPr>
          <w:szCs w:val="24"/>
          <w:lang w:val="en-US"/>
        </w:rPr>
        <w:t xml:space="preserve"> </w:t>
      </w:r>
      <w:proofErr w:type="spellStart"/>
      <w:r w:rsidRPr="005A5CC6">
        <w:rPr>
          <w:szCs w:val="24"/>
          <w:lang w:val="en-US"/>
        </w:rPr>
        <w:t>mai</w:t>
      </w:r>
      <w:proofErr w:type="spellEnd"/>
      <w:r w:rsidRPr="005A5CC6">
        <w:rPr>
          <w:szCs w:val="24"/>
          <w:lang w:val="en-US"/>
        </w:rPr>
        <w:t xml:space="preserve"> performant indicator </w:t>
      </w:r>
      <w:proofErr w:type="spellStart"/>
      <w:r w:rsidRPr="005A5CC6">
        <w:rPr>
          <w:szCs w:val="24"/>
          <w:lang w:val="en-US"/>
        </w:rPr>
        <w:t>cantitativ</w:t>
      </w:r>
      <w:proofErr w:type="spellEnd"/>
      <w:r w:rsidRPr="005A5CC6">
        <w:rPr>
          <w:szCs w:val="24"/>
          <w:lang w:val="en-US"/>
        </w:rPr>
        <w:t xml:space="preserve"> (conform </w:t>
      </w:r>
      <w:proofErr w:type="spellStart"/>
      <w:r w:rsidRPr="005A5CC6">
        <w:rPr>
          <w:szCs w:val="24"/>
          <w:lang w:val="en-US"/>
        </w:rPr>
        <w:t>datelor</w:t>
      </w:r>
      <w:proofErr w:type="spellEnd"/>
      <w:r w:rsidRPr="005A5CC6">
        <w:rPr>
          <w:szCs w:val="24"/>
          <w:lang w:val="en-US"/>
        </w:rPr>
        <w:t xml:space="preserve"> din </w:t>
      </w:r>
      <w:proofErr w:type="spellStart"/>
      <w:r w:rsidRPr="005A5CC6">
        <w:rPr>
          <w:szCs w:val="24"/>
          <w:lang w:val="en-US"/>
        </w:rPr>
        <w:t>documentele</w:t>
      </w:r>
      <w:proofErr w:type="spellEnd"/>
      <w:r w:rsidRPr="005A5CC6">
        <w:rPr>
          <w:szCs w:val="24"/>
          <w:lang w:val="en-US"/>
        </w:rPr>
        <w:t xml:space="preserve"> </w:t>
      </w:r>
      <w:proofErr w:type="spellStart"/>
      <w:r w:rsidRPr="005A5CC6">
        <w:rPr>
          <w:szCs w:val="24"/>
          <w:lang w:val="en-US"/>
        </w:rPr>
        <w:t>obligatorii</w:t>
      </w:r>
      <w:proofErr w:type="spellEnd"/>
      <w:r w:rsidRPr="005A5CC6">
        <w:rPr>
          <w:szCs w:val="24"/>
          <w:lang w:val="en-US"/>
        </w:rPr>
        <w:t xml:space="preserve">) </w:t>
      </w:r>
      <w:proofErr w:type="spellStart"/>
      <w:r w:rsidRPr="005A5CC6">
        <w:rPr>
          <w:szCs w:val="24"/>
          <w:lang w:val="en-US"/>
        </w:rPr>
        <w:t>i</w:t>
      </w:r>
      <w:proofErr w:type="spellEnd"/>
      <w:r w:rsidRPr="005A5CC6">
        <w:rPr>
          <w:szCs w:val="24"/>
          <w:lang w:val="en-US"/>
        </w:rPr>
        <w:t xml:space="preserve"> se </w:t>
      </w:r>
      <w:proofErr w:type="spellStart"/>
      <w:r w:rsidRPr="005A5CC6">
        <w:rPr>
          <w:szCs w:val="24"/>
          <w:lang w:val="en-US"/>
        </w:rPr>
        <w:t>atribuie</w:t>
      </w:r>
      <w:proofErr w:type="spellEnd"/>
      <w:r w:rsidRPr="005A5CC6">
        <w:rPr>
          <w:szCs w:val="24"/>
          <w:lang w:val="en-US"/>
        </w:rPr>
        <w:t xml:space="preserve"> </w:t>
      </w:r>
      <w:proofErr w:type="spellStart"/>
      <w:r w:rsidRPr="005A5CC6">
        <w:rPr>
          <w:szCs w:val="24"/>
          <w:lang w:val="en-US"/>
        </w:rPr>
        <w:t>locul</w:t>
      </w:r>
      <w:proofErr w:type="spellEnd"/>
      <w:r w:rsidRPr="005A5CC6">
        <w:rPr>
          <w:szCs w:val="24"/>
          <w:lang w:val="en-US"/>
        </w:rPr>
        <w:t xml:space="preserve"> </w:t>
      </w:r>
      <w:proofErr w:type="spellStart"/>
      <w:r w:rsidRPr="005A5CC6">
        <w:rPr>
          <w:szCs w:val="24"/>
          <w:lang w:val="en-US"/>
        </w:rPr>
        <w:t>unu</w:t>
      </w:r>
      <w:proofErr w:type="spellEnd"/>
      <w:r w:rsidRPr="005A5CC6">
        <w:rPr>
          <w:szCs w:val="24"/>
          <w:lang w:val="en-US"/>
        </w:rPr>
        <w:t xml:space="preserve"> </w:t>
      </w:r>
      <w:proofErr w:type="spellStart"/>
      <w:r w:rsidRPr="005A5CC6">
        <w:rPr>
          <w:szCs w:val="24"/>
          <w:lang w:val="en-US"/>
        </w:rPr>
        <w:t>şi</w:t>
      </w:r>
      <w:proofErr w:type="spellEnd"/>
      <w:r w:rsidRPr="005A5CC6">
        <w:rPr>
          <w:szCs w:val="24"/>
          <w:lang w:val="en-US"/>
        </w:rPr>
        <w:t xml:space="preserve"> </w:t>
      </w:r>
      <w:proofErr w:type="spellStart"/>
      <w:r w:rsidRPr="005A5CC6">
        <w:rPr>
          <w:szCs w:val="24"/>
          <w:lang w:val="en-US"/>
        </w:rPr>
        <w:t>i</w:t>
      </w:r>
      <w:proofErr w:type="spellEnd"/>
      <w:r w:rsidRPr="005A5CC6">
        <w:rPr>
          <w:szCs w:val="24"/>
          <w:lang w:val="en-US"/>
        </w:rPr>
        <w:t xml:space="preserve"> se </w:t>
      </w:r>
      <w:proofErr w:type="spellStart"/>
      <w:r w:rsidRPr="005A5CC6">
        <w:rPr>
          <w:szCs w:val="24"/>
          <w:lang w:val="en-US"/>
        </w:rPr>
        <w:t>acordă</w:t>
      </w:r>
      <w:proofErr w:type="spellEnd"/>
      <w:r w:rsidRPr="005A5CC6">
        <w:rPr>
          <w:szCs w:val="24"/>
          <w:lang w:val="en-US"/>
        </w:rPr>
        <w:t xml:space="preserve"> </w:t>
      </w:r>
      <w:proofErr w:type="spellStart"/>
      <w:r w:rsidRPr="005A5CC6">
        <w:rPr>
          <w:szCs w:val="24"/>
          <w:lang w:val="en-US"/>
        </w:rPr>
        <w:t>punctajul</w:t>
      </w:r>
      <w:proofErr w:type="spellEnd"/>
      <w:r w:rsidRPr="005A5CC6">
        <w:rPr>
          <w:szCs w:val="24"/>
          <w:lang w:val="en-US"/>
        </w:rPr>
        <w:t xml:space="preserve"> maxim </w:t>
      </w:r>
      <w:proofErr w:type="spellStart"/>
      <w:r w:rsidRPr="005A5CC6">
        <w:rPr>
          <w:szCs w:val="24"/>
          <w:lang w:val="en-US"/>
        </w:rPr>
        <w:t>alocat</w:t>
      </w:r>
      <w:proofErr w:type="spellEnd"/>
      <w:r w:rsidRPr="005A5CC6">
        <w:rPr>
          <w:szCs w:val="24"/>
          <w:lang w:val="en-US"/>
        </w:rPr>
        <w:t xml:space="preserve"> </w:t>
      </w:r>
      <w:proofErr w:type="spellStart"/>
      <w:r w:rsidRPr="005A5CC6">
        <w:rPr>
          <w:szCs w:val="24"/>
          <w:lang w:val="en-US"/>
        </w:rPr>
        <w:t>factorului</w:t>
      </w:r>
      <w:proofErr w:type="spellEnd"/>
      <w:r w:rsidRPr="005A5CC6">
        <w:rPr>
          <w:szCs w:val="24"/>
          <w:lang w:val="en-US"/>
        </w:rPr>
        <w:t xml:space="preserve"> de </w:t>
      </w:r>
      <w:proofErr w:type="spellStart"/>
      <w:r w:rsidRPr="005A5CC6">
        <w:rPr>
          <w:szCs w:val="24"/>
          <w:lang w:val="en-US"/>
        </w:rPr>
        <w:t>evaluare</w:t>
      </w:r>
      <w:proofErr w:type="spellEnd"/>
      <w:r w:rsidRPr="005A5CC6">
        <w:rPr>
          <w:szCs w:val="24"/>
          <w:lang w:val="en-US"/>
        </w:rPr>
        <w:t xml:space="preserve"> </w:t>
      </w:r>
      <w:proofErr w:type="spellStart"/>
      <w:r w:rsidRPr="005A5CC6">
        <w:rPr>
          <w:szCs w:val="24"/>
          <w:lang w:val="en-US"/>
        </w:rPr>
        <w:t>respectiv</w:t>
      </w:r>
      <w:proofErr w:type="spellEnd"/>
      <w:r w:rsidRPr="005A5CC6">
        <w:rPr>
          <w:szCs w:val="24"/>
          <w:lang w:val="en-US"/>
        </w:rPr>
        <w:t>;</w:t>
      </w:r>
    </w:p>
    <w:p w14:paraId="1DC3DC44" w14:textId="77777777" w:rsidR="00C73B3E" w:rsidRPr="005A5CC6" w:rsidRDefault="00C73B3E" w:rsidP="00C73B3E">
      <w:pPr>
        <w:pStyle w:val="BodyText"/>
        <w:ind w:left="855"/>
        <w:jc w:val="both"/>
        <w:rPr>
          <w:szCs w:val="24"/>
          <w:lang w:val="en-US"/>
        </w:rPr>
      </w:pPr>
      <w:r w:rsidRPr="005A5CC6">
        <w:rPr>
          <w:szCs w:val="24"/>
          <w:lang w:val="en-US"/>
        </w:rPr>
        <w:t xml:space="preserve">     b) </w:t>
      </w:r>
      <w:proofErr w:type="spellStart"/>
      <w:r w:rsidRPr="005A5CC6">
        <w:rPr>
          <w:szCs w:val="24"/>
          <w:lang w:val="en-US"/>
        </w:rPr>
        <w:t>pentru</w:t>
      </w:r>
      <w:proofErr w:type="spellEnd"/>
      <w:r w:rsidRPr="005A5CC6">
        <w:rPr>
          <w:szCs w:val="24"/>
          <w:lang w:val="en-US"/>
        </w:rPr>
        <w:t xml:space="preserve"> </w:t>
      </w:r>
      <w:proofErr w:type="spellStart"/>
      <w:r w:rsidRPr="005A5CC6">
        <w:rPr>
          <w:szCs w:val="24"/>
          <w:lang w:val="en-US"/>
        </w:rPr>
        <w:t>altă</w:t>
      </w:r>
      <w:proofErr w:type="spellEnd"/>
      <w:r w:rsidRPr="005A5CC6">
        <w:rPr>
          <w:szCs w:val="24"/>
          <w:lang w:val="en-US"/>
        </w:rPr>
        <w:t xml:space="preserve"> </w:t>
      </w:r>
      <w:proofErr w:type="spellStart"/>
      <w:r w:rsidRPr="005A5CC6">
        <w:rPr>
          <w:szCs w:val="24"/>
          <w:lang w:val="en-US"/>
        </w:rPr>
        <w:t>cota</w:t>
      </w:r>
      <w:proofErr w:type="spellEnd"/>
      <w:r w:rsidRPr="005A5CC6">
        <w:rPr>
          <w:szCs w:val="24"/>
          <w:lang w:val="en-US"/>
        </w:rPr>
        <w:t xml:space="preserve"> </w:t>
      </w:r>
      <w:proofErr w:type="spellStart"/>
      <w:r w:rsidRPr="005A5CC6">
        <w:rPr>
          <w:szCs w:val="24"/>
          <w:lang w:val="en-US"/>
        </w:rPr>
        <w:t>asistenţilor</w:t>
      </w:r>
      <w:proofErr w:type="spellEnd"/>
      <w:r w:rsidRPr="005A5CC6">
        <w:rPr>
          <w:szCs w:val="24"/>
          <w:lang w:val="en-US"/>
        </w:rPr>
        <w:t xml:space="preserve"> </w:t>
      </w:r>
      <w:proofErr w:type="spellStart"/>
      <w:r w:rsidRPr="005A5CC6">
        <w:rPr>
          <w:szCs w:val="24"/>
          <w:lang w:val="en-US"/>
        </w:rPr>
        <w:t>medicali</w:t>
      </w:r>
      <w:proofErr w:type="spellEnd"/>
      <w:r w:rsidRPr="005A5CC6">
        <w:rPr>
          <w:szCs w:val="24"/>
          <w:lang w:val="en-US"/>
        </w:rPr>
        <w:t xml:space="preserve"> </w:t>
      </w:r>
      <w:proofErr w:type="spellStart"/>
      <w:r w:rsidRPr="005A5CC6">
        <w:rPr>
          <w:szCs w:val="24"/>
          <w:lang w:val="en-US"/>
        </w:rPr>
        <w:t>asistenţilor</w:t>
      </w:r>
      <w:proofErr w:type="spellEnd"/>
      <w:r w:rsidRPr="005A5CC6">
        <w:rPr>
          <w:szCs w:val="24"/>
          <w:lang w:val="en-US"/>
        </w:rPr>
        <w:t xml:space="preserve"> </w:t>
      </w:r>
      <w:proofErr w:type="spellStart"/>
      <w:r w:rsidRPr="005A5CC6">
        <w:rPr>
          <w:szCs w:val="24"/>
          <w:lang w:val="en-US"/>
        </w:rPr>
        <w:t>medicali</w:t>
      </w:r>
      <w:proofErr w:type="spellEnd"/>
      <w:r w:rsidRPr="005A5CC6">
        <w:rPr>
          <w:szCs w:val="24"/>
          <w:lang w:val="en-US"/>
        </w:rPr>
        <w:t xml:space="preserve"> cu </w:t>
      </w:r>
      <w:proofErr w:type="spellStart"/>
      <w:r w:rsidRPr="005A5CC6">
        <w:rPr>
          <w:szCs w:val="24"/>
          <w:lang w:val="en-US"/>
        </w:rPr>
        <w:t>categoria</w:t>
      </w:r>
      <w:proofErr w:type="spellEnd"/>
      <w:r w:rsidRPr="005A5CC6">
        <w:rPr>
          <w:szCs w:val="24"/>
          <w:lang w:val="en-US"/>
        </w:rPr>
        <w:t xml:space="preserve"> </w:t>
      </w:r>
      <w:proofErr w:type="spellStart"/>
      <w:r w:rsidRPr="005A5CC6">
        <w:rPr>
          <w:szCs w:val="24"/>
          <w:lang w:val="en-US"/>
        </w:rPr>
        <w:t>superioară</w:t>
      </w:r>
      <w:proofErr w:type="spellEnd"/>
      <w:r w:rsidRPr="005A5CC6">
        <w:rPr>
          <w:szCs w:val="24"/>
          <w:lang w:val="en-US"/>
        </w:rPr>
        <w:t xml:space="preserve"> de </w:t>
      </w:r>
      <w:proofErr w:type="spellStart"/>
      <w:r w:rsidRPr="005A5CC6">
        <w:rPr>
          <w:szCs w:val="24"/>
          <w:lang w:val="en-US"/>
        </w:rPr>
        <w:t>calificare</w:t>
      </w:r>
      <w:proofErr w:type="spellEnd"/>
      <w:r w:rsidRPr="005A5CC6">
        <w:rPr>
          <w:szCs w:val="24"/>
          <w:lang w:val="en-US"/>
        </w:rPr>
        <w:t xml:space="preserve"> din </w:t>
      </w:r>
      <w:proofErr w:type="spellStart"/>
      <w:r w:rsidRPr="005A5CC6">
        <w:rPr>
          <w:szCs w:val="24"/>
          <w:lang w:val="en-US"/>
        </w:rPr>
        <w:t>numărul</w:t>
      </w:r>
      <w:proofErr w:type="spellEnd"/>
      <w:r w:rsidRPr="005A5CC6">
        <w:rPr>
          <w:szCs w:val="24"/>
          <w:lang w:val="en-US"/>
        </w:rPr>
        <w:t xml:space="preserve"> total </w:t>
      </w:r>
      <w:proofErr w:type="spellStart"/>
      <w:r w:rsidRPr="005A5CC6">
        <w:rPr>
          <w:szCs w:val="24"/>
          <w:lang w:val="en-US"/>
        </w:rPr>
        <w:t>asistenţilor</w:t>
      </w:r>
      <w:proofErr w:type="spellEnd"/>
      <w:r w:rsidRPr="005A5CC6">
        <w:rPr>
          <w:szCs w:val="24"/>
          <w:lang w:val="en-US"/>
        </w:rPr>
        <w:t xml:space="preserve"> </w:t>
      </w:r>
      <w:proofErr w:type="spellStart"/>
      <w:r w:rsidRPr="005A5CC6">
        <w:rPr>
          <w:szCs w:val="24"/>
          <w:lang w:val="en-US"/>
        </w:rPr>
        <w:t>medicali</w:t>
      </w:r>
      <w:proofErr w:type="spellEnd"/>
      <w:r w:rsidRPr="005A5CC6">
        <w:rPr>
          <w:szCs w:val="24"/>
          <w:lang w:val="en-US"/>
        </w:rPr>
        <w:t xml:space="preserve"> </w:t>
      </w:r>
      <w:proofErr w:type="spellStart"/>
      <w:r w:rsidRPr="005A5CC6">
        <w:rPr>
          <w:szCs w:val="24"/>
          <w:lang w:val="en-US"/>
        </w:rPr>
        <w:t>decât</w:t>
      </w:r>
      <w:proofErr w:type="spellEnd"/>
      <w:r w:rsidRPr="005A5CC6">
        <w:rPr>
          <w:szCs w:val="24"/>
          <w:lang w:val="en-US"/>
        </w:rPr>
        <w:t xml:space="preserve"> </w:t>
      </w:r>
      <w:proofErr w:type="spellStart"/>
      <w:r w:rsidRPr="005A5CC6">
        <w:rPr>
          <w:szCs w:val="24"/>
          <w:lang w:val="en-US"/>
        </w:rPr>
        <w:t>cel</w:t>
      </w:r>
      <w:proofErr w:type="spellEnd"/>
      <w:r w:rsidRPr="005A5CC6">
        <w:rPr>
          <w:szCs w:val="24"/>
          <w:lang w:val="en-US"/>
        </w:rPr>
        <w:t xml:space="preserve"> </w:t>
      </w:r>
      <w:proofErr w:type="spellStart"/>
      <w:r w:rsidRPr="005A5CC6">
        <w:rPr>
          <w:szCs w:val="24"/>
          <w:lang w:val="en-US"/>
        </w:rPr>
        <w:t>prevăzut</w:t>
      </w:r>
      <w:proofErr w:type="spellEnd"/>
      <w:r w:rsidRPr="005A5CC6">
        <w:rPr>
          <w:szCs w:val="24"/>
          <w:lang w:val="en-US"/>
        </w:rPr>
        <w:t xml:space="preserve"> la lit. a) se </w:t>
      </w:r>
      <w:proofErr w:type="spellStart"/>
      <w:r w:rsidRPr="005A5CC6">
        <w:rPr>
          <w:szCs w:val="24"/>
          <w:lang w:val="en-US"/>
        </w:rPr>
        <w:t>acordă</w:t>
      </w:r>
      <w:proofErr w:type="spellEnd"/>
      <w:r w:rsidRPr="005A5CC6">
        <w:rPr>
          <w:szCs w:val="24"/>
          <w:lang w:val="en-US"/>
        </w:rPr>
        <w:t xml:space="preserve"> </w:t>
      </w:r>
      <w:proofErr w:type="spellStart"/>
      <w:r w:rsidRPr="005A5CC6">
        <w:rPr>
          <w:szCs w:val="24"/>
          <w:lang w:val="en-US"/>
        </w:rPr>
        <w:t>punctajul</w:t>
      </w:r>
      <w:proofErr w:type="spellEnd"/>
      <w:r w:rsidRPr="005A5CC6">
        <w:rPr>
          <w:szCs w:val="24"/>
          <w:lang w:val="en-US"/>
        </w:rPr>
        <w:t xml:space="preserve"> </w:t>
      </w:r>
      <w:proofErr w:type="spellStart"/>
      <w:r w:rsidRPr="005A5CC6">
        <w:rPr>
          <w:szCs w:val="24"/>
          <w:lang w:val="en-US"/>
        </w:rPr>
        <w:t>astfel</w:t>
      </w:r>
      <w:proofErr w:type="spellEnd"/>
      <w:r w:rsidRPr="005A5CC6">
        <w:rPr>
          <w:szCs w:val="24"/>
          <w:lang w:val="en-US"/>
        </w:rPr>
        <w:t>:</w:t>
      </w:r>
    </w:p>
    <w:p w14:paraId="7DE5E874" w14:textId="77777777" w:rsidR="00C73B3E" w:rsidRPr="005A5CC6" w:rsidRDefault="00C73B3E" w:rsidP="00C73B3E">
      <w:pPr>
        <w:pStyle w:val="BodyText"/>
        <w:ind w:left="900" w:firstLine="315"/>
        <w:rPr>
          <w:szCs w:val="24"/>
          <w:lang w:val="en-US"/>
        </w:rPr>
      </w:pPr>
    </w:p>
    <w:p w14:paraId="78139C7A" w14:textId="77777777" w:rsidR="00C73B3E" w:rsidRPr="005A5CC6" w:rsidRDefault="00C73B3E" w:rsidP="00C73B3E">
      <w:pPr>
        <w:pStyle w:val="BodyText"/>
        <w:ind w:left="900" w:firstLine="315"/>
        <w:rPr>
          <w:szCs w:val="24"/>
          <w:lang w:val="en-US"/>
        </w:rPr>
      </w:pPr>
      <w:r w:rsidRPr="005A5CC6">
        <w:rPr>
          <w:szCs w:val="24"/>
          <w:lang w:val="en-US"/>
        </w:rPr>
        <w:t xml:space="preserve">P(n) = </w:t>
      </w:r>
      <w:proofErr w:type="spellStart"/>
      <w:r w:rsidRPr="005A5CC6">
        <w:rPr>
          <w:szCs w:val="24"/>
          <w:lang w:val="en-US"/>
        </w:rPr>
        <w:t>cota</w:t>
      </w:r>
      <w:proofErr w:type="spellEnd"/>
      <w:r w:rsidRPr="005A5CC6">
        <w:rPr>
          <w:szCs w:val="24"/>
          <w:lang w:val="en-US"/>
        </w:rPr>
        <w:t xml:space="preserve"> </w:t>
      </w:r>
      <w:proofErr w:type="spellStart"/>
      <w:r w:rsidRPr="005A5CC6">
        <w:rPr>
          <w:szCs w:val="24"/>
          <w:lang w:val="en-US"/>
        </w:rPr>
        <w:t>asistenţilor</w:t>
      </w:r>
      <w:proofErr w:type="spellEnd"/>
      <w:r w:rsidRPr="005A5CC6">
        <w:rPr>
          <w:szCs w:val="24"/>
          <w:lang w:val="en-US"/>
        </w:rPr>
        <w:t xml:space="preserve"> </w:t>
      </w:r>
      <w:proofErr w:type="spellStart"/>
      <w:r w:rsidRPr="005A5CC6">
        <w:rPr>
          <w:szCs w:val="24"/>
          <w:lang w:val="en-US"/>
        </w:rPr>
        <w:t>medicali</w:t>
      </w:r>
      <w:proofErr w:type="spellEnd"/>
      <w:r w:rsidRPr="005A5CC6">
        <w:rPr>
          <w:szCs w:val="24"/>
          <w:lang w:val="en-US"/>
        </w:rPr>
        <w:t xml:space="preserve"> cu </w:t>
      </w:r>
      <w:proofErr w:type="spellStart"/>
      <w:r w:rsidRPr="005A5CC6">
        <w:rPr>
          <w:szCs w:val="24"/>
          <w:lang w:val="en-US"/>
        </w:rPr>
        <w:t>categoria</w:t>
      </w:r>
      <w:proofErr w:type="spellEnd"/>
      <w:r w:rsidRPr="005A5CC6">
        <w:rPr>
          <w:szCs w:val="24"/>
          <w:lang w:val="en-US"/>
        </w:rPr>
        <w:t xml:space="preserve"> </w:t>
      </w:r>
      <w:proofErr w:type="spellStart"/>
      <w:r w:rsidRPr="005A5CC6">
        <w:rPr>
          <w:szCs w:val="24"/>
          <w:lang w:val="en-US"/>
        </w:rPr>
        <w:t>superioară</w:t>
      </w:r>
      <w:proofErr w:type="spellEnd"/>
      <w:r w:rsidRPr="005A5CC6">
        <w:rPr>
          <w:szCs w:val="24"/>
          <w:lang w:val="en-US"/>
        </w:rPr>
        <w:t xml:space="preserve"> de </w:t>
      </w:r>
      <w:proofErr w:type="spellStart"/>
      <w:r w:rsidRPr="005A5CC6">
        <w:rPr>
          <w:szCs w:val="24"/>
          <w:lang w:val="en-US"/>
        </w:rPr>
        <w:t>calificare</w:t>
      </w:r>
      <w:proofErr w:type="spellEnd"/>
      <w:r w:rsidRPr="005A5CC6">
        <w:rPr>
          <w:szCs w:val="24"/>
          <w:lang w:val="en-US"/>
        </w:rPr>
        <w:t xml:space="preserve"> din </w:t>
      </w:r>
      <w:proofErr w:type="spellStart"/>
      <w:r w:rsidRPr="005A5CC6">
        <w:rPr>
          <w:szCs w:val="24"/>
          <w:lang w:val="en-US"/>
        </w:rPr>
        <w:t>numărul</w:t>
      </w:r>
      <w:proofErr w:type="spellEnd"/>
      <w:r w:rsidRPr="005A5CC6">
        <w:rPr>
          <w:szCs w:val="24"/>
          <w:lang w:val="en-US"/>
        </w:rPr>
        <w:t xml:space="preserve"> total </w:t>
      </w:r>
      <w:proofErr w:type="spellStart"/>
      <w:r w:rsidRPr="005A5CC6">
        <w:rPr>
          <w:szCs w:val="24"/>
          <w:lang w:val="en-US"/>
        </w:rPr>
        <w:t>asistenţilor</w:t>
      </w:r>
      <w:proofErr w:type="spellEnd"/>
      <w:r w:rsidRPr="005A5CC6">
        <w:rPr>
          <w:szCs w:val="24"/>
          <w:lang w:val="en-US"/>
        </w:rPr>
        <w:t xml:space="preserve"> </w:t>
      </w:r>
      <w:proofErr w:type="spellStart"/>
      <w:r w:rsidRPr="005A5CC6">
        <w:rPr>
          <w:szCs w:val="24"/>
          <w:lang w:val="en-US"/>
        </w:rPr>
        <w:t>medicali</w:t>
      </w:r>
      <w:proofErr w:type="spellEnd"/>
      <w:r w:rsidRPr="005A5CC6">
        <w:rPr>
          <w:szCs w:val="24"/>
          <w:lang w:val="en-US"/>
        </w:rPr>
        <w:t xml:space="preserve"> (n) / </w:t>
      </w:r>
      <w:proofErr w:type="spellStart"/>
      <w:r w:rsidRPr="005A5CC6">
        <w:rPr>
          <w:szCs w:val="24"/>
          <w:lang w:val="en-US"/>
        </w:rPr>
        <w:t>cota</w:t>
      </w:r>
      <w:proofErr w:type="spellEnd"/>
      <w:r w:rsidRPr="005A5CC6">
        <w:rPr>
          <w:szCs w:val="24"/>
          <w:lang w:val="en-US"/>
        </w:rPr>
        <w:t xml:space="preserve"> </w:t>
      </w:r>
      <w:proofErr w:type="spellStart"/>
      <w:r w:rsidRPr="005A5CC6">
        <w:rPr>
          <w:szCs w:val="24"/>
          <w:lang w:val="en-US"/>
        </w:rPr>
        <w:t>asistenţilor</w:t>
      </w:r>
      <w:proofErr w:type="spellEnd"/>
      <w:r w:rsidRPr="005A5CC6">
        <w:rPr>
          <w:szCs w:val="24"/>
          <w:lang w:val="en-US"/>
        </w:rPr>
        <w:t xml:space="preserve"> </w:t>
      </w:r>
      <w:proofErr w:type="spellStart"/>
      <w:r w:rsidRPr="005A5CC6">
        <w:rPr>
          <w:szCs w:val="24"/>
          <w:lang w:val="en-US"/>
        </w:rPr>
        <w:t>medicali</w:t>
      </w:r>
      <w:proofErr w:type="spellEnd"/>
      <w:r w:rsidRPr="005A5CC6">
        <w:rPr>
          <w:szCs w:val="24"/>
          <w:lang w:val="en-US"/>
        </w:rPr>
        <w:t xml:space="preserve"> cu </w:t>
      </w:r>
      <w:proofErr w:type="spellStart"/>
      <w:r w:rsidRPr="005A5CC6">
        <w:rPr>
          <w:szCs w:val="24"/>
          <w:lang w:val="en-US"/>
        </w:rPr>
        <w:t>categoria</w:t>
      </w:r>
      <w:proofErr w:type="spellEnd"/>
      <w:r w:rsidRPr="005A5CC6">
        <w:rPr>
          <w:szCs w:val="24"/>
          <w:lang w:val="en-US"/>
        </w:rPr>
        <w:t xml:space="preserve"> </w:t>
      </w:r>
      <w:proofErr w:type="spellStart"/>
      <w:r w:rsidRPr="005A5CC6">
        <w:rPr>
          <w:szCs w:val="24"/>
          <w:lang w:val="en-US"/>
        </w:rPr>
        <w:t>superioară</w:t>
      </w:r>
      <w:proofErr w:type="spellEnd"/>
      <w:r w:rsidRPr="005A5CC6">
        <w:rPr>
          <w:szCs w:val="24"/>
          <w:lang w:val="en-US"/>
        </w:rPr>
        <w:t xml:space="preserve"> de </w:t>
      </w:r>
      <w:proofErr w:type="spellStart"/>
      <w:r w:rsidRPr="005A5CC6">
        <w:rPr>
          <w:szCs w:val="24"/>
          <w:lang w:val="en-US"/>
        </w:rPr>
        <w:t>calificare</w:t>
      </w:r>
      <w:proofErr w:type="spellEnd"/>
      <w:r w:rsidRPr="005A5CC6">
        <w:rPr>
          <w:szCs w:val="24"/>
          <w:lang w:val="en-US"/>
        </w:rPr>
        <w:t xml:space="preserve"> din </w:t>
      </w:r>
      <w:proofErr w:type="spellStart"/>
      <w:r w:rsidRPr="005A5CC6">
        <w:rPr>
          <w:szCs w:val="24"/>
          <w:lang w:val="en-US"/>
        </w:rPr>
        <w:t>numărul</w:t>
      </w:r>
      <w:proofErr w:type="spellEnd"/>
      <w:r w:rsidRPr="005A5CC6">
        <w:rPr>
          <w:szCs w:val="24"/>
          <w:lang w:val="en-US"/>
        </w:rPr>
        <w:t xml:space="preserve"> total </w:t>
      </w:r>
      <w:proofErr w:type="spellStart"/>
      <w:r w:rsidRPr="005A5CC6">
        <w:rPr>
          <w:szCs w:val="24"/>
          <w:lang w:val="en-US"/>
        </w:rPr>
        <w:t>asistenţilor</w:t>
      </w:r>
      <w:proofErr w:type="spellEnd"/>
      <w:r w:rsidRPr="005A5CC6">
        <w:rPr>
          <w:szCs w:val="24"/>
          <w:lang w:val="en-US"/>
        </w:rPr>
        <w:t xml:space="preserve"> </w:t>
      </w:r>
      <w:proofErr w:type="spellStart"/>
      <w:r w:rsidRPr="005A5CC6">
        <w:rPr>
          <w:szCs w:val="24"/>
          <w:lang w:val="en-US"/>
        </w:rPr>
        <w:t>medicali</w:t>
      </w:r>
      <w:proofErr w:type="spellEnd"/>
      <w:r w:rsidRPr="005A5CC6">
        <w:rPr>
          <w:szCs w:val="24"/>
          <w:lang w:val="en-US"/>
        </w:rPr>
        <w:t xml:space="preserve"> (</w:t>
      </w:r>
      <w:proofErr w:type="gramStart"/>
      <w:r w:rsidRPr="005A5CC6">
        <w:rPr>
          <w:szCs w:val="24"/>
          <w:lang w:val="en-US"/>
        </w:rPr>
        <w:t>max)  x</w:t>
      </w:r>
      <w:proofErr w:type="gramEnd"/>
      <w:r w:rsidRPr="005A5CC6">
        <w:rPr>
          <w:szCs w:val="24"/>
          <w:lang w:val="en-US"/>
        </w:rPr>
        <w:t xml:space="preserve"> </w:t>
      </w:r>
      <w:proofErr w:type="spellStart"/>
      <w:r w:rsidRPr="005A5CC6">
        <w:rPr>
          <w:szCs w:val="24"/>
          <w:lang w:val="en-US"/>
        </w:rPr>
        <w:t>punctajul</w:t>
      </w:r>
      <w:proofErr w:type="spellEnd"/>
      <w:r w:rsidRPr="005A5CC6">
        <w:rPr>
          <w:szCs w:val="24"/>
          <w:lang w:val="en-US"/>
        </w:rPr>
        <w:t xml:space="preserve"> maxim </w:t>
      </w:r>
      <w:proofErr w:type="spellStart"/>
      <w:r w:rsidRPr="005A5CC6">
        <w:rPr>
          <w:szCs w:val="24"/>
          <w:lang w:val="en-US"/>
        </w:rPr>
        <w:t>alocat</w:t>
      </w:r>
      <w:proofErr w:type="spellEnd"/>
      <w:r w:rsidRPr="005A5CC6">
        <w:rPr>
          <w:szCs w:val="24"/>
          <w:lang w:val="en-US"/>
        </w:rPr>
        <w:t>.</w:t>
      </w:r>
    </w:p>
    <w:p w14:paraId="2366FBB8" w14:textId="77777777" w:rsidR="00C73B3E" w:rsidRPr="005A5CC6" w:rsidRDefault="00C73B3E" w:rsidP="00C73B3E">
      <w:pPr>
        <w:pStyle w:val="BodyText"/>
        <w:jc w:val="both"/>
        <w:rPr>
          <w:szCs w:val="24"/>
          <w:lang w:val="en-US"/>
        </w:rPr>
      </w:pPr>
    </w:p>
    <w:p w14:paraId="40D37E03" w14:textId="77777777" w:rsidR="00C73B3E" w:rsidRPr="005A5CC6" w:rsidRDefault="00C73B3E" w:rsidP="00C73B3E">
      <w:pPr>
        <w:pStyle w:val="BodyText"/>
        <w:numPr>
          <w:ilvl w:val="0"/>
          <w:numId w:val="35"/>
        </w:numPr>
        <w:jc w:val="both"/>
        <w:rPr>
          <w:szCs w:val="24"/>
          <w:lang w:val="en-US"/>
        </w:rPr>
      </w:pPr>
      <w:proofErr w:type="spellStart"/>
      <w:r w:rsidRPr="005A5CC6">
        <w:rPr>
          <w:szCs w:val="24"/>
          <w:lang w:val="en-US"/>
        </w:rPr>
        <w:t>Punctajul</w:t>
      </w:r>
      <w:proofErr w:type="spellEnd"/>
      <w:r w:rsidRPr="005A5CC6">
        <w:rPr>
          <w:szCs w:val="24"/>
          <w:lang w:val="en-US"/>
        </w:rPr>
        <w:t xml:space="preserve"> </w:t>
      </w:r>
      <w:proofErr w:type="spellStart"/>
      <w:r w:rsidRPr="005A5CC6">
        <w:rPr>
          <w:szCs w:val="24"/>
          <w:lang w:val="en-US"/>
        </w:rPr>
        <w:t>pentru</w:t>
      </w:r>
      <w:proofErr w:type="spellEnd"/>
      <w:r w:rsidRPr="005A5CC6">
        <w:rPr>
          <w:szCs w:val="24"/>
          <w:lang w:val="en-US"/>
        </w:rPr>
        <w:t xml:space="preserve"> </w:t>
      </w:r>
      <w:proofErr w:type="spellStart"/>
      <w:r w:rsidRPr="005A5CC6">
        <w:rPr>
          <w:szCs w:val="24"/>
          <w:lang w:val="en-US"/>
        </w:rPr>
        <w:t>factorii</w:t>
      </w:r>
      <w:proofErr w:type="spellEnd"/>
      <w:r w:rsidRPr="005A5CC6">
        <w:rPr>
          <w:szCs w:val="24"/>
          <w:lang w:val="en-US"/>
        </w:rPr>
        <w:t xml:space="preserve"> de </w:t>
      </w:r>
      <w:proofErr w:type="spellStart"/>
      <w:r w:rsidRPr="005A5CC6">
        <w:rPr>
          <w:szCs w:val="24"/>
          <w:lang w:val="en-US"/>
        </w:rPr>
        <w:t>evaluare</w:t>
      </w:r>
      <w:proofErr w:type="spellEnd"/>
      <w:r w:rsidRPr="005A5CC6">
        <w:rPr>
          <w:szCs w:val="24"/>
          <w:lang w:val="en-US"/>
        </w:rPr>
        <w:t xml:space="preserve"> „</w:t>
      </w:r>
      <w:proofErr w:type="spellStart"/>
      <w:r w:rsidRPr="005A5CC6">
        <w:rPr>
          <w:szCs w:val="24"/>
          <w:lang w:val="en-US"/>
        </w:rPr>
        <w:t>maladii</w:t>
      </w:r>
      <w:proofErr w:type="spellEnd"/>
      <w:r w:rsidRPr="005A5CC6">
        <w:rPr>
          <w:szCs w:val="24"/>
          <w:lang w:val="en-US"/>
        </w:rPr>
        <w:t xml:space="preserve"> de </w:t>
      </w:r>
      <w:proofErr w:type="spellStart"/>
      <w:r w:rsidRPr="005A5CC6">
        <w:rPr>
          <w:szCs w:val="24"/>
          <w:lang w:val="en-US"/>
        </w:rPr>
        <w:t>bază</w:t>
      </w:r>
      <w:proofErr w:type="spellEnd"/>
      <w:r w:rsidRPr="005A5CC6">
        <w:rPr>
          <w:szCs w:val="24"/>
          <w:lang w:val="en-US"/>
        </w:rPr>
        <w:t xml:space="preserve">”, </w:t>
      </w:r>
      <w:proofErr w:type="spellStart"/>
      <w:r w:rsidRPr="005A5CC6">
        <w:rPr>
          <w:szCs w:val="24"/>
          <w:lang w:val="en-US"/>
        </w:rPr>
        <w:t>în</w:t>
      </w:r>
      <w:proofErr w:type="spellEnd"/>
      <w:r w:rsidRPr="005A5CC6">
        <w:rPr>
          <w:szCs w:val="24"/>
          <w:lang w:val="en-US"/>
        </w:rPr>
        <w:t xml:space="preserve"> </w:t>
      </w:r>
      <w:proofErr w:type="spellStart"/>
      <w:r w:rsidRPr="005A5CC6">
        <w:rPr>
          <w:szCs w:val="24"/>
          <w:lang w:val="en-US"/>
        </w:rPr>
        <w:t>baza</w:t>
      </w:r>
      <w:proofErr w:type="spellEnd"/>
      <w:r w:rsidRPr="005A5CC6">
        <w:rPr>
          <w:szCs w:val="24"/>
          <w:lang w:val="en-US"/>
        </w:rPr>
        <w:t xml:space="preserve"> </w:t>
      </w:r>
      <w:proofErr w:type="spellStart"/>
      <w:r w:rsidRPr="005A5CC6">
        <w:rPr>
          <w:szCs w:val="24"/>
          <w:lang w:val="en-US"/>
        </w:rPr>
        <w:t>căror</w:t>
      </w:r>
      <w:proofErr w:type="spellEnd"/>
      <w:r w:rsidRPr="005A5CC6">
        <w:rPr>
          <w:szCs w:val="24"/>
          <w:lang w:val="en-US"/>
        </w:rPr>
        <w:t xml:space="preserve"> se </w:t>
      </w:r>
      <w:proofErr w:type="spellStart"/>
      <w:r w:rsidRPr="005A5CC6">
        <w:rPr>
          <w:szCs w:val="24"/>
          <w:lang w:val="en-US"/>
        </w:rPr>
        <w:t>apreciază</w:t>
      </w:r>
      <w:proofErr w:type="spellEnd"/>
      <w:r w:rsidRPr="005A5CC6">
        <w:rPr>
          <w:szCs w:val="24"/>
          <w:lang w:val="en-US"/>
        </w:rPr>
        <w:t xml:space="preserve"> </w:t>
      </w:r>
      <w:proofErr w:type="spellStart"/>
      <w:r w:rsidRPr="005A5CC6">
        <w:rPr>
          <w:szCs w:val="24"/>
          <w:lang w:val="en-US"/>
        </w:rPr>
        <w:t>capacitatea</w:t>
      </w:r>
      <w:proofErr w:type="spellEnd"/>
      <w:r w:rsidRPr="005A5CC6">
        <w:rPr>
          <w:szCs w:val="24"/>
          <w:lang w:val="en-US"/>
        </w:rPr>
        <w:t xml:space="preserve"> de </w:t>
      </w:r>
      <w:proofErr w:type="spellStart"/>
      <w:r w:rsidRPr="005A5CC6">
        <w:rPr>
          <w:szCs w:val="24"/>
          <w:lang w:val="en-US"/>
        </w:rPr>
        <w:t>acordare</w:t>
      </w:r>
      <w:proofErr w:type="spellEnd"/>
      <w:r w:rsidRPr="005A5CC6">
        <w:rPr>
          <w:szCs w:val="24"/>
          <w:lang w:val="en-US"/>
        </w:rPr>
        <w:t xml:space="preserve"> a </w:t>
      </w:r>
      <w:proofErr w:type="spellStart"/>
      <w:r w:rsidRPr="005A5CC6">
        <w:rPr>
          <w:szCs w:val="24"/>
          <w:lang w:val="en-US"/>
        </w:rPr>
        <w:t>serviciilor</w:t>
      </w:r>
      <w:proofErr w:type="spellEnd"/>
      <w:r w:rsidRPr="005A5CC6">
        <w:rPr>
          <w:szCs w:val="24"/>
          <w:lang w:val="en-US"/>
        </w:rPr>
        <w:t xml:space="preserve"> </w:t>
      </w:r>
      <w:proofErr w:type="spellStart"/>
      <w:r w:rsidRPr="005A5CC6">
        <w:rPr>
          <w:szCs w:val="24"/>
          <w:lang w:val="en-US"/>
        </w:rPr>
        <w:t>calitative</w:t>
      </w:r>
      <w:proofErr w:type="spellEnd"/>
      <w:r w:rsidRPr="005A5CC6">
        <w:rPr>
          <w:szCs w:val="24"/>
          <w:lang w:val="en-US"/>
        </w:rPr>
        <w:t xml:space="preserve"> de </w:t>
      </w:r>
      <w:proofErr w:type="spellStart"/>
      <w:r w:rsidRPr="005A5CC6">
        <w:rPr>
          <w:szCs w:val="24"/>
          <w:lang w:val="en-US"/>
        </w:rPr>
        <w:t>reabilitare</w:t>
      </w:r>
      <w:proofErr w:type="spellEnd"/>
      <w:r w:rsidRPr="005A5CC6">
        <w:rPr>
          <w:szCs w:val="24"/>
          <w:lang w:val="en-US"/>
        </w:rPr>
        <w:t xml:space="preserve"> </w:t>
      </w:r>
      <w:proofErr w:type="spellStart"/>
      <w:r w:rsidRPr="005A5CC6">
        <w:rPr>
          <w:szCs w:val="24"/>
          <w:lang w:val="en-US"/>
        </w:rPr>
        <w:t>medicală</w:t>
      </w:r>
      <w:proofErr w:type="spellEnd"/>
      <w:r w:rsidRPr="005A5CC6">
        <w:rPr>
          <w:szCs w:val="24"/>
          <w:lang w:val="en-US"/>
        </w:rPr>
        <w:t xml:space="preserve"> se </w:t>
      </w:r>
      <w:proofErr w:type="spellStart"/>
      <w:r w:rsidRPr="005A5CC6">
        <w:rPr>
          <w:szCs w:val="24"/>
          <w:lang w:val="en-US"/>
        </w:rPr>
        <w:t>calculează</w:t>
      </w:r>
      <w:proofErr w:type="spellEnd"/>
      <w:r w:rsidRPr="005A5CC6">
        <w:rPr>
          <w:szCs w:val="24"/>
          <w:lang w:val="en-US"/>
        </w:rPr>
        <w:t xml:space="preserve"> </w:t>
      </w:r>
      <w:proofErr w:type="spellStart"/>
      <w:r w:rsidRPr="005A5CC6">
        <w:rPr>
          <w:szCs w:val="24"/>
          <w:lang w:val="en-US"/>
        </w:rPr>
        <w:t>în</w:t>
      </w:r>
      <w:proofErr w:type="spellEnd"/>
      <w:r w:rsidRPr="005A5CC6">
        <w:rPr>
          <w:szCs w:val="24"/>
          <w:lang w:val="en-US"/>
        </w:rPr>
        <w:t xml:space="preserve"> </w:t>
      </w:r>
      <w:proofErr w:type="spellStart"/>
      <w:r w:rsidRPr="005A5CC6">
        <w:rPr>
          <w:szCs w:val="24"/>
          <w:lang w:val="en-US"/>
        </w:rPr>
        <w:t>baza</w:t>
      </w:r>
      <w:proofErr w:type="spellEnd"/>
      <w:r w:rsidRPr="005A5CC6">
        <w:rPr>
          <w:szCs w:val="24"/>
          <w:lang w:val="en-US"/>
        </w:rPr>
        <w:t xml:space="preserve"> </w:t>
      </w:r>
      <w:proofErr w:type="spellStart"/>
      <w:r w:rsidRPr="005A5CC6">
        <w:rPr>
          <w:szCs w:val="24"/>
          <w:lang w:val="en-US"/>
        </w:rPr>
        <w:t>indicilor</w:t>
      </w:r>
      <w:proofErr w:type="spellEnd"/>
      <w:r w:rsidRPr="005A5CC6">
        <w:rPr>
          <w:szCs w:val="24"/>
          <w:lang w:val="en-US"/>
        </w:rPr>
        <w:t xml:space="preserve"> </w:t>
      </w:r>
      <w:proofErr w:type="spellStart"/>
      <w:r w:rsidRPr="005A5CC6">
        <w:rPr>
          <w:szCs w:val="24"/>
          <w:lang w:val="en-US"/>
        </w:rPr>
        <w:t>expuşi</w:t>
      </w:r>
      <w:proofErr w:type="spellEnd"/>
      <w:r w:rsidRPr="005A5CC6">
        <w:rPr>
          <w:szCs w:val="24"/>
          <w:lang w:val="en-US"/>
        </w:rPr>
        <w:t xml:space="preserve">, </w:t>
      </w:r>
      <w:proofErr w:type="spellStart"/>
      <w:r w:rsidRPr="005A5CC6">
        <w:rPr>
          <w:szCs w:val="24"/>
          <w:lang w:val="en-US"/>
        </w:rPr>
        <w:t>în</w:t>
      </w:r>
      <w:proofErr w:type="spellEnd"/>
      <w:r w:rsidRPr="005A5CC6">
        <w:rPr>
          <w:szCs w:val="24"/>
          <w:lang w:val="en-US"/>
        </w:rPr>
        <w:t xml:space="preserve"> </w:t>
      </w:r>
      <w:proofErr w:type="spellStart"/>
      <w:r w:rsidRPr="005A5CC6">
        <w:rPr>
          <w:szCs w:val="24"/>
          <w:lang w:val="en-US"/>
        </w:rPr>
        <w:t>modul</w:t>
      </w:r>
      <w:proofErr w:type="spellEnd"/>
      <w:r w:rsidRPr="005A5CC6">
        <w:rPr>
          <w:szCs w:val="24"/>
          <w:lang w:val="en-US"/>
        </w:rPr>
        <w:t xml:space="preserve"> </w:t>
      </w:r>
      <w:proofErr w:type="spellStart"/>
      <w:r w:rsidRPr="005A5CC6">
        <w:rPr>
          <w:szCs w:val="24"/>
          <w:lang w:val="en-US"/>
        </w:rPr>
        <w:t>după</w:t>
      </w:r>
      <w:proofErr w:type="spellEnd"/>
      <w:r w:rsidRPr="005A5CC6">
        <w:rPr>
          <w:szCs w:val="24"/>
          <w:lang w:val="en-US"/>
        </w:rPr>
        <w:t xml:space="preserve"> cum </w:t>
      </w:r>
      <w:proofErr w:type="spellStart"/>
      <w:r w:rsidRPr="005A5CC6">
        <w:rPr>
          <w:szCs w:val="24"/>
          <w:lang w:val="en-US"/>
        </w:rPr>
        <w:t>urmează</w:t>
      </w:r>
      <w:proofErr w:type="spellEnd"/>
      <w:r w:rsidRPr="005A5CC6">
        <w:rPr>
          <w:szCs w:val="24"/>
          <w:lang w:val="en-US"/>
        </w:rPr>
        <w:t>:</w:t>
      </w:r>
    </w:p>
    <w:p w14:paraId="0C960D76" w14:textId="77777777" w:rsidR="00C73B3E" w:rsidRPr="005A5CC6" w:rsidRDefault="00C73B3E" w:rsidP="00C73B3E">
      <w:pPr>
        <w:pStyle w:val="BodyText"/>
        <w:ind w:left="855"/>
        <w:jc w:val="both"/>
        <w:rPr>
          <w:szCs w:val="24"/>
          <w:lang w:val="en-US"/>
        </w:rPr>
      </w:pPr>
      <w:r w:rsidRPr="005A5CC6">
        <w:rPr>
          <w:szCs w:val="24"/>
          <w:lang w:val="en-US"/>
        </w:rPr>
        <w:t xml:space="preserve">a) </w:t>
      </w:r>
      <w:proofErr w:type="spellStart"/>
      <w:r w:rsidRPr="005A5CC6">
        <w:rPr>
          <w:szCs w:val="24"/>
          <w:lang w:val="en-US"/>
        </w:rPr>
        <w:t>ofertantului</w:t>
      </w:r>
      <w:proofErr w:type="spellEnd"/>
      <w:r w:rsidRPr="005A5CC6">
        <w:rPr>
          <w:szCs w:val="24"/>
          <w:lang w:val="en-US"/>
        </w:rPr>
        <w:t xml:space="preserve"> cu </w:t>
      </w:r>
      <w:proofErr w:type="spellStart"/>
      <w:r w:rsidRPr="005A5CC6">
        <w:rPr>
          <w:szCs w:val="24"/>
          <w:lang w:val="en-US"/>
        </w:rPr>
        <w:t>cel</w:t>
      </w:r>
      <w:proofErr w:type="spellEnd"/>
      <w:r w:rsidRPr="005A5CC6">
        <w:rPr>
          <w:szCs w:val="24"/>
          <w:lang w:val="en-US"/>
        </w:rPr>
        <w:t xml:space="preserve"> </w:t>
      </w:r>
      <w:proofErr w:type="spellStart"/>
      <w:r w:rsidRPr="005A5CC6">
        <w:rPr>
          <w:szCs w:val="24"/>
          <w:lang w:val="en-US"/>
        </w:rPr>
        <w:t>mai</w:t>
      </w:r>
      <w:proofErr w:type="spellEnd"/>
      <w:r w:rsidRPr="005A5CC6">
        <w:rPr>
          <w:szCs w:val="24"/>
          <w:lang w:val="en-US"/>
        </w:rPr>
        <w:t xml:space="preserve"> performant indicator </w:t>
      </w:r>
      <w:proofErr w:type="spellStart"/>
      <w:r w:rsidRPr="005A5CC6">
        <w:rPr>
          <w:szCs w:val="24"/>
          <w:lang w:val="en-US"/>
        </w:rPr>
        <w:t>cantitativ</w:t>
      </w:r>
      <w:proofErr w:type="spellEnd"/>
      <w:r w:rsidRPr="005A5CC6">
        <w:rPr>
          <w:szCs w:val="24"/>
          <w:lang w:val="en-US"/>
        </w:rPr>
        <w:t xml:space="preserve"> (conform </w:t>
      </w:r>
      <w:proofErr w:type="spellStart"/>
      <w:r w:rsidRPr="005A5CC6">
        <w:rPr>
          <w:szCs w:val="24"/>
          <w:lang w:val="en-US"/>
        </w:rPr>
        <w:t>datelor</w:t>
      </w:r>
      <w:proofErr w:type="spellEnd"/>
      <w:r w:rsidRPr="005A5CC6">
        <w:rPr>
          <w:szCs w:val="24"/>
          <w:lang w:val="en-US"/>
        </w:rPr>
        <w:t xml:space="preserve"> din </w:t>
      </w:r>
      <w:proofErr w:type="spellStart"/>
      <w:r w:rsidRPr="005A5CC6">
        <w:rPr>
          <w:szCs w:val="24"/>
          <w:lang w:val="en-US"/>
        </w:rPr>
        <w:t>documentele</w:t>
      </w:r>
      <w:proofErr w:type="spellEnd"/>
      <w:r w:rsidRPr="005A5CC6">
        <w:rPr>
          <w:szCs w:val="24"/>
          <w:lang w:val="en-US"/>
        </w:rPr>
        <w:t xml:space="preserve"> </w:t>
      </w:r>
      <w:proofErr w:type="spellStart"/>
      <w:r w:rsidRPr="005A5CC6">
        <w:rPr>
          <w:szCs w:val="24"/>
          <w:lang w:val="en-US"/>
        </w:rPr>
        <w:t>obligatorii</w:t>
      </w:r>
      <w:proofErr w:type="spellEnd"/>
      <w:r w:rsidRPr="005A5CC6">
        <w:rPr>
          <w:szCs w:val="24"/>
          <w:lang w:val="en-US"/>
        </w:rPr>
        <w:t xml:space="preserve">) </w:t>
      </w:r>
      <w:proofErr w:type="spellStart"/>
      <w:r w:rsidRPr="005A5CC6">
        <w:rPr>
          <w:szCs w:val="24"/>
          <w:lang w:val="en-US"/>
        </w:rPr>
        <w:t>i</w:t>
      </w:r>
      <w:proofErr w:type="spellEnd"/>
      <w:r w:rsidRPr="005A5CC6">
        <w:rPr>
          <w:szCs w:val="24"/>
          <w:lang w:val="en-US"/>
        </w:rPr>
        <w:t xml:space="preserve"> se </w:t>
      </w:r>
      <w:proofErr w:type="spellStart"/>
      <w:r w:rsidRPr="005A5CC6">
        <w:rPr>
          <w:szCs w:val="24"/>
          <w:lang w:val="en-US"/>
        </w:rPr>
        <w:t>atribuie</w:t>
      </w:r>
      <w:proofErr w:type="spellEnd"/>
      <w:r w:rsidRPr="005A5CC6">
        <w:rPr>
          <w:szCs w:val="24"/>
          <w:lang w:val="en-US"/>
        </w:rPr>
        <w:t xml:space="preserve"> </w:t>
      </w:r>
      <w:proofErr w:type="spellStart"/>
      <w:r w:rsidRPr="005A5CC6">
        <w:rPr>
          <w:szCs w:val="24"/>
          <w:lang w:val="en-US"/>
        </w:rPr>
        <w:t>locul</w:t>
      </w:r>
      <w:proofErr w:type="spellEnd"/>
      <w:r w:rsidRPr="005A5CC6">
        <w:rPr>
          <w:szCs w:val="24"/>
          <w:lang w:val="en-US"/>
        </w:rPr>
        <w:t xml:space="preserve"> </w:t>
      </w:r>
      <w:proofErr w:type="spellStart"/>
      <w:r w:rsidRPr="005A5CC6">
        <w:rPr>
          <w:szCs w:val="24"/>
          <w:lang w:val="en-US"/>
        </w:rPr>
        <w:t>unu</w:t>
      </w:r>
      <w:proofErr w:type="spellEnd"/>
      <w:r w:rsidRPr="005A5CC6">
        <w:rPr>
          <w:szCs w:val="24"/>
          <w:lang w:val="en-US"/>
        </w:rPr>
        <w:t xml:space="preserve"> </w:t>
      </w:r>
      <w:proofErr w:type="spellStart"/>
      <w:r w:rsidRPr="005A5CC6">
        <w:rPr>
          <w:szCs w:val="24"/>
          <w:lang w:val="en-US"/>
        </w:rPr>
        <w:t>şi</w:t>
      </w:r>
      <w:proofErr w:type="spellEnd"/>
      <w:r w:rsidRPr="005A5CC6">
        <w:rPr>
          <w:szCs w:val="24"/>
          <w:lang w:val="en-US"/>
        </w:rPr>
        <w:t xml:space="preserve"> </w:t>
      </w:r>
      <w:proofErr w:type="spellStart"/>
      <w:r w:rsidRPr="005A5CC6">
        <w:rPr>
          <w:szCs w:val="24"/>
          <w:lang w:val="en-US"/>
        </w:rPr>
        <w:t>i</w:t>
      </w:r>
      <w:proofErr w:type="spellEnd"/>
      <w:r w:rsidRPr="005A5CC6">
        <w:rPr>
          <w:szCs w:val="24"/>
          <w:lang w:val="en-US"/>
        </w:rPr>
        <w:t xml:space="preserve"> se </w:t>
      </w:r>
      <w:proofErr w:type="spellStart"/>
      <w:r w:rsidRPr="005A5CC6">
        <w:rPr>
          <w:szCs w:val="24"/>
          <w:lang w:val="en-US"/>
        </w:rPr>
        <w:t>acordă</w:t>
      </w:r>
      <w:proofErr w:type="spellEnd"/>
      <w:r w:rsidRPr="005A5CC6">
        <w:rPr>
          <w:szCs w:val="24"/>
          <w:lang w:val="en-US"/>
        </w:rPr>
        <w:t xml:space="preserve"> </w:t>
      </w:r>
      <w:proofErr w:type="spellStart"/>
      <w:r w:rsidRPr="005A5CC6">
        <w:rPr>
          <w:szCs w:val="24"/>
          <w:lang w:val="en-US"/>
        </w:rPr>
        <w:t>punctajul</w:t>
      </w:r>
      <w:proofErr w:type="spellEnd"/>
      <w:r w:rsidRPr="005A5CC6">
        <w:rPr>
          <w:szCs w:val="24"/>
          <w:lang w:val="en-US"/>
        </w:rPr>
        <w:t xml:space="preserve"> maxim </w:t>
      </w:r>
      <w:proofErr w:type="spellStart"/>
      <w:r w:rsidRPr="005A5CC6">
        <w:rPr>
          <w:szCs w:val="24"/>
          <w:lang w:val="en-US"/>
        </w:rPr>
        <w:t>alocat</w:t>
      </w:r>
      <w:proofErr w:type="spellEnd"/>
      <w:r w:rsidRPr="005A5CC6">
        <w:rPr>
          <w:szCs w:val="24"/>
          <w:lang w:val="en-US"/>
        </w:rPr>
        <w:t xml:space="preserve"> </w:t>
      </w:r>
      <w:proofErr w:type="spellStart"/>
      <w:r w:rsidRPr="005A5CC6">
        <w:rPr>
          <w:szCs w:val="24"/>
          <w:lang w:val="en-US"/>
        </w:rPr>
        <w:t>factorului</w:t>
      </w:r>
      <w:proofErr w:type="spellEnd"/>
      <w:r w:rsidRPr="005A5CC6">
        <w:rPr>
          <w:szCs w:val="24"/>
          <w:lang w:val="en-US"/>
        </w:rPr>
        <w:t xml:space="preserve"> de </w:t>
      </w:r>
      <w:proofErr w:type="spellStart"/>
      <w:r w:rsidRPr="005A5CC6">
        <w:rPr>
          <w:szCs w:val="24"/>
          <w:lang w:val="en-US"/>
        </w:rPr>
        <w:t>evaluare</w:t>
      </w:r>
      <w:proofErr w:type="spellEnd"/>
      <w:r w:rsidRPr="005A5CC6">
        <w:rPr>
          <w:szCs w:val="24"/>
          <w:lang w:val="en-US"/>
        </w:rPr>
        <w:t xml:space="preserve"> </w:t>
      </w:r>
      <w:proofErr w:type="spellStart"/>
      <w:r w:rsidRPr="005A5CC6">
        <w:rPr>
          <w:szCs w:val="24"/>
          <w:lang w:val="en-US"/>
        </w:rPr>
        <w:t>respectiv</w:t>
      </w:r>
      <w:proofErr w:type="spellEnd"/>
      <w:r w:rsidRPr="005A5CC6">
        <w:rPr>
          <w:szCs w:val="24"/>
          <w:lang w:val="en-US"/>
        </w:rPr>
        <w:t>;</w:t>
      </w:r>
    </w:p>
    <w:p w14:paraId="738F2F92" w14:textId="77777777" w:rsidR="00C73B3E" w:rsidRPr="005A5CC6" w:rsidRDefault="00C73B3E" w:rsidP="00C73B3E">
      <w:pPr>
        <w:pStyle w:val="BodyText"/>
        <w:ind w:left="855"/>
        <w:jc w:val="both"/>
        <w:rPr>
          <w:szCs w:val="24"/>
          <w:lang w:val="en-US"/>
        </w:rPr>
      </w:pPr>
      <w:r w:rsidRPr="005A5CC6">
        <w:rPr>
          <w:szCs w:val="24"/>
          <w:lang w:val="en-US"/>
        </w:rPr>
        <w:t xml:space="preserve">b) </w:t>
      </w:r>
      <w:proofErr w:type="spellStart"/>
      <w:r w:rsidRPr="005A5CC6">
        <w:rPr>
          <w:szCs w:val="24"/>
          <w:lang w:val="en-US"/>
        </w:rPr>
        <w:t>pentru</w:t>
      </w:r>
      <w:proofErr w:type="spellEnd"/>
      <w:r w:rsidRPr="005A5CC6">
        <w:rPr>
          <w:szCs w:val="24"/>
          <w:lang w:val="en-US"/>
        </w:rPr>
        <w:t xml:space="preserve"> </w:t>
      </w:r>
      <w:proofErr w:type="spellStart"/>
      <w:r w:rsidRPr="005A5CC6">
        <w:rPr>
          <w:szCs w:val="24"/>
          <w:lang w:val="en-US"/>
        </w:rPr>
        <w:t>altă</w:t>
      </w:r>
      <w:proofErr w:type="spellEnd"/>
      <w:r w:rsidRPr="005A5CC6">
        <w:rPr>
          <w:szCs w:val="24"/>
          <w:lang w:val="en-US"/>
        </w:rPr>
        <w:t xml:space="preserve"> </w:t>
      </w:r>
      <w:proofErr w:type="spellStart"/>
      <w:r w:rsidRPr="005A5CC6">
        <w:rPr>
          <w:szCs w:val="24"/>
          <w:lang w:val="en-US"/>
        </w:rPr>
        <w:t>cota</w:t>
      </w:r>
      <w:proofErr w:type="spellEnd"/>
      <w:r w:rsidRPr="005A5CC6">
        <w:rPr>
          <w:szCs w:val="24"/>
          <w:lang w:val="en-US"/>
        </w:rPr>
        <w:t xml:space="preserve"> </w:t>
      </w:r>
      <w:proofErr w:type="spellStart"/>
      <w:r w:rsidRPr="005A5CC6">
        <w:rPr>
          <w:szCs w:val="24"/>
          <w:lang w:val="en-US"/>
        </w:rPr>
        <w:t>pacienţilor</w:t>
      </w:r>
      <w:proofErr w:type="spellEnd"/>
      <w:r w:rsidRPr="005A5CC6">
        <w:rPr>
          <w:sz w:val="28"/>
          <w:szCs w:val="28"/>
          <w:lang w:val="en-US"/>
        </w:rPr>
        <w:t xml:space="preserve"> </w:t>
      </w:r>
      <w:r w:rsidRPr="005A5CC6">
        <w:rPr>
          <w:szCs w:val="24"/>
          <w:lang w:val="en-US"/>
        </w:rPr>
        <w:t xml:space="preserve">cu </w:t>
      </w:r>
      <w:proofErr w:type="spellStart"/>
      <w:r w:rsidRPr="005A5CC6">
        <w:rPr>
          <w:szCs w:val="24"/>
          <w:lang w:val="en-US"/>
        </w:rPr>
        <w:t>maladiile</w:t>
      </w:r>
      <w:proofErr w:type="spellEnd"/>
      <w:r w:rsidRPr="005A5CC6">
        <w:rPr>
          <w:szCs w:val="24"/>
          <w:lang w:val="en-US"/>
        </w:rPr>
        <w:t xml:space="preserve"> </w:t>
      </w:r>
      <w:proofErr w:type="spellStart"/>
      <w:r w:rsidRPr="005A5CC6">
        <w:rPr>
          <w:szCs w:val="24"/>
          <w:lang w:val="en-US"/>
        </w:rPr>
        <w:t>sistemului</w:t>
      </w:r>
      <w:proofErr w:type="spellEnd"/>
      <w:r w:rsidRPr="005A5CC6">
        <w:rPr>
          <w:szCs w:val="24"/>
          <w:lang w:val="en-US"/>
        </w:rPr>
        <w:t xml:space="preserve"> la care se </w:t>
      </w:r>
      <w:proofErr w:type="spellStart"/>
      <w:r w:rsidRPr="005A5CC6">
        <w:rPr>
          <w:szCs w:val="24"/>
          <w:lang w:val="en-US"/>
        </w:rPr>
        <w:t>pretinde</w:t>
      </w:r>
      <w:proofErr w:type="spellEnd"/>
      <w:r w:rsidRPr="005A5CC6">
        <w:rPr>
          <w:szCs w:val="24"/>
          <w:lang w:val="en-US"/>
        </w:rPr>
        <w:t xml:space="preserve"> </w:t>
      </w:r>
      <w:proofErr w:type="gramStart"/>
      <w:r w:rsidRPr="005A5CC6">
        <w:rPr>
          <w:szCs w:val="24"/>
          <w:lang w:val="en-US"/>
        </w:rPr>
        <w:t>a</w:t>
      </w:r>
      <w:proofErr w:type="gramEnd"/>
      <w:r w:rsidRPr="005A5CC6">
        <w:rPr>
          <w:szCs w:val="24"/>
          <w:lang w:val="en-US"/>
        </w:rPr>
        <w:t xml:space="preserve"> </w:t>
      </w:r>
      <w:proofErr w:type="spellStart"/>
      <w:r w:rsidRPr="005A5CC6">
        <w:rPr>
          <w:szCs w:val="24"/>
          <w:lang w:val="en-US"/>
        </w:rPr>
        <w:t>oferi</w:t>
      </w:r>
      <w:proofErr w:type="spellEnd"/>
      <w:r w:rsidRPr="005A5CC6">
        <w:rPr>
          <w:szCs w:val="24"/>
          <w:lang w:val="en-US"/>
        </w:rPr>
        <w:t xml:space="preserve"> </w:t>
      </w:r>
      <w:proofErr w:type="spellStart"/>
      <w:r w:rsidRPr="005A5CC6">
        <w:rPr>
          <w:szCs w:val="24"/>
          <w:lang w:val="en-US"/>
        </w:rPr>
        <w:t>bilete</w:t>
      </w:r>
      <w:proofErr w:type="spellEnd"/>
      <w:r w:rsidRPr="005A5CC6">
        <w:rPr>
          <w:szCs w:val="24"/>
          <w:lang w:val="en-US"/>
        </w:rPr>
        <w:t xml:space="preserve">   </w:t>
      </w:r>
      <w:proofErr w:type="spellStart"/>
      <w:r w:rsidRPr="005A5CC6">
        <w:rPr>
          <w:szCs w:val="24"/>
          <w:lang w:val="en-US"/>
        </w:rPr>
        <w:t>decât</w:t>
      </w:r>
      <w:proofErr w:type="spellEnd"/>
      <w:r w:rsidRPr="005A5CC6">
        <w:rPr>
          <w:szCs w:val="24"/>
          <w:lang w:val="en-US"/>
        </w:rPr>
        <w:t xml:space="preserve"> </w:t>
      </w:r>
      <w:proofErr w:type="spellStart"/>
      <w:r w:rsidRPr="005A5CC6">
        <w:rPr>
          <w:szCs w:val="24"/>
          <w:lang w:val="en-US"/>
        </w:rPr>
        <w:t>cel</w:t>
      </w:r>
      <w:proofErr w:type="spellEnd"/>
      <w:r w:rsidRPr="005A5CC6">
        <w:rPr>
          <w:szCs w:val="24"/>
          <w:lang w:val="en-US"/>
        </w:rPr>
        <w:t xml:space="preserve"> </w:t>
      </w:r>
      <w:proofErr w:type="spellStart"/>
      <w:r w:rsidRPr="005A5CC6">
        <w:rPr>
          <w:szCs w:val="24"/>
          <w:lang w:val="en-US"/>
        </w:rPr>
        <w:t>prevăzut</w:t>
      </w:r>
      <w:proofErr w:type="spellEnd"/>
      <w:r w:rsidRPr="005A5CC6">
        <w:rPr>
          <w:szCs w:val="24"/>
          <w:lang w:val="en-US"/>
        </w:rPr>
        <w:t xml:space="preserve"> la lit. a) se </w:t>
      </w:r>
      <w:proofErr w:type="spellStart"/>
      <w:r w:rsidRPr="005A5CC6">
        <w:rPr>
          <w:szCs w:val="24"/>
          <w:lang w:val="en-US"/>
        </w:rPr>
        <w:t>acordă</w:t>
      </w:r>
      <w:proofErr w:type="spellEnd"/>
      <w:r w:rsidRPr="005A5CC6">
        <w:rPr>
          <w:szCs w:val="24"/>
          <w:lang w:val="en-US"/>
        </w:rPr>
        <w:t xml:space="preserve"> </w:t>
      </w:r>
      <w:proofErr w:type="spellStart"/>
      <w:r w:rsidRPr="005A5CC6">
        <w:rPr>
          <w:szCs w:val="24"/>
          <w:lang w:val="en-US"/>
        </w:rPr>
        <w:t>punctajul</w:t>
      </w:r>
      <w:proofErr w:type="spellEnd"/>
      <w:r w:rsidRPr="005A5CC6">
        <w:rPr>
          <w:szCs w:val="24"/>
          <w:lang w:val="en-US"/>
        </w:rPr>
        <w:t xml:space="preserve"> </w:t>
      </w:r>
      <w:proofErr w:type="spellStart"/>
      <w:r w:rsidRPr="005A5CC6">
        <w:rPr>
          <w:szCs w:val="24"/>
          <w:lang w:val="en-US"/>
        </w:rPr>
        <w:t>astfel</w:t>
      </w:r>
      <w:proofErr w:type="spellEnd"/>
      <w:r w:rsidRPr="005A5CC6">
        <w:rPr>
          <w:szCs w:val="24"/>
          <w:lang w:val="en-US"/>
        </w:rPr>
        <w:t>:</w:t>
      </w:r>
    </w:p>
    <w:p w14:paraId="5720EDB9" w14:textId="77777777" w:rsidR="00C73B3E" w:rsidRPr="005A5CC6" w:rsidRDefault="00C73B3E" w:rsidP="00C73B3E">
      <w:pPr>
        <w:pStyle w:val="BodyText"/>
        <w:ind w:left="900" w:firstLine="315"/>
        <w:rPr>
          <w:szCs w:val="24"/>
          <w:lang w:val="en-US"/>
        </w:rPr>
      </w:pPr>
    </w:p>
    <w:p w14:paraId="254CAB73" w14:textId="77777777" w:rsidR="00C73B3E" w:rsidRPr="005A5CC6" w:rsidRDefault="00C73B3E" w:rsidP="00C73B3E">
      <w:pPr>
        <w:pStyle w:val="BodyText"/>
        <w:ind w:left="900" w:firstLine="315"/>
        <w:rPr>
          <w:szCs w:val="24"/>
          <w:lang w:val="en-US"/>
        </w:rPr>
      </w:pPr>
      <w:r w:rsidRPr="005A5CC6">
        <w:rPr>
          <w:szCs w:val="24"/>
          <w:lang w:val="en-US"/>
        </w:rPr>
        <w:t xml:space="preserve">P(n) = </w:t>
      </w:r>
      <w:proofErr w:type="spellStart"/>
      <w:r w:rsidRPr="005A5CC6">
        <w:rPr>
          <w:szCs w:val="24"/>
          <w:lang w:val="en-US"/>
        </w:rPr>
        <w:t>cota</w:t>
      </w:r>
      <w:proofErr w:type="spellEnd"/>
      <w:r w:rsidRPr="005A5CC6">
        <w:rPr>
          <w:szCs w:val="24"/>
          <w:lang w:val="en-US"/>
        </w:rPr>
        <w:t xml:space="preserve"> </w:t>
      </w:r>
      <w:proofErr w:type="spellStart"/>
      <w:r w:rsidRPr="005A5CC6">
        <w:rPr>
          <w:szCs w:val="24"/>
          <w:lang w:val="en-US"/>
        </w:rPr>
        <w:t>pacienţilor</w:t>
      </w:r>
      <w:proofErr w:type="spellEnd"/>
      <w:r w:rsidRPr="005A5CC6">
        <w:rPr>
          <w:sz w:val="28"/>
          <w:szCs w:val="28"/>
          <w:lang w:val="en-US"/>
        </w:rPr>
        <w:t xml:space="preserve"> </w:t>
      </w:r>
      <w:r w:rsidRPr="005A5CC6">
        <w:rPr>
          <w:szCs w:val="24"/>
          <w:lang w:val="en-US"/>
        </w:rPr>
        <w:t xml:space="preserve">cu </w:t>
      </w:r>
      <w:proofErr w:type="spellStart"/>
      <w:r w:rsidRPr="005A5CC6">
        <w:rPr>
          <w:szCs w:val="24"/>
          <w:lang w:val="en-US"/>
        </w:rPr>
        <w:t>maladiile</w:t>
      </w:r>
      <w:proofErr w:type="spellEnd"/>
      <w:r w:rsidRPr="005A5CC6">
        <w:rPr>
          <w:szCs w:val="24"/>
          <w:lang w:val="en-US"/>
        </w:rPr>
        <w:t xml:space="preserve"> </w:t>
      </w:r>
      <w:proofErr w:type="spellStart"/>
      <w:r w:rsidRPr="005A5CC6">
        <w:rPr>
          <w:szCs w:val="24"/>
          <w:lang w:val="en-US"/>
        </w:rPr>
        <w:t>sistemului</w:t>
      </w:r>
      <w:proofErr w:type="spellEnd"/>
      <w:r w:rsidRPr="005A5CC6">
        <w:rPr>
          <w:szCs w:val="24"/>
          <w:lang w:val="en-US"/>
        </w:rPr>
        <w:t xml:space="preserve"> la care se </w:t>
      </w:r>
      <w:proofErr w:type="spellStart"/>
      <w:r w:rsidRPr="005A5CC6">
        <w:rPr>
          <w:szCs w:val="24"/>
          <w:lang w:val="en-US"/>
        </w:rPr>
        <w:t>pretinde</w:t>
      </w:r>
      <w:proofErr w:type="spellEnd"/>
      <w:r w:rsidRPr="005A5CC6">
        <w:rPr>
          <w:szCs w:val="24"/>
          <w:lang w:val="en-US"/>
        </w:rPr>
        <w:t xml:space="preserve"> a </w:t>
      </w:r>
      <w:proofErr w:type="spellStart"/>
      <w:r w:rsidRPr="005A5CC6">
        <w:rPr>
          <w:szCs w:val="24"/>
          <w:lang w:val="en-US"/>
        </w:rPr>
        <w:t>oferi</w:t>
      </w:r>
      <w:proofErr w:type="spellEnd"/>
      <w:r w:rsidRPr="005A5CC6">
        <w:rPr>
          <w:szCs w:val="24"/>
          <w:lang w:val="en-US"/>
        </w:rPr>
        <w:t xml:space="preserve"> </w:t>
      </w:r>
      <w:proofErr w:type="spellStart"/>
      <w:proofErr w:type="gramStart"/>
      <w:r w:rsidRPr="005A5CC6">
        <w:rPr>
          <w:szCs w:val="24"/>
          <w:lang w:val="en-US"/>
        </w:rPr>
        <w:t>bilete</w:t>
      </w:r>
      <w:proofErr w:type="spellEnd"/>
      <w:r w:rsidRPr="005A5CC6">
        <w:rPr>
          <w:szCs w:val="24"/>
          <w:lang w:val="en-US"/>
        </w:rPr>
        <w:t xml:space="preserve">  (</w:t>
      </w:r>
      <w:proofErr w:type="gramEnd"/>
      <w:r w:rsidRPr="005A5CC6">
        <w:rPr>
          <w:szCs w:val="24"/>
          <w:lang w:val="en-US"/>
        </w:rPr>
        <w:t xml:space="preserve">n) / </w:t>
      </w:r>
      <w:proofErr w:type="spellStart"/>
      <w:r w:rsidRPr="005A5CC6">
        <w:rPr>
          <w:szCs w:val="24"/>
          <w:lang w:val="en-US"/>
        </w:rPr>
        <w:t>cota</w:t>
      </w:r>
      <w:proofErr w:type="spellEnd"/>
      <w:r w:rsidRPr="005A5CC6">
        <w:rPr>
          <w:szCs w:val="24"/>
          <w:lang w:val="en-US"/>
        </w:rPr>
        <w:t xml:space="preserve"> </w:t>
      </w:r>
      <w:proofErr w:type="spellStart"/>
      <w:r w:rsidRPr="005A5CC6">
        <w:rPr>
          <w:szCs w:val="24"/>
          <w:lang w:val="en-US"/>
        </w:rPr>
        <w:t>pacienţilor</w:t>
      </w:r>
      <w:proofErr w:type="spellEnd"/>
      <w:r w:rsidRPr="005A5CC6">
        <w:rPr>
          <w:sz w:val="28"/>
          <w:szCs w:val="28"/>
          <w:lang w:val="en-US"/>
        </w:rPr>
        <w:t xml:space="preserve"> </w:t>
      </w:r>
      <w:r w:rsidRPr="005A5CC6">
        <w:rPr>
          <w:szCs w:val="24"/>
          <w:lang w:val="en-US"/>
        </w:rPr>
        <w:t xml:space="preserve">cu </w:t>
      </w:r>
      <w:proofErr w:type="spellStart"/>
      <w:r w:rsidRPr="005A5CC6">
        <w:rPr>
          <w:szCs w:val="24"/>
          <w:lang w:val="en-US"/>
        </w:rPr>
        <w:t>maladiile</w:t>
      </w:r>
      <w:proofErr w:type="spellEnd"/>
      <w:r w:rsidRPr="005A5CC6">
        <w:rPr>
          <w:szCs w:val="24"/>
          <w:lang w:val="en-US"/>
        </w:rPr>
        <w:t xml:space="preserve"> </w:t>
      </w:r>
      <w:proofErr w:type="spellStart"/>
      <w:r w:rsidRPr="005A5CC6">
        <w:rPr>
          <w:szCs w:val="24"/>
          <w:lang w:val="en-US"/>
        </w:rPr>
        <w:t>sistemului</w:t>
      </w:r>
      <w:proofErr w:type="spellEnd"/>
      <w:r w:rsidRPr="005A5CC6">
        <w:rPr>
          <w:szCs w:val="24"/>
          <w:lang w:val="en-US"/>
        </w:rPr>
        <w:t xml:space="preserve"> la care se </w:t>
      </w:r>
      <w:proofErr w:type="spellStart"/>
      <w:r w:rsidRPr="005A5CC6">
        <w:rPr>
          <w:szCs w:val="24"/>
          <w:lang w:val="en-US"/>
        </w:rPr>
        <w:t>pretinde</w:t>
      </w:r>
      <w:proofErr w:type="spellEnd"/>
      <w:r w:rsidRPr="005A5CC6">
        <w:rPr>
          <w:szCs w:val="24"/>
          <w:lang w:val="en-US"/>
        </w:rPr>
        <w:t xml:space="preserve"> a </w:t>
      </w:r>
      <w:proofErr w:type="spellStart"/>
      <w:r w:rsidRPr="005A5CC6">
        <w:rPr>
          <w:szCs w:val="24"/>
          <w:lang w:val="en-US"/>
        </w:rPr>
        <w:t>oferi</w:t>
      </w:r>
      <w:proofErr w:type="spellEnd"/>
      <w:r w:rsidRPr="005A5CC6">
        <w:rPr>
          <w:szCs w:val="24"/>
          <w:lang w:val="en-US"/>
        </w:rPr>
        <w:t xml:space="preserve"> </w:t>
      </w:r>
      <w:proofErr w:type="spellStart"/>
      <w:r w:rsidRPr="005A5CC6">
        <w:rPr>
          <w:szCs w:val="24"/>
          <w:lang w:val="en-US"/>
        </w:rPr>
        <w:t>bilete</w:t>
      </w:r>
      <w:proofErr w:type="spellEnd"/>
      <w:r w:rsidRPr="005A5CC6">
        <w:rPr>
          <w:szCs w:val="24"/>
          <w:lang w:val="en-US"/>
        </w:rPr>
        <w:t xml:space="preserve"> (max)  x </w:t>
      </w:r>
      <w:proofErr w:type="spellStart"/>
      <w:r w:rsidRPr="005A5CC6">
        <w:rPr>
          <w:szCs w:val="24"/>
          <w:lang w:val="en-US"/>
        </w:rPr>
        <w:t>punctajul</w:t>
      </w:r>
      <w:proofErr w:type="spellEnd"/>
      <w:r w:rsidRPr="005A5CC6">
        <w:rPr>
          <w:szCs w:val="24"/>
          <w:lang w:val="en-US"/>
        </w:rPr>
        <w:t xml:space="preserve"> maxim </w:t>
      </w:r>
      <w:proofErr w:type="spellStart"/>
      <w:r w:rsidRPr="005A5CC6">
        <w:rPr>
          <w:szCs w:val="24"/>
          <w:lang w:val="en-US"/>
        </w:rPr>
        <w:t>alocat</w:t>
      </w:r>
      <w:proofErr w:type="spellEnd"/>
      <w:r w:rsidRPr="005A5CC6">
        <w:rPr>
          <w:szCs w:val="24"/>
          <w:lang w:val="en-US"/>
        </w:rPr>
        <w:t>.</w:t>
      </w:r>
    </w:p>
    <w:p w14:paraId="095A1B12" w14:textId="77777777" w:rsidR="00C73B3E" w:rsidRPr="005A5CC6" w:rsidRDefault="00C73B3E" w:rsidP="00C73B3E">
      <w:pPr>
        <w:pStyle w:val="BodyText"/>
        <w:ind w:left="900" w:firstLine="315"/>
        <w:rPr>
          <w:szCs w:val="24"/>
          <w:lang w:val="en-US"/>
        </w:rPr>
      </w:pPr>
    </w:p>
    <w:p w14:paraId="60CD2F2B" w14:textId="77777777" w:rsidR="00C73B3E" w:rsidRPr="005A5CC6" w:rsidRDefault="00C73B3E" w:rsidP="00C73B3E">
      <w:pPr>
        <w:pStyle w:val="BodyText"/>
        <w:jc w:val="both"/>
        <w:rPr>
          <w:szCs w:val="24"/>
          <w:lang w:val="en-US"/>
        </w:rPr>
      </w:pPr>
      <w:proofErr w:type="spellStart"/>
      <w:r w:rsidRPr="005A5CC6">
        <w:rPr>
          <w:szCs w:val="24"/>
          <w:lang w:val="en-US"/>
        </w:rPr>
        <w:t>Punctajul</w:t>
      </w:r>
      <w:proofErr w:type="spellEnd"/>
      <w:r w:rsidRPr="005A5CC6">
        <w:rPr>
          <w:szCs w:val="24"/>
          <w:lang w:val="en-US"/>
        </w:rPr>
        <w:t xml:space="preserve"> </w:t>
      </w:r>
      <w:proofErr w:type="spellStart"/>
      <w:r w:rsidRPr="005A5CC6">
        <w:rPr>
          <w:szCs w:val="24"/>
          <w:lang w:val="en-US"/>
        </w:rPr>
        <w:t>pentru</w:t>
      </w:r>
      <w:proofErr w:type="spellEnd"/>
      <w:r w:rsidRPr="005A5CC6">
        <w:rPr>
          <w:szCs w:val="24"/>
          <w:lang w:val="en-US"/>
        </w:rPr>
        <w:t xml:space="preserve"> </w:t>
      </w:r>
      <w:proofErr w:type="spellStart"/>
      <w:r w:rsidRPr="005A5CC6">
        <w:rPr>
          <w:szCs w:val="24"/>
          <w:lang w:val="en-US"/>
        </w:rPr>
        <w:t>factorul</w:t>
      </w:r>
      <w:proofErr w:type="spellEnd"/>
      <w:r w:rsidRPr="005A5CC6">
        <w:rPr>
          <w:szCs w:val="24"/>
          <w:lang w:val="en-US"/>
        </w:rPr>
        <w:t xml:space="preserve"> de </w:t>
      </w:r>
      <w:proofErr w:type="spellStart"/>
      <w:r w:rsidRPr="005A5CC6">
        <w:rPr>
          <w:szCs w:val="24"/>
          <w:lang w:val="en-US"/>
        </w:rPr>
        <w:t>evaluare</w:t>
      </w:r>
      <w:proofErr w:type="spellEnd"/>
      <w:r w:rsidRPr="005A5CC6">
        <w:rPr>
          <w:szCs w:val="24"/>
          <w:lang w:val="en-US"/>
        </w:rPr>
        <w:t xml:space="preserve"> „</w:t>
      </w:r>
      <w:proofErr w:type="spellStart"/>
      <w:r w:rsidRPr="005A5CC6">
        <w:rPr>
          <w:szCs w:val="24"/>
          <w:lang w:val="en-US"/>
        </w:rPr>
        <w:t>condiţii</w:t>
      </w:r>
      <w:proofErr w:type="spellEnd"/>
      <w:r w:rsidRPr="005A5CC6">
        <w:rPr>
          <w:szCs w:val="24"/>
          <w:lang w:val="en-US"/>
        </w:rPr>
        <w:t xml:space="preserve"> de </w:t>
      </w:r>
      <w:proofErr w:type="spellStart"/>
      <w:r w:rsidRPr="005A5CC6">
        <w:rPr>
          <w:szCs w:val="24"/>
          <w:lang w:val="en-US"/>
        </w:rPr>
        <w:t>cazare</w:t>
      </w:r>
      <w:proofErr w:type="spellEnd"/>
      <w:r w:rsidRPr="005A5CC6">
        <w:rPr>
          <w:szCs w:val="24"/>
          <w:lang w:val="en-US"/>
        </w:rPr>
        <w:t xml:space="preserve">”, </w:t>
      </w:r>
      <w:proofErr w:type="spellStart"/>
      <w:r w:rsidRPr="005A5CC6">
        <w:rPr>
          <w:szCs w:val="24"/>
          <w:lang w:val="en-US"/>
        </w:rPr>
        <w:t>în</w:t>
      </w:r>
      <w:proofErr w:type="spellEnd"/>
      <w:r w:rsidRPr="005A5CC6">
        <w:rPr>
          <w:szCs w:val="24"/>
          <w:lang w:val="en-US"/>
        </w:rPr>
        <w:t xml:space="preserve"> </w:t>
      </w:r>
      <w:proofErr w:type="spellStart"/>
      <w:r w:rsidRPr="005A5CC6">
        <w:rPr>
          <w:szCs w:val="24"/>
          <w:lang w:val="en-US"/>
        </w:rPr>
        <w:t>baza</w:t>
      </w:r>
      <w:proofErr w:type="spellEnd"/>
      <w:r w:rsidRPr="005A5CC6">
        <w:rPr>
          <w:szCs w:val="24"/>
          <w:lang w:val="en-US"/>
        </w:rPr>
        <w:t xml:space="preserve"> </w:t>
      </w:r>
      <w:proofErr w:type="spellStart"/>
      <w:r w:rsidRPr="005A5CC6">
        <w:rPr>
          <w:szCs w:val="24"/>
          <w:lang w:val="en-US"/>
        </w:rPr>
        <w:t>căruia</w:t>
      </w:r>
      <w:proofErr w:type="spellEnd"/>
      <w:r w:rsidRPr="005A5CC6">
        <w:rPr>
          <w:szCs w:val="24"/>
          <w:lang w:val="en-US"/>
        </w:rPr>
        <w:t xml:space="preserve"> se </w:t>
      </w:r>
      <w:proofErr w:type="spellStart"/>
      <w:r w:rsidRPr="005A5CC6">
        <w:rPr>
          <w:szCs w:val="24"/>
          <w:lang w:val="en-US"/>
        </w:rPr>
        <w:t>apreciază</w:t>
      </w:r>
      <w:proofErr w:type="spellEnd"/>
      <w:r w:rsidRPr="005A5CC6">
        <w:rPr>
          <w:szCs w:val="24"/>
          <w:lang w:val="en-US"/>
        </w:rPr>
        <w:t xml:space="preserve"> </w:t>
      </w:r>
      <w:proofErr w:type="spellStart"/>
      <w:r w:rsidRPr="005A5CC6">
        <w:rPr>
          <w:szCs w:val="24"/>
          <w:lang w:val="en-US"/>
        </w:rPr>
        <w:t>calitatea</w:t>
      </w:r>
      <w:proofErr w:type="spellEnd"/>
      <w:r w:rsidRPr="005A5CC6">
        <w:rPr>
          <w:szCs w:val="24"/>
          <w:lang w:val="en-US"/>
        </w:rPr>
        <w:t xml:space="preserve"> </w:t>
      </w:r>
      <w:proofErr w:type="spellStart"/>
      <w:r w:rsidRPr="005A5CC6">
        <w:rPr>
          <w:szCs w:val="24"/>
          <w:lang w:val="en-US"/>
        </w:rPr>
        <w:t>serviciilor</w:t>
      </w:r>
      <w:proofErr w:type="spellEnd"/>
      <w:r w:rsidRPr="005A5CC6">
        <w:rPr>
          <w:szCs w:val="24"/>
          <w:lang w:val="en-US"/>
        </w:rPr>
        <w:t xml:space="preserve"> de </w:t>
      </w:r>
      <w:proofErr w:type="spellStart"/>
      <w:r w:rsidRPr="005A5CC6">
        <w:rPr>
          <w:szCs w:val="24"/>
          <w:lang w:val="en-US"/>
        </w:rPr>
        <w:t>cazare</w:t>
      </w:r>
      <w:proofErr w:type="spellEnd"/>
      <w:r w:rsidRPr="005A5CC6">
        <w:rPr>
          <w:szCs w:val="24"/>
          <w:lang w:val="en-US"/>
        </w:rPr>
        <w:t xml:space="preserve">, se </w:t>
      </w:r>
      <w:proofErr w:type="spellStart"/>
      <w:r w:rsidRPr="005A5CC6">
        <w:rPr>
          <w:szCs w:val="24"/>
          <w:lang w:val="en-US"/>
        </w:rPr>
        <w:t>acordă</w:t>
      </w:r>
      <w:proofErr w:type="spellEnd"/>
      <w:r w:rsidRPr="005A5CC6">
        <w:rPr>
          <w:szCs w:val="24"/>
          <w:lang w:val="en-US"/>
        </w:rPr>
        <w:t xml:space="preserve"> </w:t>
      </w:r>
      <w:proofErr w:type="spellStart"/>
      <w:r w:rsidRPr="005A5CC6">
        <w:rPr>
          <w:szCs w:val="24"/>
          <w:lang w:val="en-US"/>
        </w:rPr>
        <w:t>astfel</w:t>
      </w:r>
      <w:proofErr w:type="spellEnd"/>
      <w:r w:rsidRPr="005A5CC6">
        <w:rPr>
          <w:szCs w:val="24"/>
          <w:lang w:val="en-US"/>
        </w:rPr>
        <w:t>:</w:t>
      </w:r>
    </w:p>
    <w:p w14:paraId="3A977637" w14:textId="77777777" w:rsidR="00C73B3E" w:rsidRPr="005A5CC6" w:rsidRDefault="00C73B3E" w:rsidP="00C73B3E">
      <w:pPr>
        <w:pStyle w:val="BodyText"/>
        <w:jc w:val="right"/>
        <w:rPr>
          <w:b/>
          <w:i/>
          <w:color w:val="0000FF"/>
          <w:sz w:val="28"/>
          <w:szCs w:val="28"/>
          <w:lang w:val="en-US"/>
        </w:rPr>
      </w:pPr>
    </w:p>
    <w:p w14:paraId="5F9EDD8B" w14:textId="77777777" w:rsidR="00C73B3E" w:rsidRPr="005A5CC6" w:rsidRDefault="00C73B3E" w:rsidP="00C73B3E">
      <w:pPr>
        <w:pStyle w:val="BodyText"/>
        <w:jc w:val="right"/>
        <w:rPr>
          <w:b/>
          <w:i/>
          <w:color w:val="0000FF"/>
          <w:sz w:val="28"/>
          <w:szCs w:val="28"/>
          <w:lang w:val="en-US"/>
        </w:rPr>
      </w:pPr>
    </w:p>
    <w:p w14:paraId="6CA5F4DC" w14:textId="77777777" w:rsidR="00C73B3E" w:rsidRPr="00C94AD6" w:rsidRDefault="00C73B3E" w:rsidP="00C73B3E">
      <w:pPr>
        <w:pStyle w:val="BodyText"/>
        <w:jc w:val="right"/>
        <w:rPr>
          <w:b/>
          <w:i/>
          <w:color w:val="0000FF"/>
          <w:sz w:val="28"/>
          <w:szCs w:val="28"/>
        </w:rPr>
      </w:pPr>
      <w:r w:rsidRPr="00C94AD6">
        <w:rPr>
          <w:b/>
          <w:i/>
          <w:color w:val="0000FF"/>
          <w:sz w:val="28"/>
          <w:szCs w:val="28"/>
        </w:rPr>
        <w:t xml:space="preserve">Anexa № 8 </w:t>
      </w:r>
    </w:p>
    <w:p w14:paraId="35AF942F" w14:textId="77777777" w:rsidR="00C73B3E" w:rsidRPr="00C94AD6" w:rsidRDefault="00C73B3E" w:rsidP="00C73B3E">
      <w:pPr>
        <w:pStyle w:val="BodyText"/>
        <w:jc w:val="right"/>
        <w:rPr>
          <w:b/>
          <w:sz w:val="28"/>
          <w:szCs w:val="28"/>
        </w:rPr>
      </w:pPr>
    </w:p>
    <w:tbl>
      <w:tblPr>
        <w:tblW w:w="10080"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66"/>
        <w:gridCol w:w="8138"/>
        <w:gridCol w:w="1176"/>
      </w:tblGrid>
      <w:tr w:rsidR="00C73B3E" w:rsidRPr="00C94AD6" w14:paraId="7536C7E9" w14:textId="77777777" w:rsidTr="00960F2B">
        <w:tc>
          <w:tcPr>
            <w:tcW w:w="766" w:type="dxa"/>
          </w:tcPr>
          <w:p w14:paraId="2BD49715" w14:textId="77777777" w:rsidR="00C73B3E" w:rsidRPr="00C94AD6" w:rsidRDefault="00C73B3E" w:rsidP="00960F2B">
            <w:pPr>
              <w:ind w:firstLine="349"/>
              <w:jc w:val="both"/>
              <w:rPr>
                <w:bCs/>
              </w:rPr>
            </w:pPr>
          </w:p>
        </w:tc>
        <w:tc>
          <w:tcPr>
            <w:tcW w:w="8138" w:type="dxa"/>
          </w:tcPr>
          <w:p w14:paraId="15B4C976" w14:textId="77777777" w:rsidR="00C73B3E" w:rsidRPr="00C94AD6" w:rsidRDefault="00C73B3E" w:rsidP="00960F2B">
            <w:pPr>
              <w:ind w:firstLine="349"/>
              <w:jc w:val="both"/>
              <w:rPr>
                <w:bCs/>
              </w:rPr>
            </w:pPr>
            <w:r w:rsidRPr="00C94AD6">
              <w:rPr>
                <w:bCs/>
              </w:rPr>
              <w:t>Indicator</w:t>
            </w:r>
          </w:p>
        </w:tc>
        <w:tc>
          <w:tcPr>
            <w:tcW w:w="1176" w:type="dxa"/>
          </w:tcPr>
          <w:p w14:paraId="53A17C9F" w14:textId="77777777" w:rsidR="00C73B3E" w:rsidRPr="00C94AD6" w:rsidRDefault="00C73B3E" w:rsidP="00960F2B">
            <w:pPr>
              <w:jc w:val="both"/>
              <w:rPr>
                <w:bCs/>
                <w:i/>
              </w:rPr>
            </w:pPr>
            <w:r w:rsidRPr="00C94AD6">
              <w:rPr>
                <w:bCs/>
              </w:rPr>
              <w:t>Numărul de puncte acordate</w:t>
            </w:r>
            <w:r w:rsidRPr="00C94AD6">
              <w:rPr>
                <w:bCs/>
                <w:i/>
              </w:rPr>
              <w:t>*</w:t>
            </w:r>
          </w:p>
        </w:tc>
      </w:tr>
      <w:tr w:rsidR="00C73B3E" w:rsidRPr="00C94AD6" w14:paraId="39CEC9EC" w14:textId="77777777" w:rsidTr="00960F2B">
        <w:tc>
          <w:tcPr>
            <w:tcW w:w="766" w:type="dxa"/>
          </w:tcPr>
          <w:p w14:paraId="51A021EA" w14:textId="77777777" w:rsidR="00C73B3E" w:rsidRPr="00C94AD6" w:rsidRDefault="00C73B3E" w:rsidP="00960F2B">
            <w:pPr>
              <w:ind w:firstLine="349"/>
              <w:jc w:val="both"/>
              <w:rPr>
                <w:bCs/>
              </w:rPr>
            </w:pPr>
            <w:r w:rsidRPr="00C94AD6">
              <w:rPr>
                <w:bCs/>
              </w:rPr>
              <w:t>1</w:t>
            </w:r>
          </w:p>
        </w:tc>
        <w:tc>
          <w:tcPr>
            <w:tcW w:w="8138" w:type="dxa"/>
          </w:tcPr>
          <w:p w14:paraId="0741F9FC" w14:textId="77777777" w:rsidR="00C73B3E" w:rsidRPr="005A5CC6" w:rsidRDefault="00C73B3E" w:rsidP="00960F2B">
            <w:pPr>
              <w:ind w:firstLine="349"/>
              <w:jc w:val="both"/>
              <w:rPr>
                <w:bCs/>
                <w:i/>
                <w:lang w:val="en-US"/>
              </w:rPr>
            </w:pPr>
            <w:r w:rsidRPr="005A5CC6">
              <w:rPr>
                <w:bCs/>
                <w:i/>
                <w:lang w:val="en-US"/>
              </w:rPr>
              <w:t>Amplasarea instituţiei</w:t>
            </w:r>
          </w:p>
          <w:p w14:paraId="091FE236" w14:textId="77777777" w:rsidR="00C73B3E" w:rsidRPr="005A5CC6" w:rsidRDefault="00C73B3E" w:rsidP="00960F2B">
            <w:pPr>
              <w:ind w:firstLine="349"/>
              <w:jc w:val="both"/>
              <w:rPr>
                <w:bCs/>
                <w:lang w:val="en-US"/>
              </w:rPr>
            </w:pPr>
            <w:r w:rsidRPr="005A5CC6">
              <w:rPr>
                <w:bCs/>
                <w:lang w:val="en-US"/>
              </w:rPr>
              <w:t xml:space="preserve"> Pentru tratamentul aparatului respirator:</w:t>
            </w:r>
          </w:p>
          <w:p w14:paraId="2735E4CC" w14:textId="77777777" w:rsidR="00C73B3E" w:rsidRPr="005A5CC6" w:rsidRDefault="00C73B3E" w:rsidP="00960F2B">
            <w:pPr>
              <w:ind w:firstLine="349"/>
              <w:jc w:val="both"/>
              <w:rPr>
                <w:bCs/>
                <w:lang w:val="en-US"/>
              </w:rPr>
            </w:pPr>
            <w:r w:rsidRPr="005A5CC6">
              <w:rPr>
                <w:bCs/>
                <w:lang w:val="en-US"/>
              </w:rPr>
              <w:t xml:space="preserve">În afara oraşului </w:t>
            </w:r>
            <w:r w:rsidRPr="005A5CC6">
              <w:rPr>
                <w:bCs/>
                <w:lang w:val="en-US"/>
              </w:rPr>
              <w:tab/>
            </w:r>
            <w:r w:rsidRPr="005A5CC6">
              <w:rPr>
                <w:bCs/>
                <w:lang w:val="en-US"/>
              </w:rPr>
              <w:tab/>
              <w:t>5</w:t>
            </w:r>
          </w:p>
          <w:p w14:paraId="59971BE8" w14:textId="77777777" w:rsidR="00C73B3E" w:rsidRPr="005A5CC6" w:rsidRDefault="00C73B3E" w:rsidP="00960F2B">
            <w:pPr>
              <w:ind w:firstLine="349"/>
              <w:jc w:val="both"/>
              <w:rPr>
                <w:bCs/>
                <w:lang w:val="en-US"/>
              </w:rPr>
            </w:pPr>
            <w:r w:rsidRPr="005A5CC6">
              <w:rPr>
                <w:bCs/>
                <w:lang w:val="en-US"/>
              </w:rPr>
              <w:t>La periferia oraşului</w:t>
            </w:r>
            <w:r w:rsidRPr="005A5CC6">
              <w:rPr>
                <w:bCs/>
                <w:lang w:val="en-US"/>
              </w:rPr>
              <w:tab/>
              <w:t>3</w:t>
            </w:r>
          </w:p>
          <w:p w14:paraId="15167D28" w14:textId="77777777" w:rsidR="00C73B3E" w:rsidRPr="005A5CC6" w:rsidRDefault="00C73B3E" w:rsidP="00960F2B">
            <w:pPr>
              <w:ind w:firstLine="349"/>
              <w:jc w:val="both"/>
              <w:rPr>
                <w:bCs/>
                <w:lang w:val="en-US"/>
              </w:rPr>
            </w:pPr>
            <w:r w:rsidRPr="005A5CC6">
              <w:rPr>
                <w:bCs/>
                <w:lang w:val="en-US"/>
              </w:rPr>
              <w:t>În raza oraşului</w:t>
            </w:r>
            <w:r w:rsidRPr="005A5CC6">
              <w:rPr>
                <w:bCs/>
                <w:lang w:val="en-US"/>
              </w:rPr>
              <w:tab/>
            </w:r>
            <w:r w:rsidRPr="005A5CC6">
              <w:rPr>
                <w:bCs/>
                <w:lang w:val="en-US"/>
              </w:rPr>
              <w:tab/>
              <w:t>0</w:t>
            </w:r>
          </w:p>
          <w:p w14:paraId="1ACC3443" w14:textId="77777777" w:rsidR="00C73B3E" w:rsidRPr="005A5CC6" w:rsidRDefault="00C73B3E" w:rsidP="00960F2B">
            <w:pPr>
              <w:ind w:firstLine="349"/>
              <w:jc w:val="both"/>
              <w:rPr>
                <w:bCs/>
                <w:lang w:val="en-US"/>
              </w:rPr>
            </w:pPr>
            <w:r w:rsidRPr="005A5CC6">
              <w:rPr>
                <w:bCs/>
                <w:lang w:val="en-US"/>
              </w:rPr>
              <w:t xml:space="preserve">    </w:t>
            </w:r>
          </w:p>
          <w:p w14:paraId="26FDA1D1" w14:textId="77777777" w:rsidR="00C73B3E" w:rsidRPr="005A5CC6" w:rsidRDefault="00C73B3E" w:rsidP="00960F2B">
            <w:pPr>
              <w:ind w:firstLine="349"/>
              <w:jc w:val="both"/>
              <w:rPr>
                <w:bCs/>
                <w:lang w:val="en-US"/>
              </w:rPr>
            </w:pPr>
            <w:r w:rsidRPr="005A5CC6">
              <w:rPr>
                <w:bCs/>
                <w:lang w:val="en-US"/>
              </w:rPr>
              <w:t xml:space="preserve"> Pentru tratamentul altor maladii:</w:t>
            </w:r>
          </w:p>
          <w:p w14:paraId="6B35A098" w14:textId="77777777" w:rsidR="00C73B3E" w:rsidRPr="005A5CC6" w:rsidRDefault="00C73B3E" w:rsidP="00960F2B">
            <w:pPr>
              <w:ind w:firstLine="349"/>
              <w:jc w:val="both"/>
              <w:rPr>
                <w:bCs/>
                <w:lang w:val="en-US"/>
              </w:rPr>
            </w:pPr>
            <w:r w:rsidRPr="005A5CC6">
              <w:rPr>
                <w:bCs/>
                <w:lang w:val="en-US"/>
              </w:rPr>
              <w:t xml:space="preserve">În afara oraşului </w:t>
            </w:r>
            <w:r w:rsidRPr="005A5CC6">
              <w:rPr>
                <w:bCs/>
                <w:lang w:val="en-US"/>
              </w:rPr>
              <w:tab/>
            </w:r>
            <w:r w:rsidRPr="005A5CC6">
              <w:rPr>
                <w:bCs/>
                <w:lang w:val="en-US"/>
              </w:rPr>
              <w:tab/>
              <w:t>5</w:t>
            </w:r>
          </w:p>
          <w:p w14:paraId="035EE6FA" w14:textId="77777777" w:rsidR="00C73B3E" w:rsidRPr="005A5CC6" w:rsidRDefault="00C73B3E" w:rsidP="00960F2B">
            <w:pPr>
              <w:ind w:firstLine="349"/>
              <w:jc w:val="both"/>
              <w:rPr>
                <w:bCs/>
                <w:lang w:val="en-US"/>
              </w:rPr>
            </w:pPr>
            <w:r w:rsidRPr="005A5CC6">
              <w:rPr>
                <w:bCs/>
                <w:lang w:val="en-US"/>
              </w:rPr>
              <w:t>La periferia oraşului</w:t>
            </w:r>
            <w:r w:rsidRPr="005A5CC6">
              <w:rPr>
                <w:bCs/>
                <w:lang w:val="en-US"/>
              </w:rPr>
              <w:tab/>
              <w:t>3</w:t>
            </w:r>
          </w:p>
          <w:p w14:paraId="6ACFACC1" w14:textId="77777777" w:rsidR="00C73B3E" w:rsidRPr="00C94AD6" w:rsidRDefault="00C73B3E" w:rsidP="00960F2B">
            <w:pPr>
              <w:ind w:firstLine="349"/>
              <w:jc w:val="both"/>
              <w:rPr>
                <w:bCs/>
              </w:rPr>
            </w:pPr>
            <w:r w:rsidRPr="00C94AD6">
              <w:rPr>
                <w:bCs/>
              </w:rPr>
              <w:t>În raza oraşului</w:t>
            </w:r>
            <w:r w:rsidRPr="00C94AD6">
              <w:rPr>
                <w:bCs/>
              </w:rPr>
              <w:tab/>
            </w:r>
            <w:r w:rsidRPr="00C94AD6">
              <w:rPr>
                <w:bCs/>
              </w:rPr>
              <w:tab/>
              <w:t>0</w:t>
            </w:r>
          </w:p>
        </w:tc>
        <w:tc>
          <w:tcPr>
            <w:tcW w:w="1176" w:type="dxa"/>
          </w:tcPr>
          <w:p w14:paraId="3C236133" w14:textId="77777777" w:rsidR="00C73B3E" w:rsidRPr="00C94AD6" w:rsidRDefault="00C73B3E" w:rsidP="00960F2B">
            <w:pPr>
              <w:ind w:firstLine="349"/>
              <w:jc w:val="both"/>
              <w:rPr>
                <w:bCs/>
              </w:rPr>
            </w:pPr>
          </w:p>
          <w:p w14:paraId="3454A962" w14:textId="77777777" w:rsidR="00C73B3E" w:rsidRPr="00C94AD6" w:rsidRDefault="00C73B3E" w:rsidP="00960F2B">
            <w:pPr>
              <w:ind w:firstLine="349"/>
              <w:jc w:val="both"/>
              <w:rPr>
                <w:bCs/>
              </w:rPr>
            </w:pPr>
          </w:p>
          <w:p w14:paraId="2EF2F5DC" w14:textId="77777777" w:rsidR="00C73B3E" w:rsidRPr="00C94AD6" w:rsidRDefault="00C73B3E" w:rsidP="00960F2B">
            <w:pPr>
              <w:ind w:firstLine="349"/>
              <w:jc w:val="both"/>
              <w:rPr>
                <w:bCs/>
              </w:rPr>
            </w:pPr>
          </w:p>
        </w:tc>
      </w:tr>
      <w:tr w:rsidR="00C73B3E" w:rsidRPr="00C145A5" w14:paraId="72EAECEA" w14:textId="77777777" w:rsidTr="00960F2B">
        <w:tc>
          <w:tcPr>
            <w:tcW w:w="766" w:type="dxa"/>
          </w:tcPr>
          <w:p w14:paraId="4D2523C6" w14:textId="77777777" w:rsidR="00C73B3E" w:rsidRPr="00C94AD6" w:rsidRDefault="00C73B3E" w:rsidP="00960F2B">
            <w:pPr>
              <w:ind w:firstLine="349"/>
              <w:jc w:val="both"/>
              <w:rPr>
                <w:bCs/>
              </w:rPr>
            </w:pPr>
            <w:r w:rsidRPr="00C94AD6">
              <w:rPr>
                <w:bCs/>
              </w:rPr>
              <w:t>2</w:t>
            </w:r>
          </w:p>
        </w:tc>
        <w:tc>
          <w:tcPr>
            <w:tcW w:w="8138" w:type="dxa"/>
          </w:tcPr>
          <w:p w14:paraId="24DA2FE2" w14:textId="77777777" w:rsidR="00C73B3E" w:rsidRPr="005A5CC6" w:rsidRDefault="00C73B3E" w:rsidP="00960F2B">
            <w:pPr>
              <w:ind w:firstLine="349"/>
              <w:jc w:val="both"/>
              <w:rPr>
                <w:bCs/>
                <w:i/>
                <w:lang w:val="en-US"/>
              </w:rPr>
            </w:pPr>
            <w:r w:rsidRPr="005A5CC6">
              <w:rPr>
                <w:bCs/>
                <w:i/>
                <w:lang w:val="en-US"/>
              </w:rPr>
              <w:t>Tipul blocurilor de cazare, starea tehnică, conform următoarei metodologii:</w:t>
            </w:r>
          </w:p>
          <w:p w14:paraId="616BB97B" w14:textId="77777777" w:rsidR="00C73B3E" w:rsidRPr="005A5CC6" w:rsidRDefault="00C73B3E" w:rsidP="00960F2B">
            <w:pPr>
              <w:ind w:firstLine="349"/>
              <w:jc w:val="both"/>
              <w:rPr>
                <w:bCs/>
                <w:lang w:val="en-US"/>
              </w:rPr>
            </w:pPr>
            <w:r w:rsidRPr="005A5CC6">
              <w:rPr>
                <w:bCs/>
                <w:lang w:val="en-US"/>
              </w:rPr>
              <w:t xml:space="preserve">  Blocurile de cazare, de alimentare şi medicale sunt în același complex sau sunt unite prin pasaje de tip închis  </w:t>
            </w:r>
            <w:r w:rsidRPr="005A5CC6">
              <w:rPr>
                <w:bCs/>
                <w:lang w:val="en-US"/>
              </w:rPr>
              <w:tab/>
            </w:r>
            <w:r w:rsidRPr="005A5CC6">
              <w:rPr>
                <w:bCs/>
                <w:lang w:val="en-US"/>
              </w:rPr>
              <w:tab/>
              <w:t xml:space="preserve">5 </w:t>
            </w:r>
          </w:p>
          <w:p w14:paraId="7CB78F5A" w14:textId="77777777" w:rsidR="00C73B3E" w:rsidRPr="005A5CC6" w:rsidRDefault="00C73B3E" w:rsidP="00960F2B">
            <w:pPr>
              <w:ind w:firstLine="349"/>
              <w:jc w:val="both"/>
              <w:rPr>
                <w:bCs/>
                <w:lang w:val="en-US"/>
              </w:rPr>
            </w:pPr>
            <w:r w:rsidRPr="005A5CC6">
              <w:rPr>
                <w:bCs/>
                <w:lang w:val="en-US"/>
              </w:rPr>
              <w:t>Blocul de cazare şi medical sunt divizate</w:t>
            </w:r>
            <w:r w:rsidRPr="005A5CC6">
              <w:rPr>
                <w:bCs/>
                <w:lang w:val="en-US"/>
              </w:rPr>
              <w:tab/>
              <w:t>0</w:t>
            </w:r>
          </w:p>
        </w:tc>
        <w:tc>
          <w:tcPr>
            <w:tcW w:w="1176" w:type="dxa"/>
          </w:tcPr>
          <w:p w14:paraId="29037093" w14:textId="77777777" w:rsidR="00C73B3E" w:rsidRPr="005A5CC6" w:rsidRDefault="00C73B3E" w:rsidP="00960F2B">
            <w:pPr>
              <w:ind w:firstLine="349"/>
              <w:jc w:val="both"/>
              <w:rPr>
                <w:bCs/>
                <w:lang w:val="en-US"/>
              </w:rPr>
            </w:pPr>
          </w:p>
          <w:p w14:paraId="04027B11" w14:textId="77777777" w:rsidR="00C73B3E" w:rsidRPr="005A5CC6" w:rsidRDefault="00C73B3E" w:rsidP="00960F2B">
            <w:pPr>
              <w:ind w:firstLine="349"/>
              <w:jc w:val="both"/>
              <w:rPr>
                <w:bCs/>
                <w:lang w:val="en-US"/>
              </w:rPr>
            </w:pPr>
          </w:p>
          <w:p w14:paraId="6E37EF79" w14:textId="77777777" w:rsidR="00C73B3E" w:rsidRPr="005A5CC6" w:rsidRDefault="00C73B3E" w:rsidP="00960F2B">
            <w:pPr>
              <w:ind w:firstLine="349"/>
              <w:jc w:val="both"/>
              <w:rPr>
                <w:bCs/>
                <w:lang w:val="en-US"/>
              </w:rPr>
            </w:pPr>
          </w:p>
        </w:tc>
      </w:tr>
      <w:tr w:rsidR="00C73B3E" w:rsidRPr="00C145A5" w14:paraId="4C733359" w14:textId="77777777" w:rsidTr="00960F2B">
        <w:tc>
          <w:tcPr>
            <w:tcW w:w="766" w:type="dxa"/>
          </w:tcPr>
          <w:p w14:paraId="398FC5DE" w14:textId="77777777" w:rsidR="00C73B3E" w:rsidRPr="00C94AD6" w:rsidRDefault="00C73B3E" w:rsidP="00960F2B">
            <w:pPr>
              <w:ind w:firstLine="349"/>
              <w:jc w:val="both"/>
              <w:rPr>
                <w:bCs/>
              </w:rPr>
            </w:pPr>
            <w:r w:rsidRPr="00C94AD6">
              <w:rPr>
                <w:bCs/>
              </w:rPr>
              <w:t>3</w:t>
            </w:r>
          </w:p>
        </w:tc>
        <w:tc>
          <w:tcPr>
            <w:tcW w:w="8138" w:type="dxa"/>
          </w:tcPr>
          <w:p w14:paraId="5BA6AF09" w14:textId="77777777" w:rsidR="00C73B3E" w:rsidRPr="005A5CC6" w:rsidRDefault="00C73B3E" w:rsidP="00960F2B">
            <w:pPr>
              <w:ind w:firstLine="349"/>
              <w:jc w:val="both"/>
              <w:rPr>
                <w:bCs/>
                <w:i/>
                <w:lang w:val="en-US"/>
              </w:rPr>
            </w:pPr>
            <w:r w:rsidRPr="005A5CC6">
              <w:rPr>
                <w:bCs/>
                <w:i/>
                <w:lang w:val="en-US"/>
              </w:rPr>
              <w:t>Dotarea odăilor, conform următoarei metodologii:</w:t>
            </w:r>
          </w:p>
          <w:p w14:paraId="2495E0DC" w14:textId="77777777" w:rsidR="00C73B3E" w:rsidRPr="005A5CC6" w:rsidRDefault="00C73B3E" w:rsidP="00960F2B">
            <w:pPr>
              <w:ind w:firstLine="349"/>
              <w:jc w:val="both"/>
              <w:rPr>
                <w:bCs/>
                <w:lang w:val="en-US"/>
              </w:rPr>
            </w:pPr>
            <w:r w:rsidRPr="005A5CC6">
              <w:rPr>
                <w:bCs/>
                <w:lang w:val="en-US"/>
              </w:rPr>
              <w:t xml:space="preserve">   Încăpere reparată modern                                                                     5</w:t>
            </w:r>
          </w:p>
          <w:p w14:paraId="24E023AD" w14:textId="77777777" w:rsidR="00C73B3E" w:rsidRPr="005A5CC6" w:rsidRDefault="00C73B3E" w:rsidP="00960F2B">
            <w:pPr>
              <w:ind w:firstLine="349"/>
              <w:jc w:val="both"/>
              <w:rPr>
                <w:bCs/>
                <w:lang w:val="en-US"/>
              </w:rPr>
            </w:pPr>
            <w:r w:rsidRPr="005A5CC6">
              <w:rPr>
                <w:bCs/>
                <w:lang w:val="en-US"/>
              </w:rPr>
              <w:t xml:space="preserve">   Încăpere reparată parțial  (dar nu mai puțin de 50% </w:t>
            </w:r>
          </w:p>
          <w:p w14:paraId="45C56FD3" w14:textId="77777777" w:rsidR="00C73B3E" w:rsidRPr="005A5CC6" w:rsidRDefault="00C73B3E" w:rsidP="00960F2B">
            <w:pPr>
              <w:ind w:firstLine="349"/>
              <w:jc w:val="both"/>
              <w:rPr>
                <w:bCs/>
                <w:lang w:val="en-US"/>
              </w:rPr>
            </w:pPr>
            <w:r w:rsidRPr="005A5CC6">
              <w:rPr>
                <w:bCs/>
                <w:lang w:val="en-US"/>
              </w:rPr>
              <w:t xml:space="preserve">    din odăi propuse în oferta)</w:t>
            </w:r>
            <w:r w:rsidRPr="005A5CC6">
              <w:rPr>
                <w:bCs/>
                <w:lang w:val="en-US"/>
              </w:rPr>
              <w:tab/>
              <w:t xml:space="preserve">                                                 </w:t>
            </w:r>
            <w:r w:rsidRPr="005A5CC6">
              <w:rPr>
                <w:bCs/>
                <w:lang w:val="en-US"/>
              </w:rPr>
              <w:tab/>
              <w:t>3</w:t>
            </w:r>
          </w:p>
          <w:p w14:paraId="425FD289" w14:textId="77777777" w:rsidR="00C73B3E" w:rsidRPr="005A5CC6" w:rsidRDefault="00C73B3E" w:rsidP="00960F2B">
            <w:pPr>
              <w:ind w:firstLine="349"/>
              <w:jc w:val="both"/>
              <w:rPr>
                <w:bCs/>
                <w:lang w:val="en-US"/>
              </w:rPr>
            </w:pPr>
            <w:r w:rsidRPr="005A5CC6">
              <w:rPr>
                <w:bCs/>
                <w:lang w:val="en-US"/>
              </w:rPr>
              <w:t xml:space="preserve">   Încăpere veche                 </w:t>
            </w:r>
            <w:r w:rsidRPr="005A5CC6">
              <w:rPr>
                <w:bCs/>
                <w:lang w:val="en-US"/>
              </w:rPr>
              <w:tab/>
              <w:t xml:space="preserve">                                                       </w:t>
            </w:r>
            <w:r w:rsidRPr="005A5CC6">
              <w:rPr>
                <w:bCs/>
                <w:lang w:val="en-US"/>
              </w:rPr>
              <w:tab/>
              <w:t>0</w:t>
            </w:r>
          </w:p>
          <w:p w14:paraId="711CA649" w14:textId="77777777" w:rsidR="00C73B3E" w:rsidRPr="005A5CC6" w:rsidRDefault="00C73B3E" w:rsidP="00960F2B">
            <w:pPr>
              <w:ind w:firstLine="349"/>
              <w:jc w:val="both"/>
              <w:rPr>
                <w:bCs/>
                <w:lang w:val="en-US"/>
              </w:rPr>
            </w:pPr>
          </w:p>
          <w:p w14:paraId="73243A86" w14:textId="77777777" w:rsidR="00C73B3E" w:rsidRPr="005A5CC6" w:rsidRDefault="00C73B3E" w:rsidP="00960F2B">
            <w:pPr>
              <w:ind w:firstLine="349"/>
              <w:jc w:val="both"/>
              <w:rPr>
                <w:bCs/>
                <w:lang w:val="en-US"/>
              </w:rPr>
            </w:pPr>
            <w:r w:rsidRPr="005A5CC6">
              <w:rPr>
                <w:bCs/>
                <w:lang w:val="en-US"/>
              </w:rPr>
              <w:t xml:space="preserve">   Mobilier nou (pat, masă, scaun, noptieră, dulap)  </w:t>
            </w:r>
            <w:r w:rsidRPr="005A5CC6">
              <w:rPr>
                <w:bCs/>
                <w:lang w:val="en-US"/>
              </w:rPr>
              <w:tab/>
            </w:r>
            <w:r w:rsidRPr="005A5CC6">
              <w:rPr>
                <w:bCs/>
                <w:lang w:val="en-US"/>
              </w:rPr>
              <w:tab/>
            </w:r>
            <w:r w:rsidRPr="005A5CC6">
              <w:rPr>
                <w:bCs/>
                <w:lang w:val="en-US"/>
              </w:rPr>
              <w:tab/>
              <w:t>5</w:t>
            </w:r>
          </w:p>
          <w:p w14:paraId="4FE61832" w14:textId="77777777" w:rsidR="00C73B3E" w:rsidRPr="005A5CC6" w:rsidRDefault="00C73B3E" w:rsidP="00960F2B">
            <w:pPr>
              <w:ind w:firstLine="349"/>
              <w:jc w:val="both"/>
              <w:rPr>
                <w:bCs/>
                <w:lang w:val="en-US"/>
              </w:rPr>
            </w:pPr>
            <w:r w:rsidRPr="005A5CC6">
              <w:rPr>
                <w:bCs/>
                <w:lang w:val="en-US"/>
              </w:rPr>
              <w:t xml:space="preserve">   Mobilier nou  parţial (pat, masă, scaun, noptieră, dulap)  </w:t>
            </w:r>
            <w:r w:rsidRPr="005A5CC6">
              <w:rPr>
                <w:bCs/>
                <w:lang w:val="en-US"/>
              </w:rPr>
              <w:tab/>
            </w:r>
            <w:r w:rsidRPr="005A5CC6">
              <w:rPr>
                <w:bCs/>
                <w:lang w:val="en-US"/>
              </w:rPr>
              <w:tab/>
              <w:t>3</w:t>
            </w:r>
          </w:p>
          <w:p w14:paraId="493B1732" w14:textId="77777777" w:rsidR="00C73B3E" w:rsidRPr="005A5CC6" w:rsidRDefault="00C73B3E" w:rsidP="00960F2B">
            <w:pPr>
              <w:ind w:firstLine="349"/>
              <w:jc w:val="both"/>
              <w:rPr>
                <w:bCs/>
                <w:lang w:val="en-US"/>
              </w:rPr>
            </w:pPr>
            <w:r w:rsidRPr="005A5CC6">
              <w:rPr>
                <w:bCs/>
                <w:lang w:val="en-US"/>
              </w:rPr>
              <w:t xml:space="preserve">   Mobilier învechit (pat, masă, scaun, noptieră, dulap) </w:t>
            </w:r>
            <w:r w:rsidRPr="005A5CC6">
              <w:rPr>
                <w:bCs/>
                <w:lang w:val="en-US"/>
              </w:rPr>
              <w:tab/>
            </w:r>
            <w:r w:rsidRPr="005A5CC6">
              <w:rPr>
                <w:bCs/>
                <w:lang w:val="en-US"/>
              </w:rPr>
              <w:tab/>
              <w:t xml:space="preserve">            0</w:t>
            </w:r>
          </w:p>
          <w:p w14:paraId="7AF5BB9E" w14:textId="77777777" w:rsidR="00C73B3E" w:rsidRPr="005A5CC6" w:rsidRDefault="00C73B3E" w:rsidP="00960F2B">
            <w:pPr>
              <w:ind w:firstLine="349"/>
              <w:jc w:val="both"/>
              <w:rPr>
                <w:bCs/>
                <w:lang w:val="en-US"/>
              </w:rPr>
            </w:pPr>
            <w:r w:rsidRPr="005A5CC6">
              <w:rPr>
                <w:bCs/>
                <w:lang w:val="en-US"/>
              </w:rPr>
              <w:t xml:space="preserve">  </w:t>
            </w:r>
          </w:p>
          <w:p w14:paraId="402B902A" w14:textId="77777777" w:rsidR="00C73B3E" w:rsidRPr="005A5CC6" w:rsidRDefault="00C73B3E" w:rsidP="00960F2B">
            <w:pPr>
              <w:ind w:firstLine="349"/>
              <w:jc w:val="both"/>
              <w:rPr>
                <w:bCs/>
                <w:lang w:val="en-US"/>
              </w:rPr>
            </w:pPr>
            <w:r w:rsidRPr="005A5CC6">
              <w:rPr>
                <w:bCs/>
                <w:lang w:val="en-US"/>
              </w:rPr>
              <w:t xml:space="preserve">   Frigider  în fiecare odaie</w:t>
            </w:r>
            <w:r w:rsidRPr="005A5CC6">
              <w:rPr>
                <w:bCs/>
                <w:lang w:val="en-US"/>
              </w:rPr>
              <w:tab/>
            </w:r>
            <w:r w:rsidRPr="005A5CC6">
              <w:rPr>
                <w:bCs/>
                <w:lang w:val="en-US"/>
              </w:rPr>
              <w:tab/>
              <w:t xml:space="preserve">                                                5</w:t>
            </w:r>
          </w:p>
          <w:p w14:paraId="62466729" w14:textId="77777777" w:rsidR="00C73B3E" w:rsidRPr="005A5CC6" w:rsidRDefault="00C73B3E" w:rsidP="00960F2B">
            <w:pPr>
              <w:ind w:firstLine="349"/>
              <w:jc w:val="both"/>
              <w:rPr>
                <w:bCs/>
                <w:lang w:val="en-US"/>
              </w:rPr>
            </w:pPr>
            <w:r w:rsidRPr="005A5CC6">
              <w:rPr>
                <w:bCs/>
                <w:lang w:val="en-US"/>
              </w:rPr>
              <w:t xml:space="preserve">   Frigider dotare parțială (dar nu mai puțin de 50%</w:t>
            </w:r>
          </w:p>
          <w:p w14:paraId="41F069CF" w14:textId="77777777" w:rsidR="00C73B3E" w:rsidRPr="005A5CC6" w:rsidRDefault="00C73B3E" w:rsidP="00960F2B">
            <w:pPr>
              <w:ind w:firstLine="349"/>
              <w:jc w:val="both"/>
              <w:rPr>
                <w:bCs/>
                <w:lang w:val="en-US"/>
              </w:rPr>
            </w:pPr>
            <w:r w:rsidRPr="005A5CC6">
              <w:rPr>
                <w:bCs/>
                <w:lang w:val="en-US"/>
              </w:rPr>
              <w:t xml:space="preserve">   din odăile propuse în oferta)</w:t>
            </w:r>
            <w:r w:rsidRPr="005A5CC6">
              <w:rPr>
                <w:bCs/>
                <w:lang w:val="en-US"/>
              </w:rPr>
              <w:tab/>
              <w:t xml:space="preserve">                                                         3</w:t>
            </w:r>
          </w:p>
          <w:p w14:paraId="3F1802D7" w14:textId="77777777" w:rsidR="00C73B3E" w:rsidRPr="005A5CC6" w:rsidRDefault="00C73B3E" w:rsidP="00960F2B">
            <w:pPr>
              <w:ind w:firstLine="349"/>
              <w:jc w:val="both"/>
              <w:rPr>
                <w:bCs/>
                <w:lang w:val="en-US"/>
              </w:rPr>
            </w:pPr>
            <w:r w:rsidRPr="005A5CC6">
              <w:rPr>
                <w:bCs/>
                <w:lang w:val="en-US"/>
              </w:rPr>
              <w:t xml:space="preserve">   Frigider nu este </w:t>
            </w:r>
            <w:r w:rsidRPr="005A5CC6">
              <w:rPr>
                <w:bCs/>
                <w:lang w:val="en-US"/>
              </w:rPr>
              <w:tab/>
            </w:r>
            <w:r w:rsidRPr="005A5CC6">
              <w:rPr>
                <w:bCs/>
                <w:lang w:val="en-US"/>
              </w:rPr>
              <w:tab/>
              <w:t xml:space="preserve">                                                   </w:t>
            </w:r>
            <w:r w:rsidRPr="005A5CC6">
              <w:rPr>
                <w:bCs/>
                <w:lang w:val="en-US"/>
              </w:rPr>
              <w:tab/>
              <w:t xml:space="preserve">         0</w:t>
            </w:r>
          </w:p>
          <w:p w14:paraId="1731C760" w14:textId="77777777" w:rsidR="00C73B3E" w:rsidRPr="005A5CC6" w:rsidRDefault="00C73B3E" w:rsidP="00960F2B">
            <w:pPr>
              <w:ind w:firstLine="349"/>
              <w:jc w:val="both"/>
              <w:rPr>
                <w:bCs/>
                <w:lang w:val="en-US"/>
              </w:rPr>
            </w:pPr>
            <w:r w:rsidRPr="005A5CC6">
              <w:rPr>
                <w:bCs/>
                <w:lang w:val="en-US"/>
              </w:rPr>
              <w:t xml:space="preserve">   </w:t>
            </w:r>
          </w:p>
          <w:p w14:paraId="6BBA7C79" w14:textId="77777777" w:rsidR="00C73B3E" w:rsidRPr="005A5CC6" w:rsidRDefault="00C73B3E" w:rsidP="00960F2B">
            <w:pPr>
              <w:ind w:firstLine="349"/>
              <w:jc w:val="both"/>
              <w:rPr>
                <w:bCs/>
                <w:lang w:val="en-US"/>
              </w:rPr>
            </w:pPr>
            <w:r w:rsidRPr="005A5CC6">
              <w:rPr>
                <w:bCs/>
                <w:lang w:val="en-US"/>
              </w:rPr>
              <w:t xml:space="preserve">   Televizor în fiecare odaie</w:t>
            </w:r>
            <w:r w:rsidRPr="005A5CC6">
              <w:rPr>
                <w:bCs/>
                <w:lang w:val="en-US"/>
              </w:rPr>
              <w:tab/>
            </w:r>
            <w:r w:rsidRPr="005A5CC6">
              <w:rPr>
                <w:bCs/>
                <w:lang w:val="en-US"/>
              </w:rPr>
              <w:tab/>
              <w:t xml:space="preserve">                                             5</w:t>
            </w:r>
          </w:p>
          <w:p w14:paraId="6C461C8C" w14:textId="77777777" w:rsidR="00C73B3E" w:rsidRPr="005A5CC6" w:rsidRDefault="00C73B3E" w:rsidP="00960F2B">
            <w:pPr>
              <w:ind w:firstLine="349"/>
              <w:jc w:val="both"/>
              <w:rPr>
                <w:bCs/>
                <w:lang w:val="en-US"/>
              </w:rPr>
            </w:pPr>
            <w:r w:rsidRPr="005A5CC6">
              <w:rPr>
                <w:bCs/>
                <w:lang w:val="en-US"/>
              </w:rPr>
              <w:t xml:space="preserve">   Televizor dotare parțială (dar nu mai puțin de 50% în odăi</w:t>
            </w:r>
          </w:p>
          <w:p w14:paraId="58C22AF5" w14:textId="77777777" w:rsidR="00C73B3E" w:rsidRPr="005A5CC6" w:rsidRDefault="00C73B3E" w:rsidP="00960F2B">
            <w:pPr>
              <w:ind w:firstLine="349"/>
              <w:jc w:val="both"/>
              <w:rPr>
                <w:bCs/>
                <w:lang w:val="en-US"/>
              </w:rPr>
            </w:pPr>
            <w:r w:rsidRPr="005A5CC6">
              <w:rPr>
                <w:bCs/>
                <w:lang w:val="en-US"/>
              </w:rPr>
              <w:t xml:space="preserve">    propuse în oferta) </w:t>
            </w:r>
            <w:r w:rsidRPr="005A5CC6">
              <w:rPr>
                <w:bCs/>
                <w:lang w:val="en-US"/>
              </w:rPr>
              <w:tab/>
            </w:r>
            <w:r w:rsidRPr="005A5CC6">
              <w:rPr>
                <w:bCs/>
                <w:lang w:val="en-US"/>
              </w:rPr>
              <w:tab/>
              <w:t xml:space="preserve">                                                         3</w:t>
            </w:r>
          </w:p>
          <w:p w14:paraId="2BF6DBD6" w14:textId="77777777" w:rsidR="00C73B3E" w:rsidRPr="005A5CC6" w:rsidRDefault="00C73B3E" w:rsidP="00960F2B">
            <w:pPr>
              <w:ind w:firstLine="349"/>
              <w:jc w:val="both"/>
              <w:rPr>
                <w:bCs/>
                <w:lang w:val="en-US"/>
              </w:rPr>
            </w:pPr>
            <w:r w:rsidRPr="005A5CC6">
              <w:rPr>
                <w:bCs/>
                <w:lang w:val="en-US"/>
              </w:rPr>
              <w:t xml:space="preserve">   Televizor nu este</w:t>
            </w:r>
            <w:r w:rsidRPr="005A5CC6">
              <w:rPr>
                <w:bCs/>
                <w:lang w:val="en-US"/>
              </w:rPr>
              <w:tab/>
            </w:r>
            <w:r w:rsidRPr="005A5CC6">
              <w:rPr>
                <w:bCs/>
                <w:lang w:val="en-US"/>
              </w:rPr>
              <w:tab/>
            </w:r>
            <w:r w:rsidRPr="005A5CC6">
              <w:rPr>
                <w:bCs/>
                <w:lang w:val="en-US"/>
              </w:rPr>
              <w:tab/>
              <w:t xml:space="preserve">                                             0</w:t>
            </w:r>
          </w:p>
        </w:tc>
        <w:tc>
          <w:tcPr>
            <w:tcW w:w="1176" w:type="dxa"/>
          </w:tcPr>
          <w:p w14:paraId="385C6A9F" w14:textId="77777777" w:rsidR="00C73B3E" w:rsidRPr="005A5CC6" w:rsidRDefault="00C73B3E" w:rsidP="00960F2B">
            <w:pPr>
              <w:ind w:firstLine="349"/>
              <w:jc w:val="both"/>
              <w:rPr>
                <w:bCs/>
                <w:lang w:val="en-US"/>
              </w:rPr>
            </w:pPr>
          </w:p>
        </w:tc>
      </w:tr>
      <w:tr w:rsidR="00C73B3E" w:rsidRPr="00C145A5" w14:paraId="50F15FD2" w14:textId="77777777" w:rsidTr="00960F2B">
        <w:tc>
          <w:tcPr>
            <w:tcW w:w="766" w:type="dxa"/>
          </w:tcPr>
          <w:p w14:paraId="7A85B226" w14:textId="77777777" w:rsidR="00C73B3E" w:rsidRPr="00C94AD6" w:rsidRDefault="00C73B3E" w:rsidP="00960F2B">
            <w:pPr>
              <w:ind w:firstLine="349"/>
              <w:jc w:val="both"/>
              <w:rPr>
                <w:bCs/>
              </w:rPr>
            </w:pPr>
            <w:r w:rsidRPr="00C94AD6">
              <w:rPr>
                <w:bCs/>
              </w:rPr>
              <w:t>4</w:t>
            </w:r>
          </w:p>
        </w:tc>
        <w:tc>
          <w:tcPr>
            <w:tcW w:w="8138" w:type="dxa"/>
          </w:tcPr>
          <w:p w14:paraId="76104D51" w14:textId="77777777" w:rsidR="00C73B3E" w:rsidRPr="005A5CC6" w:rsidRDefault="00C73B3E" w:rsidP="00960F2B">
            <w:pPr>
              <w:jc w:val="both"/>
              <w:rPr>
                <w:bCs/>
                <w:lang w:val="en-US"/>
              </w:rPr>
            </w:pPr>
            <w:r w:rsidRPr="005A5CC6">
              <w:rPr>
                <w:bCs/>
                <w:i/>
                <w:lang w:val="en-US"/>
              </w:rPr>
              <w:t>Dotarea blocurilor sanitare</w:t>
            </w:r>
            <w:r w:rsidRPr="005A5CC6">
              <w:rPr>
                <w:bCs/>
                <w:lang w:val="en-US"/>
              </w:rPr>
              <w:t>:</w:t>
            </w:r>
          </w:p>
          <w:p w14:paraId="6A7323D2" w14:textId="77777777" w:rsidR="00C73B3E" w:rsidRPr="005A5CC6" w:rsidRDefault="00C73B3E" w:rsidP="00960F2B">
            <w:pPr>
              <w:ind w:firstLine="349"/>
              <w:jc w:val="both"/>
              <w:rPr>
                <w:bCs/>
                <w:lang w:val="en-US"/>
              </w:rPr>
            </w:pPr>
            <w:r w:rsidRPr="005A5CC6">
              <w:rPr>
                <w:bCs/>
                <w:lang w:val="en-US"/>
              </w:rPr>
              <w:t xml:space="preserve">   Încăpere modern reparată </w:t>
            </w:r>
            <w:r w:rsidRPr="005A5CC6">
              <w:rPr>
                <w:bCs/>
                <w:lang w:val="en-US"/>
              </w:rPr>
              <w:tab/>
              <w:t xml:space="preserve">                                                           5</w:t>
            </w:r>
          </w:p>
          <w:p w14:paraId="5E3211D1" w14:textId="77777777" w:rsidR="00C73B3E" w:rsidRPr="005A5CC6" w:rsidRDefault="00C73B3E" w:rsidP="00960F2B">
            <w:pPr>
              <w:ind w:firstLine="349"/>
              <w:jc w:val="both"/>
              <w:rPr>
                <w:bCs/>
                <w:lang w:val="en-US"/>
              </w:rPr>
            </w:pPr>
            <w:r w:rsidRPr="005A5CC6">
              <w:rPr>
                <w:bCs/>
                <w:lang w:val="en-US"/>
              </w:rPr>
              <w:t xml:space="preserve">   Încăpere reparată  parţial  (dar nu mai puțin de 50% în odăi </w:t>
            </w:r>
          </w:p>
          <w:p w14:paraId="41E279A9" w14:textId="77777777" w:rsidR="00C73B3E" w:rsidRPr="005A5CC6" w:rsidRDefault="00C73B3E" w:rsidP="00960F2B">
            <w:pPr>
              <w:ind w:firstLine="349"/>
              <w:jc w:val="both"/>
              <w:rPr>
                <w:bCs/>
                <w:lang w:val="en-US"/>
              </w:rPr>
            </w:pPr>
            <w:r w:rsidRPr="005A5CC6">
              <w:rPr>
                <w:bCs/>
                <w:lang w:val="en-US"/>
              </w:rPr>
              <w:t xml:space="preserve">    propuse în oferta)                                                                                3</w:t>
            </w:r>
          </w:p>
          <w:p w14:paraId="2862101A" w14:textId="77777777" w:rsidR="00C73B3E" w:rsidRPr="005A5CC6" w:rsidRDefault="00C73B3E" w:rsidP="00960F2B">
            <w:pPr>
              <w:ind w:firstLine="349"/>
              <w:jc w:val="both"/>
              <w:rPr>
                <w:bCs/>
                <w:lang w:val="en-US"/>
              </w:rPr>
            </w:pPr>
            <w:r w:rsidRPr="005A5CC6">
              <w:rPr>
                <w:bCs/>
                <w:lang w:val="en-US"/>
              </w:rPr>
              <w:t xml:space="preserve">   Încăpere nereparată  </w:t>
            </w:r>
            <w:r w:rsidRPr="005A5CC6">
              <w:rPr>
                <w:bCs/>
                <w:lang w:val="en-US"/>
              </w:rPr>
              <w:tab/>
            </w:r>
            <w:r w:rsidRPr="005A5CC6">
              <w:rPr>
                <w:bCs/>
                <w:lang w:val="en-US"/>
              </w:rPr>
              <w:tab/>
              <w:t xml:space="preserve">                                                           0</w:t>
            </w:r>
          </w:p>
          <w:p w14:paraId="551088C4" w14:textId="77777777" w:rsidR="00C73B3E" w:rsidRPr="005A5CC6" w:rsidRDefault="00C73B3E" w:rsidP="00960F2B">
            <w:pPr>
              <w:ind w:firstLine="349"/>
              <w:jc w:val="both"/>
              <w:rPr>
                <w:bCs/>
                <w:lang w:val="en-US"/>
              </w:rPr>
            </w:pPr>
          </w:p>
          <w:p w14:paraId="765BA071" w14:textId="77777777" w:rsidR="00C73B3E" w:rsidRPr="005A5CC6" w:rsidRDefault="00C73B3E" w:rsidP="00960F2B">
            <w:pPr>
              <w:ind w:firstLine="349"/>
              <w:jc w:val="both"/>
              <w:rPr>
                <w:bCs/>
                <w:lang w:val="en-US"/>
              </w:rPr>
            </w:pPr>
            <w:r w:rsidRPr="005A5CC6">
              <w:rPr>
                <w:bCs/>
                <w:lang w:val="en-US"/>
              </w:rPr>
              <w:t xml:space="preserve">   Accesorii (utilaj) noi</w:t>
            </w:r>
            <w:r w:rsidRPr="005A5CC6">
              <w:rPr>
                <w:bCs/>
                <w:lang w:val="en-US"/>
              </w:rPr>
              <w:tab/>
            </w:r>
            <w:r w:rsidRPr="005A5CC6">
              <w:rPr>
                <w:bCs/>
                <w:lang w:val="en-US"/>
              </w:rPr>
              <w:tab/>
              <w:t xml:space="preserve">                                                            5</w:t>
            </w:r>
          </w:p>
          <w:p w14:paraId="3426F5B4" w14:textId="77777777" w:rsidR="00C73B3E" w:rsidRPr="005A5CC6" w:rsidRDefault="00C73B3E" w:rsidP="00960F2B">
            <w:pPr>
              <w:ind w:firstLine="349"/>
              <w:jc w:val="both"/>
              <w:rPr>
                <w:bCs/>
                <w:lang w:val="en-US"/>
              </w:rPr>
            </w:pPr>
            <w:r w:rsidRPr="005A5CC6">
              <w:rPr>
                <w:bCs/>
                <w:lang w:val="en-US"/>
              </w:rPr>
              <w:t xml:space="preserve">   Accesorii (utilaj) noi parţial(dar nu mai puțin în 50% în odăi </w:t>
            </w:r>
          </w:p>
          <w:p w14:paraId="55ACCE89" w14:textId="77777777" w:rsidR="00C73B3E" w:rsidRPr="005A5CC6" w:rsidRDefault="00C73B3E" w:rsidP="00960F2B">
            <w:pPr>
              <w:ind w:firstLine="349"/>
              <w:jc w:val="both"/>
              <w:rPr>
                <w:bCs/>
                <w:lang w:val="en-US"/>
              </w:rPr>
            </w:pPr>
            <w:r w:rsidRPr="005A5CC6">
              <w:rPr>
                <w:bCs/>
                <w:lang w:val="en-US"/>
              </w:rPr>
              <w:t xml:space="preserve">   propuse în oferta)                                                                                 3</w:t>
            </w:r>
          </w:p>
          <w:p w14:paraId="617C36EF" w14:textId="77777777" w:rsidR="00C73B3E" w:rsidRPr="005A5CC6" w:rsidRDefault="00C73B3E" w:rsidP="00960F2B">
            <w:pPr>
              <w:ind w:firstLine="349"/>
              <w:jc w:val="both"/>
              <w:rPr>
                <w:bCs/>
                <w:lang w:val="en-US"/>
              </w:rPr>
            </w:pPr>
            <w:r w:rsidRPr="005A5CC6">
              <w:rPr>
                <w:bCs/>
                <w:lang w:val="en-US"/>
              </w:rPr>
              <w:t xml:space="preserve">   Accesorii (utilaj) vechi</w:t>
            </w:r>
            <w:r w:rsidRPr="005A5CC6">
              <w:rPr>
                <w:bCs/>
                <w:lang w:val="en-US"/>
              </w:rPr>
              <w:tab/>
              <w:t xml:space="preserve">                                                                      </w:t>
            </w:r>
            <w:r w:rsidRPr="005A5CC6">
              <w:rPr>
                <w:bCs/>
                <w:lang w:val="en-US"/>
              </w:rPr>
              <w:tab/>
              <w:t>0</w:t>
            </w:r>
          </w:p>
          <w:p w14:paraId="75544E81" w14:textId="77777777" w:rsidR="00C73B3E" w:rsidRPr="005A5CC6" w:rsidRDefault="00C73B3E" w:rsidP="00960F2B">
            <w:pPr>
              <w:ind w:firstLine="349"/>
              <w:jc w:val="both"/>
              <w:rPr>
                <w:bCs/>
                <w:lang w:val="en-US"/>
              </w:rPr>
            </w:pPr>
          </w:p>
        </w:tc>
        <w:tc>
          <w:tcPr>
            <w:tcW w:w="1176" w:type="dxa"/>
          </w:tcPr>
          <w:p w14:paraId="3E54A958" w14:textId="77777777" w:rsidR="00C73B3E" w:rsidRPr="005A5CC6" w:rsidRDefault="00C73B3E" w:rsidP="00960F2B">
            <w:pPr>
              <w:ind w:firstLine="349"/>
              <w:jc w:val="both"/>
              <w:rPr>
                <w:bCs/>
                <w:lang w:val="en-US"/>
              </w:rPr>
            </w:pPr>
          </w:p>
        </w:tc>
      </w:tr>
      <w:tr w:rsidR="00C73B3E" w:rsidRPr="00C145A5" w14:paraId="09B7E9FD" w14:textId="77777777" w:rsidTr="00960F2B">
        <w:tc>
          <w:tcPr>
            <w:tcW w:w="766" w:type="dxa"/>
          </w:tcPr>
          <w:p w14:paraId="56F5E6BC" w14:textId="77777777" w:rsidR="00C73B3E" w:rsidRPr="00C94AD6" w:rsidRDefault="00C73B3E" w:rsidP="00960F2B">
            <w:pPr>
              <w:ind w:firstLine="349"/>
              <w:jc w:val="both"/>
              <w:rPr>
                <w:bCs/>
              </w:rPr>
            </w:pPr>
            <w:r w:rsidRPr="00C94AD6">
              <w:rPr>
                <w:bCs/>
              </w:rPr>
              <w:t>6</w:t>
            </w:r>
          </w:p>
        </w:tc>
        <w:tc>
          <w:tcPr>
            <w:tcW w:w="8138" w:type="dxa"/>
          </w:tcPr>
          <w:p w14:paraId="32A1A645" w14:textId="77777777" w:rsidR="00C73B3E" w:rsidRPr="005A5CC6" w:rsidRDefault="00C73B3E" w:rsidP="00960F2B">
            <w:pPr>
              <w:ind w:firstLine="349"/>
              <w:jc w:val="both"/>
              <w:rPr>
                <w:bCs/>
                <w:i/>
                <w:lang w:val="en-US"/>
              </w:rPr>
            </w:pPr>
            <w:r w:rsidRPr="005A5CC6">
              <w:rPr>
                <w:bCs/>
                <w:i/>
                <w:lang w:val="en-US"/>
              </w:rPr>
              <w:t>Dotarea cu ascensor (blocuri cu mai mult de 3 nivele):</w:t>
            </w:r>
          </w:p>
          <w:p w14:paraId="7E747516" w14:textId="77777777" w:rsidR="00C73B3E" w:rsidRPr="005A5CC6" w:rsidRDefault="00C73B3E" w:rsidP="00960F2B">
            <w:pPr>
              <w:ind w:firstLine="349"/>
              <w:jc w:val="both"/>
              <w:rPr>
                <w:bCs/>
                <w:lang w:val="en-US"/>
              </w:rPr>
            </w:pPr>
            <w:r w:rsidRPr="005A5CC6">
              <w:rPr>
                <w:bCs/>
                <w:lang w:val="en-US"/>
              </w:rPr>
              <w:t xml:space="preserve">    Când beneficiarii sunt alimentaţi, trataţi şi cazaţi în același bloc, dar la diferite nivele:</w:t>
            </w:r>
          </w:p>
          <w:p w14:paraId="54BCCCE5" w14:textId="77777777" w:rsidR="00C73B3E" w:rsidRPr="005A5CC6" w:rsidRDefault="00C73B3E" w:rsidP="00960F2B">
            <w:pPr>
              <w:ind w:firstLine="349"/>
              <w:jc w:val="both"/>
              <w:rPr>
                <w:bCs/>
                <w:lang w:val="en-US"/>
              </w:rPr>
            </w:pPr>
            <w:r w:rsidRPr="005A5CC6">
              <w:rPr>
                <w:bCs/>
                <w:lang w:val="en-US"/>
              </w:rPr>
              <w:t xml:space="preserve">-  să nu fie nevoiți să urce treptele               </w:t>
            </w:r>
            <w:r w:rsidRPr="005A5CC6">
              <w:rPr>
                <w:bCs/>
                <w:lang w:val="en-US"/>
              </w:rPr>
              <w:tab/>
              <w:t>5</w:t>
            </w:r>
          </w:p>
          <w:p w14:paraId="6A0D496D" w14:textId="77777777" w:rsidR="00C73B3E" w:rsidRPr="005A5CC6" w:rsidRDefault="00C73B3E" w:rsidP="00960F2B">
            <w:pPr>
              <w:ind w:firstLine="349"/>
              <w:jc w:val="both"/>
              <w:rPr>
                <w:bCs/>
                <w:lang w:val="en-US"/>
              </w:rPr>
            </w:pPr>
            <w:r w:rsidRPr="005A5CC6">
              <w:rPr>
                <w:bCs/>
                <w:lang w:val="en-US"/>
              </w:rPr>
              <w:t>- ascensor combinat cu scări</w:t>
            </w:r>
            <w:r w:rsidRPr="005A5CC6">
              <w:rPr>
                <w:bCs/>
                <w:lang w:val="en-US"/>
              </w:rPr>
              <w:tab/>
            </w:r>
            <w:r w:rsidRPr="005A5CC6">
              <w:rPr>
                <w:bCs/>
                <w:lang w:val="en-US"/>
              </w:rPr>
              <w:tab/>
              <w:t>3</w:t>
            </w:r>
          </w:p>
          <w:p w14:paraId="1AC6CB71" w14:textId="77777777" w:rsidR="00C73B3E" w:rsidRPr="005A5CC6" w:rsidRDefault="00C73B3E" w:rsidP="00960F2B">
            <w:pPr>
              <w:ind w:firstLine="349"/>
              <w:jc w:val="both"/>
              <w:rPr>
                <w:bCs/>
                <w:lang w:val="en-US"/>
              </w:rPr>
            </w:pPr>
            <w:r w:rsidRPr="005A5CC6">
              <w:rPr>
                <w:bCs/>
                <w:lang w:val="en-US"/>
              </w:rPr>
              <w:t>- cu urcarea treptelor</w:t>
            </w:r>
            <w:r w:rsidRPr="005A5CC6">
              <w:rPr>
                <w:bCs/>
                <w:lang w:val="en-US"/>
              </w:rPr>
              <w:tab/>
            </w:r>
            <w:r w:rsidRPr="005A5CC6">
              <w:rPr>
                <w:bCs/>
                <w:lang w:val="en-US"/>
              </w:rPr>
              <w:tab/>
            </w:r>
            <w:r w:rsidRPr="005A5CC6">
              <w:rPr>
                <w:bCs/>
                <w:lang w:val="en-US"/>
              </w:rPr>
              <w:tab/>
              <w:t>0</w:t>
            </w:r>
          </w:p>
          <w:p w14:paraId="577776A8" w14:textId="77777777" w:rsidR="00C73B3E" w:rsidRPr="005A5CC6" w:rsidRDefault="00C73B3E" w:rsidP="00960F2B">
            <w:pPr>
              <w:ind w:firstLine="349"/>
              <w:jc w:val="both"/>
              <w:rPr>
                <w:bCs/>
                <w:lang w:val="en-US"/>
              </w:rPr>
            </w:pPr>
            <w:r w:rsidRPr="005A5CC6">
              <w:rPr>
                <w:bCs/>
                <w:lang w:val="en-US"/>
              </w:rPr>
              <w:t xml:space="preserve">   </w:t>
            </w:r>
          </w:p>
          <w:p w14:paraId="1D0FE53F" w14:textId="77777777" w:rsidR="00C73B3E" w:rsidRPr="005A5CC6" w:rsidRDefault="00C73B3E" w:rsidP="00960F2B">
            <w:pPr>
              <w:ind w:firstLine="349"/>
              <w:jc w:val="both"/>
              <w:rPr>
                <w:bCs/>
                <w:lang w:val="en-US"/>
              </w:rPr>
            </w:pPr>
            <w:r w:rsidRPr="005A5CC6">
              <w:rPr>
                <w:bCs/>
                <w:lang w:val="en-US"/>
              </w:rPr>
              <w:t xml:space="preserve"> În cazul când în cadrul instituţiei balneosanatoriale, beneficiarii sunt alimentaţi, trataţi şi cazaţi în diferite blocuri, </w:t>
            </w:r>
          </w:p>
          <w:p w14:paraId="05DA700A" w14:textId="77777777" w:rsidR="00C73B3E" w:rsidRPr="005A5CC6" w:rsidRDefault="00C73B3E" w:rsidP="00960F2B">
            <w:pPr>
              <w:ind w:firstLine="349"/>
              <w:jc w:val="both"/>
              <w:rPr>
                <w:bCs/>
                <w:lang w:val="en-US"/>
              </w:rPr>
            </w:pPr>
            <w:r w:rsidRPr="005A5CC6">
              <w:rPr>
                <w:bCs/>
                <w:lang w:val="en-US"/>
              </w:rPr>
              <w:t>- să nu fie nevoiți să urce treptele</w:t>
            </w:r>
            <w:r w:rsidRPr="005A5CC6">
              <w:rPr>
                <w:bCs/>
                <w:lang w:val="en-US"/>
              </w:rPr>
              <w:tab/>
              <w:t xml:space="preserve">              5</w:t>
            </w:r>
          </w:p>
          <w:p w14:paraId="2808F46B" w14:textId="77777777" w:rsidR="00C73B3E" w:rsidRPr="005A5CC6" w:rsidRDefault="00C73B3E" w:rsidP="00960F2B">
            <w:pPr>
              <w:ind w:firstLine="349"/>
              <w:jc w:val="both"/>
              <w:rPr>
                <w:bCs/>
                <w:lang w:val="en-US"/>
              </w:rPr>
            </w:pPr>
            <w:r w:rsidRPr="005A5CC6">
              <w:rPr>
                <w:bCs/>
                <w:lang w:val="en-US"/>
              </w:rPr>
              <w:t>- ascensor combinat cu scări</w:t>
            </w:r>
            <w:r w:rsidRPr="005A5CC6">
              <w:rPr>
                <w:bCs/>
                <w:lang w:val="en-US"/>
              </w:rPr>
              <w:tab/>
            </w:r>
            <w:r w:rsidRPr="005A5CC6">
              <w:rPr>
                <w:bCs/>
                <w:lang w:val="en-US"/>
              </w:rPr>
              <w:tab/>
              <w:t>3</w:t>
            </w:r>
          </w:p>
          <w:p w14:paraId="7A957CF7" w14:textId="77777777" w:rsidR="00C73B3E" w:rsidRPr="005A5CC6" w:rsidRDefault="00C73B3E" w:rsidP="00960F2B">
            <w:pPr>
              <w:ind w:firstLine="349"/>
              <w:jc w:val="both"/>
              <w:rPr>
                <w:bCs/>
                <w:lang w:val="en-US"/>
              </w:rPr>
            </w:pPr>
            <w:r w:rsidRPr="005A5CC6">
              <w:rPr>
                <w:bCs/>
                <w:lang w:val="en-US"/>
              </w:rPr>
              <w:t>- cu urcarea treptelor</w:t>
            </w:r>
            <w:r w:rsidRPr="005A5CC6">
              <w:rPr>
                <w:bCs/>
                <w:lang w:val="en-US"/>
              </w:rPr>
              <w:tab/>
            </w:r>
            <w:r w:rsidRPr="005A5CC6">
              <w:rPr>
                <w:bCs/>
                <w:lang w:val="en-US"/>
              </w:rPr>
              <w:tab/>
            </w:r>
            <w:r w:rsidRPr="005A5CC6">
              <w:rPr>
                <w:bCs/>
                <w:lang w:val="en-US"/>
              </w:rPr>
              <w:tab/>
              <w:t xml:space="preserve">0   </w:t>
            </w:r>
          </w:p>
        </w:tc>
        <w:tc>
          <w:tcPr>
            <w:tcW w:w="1176" w:type="dxa"/>
          </w:tcPr>
          <w:p w14:paraId="53E8169A" w14:textId="77777777" w:rsidR="00C73B3E" w:rsidRPr="005A5CC6" w:rsidRDefault="00C73B3E" w:rsidP="00960F2B">
            <w:pPr>
              <w:ind w:firstLine="349"/>
              <w:jc w:val="both"/>
              <w:rPr>
                <w:bCs/>
                <w:lang w:val="en-US"/>
              </w:rPr>
            </w:pPr>
          </w:p>
        </w:tc>
      </w:tr>
      <w:tr w:rsidR="00C73B3E" w:rsidRPr="00C145A5" w14:paraId="2312C63B" w14:textId="77777777" w:rsidTr="00960F2B">
        <w:tc>
          <w:tcPr>
            <w:tcW w:w="766" w:type="dxa"/>
          </w:tcPr>
          <w:p w14:paraId="6F9852CB" w14:textId="77777777" w:rsidR="00C73B3E" w:rsidRPr="00C94AD6" w:rsidRDefault="00C73B3E" w:rsidP="00960F2B">
            <w:pPr>
              <w:ind w:firstLine="349"/>
              <w:jc w:val="both"/>
              <w:rPr>
                <w:bCs/>
              </w:rPr>
            </w:pPr>
            <w:r w:rsidRPr="00C94AD6">
              <w:rPr>
                <w:bCs/>
              </w:rPr>
              <w:t>7</w:t>
            </w:r>
          </w:p>
        </w:tc>
        <w:tc>
          <w:tcPr>
            <w:tcW w:w="8138" w:type="dxa"/>
          </w:tcPr>
          <w:p w14:paraId="41AD2551" w14:textId="77777777" w:rsidR="00C73B3E" w:rsidRPr="005A5CC6" w:rsidRDefault="00C73B3E" w:rsidP="00960F2B">
            <w:pPr>
              <w:ind w:firstLine="349"/>
              <w:jc w:val="both"/>
              <w:rPr>
                <w:bCs/>
                <w:i/>
                <w:lang w:val="en-US"/>
              </w:rPr>
            </w:pPr>
            <w:r w:rsidRPr="005A5CC6">
              <w:rPr>
                <w:bCs/>
                <w:lang w:val="en-US"/>
              </w:rPr>
              <w:t xml:space="preserve">Organizarea procesului de alimentare:  </w:t>
            </w:r>
            <w:r w:rsidRPr="005A5CC6">
              <w:rPr>
                <w:bCs/>
                <w:i/>
                <w:lang w:val="en-US"/>
              </w:rPr>
              <w:t>Bucătăria:</w:t>
            </w:r>
          </w:p>
          <w:p w14:paraId="2A7D59BC" w14:textId="77777777" w:rsidR="00C73B3E" w:rsidRPr="005A5CC6" w:rsidRDefault="00C73B3E" w:rsidP="00960F2B">
            <w:pPr>
              <w:ind w:firstLine="349"/>
              <w:jc w:val="both"/>
              <w:rPr>
                <w:bCs/>
                <w:lang w:val="en-US"/>
              </w:rPr>
            </w:pPr>
            <w:r w:rsidRPr="005A5CC6">
              <w:rPr>
                <w:bCs/>
                <w:lang w:val="en-US"/>
              </w:rPr>
              <w:t xml:space="preserve">     modern amenajată                                              5</w:t>
            </w:r>
          </w:p>
          <w:p w14:paraId="25E85BD0" w14:textId="77777777" w:rsidR="00C73B3E" w:rsidRPr="005A5CC6" w:rsidRDefault="00C73B3E" w:rsidP="00960F2B">
            <w:pPr>
              <w:ind w:firstLine="349"/>
              <w:jc w:val="both"/>
              <w:rPr>
                <w:bCs/>
                <w:lang w:val="en-US"/>
              </w:rPr>
            </w:pPr>
            <w:r w:rsidRPr="005A5CC6">
              <w:rPr>
                <w:bCs/>
                <w:lang w:val="en-US"/>
              </w:rPr>
              <w:t xml:space="preserve">     parțial  amenajată  modern                                 3</w:t>
            </w:r>
          </w:p>
          <w:p w14:paraId="5E16FE39" w14:textId="77777777" w:rsidR="00C73B3E" w:rsidRPr="005A5CC6" w:rsidRDefault="00C73B3E" w:rsidP="00960F2B">
            <w:pPr>
              <w:ind w:firstLine="349"/>
              <w:jc w:val="both"/>
              <w:rPr>
                <w:bCs/>
                <w:lang w:val="en-US"/>
              </w:rPr>
            </w:pPr>
            <w:r w:rsidRPr="005A5CC6">
              <w:rPr>
                <w:bCs/>
                <w:lang w:val="en-US"/>
              </w:rPr>
              <w:t xml:space="preserve">     amenajată cu echipament şi inventar învechit    0</w:t>
            </w:r>
          </w:p>
          <w:p w14:paraId="3323AB5F" w14:textId="77777777" w:rsidR="00C73B3E" w:rsidRPr="005A5CC6" w:rsidRDefault="00C73B3E" w:rsidP="00960F2B">
            <w:pPr>
              <w:ind w:firstLine="349"/>
              <w:jc w:val="both"/>
              <w:rPr>
                <w:bCs/>
                <w:i/>
                <w:lang w:val="en-US"/>
              </w:rPr>
            </w:pPr>
            <w:r w:rsidRPr="005A5CC6">
              <w:rPr>
                <w:bCs/>
                <w:i/>
                <w:lang w:val="en-US"/>
              </w:rPr>
              <w:t>Cantina:</w:t>
            </w:r>
          </w:p>
          <w:p w14:paraId="7A722D1B" w14:textId="77777777" w:rsidR="00C73B3E" w:rsidRPr="005A5CC6" w:rsidRDefault="00C73B3E" w:rsidP="00960F2B">
            <w:pPr>
              <w:ind w:firstLine="349"/>
              <w:jc w:val="both"/>
              <w:rPr>
                <w:bCs/>
                <w:lang w:val="en-US"/>
              </w:rPr>
            </w:pPr>
            <w:r w:rsidRPr="005A5CC6">
              <w:rPr>
                <w:bCs/>
                <w:lang w:val="en-US"/>
              </w:rPr>
              <w:t xml:space="preserve">     modern amenajată                                              5</w:t>
            </w:r>
          </w:p>
          <w:p w14:paraId="09395D99" w14:textId="77777777" w:rsidR="00C73B3E" w:rsidRPr="005A5CC6" w:rsidRDefault="00C73B3E" w:rsidP="00960F2B">
            <w:pPr>
              <w:ind w:firstLine="349"/>
              <w:jc w:val="both"/>
              <w:rPr>
                <w:bCs/>
                <w:lang w:val="en-US"/>
              </w:rPr>
            </w:pPr>
            <w:r w:rsidRPr="005A5CC6">
              <w:rPr>
                <w:bCs/>
                <w:lang w:val="en-US"/>
              </w:rPr>
              <w:t xml:space="preserve">     parţial amenajată  modern                                  3</w:t>
            </w:r>
          </w:p>
          <w:p w14:paraId="78C86290" w14:textId="77777777" w:rsidR="00C73B3E" w:rsidRPr="005A5CC6" w:rsidRDefault="00C73B3E" w:rsidP="00960F2B">
            <w:pPr>
              <w:ind w:firstLine="349"/>
              <w:jc w:val="both"/>
              <w:rPr>
                <w:bCs/>
                <w:lang w:val="en-US"/>
              </w:rPr>
            </w:pPr>
            <w:r w:rsidRPr="005A5CC6">
              <w:rPr>
                <w:bCs/>
                <w:lang w:val="en-US"/>
              </w:rPr>
              <w:t xml:space="preserve">     amenajată cu mobilier vechi                               0</w:t>
            </w:r>
          </w:p>
          <w:p w14:paraId="3A7A200E" w14:textId="77777777" w:rsidR="00C73B3E" w:rsidRPr="005A5CC6" w:rsidRDefault="00C73B3E" w:rsidP="00960F2B">
            <w:pPr>
              <w:ind w:firstLine="349"/>
              <w:jc w:val="both"/>
              <w:rPr>
                <w:bCs/>
                <w:lang w:val="en-US"/>
              </w:rPr>
            </w:pPr>
            <w:r w:rsidRPr="005A5CC6">
              <w:rPr>
                <w:bCs/>
                <w:i/>
                <w:lang w:val="en-US"/>
              </w:rPr>
              <w:t>Alimentarea</w:t>
            </w:r>
            <w:r w:rsidRPr="005A5CC6">
              <w:rPr>
                <w:bCs/>
                <w:lang w:val="en-US"/>
              </w:rPr>
              <w:t>:</w:t>
            </w:r>
          </w:p>
          <w:p w14:paraId="7A2C88BB" w14:textId="77777777" w:rsidR="00C73B3E" w:rsidRPr="005A5CC6" w:rsidRDefault="00C73B3E" w:rsidP="00960F2B">
            <w:pPr>
              <w:ind w:firstLine="349"/>
              <w:jc w:val="both"/>
              <w:rPr>
                <w:bCs/>
                <w:lang w:val="en-US"/>
              </w:rPr>
            </w:pPr>
            <w:r w:rsidRPr="005A5CC6">
              <w:rPr>
                <w:bCs/>
                <w:lang w:val="en-US"/>
              </w:rPr>
              <w:t xml:space="preserve">     într-un singur schimb                                          2</w:t>
            </w:r>
          </w:p>
          <w:p w14:paraId="1986715C" w14:textId="77777777" w:rsidR="00C73B3E" w:rsidRPr="005A5CC6" w:rsidRDefault="00C73B3E" w:rsidP="00960F2B">
            <w:pPr>
              <w:ind w:firstLine="349"/>
              <w:jc w:val="both"/>
              <w:rPr>
                <w:bCs/>
                <w:lang w:val="en-US"/>
              </w:rPr>
            </w:pPr>
            <w:r w:rsidRPr="005A5CC6">
              <w:rPr>
                <w:bCs/>
                <w:lang w:val="en-US"/>
              </w:rPr>
              <w:t xml:space="preserve">     în două schimburi                                                0</w:t>
            </w:r>
          </w:p>
          <w:p w14:paraId="55B7A0F9" w14:textId="77777777" w:rsidR="00C73B3E" w:rsidRPr="005A5CC6" w:rsidRDefault="00C73B3E" w:rsidP="00960F2B">
            <w:pPr>
              <w:ind w:firstLine="349"/>
              <w:jc w:val="both"/>
              <w:rPr>
                <w:bCs/>
                <w:i/>
                <w:lang w:val="en-US"/>
              </w:rPr>
            </w:pPr>
            <w:r w:rsidRPr="005A5CC6">
              <w:rPr>
                <w:bCs/>
                <w:i/>
                <w:lang w:val="en-US"/>
              </w:rPr>
              <w:t>Deservirea la masă:</w:t>
            </w:r>
          </w:p>
          <w:p w14:paraId="00A76666" w14:textId="77777777" w:rsidR="00C73B3E" w:rsidRPr="005A5CC6" w:rsidRDefault="00C73B3E" w:rsidP="00960F2B">
            <w:pPr>
              <w:ind w:firstLine="349"/>
              <w:jc w:val="both"/>
              <w:rPr>
                <w:bCs/>
                <w:lang w:val="en-US"/>
              </w:rPr>
            </w:pPr>
            <w:r w:rsidRPr="005A5CC6">
              <w:rPr>
                <w:bCs/>
                <w:lang w:val="en-US"/>
              </w:rPr>
              <w:t xml:space="preserve">    deservirea la masă de chelneri                            2</w:t>
            </w:r>
          </w:p>
          <w:p w14:paraId="311006C9" w14:textId="77777777" w:rsidR="00C73B3E" w:rsidRPr="005A5CC6" w:rsidRDefault="00C73B3E" w:rsidP="00960F2B">
            <w:pPr>
              <w:ind w:firstLine="349"/>
              <w:jc w:val="both"/>
              <w:rPr>
                <w:bCs/>
                <w:lang w:val="en-US"/>
              </w:rPr>
            </w:pPr>
            <w:r w:rsidRPr="005A5CC6">
              <w:rPr>
                <w:bCs/>
                <w:lang w:val="en-US"/>
              </w:rPr>
              <w:t xml:space="preserve">    deservirea la masă fără de chelneri                     0</w:t>
            </w:r>
          </w:p>
          <w:p w14:paraId="4EE11B8C" w14:textId="77777777" w:rsidR="00C73B3E" w:rsidRPr="005A5CC6" w:rsidRDefault="00C73B3E" w:rsidP="00960F2B">
            <w:pPr>
              <w:jc w:val="both"/>
              <w:rPr>
                <w:bCs/>
                <w:lang w:val="en-US"/>
              </w:rPr>
            </w:pPr>
          </w:p>
          <w:p w14:paraId="2CEA96A0" w14:textId="77777777" w:rsidR="00C73B3E" w:rsidRPr="005A5CC6" w:rsidRDefault="00C73B3E" w:rsidP="00960F2B">
            <w:pPr>
              <w:ind w:firstLine="349"/>
              <w:jc w:val="both"/>
              <w:rPr>
                <w:bCs/>
                <w:lang w:val="en-US"/>
              </w:rPr>
            </w:pPr>
            <w:r w:rsidRPr="005A5CC6">
              <w:rPr>
                <w:bCs/>
                <w:lang w:val="en-US"/>
              </w:rPr>
              <w:t xml:space="preserve">    deservirea după sistemul meniului-comandă       2</w:t>
            </w:r>
          </w:p>
          <w:p w14:paraId="3EA1424E" w14:textId="77777777" w:rsidR="00C73B3E" w:rsidRPr="005A5CC6" w:rsidRDefault="00C73B3E" w:rsidP="00960F2B">
            <w:pPr>
              <w:ind w:firstLine="349"/>
              <w:jc w:val="both"/>
              <w:rPr>
                <w:bCs/>
                <w:lang w:val="en-US"/>
              </w:rPr>
            </w:pPr>
            <w:r w:rsidRPr="005A5CC6">
              <w:rPr>
                <w:bCs/>
                <w:lang w:val="en-US"/>
              </w:rPr>
              <w:t xml:space="preserve">    deservirea fără  sistemul meniului-comandă       0</w:t>
            </w:r>
          </w:p>
        </w:tc>
        <w:tc>
          <w:tcPr>
            <w:tcW w:w="1176" w:type="dxa"/>
          </w:tcPr>
          <w:p w14:paraId="4B797D6E" w14:textId="77777777" w:rsidR="00C73B3E" w:rsidRPr="005A5CC6" w:rsidRDefault="00C73B3E" w:rsidP="00960F2B">
            <w:pPr>
              <w:ind w:firstLine="349"/>
              <w:jc w:val="both"/>
              <w:rPr>
                <w:bCs/>
                <w:lang w:val="en-US"/>
              </w:rPr>
            </w:pPr>
          </w:p>
          <w:p w14:paraId="0ECDCFAA" w14:textId="77777777" w:rsidR="00C73B3E" w:rsidRPr="005A5CC6" w:rsidRDefault="00C73B3E" w:rsidP="00960F2B">
            <w:pPr>
              <w:ind w:firstLine="349"/>
              <w:jc w:val="both"/>
              <w:rPr>
                <w:bCs/>
                <w:lang w:val="en-US"/>
              </w:rPr>
            </w:pPr>
          </w:p>
          <w:p w14:paraId="08A4530D" w14:textId="77777777" w:rsidR="00C73B3E" w:rsidRPr="005A5CC6" w:rsidRDefault="00C73B3E" w:rsidP="00960F2B">
            <w:pPr>
              <w:ind w:firstLine="349"/>
              <w:jc w:val="both"/>
              <w:rPr>
                <w:bCs/>
                <w:lang w:val="en-US"/>
              </w:rPr>
            </w:pPr>
          </w:p>
        </w:tc>
      </w:tr>
      <w:tr w:rsidR="00C73B3E" w:rsidRPr="00C94AD6" w14:paraId="079ECD9E" w14:textId="77777777" w:rsidTr="00960F2B">
        <w:trPr>
          <w:trHeight w:val="1069"/>
        </w:trPr>
        <w:tc>
          <w:tcPr>
            <w:tcW w:w="766" w:type="dxa"/>
          </w:tcPr>
          <w:p w14:paraId="224B9B3B" w14:textId="77777777" w:rsidR="00C73B3E" w:rsidRPr="00C94AD6" w:rsidRDefault="00C73B3E" w:rsidP="00960F2B">
            <w:pPr>
              <w:ind w:firstLine="349"/>
              <w:jc w:val="both"/>
              <w:rPr>
                <w:bCs/>
              </w:rPr>
            </w:pPr>
            <w:r w:rsidRPr="00C94AD6">
              <w:rPr>
                <w:bCs/>
              </w:rPr>
              <w:t>8.</w:t>
            </w:r>
          </w:p>
        </w:tc>
        <w:tc>
          <w:tcPr>
            <w:tcW w:w="8138" w:type="dxa"/>
          </w:tcPr>
          <w:p w14:paraId="498ED916" w14:textId="77777777" w:rsidR="00C73B3E" w:rsidRPr="005A5CC6" w:rsidRDefault="00C73B3E" w:rsidP="00960F2B">
            <w:pPr>
              <w:ind w:firstLine="349"/>
              <w:jc w:val="both"/>
              <w:rPr>
                <w:bCs/>
                <w:lang w:val="en-US"/>
              </w:rPr>
            </w:pPr>
            <w:r w:rsidRPr="005A5CC6">
              <w:rPr>
                <w:bCs/>
                <w:lang w:val="en-US"/>
              </w:rPr>
              <w:t xml:space="preserve">Organizarea procesului cultural </w:t>
            </w:r>
          </w:p>
          <w:p w14:paraId="082AF2BE" w14:textId="77777777" w:rsidR="00C73B3E" w:rsidRPr="005A5CC6" w:rsidRDefault="00C73B3E" w:rsidP="00960F2B">
            <w:pPr>
              <w:ind w:firstLine="349"/>
              <w:jc w:val="both"/>
              <w:rPr>
                <w:bCs/>
                <w:lang w:val="en-US"/>
              </w:rPr>
            </w:pPr>
            <w:r w:rsidRPr="005A5CC6">
              <w:rPr>
                <w:bCs/>
                <w:lang w:val="en-US"/>
              </w:rPr>
              <w:t>min 6 activități gratuite ( de anexat descrierea)     5</w:t>
            </w:r>
          </w:p>
          <w:p w14:paraId="72AF1D04" w14:textId="77777777" w:rsidR="00C73B3E" w:rsidRPr="005A5CC6" w:rsidRDefault="00C73B3E" w:rsidP="00960F2B">
            <w:pPr>
              <w:ind w:firstLine="349"/>
              <w:jc w:val="both"/>
              <w:rPr>
                <w:bCs/>
                <w:lang w:val="en-US"/>
              </w:rPr>
            </w:pPr>
            <w:r w:rsidRPr="005A5CC6">
              <w:rPr>
                <w:bCs/>
                <w:lang w:val="en-US"/>
              </w:rPr>
              <w:t>min 3 activități gratuite ( de anexat descrierea)     3</w:t>
            </w:r>
          </w:p>
          <w:p w14:paraId="42F912EC" w14:textId="77777777" w:rsidR="00C73B3E" w:rsidRPr="00C94AD6" w:rsidRDefault="00C73B3E" w:rsidP="00960F2B">
            <w:pPr>
              <w:ind w:firstLine="349"/>
              <w:jc w:val="both"/>
              <w:rPr>
                <w:bCs/>
              </w:rPr>
            </w:pPr>
            <w:r w:rsidRPr="00C94AD6">
              <w:rPr>
                <w:bCs/>
              </w:rPr>
              <w:t>pînă la 3                                                                  0</w:t>
            </w:r>
          </w:p>
        </w:tc>
        <w:tc>
          <w:tcPr>
            <w:tcW w:w="1176" w:type="dxa"/>
          </w:tcPr>
          <w:p w14:paraId="6857B3EF" w14:textId="77777777" w:rsidR="00C73B3E" w:rsidRPr="00C94AD6" w:rsidRDefault="00C73B3E" w:rsidP="00960F2B">
            <w:pPr>
              <w:ind w:firstLine="349"/>
              <w:jc w:val="both"/>
              <w:rPr>
                <w:bCs/>
              </w:rPr>
            </w:pPr>
          </w:p>
        </w:tc>
      </w:tr>
    </w:tbl>
    <w:p w14:paraId="7242C830" w14:textId="77777777" w:rsidR="00C73B3E" w:rsidRPr="00C94AD6" w:rsidRDefault="00C73B3E" w:rsidP="00C73B3E">
      <w:pPr>
        <w:pStyle w:val="BodyText"/>
        <w:ind w:left="855"/>
        <w:jc w:val="both"/>
        <w:rPr>
          <w:szCs w:val="24"/>
        </w:rPr>
      </w:pPr>
    </w:p>
    <w:p w14:paraId="0706D692" w14:textId="77777777" w:rsidR="00C73B3E" w:rsidRPr="005A5CC6" w:rsidRDefault="00C73B3E" w:rsidP="00C73B3E">
      <w:pPr>
        <w:pStyle w:val="BodyText"/>
        <w:numPr>
          <w:ilvl w:val="0"/>
          <w:numId w:val="37"/>
        </w:numPr>
        <w:jc w:val="both"/>
        <w:rPr>
          <w:szCs w:val="24"/>
          <w:lang w:val="en-US"/>
        </w:rPr>
      </w:pPr>
      <w:proofErr w:type="spellStart"/>
      <w:r w:rsidRPr="005A5CC6">
        <w:rPr>
          <w:szCs w:val="24"/>
          <w:lang w:val="en-US"/>
        </w:rPr>
        <w:t>ofertantului</w:t>
      </w:r>
      <w:proofErr w:type="spellEnd"/>
      <w:r w:rsidRPr="005A5CC6">
        <w:rPr>
          <w:szCs w:val="24"/>
          <w:lang w:val="en-US"/>
        </w:rPr>
        <w:t xml:space="preserve"> cu </w:t>
      </w:r>
      <w:proofErr w:type="spellStart"/>
      <w:r w:rsidRPr="005A5CC6">
        <w:rPr>
          <w:szCs w:val="24"/>
          <w:lang w:val="en-US"/>
        </w:rPr>
        <w:t>cel</w:t>
      </w:r>
      <w:proofErr w:type="spellEnd"/>
      <w:r w:rsidRPr="005A5CC6">
        <w:rPr>
          <w:szCs w:val="24"/>
          <w:lang w:val="en-US"/>
        </w:rPr>
        <w:t xml:space="preserve"> </w:t>
      </w:r>
      <w:proofErr w:type="spellStart"/>
      <w:r w:rsidRPr="005A5CC6">
        <w:rPr>
          <w:szCs w:val="24"/>
          <w:lang w:val="en-US"/>
        </w:rPr>
        <w:t>mai</w:t>
      </w:r>
      <w:proofErr w:type="spellEnd"/>
      <w:r w:rsidRPr="005A5CC6">
        <w:rPr>
          <w:szCs w:val="24"/>
          <w:lang w:val="en-US"/>
        </w:rPr>
        <w:t xml:space="preserve"> performant indicator </w:t>
      </w:r>
      <w:proofErr w:type="spellStart"/>
      <w:r w:rsidRPr="005A5CC6">
        <w:rPr>
          <w:szCs w:val="24"/>
          <w:lang w:val="en-US"/>
        </w:rPr>
        <w:t>calitativ</w:t>
      </w:r>
      <w:proofErr w:type="spellEnd"/>
      <w:r w:rsidRPr="005A5CC6">
        <w:rPr>
          <w:szCs w:val="24"/>
          <w:lang w:val="en-US"/>
        </w:rPr>
        <w:t xml:space="preserve"> (conform </w:t>
      </w:r>
      <w:proofErr w:type="spellStart"/>
      <w:r w:rsidRPr="005A5CC6">
        <w:rPr>
          <w:szCs w:val="24"/>
          <w:lang w:val="en-US"/>
        </w:rPr>
        <w:t>datelor</w:t>
      </w:r>
      <w:proofErr w:type="spellEnd"/>
      <w:r w:rsidRPr="005A5CC6">
        <w:rPr>
          <w:szCs w:val="24"/>
          <w:lang w:val="en-US"/>
        </w:rPr>
        <w:t xml:space="preserve"> din </w:t>
      </w:r>
      <w:proofErr w:type="spellStart"/>
      <w:r w:rsidRPr="005A5CC6">
        <w:rPr>
          <w:szCs w:val="24"/>
          <w:lang w:val="en-US"/>
        </w:rPr>
        <w:t>documentele</w:t>
      </w:r>
      <w:proofErr w:type="spellEnd"/>
      <w:r w:rsidRPr="005A5CC6">
        <w:rPr>
          <w:szCs w:val="24"/>
          <w:lang w:val="en-US"/>
        </w:rPr>
        <w:t xml:space="preserve"> </w:t>
      </w:r>
      <w:proofErr w:type="spellStart"/>
      <w:r w:rsidRPr="005A5CC6">
        <w:rPr>
          <w:szCs w:val="24"/>
          <w:lang w:val="en-US"/>
        </w:rPr>
        <w:t>obligatorii</w:t>
      </w:r>
      <w:proofErr w:type="spellEnd"/>
      <w:r w:rsidRPr="005A5CC6">
        <w:rPr>
          <w:szCs w:val="24"/>
          <w:lang w:val="en-US"/>
        </w:rPr>
        <w:t xml:space="preserve">) </w:t>
      </w:r>
      <w:proofErr w:type="spellStart"/>
      <w:r w:rsidRPr="005A5CC6">
        <w:rPr>
          <w:szCs w:val="24"/>
          <w:lang w:val="en-US"/>
        </w:rPr>
        <w:t>i</w:t>
      </w:r>
      <w:proofErr w:type="spellEnd"/>
      <w:r w:rsidRPr="005A5CC6">
        <w:rPr>
          <w:szCs w:val="24"/>
          <w:lang w:val="en-US"/>
        </w:rPr>
        <w:t xml:space="preserve"> se </w:t>
      </w:r>
      <w:proofErr w:type="spellStart"/>
      <w:r w:rsidRPr="005A5CC6">
        <w:rPr>
          <w:szCs w:val="24"/>
          <w:lang w:val="en-US"/>
        </w:rPr>
        <w:t>atribuie</w:t>
      </w:r>
      <w:proofErr w:type="spellEnd"/>
      <w:r w:rsidRPr="005A5CC6">
        <w:rPr>
          <w:szCs w:val="24"/>
          <w:lang w:val="en-US"/>
        </w:rPr>
        <w:t xml:space="preserve"> </w:t>
      </w:r>
      <w:proofErr w:type="spellStart"/>
      <w:r w:rsidRPr="005A5CC6">
        <w:rPr>
          <w:szCs w:val="24"/>
          <w:lang w:val="en-US"/>
        </w:rPr>
        <w:t>locul</w:t>
      </w:r>
      <w:proofErr w:type="spellEnd"/>
      <w:r w:rsidRPr="005A5CC6">
        <w:rPr>
          <w:szCs w:val="24"/>
          <w:lang w:val="en-US"/>
        </w:rPr>
        <w:t xml:space="preserve"> </w:t>
      </w:r>
      <w:proofErr w:type="spellStart"/>
      <w:r w:rsidRPr="005A5CC6">
        <w:rPr>
          <w:szCs w:val="24"/>
          <w:lang w:val="en-US"/>
        </w:rPr>
        <w:t>unu</w:t>
      </w:r>
      <w:proofErr w:type="spellEnd"/>
      <w:r w:rsidRPr="005A5CC6">
        <w:rPr>
          <w:szCs w:val="24"/>
          <w:lang w:val="en-US"/>
        </w:rPr>
        <w:t xml:space="preserve"> </w:t>
      </w:r>
      <w:proofErr w:type="spellStart"/>
      <w:r w:rsidRPr="005A5CC6">
        <w:rPr>
          <w:szCs w:val="24"/>
          <w:lang w:val="en-US"/>
        </w:rPr>
        <w:t>şi</w:t>
      </w:r>
      <w:proofErr w:type="spellEnd"/>
      <w:r w:rsidRPr="005A5CC6">
        <w:rPr>
          <w:szCs w:val="24"/>
          <w:lang w:val="en-US"/>
        </w:rPr>
        <w:t xml:space="preserve"> </w:t>
      </w:r>
      <w:proofErr w:type="spellStart"/>
      <w:r w:rsidRPr="005A5CC6">
        <w:rPr>
          <w:szCs w:val="24"/>
          <w:lang w:val="en-US"/>
        </w:rPr>
        <w:t>i</w:t>
      </w:r>
      <w:proofErr w:type="spellEnd"/>
      <w:r w:rsidRPr="005A5CC6">
        <w:rPr>
          <w:szCs w:val="24"/>
          <w:lang w:val="en-US"/>
        </w:rPr>
        <w:t xml:space="preserve"> se </w:t>
      </w:r>
      <w:proofErr w:type="spellStart"/>
      <w:r w:rsidRPr="005A5CC6">
        <w:rPr>
          <w:szCs w:val="24"/>
          <w:lang w:val="en-US"/>
        </w:rPr>
        <w:t>acordă</w:t>
      </w:r>
      <w:proofErr w:type="spellEnd"/>
      <w:r w:rsidRPr="005A5CC6">
        <w:rPr>
          <w:szCs w:val="24"/>
          <w:lang w:val="en-US"/>
        </w:rPr>
        <w:t xml:space="preserve"> </w:t>
      </w:r>
      <w:proofErr w:type="spellStart"/>
      <w:r w:rsidRPr="005A5CC6">
        <w:rPr>
          <w:szCs w:val="24"/>
          <w:lang w:val="en-US"/>
        </w:rPr>
        <w:t>punctajul</w:t>
      </w:r>
      <w:proofErr w:type="spellEnd"/>
      <w:r w:rsidRPr="005A5CC6">
        <w:rPr>
          <w:szCs w:val="24"/>
          <w:lang w:val="en-US"/>
        </w:rPr>
        <w:t xml:space="preserve"> maxim </w:t>
      </w:r>
      <w:proofErr w:type="spellStart"/>
      <w:r w:rsidRPr="005A5CC6">
        <w:rPr>
          <w:szCs w:val="24"/>
          <w:lang w:val="en-US"/>
        </w:rPr>
        <w:t>alocat</w:t>
      </w:r>
      <w:proofErr w:type="spellEnd"/>
      <w:r w:rsidRPr="005A5CC6">
        <w:rPr>
          <w:szCs w:val="24"/>
          <w:lang w:val="en-US"/>
        </w:rPr>
        <w:t xml:space="preserve"> </w:t>
      </w:r>
      <w:proofErr w:type="spellStart"/>
      <w:r w:rsidRPr="005A5CC6">
        <w:rPr>
          <w:szCs w:val="24"/>
          <w:lang w:val="en-US"/>
        </w:rPr>
        <w:t>factorului</w:t>
      </w:r>
      <w:proofErr w:type="spellEnd"/>
      <w:r w:rsidRPr="005A5CC6">
        <w:rPr>
          <w:szCs w:val="24"/>
          <w:lang w:val="en-US"/>
        </w:rPr>
        <w:t xml:space="preserve"> de </w:t>
      </w:r>
      <w:proofErr w:type="spellStart"/>
      <w:r w:rsidRPr="005A5CC6">
        <w:rPr>
          <w:szCs w:val="24"/>
          <w:lang w:val="en-US"/>
        </w:rPr>
        <w:t>evaluare</w:t>
      </w:r>
      <w:proofErr w:type="spellEnd"/>
      <w:r w:rsidRPr="005A5CC6">
        <w:rPr>
          <w:szCs w:val="24"/>
          <w:lang w:val="en-US"/>
        </w:rPr>
        <w:t xml:space="preserve"> </w:t>
      </w:r>
      <w:proofErr w:type="spellStart"/>
      <w:r w:rsidRPr="005A5CC6">
        <w:rPr>
          <w:szCs w:val="24"/>
          <w:lang w:val="en-US"/>
        </w:rPr>
        <w:t>respectiv</w:t>
      </w:r>
      <w:proofErr w:type="spellEnd"/>
      <w:r w:rsidRPr="005A5CC6">
        <w:rPr>
          <w:szCs w:val="24"/>
          <w:lang w:val="en-US"/>
        </w:rPr>
        <w:t xml:space="preserve">; </w:t>
      </w:r>
    </w:p>
    <w:p w14:paraId="2C625FB4" w14:textId="77777777" w:rsidR="00C73B3E" w:rsidRPr="005A5CC6" w:rsidRDefault="00C73B3E" w:rsidP="00C73B3E">
      <w:pPr>
        <w:pStyle w:val="BodyText"/>
        <w:ind w:left="855"/>
        <w:jc w:val="both"/>
        <w:rPr>
          <w:szCs w:val="24"/>
          <w:lang w:val="en-US"/>
        </w:rPr>
      </w:pPr>
      <w:r w:rsidRPr="005A5CC6">
        <w:rPr>
          <w:szCs w:val="24"/>
          <w:lang w:val="en-US"/>
        </w:rPr>
        <w:t xml:space="preserve"> </w:t>
      </w:r>
    </w:p>
    <w:p w14:paraId="54FE4CDD" w14:textId="77777777" w:rsidR="00C73B3E" w:rsidRPr="005A5CC6" w:rsidRDefault="00C73B3E" w:rsidP="00C73B3E">
      <w:pPr>
        <w:pStyle w:val="BodyText"/>
        <w:numPr>
          <w:ilvl w:val="0"/>
          <w:numId w:val="37"/>
        </w:numPr>
        <w:jc w:val="both"/>
        <w:rPr>
          <w:szCs w:val="24"/>
          <w:lang w:val="en-US"/>
        </w:rPr>
      </w:pPr>
      <w:proofErr w:type="spellStart"/>
      <w:r w:rsidRPr="005A5CC6">
        <w:rPr>
          <w:szCs w:val="24"/>
          <w:lang w:val="en-US"/>
        </w:rPr>
        <w:t>pentru</w:t>
      </w:r>
      <w:proofErr w:type="spellEnd"/>
      <w:r w:rsidRPr="005A5CC6">
        <w:rPr>
          <w:szCs w:val="24"/>
          <w:lang w:val="en-US"/>
        </w:rPr>
        <w:t xml:space="preserve"> alt </w:t>
      </w:r>
      <w:proofErr w:type="spellStart"/>
      <w:r w:rsidRPr="005A5CC6">
        <w:rPr>
          <w:szCs w:val="24"/>
          <w:lang w:val="en-US"/>
        </w:rPr>
        <w:t>punctajul</w:t>
      </w:r>
      <w:proofErr w:type="spellEnd"/>
      <w:r w:rsidRPr="005A5CC6">
        <w:rPr>
          <w:szCs w:val="24"/>
          <w:lang w:val="en-US"/>
        </w:rPr>
        <w:t xml:space="preserve"> </w:t>
      </w:r>
      <w:proofErr w:type="spellStart"/>
      <w:r w:rsidRPr="005A5CC6">
        <w:rPr>
          <w:szCs w:val="24"/>
          <w:lang w:val="en-US"/>
        </w:rPr>
        <w:t>pentru</w:t>
      </w:r>
      <w:proofErr w:type="spellEnd"/>
      <w:r w:rsidRPr="005A5CC6">
        <w:rPr>
          <w:szCs w:val="24"/>
          <w:lang w:val="en-US"/>
        </w:rPr>
        <w:t xml:space="preserve"> </w:t>
      </w:r>
      <w:proofErr w:type="spellStart"/>
      <w:r w:rsidRPr="005A5CC6">
        <w:rPr>
          <w:szCs w:val="24"/>
          <w:lang w:val="en-US"/>
        </w:rPr>
        <w:t>condiţii</w:t>
      </w:r>
      <w:proofErr w:type="spellEnd"/>
      <w:r w:rsidRPr="005A5CC6">
        <w:rPr>
          <w:szCs w:val="24"/>
          <w:lang w:val="en-US"/>
        </w:rPr>
        <w:t xml:space="preserve"> de </w:t>
      </w:r>
      <w:proofErr w:type="spellStart"/>
      <w:r w:rsidRPr="005A5CC6">
        <w:rPr>
          <w:szCs w:val="24"/>
          <w:lang w:val="en-US"/>
        </w:rPr>
        <w:t>cazare</w:t>
      </w:r>
      <w:proofErr w:type="spellEnd"/>
      <w:r w:rsidRPr="005A5CC6">
        <w:rPr>
          <w:szCs w:val="24"/>
          <w:lang w:val="en-US"/>
        </w:rPr>
        <w:t xml:space="preserve"> </w:t>
      </w:r>
      <w:proofErr w:type="spellStart"/>
      <w:r w:rsidRPr="005A5CC6">
        <w:rPr>
          <w:szCs w:val="24"/>
          <w:lang w:val="en-US"/>
        </w:rPr>
        <w:t>decât</w:t>
      </w:r>
      <w:proofErr w:type="spellEnd"/>
      <w:r w:rsidRPr="005A5CC6">
        <w:rPr>
          <w:szCs w:val="24"/>
          <w:lang w:val="en-US"/>
        </w:rPr>
        <w:t xml:space="preserve"> </w:t>
      </w:r>
      <w:proofErr w:type="spellStart"/>
      <w:r w:rsidRPr="005A5CC6">
        <w:rPr>
          <w:szCs w:val="24"/>
          <w:lang w:val="en-US"/>
        </w:rPr>
        <w:t>cel</w:t>
      </w:r>
      <w:proofErr w:type="spellEnd"/>
      <w:r w:rsidRPr="005A5CC6">
        <w:rPr>
          <w:szCs w:val="24"/>
          <w:lang w:val="en-US"/>
        </w:rPr>
        <w:t xml:space="preserve"> </w:t>
      </w:r>
      <w:proofErr w:type="spellStart"/>
      <w:r w:rsidRPr="005A5CC6">
        <w:rPr>
          <w:szCs w:val="24"/>
          <w:lang w:val="en-US"/>
        </w:rPr>
        <w:t>prevăzut</w:t>
      </w:r>
      <w:proofErr w:type="spellEnd"/>
      <w:r w:rsidRPr="005A5CC6">
        <w:rPr>
          <w:szCs w:val="24"/>
          <w:lang w:val="en-US"/>
        </w:rPr>
        <w:t xml:space="preserve"> la lit. a) se </w:t>
      </w:r>
      <w:proofErr w:type="spellStart"/>
      <w:r w:rsidRPr="005A5CC6">
        <w:rPr>
          <w:szCs w:val="24"/>
          <w:lang w:val="en-US"/>
        </w:rPr>
        <w:t>acordă</w:t>
      </w:r>
      <w:proofErr w:type="spellEnd"/>
      <w:r w:rsidRPr="005A5CC6">
        <w:rPr>
          <w:szCs w:val="24"/>
          <w:lang w:val="en-US"/>
        </w:rPr>
        <w:t xml:space="preserve"> </w:t>
      </w:r>
      <w:proofErr w:type="spellStart"/>
      <w:r w:rsidRPr="005A5CC6">
        <w:rPr>
          <w:szCs w:val="24"/>
          <w:lang w:val="en-US"/>
        </w:rPr>
        <w:t>punctajul</w:t>
      </w:r>
      <w:proofErr w:type="spellEnd"/>
      <w:r w:rsidRPr="005A5CC6">
        <w:rPr>
          <w:szCs w:val="24"/>
          <w:lang w:val="en-US"/>
        </w:rPr>
        <w:t xml:space="preserve"> </w:t>
      </w:r>
      <w:proofErr w:type="spellStart"/>
      <w:r w:rsidRPr="005A5CC6">
        <w:rPr>
          <w:szCs w:val="24"/>
          <w:lang w:val="en-US"/>
        </w:rPr>
        <w:t>astfel</w:t>
      </w:r>
      <w:proofErr w:type="spellEnd"/>
      <w:r w:rsidRPr="005A5CC6">
        <w:rPr>
          <w:szCs w:val="24"/>
          <w:lang w:val="en-US"/>
        </w:rPr>
        <w:t>:</w:t>
      </w:r>
    </w:p>
    <w:p w14:paraId="3AD79746" w14:textId="77777777" w:rsidR="00C73B3E" w:rsidRPr="005A5CC6" w:rsidRDefault="00C73B3E" w:rsidP="00C73B3E">
      <w:pPr>
        <w:pStyle w:val="BodyText"/>
        <w:ind w:left="1215"/>
        <w:rPr>
          <w:szCs w:val="24"/>
          <w:lang w:val="en-US"/>
        </w:rPr>
      </w:pPr>
    </w:p>
    <w:p w14:paraId="7BD31BDD" w14:textId="77777777" w:rsidR="00C73B3E" w:rsidRPr="005A5CC6" w:rsidRDefault="00C73B3E" w:rsidP="00C73B3E">
      <w:pPr>
        <w:pStyle w:val="BodyText"/>
        <w:ind w:left="900" w:firstLine="315"/>
        <w:rPr>
          <w:szCs w:val="24"/>
          <w:lang w:val="en-US"/>
        </w:rPr>
      </w:pPr>
      <w:r w:rsidRPr="005A5CC6">
        <w:rPr>
          <w:szCs w:val="24"/>
          <w:lang w:val="en-US"/>
        </w:rPr>
        <w:t xml:space="preserve">P(n) = </w:t>
      </w:r>
      <w:proofErr w:type="spellStart"/>
      <w:r w:rsidRPr="005A5CC6">
        <w:rPr>
          <w:szCs w:val="24"/>
          <w:lang w:val="en-US"/>
        </w:rPr>
        <w:t>punctajul</w:t>
      </w:r>
      <w:proofErr w:type="spellEnd"/>
      <w:r w:rsidRPr="005A5CC6">
        <w:rPr>
          <w:szCs w:val="24"/>
          <w:lang w:val="en-US"/>
        </w:rPr>
        <w:t xml:space="preserve"> </w:t>
      </w:r>
      <w:proofErr w:type="spellStart"/>
      <w:r w:rsidRPr="005A5CC6">
        <w:rPr>
          <w:szCs w:val="24"/>
          <w:lang w:val="en-US"/>
        </w:rPr>
        <w:t>pentru</w:t>
      </w:r>
      <w:proofErr w:type="spellEnd"/>
      <w:r w:rsidRPr="005A5CC6">
        <w:rPr>
          <w:szCs w:val="24"/>
          <w:lang w:val="en-US"/>
        </w:rPr>
        <w:t xml:space="preserve"> </w:t>
      </w:r>
      <w:proofErr w:type="spellStart"/>
      <w:r w:rsidRPr="005A5CC6">
        <w:rPr>
          <w:szCs w:val="24"/>
          <w:lang w:val="en-US"/>
        </w:rPr>
        <w:t>condiţii</w:t>
      </w:r>
      <w:proofErr w:type="spellEnd"/>
      <w:r w:rsidRPr="005A5CC6">
        <w:rPr>
          <w:szCs w:val="24"/>
          <w:lang w:val="en-US"/>
        </w:rPr>
        <w:t xml:space="preserve"> de </w:t>
      </w:r>
      <w:proofErr w:type="spellStart"/>
      <w:r w:rsidRPr="005A5CC6">
        <w:rPr>
          <w:szCs w:val="24"/>
          <w:lang w:val="en-US"/>
        </w:rPr>
        <w:t>cazare</w:t>
      </w:r>
      <w:proofErr w:type="spellEnd"/>
      <w:r w:rsidRPr="005A5CC6">
        <w:rPr>
          <w:szCs w:val="24"/>
          <w:lang w:val="en-US"/>
        </w:rPr>
        <w:t xml:space="preserve"> (n) </w:t>
      </w:r>
      <w:proofErr w:type="gramStart"/>
      <w:r w:rsidRPr="005A5CC6">
        <w:rPr>
          <w:szCs w:val="24"/>
          <w:lang w:val="en-US"/>
        </w:rPr>
        <w:t xml:space="preserve">/  </w:t>
      </w:r>
      <w:proofErr w:type="spellStart"/>
      <w:r w:rsidRPr="005A5CC6">
        <w:rPr>
          <w:szCs w:val="24"/>
          <w:lang w:val="en-US"/>
        </w:rPr>
        <w:t>punctajul</w:t>
      </w:r>
      <w:proofErr w:type="spellEnd"/>
      <w:proofErr w:type="gramEnd"/>
      <w:r w:rsidRPr="005A5CC6">
        <w:rPr>
          <w:szCs w:val="24"/>
          <w:lang w:val="en-US"/>
        </w:rPr>
        <w:t xml:space="preserve"> </w:t>
      </w:r>
      <w:proofErr w:type="spellStart"/>
      <w:r w:rsidRPr="005A5CC6">
        <w:rPr>
          <w:szCs w:val="24"/>
          <w:lang w:val="en-US"/>
        </w:rPr>
        <w:t>pentru</w:t>
      </w:r>
      <w:proofErr w:type="spellEnd"/>
      <w:r w:rsidRPr="005A5CC6">
        <w:rPr>
          <w:szCs w:val="24"/>
          <w:lang w:val="en-US"/>
        </w:rPr>
        <w:t xml:space="preserve"> </w:t>
      </w:r>
      <w:proofErr w:type="spellStart"/>
      <w:r w:rsidRPr="005A5CC6">
        <w:rPr>
          <w:szCs w:val="24"/>
          <w:lang w:val="en-US"/>
        </w:rPr>
        <w:t>condiţii</w:t>
      </w:r>
      <w:proofErr w:type="spellEnd"/>
      <w:r w:rsidRPr="005A5CC6">
        <w:rPr>
          <w:szCs w:val="24"/>
          <w:lang w:val="en-US"/>
        </w:rPr>
        <w:t xml:space="preserve"> de </w:t>
      </w:r>
      <w:proofErr w:type="spellStart"/>
      <w:r w:rsidRPr="005A5CC6">
        <w:rPr>
          <w:szCs w:val="24"/>
          <w:lang w:val="en-US"/>
        </w:rPr>
        <w:t>cazare</w:t>
      </w:r>
      <w:proofErr w:type="spellEnd"/>
      <w:r w:rsidRPr="005A5CC6">
        <w:rPr>
          <w:szCs w:val="24"/>
          <w:lang w:val="en-US"/>
        </w:rPr>
        <w:t xml:space="preserve"> (max) x </w:t>
      </w:r>
      <w:proofErr w:type="spellStart"/>
      <w:r w:rsidRPr="005A5CC6">
        <w:rPr>
          <w:szCs w:val="24"/>
          <w:lang w:val="en-US"/>
        </w:rPr>
        <w:t>punctajul</w:t>
      </w:r>
      <w:proofErr w:type="spellEnd"/>
      <w:r w:rsidRPr="005A5CC6">
        <w:rPr>
          <w:szCs w:val="24"/>
          <w:lang w:val="en-US"/>
        </w:rPr>
        <w:t xml:space="preserve"> maxim </w:t>
      </w:r>
      <w:proofErr w:type="spellStart"/>
      <w:r w:rsidRPr="005A5CC6">
        <w:rPr>
          <w:szCs w:val="24"/>
          <w:lang w:val="en-US"/>
        </w:rPr>
        <w:t>alocat</w:t>
      </w:r>
      <w:proofErr w:type="spellEnd"/>
      <w:r w:rsidRPr="005A5CC6">
        <w:rPr>
          <w:szCs w:val="24"/>
          <w:lang w:val="en-US"/>
        </w:rPr>
        <w:t>.</w:t>
      </w:r>
    </w:p>
    <w:p w14:paraId="6CE0D967" w14:textId="77777777" w:rsidR="00C73B3E" w:rsidRPr="005A5CC6" w:rsidRDefault="00C73B3E" w:rsidP="00C73B3E">
      <w:pPr>
        <w:pStyle w:val="BodyText"/>
        <w:ind w:left="900" w:firstLine="315"/>
        <w:rPr>
          <w:szCs w:val="24"/>
          <w:lang w:val="en-US"/>
        </w:rPr>
      </w:pPr>
    </w:p>
    <w:p w14:paraId="090148D2" w14:textId="77777777" w:rsidR="00C73B3E" w:rsidRPr="005A5CC6" w:rsidRDefault="00C73B3E" w:rsidP="00C73B3E">
      <w:pPr>
        <w:pStyle w:val="BodyText"/>
        <w:jc w:val="both"/>
        <w:rPr>
          <w:szCs w:val="24"/>
          <w:lang w:val="en-US"/>
        </w:rPr>
      </w:pPr>
    </w:p>
    <w:p w14:paraId="11535245" w14:textId="77777777" w:rsidR="00C73B3E" w:rsidRPr="005A5CC6" w:rsidRDefault="00C73B3E" w:rsidP="00C73B3E">
      <w:pPr>
        <w:pStyle w:val="BodyText"/>
        <w:numPr>
          <w:ilvl w:val="0"/>
          <w:numId w:val="35"/>
        </w:numPr>
        <w:jc w:val="both"/>
        <w:rPr>
          <w:szCs w:val="24"/>
          <w:lang w:val="en-US"/>
        </w:rPr>
      </w:pPr>
      <w:proofErr w:type="spellStart"/>
      <w:r w:rsidRPr="005A5CC6">
        <w:rPr>
          <w:szCs w:val="24"/>
          <w:lang w:val="en-US"/>
        </w:rPr>
        <w:t>Punctajul</w:t>
      </w:r>
      <w:proofErr w:type="spellEnd"/>
      <w:r w:rsidRPr="005A5CC6">
        <w:rPr>
          <w:szCs w:val="24"/>
          <w:lang w:val="en-US"/>
        </w:rPr>
        <w:t xml:space="preserve"> </w:t>
      </w:r>
      <w:proofErr w:type="spellStart"/>
      <w:r w:rsidRPr="005A5CC6">
        <w:rPr>
          <w:szCs w:val="24"/>
          <w:lang w:val="en-US"/>
        </w:rPr>
        <w:t>pentru</w:t>
      </w:r>
      <w:proofErr w:type="spellEnd"/>
      <w:r w:rsidRPr="005A5CC6">
        <w:rPr>
          <w:szCs w:val="24"/>
          <w:lang w:val="en-US"/>
        </w:rPr>
        <w:t xml:space="preserve"> </w:t>
      </w:r>
      <w:proofErr w:type="spellStart"/>
      <w:r w:rsidRPr="005A5CC6">
        <w:rPr>
          <w:szCs w:val="24"/>
          <w:lang w:val="en-US"/>
        </w:rPr>
        <w:t>factorii</w:t>
      </w:r>
      <w:proofErr w:type="spellEnd"/>
      <w:r w:rsidRPr="005A5CC6">
        <w:rPr>
          <w:szCs w:val="24"/>
          <w:lang w:val="en-US"/>
        </w:rPr>
        <w:t xml:space="preserve"> de </w:t>
      </w:r>
      <w:proofErr w:type="spellStart"/>
      <w:r w:rsidRPr="005A5CC6">
        <w:rPr>
          <w:szCs w:val="24"/>
          <w:lang w:val="en-US"/>
        </w:rPr>
        <w:t>evaluare</w:t>
      </w:r>
      <w:proofErr w:type="spellEnd"/>
      <w:r w:rsidRPr="005A5CC6">
        <w:rPr>
          <w:szCs w:val="24"/>
          <w:lang w:val="en-US"/>
        </w:rPr>
        <w:t xml:space="preserve"> „</w:t>
      </w:r>
      <w:proofErr w:type="spellStart"/>
      <w:r w:rsidRPr="005A5CC6">
        <w:rPr>
          <w:szCs w:val="24"/>
          <w:lang w:val="en-US"/>
        </w:rPr>
        <w:t>climatul</w:t>
      </w:r>
      <w:proofErr w:type="spellEnd"/>
      <w:r w:rsidRPr="005A5CC6">
        <w:rPr>
          <w:szCs w:val="24"/>
          <w:lang w:val="en-US"/>
        </w:rPr>
        <w:t xml:space="preserve"> </w:t>
      </w:r>
      <w:proofErr w:type="spellStart"/>
      <w:r w:rsidRPr="005A5CC6">
        <w:rPr>
          <w:szCs w:val="24"/>
          <w:lang w:val="en-US"/>
        </w:rPr>
        <w:t>psihoemoţional</w:t>
      </w:r>
      <w:proofErr w:type="spellEnd"/>
      <w:r w:rsidRPr="005A5CC6">
        <w:rPr>
          <w:szCs w:val="24"/>
          <w:lang w:val="en-US"/>
        </w:rPr>
        <w:t xml:space="preserve">” se </w:t>
      </w:r>
      <w:proofErr w:type="spellStart"/>
      <w:r w:rsidRPr="005A5CC6">
        <w:rPr>
          <w:szCs w:val="24"/>
          <w:lang w:val="en-US"/>
        </w:rPr>
        <w:t>acordă</w:t>
      </w:r>
      <w:proofErr w:type="spellEnd"/>
      <w:r w:rsidRPr="005A5CC6">
        <w:rPr>
          <w:szCs w:val="24"/>
          <w:lang w:val="en-US"/>
        </w:rPr>
        <w:t xml:space="preserve"> conform </w:t>
      </w:r>
      <w:proofErr w:type="spellStart"/>
      <w:r w:rsidRPr="005A5CC6">
        <w:rPr>
          <w:szCs w:val="24"/>
          <w:lang w:val="en-US"/>
        </w:rPr>
        <w:t>următorului</w:t>
      </w:r>
      <w:proofErr w:type="spellEnd"/>
      <w:r w:rsidRPr="005A5CC6">
        <w:rPr>
          <w:szCs w:val="24"/>
          <w:lang w:val="en-US"/>
        </w:rPr>
        <w:t xml:space="preserve"> </w:t>
      </w:r>
      <w:proofErr w:type="spellStart"/>
      <w:r w:rsidRPr="005A5CC6">
        <w:rPr>
          <w:szCs w:val="24"/>
          <w:lang w:val="en-US"/>
        </w:rPr>
        <w:t>tabel</w:t>
      </w:r>
      <w:proofErr w:type="spellEnd"/>
      <w:r w:rsidRPr="005A5CC6">
        <w:rPr>
          <w:szCs w:val="24"/>
          <w:lang w:val="en-US"/>
        </w:rPr>
        <w:t>:</w:t>
      </w:r>
    </w:p>
    <w:p w14:paraId="4487DA76" w14:textId="77777777" w:rsidR="00C73B3E" w:rsidRPr="005A5CC6" w:rsidRDefault="00C73B3E" w:rsidP="00C73B3E">
      <w:pPr>
        <w:pStyle w:val="BodyText"/>
        <w:jc w:val="both"/>
        <w:rPr>
          <w:szCs w:val="24"/>
          <w:lang w:val="en-US"/>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5220"/>
        <w:gridCol w:w="2880"/>
      </w:tblGrid>
      <w:tr w:rsidR="00C73B3E" w:rsidRPr="00C94AD6" w14:paraId="243F3755" w14:textId="77777777" w:rsidTr="00960F2B">
        <w:tc>
          <w:tcPr>
            <w:tcW w:w="720" w:type="dxa"/>
          </w:tcPr>
          <w:p w14:paraId="2AD4BFF4" w14:textId="77777777" w:rsidR="00C73B3E" w:rsidRPr="00C94AD6" w:rsidRDefault="00C73B3E" w:rsidP="00960F2B">
            <w:pPr>
              <w:pStyle w:val="BodyText"/>
              <w:jc w:val="both"/>
              <w:rPr>
                <w:szCs w:val="24"/>
              </w:rPr>
            </w:pPr>
            <w:r w:rsidRPr="00C94AD6">
              <w:rPr>
                <w:szCs w:val="24"/>
              </w:rPr>
              <w:t>Nr d/o</w:t>
            </w:r>
          </w:p>
        </w:tc>
        <w:tc>
          <w:tcPr>
            <w:tcW w:w="5220" w:type="dxa"/>
          </w:tcPr>
          <w:p w14:paraId="3ED4BA60" w14:textId="77777777" w:rsidR="00C73B3E" w:rsidRPr="00C94AD6" w:rsidRDefault="00C73B3E" w:rsidP="00960F2B">
            <w:pPr>
              <w:pStyle w:val="BodyText"/>
              <w:jc w:val="center"/>
              <w:rPr>
                <w:szCs w:val="24"/>
              </w:rPr>
            </w:pPr>
            <w:r w:rsidRPr="00C94AD6">
              <w:rPr>
                <w:szCs w:val="24"/>
              </w:rPr>
              <w:t>Indicator</w:t>
            </w:r>
          </w:p>
        </w:tc>
        <w:tc>
          <w:tcPr>
            <w:tcW w:w="2880" w:type="dxa"/>
          </w:tcPr>
          <w:p w14:paraId="01FEBA56" w14:textId="77777777" w:rsidR="00C73B3E" w:rsidRPr="00C94AD6" w:rsidRDefault="00C73B3E" w:rsidP="00960F2B">
            <w:pPr>
              <w:pStyle w:val="BodyText"/>
              <w:jc w:val="center"/>
              <w:rPr>
                <w:szCs w:val="24"/>
              </w:rPr>
            </w:pPr>
            <w:r w:rsidRPr="00C94AD6">
              <w:rPr>
                <w:szCs w:val="24"/>
              </w:rPr>
              <w:t>Numărul de puncte acordate*</w:t>
            </w:r>
          </w:p>
        </w:tc>
      </w:tr>
      <w:tr w:rsidR="00C73B3E" w:rsidRPr="00C94AD6" w14:paraId="1F3B9E4E" w14:textId="77777777" w:rsidTr="00960F2B">
        <w:tc>
          <w:tcPr>
            <w:tcW w:w="720" w:type="dxa"/>
          </w:tcPr>
          <w:p w14:paraId="283A734D" w14:textId="77777777" w:rsidR="00C73B3E" w:rsidRPr="00C94AD6" w:rsidRDefault="00C73B3E" w:rsidP="00960F2B">
            <w:pPr>
              <w:pStyle w:val="BodyText"/>
              <w:jc w:val="both"/>
              <w:rPr>
                <w:szCs w:val="24"/>
              </w:rPr>
            </w:pPr>
            <w:r w:rsidRPr="00C94AD6">
              <w:rPr>
                <w:szCs w:val="24"/>
              </w:rPr>
              <w:t>1</w:t>
            </w:r>
          </w:p>
        </w:tc>
        <w:tc>
          <w:tcPr>
            <w:tcW w:w="5220" w:type="dxa"/>
          </w:tcPr>
          <w:p w14:paraId="65661D06" w14:textId="77777777" w:rsidR="00C73B3E" w:rsidRPr="005A5CC6" w:rsidRDefault="00C73B3E" w:rsidP="00960F2B">
            <w:pPr>
              <w:pStyle w:val="BodyText"/>
              <w:jc w:val="both"/>
              <w:rPr>
                <w:szCs w:val="24"/>
                <w:lang w:val="en-US"/>
              </w:rPr>
            </w:pPr>
            <w:r w:rsidRPr="005A5CC6">
              <w:rPr>
                <w:szCs w:val="24"/>
                <w:lang w:val="en-US"/>
              </w:rPr>
              <w:t xml:space="preserve">Nu </w:t>
            </w:r>
            <w:proofErr w:type="spellStart"/>
            <w:r w:rsidRPr="005A5CC6">
              <w:rPr>
                <w:szCs w:val="24"/>
                <w:lang w:val="en-US"/>
              </w:rPr>
              <w:t>există</w:t>
            </w:r>
            <w:proofErr w:type="spellEnd"/>
            <w:r w:rsidRPr="005A5CC6">
              <w:rPr>
                <w:szCs w:val="24"/>
                <w:lang w:val="en-US"/>
              </w:rPr>
              <w:t xml:space="preserve"> </w:t>
            </w:r>
            <w:proofErr w:type="spellStart"/>
            <w:r w:rsidRPr="005A5CC6">
              <w:rPr>
                <w:szCs w:val="24"/>
                <w:lang w:val="en-US"/>
              </w:rPr>
              <w:t>plângeri</w:t>
            </w:r>
            <w:proofErr w:type="spellEnd"/>
            <w:r w:rsidRPr="005A5CC6">
              <w:rPr>
                <w:szCs w:val="24"/>
                <w:lang w:val="en-US"/>
              </w:rPr>
              <w:t xml:space="preserve"> din </w:t>
            </w:r>
            <w:proofErr w:type="spellStart"/>
            <w:r w:rsidRPr="005A5CC6">
              <w:rPr>
                <w:szCs w:val="24"/>
                <w:lang w:val="en-US"/>
              </w:rPr>
              <w:t>partea</w:t>
            </w:r>
            <w:proofErr w:type="spellEnd"/>
            <w:r w:rsidRPr="005A5CC6">
              <w:rPr>
                <w:szCs w:val="24"/>
                <w:lang w:val="en-US"/>
              </w:rPr>
              <w:t xml:space="preserve"> </w:t>
            </w:r>
            <w:proofErr w:type="spellStart"/>
            <w:r w:rsidRPr="005A5CC6">
              <w:rPr>
                <w:szCs w:val="24"/>
                <w:lang w:val="en-US"/>
              </w:rPr>
              <w:t>beneficiarilor</w:t>
            </w:r>
            <w:proofErr w:type="spellEnd"/>
            <w:r w:rsidRPr="005A5CC6">
              <w:rPr>
                <w:szCs w:val="24"/>
                <w:lang w:val="en-US"/>
              </w:rPr>
              <w:t xml:space="preserve">, </w:t>
            </w:r>
            <w:proofErr w:type="spellStart"/>
            <w:r w:rsidRPr="005A5CC6">
              <w:rPr>
                <w:szCs w:val="24"/>
                <w:lang w:val="en-US"/>
              </w:rPr>
              <w:t>recunoscute</w:t>
            </w:r>
            <w:proofErr w:type="spellEnd"/>
            <w:r w:rsidRPr="005A5CC6">
              <w:rPr>
                <w:szCs w:val="24"/>
                <w:lang w:val="en-US"/>
              </w:rPr>
              <w:t xml:space="preserve"> de la </w:t>
            </w:r>
            <w:proofErr w:type="spellStart"/>
            <w:r w:rsidRPr="005A5CC6">
              <w:rPr>
                <w:szCs w:val="24"/>
                <w:lang w:val="en-US"/>
              </w:rPr>
              <w:t>administraţia</w:t>
            </w:r>
            <w:proofErr w:type="spellEnd"/>
            <w:r w:rsidRPr="005A5CC6">
              <w:rPr>
                <w:szCs w:val="24"/>
                <w:lang w:val="en-US"/>
              </w:rPr>
              <w:t xml:space="preserve"> </w:t>
            </w:r>
            <w:proofErr w:type="spellStart"/>
            <w:r w:rsidRPr="005A5CC6">
              <w:rPr>
                <w:szCs w:val="24"/>
                <w:lang w:val="en-US"/>
              </w:rPr>
              <w:t>instituţiei</w:t>
            </w:r>
            <w:proofErr w:type="spellEnd"/>
            <w:r w:rsidRPr="005A5CC6">
              <w:rPr>
                <w:szCs w:val="24"/>
                <w:lang w:val="en-US"/>
              </w:rPr>
              <w:t xml:space="preserve"> </w:t>
            </w:r>
            <w:proofErr w:type="spellStart"/>
            <w:r w:rsidRPr="005A5CC6">
              <w:rPr>
                <w:szCs w:val="24"/>
                <w:lang w:val="en-US"/>
              </w:rPr>
              <w:t>balneosanatoriale</w:t>
            </w:r>
            <w:proofErr w:type="spellEnd"/>
            <w:r w:rsidRPr="005A5CC6">
              <w:rPr>
                <w:szCs w:val="24"/>
                <w:lang w:val="en-US"/>
              </w:rPr>
              <w:t xml:space="preserve"> (din </w:t>
            </w:r>
            <w:proofErr w:type="spellStart"/>
            <w:r w:rsidRPr="005A5CC6">
              <w:rPr>
                <w:szCs w:val="24"/>
                <w:lang w:val="en-US"/>
              </w:rPr>
              <w:t>perioada</w:t>
            </w:r>
            <w:proofErr w:type="spellEnd"/>
            <w:r w:rsidRPr="005A5CC6">
              <w:rPr>
                <w:szCs w:val="24"/>
                <w:lang w:val="en-US"/>
              </w:rPr>
              <w:t xml:space="preserve"> </w:t>
            </w:r>
            <w:proofErr w:type="spellStart"/>
            <w:r w:rsidRPr="005A5CC6">
              <w:rPr>
                <w:szCs w:val="24"/>
                <w:lang w:val="en-US"/>
              </w:rPr>
              <w:t>ultimilor</w:t>
            </w:r>
            <w:proofErr w:type="spellEnd"/>
            <w:r w:rsidRPr="005A5CC6">
              <w:rPr>
                <w:szCs w:val="24"/>
                <w:lang w:val="en-US"/>
              </w:rPr>
              <w:t xml:space="preserve"> 3 ani)</w:t>
            </w:r>
          </w:p>
        </w:tc>
        <w:tc>
          <w:tcPr>
            <w:tcW w:w="2880" w:type="dxa"/>
            <w:vAlign w:val="center"/>
          </w:tcPr>
          <w:p w14:paraId="19745708" w14:textId="77777777" w:rsidR="00C73B3E" w:rsidRPr="00C94AD6" w:rsidRDefault="00C73B3E" w:rsidP="00960F2B">
            <w:pPr>
              <w:pStyle w:val="BodyText"/>
              <w:jc w:val="center"/>
              <w:rPr>
                <w:b/>
                <w:szCs w:val="24"/>
              </w:rPr>
            </w:pPr>
            <w:r>
              <w:rPr>
                <w:b/>
                <w:szCs w:val="24"/>
              </w:rPr>
              <w:t>1</w:t>
            </w:r>
          </w:p>
        </w:tc>
      </w:tr>
      <w:tr w:rsidR="00C73B3E" w:rsidRPr="00C94AD6" w14:paraId="1CBC1A25" w14:textId="77777777" w:rsidTr="00960F2B">
        <w:tc>
          <w:tcPr>
            <w:tcW w:w="720" w:type="dxa"/>
          </w:tcPr>
          <w:p w14:paraId="4D34EC5A" w14:textId="77777777" w:rsidR="00C73B3E" w:rsidRPr="00C94AD6" w:rsidRDefault="00C73B3E" w:rsidP="00960F2B">
            <w:pPr>
              <w:pStyle w:val="BodyText"/>
              <w:jc w:val="both"/>
              <w:rPr>
                <w:szCs w:val="24"/>
              </w:rPr>
            </w:pPr>
            <w:r w:rsidRPr="00C94AD6">
              <w:rPr>
                <w:szCs w:val="24"/>
              </w:rPr>
              <w:t>2</w:t>
            </w:r>
          </w:p>
        </w:tc>
        <w:tc>
          <w:tcPr>
            <w:tcW w:w="5220" w:type="dxa"/>
          </w:tcPr>
          <w:p w14:paraId="025C269F" w14:textId="77777777" w:rsidR="00C73B3E" w:rsidRPr="005A5CC6" w:rsidRDefault="00C73B3E" w:rsidP="00960F2B">
            <w:pPr>
              <w:pStyle w:val="BodyText"/>
              <w:jc w:val="both"/>
              <w:rPr>
                <w:szCs w:val="24"/>
                <w:lang w:val="en-US"/>
              </w:rPr>
            </w:pPr>
            <w:r w:rsidRPr="005A5CC6">
              <w:rPr>
                <w:szCs w:val="24"/>
                <w:lang w:val="en-US"/>
              </w:rPr>
              <w:t xml:space="preserve"> </w:t>
            </w:r>
            <w:proofErr w:type="spellStart"/>
            <w:r w:rsidRPr="005A5CC6">
              <w:rPr>
                <w:szCs w:val="24"/>
                <w:lang w:val="en-US"/>
              </w:rPr>
              <w:t>Există</w:t>
            </w:r>
            <w:proofErr w:type="spellEnd"/>
            <w:r w:rsidRPr="005A5CC6">
              <w:rPr>
                <w:szCs w:val="24"/>
                <w:lang w:val="en-US"/>
              </w:rPr>
              <w:t xml:space="preserve"> </w:t>
            </w:r>
            <w:proofErr w:type="spellStart"/>
            <w:r w:rsidRPr="005A5CC6">
              <w:rPr>
                <w:szCs w:val="24"/>
                <w:lang w:val="en-US"/>
              </w:rPr>
              <w:t>plângeri</w:t>
            </w:r>
            <w:proofErr w:type="spellEnd"/>
            <w:r w:rsidRPr="005A5CC6">
              <w:rPr>
                <w:szCs w:val="24"/>
                <w:lang w:val="en-US"/>
              </w:rPr>
              <w:t xml:space="preserve"> din </w:t>
            </w:r>
            <w:proofErr w:type="spellStart"/>
            <w:r w:rsidRPr="005A5CC6">
              <w:rPr>
                <w:szCs w:val="24"/>
                <w:lang w:val="en-US"/>
              </w:rPr>
              <w:t>partea</w:t>
            </w:r>
            <w:proofErr w:type="spellEnd"/>
            <w:r w:rsidRPr="005A5CC6">
              <w:rPr>
                <w:szCs w:val="24"/>
                <w:lang w:val="en-US"/>
              </w:rPr>
              <w:t xml:space="preserve"> </w:t>
            </w:r>
            <w:proofErr w:type="spellStart"/>
            <w:r w:rsidRPr="005A5CC6">
              <w:rPr>
                <w:szCs w:val="24"/>
                <w:lang w:val="en-US"/>
              </w:rPr>
              <w:t>beneficiarilor</w:t>
            </w:r>
            <w:proofErr w:type="spellEnd"/>
            <w:r w:rsidRPr="005A5CC6">
              <w:rPr>
                <w:szCs w:val="24"/>
                <w:lang w:val="en-US"/>
              </w:rPr>
              <w:t xml:space="preserve">, </w:t>
            </w:r>
            <w:proofErr w:type="spellStart"/>
            <w:r w:rsidRPr="005A5CC6">
              <w:rPr>
                <w:szCs w:val="24"/>
                <w:lang w:val="en-US"/>
              </w:rPr>
              <w:t>recunoscute</w:t>
            </w:r>
            <w:proofErr w:type="spellEnd"/>
            <w:r w:rsidRPr="005A5CC6">
              <w:rPr>
                <w:szCs w:val="24"/>
                <w:lang w:val="en-US"/>
              </w:rPr>
              <w:t xml:space="preserve"> de la </w:t>
            </w:r>
            <w:proofErr w:type="spellStart"/>
            <w:r w:rsidRPr="005A5CC6">
              <w:rPr>
                <w:szCs w:val="24"/>
                <w:lang w:val="en-US"/>
              </w:rPr>
              <w:t>administraţia</w:t>
            </w:r>
            <w:proofErr w:type="spellEnd"/>
            <w:r w:rsidRPr="005A5CC6">
              <w:rPr>
                <w:szCs w:val="24"/>
                <w:lang w:val="en-US"/>
              </w:rPr>
              <w:t xml:space="preserve"> </w:t>
            </w:r>
            <w:proofErr w:type="spellStart"/>
            <w:r w:rsidRPr="005A5CC6">
              <w:rPr>
                <w:szCs w:val="24"/>
                <w:lang w:val="en-US"/>
              </w:rPr>
              <w:t>instituţiei</w:t>
            </w:r>
            <w:proofErr w:type="spellEnd"/>
            <w:r w:rsidRPr="005A5CC6">
              <w:rPr>
                <w:szCs w:val="24"/>
                <w:lang w:val="en-US"/>
              </w:rPr>
              <w:t xml:space="preserve"> </w:t>
            </w:r>
            <w:proofErr w:type="spellStart"/>
            <w:r w:rsidRPr="005A5CC6">
              <w:rPr>
                <w:szCs w:val="24"/>
                <w:lang w:val="en-US"/>
              </w:rPr>
              <w:t>balneosanatoriale</w:t>
            </w:r>
            <w:proofErr w:type="spellEnd"/>
            <w:r w:rsidRPr="005A5CC6">
              <w:rPr>
                <w:szCs w:val="24"/>
                <w:lang w:val="en-US"/>
              </w:rPr>
              <w:t xml:space="preserve"> (din </w:t>
            </w:r>
            <w:proofErr w:type="spellStart"/>
            <w:r w:rsidRPr="005A5CC6">
              <w:rPr>
                <w:szCs w:val="24"/>
                <w:lang w:val="en-US"/>
              </w:rPr>
              <w:t>perioada</w:t>
            </w:r>
            <w:proofErr w:type="spellEnd"/>
            <w:r w:rsidRPr="005A5CC6">
              <w:rPr>
                <w:szCs w:val="24"/>
                <w:lang w:val="en-US"/>
              </w:rPr>
              <w:t xml:space="preserve"> </w:t>
            </w:r>
            <w:proofErr w:type="spellStart"/>
            <w:r w:rsidRPr="005A5CC6">
              <w:rPr>
                <w:szCs w:val="24"/>
                <w:lang w:val="en-US"/>
              </w:rPr>
              <w:t>ultimilor</w:t>
            </w:r>
            <w:proofErr w:type="spellEnd"/>
            <w:r w:rsidRPr="005A5CC6">
              <w:rPr>
                <w:szCs w:val="24"/>
                <w:lang w:val="en-US"/>
              </w:rPr>
              <w:t xml:space="preserve"> 3 ani)</w:t>
            </w:r>
          </w:p>
        </w:tc>
        <w:tc>
          <w:tcPr>
            <w:tcW w:w="2880" w:type="dxa"/>
            <w:vAlign w:val="center"/>
          </w:tcPr>
          <w:p w14:paraId="244240C9" w14:textId="77777777" w:rsidR="00C73B3E" w:rsidRPr="00C94AD6" w:rsidRDefault="00C73B3E" w:rsidP="00960F2B">
            <w:pPr>
              <w:pStyle w:val="BodyText"/>
              <w:jc w:val="center"/>
              <w:rPr>
                <w:szCs w:val="24"/>
              </w:rPr>
            </w:pPr>
            <w:r w:rsidRPr="00C94AD6">
              <w:rPr>
                <w:szCs w:val="24"/>
              </w:rPr>
              <w:t>0</w:t>
            </w:r>
          </w:p>
        </w:tc>
      </w:tr>
    </w:tbl>
    <w:p w14:paraId="7743AD9E" w14:textId="77777777" w:rsidR="00C73B3E" w:rsidRPr="00C94AD6" w:rsidRDefault="00C73B3E" w:rsidP="00C73B3E">
      <w:pPr>
        <w:pStyle w:val="BodyText"/>
        <w:jc w:val="both"/>
        <w:rPr>
          <w:szCs w:val="24"/>
        </w:rPr>
      </w:pPr>
    </w:p>
    <w:p w14:paraId="7A687EBB" w14:textId="77777777" w:rsidR="00C73B3E" w:rsidRPr="005A5CC6" w:rsidRDefault="00C73B3E" w:rsidP="00C73B3E">
      <w:pPr>
        <w:pStyle w:val="BodyText"/>
        <w:numPr>
          <w:ilvl w:val="0"/>
          <w:numId w:val="35"/>
        </w:numPr>
        <w:jc w:val="both"/>
        <w:rPr>
          <w:szCs w:val="24"/>
          <w:lang w:val="en-US"/>
        </w:rPr>
      </w:pPr>
      <w:proofErr w:type="spellStart"/>
      <w:r w:rsidRPr="005A5CC6">
        <w:rPr>
          <w:szCs w:val="24"/>
          <w:lang w:val="en-US"/>
        </w:rPr>
        <w:t>Punctajul</w:t>
      </w:r>
      <w:proofErr w:type="spellEnd"/>
      <w:r w:rsidRPr="005A5CC6">
        <w:rPr>
          <w:szCs w:val="24"/>
          <w:lang w:val="en-US"/>
        </w:rPr>
        <w:t xml:space="preserve"> </w:t>
      </w:r>
      <w:proofErr w:type="spellStart"/>
      <w:r w:rsidRPr="005A5CC6">
        <w:rPr>
          <w:szCs w:val="24"/>
          <w:lang w:val="en-US"/>
        </w:rPr>
        <w:t>pentru</w:t>
      </w:r>
      <w:proofErr w:type="spellEnd"/>
      <w:r w:rsidRPr="005A5CC6">
        <w:rPr>
          <w:szCs w:val="24"/>
          <w:lang w:val="en-US"/>
        </w:rPr>
        <w:t xml:space="preserve"> </w:t>
      </w:r>
      <w:proofErr w:type="spellStart"/>
      <w:r w:rsidRPr="005A5CC6">
        <w:rPr>
          <w:szCs w:val="24"/>
          <w:lang w:val="en-US"/>
        </w:rPr>
        <w:t>factorul</w:t>
      </w:r>
      <w:proofErr w:type="spellEnd"/>
      <w:r w:rsidRPr="005A5CC6">
        <w:rPr>
          <w:szCs w:val="24"/>
          <w:lang w:val="en-US"/>
        </w:rPr>
        <w:t xml:space="preserve"> de </w:t>
      </w:r>
      <w:proofErr w:type="spellStart"/>
      <w:r w:rsidRPr="005A5CC6">
        <w:rPr>
          <w:szCs w:val="24"/>
          <w:lang w:val="en-US"/>
        </w:rPr>
        <w:t>evaluare</w:t>
      </w:r>
      <w:proofErr w:type="spellEnd"/>
      <w:r w:rsidRPr="005A5CC6">
        <w:rPr>
          <w:szCs w:val="24"/>
          <w:lang w:val="en-US"/>
        </w:rPr>
        <w:t xml:space="preserve"> „</w:t>
      </w:r>
      <w:proofErr w:type="spellStart"/>
      <w:r w:rsidRPr="005A5CC6">
        <w:rPr>
          <w:szCs w:val="24"/>
          <w:lang w:val="en-US"/>
        </w:rPr>
        <w:t>randamentul</w:t>
      </w:r>
      <w:proofErr w:type="spellEnd"/>
      <w:r w:rsidRPr="005A5CC6">
        <w:rPr>
          <w:szCs w:val="24"/>
          <w:lang w:val="en-US"/>
        </w:rPr>
        <w:t xml:space="preserve"> de </w:t>
      </w:r>
      <w:proofErr w:type="spellStart"/>
      <w:r w:rsidRPr="005A5CC6">
        <w:rPr>
          <w:szCs w:val="24"/>
          <w:lang w:val="en-US"/>
        </w:rPr>
        <w:t>utilizare</w:t>
      </w:r>
      <w:proofErr w:type="spellEnd"/>
      <w:r w:rsidRPr="005A5CC6">
        <w:rPr>
          <w:szCs w:val="24"/>
          <w:lang w:val="en-US"/>
        </w:rPr>
        <w:t xml:space="preserve"> a </w:t>
      </w:r>
      <w:proofErr w:type="spellStart"/>
      <w:proofErr w:type="gramStart"/>
      <w:r w:rsidRPr="005A5CC6">
        <w:rPr>
          <w:szCs w:val="24"/>
          <w:lang w:val="en-US"/>
        </w:rPr>
        <w:t>biletelor</w:t>
      </w:r>
      <w:proofErr w:type="spellEnd"/>
      <w:r w:rsidRPr="005A5CC6">
        <w:rPr>
          <w:szCs w:val="24"/>
          <w:lang w:val="en-US"/>
        </w:rPr>
        <w:t>”  ,</w:t>
      </w:r>
      <w:proofErr w:type="gramEnd"/>
      <w:r w:rsidRPr="005A5CC6">
        <w:rPr>
          <w:szCs w:val="24"/>
          <w:lang w:val="en-US"/>
        </w:rPr>
        <w:t xml:space="preserve"> se </w:t>
      </w:r>
      <w:proofErr w:type="spellStart"/>
      <w:r w:rsidRPr="005A5CC6">
        <w:rPr>
          <w:szCs w:val="24"/>
          <w:lang w:val="en-US"/>
        </w:rPr>
        <w:t>acordă</w:t>
      </w:r>
      <w:proofErr w:type="spellEnd"/>
      <w:r w:rsidRPr="005A5CC6">
        <w:rPr>
          <w:szCs w:val="24"/>
          <w:lang w:val="en-US"/>
        </w:rPr>
        <w:t xml:space="preserve"> </w:t>
      </w:r>
      <w:proofErr w:type="spellStart"/>
      <w:r w:rsidRPr="005A5CC6">
        <w:rPr>
          <w:szCs w:val="24"/>
          <w:lang w:val="en-US"/>
        </w:rPr>
        <w:t>astfel</w:t>
      </w:r>
      <w:proofErr w:type="spellEnd"/>
      <w:r w:rsidRPr="005A5CC6">
        <w:rPr>
          <w:szCs w:val="24"/>
          <w:lang w:val="en-US"/>
        </w:rPr>
        <w:t>:</w:t>
      </w:r>
    </w:p>
    <w:p w14:paraId="15D2C159" w14:textId="77777777" w:rsidR="00C73B3E" w:rsidRPr="005A5CC6" w:rsidRDefault="00C73B3E" w:rsidP="00C73B3E">
      <w:pPr>
        <w:pStyle w:val="BodyText"/>
        <w:numPr>
          <w:ilvl w:val="0"/>
          <w:numId w:val="31"/>
        </w:numPr>
        <w:jc w:val="both"/>
        <w:rPr>
          <w:szCs w:val="24"/>
          <w:lang w:val="en-US"/>
        </w:rPr>
      </w:pPr>
      <w:proofErr w:type="spellStart"/>
      <w:r w:rsidRPr="005A5CC6">
        <w:rPr>
          <w:szCs w:val="24"/>
          <w:lang w:val="en-US"/>
        </w:rPr>
        <w:t>pentru</w:t>
      </w:r>
      <w:proofErr w:type="spellEnd"/>
      <w:r w:rsidRPr="005A5CC6">
        <w:rPr>
          <w:szCs w:val="24"/>
          <w:lang w:val="en-US"/>
        </w:rPr>
        <w:t xml:space="preserve"> </w:t>
      </w:r>
      <w:proofErr w:type="spellStart"/>
      <w:r w:rsidRPr="005A5CC6">
        <w:rPr>
          <w:szCs w:val="24"/>
          <w:lang w:val="en-US"/>
        </w:rPr>
        <w:t>operatorii</w:t>
      </w:r>
      <w:proofErr w:type="spellEnd"/>
      <w:r w:rsidRPr="005A5CC6">
        <w:rPr>
          <w:szCs w:val="24"/>
          <w:lang w:val="en-US"/>
        </w:rPr>
        <w:t xml:space="preserve"> economici cu </w:t>
      </w:r>
      <w:proofErr w:type="spellStart"/>
      <w:r w:rsidRPr="005A5CC6">
        <w:rPr>
          <w:szCs w:val="24"/>
          <w:lang w:val="en-US"/>
        </w:rPr>
        <w:t>cea</w:t>
      </w:r>
      <w:proofErr w:type="spellEnd"/>
      <w:r w:rsidRPr="005A5CC6">
        <w:rPr>
          <w:szCs w:val="24"/>
          <w:lang w:val="en-US"/>
        </w:rPr>
        <w:t xml:space="preserve"> </w:t>
      </w:r>
      <w:proofErr w:type="spellStart"/>
      <w:r w:rsidRPr="005A5CC6">
        <w:rPr>
          <w:szCs w:val="24"/>
          <w:lang w:val="en-US"/>
        </w:rPr>
        <w:t>mai</w:t>
      </w:r>
      <w:proofErr w:type="spellEnd"/>
      <w:r w:rsidRPr="005A5CC6">
        <w:rPr>
          <w:szCs w:val="24"/>
          <w:lang w:val="en-US"/>
        </w:rPr>
        <w:t xml:space="preserve"> </w:t>
      </w:r>
      <w:proofErr w:type="spellStart"/>
      <w:r w:rsidRPr="005A5CC6">
        <w:rPr>
          <w:szCs w:val="24"/>
          <w:lang w:val="en-US"/>
        </w:rPr>
        <w:t>scăzută</w:t>
      </w:r>
      <w:proofErr w:type="spellEnd"/>
      <w:r w:rsidRPr="005A5CC6">
        <w:rPr>
          <w:szCs w:val="24"/>
          <w:lang w:val="en-US"/>
        </w:rPr>
        <w:t xml:space="preserve"> </w:t>
      </w:r>
      <w:proofErr w:type="spellStart"/>
      <w:r w:rsidRPr="005A5CC6">
        <w:rPr>
          <w:szCs w:val="24"/>
          <w:lang w:val="en-US"/>
        </w:rPr>
        <w:t>rată</w:t>
      </w:r>
      <w:proofErr w:type="spellEnd"/>
      <w:r w:rsidRPr="005A5CC6">
        <w:rPr>
          <w:szCs w:val="24"/>
          <w:lang w:val="en-US"/>
        </w:rPr>
        <w:t xml:space="preserve"> a </w:t>
      </w:r>
      <w:proofErr w:type="spellStart"/>
      <w:r w:rsidRPr="005A5CC6">
        <w:rPr>
          <w:szCs w:val="24"/>
          <w:lang w:val="en-US"/>
        </w:rPr>
        <w:t>biletelor</w:t>
      </w:r>
      <w:proofErr w:type="spellEnd"/>
      <w:r w:rsidRPr="005A5CC6">
        <w:rPr>
          <w:szCs w:val="24"/>
          <w:lang w:val="en-US"/>
        </w:rPr>
        <w:t xml:space="preserve"> </w:t>
      </w:r>
      <w:proofErr w:type="spellStart"/>
      <w:r w:rsidRPr="005A5CC6">
        <w:rPr>
          <w:szCs w:val="24"/>
          <w:lang w:val="en-US"/>
        </w:rPr>
        <w:t>neutilizate</w:t>
      </w:r>
      <w:proofErr w:type="spellEnd"/>
      <w:r w:rsidRPr="005A5CC6">
        <w:rPr>
          <w:szCs w:val="24"/>
          <w:lang w:val="en-US"/>
        </w:rPr>
        <w:t xml:space="preserve"> se </w:t>
      </w:r>
      <w:proofErr w:type="spellStart"/>
      <w:r w:rsidRPr="005A5CC6">
        <w:rPr>
          <w:szCs w:val="24"/>
          <w:lang w:val="en-US"/>
        </w:rPr>
        <w:t>acordă</w:t>
      </w:r>
      <w:proofErr w:type="spellEnd"/>
      <w:r w:rsidRPr="005A5CC6">
        <w:rPr>
          <w:szCs w:val="24"/>
          <w:lang w:val="en-US"/>
        </w:rPr>
        <w:t xml:space="preserve"> </w:t>
      </w:r>
      <w:proofErr w:type="spellStart"/>
      <w:r w:rsidRPr="005A5CC6">
        <w:rPr>
          <w:szCs w:val="24"/>
          <w:lang w:val="en-US"/>
        </w:rPr>
        <w:t>punctajul</w:t>
      </w:r>
      <w:proofErr w:type="spellEnd"/>
      <w:r w:rsidRPr="005A5CC6">
        <w:rPr>
          <w:szCs w:val="24"/>
          <w:lang w:val="en-US"/>
        </w:rPr>
        <w:t xml:space="preserve"> maxim </w:t>
      </w:r>
      <w:proofErr w:type="spellStart"/>
      <w:r w:rsidRPr="005A5CC6">
        <w:rPr>
          <w:szCs w:val="24"/>
          <w:lang w:val="en-US"/>
        </w:rPr>
        <w:t>alocat</w:t>
      </w:r>
      <w:proofErr w:type="spellEnd"/>
      <w:r w:rsidRPr="005A5CC6">
        <w:rPr>
          <w:szCs w:val="24"/>
          <w:lang w:val="en-US"/>
        </w:rPr>
        <w:t xml:space="preserve"> </w:t>
      </w:r>
      <w:proofErr w:type="spellStart"/>
      <w:r w:rsidRPr="005A5CC6">
        <w:rPr>
          <w:szCs w:val="24"/>
          <w:lang w:val="en-US"/>
        </w:rPr>
        <w:t>factorului</w:t>
      </w:r>
      <w:proofErr w:type="spellEnd"/>
      <w:r w:rsidRPr="005A5CC6">
        <w:rPr>
          <w:szCs w:val="24"/>
          <w:lang w:val="en-US"/>
        </w:rPr>
        <w:t xml:space="preserve"> de </w:t>
      </w:r>
      <w:proofErr w:type="spellStart"/>
      <w:r w:rsidRPr="005A5CC6">
        <w:rPr>
          <w:szCs w:val="24"/>
          <w:lang w:val="en-US"/>
        </w:rPr>
        <w:t>evaluare</w:t>
      </w:r>
      <w:proofErr w:type="spellEnd"/>
      <w:r w:rsidRPr="005A5CC6">
        <w:rPr>
          <w:szCs w:val="24"/>
          <w:lang w:val="en-US"/>
        </w:rPr>
        <w:t xml:space="preserve"> </w:t>
      </w:r>
      <w:proofErr w:type="spellStart"/>
      <w:r w:rsidRPr="005A5CC6">
        <w:rPr>
          <w:szCs w:val="24"/>
          <w:lang w:val="en-US"/>
        </w:rPr>
        <w:t>respectiv</w:t>
      </w:r>
      <w:proofErr w:type="spellEnd"/>
      <w:r w:rsidRPr="005A5CC6">
        <w:rPr>
          <w:szCs w:val="24"/>
          <w:lang w:val="en-US"/>
        </w:rPr>
        <w:t>;</w:t>
      </w:r>
    </w:p>
    <w:p w14:paraId="51503F15" w14:textId="77777777" w:rsidR="00C73B3E" w:rsidRPr="005A5CC6" w:rsidRDefault="00C73B3E" w:rsidP="00C73B3E">
      <w:pPr>
        <w:pStyle w:val="BodyText"/>
        <w:numPr>
          <w:ilvl w:val="0"/>
          <w:numId w:val="31"/>
        </w:numPr>
        <w:jc w:val="both"/>
        <w:rPr>
          <w:szCs w:val="24"/>
          <w:lang w:val="en-US"/>
        </w:rPr>
      </w:pPr>
      <w:proofErr w:type="spellStart"/>
      <w:r w:rsidRPr="005A5CC6">
        <w:rPr>
          <w:szCs w:val="24"/>
          <w:lang w:val="en-US"/>
        </w:rPr>
        <w:t>pentru</w:t>
      </w:r>
      <w:proofErr w:type="spellEnd"/>
      <w:r w:rsidRPr="005A5CC6">
        <w:rPr>
          <w:szCs w:val="24"/>
          <w:lang w:val="en-US"/>
        </w:rPr>
        <w:t xml:space="preserve"> </w:t>
      </w:r>
      <w:proofErr w:type="spellStart"/>
      <w:r w:rsidRPr="005A5CC6">
        <w:rPr>
          <w:szCs w:val="24"/>
          <w:lang w:val="en-US"/>
        </w:rPr>
        <w:t>celelalte</w:t>
      </w:r>
      <w:proofErr w:type="spellEnd"/>
      <w:r w:rsidRPr="005A5CC6">
        <w:rPr>
          <w:szCs w:val="24"/>
          <w:lang w:val="en-US"/>
        </w:rPr>
        <w:t xml:space="preserve"> rate </w:t>
      </w:r>
      <w:proofErr w:type="spellStart"/>
      <w:r w:rsidRPr="005A5CC6">
        <w:rPr>
          <w:szCs w:val="24"/>
          <w:lang w:val="en-US"/>
        </w:rPr>
        <w:t>decât</w:t>
      </w:r>
      <w:proofErr w:type="spellEnd"/>
      <w:r w:rsidRPr="005A5CC6">
        <w:rPr>
          <w:szCs w:val="24"/>
          <w:lang w:val="en-US"/>
        </w:rPr>
        <w:t xml:space="preserve"> </w:t>
      </w:r>
      <w:proofErr w:type="spellStart"/>
      <w:r w:rsidRPr="005A5CC6">
        <w:rPr>
          <w:szCs w:val="24"/>
          <w:lang w:val="en-US"/>
        </w:rPr>
        <w:t>cele</w:t>
      </w:r>
      <w:proofErr w:type="spellEnd"/>
      <w:r w:rsidRPr="005A5CC6">
        <w:rPr>
          <w:szCs w:val="24"/>
          <w:lang w:val="en-US"/>
        </w:rPr>
        <w:t xml:space="preserve"> </w:t>
      </w:r>
      <w:proofErr w:type="spellStart"/>
      <w:r w:rsidRPr="005A5CC6">
        <w:rPr>
          <w:szCs w:val="24"/>
          <w:lang w:val="en-US"/>
        </w:rPr>
        <w:t>maximale</w:t>
      </w:r>
      <w:proofErr w:type="spellEnd"/>
      <w:r w:rsidRPr="005A5CC6">
        <w:rPr>
          <w:szCs w:val="24"/>
          <w:lang w:val="en-US"/>
        </w:rPr>
        <w:t xml:space="preserve">, se </w:t>
      </w:r>
      <w:proofErr w:type="spellStart"/>
      <w:r w:rsidRPr="005A5CC6">
        <w:rPr>
          <w:szCs w:val="24"/>
          <w:lang w:val="en-US"/>
        </w:rPr>
        <w:t>aplică</w:t>
      </w:r>
      <w:proofErr w:type="spellEnd"/>
      <w:r w:rsidRPr="005A5CC6">
        <w:rPr>
          <w:szCs w:val="24"/>
          <w:lang w:val="en-US"/>
        </w:rPr>
        <w:t xml:space="preserve"> </w:t>
      </w:r>
      <w:proofErr w:type="spellStart"/>
      <w:r w:rsidRPr="005A5CC6">
        <w:rPr>
          <w:szCs w:val="24"/>
          <w:lang w:val="en-US"/>
        </w:rPr>
        <w:t>următoarea</w:t>
      </w:r>
      <w:proofErr w:type="spellEnd"/>
      <w:r w:rsidRPr="005A5CC6">
        <w:rPr>
          <w:szCs w:val="24"/>
          <w:lang w:val="en-US"/>
        </w:rPr>
        <w:t xml:space="preserve"> </w:t>
      </w:r>
      <w:proofErr w:type="spellStart"/>
      <w:r w:rsidRPr="005A5CC6">
        <w:rPr>
          <w:szCs w:val="24"/>
          <w:lang w:val="en-US"/>
        </w:rPr>
        <w:t>formulă</w:t>
      </w:r>
      <w:proofErr w:type="spellEnd"/>
      <w:r w:rsidRPr="005A5CC6">
        <w:rPr>
          <w:szCs w:val="24"/>
          <w:lang w:val="en-US"/>
        </w:rPr>
        <w:t>:</w:t>
      </w:r>
    </w:p>
    <w:p w14:paraId="0E90FAF9" w14:textId="77777777" w:rsidR="00C73B3E" w:rsidRPr="005A5CC6" w:rsidRDefault="00C73B3E" w:rsidP="00C73B3E">
      <w:pPr>
        <w:pStyle w:val="BodyText"/>
        <w:ind w:left="855"/>
        <w:jc w:val="both"/>
        <w:rPr>
          <w:szCs w:val="24"/>
          <w:lang w:val="en-US"/>
        </w:rPr>
      </w:pPr>
    </w:p>
    <w:p w14:paraId="6AF8DCF9" w14:textId="77777777" w:rsidR="00C73B3E" w:rsidRPr="005A5CC6" w:rsidRDefault="00C73B3E" w:rsidP="00C73B3E">
      <w:pPr>
        <w:pStyle w:val="BodyText"/>
        <w:ind w:left="855"/>
        <w:jc w:val="both"/>
        <w:rPr>
          <w:szCs w:val="24"/>
          <w:lang w:val="en-US"/>
        </w:rPr>
      </w:pPr>
      <w:r w:rsidRPr="005A5CC6">
        <w:rPr>
          <w:szCs w:val="24"/>
          <w:lang w:val="en-US"/>
        </w:rPr>
        <w:t>R(n) = (100 - rata(n</w:t>
      </w:r>
      <w:proofErr w:type="gramStart"/>
      <w:r w:rsidRPr="005A5CC6">
        <w:rPr>
          <w:szCs w:val="24"/>
          <w:lang w:val="en-US"/>
        </w:rPr>
        <w:t>))x</w:t>
      </w:r>
      <w:proofErr w:type="gramEnd"/>
      <w:r w:rsidRPr="005A5CC6">
        <w:rPr>
          <w:szCs w:val="24"/>
          <w:lang w:val="en-US"/>
        </w:rPr>
        <w:t xml:space="preserve"> </w:t>
      </w:r>
      <w:proofErr w:type="spellStart"/>
      <w:r w:rsidRPr="005A5CC6">
        <w:rPr>
          <w:szCs w:val="24"/>
          <w:lang w:val="en-US"/>
        </w:rPr>
        <w:t>punctajul</w:t>
      </w:r>
      <w:proofErr w:type="spellEnd"/>
      <w:r w:rsidRPr="005A5CC6">
        <w:rPr>
          <w:szCs w:val="24"/>
          <w:lang w:val="en-US"/>
        </w:rPr>
        <w:t xml:space="preserve"> maxim </w:t>
      </w:r>
      <w:proofErr w:type="spellStart"/>
      <w:r w:rsidRPr="005A5CC6">
        <w:rPr>
          <w:szCs w:val="24"/>
          <w:lang w:val="en-US"/>
        </w:rPr>
        <w:t>alocat</w:t>
      </w:r>
      <w:proofErr w:type="spellEnd"/>
      <w:r w:rsidRPr="005A5CC6">
        <w:rPr>
          <w:szCs w:val="24"/>
          <w:lang w:val="en-US"/>
        </w:rPr>
        <w:t>/100.</w:t>
      </w:r>
    </w:p>
    <w:p w14:paraId="68423756" w14:textId="77777777" w:rsidR="00C73B3E" w:rsidRPr="005A5CC6" w:rsidRDefault="00C73B3E" w:rsidP="00C73B3E">
      <w:pPr>
        <w:pStyle w:val="BodyText"/>
        <w:ind w:left="720"/>
        <w:jc w:val="both"/>
        <w:rPr>
          <w:szCs w:val="24"/>
          <w:lang w:val="en-US"/>
        </w:rPr>
      </w:pPr>
    </w:p>
    <w:p w14:paraId="4F51DA3F" w14:textId="77777777" w:rsidR="00C73B3E" w:rsidRPr="005A5CC6" w:rsidRDefault="00C73B3E" w:rsidP="00C73B3E">
      <w:pPr>
        <w:pStyle w:val="BodyText"/>
        <w:numPr>
          <w:ilvl w:val="0"/>
          <w:numId w:val="35"/>
        </w:numPr>
        <w:jc w:val="both"/>
        <w:rPr>
          <w:szCs w:val="24"/>
          <w:lang w:val="en-US"/>
        </w:rPr>
      </w:pPr>
      <w:proofErr w:type="spellStart"/>
      <w:r w:rsidRPr="005A5CC6">
        <w:rPr>
          <w:szCs w:val="24"/>
          <w:lang w:val="en-US"/>
        </w:rPr>
        <w:t>Punctajul</w:t>
      </w:r>
      <w:proofErr w:type="spellEnd"/>
      <w:r w:rsidRPr="005A5CC6">
        <w:rPr>
          <w:szCs w:val="24"/>
          <w:lang w:val="en-US"/>
        </w:rPr>
        <w:t xml:space="preserve"> </w:t>
      </w:r>
      <w:proofErr w:type="spellStart"/>
      <w:r w:rsidRPr="005A5CC6">
        <w:rPr>
          <w:szCs w:val="24"/>
          <w:lang w:val="en-US"/>
        </w:rPr>
        <w:t>pentru</w:t>
      </w:r>
      <w:proofErr w:type="spellEnd"/>
      <w:r w:rsidRPr="005A5CC6">
        <w:rPr>
          <w:szCs w:val="24"/>
          <w:lang w:val="en-US"/>
        </w:rPr>
        <w:t xml:space="preserve"> </w:t>
      </w:r>
      <w:proofErr w:type="spellStart"/>
      <w:r w:rsidRPr="005A5CC6">
        <w:rPr>
          <w:szCs w:val="24"/>
          <w:lang w:val="en-US"/>
        </w:rPr>
        <w:t>factorul</w:t>
      </w:r>
      <w:proofErr w:type="spellEnd"/>
      <w:r w:rsidRPr="005A5CC6">
        <w:rPr>
          <w:szCs w:val="24"/>
          <w:lang w:val="en-US"/>
        </w:rPr>
        <w:t xml:space="preserve"> de </w:t>
      </w:r>
      <w:proofErr w:type="spellStart"/>
      <w:r w:rsidRPr="005A5CC6">
        <w:rPr>
          <w:szCs w:val="24"/>
          <w:lang w:val="en-US"/>
        </w:rPr>
        <w:t>evaluare</w:t>
      </w:r>
      <w:proofErr w:type="spellEnd"/>
      <w:r w:rsidRPr="005A5CC6">
        <w:rPr>
          <w:szCs w:val="24"/>
          <w:lang w:val="en-US"/>
        </w:rPr>
        <w:t xml:space="preserve"> „</w:t>
      </w:r>
      <w:proofErr w:type="spellStart"/>
      <w:r w:rsidRPr="005A5CC6">
        <w:rPr>
          <w:szCs w:val="24"/>
          <w:lang w:val="en-US"/>
        </w:rPr>
        <w:t>condiţii</w:t>
      </w:r>
      <w:proofErr w:type="spellEnd"/>
      <w:r w:rsidRPr="005A5CC6">
        <w:rPr>
          <w:szCs w:val="24"/>
          <w:lang w:val="en-US"/>
        </w:rPr>
        <w:t xml:space="preserve"> de </w:t>
      </w:r>
      <w:proofErr w:type="spellStart"/>
      <w:proofErr w:type="gramStart"/>
      <w:r w:rsidRPr="005A5CC6">
        <w:rPr>
          <w:szCs w:val="24"/>
          <w:lang w:val="en-US"/>
        </w:rPr>
        <w:t>tratament</w:t>
      </w:r>
      <w:proofErr w:type="spellEnd"/>
      <w:r w:rsidRPr="005A5CC6">
        <w:rPr>
          <w:szCs w:val="24"/>
          <w:lang w:val="en-US"/>
        </w:rPr>
        <w:t xml:space="preserve">”   </w:t>
      </w:r>
      <w:proofErr w:type="gramEnd"/>
      <w:r w:rsidRPr="005A5CC6">
        <w:rPr>
          <w:szCs w:val="24"/>
          <w:lang w:val="en-US"/>
        </w:rPr>
        <w:t xml:space="preserve">, </w:t>
      </w:r>
      <w:proofErr w:type="spellStart"/>
      <w:r w:rsidRPr="005A5CC6">
        <w:rPr>
          <w:szCs w:val="24"/>
          <w:lang w:val="en-US"/>
        </w:rPr>
        <w:t>în</w:t>
      </w:r>
      <w:proofErr w:type="spellEnd"/>
      <w:r w:rsidRPr="005A5CC6">
        <w:rPr>
          <w:szCs w:val="24"/>
          <w:lang w:val="en-US"/>
        </w:rPr>
        <w:t xml:space="preserve"> </w:t>
      </w:r>
      <w:proofErr w:type="spellStart"/>
      <w:r w:rsidRPr="005A5CC6">
        <w:rPr>
          <w:szCs w:val="24"/>
          <w:lang w:val="en-US"/>
        </w:rPr>
        <w:t>baza</w:t>
      </w:r>
      <w:proofErr w:type="spellEnd"/>
      <w:r w:rsidRPr="005A5CC6">
        <w:rPr>
          <w:szCs w:val="24"/>
          <w:lang w:val="en-US"/>
        </w:rPr>
        <w:t xml:space="preserve"> </w:t>
      </w:r>
      <w:proofErr w:type="spellStart"/>
      <w:r w:rsidRPr="005A5CC6">
        <w:rPr>
          <w:szCs w:val="24"/>
          <w:lang w:val="en-US"/>
        </w:rPr>
        <w:t>căruia</w:t>
      </w:r>
      <w:proofErr w:type="spellEnd"/>
      <w:r w:rsidRPr="005A5CC6">
        <w:rPr>
          <w:szCs w:val="24"/>
          <w:lang w:val="en-US"/>
        </w:rPr>
        <w:t xml:space="preserve"> se </w:t>
      </w:r>
      <w:proofErr w:type="spellStart"/>
      <w:r w:rsidRPr="005A5CC6">
        <w:rPr>
          <w:szCs w:val="24"/>
          <w:lang w:val="en-US"/>
        </w:rPr>
        <w:t>apreciază</w:t>
      </w:r>
      <w:proofErr w:type="spellEnd"/>
      <w:r w:rsidRPr="005A5CC6">
        <w:rPr>
          <w:szCs w:val="24"/>
          <w:lang w:val="en-US"/>
        </w:rPr>
        <w:t xml:space="preserve"> </w:t>
      </w:r>
      <w:proofErr w:type="spellStart"/>
      <w:r w:rsidRPr="005A5CC6">
        <w:rPr>
          <w:szCs w:val="24"/>
          <w:lang w:val="en-US"/>
        </w:rPr>
        <w:t>calitatea</w:t>
      </w:r>
      <w:proofErr w:type="spellEnd"/>
      <w:r w:rsidRPr="005A5CC6">
        <w:rPr>
          <w:szCs w:val="24"/>
          <w:lang w:val="en-US"/>
        </w:rPr>
        <w:t xml:space="preserve"> </w:t>
      </w:r>
      <w:proofErr w:type="spellStart"/>
      <w:r w:rsidRPr="005A5CC6">
        <w:rPr>
          <w:szCs w:val="24"/>
          <w:lang w:val="en-US"/>
        </w:rPr>
        <w:t>serviciilor</w:t>
      </w:r>
      <w:proofErr w:type="spellEnd"/>
      <w:r w:rsidRPr="005A5CC6">
        <w:rPr>
          <w:szCs w:val="24"/>
          <w:lang w:val="en-US"/>
        </w:rPr>
        <w:t xml:space="preserve"> de </w:t>
      </w:r>
      <w:proofErr w:type="spellStart"/>
      <w:r w:rsidRPr="005A5CC6">
        <w:rPr>
          <w:szCs w:val="24"/>
          <w:lang w:val="en-US"/>
        </w:rPr>
        <w:t>tratament</w:t>
      </w:r>
      <w:proofErr w:type="spellEnd"/>
      <w:r w:rsidRPr="005A5CC6">
        <w:rPr>
          <w:szCs w:val="24"/>
          <w:lang w:val="en-US"/>
        </w:rPr>
        <w:t xml:space="preserve">, se </w:t>
      </w:r>
      <w:proofErr w:type="spellStart"/>
      <w:r w:rsidRPr="005A5CC6">
        <w:rPr>
          <w:szCs w:val="24"/>
          <w:lang w:val="en-US"/>
        </w:rPr>
        <w:t>acordă</w:t>
      </w:r>
      <w:proofErr w:type="spellEnd"/>
      <w:r w:rsidRPr="005A5CC6">
        <w:rPr>
          <w:szCs w:val="24"/>
          <w:lang w:val="en-US"/>
        </w:rPr>
        <w:t xml:space="preserve"> </w:t>
      </w:r>
      <w:proofErr w:type="spellStart"/>
      <w:r w:rsidRPr="005A5CC6">
        <w:rPr>
          <w:szCs w:val="24"/>
          <w:lang w:val="en-US"/>
        </w:rPr>
        <w:t>astfel</w:t>
      </w:r>
      <w:proofErr w:type="spellEnd"/>
      <w:r w:rsidRPr="005A5CC6">
        <w:rPr>
          <w:szCs w:val="24"/>
          <w:lang w:val="en-US"/>
        </w:rPr>
        <w:t xml:space="preserve"> (conform </w:t>
      </w:r>
      <w:proofErr w:type="spellStart"/>
      <w:r w:rsidRPr="005A5CC6">
        <w:rPr>
          <w:szCs w:val="24"/>
          <w:lang w:val="en-US"/>
        </w:rPr>
        <w:t>cerinţelor</w:t>
      </w:r>
      <w:proofErr w:type="spellEnd"/>
      <w:r w:rsidRPr="005A5CC6">
        <w:rPr>
          <w:szCs w:val="24"/>
          <w:lang w:val="en-US"/>
        </w:rPr>
        <w:t xml:space="preserve"> </w:t>
      </w:r>
      <w:proofErr w:type="spellStart"/>
      <w:r w:rsidRPr="005A5CC6">
        <w:rPr>
          <w:szCs w:val="24"/>
          <w:lang w:val="en-US"/>
        </w:rPr>
        <w:t>descrise</w:t>
      </w:r>
      <w:proofErr w:type="spellEnd"/>
      <w:r w:rsidRPr="005A5CC6">
        <w:rPr>
          <w:szCs w:val="24"/>
          <w:lang w:val="en-US"/>
        </w:rPr>
        <w:t xml:space="preserve"> </w:t>
      </w:r>
      <w:proofErr w:type="spellStart"/>
      <w:r w:rsidRPr="005A5CC6">
        <w:rPr>
          <w:szCs w:val="24"/>
          <w:lang w:val="en-US"/>
        </w:rPr>
        <w:t>în</w:t>
      </w:r>
      <w:proofErr w:type="spellEnd"/>
      <w:r w:rsidRPr="005A5CC6">
        <w:rPr>
          <w:szCs w:val="24"/>
          <w:lang w:val="en-US"/>
        </w:rPr>
        <w:t xml:space="preserve"> lot):</w:t>
      </w:r>
    </w:p>
    <w:p w14:paraId="122E9455" w14:textId="77777777" w:rsidR="00C73B3E" w:rsidRPr="005A5CC6" w:rsidRDefault="00C73B3E" w:rsidP="00C73B3E">
      <w:pPr>
        <w:pStyle w:val="BodyText"/>
        <w:ind w:left="720"/>
        <w:jc w:val="right"/>
        <w:rPr>
          <w:b/>
          <w:sz w:val="28"/>
          <w:szCs w:val="28"/>
          <w:lang w:val="en-US"/>
        </w:rPr>
      </w:pPr>
    </w:p>
    <w:p w14:paraId="1FFD3482" w14:textId="77777777" w:rsidR="00C73B3E" w:rsidRPr="005A5CC6" w:rsidRDefault="00C73B3E" w:rsidP="00C73B3E">
      <w:pPr>
        <w:pStyle w:val="BodyText"/>
        <w:ind w:left="720"/>
        <w:jc w:val="right"/>
        <w:rPr>
          <w:b/>
          <w:sz w:val="28"/>
          <w:szCs w:val="28"/>
          <w:lang w:val="en-US"/>
        </w:rPr>
      </w:pPr>
    </w:p>
    <w:p w14:paraId="4FD41879" w14:textId="77777777" w:rsidR="00C73B3E" w:rsidRPr="005A5CC6" w:rsidRDefault="00C73B3E" w:rsidP="00C73B3E">
      <w:pPr>
        <w:pStyle w:val="BodyText"/>
        <w:ind w:left="720"/>
        <w:jc w:val="right"/>
        <w:rPr>
          <w:b/>
          <w:sz w:val="28"/>
          <w:szCs w:val="28"/>
          <w:lang w:val="en-US"/>
        </w:rPr>
      </w:pPr>
    </w:p>
    <w:p w14:paraId="16BBAB1B" w14:textId="77777777" w:rsidR="00C73B3E" w:rsidRPr="005A5CC6" w:rsidRDefault="00C73B3E" w:rsidP="00C73B3E">
      <w:pPr>
        <w:pStyle w:val="BodyText"/>
        <w:ind w:left="720"/>
        <w:jc w:val="right"/>
        <w:rPr>
          <w:b/>
          <w:sz w:val="28"/>
          <w:szCs w:val="28"/>
          <w:lang w:val="en-US"/>
        </w:rPr>
      </w:pPr>
    </w:p>
    <w:p w14:paraId="389FF9C9" w14:textId="77777777" w:rsidR="00C73B3E" w:rsidRPr="005A5CC6" w:rsidRDefault="00C73B3E" w:rsidP="00C73B3E">
      <w:pPr>
        <w:pStyle w:val="BodyText"/>
        <w:ind w:left="720"/>
        <w:jc w:val="right"/>
        <w:rPr>
          <w:b/>
          <w:i/>
          <w:color w:val="0000FF"/>
          <w:sz w:val="28"/>
          <w:szCs w:val="28"/>
          <w:lang w:val="en-US"/>
        </w:rPr>
      </w:pPr>
      <w:proofErr w:type="spellStart"/>
      <w:r w:rsidRPr="005A5CC6">
        <w:rPr>
          <w:b/>
          <w:i/>
          <w:color w:val="0000FF"/>
          <w:sz w:val="28"/>
          <w:szCs w:val="28"/>
          <w:lang w:val="en-US"/>
        </w:rPr>
        <w:t>Anexa</w:t>
      </w:r>
      <w:proofErr w:type="spellEnd"/>
      <w:r w:rsidRPr="005A5CC6">
        <w:rPr>
          <w:b/>
          <w:i/>
          <w:color w:val="0000FF"/>
          <w:sz w:val="28"/>
          <w:szCs w:val="28"/>
          <w:lang w:val="en-US"/>
        </w:rPr>
        <w:t xml:space="preserve"> № 9</w:t>
      </w:r>
    </w:p>
    <w:p w14:paraId="6C3E58BA" w14:textId="77777777" w:rsidR="00C73B3E" w:rsidRPr="00C94AD6" w:rsidRDefault="00C73B3E" w:rsidP="00C73B3E">
      <w:pPr>
        <w:pStyle w:val="BodyText"/>
        <w:ind w:left="720"/>
        <w:jc w:val="both"/>
        <w:rPr>
          <w:szCs w:val="24"/>
        </w:rPr>
      </w:pPr>
      <w:r w:rsidRPr="005A5CC6">
        <w:rPr>
          <w:b/>
          <w:sz w:val="28"/>
          <w:szCs w:val="28"/>
          <w:lang w:val="en-US"/>
        </w:rPr>
        <w:t>*</w:t>
      </w:r>
      <w:proofErr w:type="spellStart"/>
      <w:r w:rsidRPr="005A5CC6">
        <w:rPr>
          <w:b/>
          <w:sz w:val="28"/>
          <w:szCs w:val="28"/>
          <w:lang w:val="en-US"/>
        </w:rPr>
        <w:t>în</w:t>
      </w:r>
      <w:proofErr w:type="spellEnd"/>
      <w:r w:rsidRPr="005A5CC6">
        <w:rPr>
          <w:b/>
          <w:sz w:val="28"/>
          <w:szCs w:val="28"/>
          <w:lang w:val="en-US"/>
        </w:rPr>
        <w:t xml:space="preserve"> </w:t>
      </w:r>
      <w:proofErr w:type="spellStart"/>
      <w:r w:rsidRPr="005A5CC6">
        <w:rPr>
          <w:b/>
          <w:sz w:val="28"/>
          <w:szCs w:val="28"/>
          <w:lang w:val="en-US"/>
        </w:rPr>
        <w:t>cazul</w:t>
      </w:r>
      <w:proofErr w:type="spellEnd"/>
      <w:r w:rsidRPr="005A5CC6">
        <w:rPr>
          <w:b/>
          <w:sz w:val="28"/>
          <w:szCs w:val="28"/>
          <w:lang w:val="en-US"/>
        </w:rPr>
        <w:t xml:space="preserve"> </w:t>
      </w:r>
      <w:proofErr w:type="spellStart"/>
      <w:r w:rsidRPr="005A5CC6">
        <w:rPr>
          <w:b/>
          <w:sz w:val="28"/>
          <w:szCs w:val="28"/>
          <w:lang w:val="en-US"/>
        </w:rPr>
        <w:t>lipsei</w:t>
      </w:r>
      <w:proofErr w:type="spellEnd"/>
      <w:r w:rsidRPr="005A5CC6">
        <w:rPr>
          <w:b/>
          <w:sz w:val="28"/>
          <w:szCs w:val="28"/>
          <w:lang w:val="en-US"/>
        </w:rPr>
        <w:t xml:space="preserve"> </w:t>
      </w:r>
      <w:proofErr w:type="spellStart"/>
      <w:r w:rsidRPr="005A5CC6">
        <w:rPr>
          <w:b/>
          <w:sz w:val="28"/>
          <w:szCs w:val="28"/>
          <w:lang w:val="en-US"/>
        </w:rPr>
        <w:t>inului</w:t>
      </w:r>
      <w:proofErr w:type="spellEnd"/>
      <w:r w:rsidRPr="005A5CC6">
        <w:rPr>
          <w:b/>
          <w:sz w:val="28"/>
          <w:szCs w:val="28"/>
          <w:lang w:val="en-US"/>
        </w:rPr>
        <w:t xml:space="preserve"> indicator din </w:t>
      </w:r>
      <w:proofErr w:type="spellStart"/>
      <w:r w:rsidRPr="005A5CC6">
        <w:rPr>
          <w:b/>
          <w:sz w:val="28"/>
          <w:szCs w:val="28"/>
          <w:lang w:val="en-US"/>
        </w:rPr>
        <w:t>anexă</w:t>
      </w:r>
      <w:proofErr w:type="spellEnd"/>
      <w:r w:rsidRPr="005A5CC6">
        <w:rPr>
          <w:b/>
          <w:sz w:val="28"/>
          <w:szCs w:val="28"/>
          <w:lang w:val="en-US"/>
        </w:rPr>
        <w:t xml:space="preserve"> se </w:t>
      </w:r>
      <w:proofErr w:type="spellStart"/>
      <w:r w:rsidRPr="005A5CC6">
        <w:rPr>
          <w:b/>
          <w:sz w:val="28"/>
          <w:szCs w:val="28"/>
          <w:lang w:val="en-US"/>
        </w:rPr>
        <w:t>permite</w:t>
      </w:r>
      <w:proofErr w:type="spellEnd"/>
      <w:r w:rsidRPr="005A5CC6">
        <w:rPr>
          <w:b/>
          <w:sz w:val="28"/>
          <w:szCs w:val="28"/>
          <w:lang w:val="en-US"/>
        </w:rPr>
        <w:t xml:space="preserve"> </w:t>
      </w:r>
      <w:proofErr w:type="spellStart"/>
      <w:r w:rsidRPr="005A5CC6">
        <w:rPr>
          <w:b/>
          <w:sz w:val="28"/>
          <w:szCs w:val="28"/>
          <w:lang w:val="en-US"/>
        </w:rPr>
        <w:t>includerea</w:t>
      </w:r>
      <w:proofErr w:type="spellEnd"/>
      <w:r w:rsidRPr="005A5CC6">
        <w:rPr>
          <w:b/>
          <w:sz w:val="28"/>
          <w:szCs w:val="28"/>
          <w:lang w:val="en-US"/>
        </w:rPr>
        <w:t xml:space="preserve"> </w:t>
      </w:r>
      <w:proofErr w:type="spellStart"/>
      <w:r w:rsidRPr="005A5CC6">
        <w:rPr>
          <w:b/>
          <w:sz w:val="28"/>
          <w:szCs w:val="28"/>
          <w:lang w:val="en-US"/>
        </w:rPr>
        <w:t>indicatorilor</w:t>
      </w:r>
      <w:proofErr w:type="spellEnd"/>
      <w:r w:rsidRPr="005A5CC6">
        <w:rPr>
          <w:b/>
          <w:sz w:val="28"/>
          <w:szCs w:val="28"/>
          <w:lang w:val="en-US"/>
        </w:rPr>
        <w:t xml:space="preserve"> </w:t>
      </w:r>
      <w:proofErr w:type="spellStart"/>
      <w:r w:rsidRPr="005A5CC6">
        <w:rPr>
          <w:b/>
          <w:sz w:val="28"/>
          <w:szCs w:val="28"/>
          <w:lang w:val="en-US"/>
        </w:rPr>
        <w:t>analogice</w:t>
      </w:r>
      <w:proofErr w:type="spellEnd"/>
      <w:r w:rsidRPr="005A5CC6">
        <w:rPr>
          <w:b/>
          <w:sz w:val="28"/>
          <w:szCs w:val="28"/>
          <w:lang w:val="en-US"/>
        </w:rPr>
        <w:t xml:space="preserve"> care se </w:t>
      </w:r>
      <w:proofErr w:type="spellStart"/>
      <w:r w:rsidRPr="005A5CC6">
        <w:rPr>
          <w:b/>
          <w:sz w:val="28"/>
          <w:szCs w:val="28"/>
          <w:lang w:val="en-US"/>
        </w:rPr>
        <w:t>află</w:t>
      </w:r>
      <w:proofErr w:type="spellEnd"/>
      <w:r w:rsidRPr="005A5CC6">
        <w:rPr>
          <w:b/>
          <w:sz w:val="28"/>
          <w:szCs w:val="28"/>
          <w:lang w:val="en-US"/>
        </w:rPr>
        <w:t xml:space="preserve"> </w:t>
      </w:r>
      <w:proofErr w:type="spellStart"/>
      <w:r w:rsidRPr="005A5CC6">
        <w:rPr>
          <w:b/>
          <w:sz w:val="28"/>
          <w:szCs w:val="28"/>
          <w:lang w:val="en-US"/>
        </w:rPr>
        <w:t>în</w:t>
      </w:r>
      <w:proofErr w:type="spellEnd"/>
      <w:r w:rsidRPr="005A5CC6">
        <w:rPr>
          <w:b/>
          <w:sz w:val="28"/>
          <w:szCs w:val="28"/>
          <w:lang w:val="en-US"/>
        </w:rPr>
        <w:t xml:space="preserve"> </w:t>
      </w:r>
      <w:proofErr w:type="spellStart"/>
      <w:r w:rsidRPr="005A5CC6">
        <w:rPr>
          <w:b/>
          <w:sz w:val="28"/>
          <w:szCs w:val="28"/>
          <w:lang w:val="en-US"/>
        </w:rPr>
        <w:t>stațiunea</w:t>
      </w:r>
      <w:proofErr w:type="spellEnd"/>
      <w:r w:rsidRPr="005A5CC6">
        <w:rPr>
          <w:b/>
          <w:sz w:val="28"/>
          <w:szCs w:val="28"/>
          <w:lang w:val="en-US"/>
        </w:rPr>
        <w:t xml:space="preserve"> </w:t>
      </w:r>
      <w:proofErr w:type="spellStart"/>
      <w:r w:rsidRPr="005A5CC6">
        <w:rPr>
          <w:b/>
          <w:sz w:val="28"/>
          <w:szCs w:val="28"/>
          <w:lang w:val="en-US"/>
        </w:rPr>
        <w:t>pentru</w:t>
      </w:r>
      <w:proofErr w:type="spellEnd"/>
      <w:r w:rsidRPr="005A5CC6">
        <w:rPr>
          <w:b/>
          <w:sz w:val="28"/>
          <w:szCs w:val="28"/>
          <w:lang w:val="en-US"/>
        </w:rPr>
        <w:t xml:space="preserve"> </w:t>
      </w:r>
      <w:proofErr w:type="spellStart"/>
      <w:r w:rsidRPr="005A5CC6">
        <w:rPr>
          <w:b/>
          <w:sz w:val="28"/>
          <w:szCs w:val="28"/>
          <w:lang w:val="en-US"/>
        </w:rPr>
        <w:t>acordarea</w:t>
      </w:r>
      <w:proofErr w:type="spellEnd"/>
      <w:r w:rsidRPr="005A5CC6">
        <w:rPr>
          <w:b/>
          <w:sz w:val="28"/>
          <w:szCs w:val="28"/>
          <w:lang w:val="en-US"/>
        </w:rPr>
        <w:t xml:space="preserve"> </w:t>
      </w:r>
      <w:proofErr w:type="spellStart"/>
      <w:r w:rsidRPr="005A5CC6">
        <w:rPr>
          <w:b/>
          <w:sz w:val="28"/>
          <w:szCs w:val="28"/>
          <w:lang w:val="en-US"/>
        </w:rPr>
        <w:t>serviciilor</w:t>
      </w:r>
      <w:proofErr w:type="spellEnd"/>
      <w:r w:rsidRPr="005A5CC6">
        <w:rPr>
          <w:b/>
          <w:sz w:val="28"/>
          <w:szCs w:val="28"/>
          <w:lang w:val="en-US"/>
        </w:rPr>
        <w:t xml:space="preserve"> </w:t>
      </w:r>
      <w:proofErr w:type="spellStart"/>
      <w:r w:rsidRPr="005A5CC6">
        <w:rPr>
          <w:b/>
          <w:sz w:val="28"/>
          <w:szCs w:val="28"/>
          <w:lang w:val="en-US"/>
        </w:rPr>
        <w:t>tratamentului</w:t>
      </w:r>
      <w:proofErr w:type="spellEnd"/>
      <w:r w:rsidRPr="005A5CC6">
        <w:rPr>
          <w:b/>
          <w:sz w:val="28"/>
          <w:szCs w:val="28"/>
          <w:lang w:val="en-US"/>
        </w:rPr>
        <w:t xml:space="preserve"> </w:t>
      </w:r>
      <w:proofErr w:type="spellStart"/>
      <w:r w:rsidRPr="005A5CC6">
        <w:rPr>
          <w:b/>
          <w:sz w:val="28"/>
          <w:szCs w:val="28"/>
          <w:lang w:val="en-US"/>
        </w:rPr>
        <w:t>sanatorial</w:t>
      </w:r>
      <w:proofErr w:type="spellEnd"/>
      <w:r w:rsidRPr="005A5CC6">
        <w:rPr>
          <w:b/>
          <w:sz w:val="28"/>
          <w:szCs w:val="28"/>
          <w:lang w:val="en-US"/>
        </w:rPr>
        <w:t xml:space="preserve">, </w:t>
      </w:r>
      <w:r w:rsidRPr="005A5CC6">
        <w:rPr>
          <w:b/>
          <w:sz w:val="28"/>
          <w:szCs w:val="28"/>
          <w:u w:val="single"/>
          <w:lang w:val="en-US"/>
        </w:rPr>
        <w:t xml:space="preserve">care sunt </w:t>
      </w:r>
      <w:proofErr w:type="spellStart"/>
      <w:r w:rsidRPr="005A5CC6">
        <w:rPr>
          <w:b/>
          <w:sz w:val="28"/>
          <w:szCs w:val="28"/>
          <w:u w:val="single"/>
          <w:lang w:val="en-US"/>
        </w:rPr>
        <w:t>incluse</w:t>
      </w:r>
      <w:proofErr w:type="spellEnd"/>
      <w:r w:rsidRPr="005A5CC6">
        <w:rPr>
          <w:b/>
          <w:sz w:val="28"/>
          <w:szCs w:val="28"/>
          <w:u w:val="single"/>
          <w:lang w:val="en-US"/>
        </w:rPr>
        <w:t xml:space="preserve"> </w:t>
      </w:r>
      <w:proofErr w:type="spellStart"/>
      <w:r w:rsidRPr="005A5CC6">
        <w:rPr>
          <w:b/>
          <w:sz w:val="28"/>
          <w:szCs w:val="28"/>
          <w:u w:val="single"/>
          <w:lang w:val="en-US"/>
        </w:rPr>
        <w:t>în</w:t>
      </w:r>
      <w:proofErr w:type="spellEnd"/>
      <w:r w:rsidRPr="005A5CC6">
        <w:rPr>
          <w:b/>
          <w:sz w:val="28"/>
          <w:szCs w:val="28"/>
          <w:u w:val="single"/>
          <w:lang w:val="en-US"/>
        </w:rPr>
        <w:t xml:space="preserve"> </w:t>
      </w:r>
      <w:proofErr w:type="spellStart"/>
      <w:r w:rsidRPr="005A5CC6">
        <w:rPr>
          <w:b/>
          <w:sz w:val="28"/>
          <w:szCs w:val="28"/>
          <w:u w:val="single"/>
          <w:lang w:val="en-US"/>
        </w:rPr>
        <w:t>prețul</w:t>
      </w:r>
      <w:proofErr w:type="spellEnd"/>
      <w:r w:rsidRPr="005A5CC6">
        <w:rPr>
          <w:b/>
          <w:sz w:val="28"/>
          <w:szCs w:val="28"/>
          <w:u w:val="single"/>
          <w:lang w:val="en-US"/>
        </w:rPr>
        <w:t xml:space="preserve"> </w:t>
      </w:r>
      <w:proofErr w:type="spellStart"/>
      <w:r w:rsidRPr="005A5CC6">
        <w:rPr>
          <w:b/>
          <w:sz w:val="28"/>
          <w:szCs w:val="28"/>
          <w:u w:val="single"/>
          <w:lang w:val="en-US"/>
        </w:rPr>
        <w:t>biletului</w:t>
      </w:r>
      <w:proofErr w:type="spellEnd"/>
      <w:r w:rsidRPr="005A5CC6">
        <w:rPr>
          <w:b/>
          <w:sz w:val="28"/>
          <w:szCs w:val="28"/>
          <w:u w:val="single"/>
          <w:lang w:val="en-US"/>
        </w:rPr>
        <w:t xml:space="preserve"> de </w:t>
      </w:r>
      <w:proofErr w:type="spellStart"/>
      <w:r w:rsidRPr="005A5CC6">
        <w:rPr>
          <w:b/>
          <w:sz w:val="28"/>
          <w:szCs w:val="28"/>
          <w:u w:val="single"/>
          <w:lang w:val="en-US"/>
        </w:rPr>
        <w:t>tratament</w:t>
      </w:r>
      <w:proofErr w:type="spellEnd"/>
      <w:r w:rsidRPr="005A5CC6">
        <w:rPr>
          <w:b/>
          <w:sz w:val="28"/>
          <w:szCs w:val="28"/>
          <w:u w:val="single"/>
          <w:lang w:val="en-US"/>
        </w:rPr>
        <w:t xml:space="preserve"> </w:t>
      </w:r>
      <w:proofErr w:type="spellStart"/>
      <w:proofErr w:type="gramStart"/>
      <w:r w:rsidRPr="005A5CC6">
        <w:rPr>
          <w:b/>
          <w:sz w:val="28"/>
          <w:szCs w:val="28"/>
          <w:u w:val="single"/>
          <w:lang w:val="en-US"/>
        </w:rPr>
        <w:t>pentru</w:t>
      </w:r>
      <w:proofErr w:type="spellEnd"/>
      <w:r w:rsidRPr="005A5CC6">
        <w:rPr>
          <w:b/>
          <w:sz w:val="28"/>
          <w:szCs w:val="28"/>
          <w:u w:val="single"/>
          <w:lang w:val="en-US"/>
        </w:rPr>
        <w:t xml:space="preserve">  </w:t>
      </w:r>
      <w:proofErr w:type="spellStart"/>
      <w:r w:rsidRPr="005A5CC6">
        <w:rPr>
          <w:b/>
          <w:sz w:val="28"/>
          <w:szCs w:val="28"/>
          <w:u w:val="single"/>
          <w:lang w:val="en-US"/>
        </w:rPr>
        <w:t>fiecare</w:t>
      </w:r>
      <w:proofErr w:type="spellEnd"/>
      <w:proofErr w:type="gramEnd"/>
      <w:r w:rsidRPr="005A5CC6">
        <w:rPr>
          <w:b/>
          <w:sz w:val="28"/>
          <w:szCs w:val="28"/>
          <w:u w:val="single"/>
          <w:lang w:val="en-US"/>
        </w:rPr>
        <w:t xml:space="preserve"> </w:t>
      </w:r>
      <w:proofErr w:type="spellStart"/>
      <w:r w:rsidRPr="005A5CC6">
        <w:rPr>
          <w:b/>
          <w:sz w:val="28"/>
          <w:szCs w:val="28"/>
          <w:u w:val="single"/>
          <w:lang w:val="en-US"/>
        </w:rPr>
        <w:t>maladii</w:t>
      </w:r>
      <w:proofErr w:type="spellEnd"/>
      <w:r w:rsidRPr="005A5CC6">
        <w:rPr>
          <w:b/>
          <w:sz w:val="28"/>
          <w:szCs w:val="28"/>
          <w:u w:val="single"/>
          <w:lang w:val="en-US"/>
        </w:rPr>
        <w:t xml:space="preserve"> </w:t>
      </w:r>
      <w:proofErr w:type="spellStart"/>
      <w:r w:rsidRPr="005A5CC6">
        <w:rPr>
          <w:b/>
          <w:sz w:val="28"/>
          <w:szCs w:val="28"/>
          <w:u w:val="single"/>
          <w:lang w:val="en-US"/>
        </w:rPr>
        <w:t>în</w:t>
      </w:r>
      <w:proofErr w:type="spellEnd"/>
      <w:r w:rsidRPr="005A5CC6">
        <w:rPr>
          <w:b/>
          <w:sz w:val="28"/>
          <w:szCs w:val="28"/>
          <w:u w:val="single"/>
          <w:lang w:val="en-US"/>
        </w:rPr>
        <w:t xml:space="preserve"> </w:t>
      </w:r>
      <w:proofErr w:type="spellStart"/>
      <w:r w:rsidRPr="005A5CC6">
        <w:rPr>
          <w:b/>
          <w:sz w:val="28"/>
          <w:szCs w:val="28"/>
          <w:u w:val="single"/>
          <w:lang w:val="en-US"/>
        </w:rPr>
        <w:t>parte</w:t>
      </w:r>
      <w:proofErr w:type="spellEnd"/>
      <w:r w:rsidRPr="005A5CC6">
        <w:rPr>
          <w:b/>
          <w:sz w:val="28"/>
          <w:szCs w:val="28"/>
          <w:lang w:val="en-US"/>
        </w:rPr>
        <w:t xml:space="preserve">, </w:t>
      </w:r>
      <w:proofErr w:type="spellStart"/>
      <w:r w:rsidRPr="005A5CC6">
        <w:rPr>
          <w:b/>
          <w:sz w:val="28"/>
          <w:szCs w:val="28"/>
          <w:lang w:val="en-US"/>
        </w:rPr>
        <w:t>dar</w:t>
      </w:r>
      <w:proofErr w:type="spellEnd"/>
      <w:r w:rsidRPr="005A5CC6">
        <w:rPr>
          <w:b/>
          <w:sz w:val="28"/>
          <w:szCs w:val="28"/>
          <w:lang w:val="en-US"/>
        </w:rPr>
        <w:t xml:space="preserve"> </w:t>
      </w:r>
      <w:proofErr w:type="spellStart"/>
      <w:r w:rsidRPr="005A5CC6">
        <w:rPr>
          <w:b/>
          <w:sz w:val="28"/>
          <w:szCs w:val="28"/>
          <w:lang w:val="en-US"/>
        </w:rPr>
        <w:t>numărul</w:t>
      </w:r>
      <w:proofErr w:type="spellEnd"/>
      <w:r w:rsidRPr="005A5CC6">
        <w:rPr>
          <w:b/>
          <w:sz w:val="28"/>
          <w:szCs w:val="28"/>
          <w:lang w:val="en-US"/>
        </w:rPr>
        <w:t xml:space="preserve"> total de </w:t>
      </w:r>
      <w:proofErr w:type="spellStart"/>
      <w:r w:rsidRPr="005A5CC6">
        <w:rPr>
          <w:b/>
          <w:sz w:val="28"/>
          <w:szCs w:val="28"/>
          <w:lang w:val="en-US"/>
        </w:rPr>
        <w:t>indicatori</w:t>
      </w:r>
      <w:proofErr w:type="spellEnd"/>
      <w:r w:rsidRPr="005A5CC6">
        <w:rPr>
          <w:b/>
          <w:sz w:val="28"/>
          <w:szCs w:val="28"/>
          <w:lang w:val="en-US"/>
        </w:rPr>
        <w:t xml:space="preserve">   nu </w:t>
      </w:r>
      <w:proofErr w:type="spellStart"/>
      <w:r w:rsidRPr="005A5CC6">
        <w:rPr>
          <w:b/>
          <w:sz w:val="28"/>
          <w:szCs w:val="28"/>
          <w:lang w:val="en-US"/>
        </w:rPr>
        <w:t>depășesc</w:t>
      </w:r>
      <w:proofErr w:type="spellEnd"/>
      <w:r w:rsidRPr="005A5CC6">
        <w:rPr>
          <w:b/>
          <w:sz w:val="28"/>
          <w:szCs w:val="28"/>
          <w:lang w:val="en-US"/>
        </w:rPr>
        <w:t xml:space="preserve"> 14.</w:t>
      </w:r>
      <w:r w:rsidRPr="005A5CC6">
        <w:rPr>
          <w:szCs w:val="24"/>
          <w:lang w:val="en-US"/>
        </w:rPr>
        <w:t xml:space="preserve"> </w:t>
      </w:r>
      <w:r w:rsidRPr="00C94AD6">
        <w:rPr>
          <w:szCs w:val="24"/>
        </w:rPr>
        <w:t xml:space="preserve">(conform </w:t>
      </w:r>
      <w:proofErr w:type="spellStart"/>
      <w:r w:rsidRPr="00C94AD6">
        <w:rPr>
          <w:szCs w:val="24"/>
        </w:rPr>
        <w:t>cerinţelor</w:t>
      </w:r>
      <w:proofErr w:type="spellEnd"/>
      <w:r w:rsidRPr="00C94AD6">
        <w:rPr>
          <w:szCs w:val="24"/>
        </w:rPr>
        <w:t xml:space="preserve"> descrise în lot):</w:t>
      </w:r>
    </w:p>
    <w:p w14:paraId="2EDEC711" w14:textId="77777777" w:rsidR="00C73B3E" w:rsidRPr="00C94AD6" w:rsidRDefault="00C73B3E" w:rsidP="00C73B3E">
      <w:pPr>
        <w:pStyle w:val="BodyText"/>
        <w:ind w:left="720"/>
        <w:jc w:val="both"/>
        <w:rPr>
          <w:b/>
          <w:sz w:val="28"/>
          <w:szCs w:val="28"/>
        </w:rPr>
      </w:pPr>
    </w:p>
    <w:p w14:paraId="33879571" w14:textId="77777777" w:rsidR="00C73B3E" w:rsidRPr="00C94AD6" w:rsidRDefault="00C73B3E" w:rsidP="00C73B3E">
      <w:pPr>
        <w:pStyle w:val="BodyText"/>
        <w:ind w:left="720"/>
        <w:jc w:val="both"/>
        <w:rPr>
          <w:b/>
          <w:sz w:val="28"/>
          <w:szCs w:val="28"/>
        </w:rPr>
      </w:pPr>
      <w:r w:rsidRPr="00C94AD6">
        <w:rPr>
          <w:b/>
          <w:sz w:val="28"/>
          <w:szCs w:val="28"/>
        </w:rPr>
        <w:t xml:space="preserve"> </w:t>
      </w:r>
    </w:p>
    <w:tbl>
      <w:tblPr>
        <w:tblW w:w="10080"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05"/>
        <w:gridCol w:w="5987"/>
        <w:gridCol w:w="3288"/>
      </w:tblGrid>
      <w:tr w:rsidR="00C73B3E" w:rsidRPr="00C94AD6" w14:paraId="45A1B70B" w14:textId="77777777" w:rsidTr="00960F2B">
        <w:tc>
          <w:tcPr>
            <w:tcW w:w="766" w:type="dxa"/>
          </w:tcPr>
          <w:p w14:paraId="737CE7B7" w14:textId="77777777" w:rsidR="00C73B3E" w:rsidRPr="00C94AD6" w:rsidRDefault="00C73B3E" w:rsidP="00960F2B">
            <w:pPr>
              <w:ind w:firstLine="349"/>
              <w:jc w:val="both"/>
              <w:rPr>
                <w:bCs/>
              </w:rPr>
            </w:pPr>
          </w:p>
        </w:tc>
        <w:tc>
          <w:tcPr>
            <w:tcW w:w="6011" w:type="dxa"/>
          </w:tcPr>
          <w:p w14:paraId="19D24541" w14:textId="77777777" w:rsidR="00C73B3E" w:rsidRPr="00C94AD6" w:rsidRDefault="00C73B3E" w:rsidP="00960F2B">
            <w:pPr>
              <w:ind w:firstLine="349"/>
              <w:jc w:val="both"/>
              <w:rPr>
                <w:bCs/>
              </w:rPr>
            </w:pPr>
            <w:r w:rsidRPr="00C94AD6">
              <w:rPr>
                <w:bCs/>
              </w:rPr>
              <w:t>Indicator</w:t>
            </w:r>
          </w:p>
        </w:tc>
        <w:tc>
          <w:tcPr>
            <w:tcW w:w="3303" w:type="dxa"/>
          </w:tcPr>
          <w:p w14:paraId="32B78623" w14:textId="77777777" w:rsidR="00C73B3E" w:rsidRPr="00C94AD6" w:rsidRDefault="00C73B3E" w:rsidP="00960F2B">
            <w:pPr>
              <w:ind w:firstLine="31"/>
              <w:jc w:val="both"/>
              <w:rPr>
                <w:bCs/>
                <w:i/>
              </w:rPr>
            </w:pPr>
            <w:r w:rsidRPr="00C94AD6">
              <w:rPr>
                <w:bCs/>
              </w:rPr>
              <w:t>Numărul de puncte acordate*</w:t>
            </w:r>
          </w:p>
        </w:tc>
      </w:tr>
      <w:tr w:rsidR="00C73B3E" w:rsidRPr="00C145A5" w14:paraId="6E2514BC" w14:textId="77777777" w:rsidTr="00960F2B">
        <w:trPr>
          <w:trHeight w:val="2586"/>
        </w:trPr>
        <w:tc>
          <w:tcPr>
            <w:tcW w:w="766" w:type="dxa"/>
          </w:tcPr>
          <w:p w14:paraId="67F80207" w14:textId="77777777" w:rsidR="00C73B3E" w:rsidRPr="00C94AD6" w:rsidRDefault="00C73B3E" w:rsidP="00960F2B">
            <w:pPr>
              <w:ind w:firstLine="349"/>
              <w:jc w:val="both"/>
              <w:rPr>
                <w:bCs/>
              </w:rPr>
            </w:pPr>
            <w:r w:rsidRPr="00C94AD6">
              <w:rPr>
                <w:bCs/>
              </w:rPr>
              <w:t>1</w:t>
            </w:r>
          </w:p>
        </w:tc>
        <w:tc>
          <w:tcPr>
            <w:tcW w:w="6011" w:type="dxa"/>
          </w:tcPr>
          <w:p w14:paraId="3072A900" w14:textId="77777777" w:rsidR="00C73B3E" w:rsidRPr="005A5CC6" w:rsidRDefault="00C73B3E" w:rsidP="00960F2B">
            <w:pPr>
              <w:ind w:firstLine="349"/>
              <w:jc w:val="both"/>
              <w:rPr>
                <w:bCs/>
                <w:lang w:val="en-US"/>
              </w:rPr>
            </w:pPr>
            <w:r w:rsidRPr="005A5CC6">
              <w:rPr>
                <w:bCs/>
                <w:lang w:val="en-US"/>
              </w:rPr>
              <w:t xml:space="preserve">   Organizarea procesului de tratament</w:t>
            </w:r>
          </w:p>
          <w:p w14:paraId="39CA3267" w14:textId="77777777" w:rsidR="00C73B3E" w:rsidRPr="005A5CC6" w:rsidRDefault="00C73B3E" w:rsidP="00960F2B">
            <w:pPr>
              <w:ind w:firstLine="349"/>
              <w:jc w:val="both"/>
              <w:rPr>
                <w:bCs/>
                <w:i/>
                <w:u w:val="single"/>
                <w:lang w:val="en-US"/>
              </w:rPr>
            </w:pPr>
            <w:r w:rsidRPr="005A5CC6">
              <w:rPr>
                <w:bCs/>
                <w:i/>
                <w:u w:val="single"/>
                <w:lang w:val="en-US"/>
              </w:rPr>
              <w:t>Secţia de băi</w:t>
            </w:r>
          </w:p>
          <w:p w14:paraId="1CFC653F" w14:textId="77777777" w:rsidR="00C73B3E" w:rsidRPr="005A5CC6" w:rsidRDefault="00C73B3E" w:rsidP="00960F2B">
            <w:pPr>
              <w:ind w:firstLine="349"/>
              <w:jc w:val="both"/>
              <w:rPr>
                <w:bCs/>
                <w:lang w:val="en-US"/>
              </w:rPr>
            </w:pPr>
            <w:r w:rsidRPr="005A5CC6">
              <w:rPr>
                <w:bCs/>
                <w:lang w:val="en-US"/>
              </w:rPr>
              <w:t xml:space="preserve">   Încăpere reparată modern</w:t>
            </w:r>
            <w:r w:rsidRPr="005A5CC6">
              <w:rPr>
                <w:bCs/>
                <w:lang w:val="en-US"/>
              </w:rPr>
              <w:tab/>
            </w:r>
            <w:r w:rsidRPr="005A5CC6">
              <w:rPr>
                <w:bCs/>
                <w:lang w:val="en-US"/>
              </w:rPr>
              <w:tab/>
            </w:r>
            <w:r w:rsidRPr="005A5CC6">
              <w:rPr>
                <w:bCs/>
                <w:lang w:val="en-US"/>
              </w:rPr>
              <w:tab/>
              <w:t>5</w:t>
            </w:r>
          </w:p>
          <w:p w14:paraId="19C4F4D6" w14:textId="77777777" w:rsidR="00C73B3E" w:rsidRPr="005A5CC6" w:rsidRDefault="00C73B3E" w:rsidP="00960F2B">
            <w:pPr>
              <w:ind w:firstLine="349"/>
              <w:jc w:val="both"/>
              <w:rPr>
                <w:bCs/>
                <w:lang w:val="en-US"/>
              </w:rPr>
            </w:pPr>
            <w:r w:rsidRPr="005A5CC6">
              <w:rPr>
                <w:bCs/>
                <w:lang w:val="en-US"/>
              </w:rPr>
              <w:t xml:space="preserve">   Încăpere reparată parţial</w:t>
            </w:r>
            <w:r w:rsidRPr="005A5CC6">
              <w:rPr>
                <w:bCs/>
                <w:lang w:val="en-US"/>
              </w:rPr>
              <w:tab/>
            </w:r>
            <w:r w:rsidRPr="005A5CC6">
              <w:rPr>
                <w:bCs/>
                <w:lang w:val="en-US"/>
              </w:rPr>
              <w:tab/>
            </w:r>
            <w:r w:rsidRPr="005A5CC6">
              <w:rPr>
                <w:bCs/>
                <w:lang w:val="en-US"/>
              </w:rPr>
              <w:tab/>
              <w:t>3</w:t>
            </w:r>
          </w:p>
          <w:p w14:paraId="33F16C24" w14:textId="77777777" w:rsidR="00C73B3E" w:rsidRPr="005A5CC6" w:rsidRDefault="00C73B3E" w:rsidP="00960F2B">
            <w:pPr>
              <w:ind w:firstLine="349"/>
              <w:jc w:val="both"/>
              <w:rPr>
                <w:bCs/>
                <w:lang w:val="en-US"/>
              </w:rPr>
            </w:pPr>
            <w:r w:rsidRPr="005A5CC6">
              <w:rPr>
                <w:bCs/>
                <w:lang w:val="en-US"/>
              </w:rPr>
              <w:t xml:space="preserve">   Încăpere veche</w:t>
            </w:r>
            <w:r w:rsidRPr="005A5CC6">
              <w:rPr>
                <w:bCs/>
                <w:lang w:val="en-US"/>
              </w:rPr>
              <w:tab/>
            </w:r>
            <w:r w:rsidRPr="005A5CC6">
              <w:rPr>
                <w:bCs/>
                <w:lang w:val="en-US"/>
              </w:rPr>
              <w:tab/>
            </w:r>
            <w:r w:rsidRPr="005A5CC6">
              <w:rPr>
                <w:bCs/>
                <w:lang w:val="en-US"/>
              </w:rPr>
              <w:tab/>
            </w:r>
            <w:r w:rsidRPr="005A5CC6">
              <w:rPr>
                <w:bCs/>
                <w:lang w:val="en-US"/>
              </w:rPr>
              <w:tab/>
            </w:r>
            <w:r w:rsidRPr="005A5CC6">
              <w:rPr>
                <w:bCs/>
                <w:lang w:val="en-US"/>
              </w:rPr>
              <w:tab/>
              <w:t>0</w:t>
            </w:r>
          </w:p>
          <w:p w14:paraId="4FCE75F9" w14:textId="77777777" w:rsidR="00C73B3E" w:rsidRPr="005A5CC6" w:rsidRDefault="00C73B3E" w:rsidP="00960F2B">
            <w:pPr>
              <w:ind w:firstLine="349"/>
              <w:jc w:val="both"/>
              <w:rPr>
                <w:bCs/>
                <w:lang w:val="en-US"/>
              </w:rPr>
            </w:pPr>
            <w:r w:rsidRPr="005A5CC6">
              <w:rPr>
                <w:bCs/>
                <w:lang w:val="en-US"/>
              </w:rPr>
              <w:t xml:space="preserve">   </w:t>
            </w:r>
          </w:p>
          <w:p w14:paraId="3E90A394" w14:textId="77777777" w:rsidR="00C73B3E" w:rsidRPr="005A5CC6" w:rsidRDefault="00C73B3E" w:rsidP="00960F2B">
            <w:pPr>
              <w:ind w:firstLine="349"/>
              <w:jc w:val="both"/>
              <w:rPr>
                <w:bCs/>
                <w:lang w:val="en-US"/>
              </w:rPr>
            </w:pPr>
            <w:r w:rsidRPr="005A5CC6">
              <w:rPr>
                <w:bCs/>
                <w:lang w:val="en-US"/>
              </w:rPr>
              <w:t xml:space="preserve">    Modern amenajată </w:t>
            </w:r>
            <w:r w:rsidRPr="005A5CC6">
              <w:rPr>
                <w:bCs/>
                <w:lang w:val="en-US"/>
              </w:rPr>
              <w:tab/>
            </w:r>
            <w:r w:rsidRPr="005A5CC6">
              <w:rPr>
                <w:bCs/>
                <w:lang w:val="en-US"/>
              </w:rPr>
              <w:tab/>
            </w:r>
            <w:r w:rsidRPr="005A5CC6">
              <w:rPr>
                <w:bCs/>
                <w:lang w:val="en-US"/>
              </w:rPr>
              <w:tab/>
            </w:r>
            <w:r w:rsidRPr="005A5CC6">
              <w:rPr>
                <w:bCs/>
                <w:lang w:val="en-US"/>
              </w:rPr>
              <w:tab/>
              <w:t>5</w:t>
            </w:r>
          </w:p>
          <w:p w14:paraId="4DE0419A" w14:textId="77777777" w:rsidR="00C73B3E" w:rsidRPr="005A5CC6" w:rsidRDefault="00C73B3E" w:rsidP="00960F2B">
            <w:pPr>
              <w:ind w:firstLine="349"/>
              <w:jc w:val="both"/>
              <w:rPr>
                <w:bCs/>
                <w:lang w:val="en-US"/>
              </w:rPr>
            </w:pPr>
            <w:r w:rsidRPr="005A5CC6">
              <w:rPr>
                <w:bCs/>
                <w:lang w:val="en-US"/>
              </w:rPr>
              <w:t xml:space="preserve">    Parţial  amenajată  modern</w:t>
            </w:r>
            <w:r w:rsidRPr="005A5CC6">
              <w:rPr>
                <w:bCs/>
                <w:lang w:val="en-US"/>
              </w:rPr>
              <w:tab/>
            </w:r>
            <w:r w:rsidRPr="005A5CC6">
              <w:rPr>
                <w:bCs/>
                <w:lang w:val="en-US"/>
              </w:rPr>
              <w:tab/>
            </w:r>
            <w:r w:rsidRPr="005A5CC6">
              <w:rPr>
                <w:bCs/>
                <w:lang w:val="en-US"/>
              </w:rPr>
              <w:tab/>
              <w:t>3</w:t>
            </w:r>
          </w:p>
          <w:p w14:paraId="2F418CCF" w14:textId="77777777" w:rsidR="00C73B3E" w:rsidRPr="005A5CC6" w:rsidRDefault="00C73B3E" w:rsidP="00960F2B">
            <w:pPr>
              <w:ind w:firstLine="349"/>
              <w:jc w:val="both"/>
              <w:rPr>
                <w:bCs/>
                <w:lang w:val="en-US"/>
              </w:rPr>
            </w:pPr>
            <w:r w:rsidRPr="005A5CC6">
              <w:rPr>
                <w:bCs/>
                <w:lang w:val="en-US"/>
              </w:rPr>
              <w:t xml:space="preserve">    Amenajată cu echipament şi inventar învechit 0  </w:t>
            </w:r>
          </w:p>
        </w:tc>
        <w:tc>
          <w:tcPr>
            <w:tcW w:w="3303" w:type="dxa"/>
          </w:tcPr>
          <w:p w14:paraId="00C3AF34" w14:textId="77777777" w:rsidR="00C73B3E" w:rsidRPr="005A5CC6" w:rsidRDefault="00C73B3E" w:rsidP="00960F2B">
            <w:pPr>
              <w:ind w:firstLine="349"/>
              <w:jc w:val="both"/>
              <w:rPr>
                <w:bCs/>
                <w:lang w:val="en-US"/>
              </w:rPr>
            </w:pPr>
          </w:p>
        </w:tc>
      </w:tr>
      <w:tr w:rsidR="00C73B3E" w:rsidRPr="00C145A5" w14:paraId="5927625D" w14:textId="77777777" w:rsidTr="00960F2B">
        <w:trPr>
          <w:trHeight w:val="2657"/>
        </w:trPr>
        <w:tc>
          <w:tcPr>
            <w:tcW w:w="766" w:type="dxa"/>
          </w:tcPr>
          <w:p w14:paraId="1F996F01" w14:textId="77777777" w:rsidR="00C73B3E" w:rsidRPr="00C94AD6" w:rsidRDefault="00C73B3E" w:rsidP="00960F2B">
            <w:pPr>
              <w:ind w:firstLine="349"/>
              <w:jc w:val="both"/>
              <w:rPr>
                <w:bCs/>
              </w:rPr>
            </w:pPr>
            <w:r w:rsidRPr="00C94AD6">
              <w:rPr>
                <w:bCs/>
              </w:rPr>
              <w:t>2</w:t>
            </w:r>
          </w:p>
        </w:tc>
        <w:tc>
          <w:tcPr>
            <w:tcW w:w="6011" w:type="dxa"/>
          </w:tcPr>
          <w:p w14:paraId="5C443E5F" w14:textId="77777777" w:rsidR="00C73B3E" w:rsidRPr="005A5CC6" w:rsidRDefault="00C73B3E" w:rsidP="00960F2B">
            <w:pPr>
              <w:ind w:firstLine="349"/>
              <w:jc w:val="both"/>
              <w:rPr>
                <w:bCs/>
                <w:i/>
                <w:u w:val="single"/>
                <w:lang w:val="en-US"/>
              </w:rPr>
            </w:pPr>
            <w:r w:rsidRPr="005A5CC6">
              <w:rPr>
                <w:bCs/>
                <w:lang w:val="en-US"/>
              </w:rPr>
              <w:t xml:space="preserve"> </w:t>
            </w:r>
            <w:r w:rsidRPr="005A5CC6">
              <w:rPr>
                <w:bCs/>
                <w:i/>
                <w:u w:val="single"/>
                <w:lang w:val="en-US"/>
              </w:rPr>
              <w:t>Secţia de duşuri</w:t>
            </w:r>
          </w:p>
          <w:p w14:paraId="4119A784" w14:textId="77777777" w:rsidR="00C73B3E" w:rsidRPr="005A5CC6" w:rsidRDefault="00C73B3E" w:rsidP="00960F2B">
            <w:pPr>
              <w:ind w:firstLine="349"/>
              <w:jc w:val="both"/>
              <w:rPr>
                <w:bCs/>
                <w:lang w:val="en-US"/>
              </w:rPr>
            </w:pPr>
            <w:r w:rsidRPr="005A5CC6">
              <w:rPr>
                <w:bCs/>
                <w:lang w:val="en-US"/>
              </w:rPr>
              <w:t xml:space="preserve">   Încăpere reparată modern</w:t>
            </w:r>
            <w:r w:rsidRPr="005A5CC6">
              <w:rPr>
                <w:bCs/>
                <w:lang w:val="en-US"/>
              </w:rPr>
              <w:tab/>
            </w:r>
            <w:r w:rsidRPr="005A5CC6">
              <w:rPr>
                <w:bCs/>
                <w:lang w:val="en-US"/>
              </w:rPr>
              <w:tab/>
            </w:r>
            <w:r w:rsidRPr="005A5CC6">
              <w:rPr>
                <w:bCs/>
                <w:lang w:val="en-US"/>
              </w:rPr>
              <w:tab/>
              <w:t>5</w:t>
            </w:r>
          </w:p>
          <w:p w14:paraId="103C471A" w14:textId="77777777" w:rsidR="00C73B3E" w:rsidRPr="005A5CC6" w:rsidRDefault="00C73B3E" w:rsidP="00960F2B">
            <w:pPr>
              <w:ind w:firstLine="349"/>
              <w:jc w:val="both"/>
              <w:rPr>
                <w:bCs/>
                <w:lang w:val="en-US"/>
              </w:rPr>
            </w:pPr>
            <w:r w:rsidRPr="005A5CC6">
              <w:rPr>
                <w:bCs/>
                <w:lang w:val="en-US"/>
              </w:rPr>
              <w:t xml:space="preserve">   Încăpere reparată parţial</w:t>
            </w:r>
            <w:r w:rsidRPr="005A5CC6">
              <w:rPr>
                <w:bCs/>
                <w:lang w:val="en-US"/>
              </w:rPr>
              <w:tab/>
            </w:r>
            <w:r w:rsidRPr="005A5CC6">
              <w:rPr>
                <w:bCs/>
                <w:lang w:val="en-US"/>
              </w:rPr>
              <w:tab/>
            </w:r>
            <w:r w:rsidRPr="005A5CC6">
              <w:rPr>
                <w:bCs/>
                <w:lang w:val="en-US"/>
              </w:rPr>
              <w:tab/>
              <w:t>3</w:t>
            </w:r>
          </w:p>
          <w:p w14:paraId="7380633E" w14:textId="77777777" w:rsidR="00C73B3E" w:rsidRPr="005A5CC6" w:rsidRDefault="00C73B3E" w:rsidP="00960F2B">
            <w:pPr>
              <w:ind w:firstLine="349"/>
              <w:jc w:val="both"/>
              <w:rPr>
                <w:bCs/>
                <w:lang w:val="en-US"/>
              </w:rPr>
            </w:pPr>
            <w:r w:rsidRPr="005A5CC6">
              <w:rPr>
                <w:bCs/>
                <w:lang w:val="en-US"/>
              </w:rPr>
              <w:t xml:space="preserve">   Încăpere veche</w:t>
            </w:r>
            <w:r w:rsidRPr="005A5CC6">
              <w:rPr>
                <w:bCs/>
                <w:lang w:val="en-US"/>
              </w:rPr>
              <w:tab/>
            </w:r>
            <w:r w:rsidRPr="005A5CC6">
              <w:rPr>
                <w:bCs/>
                <w:lang w:val="en-US"/>
              </w:rPr>
              <w:tab/>
            </w:r>
            <w:r w:rsidRPr="005A5CC6">
              <w:rPr>
                <w:bCs/>
                <w:lang w:val="en-US"/>
              </w:rPr>
              <w:tab/>
            </w:r>
            <w:r w:rsidRPr="005A5CC6">
              <w:rPr>
                <w:bCs/>
                <w:lang w:val="en-US"/>
              </w:rPr>
              <w:tab/>
            </w:r>
            <w:r w:rsidRPr="005A5CC6">
              <w:rPr>
                <w:bCs/>
                <w:lang w:val="en-US"/>
              </w:rPr>
              <w:tab/>
              <w:t>0</w:t>
            </w:r>
          </w:p>
          <w:p w14:paraId="1F6C4793" w14:textId="77777777" w:rsidR="00C73B3E" w:rsidRPr="005A5CC6" w:rsidRDefault="00C73B3E" w:rsidP="00960F2B">
            <w:pPr>
              <w:ind w:firstLine="349"/>
              <w:jc w:val="both"/>
              <w:rPr>
                <w:bCs/>
                <w:lang w:val="en-US"/>
              </w:rPr>
            </w:pPr>
            <w:r w:rsidRPr="005A5CC6">
              <w:rPr>
                <w:bCs/>
                <w:lang w:val="en-US"/>
              </w:rPr>
              <w:t xml:space="preserve">   </w:t>
            </w:r>
          </w:p>
          <w:p w14:paraId="1802843C" w14:textId="77777777" w:rsidR="00C73B3E" w:rsidRPr="005A5CC6" w:rsidRDefault="00C73B3E" w:rsidP="00960F2B">
            <w:pPr>
              <w:ind w:firstLine="349"/>
              <w:jc w:val="both"/>
              <w:rPr>
                <w:bCs/>
                <w:lang w:val="en-US"/>
              </w:rPr>
            </w:pPr>
            <w:r w:rsidRPr="005A5CC6">
              <w:rPr>
                <w:bCs/>
                <w:lang w:val="en-US"/>
              </w:rPr>
              <w:t xml:space="preserve">    Modern amenajată </w:t>
            </w:r>
            <w:r w:rsidRPr="005A5CC6">
              <w:rPr>
                <w:bCs/>
                <w:lang w:val="en-US"/>
              </w:rPr>
              <w:tab/>
            </w:r>
            <w:r w:rsidRPr="005A5CC6">
              <w:rPr>
                <w:bCs/>
                <w:lang w:val="en-US"/>
              </w:rPr>
              <w:tab/>
            </w:r>
            <w:r w:rsidRPr="005A5CC6">
              <w:rPr>
                <w:bCs/>
                <w:lang w:val="en-US"/>
              </w:rPr>
              <w:tab/>
            </w:r>
            <w:r w:rsidRPr="005A5CC6">
              <w:rPr>
                <w:bCs/>
                <w:lang w:val="en-US"/>
              </w:rPr>
              <w:tab/>
              <w:t>5</w:t>
            </w:r>
          </w:p>
          <w:p w14:paraId="33979D42" w14:textId="77777777" w:rsidR="00C73B3E" w:rsidRPr="005A5CC6" w:rsidRDefault="00C73B3E" w:rsidP="00960F2B">
            <w:pPr>
              <w:ind w:firstLine="349"/>
              <w:jc w:val="both"/>
              <w:rPr>
                <w:bCs/>
                <w:lang w:val="en-US"/>
              </w:rPr>
            </w:pPr>
            <w:r w:rsidRPr="005A5CC6">
              <w:rPr>
                <w:bCs/>
                <w:lang w:val="en-US"/>
              </w:rPr>
              <w:t xml:space="preserve">    Parţial  amenajată  modern</w:t>
            </w:r>
            <w:r w:rsidRPr="005A5CC6">
              <w:rPr>
                <w:bCs/>
                <w:lang w:val="en-US"/>
              </w:rPr>
              <w:tab/>
            </w:r>
            <w:r w:rsidRPr="005A5CC6">
              <w:rPr>
                <w:bCs/>
                <w:lang w:val="en-US"/>
              </w:rPr>
              <w:tab/>
            </w:r>
            <w:r w:rsidRPr="005A5CC6">
              <w:rPr>
                <w:bCs/>
                <w:lang w:val="en-US"/>
              </w:rPr>
              <w:tab/>
              <w:t>3</w:t>
            </w:r>
          </w:p>
          <w:p w14:paraId="5A78ADF0" w14:textId="77777777" w:rsidR="00C73B3E" w:rsidRPr="005A5CC6" w:rsidRDefault="00C73B3E" w:rsidP="00960F2B">
            <w:pPr>
              <w:ind w:firstLine="349"/>
              <w:jc w:val="both"/>
              <w:rPr>
                <w:bCs/>
                <w:lang w:val="en-US"/>
              </w:rPr>
            </w:pPr>
            <w:r w:rsidRPr="005A5CC6">
              <w:rPr>
                <w:bCs/>
                <w:lang w:val="en-US"/>
              </w:rPr>
              <w:t xml:space="preserve">   Amenajată cu echipament şi inventar învechit</w:t>
            </w:r>
            <w:r w:rsidRPr="005A5CC6">
              <w:rPr>
                <w:bCs/>
                <w:lang w:val="en-US"/>
              </w:rPr>
              <w:tab/>
              <w:t>0</w:t>
            </w:r>
          </w:p>
          <w:p w14:paraId="62B5BC88" w14:textId="77777777" w:rsidR="00C73B3E" w:rsidRPr="005A5CC6" w:rsidRDefault="00C73B3E" w:rsidP="00960F2B">
            <w:pPr>
              <w:ind w:firstLine="349"/>
              <w:jc w:val="both"/>
              <w:rPr>
                <w:bCs/>
                <w:lang w:val="en-US"/>
              </w:rPr>
            </w:pPr>
          </w:p>
        </w:tc>
        <w:tc>
          <w:tcPr>
            <w:tcW w:w="3303" w:type="dxa"/>
          </w:tcPr>
          <w:p w14:paraId="710EA045" w14:textId="77777777" w:rsidR="00C73B3E" w:rsidRPr="005A5CC6" w:rsidRDefault="00C73B3E" w:rsidP="00960F2B">
            <w:pPr>
              <w:ind w:firstLine="349"/>
              <w:jc w:val="both"/>
              <w:rPr>
                <w:bCs/>
                <w:lang w:val="en-US"/>
              </w:rPr>
            </w:pPr>
          </w:p>
        </w:tc>
      </w:tr>
      <w:tr w:rsidR="00C73B3E" w:rsidRPr="00C145A5" w14:paraId="46D4EEB5" w14:textId="77777777" w:rsidTr="00960F2B">
        <w:trPr>
          <w:trHeight w:val="2250"/>
        </w:trPr>
        <w:tc>
          <w:tcPr>
            <w:tcW w:w="766" w:type="dxa"/>
          </w:tcPr>
          <w:p w14:paraId="56F567D2" w14:textId="77777777" w:rsidR="00C73B3E" w:rsidRPr="00C94AD6" w:rsidRDefault="00C73B3E" w:rsidP="00960F2B">
            <w:pPr>
              <w:ind w:firstLine="349"/>
              <w:jc w:val="both"/>
              <w:rPr>
                <w:bCs/>
              </w:rPr>
            </w:pPr>
            <w:r w:rsidRPr="00C94AD6">
              <w:rPr>
                <w:bCs/>
              </w:rPr>
              <w:t>3</w:t>
            </w:r>
          </w:p>
        </w:tc>
        <w:tc>
          <w:tcPr>
            <w:tcW w:w="6011" w:type="dxa"/>
          </w:tcPr>
          <w:p w14:paraId="1F9CBB8F" w14:textId="77777777" w:rsidR="00C73B3E" w:rsidRPr="005A5CC6" w:rsidRDefault="00C73B3E" w:rsidP="00960F2B">
            <w:pPr>
              <w:ind w:firstLine="349"/>
              <w:jc w:val="both"/>
              <w:rPr>
                <w:bCs/>
                <w:i/>
                <w:u w:val="single"/>
                <w:lang w:val="en-US"/>
              </w:rPr>
            </w:pPr>
            <w:r w:rsidRPr="005A5CC6">
              <w:rPr>
                <w:bCs/>
                <w:i/>
                <w:u w:val="single"/>
                <w:lang w:val="en-US"/>
              </w:rPr>
              <w:t xml:space="preserve">Piscina </w:t>
            </w:r>
          </w:p>
          <w:p w14:paraId="5AD40F60" w14:textId="77777777" w:rsidR="00C73B3E" w:rsidRPr="005A5CC6" w:rsidRDefault="00C73B3E" w:rsidP="00960F2B">
            <w:pPr>
              <w:ind w:firstLine="349"/>
              <w:jc w:val="both"/>
              <w:rPr>
                <w:bCs/>
                <w:lang w:val="en-US"/>
              </w:rPr>
            </w:pPr>
            <w:r w:rsidRPr="005A5CC6">
              <w:rPr>
                <w:bCs/>
                <w:lang w:val="en-US"/>
              </w:rPr>
              <w:t xml:space="preserve">   Încăpere reparată modern</w:t>
            </w:r>
            <w:r w:rsidRPr="005A5CC6">
              <w:rPr>
                <w:bCs/>
                <w:lang w:val="en-US"/>
              </w:rPr>
              <w:tab/>
            </w:r>
            <w:r w:rsidRPr="005A5CC6">
              <w:rPr>
                <w:bCs/>
                <w:lang w:val="en-US"/>
              </w:rPr>
              <w:tab/>
            </w:r>
            <w:r w:rsidRPr="005A5CC6">
              <w:rPr>
                <w:bCs/>
                <w:lang w:val="en-US"/>
              </w:rPr>
              <w:tab/>
              <w:t>5</w:t>
            </w:r>
          </w:p>
          <w:p w14:paraId="145EB915" w14:textId="77777777" w:rsidR="00C73B3E" w:rsidRPr="005A5CC6" w:rsidRDefault="00C73B3E" w:rsidP="00960F2B">
            <w:pPr>
              <w:ind w:firstLine="349"/>
              <w:jc w:val="both"/>
              <w:rPr>
                <w:bCs/>
                <w:lang w:val="en-US"/>
              </w:rPr>
            </w:pPr>
            <w:r w:rsidRPr="005A5CC6">
              <w:rPr>
                <w:bCs/>
                <w:lang w:val="en-US"/>
              </w:rPr>
              <w:t xml:space="preserve">   Încăpere reparată parţial</w:t>
            </w:r>
            <w:r w:rsidRPr="005A5CC6">
              <w:rPr>
                <w:bCs/>
                <w:lang w:val="en-US"/>
              </w:rPr>
              <w:tab/>
            </w:r>
            <w:r w:rsidRPr="005A5CC6">
              <w:rPr>
                <w:bCs/>
                <w:lang w:val="en-US"/>
              </w:rPr>
              <w:tab/>
            </w:r>
            <w:r w:rsidRPr="005A5CC6">
              <w:rPr>
                <w:bCs/>
                <w:lang w:val="en-US"/>
              </w:rPr>
              <w:tab/>
              <w:t>3</w:t>
            </w:r>
          </w:p>
          <w:p w14:paraId="10EF20FD" w14:textId="77777777" w:rsidR="00C73B3E" w:rsidRPr="005A5CC6" w:rsidRDefault="00C73B3E" w:rsidP="00960F2B">
            <w:pPr>
              <w:ind w:firstLine="349"/>
              <w:jc w:val="both"/>
              <w:rPr>
                <w:bCs/>
                <w:lang w:val="en-US"/>
              </w:rPr>
            </w:pPr>
            <w:r w:rsidRPr="005A5CC6">
              <w:rPr>
                <w:bCs/>
                <w:lang w:val="en-US"/>
              </w:rPr>
              <w:t xml:space="preserve">   Încăpere veche </w:t>
            </w:r>
            <w:r w:rsidRPr="005A5CC6">
              <w:rPr>
                <w:bCs/>
                <w:lang w:val="en-US"/>
              </w:rPr>
              <w:tab/>
            </w:r>
            <w:r w:rsidRPr="005A5CC6">
              <w:rPr>
                <w:bCs/>
                <w:lang w:val="en-US"/>
              </w:rPr>
              <w:tab/>
            </w:r>
            <w:r w:rsidRPr="005A5CC6">
              <w:rPr>
                <w:bCs/>
                <w:lang w:val="en-US"/>
              </w:rPr>
              <w:tab/>
            </w:r>
            <w:r w:rsidRPr="005A5CC6">
              <w:rPr>
                <w:bCs/>
                <w:lang w:val="en-US"/>
              </w:rPr>
              <w:tab/>
            </w:r>
            <w:r w:rsidRPr="005A5CC6">
              <w:rPr>
                <w:bCs/>
                <w:lang w:val="en-US"/>
              </w:rPr>
              <w:tab/>
              <w:t>0</w:t>
            </w:r>
          </w:p>
          <w:p w14:paraId="40D152E4" w14:textId="77777777" w:rsidR="00C73B3E" w:rsidRPr="005A5CC6" w:rsidRDefault="00C73B3E" w:rsidP="00960F2B">
            <w:pPr>
              <w:ind w:firstLine="349"/>
              <w:jc w:val="both"/>
              <w:rPr>
                <w:bCs/>
                <w:lang w:val="en-US"/>
              </w:rPr>
            </w:pPr>
            <w:r w:rsidRPr="005A5CC6">
              <w:rPr>
                <w:bCs/>
                <w:lang w:val="en-US"/>
              </w:rPr>
              <w:t xml:space="preserve">   </w:t>
            </w:r>
          </w:p>
          <w:p w14:paraId="3965CB85" w14:textId="77777777" w:rsidR="00C73B3E" w:rsidRPr="005A5CC6" w:rsidRDefault="00C73B3E" w:rsidP="00960F2B">
            <w:pPr>
              <w:ind w:firstLine="349"/>
              <w:jc w:val="both"/>
              <w:rPr>
                <w:bCs/>
                <w:lang w:val="en-US"/>
              </w:rPr>
            </w:pPr>
            <w:r w:rsidRPr="005A5CC6">
              <w:rPr>
                <w:bCs/>
                <w:lang w:val="en-US"/>
              </w:rPr>
              <w:t xml:space="preserve">    Modern amenajată </w:t>
            </w:r>
            <w:r w:rsidRPr="005A5CC6">
              <w:rPr>
                <w:bCs/>
                <w:lang w:val="en-US"/>
              </w:rPr>
              <w:tab/>
            </w:r>
            <w:r w:rsidRPr="005A5CC6">
              <w:rPr>
                <w:bCs/>
                <w:lang w:val="en-US"/>
              </w:rPr>
              <w:tab/>
            </w:r>
            <w:r w:rsidRPr="005A5CC6">
              <w:rPr>
                <w:bCs/>
                <w:lang w:val="en-US"/>
              </w:rPr>
              <w:tab/>
            </w:r>
            <w:r w:rsidRPr="005A5CC6">
              <w:rPr>
                <w:bCs/>
                <w:lang w:val="en-US"/>
              </w:rPr>
              <w:tab/>
              <w:t>5</w:t>
            </w:r>
          </w:p>
          <w:p w14:paraId="113D8D3A" w14:textId="77777777" w:rsidR="00C73B3E" w:rsidRPr="005A5CC6" w:rsidRDefault="00C73B3E" w:rsidP="00960F2B">
            <w:pPr>
              <w:ind w:firstLine="349"/>
              <w:jc w:val="both"/>
              <w:rPr>
                <w:bCs/>
                <w:lang w:val="en-US"/>
              </w:rPr>
            </w:pPr>
            <w:r w:rsidRPr="005A5CC6">
              <w:rPr>
                <w:bCs/>
                <w:lang w:val="en-US"/>
              </w:rPr>
              <w:t xml:space="preserve">    Parţial  amenajată  modernă</w:t>
            </w:r>
            <w:r w:rsidRPr="005A5CC6">
              <w:rPr>
                <w:bCs/>
                <w:lang w:val="en-US"/>
              </w:rPr>
              <w:tab/>
            </w:r>
            <w:r w:rsidRPr="005A5CC6">
              <w:rPr>
                <w:bCs/>
                <w:lang w:val="en-US"/>
              </w:rPr>
              <w:tab/>
            </w:r>
            <w:r w:rsidRPr="005A5CC6">
              <w:rPr>
                <w:bCs/>
                <w:lang w:val="en-US"/>
              </w:rPr>
              <w:tab/>
              <w:t xml:space="preserve">3 </w:t>
            </w:r>
          </w:p>
          <w:p w14:paraId="015FB0BB" w14:textId="77777777" w:rsidR="00C73B3E" w:rsidRPr="005A5CC6" w:rsidRDefault="00C73B3E" w:rsidP="00960F2B">
            <w:pPr>
              <w:ind w:firstLine="349"/>
              <w:jc w:val="both"/>
              <w:rPr>
                <w:bCs/>
                <w:lang w:val="en-US"/>
              </w:rPr>
            </w:pPr>
            <w:r w:rsidRPr="005A5CC6">
              <w:rPr>
                <w:bCs/>
                <w:lang w:val="en-US"/>
              </w:rPr>
              <w:t xml:space="preserve">   Amenajată cu echipament şi inventar învechit</w:t>
            </w:r>
            <w:r w:rsidRPr="005A5CC6">
              <w:rPr>
                <w:bCs/>
                <w:lang w:val="en-US"/>
              </w:rPr>
              <w:tab/>
              <w:t>0</w:t>
            </w:r>
          </w:p>
          <w:p w14:paraId="4F0BB46C" w14:textId="77777777" w:rsidR="00C73B3E" w:rsidRPr="005A5CC6" w:rsidRDefault="00C73B3E" w:rsidP="00960F2B">
            <w:pPr>
              <w:ind w:firstLine="349"/>
              <w:jc w:val="both"/>
              <w:rPr>
                <w:bCs/>
                <w:lang w:val="en-US"/>
              </w:rPr>
            </w:pPr>
          </w:p>
        </w:tc>
        <w:tc>
          <w:tcPr>
            <w:tcW w:w="3303" w:type="dxa"/>
          </w:tcPr>
          <w:p w14:paraId="0F157FCF" w14:textId="77777777" w:rsidR="00C73B3E" w:rsidRPr="005A5CC6" w:rsidRDefault="00C73B3E" w:rsidP="00960F2B">
            <w:pPr>
              <w:ind w:firstLine="349"/>
              <w:jc w:val="both"/>
              <w:rPr>
                <w:bCs/>
                <w:lang w:val="en-US"/>
              </w:rPr>
            </w:pPr>
          </w:p>
        </w:tc>
      </w:tr>
      <w:tr w:rsidR="00C73B3E" w:rsidRPr="00C145A5" w14:paraId="19782F33" w14:textId="77777777" w:rsidTr="00960F2B">
        <w:tc>
          <w:tcPr>
            <w:tcW w:w="766" w:type="dxa"/>
          </w:tcPr>
          <w:p w14:paraId="71D66CAB" w14:textId="77777777" w:rsidR="00C73B3E" w:rsidRPr="00C94AD6" w:rsidRDefault="00C73B3E" w:rsidP="00960F2B">
            <w:pPr>
              <w:ind w:firstLine="349"/>
              <w:jc w:val="both"/>
              <w:rPr>
                <w:bCs/>
              </w:rPr>
            </w:pPr>
            <w:r w:rsidRPr="00C94AD6">
              <w:rPr>
                <w:bCs/>
              </w:rPr>
              <w:t>4</w:t>
            </w:r>
          </w:p>
        </w:tc>
        <w:tc>
          <w:tcPr>
            <w:tcW w:w="6011" w:type="dxa"/>
          </w:tcPr>
          <w:p w14:paraId="4A13D0EF" w14:textId="77777777" w:rsidR="00C73B3E" w:rsidRPr="005A5CC6" w:rsidRDefault="00C73B3E" w:rsidP="00960F2B">
            <w:pPr>
              <w:ind w:firstLine="349"/>
              <w:jc w:val="both"/>
              <w:rPr>
                <w:bCs/>
                <w:i/>
                <w:u w:val="single"/>
                <w:lang w:val="en-US"/>
              </w:rPr>
            </w:pPr>
            <w:r w:rsidRPr="005A5CC6">
              <w:rPr>
                <w:bCs/>
                <w:i/>
                <w:u w:val="single"/>
                <w:lang w:val="en-US"/>
              </w:rPr>
              <w:t>Secţia de nămol:</w:t>
            </w:r>
          </w:p>
          <w:p w14:paraId="7543418E" w14:textId="77777777" w:rsidR="00C73B3E" w:rsidRPr="005A5CC6" w:rsidRDefault="00C73B3E" w:rsidP="00960F2B">
            <w:pPr>
              <w:ind w:firstLine="349"/>
              <w:jc w:val="both"/>
              <w:rPr>
                <w:bCs/>
                <w:lang w:val="en-US"/>
              </w:rPr>
            </w:pPr>
            <w:r w:rsidRPr="005A5CC6">
              <w:rPr>
                <w:bCs/>
                <w:lang w:val="en-US"/>
              </w:rPr>
              <w:t xml:space="preserve">   Încăpere reparată modern </w:t>
            </w:r>
            <w:r w:rsidRPr="005A5CC6">
              <w:rPr>
                <w:bCs/>
                <w:lang w:val="en-US"/>
              </w:rPr>
              <w:tab/>
            </w:r>
            <w:r w:rsidRPr="005A5CC6">
              <w:rPr>
                <w:bCs/>
                <w:lang w:val="en-US"/>
              </w:rPr>
              <w:tab/>
            </w:r>
            <w:r w:rsidRPr="005A5CC6">
              <w:rPr>
                <w:bCs/>
                <w:lang w:val="en-US"/>
              </w:rPr>
              <w:tab/>
              <w:t>5</w:t>
            </w:r>
          </w:p>
          <w:p w14:paraId="3036D188" w14:textId="77777777" w:rsidR="00C73B3E" w:rsidRPr="005A5CC6" w:rsidRDefault="00C73B3E" w:rsidP="00960F2B">
            <w:pPr>
              <w:ind w:firstLine="349"/>
              <w:jc w:val="both"/>
              <w:rPr>
                <w:bCs/>
                <w:lang w:val="en-US"/>
              </w:rPr>
            </w:pPr>
            <w:r w:rsidRPr="005A5CC6">
              <w:rPr>
                <w:bCs/>
                <w:lang w:val="en-US"/>
              </w:rPr>
              <w:t xml:space="preserve">   Încăpere reparată parţial</w:t>
            </w:r>
            <w:r w:rsidRPr="005A5CC6">
              <w:rPr>
                <w:bCs/>
                <w:lang w:val="en-US"/>
              </w:rPr>
              <w:tab/>
            </w:r>
            <w:r w:rsidRPr="005A5CC6">
              <w:rPr>
                <w:bCs/>
                <w:lang w:val="en-US"/>
              </w:rPr>
              <w:tab/>
            </w:r>
            <w:r w:rsidRPr="005A5CC6">
              <w:rPr>
                <w:bCs/>
                <w:lang w:val="en-US"/>
              </w:rPr>
              <w:tab/>
              <w:t>3</w:t>
            </w:r>
          </w:p>
          <w:p w14:paraId="42112C71" w14:textId="77777777" w:rsidR="00C73B3E" w:rsidRPr="005A5CC6" w:rsidRDefault="00C73B3E" w:rsidP="00960F2B">
            <w:pPr>
              <w:ind w:firstLine="349"/>
              <w:jc w:val="both"/>
              <w:rPr>
                <w:bCs/>
                <w:lang w:val="en-US"/>
              </w:rPr>
            </w:pPr>
            <w:r w:rsidRPr="005A5CC6">
              <w:rPr>
                <w:bCs/>
                <w:lang w:val="en-US"/>
              </w:rPr>
              <w:t xml:space="preserve">   Încăpere veche </w:t>
            </w:r>
            <w:r w:rsidRPr="005A5CC6">
              <w:rPr>
                <w:bCs/>
                <w:lang w:val="en-US"/>
              </w:rPr>
              <w:tab/>
            </w:r>
            <w:r w:rsidRPr="005A5CC6">
              <w:rPr>
                <w:bCs/>
                <w:lang w:val="en-US"/>
              </w:rPr>
              <w:tab/>
            </w:r>
            <w:r w:rsidRPr="005A5CC6">
              <w:rPr>
                <w:bCs/>
                <w:lang w:val="en-US"/>
              </w:rPr>
              <w:tab/>
            </w:r>
            <w:r w:rsidRPr="005A5CC6">
              <w:rPr>
                <w:bCs/>
                <w:lang w:val="en-US"/>
              </w:rPr>
              <w:tab/>
            </w:r>
            <w:r w:rsidRPr="005A5CC6">
              <w:rPr>
                <w:bCs/>
                <w:lang w:val="en-US"/>
              </w:rPr>
              <w:tab/>
              <w:t>0</w:t>
            </w:r>
          </w:p>
          <w:p w14:paraId="27E2C351" w14:textId="77777777" w:rsidR="00C73B3E" w:rsidRPr="005A5CC6" w:rsidRDefault="00C73B3E" w:rsidP="00960F2B">
            <w:pPr>
              <w:ind w:firstLine="349"/>
              <w:jc w:val="both"/>
              <w:rPr>
                <w:bCs/>
                <w:lang w:val="en-US"/>
              </w:rPr>
            </w:pPr>
            <w:r w:rsidRPr="005A5CC6">
              <w:rPr>
                <w:bCs/>
                <w:lang w:val="en-US"/>
              </w:rPr>
              <w:t xml:space="preserve"> </w:t>
            </w:r>
          </w:p>
          <w:p w14:paraId="416BD337" w14:textId="77777777" w:rsidR="00C73B3E" w:rsidRPr="005A5CC6" w:rsidRDefault="00C73B3E" w:rsidP="00960F2B">
            <w:pPr>
              <w:ind w:firstLine="349"/>
              <w:jc w:val="both"/>
              <w:rPr>
                <w:bCs/>
                <w:lang w:val="en-US"/>
              </w:rPr>
            </w:pPr>
            <w:r w:rsidRPr="005A5CC6">
              <w:rPr>
                <w:bCs/>
                <w:lang w:val="en-US"/>
              </w:rPr>
              <w:t xml:space="preserve">    Modernă amenajată </w:t>
            </w:r>
            <w:r w:rsidRPr="005A5CC6">
              <w:rPr>
                <w:bCs/>
                <w:lang w:val="en-US"/>
              </w:rPr>
              <w:tab/>
            </w:r>
            <w:r w:rsidRPr="005A5CC6">
              <w:rPr>
                <w:bCs/>
                <w:lang w:val="en-US"/>
              </w:rPr>
              <w:tab/>
            </w:r>
            <w:r w:rsidRPr="005A5CC6">
              <w:rPr>
                <w:bCs/>
                <w:lang w:val="en-US"/>
              </w:rPr>
              <w:tab/>
            </w:r>
            <w:r w:rsidRPr="005A5CC6">
              <w:rPr>
                <w:bCs/>
                <w:lang w:val="en-US"/>
              </w:rPr>
              <w:tab/>
              <w:t>5</w:t>
            </w:r>
          </w:p>
          <w:p w14:paraId="6092C82F" w14:textId="77777777" w:rsidR="00C73B3E" w:rsidRPr="005A5CC6" w:rsidRDefault="00C73B3E" w:rsidP="00960F2B">
            <w:pPr>
              <w:ind w:firstLine="349"/>
              <w:jc w:val="both"/>
              <w:rPr>
                <w:bCs/>
                <w:lang w:val="en-US"/>
              </w:rPr>
            </w:pPr>
            <w:r w:rsidRPr="005A5CC6">
              <w:rPr>
                <w:bCs/>
                <w:lang w:val="en-US"/>
              </w:rPr>
              <w:t xml:space="preserve">    Parţial  amenajată  modern</w:t>
            </w:r>
            <w:r w:rsidRPr="005A5CC6">
              <w:rPr>
                <w:bCs/>
                <w:lang w:val="en-US"/>
              </w:rPr>
              <w:tab/>
            </w:r>
            <w:r w:rsidRPr="005A5CC6">
              <w:rPr>
                <w:bCs/>
                <w:lang w:val="en-US"/>
              </w:rPr>
              <w:tab/>
            </w:r>
            <w:r w:rsidRPr="005A5CC6">
              <w:rPr>
                <w:bCs/>
                <w:lang w:val="en-US"/>
              </w:rPr>
              <w:tab/>
              <w:t>3</w:t>
            </w:r>
          </w:p>
          <w:p w14:paraId="7A169FCB" w14:textId="77777777" w:rsidR="00C73B3E" w:rsidRPr="005A5CC6" w:rsidRDefault="00C73B3E" w:rsidP="00960F2B">
            <w:pPr>
              <w:ind w:firstLine="349"/>
              <w:jc w:val="both"/>
              <w:rPr>
                <w:bCs/>
                <w:lang w:val="en-US"/>
              </w:rPr>
            </w:pPr>
            <w:r w:rsidRPr="005A5CC6">
              <w:rPr>
                <w:bCs/>
                <w:lang w:val="en-US"/>
              </w:rPr>
              <w:t xml:space="preserve">   Amenajată cu echipament şi inventar învechit -0</w:t>
            </w:r>
          </w:p>
        </w:tc>
        <w:tc>
          <w:tcPr>
            <w:tcW w:w="3303" w:type="dxa"/>
          </w:tcPr>
          <w:p w14:paraId="50FD1E17" w14:textId="77777777" w:rsidR="00C73B3E" w:rsidRPr="005A5CC6" w:rsidRDefault="00C73B3E" w:rsidP="00960F2B">
            <w:pPr>
              <w:ind w:firstLine="349"/>
              <w:jc w:val="both"/>
              <w:rPr>
                <w:bCs/>
                <w:lang w:val="en-US"/>
              </w:rPr>
            </w:pPr>
          </w:p>
        </w:tc>
      </w:tr>
      <w:tr w:rsidR="00C73B3E" w:rsidRPr="00C145A5" w14:paraId="201BB27A" w14:textId="77777777" w:rsidTr="00960F2B">
        <w:tc>
          <w:tcPr>
            <w:tcW w:w="766" w:type="dxa"/>
          </w:tcPr>
          <w:p w14:paraId="32B77F03" w14:textId="77777777" w:rsidR="00C73B3E" w:rsidRPr="00C94AD6" w:rsidRDefault="00C73B3E" w:rsidP="00960F2B">
            <w:pPr>
              <w:ind w:firstLine="349"/>
              <w:jc w:val="both"/>
              <w:rPr>
                <w:bCs/>
              </w:rPr>
            </w:pPr>
            <w:r w:rsidRPr="00C94AD6">
              <w:rPr>
                <w:bCs/>
              </w:rPr>
              <w:t>5</w:t>
            </w:r>
          </w:p>
        </w:tc>
        <w:tc>
          <w:tcPr>
            <w:tcW w:w="6011" w:type="dxa"/>
          </w:tcPr>
          <w:p w14:paraId="44905481" w14:textId="77777777" w:rsidR="00C73B3E" w:rsidRPr="005A5CC6" w:rsidRDefault="00C73B3E" w:rsidP="00960F2B">
            <w:pPr>
              <w:ind w:firstLine="349"/>
              <w:jc w:val="both"/>
              <w:rPr>
                <w:bCs/>
                <w:i/>
                <w:u w:val="single"/>
                <w:lang w:val="en-US"/>
              </w:rPr>
            </w:pPr>
            <w:r w:rsidRPr="005A5CC6">
              <w:rPr>
                <w:bCs/>
                <w:i/>
                <w:u w:val="single"/>
                <w:lang w:val="en-US"/>
              </w:rPr>
              <w:t>Secţia de fizioterapie</w:t>
            </w:r>
          </w:p>
          <w:p w14:paraId="7006BE77" w14:textId="77777777" w:rsidR="00C73B3E" w:rsidRPr="005A5CC6" w:rsidRDefault="00C73B3E" w:rsidP="00960F2B">
            <w:pPr>
              <w:ind w:firstLine="349"/>
              <w:jc w:val="both"/>
              <w:rPr>
                <w:bCs/>
                <w:lang w:val="en-US"/>
              </w:rPr>
            </w:pPr>
            <w:r w:rsidRPr="005A5CC6">
              <w:rPr>
                <w:bCs/>
                <w:lang w:val="en-US"/>
              </w:rPr>
              <w:t xml:space="preserve">   Încăpere reparată modernă </w:t>
            </w:r>
            <w:r w:rsidRPr="005A5CC6">
              <w:rPr>
                <w:bCs/>
                <w:lang w:val="en-US"/>
              </w:rPr>
              <w:tab/>
            </w:r>
            <w:r w:rsidRPr="005A5CC6">
              <w:rPr>
                <w:bCs/>
                <w:lang w:val="en-US"/>
              </w:rPr>
              <w:tab/>
            </w:r>
            <w:r w:rsidRPr="005A5CC6">
              <w:rPr>
                <w:bCs/>
                <w:lang w:val="en-US"/>
              </w:rPr>
              <w:tab/>
              <w:t>5</w:t>
            </w:r>
          </w:p>
          <w:p w14:paraId="4DC5C0C2" w14:textId="77777777" w:rsidR="00C73B3E" w:rsidRPr="005A5CC6" w:rsidRDefault="00C73B3E" w:rsidP="00960F2B">
            <w:pPr>
              <w:ind w:firstLine="349"/>
              <w:jc w:val="both"/>
              <w:rPr>
                <w:bCs/>
                <w:lang w:val="en-US"/>
              </w:rPr>
            </w:pPr>
            <w:r w:rsidRPr="005A5CC6">
              <w:rPr>
                <w:bCs/>
                <w:lang w:val="en-US"/>
              </w:rPr>
              <w:t xml:space="preserve">   Încăpere reparată parţial</w:t>
            </w:r>
            <w:r w:rsidRPr="005A5CC6">
              <w:rPr>
                <w:bCs/>
                <w:lang w:val="en-US"/>
              </w:rPr>
              <w:tab/>
            </w:r>
            <w:r w:rsidRPr="005A5CC6">
              <w:rPr>
                <w:bCs/>
                <w:lang w:val="en-US"/>
              </w:rPr>
              <w:tab/>
            </w:r>
            <w:r w:rsidRPr="005A5CC6">
              <w:rPr>
                <w:bCs/>
                <w:lang w:val="en-US"/>
              </w:rPr>
              <w:tab/>
              <w:t>3</w:t>
            </w:r>
          </w:p>
          <w:p w14:paraId="3680B11D" w14:textId="77777777" w:rsidR="00C73B3E" w:rsidRPr="005A5CC6" w:rsidRDefault="00C73B3E" w:rsidP="00960F2B">
            <w:pPr>
              <w:ind w:firstLine="349"/>
              <w:jc w:val="both"/>
              <w:rPr>
                <w:bCs/>
                <w:lang w:val="en-US"/>
              </w:rPr>
            </w:pPr>
            <w:r w:rsidRPr="005A5CC6">
              <w:rPr>
                <w:bCs/>
                <w:lang w:val="en-US"/>
              </w:rPr>
              <w:t xml:space="preserve">   Încăpere veche</w:t>
            </w:r>
            <w:r w:rsidRPr="005A5CC6">
              <w:rPr>
                <w:bCs/>
                <w:lang w:val="en-US"/>
              </w:rPr>
              <w:tab/>
            </w:r>
            <w:r w:rsidRPr="005A5CC6">
              <w:rPr>
                <w:bCs/>
                <w:lang w:val="en-US"/>
              </w:rPr>
              <w:tab/>
            </w:r>
            <w:r w:rsidRPr="005A5CC6">
              <w:rPr>
                <w:bCs/>
                <w:lang w:val="en-US"/>
              </w:rPr>
              <w:tab/>
            </w:r>
            <w:r w:rsidRPr="005A5CC6">
              <w:rPr>
                <w:bCs/>
                <w:lang w:val="en-US"/>
              </w:rPr>
              <w:tab/>
            </w:r>
            <w:r w:rsidRPr="005A5CC6">
              <w:rPr>
                <w:bCs/>
                <w:lang w:val="en-US"/>
              </w:rPr>
              <w:tab/>
              <w:t>0</w:t>
            </w:r>
          </w:p>
          <w:p w14:paraId="021768D3" w14:textId="77777777" w:rsidR="00C73B3E" w:rsidRPr="005A5CC6" w:rsidRDefault="00C73B3E" w:rsidP="00960F2B">
            <w:pPr>
              <w:ind w:firstLine="349"/>
              <w:jc w:val="both"/>
              <w:rPr>
                <w:bCs/>
                <w:lang w:val="en-US"/>
              </w:rPr>
            </w:pPr>
            <w:r w:rsidRPr="005A5CC6">
              <w:rPr>
                <w:bCs/>
                <w:lang w:val="en-US"/>
              </w:rPr>
              <w:t xml:space="preserve">   </w:t>
            </w:r>
          </w:p>
          <w:p w14:paraId="571D1E79" w14:textId="77777777" w:rsidR="00C73B3E" w:rsidRPr="005A5CC6" w:rsidRDefault="00C73B3E" w:rsidP="00960F2B">
            <w:pPr>
              <w:ind w:firstLine="349"/>
              <w:jc w:val="both"/>
              <w:rPr>
                <w:bCs/>
                <w:lang w:val="en-US"/>
              </w:rPr>
            </w:pPr>
            <w:r w:rsidRPr="005A5CC6">
              <w:rPr>
                <w:bCs/>
                <w:lang w:val="en-US"/>
              </w:rPr>
              <w:t xml:space="preserve">    Modern amenajată</w:t>
            </w:r>
            <w:r w:rsidRPr="005A5CC6">
              <w:rPr>
                <w:bCs/>
                <w:lang w:val="en-US"/>
              </w:rPr>
              <w:tab/>
            </w:r>
            <w:r w:rsidRPr="005A5CC6">
              <w:rPr>
                <w:bCs/>
                <w:lang w:val="en-US"/>
              </w:rPr>
              <w:tab/>
            </w:r>
            <w:r w:rsidRPr="005A5CC6">
              <w:rPr>
                <w:bCs/>
                <w:lang w:val="en-US"/>
              </w:rPr>
              <w:tab/>
            </w:r>
            <w:r w:rsidRPr="005A5CC6">
              <w:rPr>
                <w:bCs/>
                <w:lang w:val="en-US"/>
              </w:rPr>
              <w:tab/>
              <w:t>5</w:t>
            </w:r>
          </w:p>
          <w:p w14:paraId="1326EE2A" w14:textId="77777777" w:rsidR="00C73B3E" w:rsidRPr="005A5CC6" w:rsidRDefault="00C73B3E" w:rsidP="00960F2B">
            <w:pPr>
              <w:ind w:firstLine="349"/>
              <w:jc w:val="both"/>
              <w:rPr>
                <w:bCs/>
                <w:lang w:val="en-US"/>
              </w:rPr>
            </w:pPr>
            <w:r w:rsidRPr="005A5CC6">
              <w:rPr>
                <w:bCs/>
                <w:lang w:val="en-US"/>
              </w:rPr>
              <w:t xml:space="preserve">    Parţial  amenajată  modern </w:t>
            </w:r>
            <w:r w:rsidRPr="005A5CC6">
              <w:rPr>
                <w:bCs/>
                <w:lang w:val="en-US"/>
              </w:rPr>
              <w:tab/>
            </w:r>
            <w:r w:rsidRPr="005A5CC6">
              <w:rPr>
                <w:bCs/>
                <w:lang w:val="en-US"/>
              </w:rPr>
              <w:tab/>
              <w:t xml:space="preserve">             3</w:t>
            </w:r>
          </w:p>
          <w:p w14:paraId="578B8272" w14:textId="77777777" w:rsidR="00C73B3E" w:rsidRPr="005A5CC6" w:rsidRDefault="00C73B3E" w:rsidP="00960F2B">
            <w:pPr>
              <w:ind w:firstLine="349"/>
              <w:jc w:val="both"/>
              <w:rPr>
                <w:bCs/>
                <w:lang w:val="en-US"/>
              </w:rPr>
            </w:pPr>
            <w:r w:rsidRPr="005A5CC6">
              <w:rPr>
                <w:bCs/>
                <w:lang w:val="en-US"/>
              </w:rPr>
              <w:t xml:space="preserve">   Amenajată cu echipament şi inventar învechit</w:t>
            </w:r>
            <w:r w:rsidRPr="005A5CC6">
              <w:rPr>
                <w:bCs/>
                <w:lang w:val="en-US"/>
              </w:rPr>
              <w:tab/>
              <w:t>0</w:t>
            </w:r>
          </w:p>
        </w:tc>
        <w:tc>
          <w:tcPr>
            <w:tcW w:w="3303" w:type="dxa"/>
          </w:tcPr>
          <w:p w14:paraId="1E182A4E" w14:textId="77777777" w:rsidR="00C73B3E" w:rsidRPr="005A5CC6" w:rsidRDefault="00C73B3E" w:rsidP="00960F2B">
            <w:pPr>
              <w:ind w:firstLine="349"/>
              <w:jc w:val="both"/>
              <w:rPr>
                <w:bCs/>
                <w:lang w:val="en-US"/>
              </w:rPr>
            </w:pPr>
          </w:p>
        </w:tc>
      </w:tr>
      <w:tr w:rsidR="00C73B3E" w:rsidRPr="00C145A5" w14:paraId="3E4F0C58" w14:textId="77777777" w:rsidTr="00960F2B">
        <w:tc>
          <w:tcPr>
            <w:tcW w:w="766" w:type="dxa"/>
          </w:tcPr>
          <w:p w14:paraId="619AB860" w14:textId="77777777" w:rsidR="00C73B3E" w:rsidRPr="00C94AD6" w:rsidRDefault="00C73B3E" w:rsidP="00960F2B">
            <w:pPr>
              <w:ind w:firstLine="349"/>
              <w:jc w:val="both"/>
              <w:rPr>
                <w:bCs/>
              </w:rPr>
            </w:pPr>
            <w:r w:rsidRPr="00C94AD6">
              <w:rPr>
                <w:bCs/>
              </w:rPr>
              <w:t>6</w:t>
            </w:r>
          </w:p>
        </w:tc>
        <w:tc>
          <w:tcPr>
            <w:tcW w:w="6011" w:type="dxa"/>
          </w:tcPr>
          <w:p w14:paraId="07A034B6" w14:textId="77777777" w:rsidR="00C73B3E" w:rsidRPr="005A5CC6" w:rsidRDefault="00C73B3E" w:rsidP="00960F2B">
            <w:pPr>
              <w:ind w:firstLine="349"/>
              <w:jc w:val="both"/>
              <w:rPr>
                <w:bCs/>
                <w:i/>
                <w:u w:val="single"/>
                <w:lang w:val="en-US"/>
              </w:rPr>
            </w:pPr>
            <w:r w:rsidRPr="005A5CC6">
              <w:rPr>
                <w:bCs/>
                <w:i/>
                <w:u w:val="single"/>
                <w:lang w:val="en-US"/>
              </w:rPr>
              <w:t>Cabinete de masaj</w:t>
            </w:r>
          </w:p>
          <w:p w14:paraId="2812EAEF" w14:textId="77777777" w:rsidR="00C73B3E" w:rsidRPr="005A5CC6" w:rsidRDefault="00C73B3E" w:rsidP="00960F2B">
            <w:pPr>
              <w:ind w:firstLine="349"/>
              <w:jc w:val="both"/>
              <w:rPr>
                <w:bCs/>
                <w:lang w:val="en-US"/>
              </w:rPr>
            </w:pPr>
            <w:r w:rsidRPr="005A5CC6">
              <w:rPr>
                <w:bCs/>
                <w:lang w:val="en-US"/>
              </w:rPr>
              <w:t xml:space="preserve">   Încăpere reparată modern </w:t>
            </w:r>
            <w:r w:rsidRPr="005A5CC6">
              <w:rPr>
                <w:bCs/>
                <w:lang w:val="en-US"/>
              </w:rPr>
              <w:tab/>
            </w:r>
            <w:r w:rsidRPr="005A5CC6">
              <w:rPr>
                <w:bCs/>
                <w:lang w:val="en-US"/>
              </w:rPr>
              <w:tab/>
            </w:r>
            <w:r w:rsidRPr="005A5CC6">
              <w:rPr>
                <w:bCs/>
                <w:lang w:val="en-US"/>
              </w:rPr>
              <w:tab/>
              <w:t>5</w:t>
            </w:r>
          </w:p>
          <w:p w14:paraId="78CB8ADE" w14:textId="77777777" w:rsidR="00C73B3E" w:rsidRPr="005A5CC6" w:rsidRDefault="00C73B3E" w:rsidP="00960F2B">
            <w:pPr>
              <w:ind w:firstLine="349"/>
              <w:jc w:val="both"/>
              <w:rPr>
                <w:bCs/>
                <w:lang w:val="en-US"/>
              </w:rPr>
            </w:pPr>
            <w:r w:rsidRPr="005A5CC6">
              <w:rPr>
                <w:bCs/>
                <w:lang w:val="en-US"/>
              </w:rPr>
              <w:t xml:space="preserve">   Încăpere reparată parţial </w:t>
            </w:r>
            <w:r w:rsidRPr="005A5CC6">
              <w:rPr>
                <w:bCs/>
                <w:lang w:val="en-US"/>
              </w:rPr>
              <w:tab/>
            </w:r>
            <w:r w:rsidRPr="005A5CC6">
              <w:rPr>
                <w:bCs/>
                <w:lang w:val="en-US"/>
              </w:rPr>
              <w:tab/>
            </w:r>
            <w:r w:rsidRPr="005A5CC6">
              <w:rPr>
                <w:bCs/>
                <w:lang w:val="en-US"/>
              </w:rPr>
              <w:tab/>
              <w:t>3</w:t>
            </w:r>
          </w:p>
          <w:p w14:paraId="339B61C2" w14:textId="77777777" w:rsidR="00C73B3E" w:rsidRPr="005A5CC6" w:rsidRDefault="00C73B3E" w:rsidP="00960F2B">
            <w:pPr>
              <w:ind w:firstLine="349"/>
              <w:jc w:val="both"/>
              <w:rPr>
                <w:bCs/>
                <w:lang w:val="en-US"/>
              </w:rPr>
            </w:pPr>
            <w:r w:rsidRPr="005A5CC6">
              <w:rPr>
                <w:bCs/>
                <w:lang w:val="en-US"/>
              </w:rPr>
              <w:t xml:space="preserve">   Încăpere veche </w:t>
            </w:r>
            <w:r w:rsidRPr="005A5CC6">
              <w:rPr>
                <w:bCs/>
                <w:lang w:val="en-US"/>
              </w:rPr>
              <w:tab/>
            </w:r>
            <w:r w:rsidRPr="005A5CC6">
              <w:rPr>
                <w:bCs/>
                <w:lang w:val="en-US"/>
              </w:rPr>
              <w:tab/>
            </w:r>
            <w:r w:rsidRPr="005A5CC6">
              <w:rPr>
                <w:bCs/>
                <w:lang w:val="en-US"/>
              </w:rPr>
              <w:tab/>
            </w:r>
            <w:r w:rsidRPr="005A5CC6">
              <w:rPr>
                <w:bCs/>
                <w:lang w:val="en-US"/>
              </w:rPr>
              <w:tab/>
            </w:r>
            <w:r w:rsidRPr="005A5CC6">
              <w:rPr>
                <w:bCs/>
                <w:lang w:val="en-US"/>
              </w:rPr>
              <w:tab/>
              <w:t>0</w:t>
            </w:r>
          </w:p>
          <w:p w14:paraId="6B0213BC" w14:textId="77777777" w:rsidR="00C73B3E" w:rsidRPr="005A5CC6" w:rsidRDefault="00C73B3E" w:rsidP="00960F2B">
            <w:pPr>
              <w:ind w:firstLine="349"/>
              <w:jc w:val="both"/>
              <w:rPr>
                <w:bCs/>
                <w:lang w:val="en-US"/>
              </w:rPr>
            </w:pPr>
            <w:r w:rsidRPr="005A5CC6">
              <w:rPr>
                <w:bCs/>
                <w:lang w:val="en-US"/>
              </w:rPr>
              <w:t xml:space="preserve">   </w:t>
            </w:r>
          </w:p>
          <w:p w14:paraId="49BBFF58" w14:textId="77777777" w:rsidR="00C73B3E" w:rsidRPr="005A5CC6" w:rsidRDefault="00C73B3E" w:rsidP="00960F2B">
            <w:pPr>
              <w:ind w:firstLine="349"/>
              <w:jc w:val="both"/>
              <w:rPr>
                <w:bCs/>
                <w:lang w:val="en-US"/>
              </w:rPr>
            </w:pPr>
            <w:r w:rsidRPr="005A5CC6">
              <w:rPr>
                <w:bCs/>
                <w:lang w:val="en-US"/>
              </w:rPr>
              <w:t xml:space="preserve">    Modern amenajate</w:t>
            </w:r>
            <w:r w:rsidRPr="005A5CC6">
              <w:rPr>
                <w:bCs/>
                <w:lang w:val="en-US"/>
              </w:rPr>
              <w:tab/>
            </w:r>
            <w:r w:rsidRPr="005A5CC6">
              <w:rPr>
                <w:bCs/>
                <w:lang w:val="en-US"/>
              </w:rPr>
              <w:tab/>
            </w:r>
            <w:r w:rsidRPr="005A5CC6">
              <w:rPr>
                <w:bCs/>
                <w:lang w:val="en-US"/>
              </w:rPr>
              <w:tab/>
            </w:r>
            <w:r w:rsidRPr="005A5CC6">
              <w:rPr>
                <w:bCs/>
                <w:lang w:val="en-US"/>
              </w:rPr>
              <w:tab/>
              <w:t>5</w:t>
            </w:r>
          </w:p>
          <w:p w14:paraId="4C3FAA1C" w14:textId="77777777" w:rsidR="00C73B3E" w:rsidRPr="005A5CC6" w:rsidRDefault="00C73B3E" w:rsidP="00960F2B">
            <w:pPr>
              <w:ind w:firstLine="349"/>
              <w:jc w:val="both"/>
              <w:rPr>
                <w:bCs/>
                <w:lang w:val="en-US"/>
              </w:rPr>
            </w:pPr>
            <w:r w:rsidRPr="005A5CC6">
              <w:rPr>
                <w:bCs/>
                <w:lang w:val="en-US"/>
              </w:rPr>
              <w:t xml:space="preserve">    Parţial  amenajate  modern</w:t>
            </w:r>
            <w:r w:rsidRPr="005A5CC6">
              <w:rPr>
                <w:bCs/>
                <w:lang w:val="en-US"/>
              </w:rPr>
              <w:tab/>
            </w:r>
            <w:r w:rsidRPr="005A5CC6">
              <w:rPr>
                <w:bCs/>
                <w:lang w:val="en-US"/>
              </w:rPr>
              <w:tab/>
            </w:r>
            <w:r w:rsidRPr="005A5CC6">
              <w:rPr>
                <w:bCs/>
                <w:lang w:val="en-US"/>
              </w:rPr>
              <w:tab/>
              <w:t>3</w:t>
            </w:r>
          </w:p>
          <w:p w14:paraId="416DD787" w14:textId="77777777" w:rsidR="00C73B3E" w:rsidRPr="005A5CC6" w:rsidRDefault="00C73B3E" w:rsidP="00960F2B">
            <w:pPr>
              <w:ind w:firstLine="349"/>
              <w:jc w:val="both"/>
              <w:rPr>
                <w:bCs/>
                <w:lang w:val="en-US"/>
              </w:rPr>
            </w:pPr>
            <w:r w:rsidRPr="005A5CC6">
              <w:rPr>
                <w:bCs/>
                <w:lang w:val="en-US"/>
              </w:rPr>
              <w:t xml:space="preserve">   Amenajate cu echipament şi inventar învechit    0</w:t>
            </w:r>
          </w:p>
        </w:tc>
        <w:tc>
          <w:tcPr>
            <w:tcW w:w="3303" w:type="dxa"/>
          </w:tcPr>
          <w:p w14:paraId="2DF22A57" w14:textId="77777777" w:rsidR="00C73B3E" w:rsidRPr="005A5CC6" w:rsidRDefault="00C73B3E" w:rsidP="00960F2B">
            <w:pPr>
              <w:ind w:firstLine="349"/>
              <w:jc w:val="both"/>
              <w:rPr>
                <w:bCs/>
                <w:lang w:val="en-US"/>
              </w:rPr>
            </w:pPr>
          </w:p>
        </w:tc>
      </w:tr>
      <w:tr w:rsidR="00C73B3E" w:rsidRPr="00C145A5" w14:paraId="0E683524" w14:textId="77777777" w:rsidTr="00960F2B">
        <w:trPr>
          <w:trHeight w:val="2502"/>
        </w:trPr>
        <w:tc>
          <w:tcPr>
            <w:tcW w:w="766" w:type="dxa"/>
          </w:tcPr>
          <w:p w14:paraId="79996368" w14:textId="77777777" w:rsidR="00C73B3E" w:rsidRPr="00C94AD6" w:rsidRDefault="00C73B3E" w:rsidP="00960F2B">
            <w:pPr>
              <w:ind w:firstLine="349"/>
              <w:jc w:val="both"/>
              <w:rPr>
                <w:bCs/>
              </w:rPr>
            </w:pPr>
            <w:r w:rsidRPr="00C94AD6">
              <w:rPr>
                <w:bCs/>
              </w:rPr>
              <w:t>7</w:t>
            </w:r>
          </w:p>
        </w:tc>
        <w:tc>
          <w:tcPr>
            <w:tcW w:w="6011" w:type="dxa"/>
          </w:tcPr>
          <w:p w14:paraId="0C878C03" w14:textId="77777777" w:rsidR="00C73B3E" w:rsidRPr="005A5CC6" w:rsidRDefault="00C73B3E" w:rsidP="00960F2B">
            <w:pPr>
              <w:ind w:firstLine="349"/>
              <w:jc w:val="both"/>
              <w:rPr>
                <w:bCs/>
                <w:i/>
                <w:u w:val="single"/>
                <w:lang w:val="en-US"/>
              </w:rPr>
            </w:pPr>
            <w:r w:rsidRPr="005A5CC6">
              <w:rPr>
                <w:bCs/>
                <w:i/>
                <w:u w:val="single"/>
                <w:lang w:val="en-US"/>
              </w:rPr>
              <w:t>Salina</w:t>
            </w:r>
          </w:p>
          <w:p w14:paraId="4713130D" w14:textId="77777777" w:rsidR="00C73B3E" w:rsidRPr="005A5CC6" w:rsidRDefault="00C73B3E" w:rsidP="00960F2B">
            <w:pPr>
              <w:ind w:firstLine="349"/>
              <w:jc w:val="both"/>
              <w:rPr>
                <w:bCs/>
                <w:lang w:val="en-US"/>
              </w:rPr>
            </w:pPr>
            <w:r w:rsidRPr="005A5CC6">
              <w:rPr>
                <w:bCs/>
                <w:lang w:val="en-US"/>
              </w:rPr>
              <w:t xml:space="preserve">   Încăpere reparată modern </w:t>
            </w:r>
            <w:r w:rsidRPr="005A5CC6">
              <w:rPr>
                <w:bCs/>
                <w:lang w:val="en-US"/>
              </w:rPr>
              <w:tab/>
            </w:r>
            <w:r w:rsidRPr="005A5CC6">
              <w:rPr>
                <w:bCs/>
                <w:lang w:val="en-US"/>
              </w:rPr>
              <w:tab/>
            </w:r>
            <w:r w:rsidRPr="005A5CC6">
              <w:rPr>
                <w:bCs/>
                <w:lang w:val="en-US"/>
              </w:rPr>
              <w:tab/>
              <w:t>5</w:t>
            </w:r>
          </w:p>
          <w:p w14:paraId="41CEA9E5" w14:textId="77777777" w:rsidR="00C73B3E" w:rsidRPr="005A5CC6" w:rsidRDefault="00C73B3E" w:rsidP="00960F2B">
            <w:pPr>
              <w:ind w:firstLine="349"/>
              <w:jc w:val="both"/>
              <w:rPr>
                <w:bCs/>
                <w:lang w:val="en-US"/>
              </w:rPr>
            </w:pPr>
            <w:r w:rsidRPr="005A5CC6">
              <w:rPr>
                <w:bCs/>
                <w:lang w:val="en-US"/>
              </w:rPr>
              <w:t xml:space="preserve">   Încăpere reparată parţial</w:t>
            </w:r>
            <w:r w:rsidRPr="005A5CC6">
              <w:rPr>
                <w:bCs/>
                <w:lang w:val="en-US"/>
              </w:rPr>
              <w:tab/>
            </w:r>
            <w:r w:rsidRPr="005A5CC6">
              <w:rPr>
                <w:bCs/>
                <w:lang w:val="en-US"/>
              </w:rPr>
              <w:tab/>
            </w:r>
            <w:r w:rsidRPr="005A5CC6">
              <w:rPr>
                <w:bCs/>
                <w:lang w:val="en-US"/>
              </w:rPr>
              <w:tab/>
              <w:t>3</w:t>
            </w:r>
          </w:p>
          <w:p w14:paraId="30589DAB" w14:textId="77777777" w:rsidR="00C73B3E" w:rsidRPr="005A5CC6" w:rsidRDefault="00C73B3E" w:rsidP="00960F2B">
            <w:pPr>
              <w:ind w:firstLine="349"/>
              <w:jc w:val="both"/>
              <w:rPr>
                <w:bCs/>
                <w:lang w:val="en-US"/>
              </w:rPr>
            </w:pPr>
            <w:r w:rsidRPr="005A5CC6">
              <w:rPr>
                <w:bCs/>
                <w:lang w:val="en-US"/>
              </w:rPr>
              <w:t xml:space="preserve">   Încăpere veche</w:t>
            </w:r>
            <w:r w:rsidRPr="005A5CC6">
              <w:rPr>
                <w:bCs/>
                <w:lang w:val="en-US"/>
              </w:rPr>
              <w:tab/>
            </w:r>
            <w:r w:rsidRPr="005A5CC6">
              <w:rPr>
                <w:bCs/>
                <w:lang w:val="en-US"/>
              </w:rPr>
              <w:tab/>
            </w:r>
            <w:r w:rsidRPr="005A5CC6">
              <w:rPr>
                <w:bCs/>
                <w:lang w:val="en-US"/>
              </w:rPr>
              <w:tab/>
            </w:r>
            <w:r w:rsidRPr="005A5CC6">
              <w:rPr>
                <w:bCs/>
                <w:lang w:val="en-US"/>
              </w:rPr>
              <w:tab/>
            </w:r>
            <w:r w:rsidRPr="005A5CC6">
              <w:rPr>
                <w:bCs/>
                <w:lang w:val="en-US"/>
              </w:rPr>
              <w:tab/>
              <w:t>0</w:t>
            </w:r>
          </w:p>
          <w:p w14:paraId="52A57D0A" w14:textId="77777777" w:rsidR="00C73B3E" w:rsidRPr="005A5CC6" w:rsidRDefault="00C73B3E" w:rsidP="00960F2B">
            <w:pPr>
              <w:ind w:firstLine="349"/>
              <w:jc w:val="both"/>
              <w:rPr>
                <w:bCs/>
                <w:lang w:val="en-US"/>
              </w:rPr>
            </w:pPr>
            <w:r w:rsidRPr="005A5CC6">
              <w:rPr>
                <w:bCs/>
                <w:lang w:val="en-US"/>
              </w:rPr>
              <w:t xml:space="preserve">   </w:t>
            </w:r>
          </w:p>
          <w:p w14:paraId="31BAD342" w14:textId="77777777" w:rsidR="00C73B3E" w:rsidRPr="005A5CC6" w:rsidRDefault="00C73B3E" w:rsidP="00960F2B">
            <w:pPr>
              <w:ind w:firstLine="349"/>
              <w:jc w:val="both"/>
              <w:rPr>
                <w:bCs/>
                <w:lang w:val="en-US"/>
              </w:rPr>
            </w:pPr>
            <w:r w:rsidRPr="005A5CC6">
              <w:rPr>
                <w:bCs/>
                <w:lang w:val="en-US"/>
              </w:rPr>
              <w:t xml:space="preserve">    Modern amenajată - </w:t>
            </w:r>
            <w:r w:rsidRPr="005A5CC6">
              <w:rPr>
                <w:bCs/>
                <w:lang w:val="en-US"/>
              </w:rPr>
              <w:tab/>
            </w:r>
            <w:r w:rsidRPr="005A5CC6">
              <w:rPr>
                <w:bCs/>
                <w:lang w:val="en-US"/>
              </w:rPr>
              <w:tab/>
            </w:r>
            <w:r w:rsidRPr="005A5CC6">
              <w:rPr>
                <w:bCs/>
                <w:lang w:val="en-US"/>
              </w:rPr>
              <w:tab/>
            </w:r>
            <w:r w:rsidRPr="005A5CC6">
              <w:rPr>
                <w:bCs/>
                <w:lang w:val="en-US"/>
              </w:rPr>
              <w:tab/>
              <w:t xml:space="preserve">5  </w:t>
            </w:r>
          </w:p>
          <w:p w14:paraId="674750A8" w14:textId="77777777" w:rsidR="00C73B3E" w:rsidRPr="005A5CC6" w:rsidRDefault="00C73B3E" w:rsidP="00960F2B">
            <w:pPr>
              <w:ind w:firstLine="349"/>
              <w:jc w:val="both"/>
              <w:rPr>
                <w:bCs/>
                <w:lang w:val="en-US"/>
              </w:rPr>
            </w:pPr>
            <w:r w:rsidRPr="005A5CC6">
              <w:rPr>
                <w:bCs/>
                <w:lang w:val="en-US"/>
              </w:rPr>
              <w:t xml:space="preserve">   Parţial  amenajată  modern</w:t>
            </w:r>
            <w:r w:rsidRPr="005A5CC6">
              <w:rPr>
                <w:bCs/>
                <w:lang w:val="en-US"/>
              </w:rPr>
              <w:tab/>
            </w:r>
            <w:r w:rsidRPr="005A5CC6">
              <w:rPr>
                <w:bCs/>
                <w:lang w:val="en-US"/>
              </w:rPr>
              <w:tab/>
            </w:r>
            <w:r w:rsidRPr="005A5CC6">
              <w:rPr>
                <w:bCs/>
                <w:lang w:val="en-US"/>
              </w:rPr>
              <w:tab/>
              <w:t>3</w:t>
            </w:r>
          </w:p>
          <w:p w14:paraId="35EE3A63" w14:textId="77777777" w:rsidR="00C73B3E" w:rsidRPr="005A5CC6" w:rsidRDefault="00C73B3E" w:rsidP="00960F2B">
            <w:pPr>
              <w:ind w:firstLine="349"/>
              <w:jc w:val="both"/>
              <w:rPr>
                <w:bCs/>
                <w:lang w:val="en-US"/>
              </w:rPr>
            </w:pPr>
            <w:r w:rsidRPr="005A5CC6">
              <w:rPr>
                <w:bCs/>
                <w:lang w:val="en-US"/>
              </w:rPr>
              <w:t xml:space="preserve">   Amenajată cu echipament şi inventar învechit</w:t>
            </w:r>
            <w:r w:rsidRPr="005A5CC6">
              <w:rPr>
                <w:bCs/>
                <w:lang w:val="en-US"/>
              </w:rPr>
              <w:tab/>
              <w:t>0</w:t>
            </w:r>
          </w:p>
        </w:tc>
        <w:tc>
          <w:tcPr>
            <w:tcW w:w="3303" w:type="dxa"/>
          </w:tcPr>
          <w:p w14:paraId="0F42BD63" w14:textId="77777777" w:rsidR="00C73B3E" w:rsidRPr="005A5CC6" w:rsidRDefault="00C73B3E" w:rsidP="00960F2B">
            <w:pPr>
              <w:ind w:firstLine="349"/>
              <w:jc w:val="both"/>
              <w:rPr>
                <w:bCs/>
                <w:lang w:val="en-US"/>
              </w:rPr>
            </w:pPr>
          </w:p>
        </w:tc>
      </w:tr>
      <w:tr w:rsidR="00C73B3E" w:rsidRPr="00C145A5" w14:paraId="74DBE01A" w14:textId="77777777" w:rsidTr="00960F2B">
        <w:tc>
          <w:tcPr>
            <w:tcW w:w="766" w:type="dxa"/>
          </w:tcPr>
          <w:p w14:paraId="4ECB6611" w14:textId="77777777" w:rsidR="00C73B3E" w:rsidRPr="00C94AD6" w:rsidRDefault="00C73B3E" w:rsidP="00960F2B">
            <w:pPr>
              <w:ind w:firstLine="349"/>
              <w:jc w:val="both"/>
              <w:rPr>
                <w:bCs/>
              </w:rPr>
            </w:pPr>
            <w:r w:rsidRPr="00C94AD6">
              <w:rPr>
                <w:bCs/>
              </w:rPr>
              <w:t>8</w:t>
            </w:r>
          </w:p>
        </w:tc>
        <w:tc>
          <w:tcPr>
            <w:tcW w:w="6011" w:type="dxa"/>
          </w:tcPr>
          <w:p w14:paraId="6C1778A8" w14:textId="77777777" w:rsidR="00C73B3E" w:rsidRPr="005A5CC6" w:rsidRDefault="00C73B3E" w:rsidP="00960F2B">
            <w:pPr>
              <w:ind w:firstLine="349"/>
              <w:jc w:val="both"/>
              <w:rPr>
                <w:bCs/>
                <w:i/>
                <w:u w:val="single"/>
                <w:lang w:val="en-US"/>
              </w:rPr>
            </w:pPr>
            <w:r w:rsidRPr="005A5CC6">
              <w:rPr>
                <w:bCs/>
                <w:i/>
                <w:u w:val="single"/>
                <w:lang w:val="en-US"/>
              </w:rPr>
              <w:t>Sala de trenajoare/de gimnastică curativă</w:t>
            </w:r>
          </w:p>
          <w:p w14:paraId="5B7CC71B" w14:textId="77777777" w:rsidR="00C73B3E" w:rsidRPr="005A5CC6" w:rsidRDefault="00C73B3E" w:rsidP="00960F2B">
            <w:pPr>
              <w:ind w:firstLine="349"/>
              <w:jc w:val="both"/>
              <w:rPr>
                <w:bCs/>
                <w:lang w:val="en-US"/>
              </w:rPr>
            </w:pPr>
            <w:r w:rsidRPr="005A5CC6">
              <w:rPr>
                <w:bCs/>
                <w:lang w:val="en-US"/>
              </w:rPr>
              <w:t xml:space="preserve">   Încăpere reparată modern </w:t>
            </w:r>
            <w:r w:rsidRPr="005A5CC6">
              <w:rPr>
                <w:bCs/>
                <w:lang w:val="en-US"/>
              </w:rPr>
              <w:tab/>
            </w:r>
            <w:r w:rsidRPr="005A5CC6">
              <w:rPr>
                <w:bCs/>
                <w:lang w:val="en-US"/>
              </w:rPr>
              <w:tab/>
            </w:r>
            <w:r w:rsidRPr="005A5CC6">
              <w:rPr>
                <w:bCs/>
                <w:lang w:val="en-US"/>
              </w:rPr>
              <w:tab/>
              <w:t>5</w:t>
            </w:r>
          </w:p>
          <w:p w14:paraId="5CEF3D3C" w14:textId="77777777" w:rsidR="00C73B3E" w:rsidRPr="005A5CC6" w:rsidRDefault="00C73B3E" w:rsidP="00960F2B">
            <w:pPr>
              <w:ind w:firstLine="349"/>
              <w:jc w:val="both"/>
              <w:rPr>
                <w:bCs/>
                <w:lang w:val="en-US"/>
              </w:rPr>
            </w:pPr>
            <w:r w:rsidRPr="005A5CC6">
              <w:rPr>
                <w:bCs/>
                <w:lang w:val="en-US"/>
              </w:rPr>
              <w:t xml:space="preserve">   Încăpere reparată parţial </w:t>
            </w:r>
            <w:r w:rsidRPr="005A5CC6">
              <w:rPr>
                <w:bCs/>
                <w:lang w:val="en-US"/>
              </w:rPr>
              <w:tab/>
            </w:r>
            <w:r w:rsidRPr="005A5CC6">
              <w:rPr>
                <w:bCs/>
                <w:lang w:val="en-US"/>
              </w:rPr>
              <w:tab/>
            </w:r>
            <w:r w:rsidRPr="005A5CC6">
              <w:rPr>
                <w:bCs/>
                <w:lang w:val="en-US"/>
              </w:rPr>
              <w:tab/>
              <w:t>3</w:t>
            </w:r>
          </w:p>
          <w:p w14:paraId="610D0C40" w14:textId="77777777" w:rsidR="00C73B3E" w:rsidRPr="005A5CC6" w:rsidRDefault="00C73B3E" w:rsidP="00960F2B">
            <w:pPr>
              <w:ind w:firstLine="349"/>
              <w:jc w:val="both"/>
              <w:rPr>
                <w:bCs/>
                <w:lang w:val="en-US"/>
              </w:rPr>
            </w:pPr>
            <w:r w:rsidRPr="005A5CC6">
              <w:rPr>
                <w:bCs/>
                <w:lang w:val="en-US"/>
              </w:rPr>
              <w:t xml:space="preserve">   Încăpere veche</w:t>
            </w:r>
            <w:r w:rsidRPr="005A5CC6">
              <w:rPr>
                <w:bCs/>
                <w:lang w:val="en-US"/>
              </w:rPr>
              <w:tab/>
            </w:r>
            <w:r w:rsidRPr="005A5CC6">
              <w:rPr>
                <w:bCs/>
                <w:lang w:val="en-US"/>
              </w:rPr>
              <w:tab/>
            </w:r>
            <w:r w:rsidRPr="005A5CC6">
              <w:rPr>
                <w:bCs/>
                <w:lang w:val="en-US"/>
              </w:rPr>
              <w:tab/>
            </w:r>
            <w:r w:rsidRPr="005A5CC6">
              <w:rPr>
                <w:bCs/>
                <w:lang w:val="en-US"/>
              </w:rPr>
              <w:tab/>
            </w:r>
            <w:r w:rsidRPr="005A5CC6">
              <w:rPr>
                <w:bCs/>
                <w:lang w:val="en-US"/>
              </w:rPr>
              <w:tab/>
              <w:t>0</w:t>
            </w:r>
          </w:p>
          <w:p w14:paraId="4C9BCAD7" w14:textId="77777777" w:rsidR="00C73B3E" w:rsidRPr="005A5CC6" w:rsidRDefault="00C73B3E" w:rsidP="00960F2B">
            <w:pPr>
              <w:ind w:firstLine="349"/>
              <w:jc w:val="both"/>
              <w:rPr>
                <w:bCs/>
                <w:lang w:val="en-US"/>
              </w:rPr>
            </w:pPr>
            <w:r w:rsidRPr="005A5CC6">
              <w:rPr>
                <w:bCs/>
                <w:lang w:val="en-US"/>
              </w:rPr>
              <w:t xml:space="preserve">   </w:t>
            </w:r>
          </w:p>
          <w:p w14:paraId="0FC180E9" w14:textId="77777777" w:rsidR="00C73B3E" w:rsidRPr="005A5CC6" w:rsidRDefault="00C73B3E" w:rsidP="00960F2B">
            <w:pPr>
              <w:ind w:firstLine="349"/>
              <w:jc w:val="both"/>
              <w:rPr>
                <w:bCs/>
                <w:lang w:val="en-US"/>
              </w:rPr>
            </w:pPr>
            <w:r w:rsidRPr="005A5CC6">
              <w:rPr>
                <w:bCs/>
                <w:lang w:val="en-US"/>
              </w:rPr>
              <w:t xml:space="preserve">    Modern amenajată</w:t>
            </w:r>
            <w:r w:rsidRPr="005A5CC6">
              <w:rPr>
                <w:bCs/>
                <w:lang w:val="en-US"/>
              </w:rPr>
              <w:tab/>
            </w:r>
            <w:r w:rsidRPr="005A5CC6">
              <w:rPr>
                <w:bCs/>
                <w:lang w:val="en-US"/>
              </w:rPr>
              <w:tab/>
            </w:r>
            <w:r w:rsidRPr="005A5CC6">
              <w:rPr>
                <w:bCs/>
                <w:lang w:val="en-US"/>
              </w:rPr>
              <w:tab/>
            </w:r>
            <w:r w:rsidRPr="005A5CC6">
              <w:rPr>
                <w:bCs/>
                <w:lang w:val="en-US"/>
              </w:rPr>
              <w:tab/>
              <w:t>5</w:t>
            </w:r>
          </w:p>
          <w:p w14:paraId="0D7B2637" w14:textId="77777777" w:rsidR="00C73B3E" w:rsidRPr="005A5CC6" w:rsidRDefault="00C73B3E" w:rsidP="00960F2B">
            <w:pPr>
              <w:ind w:firstLine="349"/>
              <w:jc w:val="both"/>
              <w:rPr>
                <w:bCs/>
                <w:lang w:val="en-US"/>
              </w:rPr>
            </w:pPr>
            <w:r w:rsidRPr="005A5CC6">
              <w:rPr>
                <w:bCs/>
                <w:lang w:val="en-US"/>
              </w:rPr>
              <w:t xml:space="preserve">    Parţial  amenajată  modern</w:t>
            </w:r>
            <w:r w:rsidRPr="005A5CC6">
              <w:rPr>
                <w:bCs/>
                <w:lang w:val="en-US"/>
              </w:rPr>
              <w:tab/>
            </w:r>
            <w:r w:rsidRPr="005A5CC6">
              <w:rPr>
                <w:bCs/>
                <w:lang w:val="en-US"/>
              </w:rPr>
              <w:tab/>
            </w:r>
            <w:r w:rsidRPr="005A5CC6">
              <w:rPr>
                <w:bCs/>
                <w:lang w:val="en-US"/>
              </w:rPr>
              <w:tab/>
              <w:t>3</w:t>
            </w:r>
          </w:p>
          <w:p w14:paraId="4875CEF7" w14:textId="77777777" w:rsidR="00C73B3E" w:rsidRPr="005A5CC6" w:rsidRDefault="00C73B3E" w:rsidP="00960F2B">
            <w:pPr>
              <w:ind w:firstLine="349"/>
              <w:jc w:val="both"/>
              <w:rPr>
                <w:bCs/>
                <w:lang w:val="en-US"/>
              </w:rPr>
            </w:pPr>
            <w:r w:rsidRPr="005A5CC6">
              <w:rPr>
                <w:bCs/>
                <w:lang w:val="en-US"/>
              </w:rPr>
              <w:t xml:space="preserve">   Amenajată cu echipament şi inventar învechit</w:t>
            </w:r>
            <w:r w:rsidRPr="005A5CC6">
              <w:rPr>
                <w:bCs/>
                <w:lang w:val="en-US"/>
              </w:rPr>
              <w:tab/>
              <w:t>0</w:t>
            </w:r>
          </w:p>
        </w:tc>
        <w:tc>
          <w:tcPr>
            <w:tcW w:w="3303" w:type="dxa"/>
          </w:tcPr>
          <w:p w14:paraId="6A91C267" w14:textId="77777777" w:rsidR="00C73B3E" w:rsidRPr="005A5CC6" w:rsidRDefault="00C73B3E" w:rsidP="00960F2B">
            <w:pPr>
              <w:ind w:firstLine="349"/>
              <w:jc w:val="both"/>
              <w:rPr>
                <w:bCs/>
                <w:lang w:val="en-US"/>
              </w:rPr>
            </w:pPr>
          </w:p>
        </w:tc>
      </w:tr>
      <w:tr w:rsidR="00C73B3E" w:rsidRPr="00C145A5" w14:paraId="537F2996" w14:textId="77777777" w:rsidTr="00960F2B">
        <w:tc>
          <w:tcPr>
            <w:tcW w:w="766" w:type="dxa"/>
          </w:tcPr>
          <w:p w14:paraId="32313ADC" w14:textId="77777777" w:rsidR="00C73B3E" w:rsidRPr="00C94AD6" w:rsidRDefault="00C73B3E" w:rsidP="00960F2B">
            <w:pPr>
              <w:ind w:firstLine="349"/>
              <w:jc w:val="both"/>
              <w:rPr>
                <w:bCs/>
              </w:rPr>
            </w:pPr>
            <w:r w:rsidRPr="00C94AD6">
              <w:rPr>
                <w:bCs/>
              </w:rPr>
              <w:t>9</w:t>
            </w:r>
          </w:p>
        </w:tc>
        <w:tc>
          <w:tcPr>
            <w:tcW w:w="6011" w:type="dxa"/>
          </w:tcPr>
          <w:p w14:paraId="25ABD5AD" w14:textId="77777777" w:rsidR="00C73B3E" w:rsidRPr="005A5CC6" w:rsidRDefault="00C73B3E" w:rsidP="00960F2B">
            <w:pPr>
              <w:ind w:firstLine="349"/>
              <w:jc w:val="both"/>
              <w:rPr>
                <w:bCs/>
                <w:i/>
                <w:u w:val="single"/>
                <w:lang w:val="en-US"/>
              </w:rPr>
            </w:pPr>
            <w:r w:rsidRPr="005A5CC6">
              <w:rPr>
                <w:bCs/>
                <w:lang w:val="en-US"/>
              </w:rPr>
              <w:t xml:space="preserve">   </w:t>
            </w:r>
            <w:r w:rsidRPr="005A5CC6">
              <w:rPr>
                <w:bCs/>
                <w:i/>
                <w:u w:val="single"/>
                <w:lang w:val="en-US"/>
              </w:rPr>
              <w:t>Secţia de fitoterapie</w:t>
            </w:r>
          </w:p>
          <w:p w14:paraId="4C3119D3" w14:textId="77777777" w:rsidR="00C73B3E" w:rsidRPr="005A5CC6" w:rsidRDefault="00C73B3E" w:rsidP="00960F2B">
            <w:pPr>
              <w:ind w:firstLine="349"/>
              <w:jc w:val="both"/>
              <w:rPr>
                <w:bCs/>
                <w:lang w:val="en-US"/>
              </w:rPr>
            </w:pPr>
            <w:r w:rsidRPr="005A5CC6">
              <w:rPr>
                <w:bCs/>
                <w:lang w:val="en-US"/>
              </w:rPr>
              <w:t xml:space="preserve">   Încăpere reparată modern </w:t>
            </w:r>
            <w:r w:rsidRPr="005A5CC6">
              <w:rPr>
                <w:bCs/>
                <w:lang w:val="en-US"/>
              </w:rPr>
              <w:tab/>
            </w:r>
            <w:r w:rsidRPr="005A5CC6">
              <w:rPr>
                <w:bCs/>
                <w:lang w:val="en-US"/>
              </w:rPr>
              <w:tab/>
            </w:r>
            <w:r w:rsidRPr="005A5CC6">
              <w:rPr>
                <w:bCs/>
                <w:lang w:val="en-US"/>
              </w:rPr>
              <w:tab/>
              <w:t>5</w:t>
            </w:r>
          </w:p>
          <w:p w14:paraId="12B8948A" w14:textId="77777777" w:rsidR="00C73B3E" w:rsidRPr="005A5CC6" w:rsidRDefault="00C73B3E" w:rsidP="00960F2B">
            <w:pPr>
              <w:ind w:firstLine="349"/>
              <w:jc w:val="both"/>
              <w:rPr>
                <w:bCs/>
                <w:lang w:val="en-US"/>
              </w:rPr>
            </w:pPr>
            <w:r w:rsidRPr="005A5CC6">
              <w:rPr>
                <w:bCs/>
                <w:lang w:val="en-US"/>
              </w:rPr>
              <w:t xml:space="preserve">   Încăpere reparată parţial </w:t>
            </w:r>
            <w:r w:rsidRPr="005A5CC6">
              <w:rPr>
                <w:bCs/>
                <w:lang w:val="en-US"/>
              </w:rPr>
              <w:tab/>
            </w:r>
            <w:r w:rsidRPr="005A5CC6">
              <w:rPr>
                <w:bCs/>
                <w:lang w:val="en-US"/>
              </w:rPr>
              <w:tab/>
            </w:r>
            <w:r w:rsidRPr="005A5CC6">
              <w:rPr>
                <w:bCs/>
                <w:lang w:val="en-US"/>
              </w:rPr>
              <w:tab/>
              <w:t>3</w:t>
            </w:r>
          </w:p>
          <w:p w14:paraId="4E27204A" w14:textId="77777777" w:rsidR="00C73B3E" w:rsidRPr="005A5CC6" w:rsidRDefault="00C73B3E" w:rsidP="00960F2B">
            <w:pPr>
              <w:ind w:firstLine="349"/>
              <w:jc w:val="both"/>
              <w:rPr>
                <w:bCs/>
                <w:lang w:val="en-US"/>
              </w:rPr>
            </w:pPr>
            <w:r w:rsidRPr="005A5CC6">
              <w:rPr>
                <w:bCs/>
                <w:lang w:val="en-US"/>
              </w:rPr>
              <w:t xml:space="preserve">   Încăpere veche</w:t>
            </w:r>
            <w:r w:rsidRPr="005A5CC6">
              <w:rPr>
                <w:bCs/>
                <w:lang w:val="en-US"/>
              </w:rPr>
              <w:tab/>
            </w:r>
            <w:r w:rsidRPr="005A5CC6">
              <w:rPr>
                <w:bCs/>
                <w:lang w:val="en-US"/>
              </w:rPr>
              <w:tab/>
            </w:r>
            <w:r w:rsidRPr="005A5CC6">
              <w:rPr>
                <w:bCs/>
                <w:lang w:val="en-US"/>
              </w:rPr>
              <w:tab/>
            </w:r>
            <w:r w:rsidRPr="005A5CC6">
              <w:rPr>
                <w:bCs/>
                <w:lang w:val="en-US"/>
              </w:rPr>
              <w:tab/>
            </w:r>
            <w:r w:rsidRPr="005A5CC6">
              <w:rPr>
                <w:bCs/>
                <w:lang w:val="en-US"/>
              </w:rPr>
              <w:tab/>
              <w:t>0</w:t>
            </w:r>
          </w:p>
          <w:p w14:paraId="4E0E8C86" w14:textId="77777777" w:rsidR="00C73B3E" w:rsidRPr="005A5CC6" w:rsidRDefault="00C73B3E" w:rsidP="00960F2B">
            <w:pPr>
              <w:ind w:firstLine="349"/>
              <w:jc w:val="both"/>
              <w:rPr>
                <w:bCs/>
                <w:lang w:val="en-US"/>
              </w:rPr>
            </w:pPr>
            <w:r w:rsidRPr="005A5CC6">
              <w:rPr>
                <w:bCs/>
                <w:lang w:val="en-US"/>
              </w:rPr>
              <w:t xml:space="preserve">   </w:t>
            </w:r>
          </w:p>
          <w:p w14:paraId="1F31E220" w14:textId="77777777" w:rsidR="00C73B3E" w:rsidRPr="005A5CC6" w:rsidRDefault="00C73B3E" w:rsidP="00960F2B">
            <w:pPr>
              <w:ind w:firstLine="349"/>
              <w:jc w:val="both"/>
              <w:rPr>
                <w:bCs/>
                <w:lang w:val="en-US"/>
              </w:rPr>
            </w:pPr>
            <w:r w:rsidRPr="005A5CC6">
              <w:rPr>
                <w:bCs/>
                <w:lang w:val="en-US"/>
              </w:rPr>
              <w:t xml:space="preserve">    Modern amenajată  </w:t>
            </w:r>
            <w:r w:rsidRPr="005A5CC6">
              <w:rPr>
                <w:bCs/>
                <w:lang w:val="en-US"/>
              </w:rPr>
              <w:tab/>
            </w:r>
            <w:r w:rsidRPr="005A5CC6">
              <w:rPr>
                <w:bCs/>
                <w:lang w:val="en-US"/>
              </w:rPr>
              <w:tab/>
            </w:r>
            <w:r w:rsidRPr="005A5CC6">
              <w:rPr>
                <w:bCs/>
                <w:lang w:val="en-US"/>
              </w:rPr>
              <w:tab/>
              <w:t xml:space="preserve">            5</w:t>
            </w:r>
          </w:p>
          <w:p w14:paraId="57BC9940" w14:textId="77777777" w:rsidR="00C73B3E" w:rsidRPr="005A5CC6" w:rsidRDefault="00C73B3E" w:rsidP="00960F2B">
            <w:pPr>
              <w:ind w:firstLine="349"/>
              <w:jc w:val="both"/>
              <w:rPr>
                <w:bCs/>
                <w:lang w:val="en-US"/>
              </w:rPr>
            </w:pPr>
            <w:r w:rsidRPr="005A5CC6">
              <w:rPr>
                <w:bCs/>
                <w:lang w:val="en-US"/>
              </w:rPr>
              <w:t xml:space="preserve">    Parţial  amenajată  moder</w:t>
            </w:r>
            <w:r w:rsidRPr="005A5CC6">
              <w:rPr>
                <w:bCs/>
                <w:lang w:val="en-US"/>
              </w:rPr>
              <w:tab/>
            </w:r>
            <w:r w:rsidRPr="005A5CC6">
              <w:rPr>
                <w:bCs/>
                <w:lang w:val="en-US"/>
              </w:rPr>
              <w:tab/>
            </w:r>
            <w:r w:rsidRPr="005A5CC6">
              <w:rPr>
                <w:bCs/>
                <w:lang w:val="en-US"/>
              </w:rPr>
              <w:tab/>
              <w:t>3</w:t>
            </w:r>
          </w:p>
          <w:p w14:paraId="79500BDB" w14:textId="77777777" w:rsidR="00C73B3E" w:rsidRPr="005A5CC6" w:rsidRDefault="00C73B3E" w:rsidP="00960F2B">
            <w:pPr>
              <w:ind w:firstLine="349"/>
              <w:jc w:val="both"/>
              <w:rPr>
                <w:bCs/>
                <w:lang w:val="en-US"/>
              </w:rPr>
            </w:pPr>
            <w:r w:rsidRPr="005A5CC6">
              <w:rPr>
                <w:bCs/>
                <w:lang w:val="en-US"/>
              </w:rPr>
              <w:t xml:space="preserve">   Amenajată cu echipament şi inventar învechit 0</w:t>
            </w:r>
          </w:p>
        </w:tc>
        <w:tc>
          <w:tcPr>
            <w:tcW w:w="3303" w:type="dxa"/>
          </w:tcPr>
          <w:p w14:paraId="0EE3C813" w14:textId="77777777" w:rsidR="00C73B3E" w:rsidRPr="005A5CC6" w:rsidRDefault="00C73B3E" w:rsidP="00960F2B">
            <w:pPr>
              <w:ind w:firstLine="349"/>
              <w:jc w:val="both"/>
              <w:rPr>
                <w:bCs/>
                <w:lang w:val="en-US"/>
              </w:rPr>
            </w:pPr>
          </w:p>
        </w:tc>
      </w:tr>
      <w:tr w:rsidR="00C73B3E" w:rsidRPr="00C145A5" w14:paraId="519134B9" w14:textId="77777777" w:rsidTr="00960F2B">
        <w:tc>
          <w:tcPr>
            <w:tcW w:w="766" w:type="dxa"/>
          </w:tcPr>
          <w:p w14:paraId="506B5188" w14:textId="77777777" w:rsidR="00C73B3E" w:rsidRPr="00C94AD6" w:rsidRDefault="00C73B3E" w:rsidP="00960F2B">
            <w:pPr>
              <w:ind w:firstLine="349"/>
              <w:jc w:val="both"/>
              <w:rPr>
                <w:bCs/>
              </w:rPr>
            </w:pPr>
            <w:r w:rsidRPr="00C94AD6">
              <w:rPr>
                <w:bCs/>
              </w:rPr>
              <w:t>10</w:t>
            </w:r>
          </w:p>
        </w:tc>
        <w:tc>
          <w:tcPr>
            <w:tcW w:w="6011" w:type="dxa"/>
          </w:tcPr>
          <w:p w14:paraId="4023B9C7" w14:textId="77777777" w:rsidR="00C73B3E" w:rsidRPr="005A5CC6" w:rsidRDefault="00C73B3E" w:rsidP="00960F2B">
            <w:pPr>
              <w:ind w:firstLine="349"/>
              <w:jc w:val="both"/>
              <w:rPr>
                <w:bCs/>
                <w:i/>
                <w:u w:val="single"/>
                <w:lang w:val="en-US"/>
              </w:rPr>
            </w:pPr>
            <w:r w:rsidRPr="005A5CC6">
              <w:rPr>
                <w:bCs/>
                <w:lang w:val="en-US"/>
              </w:rPr>
              <w:t xml:space="preserve">   </w:t>
            </w:r>
            <w:r w:rsidRPr="005A5CC6">
              <w:rPr>
                <w:bCs/>
                <w:i/>
                <w:u w:val="single"/>
                <w:lang w:val="en-US"/>
              </w:rPr>
              <w:t>Secţia de microclizme şi irigări intestinale</w:t>
            </w:r>
          </w:p>
          <w:p w14:paraId="359AEC4C" w14:textId="77777777" w:rsidR="00C73B3E" w:rsidRPr="005A5CC6" w:rsidRDefault="00C73B3E" w:rsidP="00960F2B">
            <w:pPr>
              <w:ind w:firstLine="349"/>
              <w:jc w:val="both"/>
              <w:rPr>
                <w:bCs/>
                <w:lang w:val="en-US"/>
              </w:rPr>
            </w:pPr>
            <w:r w:rsidRPr="005A5CC6">
              <w:rPr>
                <w:bCs/>
                <w:lang w:val="en-US"/>
              </w:rPr>
              <w:t xml:space="preserve">   Încăpere reparată modern </w:t>
            </w:r>
            <w:r w:rsidRPr="005A5CC6">
              <w:rPr>
                <w:bCs/>
                <w:lang w:val="en-US"/>
              </w:rPr>
              <w:tab/>
            </w:r>
            <w:r w:rsidRPr="005A5CC6">
              <w:rPr>
                <w:bCs/>
                <w:lang w:val="en-US"/>
              </w:rPr>
              <w:tab/>
            </w:r>
            <w:r w:rsidRPr="005A5CC6">
              <w:rPr>
                <w:bCs/>
                <w:lang w:val="en-US"/>
              </w:rPr>
              <w:tab/>
              <w:t>5</w:t>
            </w:r>
          </w:p>
          <w:p w14:paraId="1367F3C2" w14:textId="77777777" w:rsidR="00C73B3E" w:rsidRPr="005A5CC6" w:rsidRDefault="00C73B3E" w:rsidP="00960F2B">
            <w:pPr>
              <w:ind w:firstLine="349"/>
              <w:jc w:val="both"/>
              <w:rPr>
                <w:bCs/>
                <w:lang w:val="en-US"/>
              </w:rPr>
            </w:pPr>
            <w:r w:rsidRPr="005A5CC6">
              <w:rPr>
                <w:bCs/>
                <w:lang w:val="en-US"/>
              </w:rPr>
              <w:t xml:space="preserve">   Încăpere reparată parţial </w:t>
            </w:r>
            <w:r w:rsidRPr="005A5CC6">
              <w:rPr>
                <w:bCs/>
                <w:lang w:val="en-US"/>
              </w:rPr>
              <w:tab/>
            </w:r>
            <w:r w:rsidRPr="005A5CC6">
              <w:rPr>
                <w:bCs/>
                <w:lang w:val="en-US"/>
              </w:rPr>
              <w:tab/>
            </w:r>
            <w:r w:rsidRPr="005A5CC6">
              <w:rPr>
                <w:bCs/>
                <w:lang w:val="en-US"/>
              </w:rPr>
              <w:tab/>
              <w:t>3</w:t>
            </w:r>
          </w:p>
          <w:p w14:paraId="15FF0C48" w14:textId="77777777" w:rsidR="00C73B3E" w:rsidRPr="005A5CC6" w:rsidRDefault="00C73B3E" w:rsidP="00960F2B">
            <w:pPr>
              <w:ind w:firstLine="349"/>
              <w:jc w:val="both"/>
              <w:rPr>
                <w:bCs/>
                <w:lang w:val="en-US"/>
              </w:rPr>
            </w:pPr>
            <w:r w:rsidRPr="005A5CC6">
              <w:rPr>
                <w:bCs/>
                <w:lang w:val="en-US"/>
              </w:rPr>
              <w:t xml:space="preserve">   Încăpere veche</w:t>
            </w:r>
            <w:r w:rsidRPr="005A5CC6">
              <w:rPr>
                <w:bCs/>
                <w:lang w:val="en-US"/>
              </w:rPr>
              <w:tab/>
            </w:r>
            <w:r w:rsidRPr="005A5CC6">
              <w:rPr>
                <w:bCs/>
                <w:lang w:val="en-US"/>
              </w:rPr>
              <w:tab/>
            </w:r>
            <w:r w:rsidRPr="005A5CC6">
              <w:rPr>
                <w:bCs/>
                <w:lang w:val="en-US"/>
              </w:rPr>
              <w:tab/>
            </w:r>
            <w:r w:rsidRPr="005A5CC6">
              <w:rPr>
                <w:bCs/>
                <w:lang w:val="en-US"/>
              </w:rPr>
              <w:tab/>
            </w:r>
            <w:r w:rsidRPr="005A5CC6">
              <w:rPr>
                <w:bCs/>
                <w:lang w:val="en-US"/>
              </w:rPr>
              <w:tab/>
              <w:t>0</w:t>
            </w:r>
          </w:p>
          <w:p w14:paraId="7486DF79" w14:textId="77777777" w:rsidR="00C73B3E" w:rsidRPr="005A5CC6" w:rsidRDefault="00C73B3E" w:rsidP="00960F2B">
            <w:pPr>
              <w:ind w:firstLine="349"/>
              <w:jc w:val="both"/>
              <w:rPr>
                <w:bCs/>
                <w:lang w:val="en-US"/>
              </w:rPr>
            </w:pPr>
            <w:r w:rsidRPr="005A5CC6">
              <w:rPr>
                <w:bCs/>
                <w:lang w:val="en-US"/>
              </w:rPr>
              <w:t xml:space="preserve">   </w:t>
            </w:r>
          </w:p>
          <w:p w14:paraId="7538236F" w14:textId="77777777" w:rsidR="00C73B3E" w:rsidRPr="005A5CC6" w:rsidRDefault="00C73B3E" w:rsidP="00960F2B">
            <w:pPr>
              <w:ind w:firstLine="349"/>
              <w:jc w:val="both"/>
              <w:rPr>
                <w:bCs/>
                <w:lang w:val="en-US"/>
              </w:rPr>
            </w:pPr>
            <w:r w:rsidRPr="005A5CC6">
              <w:rPr>
                <w:bCs/>
                <w:lang w:val="en-US"/>
              </w:rPr>
              <w:t xml:space="preserve">    Modern amenajată</w:t>
            </w:r>
            <w:r w:rsidRPr="005A5CC6">
              <w:rPr>
                <w:bCs/>
                <w:lang w:val="en-US"/>
              </w:rPr>
              <w:tab/>
            </w:r>
            <w:r w:rsidRPr="005A5CC6">
              <w:rPr>
                <w:bCs/>
                <w:lang w:val="en-US"/>
              </w:rPr>
              <w:tab/>
            </w:r>
            <w:r w:rsidRPr="005A5CC6">
              <w:rPr>
                <w:bCs/>
                <w:lang w:val="en-US"/>
              </w:rPr>
              <w:tab/>
            </w:r>
            <w:r w:rsidRPr="005A5CC6">
              <w:rPr>
                <w:bCs/>
                <w:lang w:val="en-US"/>
              </w:rPr>
              <w:tab/>
              <w:t>5</w:t>
            </w:r>
          </w:p>
          <w:p w14:paraId="05B44A8B" w14:textId="77777777" w:rsidR="00C73B3E" w:rsidRPr="005A5CC6" w:rsidRDefault="00C73B3E" w:rsidP="00960F2B">
            <w:pPr>
              <w:ind w:firstLine="349"/>
              <w:jc w:val="both"/>
              <w:rPr>
                <w:bCs/>
                <w:lang w:val="en-US"/>
              </w:rPr>
            </w:pPr>
            <w:r w:rsidRPr="005A5CC6">
              <w:rPr>
                <w:bCs/>
                <w:lang w:val="en-US"/>
              </w:rPr>
              <w:t xml:space="preserve">    Parţial  amenajată  modernă</w:t>
            </w:r>
            <w:r w:rsidRPr="005A5CC6">
              <w:rPr>
                <w:bCs/>
                <w:lang w:val="en-US"/>
              </w:rPr>
              <w:tab/>
            </w:r>
            <w:r w:rsidRPr="005A5CC6">
              <w:rPr>
                <w:bCs/>
                <w:lang w:val="en-US"/>
              </w:rPr>
              <w:tab/>
            </w:r>
            <w:r w:rsidRPr="005A5CC6">
              <w:rPr>
                <w:bCs/>
                <w:lang w:val="en-US"/>
              </w:rPr>
              <w:tab/>
              <w:t>3</w:t>
            </w:r>
          </w:p>
          <w:p w14:paraId="709C7BA7" w14:textId="77777777" w:rsidR="00C73B3E" w:rsidRPr="005A5CC6" w:rsidRDefault="00C73B3E" w:rsidP="00960F2B">
            <w:pPr>
              <w:ind w:firstLine="349"/>
              <w:jc w:val="both"/>
              <w:rPr>
                <w:bCs/>
                <w:lang w:val="en-US"/>
              </w:rPr>
            </w:pPr>
            <w:r w:rsidRPr="005A5CC6">
              <w:rPr>
                <w:bCs/>
                <w:lang w:val="en-US"/>
              </w:rPr>
              <w:t xml:space="preserve">   Amenajată cu echipament şi inventar învechit</w:t>
            </w:r>
            <w:r w:rsidRPr="005A5CC6">
              <w:rPr>
                <w:bCs/>
                <w:lang w:val="en-US"/>
              </w:rPr>
              <w:tab/>
              <w:t>0</w:t>
            </w:r>
          </w:p>
        </w:tc>
        <w:tc>
          <w:tcPr>
            <w:tcW w:w="3303" w:type="dxa"/>
          </w:tcPr>
          <w:p w14:paraId="3E40A89C" w14:textId="77777777" w:rsidR="00C73B3E" w:rsidRPr="005A5CC6" w:rsidRDefault="00C73B3E" w:rsidP="00960F2B">
            <w:pPr>
              <w:ind w:firstLine="349"/>
              <w:jc w:val="both"/>
              <w:rPr>
                <w:bCs/>
                <w:lang w:val="en-US"/>
              </w:rPr>
            </w:pPr>
          </w:p>
        </w:tc>
      </w:tr>
      <w:tr w:rsidR="00C73B3E" w:rsidRPr="00C145A5" w14:paraId="2E75AFDC" w14:textId="77777777" w:rsidTr="00960F2B">
        <w:trPr>
          <w:trHeight w:val="2137"/>
        </w:trPr>
        <w:tc>
          <w:tcPr>
            <w:tcW w:w="766" w:type="dxa"/>
          </w:tcPr>
          <w:p w14:paraId="4AA0850F" w14:textId="77777777" w:rsidR="00C73B3E" w:rsidRPr="00C94AD6" w:rsidRDefault="00C73B3E" w:rsidP="00960F2B">
            <w:pPr>
              <w:ind w:firstLine="349"/>
              <w:jc w:val="both"/>
              <w:rPr>
                <w:bCs/>
              </w:rPr>
            </w:pPr>
            <w:r w:rsidRPr="00C94AD6">
              <w:rPr>
                <w:bCs/>
              </w:rPr>
              <w:t>11</w:t>
            </w:r>
          </w:p>
        </w:tc>
        <w:tc>
          <w:tcPr>
            <w:tcW w:w="6011" w:type="dxa"/>
          </w:tcPr>
          <w:p w14:paraId="0B1D60DA" w14:textId="77777777" w:rsidR="00C73B3E" w:rsidRPr="005A5CC6" w:rsidRDefault="00C73B3E" w:rsidP="00960F2B">
            <w:pPr>
              <w:ind w:firstLine="349"/>
              <w:jc w:val="both"/>
              <w:rPr>
                <w:bCs/>
                <w:i/>
                <w:u w:val="single"/>
                <w:lang w:val="en-US"/>
              </w:rPr>
            </w:pPr>
            <w:r w:rsidRPr="005A5CC6">
              <w:rPr>
                <w:bCs/>
                <w:lang w:val="en-US"/>
              </w:rPr>
              <w:t xml:space="preserve">   </w:t>
            </w:r>
            <w:r w:rsidRPr="005A5CC6">
              <w:rPr>
                <w:bCs/>
                <w:i/>
                <w:u w:val="single"/>
                <w:lang w:val="en-US"/>
              </w:rPr>
              <w:t>Cabinet pentru aeroionomuzicoterapie</w:t>
            </w:r>
          </w:p>
          <w:p w14:paraId="01193ADB" w14:textId="77777777" w:rsidR="00C73B3E" w:rsidRPr="005A5CC6" w:rsidRDefault="00C73B3E" w:rsidP="00960F2B">
            <w:pPr>
              <w:ind w:firstLine="349"/>
              <w:jc w:val="both"/>
              <w:rPr>
                <w:bCs/>
                <w:lang w:val="en-US"/>
              </w:rPr>
            </w:pPr>
            <w:r w:rsidRPr="005A5CC6">
              <w:rPr>
                <w:bCs/>
                <w:lang w:val="en-US"/>
              </w:rPr>
              <w:t xml:space="preserve">   Încăpere reparată modern </w:t>
            </w:r>
            <w:r w:rsidRPr="005A5CC6">
              <w:rPr>
                <w:bCs/>
                <w:lang w:val="en-US"/>
              </w:rPr>
              <w:tab/>
            </w:r>
            <w:r w:rsidRPr="005A5CC6">
              <w:rPr>
                <w:bCs/>
                <w:lang w:val="en-US"/>
              </w:rPr>
              <w:tab/>
            </w:r>
            <w:r w:rsidRPr="005A5CC6">
              <w:rPr>
                <w:bCs/>
                <w:lang w:val="en-US"/>
              </w:rPr>
              <w:tab/>
              <w:t>5</w:t>
            </w:r>
          </w:p>
          <w:p w14:paraId="3FF384C1" w14:textId="77777777" w:rsidR="00C73B3E" w:rsidRPr="005A5CC6" w:rsidRDefault="00C73B3E" w:rsidP="00960F2B">
            <w:pPr>
              <w:ind w:firstLine="349"/>
              <w:jc w:val="both"/>
              <w:rPr>
                <w:bCs/>
                <w:lang w:val="en-US"/>
              </w:rPr>
            </w:pPr>
            <w:r w:rsidRPr="005A5CC6">
              <w:rPr>
                <w:bCs/>
                <w:lang w:val="en-US"/>
              </w:rPr>
              <w:t xml:space="preserve">   Încăpere reparată parţial</w:t>
            </w:r>
            <w:r w:rsidRPr="005A5CC6">
              <w:rPr>
                <w:bCs/>
                <w:lang w:val="en-US"/>
              </w:rPr>
              <w:tab/>
            </w:r>
            <w:r w:rsidRPr="005A5CC6">
              <w:rPr>
                <w:bCs/>
                <w:lang w:val="en-US"/>
              </w:rPr>
              <w:tab/>
            </w:r>
            <w:r w:rsidRPr="005A5CC6">
              <w:rPr>
                <w:bCs/>
                <w:lang w:val="en-US"/>
              </w:rPr>
              <w:tab/>
              <w:t>3</w:t>
            </w:r>
          </w:p>
          <w:p w14:paraId="7C38A57F" w14:textId="77777777" w:rsidR="00C73B3E" w:rsidRPr="005A5CC6" w:rsidRDefault="00C73B3E" w:rsidP="00960F2B">
            <w:pPr>
              <w:ind w:firstLine="349"/>
              <w:jc w:val="both"/>
              <w:rPr>
                <w:bCs/>
                <w:lang w:val="en-US"/>
              </w:rPr>
            </w:pPr>
            <w:r w:rsidRPr="005A5CC6">
              <w:rPr>
                <w:bCs/>
                <w:lang w:val="en-US"/>
              </w:rPr>
              <w:t xml:space="preserve">   Încăpere veche</w:t>
            </w:r>
            <w:r w:rsidRPr="005A5CC6">
              <w:rPr>
                <w:bCs/>
                <w:lang w:val="en-US"/>
              </w:rPr>
              <w:tab/>
            </w:r>
            <w:r w:rsidRPr="005A5CC6">
              <w:rPr>
                <w:bCs/>
                <w:lang w:val="en-US"/>
              </w:rPr>
              <w:tab/>
            </w:r>
            <w:r w:rsidRPr="005A5CC6">
              <w:rPr>
                <w:bCs/>
                <w:lang w:val="en-US"/>
              </w:rPr>
              <w:tab/>
            </w:r>
            <w:r w:rsidRPr="005A5CC6">
              <w:rPr>
                <w:bCs/>
                <w:lang w:val="en-US"/>
              </w:rPr>
              <w:tab/>
            </w:r>
            <w:r w:rsidRPr="005A5CC6">
              <w:rPr>
                <w:bCs/>
                <w:lang w:val="en-US"/>
              </w:rPr>
              <w:tab/>
              <w:t>0</w:t>
            </w:r>
          </w:p>
          <w:p w14:paraId="2431E616" w14:textId="77777777" w:rsidR="00C73B3E" w:rsidRPr="005A5CC6" w:rsidRDefault="00C73B3E" w:rsidP="00960F2B">
            <w:pPr>
              <w:ind w:firstLine="349"/>
              <w:jc w:val="both"/>
              <w:rPr>
                <w:bCs/>
                <w:lang w:val="en-US"/>
              </w:rPr>
            </w:pPr>
            <w:r w:rsidRPr="005A5CC6">
              <w:rPr>
                <w:bCs/>
                <w:lang w:val="en-US"/>
              </w:rPr>
              <w:t xml:space="preserve">   </w:t>
            </w:r>
          </w:p>
          <w:p w14:paraId="295491AA" w14:textId="77777777" w:rsidR="00C73B3E" w:rsidRPr="005A5CC6" w:rsidRDefault="00C73B3E" w:rsidP="00960F2B">
            <w:pPr>
              <w:ind w:firstLine="349"/>
              <w:jc w:val="both"/>
              <w:rPr>
                <w:bCs/>
                <w:lang w:val="en-US"/>
              </w:rPr>
            </w:pPr>
            <w:r w:rsidRPr="005A5CC6">
              <w:rPr>
                <w:bCs/>
                <w:lang w:val="en-US"/>
              </w:rPr>
              <w:t xml:space="preserve">    Modern amenajat</w:t>
            </w:r>
            <w:r w:rsidRPr="005A5CC6">
              <w:rPr>
                <w:bCs/>
                <w:lang w:val="en-US"/>
              </w:rPr>
              <w:tab/>
            </w:r>
            <w:r w:rsidRPr="005A5CC6">
              <w:rPr>
                <w:bCs/>
                <w:lang w:val="en-US"/>
              </w:rPr>
              <w:tab/>
            </w:r>
            <w:r w:rsidRPr="005A5CC6">
              <w:rPr>
                <w:bCs/>
                <w:lang w:val="en-US"/>
              </w:rPr>
              <w:tab/>
            </w:r>
            <w:r w:rsidRPr="005A5CC6">
              <w:rPr>
                <w:bCs/>
                <w:lang w:val="en-US"/>
              </w:rPr>
              <w:tab/>
              <w:t>5</w:t>
            </w:r>
          </w:p>
          <w:p w14:paraId="2C64FF06" w14:textId="77777777" w:rsidR="00C73B3E" w:rsidRPr="005A5CC6" w:rsidRDefault="00C73B3E" w:rsidP="00960F2B">
            <w:pPr>
              <w:ind w:firstLine="349"/>
              <w:jc w:val="both"/>
              <w:rPr>
                <w:bCs/>
                <w:lang w:val="en-US"/>
              </w:rPr>
            </w:pPr>
            <w:r w:rsidRPr="005A5CC6">
              <w:rPr>
                <w:bCs/>
                <w:lang w:val="en-US"/>
              </w:rPr>
              <w:t xml:space="preserve">    Parţial  amenajat  modernă </w:t>
            </w:r>
            <w:r w:rsidRPr="005A5CC6">
              <w:rPr>
                <w:bCs/>
                <w:lang w:val="en-US"/>
              </w:rPr>
              <w:tab/>
            </w:r>
            <w:r w:rsidRPr="005A5CC6">
              <w:rPr>
                <w:bCs/>
                <w:lang w:val="en-US"/>
              </w:rPr>
              <w:tab/>
            </w:r>
            <w:r w:rsidRPr="005A5CC6">
              <w:rPr>
                <w:bCs/>
                <w:lang w:val="en-US"/>
              </w:rPr>
              <w:tab/>
              <w:t>3</w:t>
            </w:r>
          </w:p>
          <w:p w14:paraId="399861F8" w14:textId="77777777" w:rsidR="00C73B3E" w:rsidRPr="005A5CC6" w:rsidRDefault="00C73B3E" w:rsidP="00960F2B">
            <w:pPr>
              <w:ind w:firstLine="349"/>
              <w:jc w:val="both"/>
              <w:rPr>
                <w:bCs/>
                <w:lang w:val="en-US"/>
              </w:rPr>
            </w:pPr>
            <w:r w:rsidRPr="005A5CC6">
              <w:rPr>
                <w:bCs/>
                <w:lang w:val="en-US"/>
              </w:rPr>
              <w:t xml:space="preserve">   Amenajat cu echipament şi inventar învechit</w:t>
            </w:r>
            <w:r w:rsidRPr="005A5CC6">
              <w:rPr>
                <w:bCs/>
                <w:lang w:val="en-US"/>
              </w:rPr>
              <w:tab/>
              <w:t>0</w:t>
            </w:r>
          </w:p>
        </w:tc>
        <w:tc>
          <w:tcPr>
            <w:tcW w:w="3303" w:type="dxa"/>
          </w:tcPr>
          <w:p w14:paraId="25F34A4D" w14:textId="77777777" w:rsidR="00C73B3E" w:rsidRPr="005A5CC6" w:rsidRDefault="00C73B3E" w:rsidP="00960F2B">
            <w:pPr>
              <w:ind w:firstLine="349"/>
              <w:jc w:val="both"/>
              <w:rPr>
                <w:bCs/>
                <w:lang w:val="en-US"/>
              </w:rPr>
            </w:pPr>
          </w:p>
          <w:p w14:paraId="01763256" w14:textId="77777777" w:rsidR="00C73B3E" w:rsidRPr="005A5CC6" w:rsidRDefault="00C73B3E" w:rsidP="00960F2B">
            <w:pPr>
              <w:ind w:firstLine="349"/>
              <w:jc w:val="both"/>
              <w:rPr>
                <w:bCs/>
                <w:lang w:val="en-US"/>
              </w:rPr>
            </w:pPr>
          </w:p>
        </w:tc>
      </w:tr>
      <w:tr w:rsidR="00C73B3E" w:rsidRPr="00C145A5" w14:paraId="3D333B0D" w14:textId="77777777" w:rsidTr="00960F2B">
        <w:trPr>
          <w:trHeight w:val="2251"/>
        </w:trPr>
        <w:tc>
          <w:tcPr>
            <w:tcW w:w="766" w:type="dxa"/>
          </w:tcPr>
          <w:p w14:paraId="73E8619D" w14:textId="77777777" w:rsidR="00C73B3E" w:rsidRPr="00C94AD6" w:rsidRDefault="00C73B3E" w:rsidP="00960F2B">
            <w:pPr>
              <w:ind w:firstLine="349"/>
              <w:jc w:val="both"/>
              <w:rPr>
                <w:bCs/>
              </w:rPr>
            </w:pPr>
            <w:r w:rsidRPr="00C94AD6">
              <w:rPr>
                <w:bCs/>
              </w:rPr>
              <w:t>12</w:t>
            </w:r>
          </w:p>
        </w:tc>
        <w:tc>
          <w:tcPr>
            <w:tcW w:w="6011" w:type="dxa"/>
          </w:tcPr>
          <w:p w14:paraId="34F5AF72" w14:textId="77777777" w:rsidR="00C73B3E" w:rsidRPr="005A5CC6" w:rsidRDefault="00C73B3E" w:rsidP="00960F2B">
            <w:pPr>
              <w:ind w:firstLine="349"/>
              <w:jc w:val="both"/>
              <w:rPr>
                <w:bCs/>
                <w:i/>
                <w:u w:val="single"/>
                <w:lang w:val="en-US"/>
              </w:rPr>
            </w:pPr>
            <w:r w:rsidRPr="005A5CC6">
              <w:rPr>
                <w:bCs/>
                <w:i/>
                <w:u w:val="single"/>
                <w:lang w:val="en-US"/>
              </w:rPr>
              <w:t>Laborator clinic, biochimic, bacteriologic</w:t>
            </w:r>
          </w:p>
          <w:p w14:paraId="50587DC2" w14:textId="77777777" w:rsidR="00C73B3E" w:rsidRPr="005A5CC6" w:rsidRDefault="00C73B3E" w:rsidP="00960F2B">
            <w:pPr>
              <w:ind w:firstLine="349"/>
              <w:jc w:val="both"/>
              <w:rPr>
                <w:bCs/>
                <w:lang w:val="en-US"/>
              </w:rPr>
            </w:pPr>
            <w:r w:rsidRPr="005A5CC6">
              <w:rPr>
                <w:bCs/>
                <w:lang w:val="en-US"/>
              </w:rPr>
              <w:t xml:space="preserve">   Încăpere reparată modern </w:t>
            </w:r>
            <w:r w:rsidRPr="005A5CC6">
              <w:rPr>
                <w:bCs/>
                <w:lang w:val="en-US"/>
              </w:rPr>
              <w:tab/>
            </w:r>
            <w:r w:rsidRPr="005A5CC6">
              <w:rPr>
                <w:bCs/>
                <w:lang w:val="en-US"/>
              </w:rPr>
              <w:tab/>
            </w:r>
            <w:r w:rsidRPr="005A5CC6">
              <w:rPr>
                <w:bCs/>
                <w:lang w:val="en-US"/>
              </w:rPr>
              <w:tab/>
              <w:t>5</w:t>
            </w:r>
          </w:p>
          <w:p w14:paraId="6DDD510B" w14:textId="77777777" w:rsidR="00C73B3E" w:rsidRPr="005A5CC6" w:rsidRDefault="00C73B3E" w:rsidP="00960F2B">
            <w:pPr>
              <w:ind w:firstLine="349"/>
              <w:jc w:val="both"/>
              <w:rPr>
                <w:bCs/>
                <w:lang w:val="en-US"/>
              </w:rPr>
            </w:pPr>
            <w:r w:rsidRPr="005A5CC6">
              <w:rPr>
                <w:bCs/>
                <w:lang w:val="en-US"/>
              </w:rPr>
              <w:t xml:space="preserve">   Încăpere reparată parţial </w:t>
            </w:r>
            <w:r w:rsidRPr="005A5CC6">
              <w:rPr>
                <w:bCs/>
                <w:lang w:val="en-US"/>
              </w:rPr>
              <w:tab/>
            </w:r>
            <w:r w:rsidRPr="005A5CC6">
              <w:rPr>
                <w:bCs/>
                <w:lang w:val="en-US"/>
              </w:rPr>
              <w:tab/>
            </w:r>
            <w:r w:rsidRPr="005A5CC6">
              <w:rPr>
                <w:bCs/>
                <w:lang w:val="en-US"/>
              </w:rPr>
              <w:tab/>
              <w:t>3</w:t>
            </w:r>
          </w:p>
          <w:p w14:paraId="5E7AFD78" w14:textId="77777777" w:rsidR="00C73B3E" w:rsidRPr="005A5CC6" w:rsidRDefault="00C73B3E" w:rsidP="00960F2B">
            <w:pPr>
              <w:ind w:firstLine="349"/>
              <w:jc w:val="both"/>
              <w:rPr>
                <w:bCs/>
                <w:lang w:val="en-US"/>
              </w:rPr>
            </w:pPr>
            <w:r w:rsidRPr="005A5CC6">
              <w:rPr>
                <w:bCs/>
                <w:lang w:val="en-US"/>
              </w:rPr>
              <w:t xml:space="preserve">   Încăpere veche </w:t>
            </w:r>
            <w:r w:rsidRPr="005A5CC6">
              <w:rPr>
                <w:bCs/>
                <w:lang w:val="en-US"/>
              </w:rPr>
              <w:tab/>
            </w:r>
            <w:r w:rsidRPr="005A5CC6">
              <w:rPr>
                <w:bCs/>
                <w:lang w:val="en-US"/>
              </w:rPr>
              <w:tab/>
            </w:r>
            <w:r w:rsidRPr="005A5CC6">
              <w:rPr>
                <w:bCs/>
                <w:lang w:val="en-US"/>
              </w:rPr>
              <w:tab/>
            </w:r>
            <w:r w:rsidRPr="005A5CC6">
              <w:rPr>
                <w:bCs/>
                <w:lang w:val="en-US"/>
              </w:rPr>
              <w:tab/>
            </w:r>
            <w:r w:rsidRPr="005A5CC6">
              <w:rPr>
                <w:bCs/>
                <w:lang w:val="en-US"/>
              </w:rPr>
              <w:tab/>
              <w:t>0</w:t>
            </w:r>
          </w:p>
          <w:p w14:paraId="2F5AC2C8" w14:textId="77777777" w:rsidR="00C73B3E" w:rsidRPr="005A5CC6" w:rsidRDefault="00C73B3E" w:rsidP="00960F2B">
            <w:pPr>
              <w:ind w:firstLine="349"/>
              <w:jc w:val="both"/>
              <w:rPr>
                <w:bCs/>
                <w:lang w:val="en-US"/>
              </w:rPr>
            </w:pPr>
            <w:r w:rsidRPr="005A5CC6">
              <w:rPr>
                <w:bCs/>
                <w:lang w:val="en-US"/>
              </w:rPr>
              <w:t xml:space="preserve">   </w:t>
            </w:r>
          </w:p>
          <w:p w14:paraId="47EF327F" w14:textId="77777777" w:rsidR="00C73B3E" w:rsidRPr="005A5CC6" w:rsidRDefault="00C73B3E" w:rsidP="00960F2B">
            <w:pPr>
              <w:ind w:firstLine="349"/>
              <w:jc w:val="both"/>
              <w:rPr>
                <w:bCs/>
                <w:lang w:val="en-US"/>
              </w:rPr>
            </w:pPr>
            <w:r w:rsidRPr="005A5CC6">
              <w:rPr>
                <w:bCs/>
                <w:lang w:val="en-US"/>
              </w:rPr>
              <w:t xml:space="preserve">    Modern amenajată - </w:t>
            </w:r>
            <w:r w:rsidRPr="005A5CC6">
              <w:rPr>
                <w:bCs/>
                <w:lang w:val="en-US"/>
              </w:rPr>
              <w:tab/>
            </w:r>
            <w:r w:rsidRPr="005A5CC6">
              <w:rPr>
                <w:bCs/>
                <w:lang w:val="en-US"/>
              </w:rPr>
              <w:tab/>
            </w:r>
            <w:r w:rsidRPr="005A5CC6">
              <w:rPr>
                <w:bCs/>
                <w:lang w:val="en-US"/>
              </w:rPr>
              <w:tab/>
            </w:r>
            <w:r w:rsidRPr="005A5CC6">
              <w:rPr>
                <w:bCs/>
                <w:lang w:val="en-US"/>
              </w:rPr>
              <w:tab/>
              <w:t>5</w:t>
            </w:r>
          </w:p>
          <w:p w14:paraId="3E7102AF" w14:textId="77777777" w:rsidR="00C73B3E" w:rsidRPr="005A5CC6" w:rsidRDefault="00C73B3E" w:rsidP="00960F2B">
            <w:pPr>
              <w:ind w:firstLine="349"/>
              <w:jc w:val="both"/>
              <w:rPr>
                <w:bCs/>
                <w:lang w:val="en-US"/>
              </w:rPr>
            </w:pPr>
            <w:r w:rsidRPr="005A5CC6">
              <w:rPr>
                <w:bCs/>
                <w:lang w:val="en-US"/>
              </w:rPr>
              <w:t xml:space="preserve">    Parţial  amenajată  modernă</w:t>
            </w:r>
            <w:r w:rsidRPr="005A5CC6">
              <w:rPr>
                <w:bCs/>
                <w:lang w:val="en-US"/>
              </w:rPr>
              <w:tab/>
            </w:r>
            <w:r w:rsidRPr="005A5CC6">
              <w:rPr>
                <w:bCs/>
                <w:lang w:val="en-US"/>
              </w:rPr>
              <w:tab/>
            </w:r>
            <w:r w:rsidRPr="005A5CC6">
              <w:rPr>
                <w:bCs/>
                <w:lang w:val="en-US"/>
              </w:rPr>
              <w:tab/>
              <w:t>3</w:t>
            </w:r>
          </w:p>
          <w:p w14:paraId="1080D788" w14:textId="77777777" w:rsidR="00C73B3E" w:rsidRPr="005A5CC6" w:rsidRDefault="00C73B3E" w:rsidP="00960F2B">
            <w:pPr>
              <w:ind w:firstLine="349"/>
              <w:jc w:val="both"/>
              <w:rPr>
                <w:bCs/>
                <w:lang w:val="en-US"/>
              </w:rPr>
            </w:pPr>
            <w:r w:rsidRPr="005A5CC6">
              <w:rPr>
                <w:bCs/>
                <w:lang w:val="en-US"/>
              </w:rPr>
              <w:t xml:space="preserve">   Amenajată cu echipament şi inventar învechit</w:t>
            </w:r>
            <w:r w:rsidRPr="005A5CC6">
              <w:rPr>
                <w:bCs/>
                <w:lang w:val="en-US"/>
              </w:rPr>
              <w:tab/>
              <w:t>0</w:t>
            </w:r>
          </w:p>
        </w:tc>
        <w:tc>
          <w:tcPr>
            <w:tcW w:w="3303" w:type="dxa"/>
          </w:tcPr>
          <w:p w14:paraId="39D93BB9" w14:textId="77777777" w:rsidR="00C73B3E" w:rsidRPr="005A5CC6" w:rsidRDefault="00C73B3E" w:rsidP="00960F2B">
            <w:pPr>
              <w:ind w:firstLine="349"/>
              <w:jc w:val="both"/>
              <w:rPr>
                <w:bCs/>
                <w:lang w:val="en-US"/>
              </w:rPr>
            </w:pPr>
          </w:p>
          <w:p w14:paraId="5DD4EE57" w14:textId="77777777" w:rsidR="00C73B3E" w:rsidRPr="005A5CC6" w:rsidRDefault="00C73B3E" w:rsidP="00960F2B">
            <w:pPr>
              <w:ind w:firstLine="349"/>
              <w:jc w:val="both"/>
              <w:rPr>
                <w:bCs/>
                <w:lang w:val="en-US"/>
              </w:rPr>
            </w:pPr>
          </w:p>
          <w:p w14:paraId="4CC85A0B" w14:textId="77777777" w:rsidR="00C73B3E" w:rsidRPr="005A5CC6" w:rsidRDefault="00C73B3E" w:rsidP="00960F2B">
            <w:pPr>
              <w:ind w:firstLine="349"/>
              <w:jc w:val="both"/>
              <w:rPr>
                <w:bCs/>
                <w:lang w:val="en-US"/>
              </w:rPr>
            </w:pPr>
          </w:p>
        </w:tc>
      </w:tr>
      <w:tr w:rsidR="00C73B3E" w:rsidRPr="00C145A5" w14:paraId="6DCF3695" w14:textId="77777777" w:rsidTr="00960F2B">
        <w:trPr>
          <w:trHeight w:val="1975"/>
        </w:trPr>
        <w:tc>
          <w:tcPr>
            <w:tcW w:w="766" w:type="dxa"/>
          </w:tcPr>
          <w:p w14:paraId="716D4081" w14:textId="77777777" w:rsidR="00C73B3E" w:rsidRPr="00C94AD6" w:rsidRDefault="00C73B3E" w:rsidP="00960F2B">
            <w:pPr>
              <w:ind w:firstLine="349"/>
              <w:jc w:val="both"/>
              <w:rPr>
                <w:bCs/>
              </w:rPr>
            </w:pPr>
            <w:r w:rsidRPr="00C94AD6">
              <w:rPr>
                <w:bCs/>
              </w:rPr>
              <w:t>13</w:t>
            </w:r>
          </w:p>
        </w:tc>
        <w:tc>
          <w:tcPr>
            <w:tcW w:w="6011" w:type="dxa"/>
          </w:tcPr>
          <w:p w14:paraId="07508C74" w14:textId="77777777" w:rsidR="00C73B3E" w:rsidRPr="005A5CC6" w:rsidRDefault="00C73B3E" w:rsidP="00960F2B">
            <w:pPr>
              <w:ind w:firstLine="349"/>
              <w:jc w:val="both"/>
              <w:rPr>
                <w:bCs/>
                <w:i/>
                <w:u w:val="single"/>
                <w:lang w:val="en-US"/>
              </w:rPr>
            </w:pPr>
            <w:r w:rsidRPr="005A5CC6">
              <w:rPr>
                <w:bCs/>
                <w:i/>
                <w:u w:val="single"/>
                <w:lang w:val="en-US"/>
              </w:rPr>
              <w:t>Cabinete de diagnostică</w:t>
            </w:r>
          </w:p>
          <w:p w14:paraId="3828EDB9" w14:textId="77777777" w:rsidR="00C73B3E" w:rsidRPr="005A5CC6" w:rsidRDefault="00C73B3E" w:rsidP="00960F2B">
            <w:pPr>
              <w:ind w:firstLine="349"/>
              <w:jc w:val="both"/>
              <w:rPr>
                <w:bCs/>
                <w:lang w:val="en-US"/>
              </w:rPr>
            </w:pPr>
            <w:r w:rsidRPr="005A5CC6">
              <w:rPr>
                <w:bCs/>
                <w:lang w:val="en-US"/>
              </w:rPr>
              <w:t xml:space="preserve">   Încăpere reparată modern </w:t>
            </w:r>
            <w:r w:rsidRPr="005A5CC6">
              <w:rPr>
                <w:bCs/>
                <w:lang w:val="en-US"/>
              </w:rPr>
              <w:tab/>
            </w:r>
            <w:r w:rsidRPr="005A5CC6">
              <w:rPr>
                <w:bCs/>
                <w:lang w:val="en-US"/>
              </w:rPr>
              <w:tab/>
            </w:r>
            <w:r w:rsidRPr="005A5CC6">
              <w:rPr>
                <w:bCs/>
                <w:lang w:val="en-US"/>
              </w:rPr>
              <w:tab/>
              <w:t>5</w:t>
            </w:r>
          </w:p>
          <w:p w14:paraId="153492CC" w14:textId="77777777" w:rsidR="00C73B3E" w:rsidRPr="005A5CC6" w:rsidRDefault="00C73B3E" w:rsidP="00960F2B">
            <w:pPr>
              <w:ind w:firstLine="349"/>
              <w:jc w:val="both"/>
              <w:rPr>
                <w:bCs/>
                <w:lang w:val="en-US"/>
              </w:rPr>
            </w:pPr>
            <w:r w:rsidRPr="005A5CC6">
              <w:rPr>
                <w:bCs/>
                <w:lang w:val="en-US"/>
              </w:rPr>
              <w:t xml:space="preserve">   Încăpere reparată parţial                                </w:t>
            </w:r>
            <w:r w:rsidRPr="005A5CC6">
              <w:rPr>
                <w:bCs/>
                <w:lang w:val="en-US"/>
              </w:rPr>
              <w:tab/>
              <w:t>3</w:t>
            </w:r>
          </w:p>
          <w:p w14:paraId="1CF0659E" w14:textId="77777777" w:rsidR="00C73B3E" w:rsidRPr="005A5CC6" w:rsidRDefault="00C73B3E" w:rsidP="00960F2B">
            <w:pPr>
              <w:ind w:firstLine="349"/>
              <w:jc w:val="both"/>
              <w:rPr>
                <w:bCs/>
                <w:lang w:val="en-US"/>
              </w:rPr>
            </w:pPr>
            <w:r w:rsidRPr="005A5CC6">
              <w:rPr>
                <w:bCs/>
                <w:lang w:val="en-US"/>
              </w:rPr>
              <w:t xml:space="preserve">   Încăpere veche                                                  0</w:t>
            </w:r>
          </w:p>
          <w:p w14:paraId="4D771924" w14:textId="77777777" w:rsidR="00C73B3E" w:rsidRPr="005A5CC6" w:rsidRDefault="00C73B3E" w:rsidP="00960F2B">
            <w:pPr>
              <w:ind w:firstLine="349"/>
              <w:jc w:val="both"/>
              <w:rPr>
                <w:bCs/>
                <w:lang w:val="en-US"/>
              </w:rPr>
            </w:pPr>
            <w:r w:rsidRPr="005A5CC6">
              <w:rPr>
                <w:bCs/>
                <w:lang w:val="en-US"/>
              </w:rPr>
              <w:t xml:space="preserve">   </w:t>
            </w:r>
          </w:p>
          <w:p w14:paraId="6D0C6380" w14:textId="77777777" w:rsidR="00C73B3E" w:rsidRPr="005A5CC6" w:rsidRDefault="00C73B3E" w:rsidP="00960F2B">
            <w:pPr>
              <w:ind w:firstLine="349"/>
              <w:jc w:val="both"/>
              <w:rPr>
                <w:bCs/>
                <w:lang w:val="en-US"/>
              </w:rPr>
            </w:pPr>
            <w:r w:rsidRPr="005A5CC6">
              <w:rPr>
                <w:bCs/>
                <w:lang w:val="en-US"/>
              </w:rPr>
              <w:t xml:space="preserve">    Modern amenajate                                              5</w:t>
            </w:r>
          </w:p>
          <w:p w14:paraId="0F521525" w14:textId="77777777" w:rsidR="00C73B3E" w:rsidRPr="005A5CC6" w:rsidRDefault="00C73B3E" w:rsidP="00960F2B">
            <w:pPr>
              <w:ind w:firstLine="349"/>
              <w:jc w:val="both"/>
              <w:rPr>
                <w:bCs/>
                <w:lang w:val="en-US"/>
              </w:rPr>
            </w:pPr>
            <w:r w:rsidRPr="005A5CC6">
              <w:rPr>
                <w:bCs/>
                <w:lang w:val="en-US"/>
              </w:rPr>
              <w:t xml:space="preserve">    Parţial  amenajate  modernă                               3</w:t>
            </w:r>
          </w:p>
          <w:p w14:paraId="5B01F8CB" w14:textId="77777777" w:rsidR="00C73B3E" w:rsidRPr="005A5CC6" w:rsidRDefault="00C73B3E" w:rsidP="00960F2B">
            <w:pPr>
              <w:ind w:firstLine="349"/>
              <w:jc w:val="both"/>
              <w:rPr>
                <w:bCs/>
                <w:lang w:val="en-US"/>
              </w:rPr>
            </w:pPr>
            <w:r w:rsidRPr="005A5CC6">
              <w:rPr>
                <w:bCs/>
                <w:lang w:val="en-US"/>
              </w:rPr>
              <w:t xml:space="preserve">   Amenajate cu echipament şi inventar învechit</w:t>
            </w:r>
            <w:r w:rsidRPr="005A5CC6">
              <w:rPr>
                <w:bCs/>
                <w:lang w:val="en-US"/>
              </w:rPr>
              <w:tab/>
              <w:t xml:space="preserve">   0</w:t>
            </w:r>
          </w:p>
          <w:p w14:paraId="75B2611B" w14:textId="77777777" w:rsidR="00C73B3E" w:rsidRPr="005A5CC6" w:rsidRDefault="00C73B3E" w:rsidP="00960F2B">
            <w:pPr>
              <w:ind w:firstLine="349"/>
              <w:jc w:val="both"/>
              <w:rPr>
                <w:bCs/>
                <w:i/>
                <w:u w:val="single"/>
                <w:lang w:val="en-US"/>
              </w:rPr>
            </w:pPr>
          </w:p>
        </w:tc>
        <w:tc>
          <w:tcPr>
            <w:tcW w:w="3303" w:type="dxa"/>
          </w:tcPr>
          <w:p w14:paraId="57442F16" w14:textId="77777777" w:rsidR="00C73B3E" w:rsidRPr="005A5CC6" w:rsidRDefault="00C73B3E" w:rsidP="00960F2B">
            <w:pPr>
              <w:ind w:firstLine="349"/>
              <w:jc w:val="both"/>
              <w:rPr>
                <w:bCs/>
                <w:lang w:val="en-US"/>
              </w:rPr>
            </w:pPr>
          </w:p>
        </w:tc>
      </w:tr>
      <w:tr w:rsidR="00C73B3E" w:rsidRPr="00C145A5" w14:paraId="6A4EACFC" w14:textId="77777777" w:rsidTr="00960F2B">
        <w:trPr>
          <w:trHeight w:val="2024"/>
        </w:trPr>
        <w:tc>
          <w:tcPr>
            <w:tcW w:w="766" w:type="dxa"/>
          </w:tcPr>
          <w:p w14:paraId="416DD8EE" w14:textId="77777777" w:rsidR="00C73B3E" w:rsidRPr="00C94AD6" w:rsidRDefault="00C73B3E" w:rsidP="00960F2B">
            <w:pPr>
              <w:ind w:firstLine="349"/>
              <w:jc w:val="both"/>
              <w:rPr>
                <w:bCs/>
              </w:rPr>
            </w:pPr>
            <w:r w:rsidRPr="00C94AD6">
              <w:rPr>
                <w:bCs/>
              </w:rPr>
              <w:t>14</w:t>
            </w:r>
          </w:p>
        </w:tc>
        <w:tc>
          <w:tcPr>
            <w:tcW w:w="6011" w:type="dxa"/>
          </w:tcPr>
          <w:p w14:paraId="2E280465" w14:textId="77777777" w:rsidR="00C73B3E" w:rsidRPr="005A5CC6" w:rsidRDefault="00C73B3E" w:rsidP="00960F2B">
            <w:pPr>
              <w:ind w:firstLine="349"/>
              <w:jc w:val="both"/>
              <w:rPr>
                <w:bCs/>
                <w:i/>
                <w:u w:val="single"/>
                <w:lang w:val="en-US"/>
              </w:rPr>
            </w:pPr>
            <w:r w:rsidRPr="005A5CC6">
              <w:rPr>
                <w:bCs/>
                <w:i/>
                <w:u w:val="single"/>
                <w:lang w:val="en-US"/>
              </w:rPr>
              <w:t>Cabinetul de acupunctură</w:t>
            </w:r>
          </w:p>
          <w:p w14:paraId="503D59AD" w14:textId="77777777" w:rsidR="00C73B3E" w:rsidRPr="005A5CC6" w:rsidRDefault="00C73B3E" w:rsidP="00960F2B">
            <w:pPr>
              <w:ind w:firstLine="349"/>
              <w:jc w:val="both"/>
              <w:rPr>
                <w:bCs/>
                <w:lang w:val="en-US"/>
              </w:rPr>
            </w:pPr>
            <w:r w:rsidRPr="005A5CC6">
              <w:rPr>
                <w:bCs/>
                <w:lang w:val="en-US"/>
              </w:rPr>
              <w:t xml:space="preserve">   Încăpere reparată modern </w:t>
            </w:r>
            <w:r w:rsidRPr="005A5CC6">
              <w:rPr>
                <w:bCs/>
                <w:lang w:val="en-US"/>
              </w:rPr>
              <w:tab/>
            </w:r>
            <w:r w:rsidRPr="005A5CC6">
              <w:rPr>
                <w:bCs/>
                <w:lang w:val="en-US"/>
              </w:rPr>
              <w:tab/>
            </w:r>
            <w:r w:rsidRPr="005A5CC6">
              <w:rPr>
                <w:bCs/>
                <w:lang w:val="en-US"/>
              </w:rPr>
              <w:tab/>
              <w:t>5</w:t>
            </w:r>
          </w:p>
          <w:p w14:paraId="5CA62A85" w14:textId="77777777" w:rsidR="00C73B3E" w:rsidRPr="005A5CC6" w:rsidRDefault="00C73B3E" w:rsidP="00960F2B">
            <w:pPr>
              <w:ind w:firstLine="349"/>
              <w:jc w:val="both"/>
              <w:rPr>
                <w:bCs/>
                <w:lang w:val="en-US"/>
              </w:rPr>
            </w:pPr>
            <w:r w:rsidRPr="005A5CC6">
              <w:rPr>
                <w:bCs/>
                <w:lang w:val="en-US"/>
              </w:rPr>
              <w:t xml:space="preserve">   Încăpere reparată parţial                               </w:t>
            </w:r>
            <w:r w:rsidRPr="005A5CC6">
              <w:rPr>
                <w:bCs/>
                <w:lang w:val="en-US"/>
              </w:rPr>
              <w:tab/>
              <w:t>3</w:t>
            </w:r>
          </w:p>
          <w:p w14:paraId="6DBA2700" w14:textId="77777777" w:rsidR="00C73B3E" w:rsidRPr="005A5CC6" w:rsidRDefault="00C73B3E" w:rsidP="00960F2B">
            <w:pPr>
              <w:ind w:firstLine="349"/>
              <w:jc w:val="both"/>
              <w:rPr>
                <w:bCs/>
                <w:lang w:val="en-US"/>
              </w:rPr>
            </w:pPr>
            <w:r w:rsidRPr="005A5CC6">
              <w:rPr>
                <w:bCs/>
                <w:lang w:val="en-US"/>
              </w:rPr>
              <w:t xml:space="preserve">   Încăpere veche                                                  0</w:t>
            </w:r>
          </w:p>
          <w:p w14:paraId="1977206A" w14:textId="77777777" w:rsidR="00C73B3E" w:rsidRPr="005A5CC6" w:rsidRDefault="00C73B3E" w:rsidP="00960F2B">
            <w:pPr>
              <w:ind w:firstLine="349"/>
              <w:jc w:val="both"/>
              <w:rPr>
                <w:bCs/>
                <w:lang w:val="en-US"/>
              </w:rPr>
            </w:pPr>
            <w:r w:rsidRPr="005A5CC6">
              <w:rPr>
                <w:bCs/>
                <w:lang w:val="en-US"/>
              </w:rPr>
              <w:t xml:space="preserve">   </w:t>
            </w:r>
          </w:p>
          <w:p w14:paraId="0A234E44" w14:textId="77777777" w:rsidR="00C73B3E" w:rsidRPr="005A5CC6" w:rsidRDefault="00C73B3E" w:rsidP="00960F2B">
            <w:pPr>
              <w:ind w:firstLine="349"/>
              <w:jc w:val="both"/>
              <w:rPr>
                <w:bCs/>
                <w:lang w:val="en-US"/>
              </w:rPr>
            </w:pPr>
            <w:r w:rsidRPr="005A5CC6">
              <w:rPr>
                <w:bCs/>
                <w:lang w:val="en-US"/>
              </w:rPr>
              <w:t xml:space="preserve">    Modern amenajate                                             5</w:t>
            </w:r>
          </w:p>
          <w:p w14:paraId="077E2C52" w14:textId="77777777" w:rsidR="00C73B3E" w:rsidRPr="005A5CC6" w:rsidRDefault="00C73B3E" w:rsidP="00960F2B">
            <w:pPr>
              <w:ind w:firstLine="349"/>
              <w:jc w:val="both"/>
              <w:rPr>
                <w:bCs/>
                <w:lang w:val="en-US"/>
              </w:rPr>
            </w:pPr>
            <w:r w:rsidRPr="005A5CC6">
              <w:rPr>
                <w:bCs/>
                <w:lang w:val="en-US"/>
              </w:rPr>
              <w:t xml:space="preserve">    Parţial  amenajate  modernă                         </w:t>
            </w:r>
            <w:r w:rsidRPr="005A5CC6">
              <w:rPr>
                <w:bCs/>
                <w:lang w:val="en-US"/>
              </w:rPr>
              <w:tab/>
              <w:t xml:space="preserve">   3</w:t>
            </w:r>
          </w:p>
          <w:p w14:paraId="0E770050" w14:textId="77777777" w:rsidR="00C73B3E" w:rsidRPr="005A5CC6" w:rsidRDefault="00C73B3E" w:rsidP="00960F2B">
            <w:pPr>
              <w:ind w:firstLine="349"/>
              <w:jc w:val="both"/>
              <w:rPr>
                <w:bCs/>
                <w:lang w:val="en-US"/>
              </w:rPr>
            </w:pPr>
            <w:r w:rsidRPr="005A5CC6">
              <w:rPr>
                <w:bCs/>
                <w:lang w:val="en-US"/>
              </w:rPr>
              <w:t xml:space="preserve">   Amenajate cu echipament şi inventar învechit</w:t>
            </w:r>
            <w:r w:rsidRPr="005A5CC6">
              <w:rPr>
                <w:bCs/>
                <w:lang w:val="en-US"/>
              </w:rPr>
              <w:tab/>
              <w:t xml:space="preserve">   0</w:t>
            </w:r>
          </w:p>
          <w:p w14:paraId="0653AB39" w14:textId="77777777" w:rsidR="00C73B3E" w:rsidRPr="005A5CC6" w:rsidRDefault="00C73B3E" w:rsidP="00960F2B">
            <w:pPr>
              <w:ind w:firstLine="349"/>
              <w:jc w:val="both"/>
              <w:rPr>
                <w:bCs/>
                <w:i/>
                <w:u w:val="single"/>
                <w:lang w:val="en-US"/>
              </w:rPr>
            </w:pPr>
          </w:p>
        </w:tc>
        <w:tc>
          <w:tcPr>
            <w:tcW w:w="3303" w:type="dxa"/>
          </w:tcPr>
          <w:p w14:paraId="52DC58FC" w14:textId="77777777" w:rsidR="00C73B3E" w:rsidRPr="005A5CC6" w:rsidRDefault="00C73B3E" w:rsidP="00960F2B">
            <w:pPr>
              <w:ind w:firstLine="349"/>
              <w:jc w:val="both"/>
              <w:rPr>
                <w:bCs/>
                <w:lang w:val="en-US"/>
              </w:rPr>
            </w:pPr>
          </w:p>
        </w:tc>
      </w:tr>
    </w:tbl>
    <w:p w14:paraId="674F3FE6" w14:textId="77777777" w:rsidR="00C73B3E" w:rsidRPr="005A5CC6" w:rsidRDefault="00C73B3E" w:rsidP="00C73B3E">
      <w:pPr>
        <w:pStyle w:val="BodyText"/>
        <w:ind w:left="1068"/>
        <w:jc w:val="both"/>
        <w:rPr>
          <w:szCs w:val="24"/>
          <w:lang w:val="en-US"/>
        </w:rPr>
      </w:pPr>
    </w:p>
    <w:p w14:paraId="66533A29" w14:textId="77777777" w:rsidR="00C73B3E" w:rsidRPr="005A5CC6" w:rsidRDefault="00C73B3E" w:rsidP="00C73B3E">
      <w:pPr>
        <w:pStyle w:val="BodyText"/>
        <w:ind w:left="1215"/>
        <w:jc w:val="both"/>
        <w:rPr>
          <w:szCs w:val="24"/>
          <w:lang w:val="en-US"/>
        </w:rPr>
      </w:pPr>
      <w:proofErr w:type="spellStart"/>
      <w:r w:rsidRPr="005A5CC6">
        <w:rPr>
          <w:szCs w:val="24"/>
          <w:lang w:val="en-US"/>
        </w:rPr>
        <w:t>Punctajul</w:t>
      </w:r>
      <w:proofErr w:type="spellEnd"/>
      <w:r w:rsidRPr="005A5CC6">
        <w:rPr>
          <w:szCs w:val="24"/>
          <w:lang w:val="en-US"/>
        </w:rPr>
        <w:t xml:space="preserve"> </w:t>
      </w:r>
      <w:proofErr w:type="spellStart"/>
      <w:r w:rsidRPr="005A5CC6">
        <w:rPr>
          <w:szCs w:val="24"/>
          <w:lang w:val="en-US"/>
        </w:rPr>
        <w:t>mediu</w:t>
      </w:r>
      <w:proofErr w:type="spellEnd"/>
      <w:r w:rsidRPr="005A5CC6">
        <w:rPr>
          <w:szCs w:val="24"/>
          <w:lang w:val="en-US"/>
        </w:rPr>
        <w:t xml:space="preserve"> </w:t>
      </w:r>
      <w:proofErr w:type="spellStart"/>
      <w:r w:rsidRPr="005A5CC6">
        <w:rPr>
          <w:szCs w:val="24"/>
          <w:lang w:val="en-US"/>
        </w:rPr>
        <w:t>pentru</w:t>
      </w:r>
      <w:proofErr w:type="spellEnd"/>
      <w:r w:rsidRPr="005A5CC6">
        <w:rPr>
          <w:szCs w:val="24"/>
          <w:lang w:val="en-US"/>
        </w:rPr>
        <w:t xml:space="preserve"> </w:t>
      </w:r>
      <w:proofErr w:type="spellStart"/>
      <w:r w:rsidRPr="005A5CC6">
        <w:rPr>
          <w:szCs w:val="24"/>
          <w:lang w:val="en-US"/>
        </w:rPr>
        <w:t>factorul</w:t>
      </w:r>
      <w:proofErr w:type="spellEnd"/>
      <w:r w:rsidRPr="005A5CC6">
        <w:rPr>
          <w:szCs w:val="24"/>
          <w:lang w:val="en-US"/>
        </w:rPr>
        <w:t xml:space="preserve"> de </w:t>
      </w:r>
      <w:proofErr w:type="spellStart"/>
      <w:r w:rsidRPr="005A5CC6">
        <w:rPr>
          <w:szCs w:val="24"/>
          <w:lang w:val="en-US"/>
        </w:rPr>
        <w:t>evaluare</w:t>
      </w:r>
      <w:proofErr w:type="spellEnd"/>
      <w:r w:rsidRPr="005A5CC6">
        <w:rPr>
          <w:szCs w:val="24"/>
          <w:lang w:val="en-US"/>
        </w:rPr>
        <w:t xml:space="preserve"> „</w:t>
      </w:r>
      <w:proofErr w:type="spellStart"/>
      <w:r w:rsidRPr="005A5CC6">
        <w:rPr>
          <w:szCs w:val="24"/>
          <w:lang w:val="en-US"/>
        </w:rPr>
        <w:t>condiţii</w:t>
      </w:r>
      <w:proofErr w:type="spellEnd"/>
      <w:r w:rsidRPr="005A5CC6">
        <w:rPr>
          <w:szCs w:val="24"/>
          <w:lang w:val="en-US"/>
        </w:rPr>
        <w:t xml:space="preserve"> de </w:t>
      </w:r>
      <w:proofErr w:type="spellStart"/>
      <w:proofErr w:type="gramStart"/>
      <w:r w:rsidRPr="005A5CC6">
        <w:rPr>
          <w:szCs w:val="24"/>
          <w:lang w:val="en-US"/>
        </w:rPr>
        <w:t>tratament</w:t>
      </w:r>
      <w:proofErr w:type="spellEnd"/>
      <w:r w:rsidRPr="005A5CC6">
        <w:rPr>
          <w:szCs w:val="24"/>
          <w:lang w:val="en-US"/>
        </w:rPr>
        <w:t xml:space="preserve">”   </w:t>
      </w:r>
      <w:proofErr w:type="gramEnd"/>
      <w:r w:rsidRPr="005A5CC6">
        <w:rPr>
          <w:szCs w:val="24"/>
          <w:lang w:val="en-US"/>
        </w:rPr>
        <w:t xml:space="preserve">se </w:t>
      </w:r>
      <w:proofErr w:type="spellStart"/>
      <w:r w:rsidRPr="005A5CC6">
        <w:rPr>
          <w:szCs w:val="24"/>
          <w:lang w:val="en-US"/>
        </w:rPr>
        <w:t>calculează</w:t>
      </w:r>
      <w:proofErr w:type="spellEnd"/>
      <w:r w:rsidRPr="005A5CC6">
        <w:rPr>
          <w:szCs w:val="24"/>
          <w:lang w:val="en-US"/>
        </w:rPr>
        <w:t xml:space="preserve"> </w:t>
      </w:r>
      <w:proofErr w:type="spellStart"/>
      <w:r w:rsidRPr="005A5CC6">
        <w:rPr>
          <w:szCs w:val="24"/>
          <w:lang w:val="en-US"/>
        </w:rPr>
        <w:t>reieşind</w:t>
      </w:r>
      <w:proofErr w:type="spellEnd"/>
      <w:r w:rsidRPr="005A5CC6">
        <w:rPr>
          <w:szCs w:val="24"/>
          <w:lang w:val="en-US"/>
        </w:rPr>
        <w:t xml:space="preserve"> din </w:t>
      </w:r>
      <w:proofErr w:type="spellStart"/>
      <w:r w:rsidRPr="005A5CC6">
        <w:rPr>
          <w:szCs w:val="24"/>
          <w:lang w:val="en-US"/>
        </w:rPr>
        <w:t>numărul</w:t>
      </w:r>
      <w:proofErr w:type="spellEnd"/>
      <w:r w:rsidRPr="005A5CC6">
        <w:rPr>
          <w:szCs w:val="24"/>
          <w:lang w:val="en-US"/>
        </w:rPr>
        <w:t xml:space="preserve"> </w:t>
      </w:r>
      <w:proofErr w:type="spellStart"/>
      <w:r w:rsidRPr="005A5CC6">
        <w:rPr>
          <w:szCs w:val="24"/>
          <w:lang w:val="en-US"/>
        </w:rPr>
        <w:t>indicatorilor</w:t>
      </w:r>
      <w:proofErr w:type="spellEnd"/>
      <w:r w:rsidRPr="005A5CC6">
        <w:rPr>
          <w:szCs w:val="24"/>
          <w:lang w:val="en-US"/>
        </w:rPr>
        <w:t xml:space="preserve"> </w:t>
      </w:r>
      <w:proofErr w:type="spellStart"/>
      <w:r w:rsidRPr="005A5CC6">
        <w:rPr>
          <w:szCs w:val="24"/>
          <w:lang w:val="en-US"/>
        </w:rPr>
        <w:t>calitativ</w:t>
      </w:r>
      <w:proofErr w:type="spellEnd"/>
      <w:r w:rsidRPr="005A5CC6">
        <w:rPr>
          <w:szCs w:val="24"/>
          <w:lang w:val="en-US"/>
        </w:rPr>
        <w:t xml:space="preserve"> (conform </w:t>
      </w:r>
      <w:proofErr w:type="spellStart"/>
      <w:r w:rsidRPr="005A5CC6">
        <w:rPr>
          <w:szCs w:val="24"/>
          <w:lang w:val="en-US"/>
        </w:rPr>
        <w:t>cerinţelor</w:t>
      </w:r>
      <w:proofErr w:type="spellEnd"/>
      <w:r w:rsidRPr="005A5CC6">
        <w:rPr>
          <w:szCs w:val="24"/>
          <w:lang w:val="en-US"/>
        </w:rPr>
        <w:t xml:space="preserve"> </w:t>
      </w:r>
      <w:proofErr w:type="spellStart"/>
      <w:r w:rsidRPr="005A5CC6">
        <w:rPr>
          <w:szCs w:val="24"/>
          <w:lang w:val="en-US"/>
        </w:rPr>
        <w:t>descrise</w:t>
      </w:r>
      <w:proofErr w:type="spellEnd"/>
      <w:r w:rsidRPr="005A5CC6">
        <w:rPr>
          <w:szCs w:val="24"/>
          <w:lang w:val="en-US"/>
        </w:rPr>
        <w:t xml:space="preserve"> </w:t>
      </w:r>
      <w:proofErr w:type="spellStart"/>
      <w:r w:rsidRPr="005A5CC6">
        <w:rPr>
          <w:szCs w:val="24"/>
          <w:lang w:val="en-US"/>
        </w:rPr>
        <w:t>în</w:t>
      </w:r>
      <w:proofErr w:type="spellEnd"/>
      <w:r w:rsidRPr="005A5CC6">
        <w:rPr>
          <w:szCs w:val="24"/>
          <w:lang w:val="en-US"/>
        </w:rPr>
        <w:t xml:space="preserve"> lot). </w:t>
      </w:r>
    </w:p>
    <w:p w14:paraId="21EB2E68" w14:textId="77777777" w:rsidR="00C73B3E" w:rsidRPr="005A5CC6" w:rsidRDefault="00C73B3E" w:rsidP="00C73B3E">
      <w:pPr>
        <w:pStyle w:val="BodyText"/>
        <w:numPr>
          <w:ilvl w:val="0"/>
          <w:numId w:val="38"/>
        </w:numPr>
        <w:jc w:val="both"/>
        <w:rPr>
          <w:szCs w:val="24"/>
          <w:lang w:val="en-US"/>
        </w:rPr>
      </w:pPr>
      <w:proofErr w:type="spellStart"/>
      <w:r w:rsidRPr="005A5CC6">
        <w:rPr>
          <w:szCs w:val="24"/>
          <w:lang w:val="en-US"/>
        </w:rPr>
        <w:t>ofertantului</w:t>
      </w:r>
      <w:proofErr w:type="spellEnd"/>
      <w:r w:rsidRPr="005A5CC6">
        <w:rPr>
          <w:szCs w:val="24"/>
          <w:lang w:val="en-US"/>
        </w:rPr>
        <w:t xml:space="preserve"> cu </w:t>
      </w:r>
      <w:proofErr w:type="spellStart"/>
      <w:r w:rsidRPr="005A5CC6">
        <w:rPr>
          <w:szCs w:val="24"/>
          <w:lang w:val="en-US"/>
        </w:rPr>
        <w:t>cel</w:t>
      </w:r>
      <w:proofErr w:type="spellEnd"/>
      <w:r w:rsidRPr="005A5CC6">
        <w:rPr>
          <w:szCs w:val="24"/>
          <w:lang w:val="en-US"/>
        </w:rPr>
        <w:t xml:space="preserve"> </w:t>
      </w:r>
      <w:proofErr w:type="spellStart"/>
      <w:r w:rsidRPr="005A5CC6">
        <w:rPr>
          <w:szCs w:val="24"/>
          <w:lang w:val="en-US"/>
        </w:rPr>
        <w:t>mai</w:t>
      </w:r>
      <w:proofErr w:type="spellEnd"/>
      <w:r w:rsidRPr="005A5CC6">
        <w:rPr>
          <w:szCs w:val="24"/>
          <w:lang w:val="en-US"/>
        </w:rPr>
        <w:t xml:space="preserve"> performant indicator </w:t>
      </w:r>
      <w:proofErr w:type="spellStart"/>
      <w:r w:rsidRPr="005A5CC6">
        <w:rPr>
          <w:szCs w:val="24"/>
          <w:lang w:val="en-US"/>
        </w:rPr>
        <w:t>cantitativ</w:t>
      </w:r>
      <w:proofErr w:type="spellEnd"/>
      <w:r w:rsidRPr="005A5CC6">
        <w:rPr>
          <w:szCs w:val="24"/>
          <w:lang w:val="en-US"/>
        </w:rPr>
        <w:t xml:space="preserve"> (conform </w:t>
      </w:r>
      <w:proofErr w:type="spellStart"/>
      <w:r w:rsidRPr="005A5CC6">
        <w:rPr>
          <w:szCs w:val="24"/>
          <w:lang w:val="en-US"/>
        </w:rPr>
        <w:t>datelor</w:t>
      </w:r>
      <w:proofErr w:type="spellEnd"/>
      <w:r w:rsidRPr="005A5CC6">
        <w:rPr>
          <w:szCs w:val="24"/>
          <w:lang w:val="en-US"/>
        </w:rPr>
        <w:t xml:space="preserve"> din </w:t>
      </w:r>
      <w:proofErr w:type="spellStart"/>
      <w:r w:rsidRPr="005A5CC6">
        <w:rPr>
          <w:szCs w:val="24"/>
          <w:lang w:val="en-US"/>
        </w:rPr>
        <w:t>documentele</w:t>
      </w:r>
      <w:proofErr w:type="spellEnd"/>
      <w:r w:rsidRPr="005A5CC6">
        <w:rPr>
          <w:szCs w:val="24"/>
          <w:lang w:val="en-US"/>
        </w:rPr>
        <w:t xml:space="preserve"> </w:t>
      </w:r>
      <w:proofErr w:type="spellStart"/>
      <w:r w:rsidRPr="005A5CC6">
        <w:rPr>
          <w:szCs w:val="24"/>
          <w:lang w:val="en-US"/>
        </w:rPr>
        <w:t>obligatorii</w:t>
      </w:r>
      <w:proofErr w:type="spellEnd"/>
      <w:r w:rsidRPr="005A5CC6">
        <w:rPr>
          <w:szCs w:val="24"/>
          <w:lang w:val="en-US"/>
        </w:rPr>
        <w:t xml:space="preserve">) </w:t>
      </w:r>
      <w:proofErr w:type="spellStart"/>
      <w:r w:rsidRPr="005A5CC6">
        <w:rPr>
          <w:szCs w:val="24"/>
          <w:lang w:val="en-US"/>
        </w:rPr>
        <w:t>i</w:t>
      </w:r>
      <w:proofErr w:type="spellEnd"/>
      <w:r w:rsidRPr="005A5CC6">
        <w:rPr>
          <w:szCs w:val="24"/>
          <w:lang w:val="en-US"/>
        </w:rPr>
        <w:t xml:space="preserve"> se </w:t>
      </w:r>
      <w:proofErr w:type="spellStart"/>
      <w:r w:rsidRPr="005A5CC6">
        <w:rPr>
          <w:szCs w:val="24"/>
          <w:lang w:val="en-US"/>
        </w:rPr>
        <w:t>atribuie</w:t>
      </w:r>
      <w:proofErr w:type="spellEnd"/>
      <w:r w:rsidRPr="005A5CC6">
        <w:rPr>
          <w:szCs w:val="24"/>
          <w:lang w:val="en-US"/>
        </w:rPr>
        <w:t xml:space="preserve"> </w:t>
      </w:r>
      <w:proofErr w:type="spellStart"/>
      <w:r w:rsidRPr="005A5CC6">
        <w:rPr>
          <w:szCs w:val="24"/>
          <w:lang w:val="en-US"/>
        </w:rPr>
        <w:t>locul</w:t>
      </w:r>
      <w:proofErr w:type="spellEnd"/>
      <w:r w:rsidRPr="005A5CC6">
        <w:rPr>
          <w:szCs w:val="24"/>
          <w:lang w:val="en-US"/>
        </w:rPr>
        <w:t xml:space="preserve"> </w:t>
      </w:r>
      <w:proofErr w:type="spellStart"/>
      <w:r w:rsidRPr="005A5CC6">
        <w:rPr>
          <w:szCs w:val="24"/>
          <w:lang w:val="en-US"/>
        </w:rPr>
        <w:t>unu</w:t>
      </w:r>
      <w:proofErr w:type="spellEnd"/>
      <w:r w:rsidRPr="005A5CC6">
        <w:rPr>
          <w:szCs w:val="24"/>
          <w:lang w:val="en-US"/>
        </w:rPr>
        <w:t xml:space="preserve"> </w:t>
      </w:r>
      <w:proofErr w:type="spellStart"/>
      <w:r w:rsidRPr="005A5CC6">
        <w:rPr>
          <w:szCs w:val="24"/>
          <w:lang w:val="en-US"/>
        </w:rPr>
        <w:t>şi</w:t>
      </w:r>
      <w:proofErr w:type="spellEnd"/>
      <w:r w:rsidRPr="005A5CC6">
        <w:rPr>
          <w:szCs w:val="24"/>
          <w:lang w:val="en-US"/>
        </w:rPr>
        <w:t xml:space="preserve"> </w:t>
      </w:r>
      <w:proofErr w:type="spellStart"/>
      <w:r w:rsidRPr="005A5CC6">
        <w:rPr>
          <w:szCs w:val="24"/>
          <w:lang w:val="en-US"/>
        </w:rPr>
        <w:t>i</w:t>
      </w:r>
      <w:proofErr w:type="spellEnd"/>
      <w:r w:rsidRPr="005A5CC6">
        <w:rPr>
          <w:szCs w:val="24"/>
          <w:lang w:val="en-US"/>
        </w:rPr>
        <w:t xml:space="preserve"> se </w:t>
      </w:r>
      <w:proofErr w:type="spellStart"/>
      <w:r w:rsidRPr="005A5CC6">
        <w:rPr>
          <w:szCs w:val="24"/>
          <w:lang w:val="en-US"/>
        </w:rPr>
        <w:t>acordă</w:t>
      </w:r>
      <w:proofErr w:type="spellEnd"/>
      <w:r w:rsidRPr="005A5CC6">
        <w:rPr>
          <w:szCs w:val="24"/>
          <w:lang w:val="en-US"/>
        </w:rPr>
        <w:t xml:space="preserve"> </w:t>
      </w:r>
      <w:proofErr w:type="spellStart"/>
      <w:r w:rsidRPr="005A5CC6">
        <w:rPr>
          <w:szCs w:val="24"/>
          <w:lang w:val="en-US"/>
        </w:rPr>
        <w:t>punctajul</w:t>
      </w:r>
      <w:proofErr w:type="spellEnd"/>
      <w:r w:rsidRPr="005A5CC6">
        <w:rPr>
          <w:szCs w:val="24"/>
          <w:lang w:val="en-US"/>
        </w:rPr>
        <w:t xml:space="preserve"> maxim </w:t>
      </w:r>
      <w:proofErr w:type="spellStart"/>
      <w:r w:rsidRPr="005A5CC6">
        <w:rPr>
          <w:szCs w:val="24"/>
          <w:lang w:val="en-US"/>
        </w:rPr>
        <w:t>alocat</w:t>
      </w:r>
      <w:proofErr w:type="spellEnd"/>
      <w:r w:rsidRPr="005A5CC6">
        <w:rPr>
          <w:szCs w:val="24"/>
          <w:lang w:val="en-US"/>
        </w:rPr>
        <w:t xml:space="preserve"> </w:t>
      </w:r>
      <w:proofErr w:type="spellStart"/>
      <w:r w:rsidRPr="005A5CC6">
        <w:rPr>
          <w:szCs w:val="24"/>
          <w:lang w:val="en-US"/>
        </w:rPr>
        <w:t>factorului</w:t>
      </w:r>
      <w:proofErr w:type="spellEnd"/>
      <w:r w:rsidRPr="005A5CC6">
        <w:rPr>
          <w:szCs w:val="24"/>
          <w:lang w:val="en-US"/>
        </w:rPr>
        <w:t xml:space="preserve"> de </w:t>
      </w:r>
      <w:proofErr w:type="spellStart"/>
      <w:r w:rsidRPr="005A5CC6">
        <w:rPr>
          <w:szCs w:val="24"/>
          <w:lang w:val="en-US"/>
        </w:rPr>
        <w:t>evaluare</w:t>
      </w:r>
      <w:proofErr w:type="spellEnd"/>
      <w:r w:rsidRPr="005A5CC6">
        <w:rPr>
          <w:szCs w:val="24"/>
          <w:lang w:val="en-US"/>
        </w:rPr>
        <w:t xml:space="preserve"> </w:t>
      </w:r>
      <w:proofErr w:type="spellStart"/>
      <w:r w:rsidRPr="005A5CC6">
        <w:rPr>
          <w:szCs w:val="24"/>
          <w:lang w:val="en-US"/>
        </w:rPr>
        <w:t>respectiv</w:t>
      </w:r>
      <w:proofErr w:type="spellEnd"/>
      <w:r w:rsidRPr="005A5CC6">
        <w:rPr>
          <w:szCs w:val="24"/>
          <w:lang w:val="en-US"/>
        </w:rPr>
        <w:t>;</w:t>
      </w:r>
    </w:p>
    <w:p w14:paraId="56601AC1" w14:textId="77777777" w:rsidR="00C73B3E" w:rsidRPr="005A5CC6" w:rsidRDefault="00C73B3E" w:rsidP="00C73B3E">
      <w:pPr>
        <w:pStyle w:val="BodyText"/>
        <w:numPr>
          <w:ilvl w:val="0"/>
          <w:numId w:val="38"/>
        </w:numPr>
        <w:jc w:val="both"/>
        <w:rPr>
          <w:szCs w:val="24"/>
          <w:lang w:val="en-US"/>
        </w:rPr>
      </w:pPr>
      <w:proofErr w:type="spellStart"/>
      <w:r w:rsidRPr="005A5CC6">
        <w:rPr>
          <w:szCs w:val="24"/>
          <w:lang w:val="en-US"/>
        </w:rPr>
        <w:t>pentru</w:t>
      </w:r>
      <w:proofErr w:type="spellEnd"/>
      <w:r w:rsidRPr="005A5CC6">
        <w:rPr>
          <w:szCs w:val="24"/>
          <w:lang w:val="en-US"/>
        </w:rPr>
        <w:t xml:space="preserve"> alt </w:t>
      </w:r>
      <w:proofErr w:type="spellStart"/>
      <w:r w:rsidRPr="005A5CC6">
        <w:rPr>
          <w:szCs w:val="24"/>
          <w:lang w:val="en-US"/>
        </w:rPr>
        <w:t>punctajul</w:t>
      </w:r>
      <w:proofErr w:type="spellEnd"/>
      <w:r w:rsidRPr="005A5CC6">
        <w:rPr>
          <w:szCs w:val="24"/>
          <w:lang w:val="en-US"/>
        </w:rPr>
        <w:t xml:space="preserve"> </w:t>
      </w:r>
      <w:proofErr w:type="spellStart"/>
      <w:r w:rsidRPr="005A5CC6">
        <w:rPr>
          <w:szCs w:val="24"/>
          <w:lang w:val="en-US"/>
        </w:rPr>
        <w:t>pentru</w:t>
      </w:r>
      <w:proofErr w:type="spellEnd"/>
      <w:r w:rsidRPr="005A5CC6">
        <w:rPr>
          <w:szCs w:val="24"/>
          <w:lang w:val="en-US"/>
        </w:rPr>
        <w:t xml:space="preserve"> </w:t>
      </w:r>
      <w:proofErr w:type="spellStart"/>
      <w:r w:rsidRPr="005A5CC6">
        <w:rPr>
          <w:szCs w:val="24"/>
          <w:lang w:val="en-US"/>
        </w:rPr>
        <w:t>condiţii</w:t>
      </w:r>
      <w:proofErr w:type="spellEnd"/>
      <w:r w:rsidRPr="005A5CC6">
        <w:rPr>
          <w:szCs w:val="24"/>
          <w:lang w:val="en-US"/>
        </w:rPr>
        <w:t xml:space="preserve"> de </w:t>
      </w:r>
      <w:proofErr w:type="spellStart"/>
      <w:proofErr w:type="gramStart"/>
      <w:r w:rsidRPr="005A5CC6">
        <w:rPr>
          <w:szCs w:val="24"/>
          <w:lang w:val="en-US"/>
        </w:rPr>
        <w:t>tratament</w:t>
      </w:r>
      <w:proofErr w:type="spellEnd"/>
      <w:r w:rsidRPr="005A5CC6">
        <w:rPr>
          <w:szCs w:val="24"/>
          <w:lang w:val="en-US"/>
        </w:rPr>
        <w:t xml:space="preserve">  </w:t>
      </w:r>
      <w:proofErr w:type="spellStart"/>
      <w:r w:rsidRPr="005A5CC6">
        <w:rPr>
          <w:szCs w:val="24"/>
          <w:lang w:val="en-US"/>
        </w:rPr>
        <w:t>decât</w:t>
      </w:r>
      <w:proofErr w:type="spellEnd"/>
      <w:proofErr w:type="gramEnd"/>
      <w:r w:rsidRPr="005A5CC6">
        <w:rPr>
          <w:szCs w:val="24"/>
          <w:lang w:val="en-US"/>
        </w:rPr>
        <w:t xml:space="preserve"> </w:t>
      </w:r>
      <w:proofErr w:type="spellStart"/>
      <w:r w:rsidRPr="005A5CC6">
        <w:rPr>
          <w:szCs w:val="24"/>
          <w:lang w:val="en-US"/>
        </w:rPr>
        <w:t>cel</w:t>
      </w:r>
      <w:proofErr w:type="spellEnd"/>
      <w:r w:rsidRPr="005A5CC6">
        <w:rPr>
          <w:szCs w:val="24"/>
          <w:lang w:val="en-US"/>
        </w:rPr>
        <w:t xml:space="preserve"> </w:t>
      </w:r>
      <w:proofErr w:type="spellStart"/>
      <w:r w:rsidRPr="005A5CC6">
        <w:rPr>
          <w:szCs w:val="24"/>
          <w:lang w:val="en-US"/>
        </w:rPr>
        <w:t>prevăzut</w:t>
      </w:r>
      <w:proofErr w:type="spellEnd"/>
      <w:r w:rsidRPr="005A5CC6">
        <w:rPr>
          <w:szCs w:val="24"/>
          <w:lang w:val="en-US"/>
        </w:rPr>
        <w:t xml:space="preserve"> la lit. a) se </w:t>
      </w:r>
      <w:proofErr w:type="spellStart"/>
      <w:r w:rsidRPr="005A5CC6">
        <w:rPr>
          <w:szCs w:val="24"/>
          <w:lang w:val="en-US"/>
        </w:rPr>
        <w:t>acordă</w:t>
      </w:r>
      <w:proofErr w:type="spellEnd"/>
      <w:r w:rsidRPr="005A5CC6">
        <w:rPr>
          <w:szCs w:val="24"/>
          <w:lang w:val="en-US"/>
        </w:rPr>
        <w:t xml:space="preserve"> </w:t>
      </w:r>
      <w:proofErr w:type="spellStart"/>
      <w:r w:rsidRPr="005A5CC6">
        <w:rPr>
          <w:szCs w:val="24"/>
          <w:lang w:val="en-US"/>
        </w:rPr>
        <w:t>punctajul</w:t>
      </w:r>
      <w:proofErr w:type="spellEnd"/>
      <w:r w:rsidRPr="005A5CC6">
        <w:rPr>
          <w:szCs w:val="24"/>
          <w:lang w:val="en-US"/>
        </w:rPr>
        <w:t xml:space="preserve"> </w:t>
      </w:r>
      <w:proofErr w:type="spellStart"/>
      <w:r w:rsidRPr="005A5CC6">
        <w:rPr>
          <w:szCs w:val="24"/>
          <w:lang w:val="en-US"/>
        </w:rPr>
        <w:t>astfel</w:t>
      </w:r>
      <w:proofErr w:type="spellEnd"/>
      <w:r w:rsidRPr="005A5CC6">
        <w:rPr>
          <w:szCs w:val="24"/>
          <w:lang w:val="en-US"/>
        </w:rPr>
        <w:t>:</w:t>
      </w:r>
    </w:p>
    <w:p w14:paraId="3FEF4930" w14:textId="77777777" w:rsidR="00C73B3E" w:rsidRPr="005A5CC6" w:rsidRDefault="00C73B3E" w:rsidP="00C73B3E">
      <w:pPr>
        <w:pStyle w:val="BodyText"/>
        <w:ind w:left="900" w:firstLine="315"/>
        <w:rPr>
          <w:szCs w:val="24"/>
          <w:lang w:val="en-US"/>
        </w:rPr>
      </w:pPr>
    </w:p>
    <w:p w14:paraId="59D77F91" w14:textId="77777777" w:rsidR="00C73B3E" w:rsidRPr="005A5CC6" w:rsidRDefault="00C73B3E" w:rsidP="00C73B3E">
      <w:pPr>
        <w:pStyle w:val="BodyText"/>
        <w:ind w:left="900" w:firstLine="315"/>
        <w:rPr>
          <w:szCs w:val="24"/>
          <w:lang w:val="en-US"/>
        </w:rPr>
      </w:pPr>
      <w:r w:rsidRPr="005A5CC6">
        <w:rPr>
          <w:szCs w:val="24"/>
          <w:lang w:val="en-US"/>
        </w:rPr>
        <w:t xml:space="preserve">P(n) = </w:t>
      </w:r>
      <w:proofErr w:type="spellStart"/>
      <w:r w:rsidRPr="005A5CC6">
        <w:rPr>
          <w:szCs w:val="24"/>
          <w:lang w:val="en-US"/>
        </w:rPr>
        <w:t>punctajul</w:t>
      </w:r>
      <w:proofErr w:type="spellEnd"/>
      <w:r w:rsidRPr="005A5CC6">
        <w:rPr>
          <w:szCs w:val="24"/>
          <w:lang w:val="en-US"/>
        </w:rPr>
        <w:t xml:space="preserve"> </w:t>
      </w:r>
      <w:proofErr w:type="spellStart"/>
      <w:r w:rsidRPr="005A5CC6">
        <w:rPr>
          <w:szCs w:val="24"/>
          <w:lang w:val="en-US"/>
        </w:rPr>
        <w:t>pentru</w:t>
      </w:r>
      <w:proofErr w:type="spellEnd"/>
      <w:r w:rsidRPr="005A5CC6">
        <w:rPr>
          <w:szCs w:val="24"/>
          <w:lang w:val="en-US"/>
        </w:rPr>
        <w:t xml:space="preserve"> </w:t>
      </w:r>
      <w:proofErr w:type="spellStart"/>
      <w:r w:rsidRPr="005A5CC6">
        <w:rPr>
          <w:szCs w:val="24"/>
          <w:lang w:val="en-US"/>
        </w:rPr>
        <w:t>condiţii</w:t>
      </w:r>
      <w:proofErr w:type="spellEnd"/>
      <w:r w:rsidRPr="005A5CC6">
        <w:rPr>
          <w:szCs w:val="24"/>
          <w:lang w:val="en-US"/>
        </w:rPr>
        <w:t xml:space="preserve"> de </w:t>
      </w:r>
      <w:proofErr w:type="spellStart"/>
      <w:r w:rsidRPr="005A5CC6">
        <w:rPr>
          <w:szCs w:val="24"/>
          <w:lang w:val="en-US"/>
        </w:rPr>
        <w:t>tratament</w:t>
      </w:r>
      <w:proofErr w:type="spellEnd"/>
      <w:r w:rsidRPr="005A5CC6">
        <w:rPr>
          <w:szCs w:val="24"/>
          <w:lang w:val="en-US"/>
        </w:rPr>
        <w:t xml:space="preserve"> (n) </w:t>
      </w:r>
      <w:proofErr w:type="gramStart"/>
      <w:r w:rsidRPr="005A5CC6">
        <w:rPr>
          <w:szCs w:val="24"/>
          <w:lang w:val="en-US"/>
        </w:rPr>
        <w:t xml:space="preserve">/  </w:t>
      </w:r>
      <w:proofErr w:type="spellStart"/>
      <w:r w:rsidRPr="005A5CC6">
        <w:rPr>
          <w:szCs w:val="24"/>
          <w:lang w:val="en-US"/>
        </w:rPr>
        <w:t>punctajul</w:t>
      </w:r>
      <w:proofErr w:type="spellEnd"/>
      <w:proofErr w:type="gramEnd"/>
      <w:r w:rsidRPr="005A5CC6">
        <w:rPr>
          <w:szCs w:val="24"/>
          <w:lang w:val="en-US"/>
        </w:rPr>
        <w:t xml:space="preserve"> </w:t>
      </w:r>
      <w:proofErr w:type="spellStart"/>
      <w:r w:rsidRPr="005A5CC6">
        <w:rPr>
          <w:szCs w:val="24"/>
          <w:lang w:val="en-US"/>
        </w:rPr>
        <w:t>pentru</w:t>
      </w:r>
      <w:proofErr w:type="spellEnd"/>
      <w:r w:rsidRPr="005A5CC6">
        <w:rPr>
          <w:szCs w:val="24"/>
          <w:lang w:val="en-US"/>
        </w:rPr>
        <w:t xml:space="preserve"> </w:t>
      </w:r>
      <w:proofErr w:type="spellStart"/>
      <w:r w:rsidRPr="005A5CC6">
        <w:rPr>
          <w:szCs w:val="24"/>
          <w:lang w:val="en-US"/>
        </w:rPr>
        <w:t>condiţii</w:t>
      </w:r>
      <w:proofErr w:type="spellEnd"/>
      <w:r w:rsidRPr="005A5CC6">
        <w:rPr>
          <w:szCs w:val="24"/>
          <w:lang w:val="en-US"/>
        </w:rPr>
        <w:t xml:space="preserve"> de </w:t>
      </w:r>
      <w:proofErr w:type="spellStart"/>
      <w:r w:rsidRPr="005A5CC6">
        <w:rPr>
          <w:szCs w:val="24"/>
          <w:lang w:val="en-US"/>
        </w:rPr>
        <w:t>tratament</w:t>
      </w:r>
      <w:proofErr w:type="spellEnd"/>
      <w:r w:rsidRPr="005A5CC6">
        <w:rPr>
          <w:szCs w:val="24"/>
          <w:lang w:val="en-US"/>
        </w:rPr>
        <w:t xml:space="preserve"> (max)   x </w:t>
      </w:r>
      <w:proofErr w:type="spellStart"/>
      <w:r w:rsidRPr="005A5CC6">
        <w:rPr>
          <w:szCs w:val="24"/>
          <w:lang w:val="en-US"/>
        </w:rPr>
        <w:t>punctajul</w:t>
      </w:r>
      <w:proofErr w:type="spellEnd"/>
      <w:r w:rsidRPr="005A5CC6">
        <w:rPr>
          <w:szCs w:val="24"/>
          <w:lang w:val="en-US"/>
        </w:rPr>
        <w:t xml:space="preserve"> maxim </w:t>
      </w:r>
      <w:proofErr w:type="spellStart"/>
      <w:r w:rsidRPr="005A5CC6">
        <w:rPr>
          <w:szCs w:val="24"/>
          <w:lang w:val="en-US"/>
        </w:rPr>
        <w:t>alocat</w:t>
      </w:r>
      <w:proofErr w:type="spellEnd"/>
      <w:r w:rsidRPr="005A5CC6">
        <w:rPr>
          <w:szCs w:val="24"/>
          <w:lang w:val="en-US"/>
        </w:rPr>
        <w:t>.</w:t>
      </w:r>
    </w:p>
    <w:p w14:paraId="3B45C24E" w14:textId="77777777" w:rsidR="00C73B3E" w:rsidRPr="005A5CC6" w:rsidRDefault="00C73B3E" w:rsidP="00C73B3E">
      <w:pPr>
        <w:tabs>
          <w:tab w:val="left" w:pos="8295"/>
        </w:tabs>
        <w:ind w:left="180"/>
        <w:jc w:val="both"/>
        <w:rPr>
          <w:sz w:val="28"/>
          <w:szCs w:val="28"/>
          <w:lang w:val="en-US"/>
        </w:rPr>
      </w:pPr>
    </w:p>
    <w:p w14:paraId="7E3C0200" w14:textId="77777777" w:rsidR="00C73B3E" w:rsidRPr="005A5CC6" w:rsidRDefault="00C73B3E" w:rsidP="00C73B3E">
      <w:pPr>
        <w:ind w:firstLine="567"/>
        <w:jc w:val="both"/>
        <w:rPr>
          <w:sz w:val="26"/>
          <w:szCs w:val="26"/>
          <w:lang w:val="en-US"/>
        </w:rPr>
      </w:pPr>
      <w:r w:rsidRPr="005A5CC6">
        <w:rPr>
          <w:sz w:val="26"/>
          <w:szCs w:val="26"/>
          <w:lang w:val="en-US"/>
        </w:rPr>
        <w:t>Indicatorii calitativi au fost elaboraţi în baza următoarelor acte normative:</w:t>
      </w:r>
    </w:p>
    <w:p w14:paraId="5F25A7C5" w14:textId="77777777" w:rsidR="00C73B3E" w:rsidRPr="00C94AD6" w:rsidRDefault="00C73B3E" w:rsidP="00C73B3E">
      <w:pPr>
        <w:pStyle w:val="ListParagraph"/>
        <w:numPr>
          <w:ilvl w:val="0"/>
          <w:numId w:val="41"/>
        </w:numPr>
        <w:tabs>
          <w:tab w:val="clear" w:pos="1134"/>
          <w:tab w:val="left" w:pos="0"/>
        </w:tabs>
        <w:ind w:left="709"/>
        <w:contextualSpacing/>
        <w:rPr>
          <w:bCs/>
          <w:color w:val="000000"/>
          <w:sz w:val="26"/>
          <w:szCs w:val="26"/>
          <w:lang w:val="ro-RO"/>
        </w:rPr>
      </w:pPr>
      <w:r w:rsidRPr="00C94AD6">
        <w:rPr>
          <w:sz w:val="26"/>
          <w:szCs w:val="26"/>
          <w:lang w:val="ro-RO"/>
        </w:rPr>
        <w:t xml:space="preserve">Legea nr.10/2009 </w:t>
      </w:r>
      <w:r w:rsidRPr="00C94AD6">
        <w:rPr>
          <w:bCs/>
          <w:color w:val="000000"/>
          <w:sz w:val="26"/>
          <w:szCs w:val="26"/>
          <w:lang w:val="ro-RO"/>
        </w:rPr>
        <w:t xml:space="preserve">privind supravegherea de stat a </w:t>
      </w:r>
      <w:proofErr w:type="spellStart"/>
      <w:r w:rsidRPr="00C94AD6">
        <w:rPr>
          <w:bCs/>
          <w:color w:val="000000"/>
          <w:sz w:val="26"/>
          <w:szCs w:val="26"/>
          <w:lang w:val="ro-RO"/>
        </w:rPr>
        <w:t>sănătăţii</w:t>
      </w:r>
      <w:proofErr w:type="spellEnd"/>
      <w:r w:rsidRPr="00C94AD6">
        <w:rPr>
          <w:bCs/>
          <w:color w:val="000000"/>
          <w:sz w:val="26"/>
          <w:szCs w:val="26"/>
          <w:lang w:val="ro-RO"/>
        </w:rPr>
        <w:t xml:space="preserve"> publice:</w:t>
      </w:r>
    </w:p>
    <w:p w14:paraId="42A20E74" w14:textId="77777777" w:rsidR="00C73B3E" w:rsidRPr="00C94AD6" w:rsidRDefault="00C73B3E" w:rsidP="00C73B3E">
      <w:pPr>
        <w:pStyle w:val="ListParagraph"/>
        <w:numPr>
          <w:ilvl w:val="0"/>
          <w:numId w:val="43"/>
        </w:numPr>
        <w:tabs>
          <w:tab w:val="clear" w:pos="1134"/>
          <w:tab w:val="left" w:pos="0"/>
        </w:tabs>
        <w:ind w:left="709"/>
        <w:contextualSpacing/>
        <w:rPr>
          <w:rStyle w:val="docheader"/>
          <w:rFonts w:eastAsia="PMingLiU"/>
          <w:bCs/>
          <w:color w:val="000000"/>
          <w:sz w:val="26"/>
          <w:szCs w:val="26"/>
        </w:rPr>
      </w:pPr>
      <w:r w:rsidRPr="00C94AD6">
        <w:rPr>
          <w:sz w:val="26"/>
          <w:szCs w:val="26"/>
          <w:lang w:val="ro-RO"/>
        </w:rPr>
        <w:t xml:space="preserve">Capitolul IV; </w:t>
      </w:r>
    </w:p>
    <w:p w14:paraId="5E114278" w14:textId="77777777" w:rsidR="00C73B3E" w:rsidRPr="00C94AD6" w:rsidRDefault="00C73B3E" w:rsidP="00C73B3E">
      <w:pPr>
        <w:pStyle w:val="ListParagraph"/>
        <w:numPr>
          <w:ilvl w:val="0"/>
          <w:numId w:val="41"/>
        </w:numPr>
        <w:tabs>
          <w:tab w:val="clear" w:pos="1134"/>
          <w:tab w:val="left" w:pos="0"/>
        </w:tabs>
        <w:ind w:left="709"/>
        <w:contextualSpacing/>
        <w:rPr>
          <w:sz w:val="26"/>
          <w:szCs w:val="26"/>
          <w:lang w:val="ro-RO"/>
        </w:rPr>
      </w:pPr>
      <w:r w:rsidRPr="00C94AD6">
        <w:rPr>
          <w:sz w:val="26"/>
          <w:szCs w:val="26"/>
          <w:lang w:val="ro-RO"/>
        </w:rPr>
        <w:t>Hotărârea Guvernului nr. 384/2010</w:t>
      </w:r>
      <w:r w:rsidRPr="00C94AD6">
        <w:rPr>
          <w:b/>
          <w:bCs/>
          <w:color w:val="000000"/>
          <w:sz w:val="26"/>
          <w:szCs w:val="26"/>
          <w:lang w:val="ro-RO"/>
        </w:rPr>
        <w:t xml:space="preserve"> </w:t>
      </w:r>
      <w:r w:rsidRPr="00C94AD6">
        <w:rPr>
          <w:bCs/>
          <w:color w:val="000000"/>
          <w:sz w:val="26"/>
          <w:szCs w:val="26"/>
          <w:lang w:val="ro-RO"/>
        </w:rPr>
        <w:t xml:space="preserve">cu privire la Serviciul de Supraveghere de Stat a </w:t>
      </w:r>
      <w:proofErr w:type="spellStart"/>
      <w:r w:rsidRPr="00C94AD6">
        <w:rPr>
          <w:bCs/>
          <w:color w:val="000000"/>
          <w:sz w:val="26"/>
          <w:szCs w:val="26"/>
          <w:lang w:val="ro-RO"/>
        </w:rPr>
        <w:t>Sănătăţii</w:t>
      </w:r>
      <w:proofErr w:type="spellEnd"/>
      <w:r w:rsidRPr="00C94AD6">
        <w:rPr>
          <w:bCs/>
          <w:color w:val="000000"/>
          <w:sz w:val="26"/>
          <w:szCs w:val="26"/>
          <w:lang w:val="ro-RO"/>
        </w:rPr>
        <w:t xml:space="preserve"> Publice:</w:t>
      </w:r>
    </w:p>
    <w:p w14:paraId="572FD6A0" w14:textId="77777777" w:rsidR="00C73B3E" w:rsidRPr="00C94AD6" w:rsidRDefault="00C73B3E" w:rsidP="00C73B3E">
      <w:pPr>
        <w:pStyle w:val="ListParagraph"/>
        <w:numPr>
          <w:ilvl w:val="0"/>
          <w:numId w:val="42"/>
        </w:numPr>
        <w:tabs>
          <w:tab w:val="clear" w:pos="1134"/>
        </w:tabs>
        <w:ind w:left="709"/>
        <w:contextualSpacing/>
        <w:rPr>
          <w:sz w:val="26"/>
          <w:szCs w:val="26"/>
          <w:lang w:val="ro-RO"/>
        </w:rPr>
      </w:pPr>
      <w:r w:rsidRPr="00C94AD6">
        <w:rPr>
          <w:color w:val="000000"/>
          <w:sz w:val="26"/>
          <w:szCs w:val="26"/>
          <w:lang w:val="ro-RO"/>
        </w:rPr>
        <w:t>Anexa nr. 1 la Regulamentul cu privire la Serviciul de</w:t>
      </w:r>
      <w:r w:rsidRPr="00C94AD6">
        <w:rPr>
          <w:color w:val="000000"/>
          <w:sz w:val="26"/>
          <w:szCs w:val="26"/>
          <w:lang w:val="ro-RO"/>
        </w:rPr>
        <w:br/>
        <w:t xml:space="preserve"> Supraveghere  de Stat a </w:t>
      </w:r>
      <w:proofErr w:type="spellStart"/>
      <w:r w:rsidRPr="00C94AD6">
        <w:rPr>
          <w:color w:val="000000"/>
          <w:sz w:val="26"/>
          <w:szCs w:val="26"/>
          <w:lang w:val="ro-RO"/>
        </w:rPr>
        <w:t>Sănătăţii</w:t>
      </w:r>
      <w:proofErr w:type="spellEnd"/>
      <w:r w:rsidRPr="00C94AD6">
        <w:rPr>
          <w:color w:val="000000"/>
          <w:sz w:val="26"/>
          <w:szCs w:val="26"/>
          <w:lang w:val="ro-RO"/>
        </w:rPr>
        <w:t xml:space="preserve"> Publice</w:t>
      </w:r>
      <w:r w:rsidRPr="00C94AD6">
        <w:rPr>
          <w:sz w:val="26"/>
          <w:szCs w:val="26"/>
          <w:lang w:val="ro-RO"/>
        </w:rPr>
        <w:t>;</w:t>
      </w:r>
    </w:p>
    <w:p w14:paraId="61499A94" w14:textId="77777777" w:rsidR="00C73B3E" w:rsidRPr="005A5CC6" w:rsidRDefault="00C73B3E" w:rsidP="00C73B3E">
      <w:pPr>
        <w:pStyle w:val="BodyText"/>
        <w:numPr>
          <w:ilvl w:val="0"/>
          <w:numId w:val="41"/>
        </w:numPr>
        <w:tabs>
          <w:tab w:val="left" w:pos="0"/>
        </w:tabs>
        <w:ind w:left="709"/>
        <w:jc w:val="both"/>
        <w:rPr>
          <w:sz w:val="26"/>
          <w:szCs w:val="26"/>
          <w:lang w:val="en-US"/>
        </w:rPr>
      </w:pPr>
      <w:proofErr w:type="spellStart"/>
      <w:r w:rsidRPr="005A5CC6">
        <w:rPr>
          <w:sz w:val="26"/>
          <w:szCs w:val="26"/>
          <w:lang w:val="en-US"/>
        </w:rPr>
        <w:t>Hotărârea</w:t>
      </w:r>
      <w:proofErr w:type="spellEnd"/>
      <w:r w:rsidRPr="005A5CC6">
        <w:rPr>
          <w:sz w:val="26"/>
          <w:szCs w:val="26"/>
          <w:lang w:val="en-US"/>
        </w:rPr>
        <w:t xml:space="preserve"> </w:t>
      </w:r>
      <w:proofErr w:type="spellStart"/>
      <w:r w:rsidRPr="005A5CC6">
        <w:rPr>
          <w:sz w:val="26"/>
          <w:szCs w:val="26"/>
          <w:lang w:val="en-US"/>
        </w:rPr>
        <w:t>Guvernului</w:t>
      </w:r>
      <w:proofErr w:type="spellEnd"/>
      <w:r w:rsidRPr="005A5CC6">
        <w:rPr>
          <w:sz w:val="26"/>
          <w:szCs w:val="26"/>
          <w:lang w:val="en-US"/>
        </w:rPr>
        <w:t xml:space="preserve"> nr.934/2007</w:t>
      </w:r>
      <w:r w:rsidRPr="005A5CC6">
        <w:rPr>
          <w:b/>
          <w:bCs/>
          <w:color w:val="000000"/>
          <w:sz w:val="26"/>
          <w:szCs w:val="26"/>
          <w:lang w:val="en-US"/>
        </w:rPr>
        <w:t xml:space="preserve"> </w:t>
      </w:r>
      <w:r w:rsidRPr="005A5CC6">
        <w:rPr>
          <w:bCs/>
          <w:color w:val="000000"/>
          <w:sz w:val="26"/>
          <w:szCs w:val="26"/>
          <w:lang w:val="en-US"/>
        </w:rPr>
        <w:t xml:space="preserve">cu </w:t>
      </w:r>
      <w:proofErr w:type="spellStart"/>
      <w:r w:rsidRPr="005A5CC6">
        <w:rPr>
          <w:bCs/>
          <w:color w:val="000000"/>
          <w:sz w:val="26"/>
          <w:szCs w:val="26"/>
          <w:lang w:val="en-US"/>
        </w:rPr>
        <w:t>privire</w:t>
      </w:r>
      <w:proofErr w:type="spellEnd"/>
      <w:r w:rsidRPr="005A5CC6">
        <w:rPr>
          <w:bCs/>
          <w:color w:val="000000"/>
          <w:sz w:val="26"/>
          <w:szCs w:val="26"/>
          <w:lang w:val="en-US"/>
        </w:rPr>
        <w:t xml:space="preserve"> la </w:t>
      </w:r>
      <w:proofErr w:type="spellStart"/>
      <w:r w:rsidRPr="005A5CC6">
        <w:rPr>
          <w:bCs/>
          <w:color w:val="000000"/>
          <w:sz w:val="26"/>
          <w:szCs w:val="26"/>
          <w:lang w:val="en-US"/>
        </w:rPr>
        <w:t>instituirea</w:t>
      </w:r>
      <w:proofErr w:type="spellEnd"/>
      <w:r w:rsidRPr="005A5CC6">
        <w:rPr>
          <w:bCs/>
          <w:color w:val="000000"/>
          <w:sz w:val="26"/>
          <w:szCs w:val="26"/>
          <w:lang w:val="en-US"/>
        </w:rPr>
        <w:t xml:space="preserve"> </w:t>
      </w:r>
      <w:proofErr w:type="spellStart"/>
      <w:r w:rsidRPr="005A5CC6">
        <w:rPr>
          <w:bCs/>
          <w:color w:val="000000"/>
          <w:sz w:val="26"/>
          <w:szCs w:val="26"/>
          <w:lang w:val="en-US"/>
        </w:rPr>
        <w:t>Sistemului</w:t>
      </w:r>
      <w:proofErr w:type="spellEnd"/>
      <w:r w:rsidRPr="005A5CC6">
        <w:rPr>
          <w:bCs/>
          <w:color w:val="000000"/>
          <w:sz w:val="26"/>
          <w:szCs w:val="26"/>
          <w:lang w:val="en-US"/>
        </w:rPr>
        <w:t xml:space="preserve"> </w:t>
      </w:r>
      <w:proofErr w:type="spellStart"/>
      <w:r w:rsidRPr="005A5CC6">
        <w:rPr>
          <w:bCs/>
          <w:color w:val="000000"/>
          <w:sz w:val="26"/>
          <w:szCs w:val="26"/>
          <w:lang w:val="en-US"/>
        </w:rPr>
        <w:t>informațional</w:t>
      </w:r>
      <w:proofErr w:type="spellEnd"/>
      <w:r w:rsidRPr="005A5CC6">
        <w:rPr>
          <w:bCs/>
          <w:color w:val="000000"/>
          <w:sz w:val="26"/>
          <w:szCs w:val="26"/>
          <w:lang w:val="en-US"/>
        </w:rPr>
        <w:t xml:space="preserve"> </w:t>
      </w:r>
      <w:proofErr w:type="spellStart"/>
      <w:r w:rsidRPr="005A5CC6">
        <w:rPr>
          <w:bCs/>
          <w:color w:val="000000"/>
          <w:sz w:val="26"/>
          <w:szCs w:val="26"/>
          <w:lang w:val="en-US"/>
        </w:rPr>
        <w:t>automatizat</w:t>
      </w:r>
      <w:proofErr w:type="spellEnd"/>
      <w:r w:rsidRPr="005A5CC6">
        <w:rPr>
          <w:bCs/>
          <w:color w:val="000000"/>
          <w:sz w:val="26"/>
          <w:szCs w:val="26"/>
          <w:lang w:val="en-US"/>
        </w:rPr>
        <w:t> „</w:t>
      </w:r>
      <w:proofErr w:type="spellStart"/>
      <w:r w:rsidRPr="005A5CC6">
        <w:rPr>
          <w:bCs/>
          <w:color w:val="000000"/>
          <w:sz w:val="26"/>
          <w:szCs w:val="26"/>
          <w:lang w:val="en-US"/>
        </w:rPr>
        <w:t>Registrul</w:t>
      </w:r>
      <w:proofErr w:type="spellEnd"/>
      <w:r w:rsidRPr="005A5CC6">
        <w:rPr>
          <w:bCs/>
          <w:color w:val="000000"/>
          <w:sz w:val="26"/>
          <w:szCs w:val="26"/>
          <w:lang w:val="en-US"/>
        </w:rPr>
        <w:t xml:space="preserve"> de stat al </w:t>
      </w:r>
      <w:proofErr w:type="spellStart"/>
      <w:r w:rsidRPr="005A5CC6">
        <w:rPr>
          <w:bCs/>
          <w:color w:val="000000"/>
          <w:sz w:val="26"/>
          <w:szCs w:val="26"/>
          <w:lang w:val="en-US"/>
        </w:rPr>
        <w:t>apelor</w:t>
      </w:r>
      <w:proofErr w:type="spellEnd"/>
      <w:r w:rsidRPr="005A5CC6">
        <w:rPr>
          <w:bCs/>
          <w:color w:val="000000"/>
          <w:sz w:val="26"/>
          <w:szCs w:val="26"/>
          <w:lang w:val="en-US"/>
        </w:rPr>
        <w:t xml:space="preserve"> </w:t>
      </w:r>
      <w:proofErr w:type="spellStart"/>
      <w:r w:rsidRPr="005A5CC6">
        <w:rPr>
          <w:bCs/>
          <w:color w:val="000000"/>
          <w:sz w:val="26"/>
          <w:szCs w:val="26"/>
          <w:lang w:val="en-US"/>
        </w:rPr>
        <w:t>minerale</w:t>
      </w:r>
      <w:proofErr w:type="spellEnd"/>
      <w:r w:rsidRPr="005A5CC6">
        <w:rPr>
          <w:bCs/>
          <w:color w:val="000000"/>
          <w:sz w:val="26"/>
          <w:szCs w:val="26"/>
          <w:lang w:val="en-US"/>
        </w:rPr>
        <w:t xml:space="preserve"> </w:t>
      </w:r>
      <w:proofErr w:type="spellStart"/>
      <w:r w:rsidRPr="005A5CC6">
        <w:rPr>
          <w:bCs/>
          <w:color w:val="000000"/>
          <w:sz w:val="26"/>
          <w:szCs w:val="26"/>
          <w:lang w:val="en-US"/>
        </w:rPr>
        <w:t>naturale</w:t>
      </w:r>
      <w:proofErr w:type="spellEnd"/>
      <w:r w:rsidRPr="005A5CC6">
        <w:rPr>
          <w:bCs/>
          <w:color w:val="000000"/>
          <w:sz w:val="26"/>
          <w:szCs w:val="26"/>
          <w:lang w:val="en-US"/>
        </w:rPr>
        <w:t xml:space="preserve">, potabile </w:t>
      </w:r>
      <w:proofErr w:type="spellStart"/>
      <w:r w:rsidRPr="005A5CC6">
        <w:rPr>
          <w:bCs/>
          <w:color w:val="000000"/>
          <w:sz w:val="26"/>
          <w:szCs w:val="26"/>
          <w:lang w:val="en-US"/>
        </w:rPr>
        <w:t>și</w:t>
      </w:r>
      <w:proofErr w:type="spellEnd"/>
      <w:r w:rsidRPr="005A5CC6">
        <w:rPr>
          <w:bCs/>
          <w:color w:val="000000"/>
          <w:sz w:val="26"/>
          <w:szCs w:val="26"/>
          <w:lang w:val="en-US"/>
        </w:rPr>
        <w:t xml:space="preserve"> </w:t>
      </w:r>
      <w:proofErr w:type="spellStart"/>
      <w:r w:rsidRPr="005A5CC6">
        <w:rPr>
          <w:bCs/>
          <w:sz w:val="26"/>
          <w:szCs w:val="26"/>
          <w:lang w:val="en-US"/>
        </w:rPr>
        <w:t>băuturilor</w:t>
      </w:r>
      <w:proofErr w:type="spellEnd"/>
      <w:r w:rsidRPr="005A5CC6">
        <w:rPr>
          <w:bCs/>
          <w:sz w:val="26"/>
          <w:szCs w:val="26"/>
          <w:lang w:val="en-US"/>
        </w:rPr>
        <w:t xml:space="preserve"> </w:t>
      </w:r>
      <w:proofErr w:type="spellStart"/>
      <w:r w:rsidRPr="005A5CC6">
        <w:rPr>
          <w:bCs/>
          <w:sz w:val="26"/>
          <w:szCs w:val="26"/>
          <w:lang w:val="en-US"/>
        </w:rPr>
        <w:t>nealcoolice</w:t>
      </w:r>
      <w:proofErr w:type="spellEnd"/>
      <w:r w:rsidRPr="005A5CC6">
        <w:rPr>
          <w:bCs/>
          <w:color w:val="FF0000"/>
          <w:sz w:val="26"/>
          <w:szCs w:val="26"/>
          <w:lang w:val="en-US"/>
        </w:rPr>
        <w:t xml:space="preserve"> </w:t>
      </w:r>
      <w:proofErr w:type="spellStart"/>
      <w:r w:rsidRPr="005A5CC6">
        <w:rPr>
          <w:bCs/>
          <w:sz w:val="26"/>
          <w:szCs w:val="26"/>
          <w:lang w:val="en-US"/>
        </w:rPr>
        <w:t>îmbuteliate</w:t>
      </w:r>
      <w:proofErr w:type="spellEnd"/>
      <w:r w:rsidRPr="005A5CC6">
        <w:rPr>
          <w:bCs/>
          <w:sz w:val="26"/>
          <w:szCs w:val="26"/>
          <w:lang w:val="en-US"/>
        </w:rPr>
        <w:t>”:</w:t>
      </w:r>
    </w:p>
    <w:p w14:paraId="5FBC1387" w14:textId="77777777" w:rsidR="00C73B3E" w:rsidRPr="005A5CC6" w:rsidRDefault="00C73B3E" w:rsidP="00C73B3E">
      <w:pPr>
        <w:pStyle w:val="BodyText"/>
        <w:numPr>
          <w:ilvl w:val="0"/>
          <w:numId w:val="42"/>
        </w:numPr>
        <w:tabs>
          <w:tab w:val="left" w:pos="0"/>
        </w:tabs>
        <w:ind w:left="709"/>
        <w:jc w:val="both"/>
        <w:rPr>
          <w:sz w:val="26"/>
          <w:szCs w:val="26"/>
          <w:lang w:val="en-US"/>
        </w:rPr>
      </w:pPr>
      <w:proofErr w:type="spellStart"/>
      <w:r w:rsidRPr="005A5CC6">
        <w:rPr>
          <w:sz w:val="26"/>
          <w:szCs w:val="26"/>
          <w:lang w:val="en-US"/>
        </w:rPr>
        <w:t>Anexa</w:t>
      </w:r>
      <w:proofErr w:type="spellEnd"/>
      <w:r w:rsidRPr="005A5CC6">
        <w:rPr>
          <w:sz w:val="26"/>
          <w:szCs w:val="26"/>
          <w:lang w:val="en-US"/>
        </w:rPr>
        <w:t xml:space="preserve"> nr.1 la </w:t>
      </w:r>
      <w:proofErr w:type="spellStart"/>
      <w:r w:rsidRPr="005A5CC6">
        <w:rPr>
          <w:sz w:val="26"/>
          <w:szCs w:val="26"/>
          <w:lang w:val="en-US"/>
        </w:rPr>
        <w:t>Hotărârea</w:t>
      </w:r>
      <w:proofErr w:type="spellEnd"/>
      <w:r w:rsidRPr="005A5CC6">
        <w:rPr>
          <w:sz w:val="26"/>
          <w:szCs w:val="26"/>
          <w:lang w:val="en-US"/>
        </w:rPr>
        <w:t xml:space="preserve"> </w:t>
      </w:r>
      <w:proofErr w:type="spellStart"/>
      <w:r w:rsidRPr="005A5CC6">
        <w:rPr>
          <w:sz w:val="26"/>
          <w:szCs w:val="26"/>
          <w:lang w:val="en-US"/>
        </w:rPr>
        <w:t>Guvernului</w:t>
      </w:r>
      <w:proofErr w:type="spellEnd"/>
      <w:r w:rsidRPr="005A5CC6">
        <w:rPr>
          <w:sz w:val="26"/>
          <w:szCs w:val="26"/>
          <w:lang w:val="en-US"/>
        </w:rPr>
        <w:t xml:space="preserve"> nr.934/2007 (</w:t>
      </w:r>
      <w:proofErr w:type="spellStart"/>
      <w:r w:rsidRPr="005A5CC6">
        <w:rPr>
          <w:sz w:val="26"/>
          <w:szCs w:val="26"/>
          <w:lang w:val="en-US"/>
        </w:rPr>
        <w:t>Norme</w:t>
      </w:r>
      <w:proofErr w:type="spellEnd"/>
      <w:r w:rsidRPr="005A5CC6">
        <w:rPr>
          <w:sz w:val="26"/>
          <w:szCs w:val="26"/>
          <w:lang w:val="en-US"/>
        </w:rPr>
        <w:t xml:space="preserve"> </w:t>
      </w:r>
      <w:proofErr w:type="spellStart"/>
      <w:r w:rsidRPr="005A5CC6">
        <w:rPr>
          <w:sz w:val="26"/>
          <w:szCs w:val="26"/>
          <w:lang w:val="en-US"/>
        </w:rPr>
        <w:t>sanitare</w:t>
      </w:r>
      <w:proofErr w:type="spellEnd"/>
      <w:r w:rsidRPr="005A5CC6">
        <w:rPr>
          <w:sz w:val="26"/>
          <w:szCs w:val="26"/>
          <w:lang w:val="en-US"/>
        </w:rPr>
        <w:t xml:space="preserve"> </w:t>
      </w:r>
      <w:proofErr w:type="spellStart"/>
      <w:r w:rsidRPr="005A5CC6">
        <w:rPr>
          <w:sz w:val="26"/>
          <w:szCs w:val="26"/>
          <w:lang w:val="en-US"/>
        </w:rPr>
        <w:t>privind</w:t>
      </w:r>
      <w:proofErr w:type="spellEnd"/>
      <w:r w:rsidRPr="005A5CC6">
        <w:rPr>
          <w:sz w:val="26"/>
          <w:szCs w:val="26"/>
          <w:lang w:val="en-US"/>
        </w:rPr>
        <w:t xml:space="preserve"> </w:t>
      </w:r>
      <w:proofErr w:type="spellStart"/>
      <w:r w:rsidRPr="005A5CC6">
        <w:rPr>
          <w:sz w:val="26"/>
          <w:szCs w:val="26"/>
          <w:lang w:val="en-US"/>
        </w:rPr>
        <w:t>utilizarea</w:t>
      </w:r>
      <w:proofErr w:type="spellEnd"/>
      <w:r w:rsidRPr="005A5CC6">
        <w:rPr>
          <w:sz w:val="26"/>
          <w:szCs w:val="26"/>
          <w:lang w:val="en-US"/>
        </w:rPr>
        <w:t xml:space="preserve"> </w:t>
      </w:r>
      <w:proofErr w:type="spellStart"/>
      <w:r w:rsidRPr="005A5CC6">
        <w:rPr>
          <w:sz w:val="26"/>
          <w:szCs w:val="26"/>
          <w:lang w:val="en-US"/>
        </w:rPr>
        <w:t>şi</w:t>
      </w:r>
      <w:proofErr w:type="spellEnd"/>
      <w:r w:rsidRPr="005A5CC6">
        <w:rPr>
          <w:sz w:val="26"/>
          <w:szCs w:val="26"/>
          <w:lang w:val="en-US"/>
        </w:rPr>
        <w:t xml:space="preserve"> </w:t>
      </w:r>
      <w:proofErr w:type="spellStart"/>
      <w:r w:rsidRPr="005A5CC6">
        <w:rPr>
          <w:sz w:val="26"/>
          <w:szCs w:val="26"/>
          <w:lang w:val="en-US"/>
        </w:rPr>
        <w:t>comercializarea</w:t>
      </w:r>
      <w:proofErr w:type="spellEnd"/>
      <w:r w:rsidRPr="005A5CC6">
        <w:rPr>
          <w:sz w:val="26"/>
          <w:szCs w:val="26"/>
          <w:lang w:val="en-US"/>
        </w:rPr>
        <w:t xml:space="preserve"> </w:t>
      </w:r>
      <w:proofErr w:type="spellStart"/>
      <w:r w:rsidRPr="005A5CC6">
        <w:rPr>
          <w:sz w:val="26"/>
          <w:szCs w:val="26"/>
          <w:lang w:val="en-US"/>
        </w:rPr>
        <w:t>apelor</w:t>
      </w:r>
      <w:proofErr w:type="spellEnd"/>
      <w:r w:rsidRPr="005A5CC6">
        <w:rPr>
          <w:sz w:val="26"/>
          <w:szCs w:val="26"/>
          <w:lang w:val="en-US"/>
        </w:rPr>
        <w:t xml:space="preserve"> </w:t>
      </w:r>
      <w:proofErr w:type="spellStart"/>
      <w:r w:rsidRPr="005A5CC6">
        <w:rPr>
          <w:sz w:val="26"/>
          <w:szCs w:val="26"/>
          <w:lang w:val="en-US"/>
        </w:rPr>
        <w:t>minerale</w:t>
      </w:r>
      <w:proofErr w:type="spellEnd"/>
      <w:r w:rsidRPr="005A5CC6">
        <w:rPr>
          <w:sz w:val="26"/>
          <w:szCs w:val="26"/>
          <w:lang w:val="en-US"/>
        </w:rPr>
        <w:t xml:space="preserve"> </w:t>
      </w:r>
      <w:proofErr w:type="spellStart"/>
      <w:r w:rsidRPr="005A5CC6">
        <w:rPr>
          <w:sz w:val="26"/>
          <w:szCs w:val="26"/>
          <w:lang w:val="en-US"/>
        </w:rPr>
        <w:t>naturale</w:t>
      </w:r>
      <w:proofErr w:type="spellEnd"/>
      <w:r w:rsidRPr="005A5CC6">
        <w:rPr>
          <w:sz w:val="26"/>
          <w:szCs w:val="26"/>
          <w:lang w:val="en-US"/>
        </w:rPr>
        <w:t>);</w:t>
      </w:r>
    </w:p>
    <w:p w14:paraId="4D46143C" w14:textId="77777777" w:rsidR="00C73B3E" w:rsidRPr="005A5CC6" w:rsidRDefault="00C73B3E" w:rsidP="00C73B3E">
      <w:pPr>
        <w:numPr>
          <w:ilvl w:val="0"/>
          <w:numId w:val="42"/>
        </w:numPr>
        <w:ind w:left="709" w:hanging="357"/>
        <w:jc w:val="both"/>
        <w:rPr>
          <w:sz w:val="26"/>
          <w:szCs w:val="26"/>
          <w:lang w:val="en-US"/>
        </w:rPr>
      </w:pPr>
      <w:r w:rsidRPr="005A5CC6">
        <w:rPr>
          <w:sz w:val="26"/>
          <w:szCs w:val="26"/>
          <w:lang w:val="en-US"/>
        </w:rPr>
        <w:t>Anexa nr.1 la Normele sanitare privind utilizarea şi comercializarea  apelor minerale naturale</w:t>
      </w:r>
    </w:p>
    <w:p w14:paraId="148314BF" w14:textId="77777777" w:rsidR="00C73B3E" w:rsidRPr="005A5CC6" w:rsidRDefault="00C73B3E" w:rsidP="00C73B3E">
      <w:pPr>
        <w:pStyle w:val="BodyText"/>
        <w:numPr>
          <w:ilvl w:val="0"/>
          <w:numId w:val="42"/>
        </w:numPr>
        <w:tabs>
          <w:tab w:val="left" w:pos="0"/>
        </w:tabs>
        <w:ind w:left="709"/>
        <w:jc w:val="both"/>
        <w:rPr>
          <w:sz w:val="26"/>
          <w:szCs w:val="26"/>
          <w:lang w:val="en-US"/>
        </w:rPr>
      </w:pPr>
      <w:proofErr w:type="spellStart"/>
      <w:r w:rsidRPr="005A5CC6">
        <w:rPr>
          <w:sz w:val="26"/>
          <w:szCs w:val="26"/>
          <w:lang w:val="en-US"/>
        </w:rPr>
        <w:t>Anexa</w:t>
      </w:r>
      <w:proofErr w:type="spellEnd"/>
      <w:r w:rsidRPr="005A5CC6">
        <w:rPr>
          <w:sz w:val="26"/>
          <w:szCs w:val="26"/>
          <w:lang w:val="en-US"/>
        </w:rPr>
        <w:t xml:space="preserve"> nr.4 la </w:t>
      </w:r>
      <w:proofErr w:type="spellStart"/>
      <w:r w:rsidRPr="005A5CC6">
        <w:rPr>
          <w:sz w:val="26"/>
          <w:szCs w:val="26"/>
          <w:lang w:val="en-US"/>
        </w:rPr>
        <w:t>Hotărârea</w:t>
      </w:r>
      <w:proofErr w:type="spellEnd"/>
      <w:r w:rsidRPr="005A5CC6">
        <w:rPr>
          <w:sz w:val="26"/>
          <w:szCs w:val="26"/>
          <w:lang w:val="en-US"/>
        </w:rPr>
        <w:t xml:space="preserve"> </w:t>
      </w:r>
      <w:proofErr w:type="spellStart"/>
      <w:r w:rsidRPr="005A5CC6">
        <w:rPr>
          <w:sz w:val="26"/>
          <w:szCs w:val="26"/>
          <w:lang w:val="en-US"/>
        </w:rPr>
        <w:t>Guvernului</w:t>
      </w:r>
      <w:proofErr w:type="spellEnd"/>
      <w:r w:rsidRPr="005A5CC6">
        <w:rPr>
          <w:sz w:val="26"/>
          <w:szCs w:val="26"/>
          <w:lang w:val="en-US"/>
        </w:rPr>
        <w:t xml:space="preserve"> nr.934/2007 (</w:t>
      </w:r>
      <w:proofErr w:type="spellStart"/>
      <w:r w:rsidRPr="005A5CC6">
        <w:rPr>
          <w:sz w:val="26"/>
          <w:szCs w:val="26"/>
          <w:lang w:val="en-US"/>
        </w:rPr>
        <w:t>Regulamentul</w:t>
      </w:r>
      <w:proofErr w:type="spellEnd"/>
      <w:r w:rsidRPr="005A5CC6">
        <w:rPr>
          <w:sz w:val="26"/>
          <w:szCs w:val="26"/>
          <w:lang w:val="en-US"/>
        </w:rPr>
        <w:t xml:space="preserve"> cu </w:t>
      </w:r>
      <w:proofErr w:type="spellStart"/>
      <w:r w:rsidRPr="005A5CC6">
        <w:rPr>
          <w:sz w:val="26"/>
          <w:szCs w:val="26"/>
          <w:lang w:val="en-US"/>
        </w:rPr>
        <w:t>privire</w:t>
      </w:r>
      <w:proofErr w:type="spellEnd"/>
      <w:r w:rsidRPr="005A5CC6">
        <w:rPr>
          <w:sz w:val="26"/>
          <w:szCs w:val="26"/>
          <w:lang w:val="en-US"/>
        </w:rPr>
        <w:t xml:space="preserve"> la </w:t>
      </w:r>
      <w:proofErr w:type="spellStart"/>
      <w:r w:rsidRPr="005A5CC6">
        <w:rPr>
          <w:sz w:val="26"/>
          <w:szCs w:val="26"/>
          <w:lang w:val="en-US"/>
        </w:rPr>
        <w:t>apele</w:t>
      </w:r>
      <w:proofErr w:type="spellEnd"/>
      <w:r w:rsidRPr="005A5CC6">
        <w:rPr>
          <w:sz w:val="26"/>
          <w:szCs w:val="26"/>
          <w:lang w:val="en-US"/>
        </w:rPr>
        <w:t xml:space="preserve"> </w:t>
      </w:r>
      <w:proofErr w:type="spellStart"/>
      <w:r w:rsidRPr="005A5CC6">
        <w:rPr>
          <w:sz w:val="26"/>
          <w:szCs w:val="26"/>
          <w:lang w:val="en-US"/>
        </w:rPr>
        <w:t>minerale</w:t>
      </w:r>
      <w:proofErr w:type="spellEnd"/>
      <w:r w:rsidRPr="005A5CC6">
        <w:rPr>
          <w:sz w:val="26"/>
          <w:szCs w:val="26"/>
          <w:lang w:val="en-US"/>
        </w:rPr>
        <w:t xml:space="preserve"> </w:t>
      </w:r>
      <w:proofErr w:type="spellStart"/>
      <w:r w:rsidRPr="005A5CC6">
        <w:rPr>
          <w:sz w:val="26"/>
          <w:szCs w:val="26"/>
          <w:lang w:val="en-US"/>
        </w:rPr>
        <w:t>medicinale</w:t>
      </w:r>
      <w:proofErr w:type="spellEnd"/>
      <w:r w:rsidRPr="005A5CC6">
        <w:rPr>
          <w:sz w:val="26"/>
          <w:szCs w:val="26"/>
          <w:lang w:val="en-US"/>
        </w:rPr>
        <w:t>);</w:t>
      </w:r>
    </w:p>
    <w:p w14:paraId="03BF99CA" w14:textId="77777777" w:rsidR="00C73B3E" w:rsidRPr="005A5CC6" w:rsidRDefault="00C73B3E" w:rsidP="00C73B3E">
      <w:pPr>
        <w:pStyle w:val="BodyText"/>
        <w:numPr>
          <w:ilvl w:val="0"/>
          <w:numId w:val="41"/>
        </w:numPr>
        <w:tabs>
          <w:tab w:val="left" w:pos="0"/>
        </w:tabs>
        <w:ind w:left="709"/>
        <w:jc w:val="both"/>
        <w:rPr>
          <w:bCs/>
          <w:sz w:val="26"/>
          <w:szCs w:val="26"/>
          <w:lang w:val="en-US"/>
        </w:rPr>
      </w:pPr>
      <w:proofErr w:type="spellStart"/>
      <w:r w:rsidRPr="005A5CC6">
        <w:rPr>
          <w:sz w:val="26"/>
          <w:szCs w:val="26"/>
          <w:lang w:val="en-US"/>
        </w:rPr>
        <w:t>Hotărârea</w:t>
      </w:r>
      <w:proofErr w:type="spellEnd"/>
      <w:r w:rsidRPr="005A5CC6">
        <w:rPr>
          <w:sz w:val="26"/>
          <w:szCs w:val="26"/>
          <w:lang w:val="en-US"/>
        </w:rPr>
        <w:t xml:space="preserve"> </w:t>
      </w:r>
      <w:proofErr w:type="spellStart"/>
      <w:r w:rsidRPr="005A5CC6">
        <w:rPr>
          <w:sz w:val="26"/>
          <w:szCs w:val="26"/>
          <w:lang w:val="en-US"/>
        </w:rPr>
        <w:t>Ministerului</w:t>
      </w:r>
      <w:proofErr w:type="spellEnd"/>
      <w:r w:rsidRPr="005A5CC6">
        <w:rPr>
          <w:sz w:val="26"/>
          <w:szCs w:val="26"/>
          <w:lang w:val="en-US"/>
        </w:rPr>
        <w:t xml:space="preserve"> </w:t>
      </w:r>
      <w:proofErr w:type="spellStart"/>
      <w:r w:rsidRPr="005A5CC6">
        <w:rPr>
          <w:sz w:val="26"/>
          <w:szCs w:val="26"/>
          <w:lang w:val="en-US"/>
        </w:rPr>
        <w:t>Sănătăţii</w:t>
      </w:r>
      <w:proofErr w:type="spellEnd"/>
      <w:r w:rsidRPr="005A5CC6">
        <w:rPr>
          <w:color w:val="FF0000"/>
          <w:sz w:val="26"/>
          <w:szCs w:val="26"/>
          <w:lang w:val="en-US"/>
        </w:rPr>
        <w:t xml:space="preserve"> </w:t>
      </w:r>
      <w:proofErr w:type="spellStart"/>
      <w:r w:rsidRPr="005A5CC6">
        <w:rPr>
          <w:bCs/>
          <w:sz w:val="26"/>
          <w:szCs w:val="26"/>
          <w:lang w:val="en-US"/>
        </w:rPr>
        <w:t>şi</w:t>
      </w:r>
      <w:proofErr w:type="spellEnd"/>
      <w:r w:rsidRPr="005A5CC6">
        <w:rPr>
          <w:bCs/>
          <w:sz w:val="26"/>
          <w:szCs w:val="26"/>
          <w:lang w:val="en-US"/>
        </w:rPr>
        <w:t xml:space="preserve"> </w:t>
      </w:r>
      <w:proofErr w:type="spellStart"/>
      <w:r w:rsidRPr="005A5CC6">
        <w:rPr>
          <w:bCs/>
          <w:sz w:val="26"/>
          <w:szCs w:val="26"/>
          <w:lang w:val="en-US"/>
        </w:rPr>
        <w:t>Protecţiei</w:t>
      </w:r>
      <w:proofErr w:type="spellEnd"/>
      <w:r w:rsidRPr="005A5CC6">
        <w:rPr>
          <w:bCs/>
          <w:sz w:val="26"/>
          <w:szCs w:val="26"/>
          <w:lang w:val="en-US"/>
        </w:rPr>
        <w:t xml:space="preserve"> </w:t>
      </w:r>
      <w:proofErr w:type="spellStart"/>
      <w:r w:rsidRPr="005A5CC6">
        <w:rPr>
          <w:bCs/>
          <w:sz w:val="26"/>
          <w:szCs w:val="26"/>
          <w:lang w:val="en-US"/>
        </w:rPr>
        <w:t>Sociale</w:t>
      </w:r>
      <w:proofErr w:type="spellEnd"/>
      <w:r w:rsidRPr="005A5CC6">
        <w:rPr>
          <w:bCs/>
          <w:sz w:val="26"/>
          <w:szCs w:val="26"/>
          <w:lang w:val="en-US"/>
        </w:rPr>
        <w:t xml:space="preserve"> nr. 5/2006 </w:t>
      </w:r>
      <w:proofErr w:type="spellStart"/>
      <w:proofErr w:type="gramStart"/>
      <w:r w:rsidRPr="005A5CC6">
        <w:rPr>
          <w:bCs/>
          <w:color w:val="000000"/>
          <w:sz w:val="26"/>
          <w:szCs w:val="26"/>
          <w:lang w:val="en-US"/>
        </w:rPr>
        <w:t>privind</w:t>
      </w:r>
      <w:proofErr w:type="spellEnd"/>
      <w:r w:rsidRPr="005A5CC6">
        <w:rPr>
          <w:bCs/>
          <w:color w:val="000000"/>
          <w:sz w:val="26"/>
          <w:szCs w:val="26"/>
          <w:lang w:val="en-US"/>
        </w:rPr>
        <w:t xml:space="preserve">  </w:t>
      </w:r>
      <w:proofErr w:type="spellStart"/>
      <w:r w:rsidRPr="005A5CC6">
        <w:rPr>
          <w:bCs/>
          <w:color w:val="000000"/>
          <w:sz w:val="26"/>
          <w:szCs w:val="26"/>
          <w:lang w:val="en-US"/>
        </w:rPr>
        <w:t>perfecţionarea</w:t>
      </w:r>
      <w:proofErr w:type="spellEnd"/>
      <w:proofErr w:type="gramEnd"/>
      <w:r w:rsidRPr="005A5CC6">
        <w:rPr>
          <w:bCs/>
          <w:color w:val="000000"/>
          <w:sz w:val="26"/>
          <w:szCs w:val="26"/>
          <w:lang w:val="en-US"/>
        </w:rPr>
        <w:t xml:space="preserve"> </w:t>
      </w:r>
      <w:proofErr w:type="spellStart"/>
      <w:r w:rsidRPr="005A5CC6">
        <w:rPr>
          <w:bCs/>
          <w:color w:val="000000"/>
          <w:sz w:val="26"/>
          <w:szCs w:val="26"/>
          <w:lang w:val="en-US"/>
        </w:rPr>
        <w:t>activităţii</w:t>
      </w:r>
      <w:proofErr w:type="spellEnd"/>
      <w:r w:rsidRPr="005A5CC6">
        <w:rPr>
          <w:bCs/>
          <w:color w:val="000000"/>
          <w:sz w:val="26"/>
          <w:szCs w:val="26"/>
          <w:lang w:val="en-US"/>
        </w:rPr>
        <w:t xml:space="preserve"> de </w:t>
      </w:r>
      <w:proofErr w:type="spellStart"/>
      <w:r w:rsidRPr="005A5CC6">
        <w:rPr>
          <w:bCs/>
          <w:color w:val="000000"/>
          <w:sz w:val="26"/>
          <w:szCs w:val="26"/>
          <w:lang w:val="en-US"/>
        </w:rPr>
        <w:t>certificare</w:t>
      </w:r>
      <w:proofErr w:type="spellEnd"/>
      <w:r w:rsidRPr="005A5CC6">
        <w:rPr>
          <w:bCs/>
          <w:color w:val="000000"/>
          <w:sz w:val="26"/>
          <w:szCs w:val="26"/>
          <w:lang w:val="en-US"/>
        </w:rPr>
        <w:t xml:space="preserve"> </w:t>
      </w:r>
      <w:proofErr w:type="spellStart"/>
      <w:r w:rsidRPr="005A5CC6">
        <w:rPr>
          <w:bCs/>
          <w:color w:val="000000"/>
          <w:sz w:val="26"/>
          <w:szCs w:val="26"/>
          <w:lang w:val="en-US"/>
        </w:rPr>
        <w:t>igienică</w:t>
      </w:r>
      <w:proofErr w:type="spellEnd"/>
      <w:r w:rsidRPr="005A5CC6">
        <w:rPr>
          <w:bCs/>
          <w:color w:val="000000"/>
          <w:sz w:val="26"/>
          <w:szCs w:val="26"/>
          <w:lang w:val="en-US"/>
        </w:rPr>
        <w:t xml:space="preserve"> a </w:t>
      </w:r>
      <w:proofErr w:type="spellStart"/>
      <w:r w:rsidRPr="005A5CC6">
        <w:rPr>
          <w:bCs/>
          <w:color w:val="000000"/>
          <w:sz w:val="26"/>
          <w:szCs w:val="26"/>
          <w:lang w:val="en-US"/>
        </w:rPr>
        <w:t>mărfurilor</w:t>
      </w:r>
      <w:proofErr w:type="spellEnd"/>
      <w:r w:rsidRPr="005A5CC6">
        <w:rPr>
          <w:bCs/>
          <w:color w:val="000000"/>
          <w:sz w:val="26"/>
          <w:szCs w:val="26"/>
          <w:lang w:val="en-US"/>
        </w:rPr>
        <w:t xml:space="preserve">, </w:t>
      </w:r>
      <w:proofErr w:type="spellStart"/>
      <w:r w:rsidRPr="005A5CC6">
        <w:rPr>
          <w:bCs/>
          <w:color w:val="000000"/>
          <w:sz w:val="26"/>
          <w:szCs w:val="26"/>
          <w:lang w:val="en-US"/>
        </w:rPr>
        <w:t>produselor</w:t>
      </w:r>
      <w:proofErr w:type="spellEnd"/>
      <w:r w:rsidRPr="005A5CC6">
        <w:rPr>
          <w:bCs/>
          <w:color w:val="000000"/>
          <w:sz w:val="26"/>
          <w:szCs w:val="26"/>
          <w:lang w:val="en-US"/>
        </w:rPr>
        <w:t xml:space="preserve"> </w:t>
      </w:r>
      <w:proofErr w:type="spellStart"/>
      <w:r w:rsidRPr="005A5CC6">
        <w:rPr>
          <w:bCs/>
          <w:color w:val="000000"/>
          <w:sz w:val="26"/>
          <w:szCs w:val="26"/>
          <w:lang w:val="en-US"/>
        </w:rPr>
        <w:t>alimentare</w:t>
      </w:r>
      <w:proofErr w:type="spellEnd"/>
      <w:r w:rsidRPr="005A5CC6">
        <w:rPr>
          <w:bCs/>
          <w:color w:val="000000"/>
          <w:sz w:val="26"/>
          <w:szCs w:val="26"/>
          <w:lang w:val="en-US"/>
        </w:rPr>
        <w:t xml:space="preserve"> </w:t>
      </w:r>
      <w:r w:rsidRPr="00C94AD6">
        <w:rPr>
          <w:bCs/>
          <w:color w:val="000000"/>
          <w:sz w:val="26"/>
          <w:szCs w:val="26"/>
        </w:rPr>
        <w:t>є</w:t>
      </w:r>
      <w:proofErr w:type="spellStart"/>
      <w:r w:rsidRPr="005A5CC6">
        <w:rPr>
          <w:bCs/>
          <w:color w:val="000000"/>
          <w:sz w:val="26"/>
          <w:szCs w:val="26"/>
          <w:lang w:val="en-US"/>
        </w:rPr>
        <w:t>i</w:t>
      </w:r>
      <w:proofErr w:type="spellEnd"/>
      <w:r w:rsidRPr="005A5CC6">
        <w:rPr>
          <w:bCs/>
          <w:color w:val="000000"/>
          <w:sz w:val="26"/>
          <w:szCs w:val="26"/>
          <w:lang w:val="en-US"/>
        </w:rPr>
        <w:t xml:space="preserve"> </w:t>
      </w:r>
      <w:proofErr w:type="spellStart"/>
      <w:r w:rsidRPr="005A5CC6">
        <w:rPr>
          <w:bCs/>
          <w:color w:val="000000"/>
          <w:sz w:val="26"/>
          <w:szCs w:val="26"/>
          <w:lang w:val="en-US"/>
        </w:rPr>
        <w:t>nealimentare</w:t>
      </w:r>
      <w:proofErr w:type="spellEnd"/>
      <w:r w:rsidRPr="005A5CC6">
        <w:rPr>
          <w:bCs/>
          <w:sz w:val="26"/>
          <w:szCs w:val="26"/>
          <w:lang w:val="en-US"/>
        </w:rPr>
        <w:t>:</w:t>
      </w:r>
    </w:p>
    <w:p w14:paraId="687B88E9" w14:textId="77777777" w:rsidR="00C73B3E" w:rsidRPr="005A5CC6" w:rsidRDefault="00C73B3E" w:rsidP="00C73B3E">
      <w:pPr>
        <w:numPr>
          <w:ilvl w:val="0"/>
          <w:numId w:val="44"/>
        </w:numPr>
        <w:tabs>
          <w:tab w:val="left" w:pos="709"/>
        </w:tabs>
        <w:ind w:left="709"/>
        <w:jc w:val="both"/>
        <w:rPr>
          <w:bCs/>
          <w:sz w:val="26"/>
          <w:szCs w:val="26"/>
          <w:lang w:val="en-US"/>
        </w:rPr>
      </w:pPr>
      <w:r w:rsidRPr="005A5CC6">
        <w:rPr>
          <w:sz w:val="26"/>
          <w:szCs w:val="26"/>
          <w:lang w:val="en-US"/>
        </w:rPr>
        <w:t>Anexa nr.1 la hotărârea medicului şef sanitar de stat al Republicii Moldova  nr.</w:t>
      </w:r>
      <w:r w:rsidRPr="005A5CC6">
        <w:rPr>
          <w:bCs/>
          <w:sz w:val="26"/>
          <w:szCs w:val="26"/>
          <w:lang w:val="en-US"/>
        </w:rPr>
        <w:t xml:space="preserve"> 5/2006</w:t>
      </w:r>
      <w:r w:rsidRPr="005A5CC6">
        <w:rPr>
          <w:sz w:val="26"/>
          <w:szCs w:val="26"/>
          <w:lang w:val="en-US"/>
        </w:rPr>
        <w:t>.</w:t>
      </w:r>
    </w:p>
    <w:p w14:paraId="66404B21" w14:textId="77777777" w:rsidR="00C73B3E" w:rsidRPr="005A5CC6" w:rsidRDefault="00C73B3E" w:rsidP="00C73B3E">
      <w:pPr>
        <w:pStyle w:val="BodyText"/>
        <w:numPr>
          <w:ilvl w:val="0"/>
          <w:numId w:val="41"/>
        </w:numPr>
        <w:tabs>
          <w:tab w:val="left" w:pos="0"/>
        </w:tabs>
        <w:ind w:left="709"/>
        <w:jc w:val="both"/>
        <w:rPr>
          <w:sz w:val="26"/>
          <w:szCs w:val="26"/>
          <w:lang w:val="en-US"/>
        </w:rPr>
      </w:pPr>
      <w:proofErr w:type="spellStart"/>
      <w:r w:rsidRPr="005A5CC6">
        <w:rPr>
          <w:sz w:val="26"/>
          <w:szCs w:val="26"/>
          <w:lang w:val="en-US"/>
        </w:rPr>
        <w:t>Hotărârea</w:t>
      </w:r>
      <w:proofErr w:type="spellEnd"/>
      <w:r w:rsidRPr="005A5CC6">
        <w:rPr>
          <w:sz w:val="26"/>
          <w:szCs w:val="26"/>
          <w:lang w:val="en-US"/>
        </w:rPr>
        <w:t xml:space="preserve"> </w:t>
      </w:r>
      <w:proofErr w:type="spellStart"/>
      <w:r w:rsidRPr="005A5CC6">
        <w:rPr>
          <w:sz w:val="26"/>
          <w:szCs w:val="26"/>
          <w:lang w:val="en-US"/>
        </w:rPr>
        <w:t>Guvernului</w:t>
      </w:r>
      <w:proofErr w:type="spellEnd"/>
      <w:r w:rsidRPr="005A5CC6">
        <w:rPr>
          <w:sz w:val="26"/>
          <w:szCs w:val="26"/>
          <w:lang w:val="en-US"/>
        </w:rPr>
        <w:t xml:space="preserve"> nr. 199/2013</w:t>
      </w:r>
      <w:r w:rsidRPr="005A5CC6">
        <w:rPr>
          <w:b/>
          <w:bCs/>
          <w:color w:val="000000"/>
          <w:sz w:val="26"/>
          <w:szCs w:val="26"/>
          <w:lang w:val="en-US"/>
        </w:rPr>
        <w:t xml:space="preserve"> </w:t>
      </w:r>
      <w:r w:rsidRPr="005A5CC6">
        <w:rPr>
          <w:bCs/>
          <w:color w:val="000000"/>
          <w:sz w:val="26"/>
          <w:szCs w:val="26"/>
          <w:lang w:val="en-US"/>
        </w:rPr>
        <w:t xml:space="preserve">cu </w:t>
      </w:r>
      <w:proofErr w:type="spellStart"/>
      <w:r w:rsidRPr="005A5CC6">
        <w:rPr>
          <w:bCs/>
          <w:color w:val="000000"/>
          <w:sz w:val="26"/>
          <w:szCs w:val="26"/>
          <w:lang w:val="en-US"/>
        </w:rPr>
        <w:t>privire</w:t>
      </w:r>
      <w:proofErr w:type="spellEnd"/>
      <w:r w:rsidRPr="005A5CC6">
        <w:rPr>
          <w:bCs/>
          <w:color w:val="000000"/>
          <w:sz w:val="26"/>
          <w:szCs w:val="26"/>
          <w:lang w:val="en-US"/>
        </w:rPr>
        <w:t xml:space="preserve"> la </w:t>
      </w:r>
      <w:proofErr w:type="spellStart"/>
      <w:r w:rsidRPr="005A5CC6">
        <w:rPr>
          <w:bCs/>
          <w:color w:val="000000"/>
          <w:sz w:val="26"/>
          <w:szCs w:val="26"/>
          <w:lang w:val="en-US"/>
        </w:rPr>
        <w:t>aprobarea</w:t>
      </w:r>
      <w:proofErr w:type="spellEnd"/>
      <w:r w:rsidRPr="005A5CC6">
        <w:rPr>
          <w:bCs/>
          <w:color w:val="000000"/>
          <w:sz w:val="26"/>
          <w:szCs w:val="26"/>
          <w:lang w:val="en-US"/>
        </w:rPr>
        <w:t xml:space="preserve"> </w:t>
      </w:r>
      <w:proofErr w:type="spellStart"/>
      <w:r w:rsidRPr="005A5CC6">
        <w:rPr>
          <w:bCs/>
          <w:color w:val="000000"/>
          <w:sz w:val="26"/>
          <w:szCs w:val="26"/>
          <w:lang w:val="en-US"/>
        </w:rPr>
        <w:t>Nomenclatorului</w:t>
      </w:r>
      <w:proofErr w:type="spellEnd"/>
      <w:r w:rsidRPr="005A5CC6">
        <w:rPr>
          <w:bCs/>
          <w:color w:val="000000"/>
          <w:sz w:val="26"/>
          <w:szCs w:val="26"/>
          <w:lang w:val="en-US"/>
        </w:rPr>
        <w:t xml:space="preserve"> </w:t>
      </w:r>
      <w:proofErr w:type="spellStart"/>
      <w:r w:rsidRPr="005A5CC6">
        <w:rPr>
          <w:bCs/>
          <w:color w:val="000000"/>
          <w:sz w:val="26"/>
          <w:szCs w:val="26"/>
          <w:lang w:val="en-US"/>
        </w:rPr>
        <w:t>specialiștilor</w:t>
      </w:r>
      <w:proofErr w:type="spellEnd"/>
      <w:r w:rsidRPr="005A5CC6">
        <w:rPr>
          <w:bCs/>
          <w:color w:val="000000"/>
          <w:sz w:val="26"/>
          <w:szCs w:val="26"/>
          <w:lang w:val="en-US"/>
        </w:rPr>
        <w:t xml:space="preserve"> </w:t>
      </w:r>
      <w:proofErr w:type="spellStart"/>
      <w:r w:rsidRPr="005A5CC6">
        <w:rPr>
          <w:bCs/>
          <w:color w:val="000000"/>
          <w:sz w:val="26"/>
          <w:szCs w:val="26"/>
          <w:lang w:val="en-US"/>
        </w:rPr>
        <w:t>științifice</w:t>
      </w:r>
      <w:proofErr w:type="spellEnd"/>
      <w:r w:rsidRPr="005A5CC6">
        <w:rPr>
          <w:sz w:val="26"/>
          <w:szCs w:val="26"/>
          <w:lang w:val="en-US"/>
        </w:rPr>
        <w:t>:</w:t>
      </w:r>
    </w:p>
    <w:p w14:paraId="4B8F0DD3" w14:textId="77777777" w:rsidR="00C73B3E" w:rsidRPr="00C94AD6" w:rsidRDefault="00C73B3E" w:rsidP="00C73B3E">
      <w:pPr>
        <w:pStyle w:val="BodyText"/>
        <w:numPr>
          <w:ilvl w:val="0"/>
          <w:numId w:val="44"/>
        </w:numPr>
        <w:tabs>
          <w:tab w:val="left" w:pos="0"/>
        </w:tabs>
        <w:ind w:left="709"/>
        <w:jc w:val="both"/>
        <w:rPr>
          <w:sz w:val="26"/>
          <w:szCs w:val="26"/>
        </w:rPr>
      </w:pPr>
      <w:proofErr w:type="spellStart"/>
      <w:r w:rsidRPr="005A5CC6">
        <w:rPr>
          <w:sz w:val="26"/>
          <w:szCs w:val="26"/>
          <w:lang w:val="en-US"/>
        </w:rPr>
        <w:t>Anexa</w:t>
      </w:r>
      <w:proofErr w:type="spellEnd"/>
      <w:r w:rsidRPr="005A5CC6">
        <w:rPr>
          <w:sz w:val="26"/>
          <w:szCs w:val="26"/>
          <w:lang w:val="en-US"/>
        </w:rPr>
        <w:t xml:space="preserve"> la </w:t>
      </w:r>
      <w:proofErr w:type="spellStart"/>
      <w:r w:rsidRPr="005A5CC6">
        <w:rPr>
          <w:sz w:val="26"/>
          <w:szCs w:val="26"/>
          <w:lang w:val="en-US"/>
        </w:rPr>
        <w:t>Hotărârea</w:t>
      </w:r>
      <w:proofErr w:type="spellEnd"/>
      <w:r w:rsidRPr="005A5CC6">
        <w:rPr>
          <w:sz w:val="26"/>
          <w:szCs w:val="26"/>
          <w:lang w:val="en-US"/>
        </w:rPr>
        <w:t xml:space="preserve"> </w:t>
      </w:r>
      <w:proofErr w:type="spellStart"/>
      <w:r w:rsidRPr="005A5CC6">
        <w:rPr>
          <w:sz w:val="26"/>
          <w:szCs w:val="26"/>
          <w:lang w:val="en-US"/>
        </w:rPr>
        <w:t>Guvernului</w:t>
      </w:r>
      <w:proofErr w:type="spellEnd"/>
      <w:r w:rsidRPr="005A5CC6">
        <w:rPr>
          <w:sz w:val="26"/>
          <w:szCs w:val="26"/>
          <w:lang w:val="en-US"/>
        </w:rPr>
        <w:t xml:space="preserve"> nr. 199/2013 (</w:t>
      </w:r>
      <w:proofErr w:type="spellStart"/>
      <w:r w:rsidRPr="005A5CC6">
        <w:rPr>
          <w:sz w:val="26"/>
          <w:szCs w:val="26"/>
          <w:lang w:val="en-US"/>
        </w:rPr>
        <w:t>Nomenclatorul</w:t>
      </w:r>
      <w:proofErr w:type="spellEnd"/>
      <w:r w:rsidRPr="005A5CC6">
        <w:rPr>
          <w:sz w:val="26"/>
          <w:szCs w:val="26"/>
          <w:lang w:val="en-US"/>
        </w:rPr>
        <w:t xml:space="preserve"> </w:t>
      </w:r>
      <w:proofErr w:type="spellStart"/>
      <w:r w:rsidRPr="005A5CC6">
        <w:rPr>
          <w:sz w:val="26"/>
          <w:szCs w:val="26"/>
          <w:lang w:val="en-US"/>
        </w:rPr>
        <w:t>specialităţilor</w:t>
      </w:r>
      <w:proofErr w:type="spellEnd"/>
      <w:r w:rsidRPr="005A5CC6">
        <w:rPr>
          <w:sz w:val="26"/>
          <w:szCs w:val="26"/>
          <w:lang w:val="en-US"/>
        </w:rPr>
        <w:t xml:space="preserve"> </w:t>
      </w:r>
      <w:proofErr w:type="spellStart"/>
      <w:r w:rsidRPr="005A5CC6">
        <w:rPr>
          <w:sz w:val="26"/>
          <w:szCs w:val="26"/>
          <w:lang w:val="en-US"/>
        </w:rPr>
        <w:t>ştiinţifice</w:t>
      </w:r>
      <w:proofErr w:type="spellEnd"/>
      <w:r w:rsidRPr="005A5CC6">
        <w:rPr>
          <w:sz w:val="26"/>
          <w:szCs w:val="26"/>
          <w:lang w:val="en-US"/>
        </w:rPr>
        <w:t xml:space="preserve">, 332.01. </w:t>
      </w:r>
      <w:r w:rsidRPr="00C94AD6">
        <w:rPr>
          <w:sz w:val="26"/>
          <w:szCs w:val="26"/>
        </w:rPr>
        <w:t xml:space="preserve">Reabilitare medicală </w:t>
      </w:r>
      <w:proofErr w:type="spellStart"/>
      <w:r w:rsidRPr="00C94AD6">
        <w:rPr>
          <w:sz w:val="26"/>
          <w:szCs w:val="26"/>
        </w:rPr>
        <w:t>şi</w:t>
      </w:r>
      <w:proofErr w:type="spellEnd"/>
      <w:r w:rsidRPr="00C94AD6">
        <w:rPr>
          <w:sz w:val="26"/>
          <w:szCs w:val="26"/>
        </w:rPr>
        <w:t xml:space="preserve"> medicină fizică).</w:t>
      </w:r>
    </w:p>
    <w:p w14:paraId="4A123384" w14:textId="77777777" w:rsidR="00C73B3E" w:rsidRPr="005A5CC6" w:rsidRDefault="00C73B3E" w:rsidP="00C73B3E">
      <w:pPr>
        <w:pStyle w:val="BodyText"/>
        <w:numPr>
          <w:ilvl w:val="0"/>
          <w:numId w:val="41"/>
        </w:numPr>
        <w:tabs>
          <w:tab w:val="left" w:pos="0"/>
        </w:tabs>
        <w:ind w:left="709"/>
        <w:jc w:val="both"/>
        <w:rPr>
          <w:sz w:val="26"/>
          <w:szCs w:val="26"/>
          <w:lang w:val="en-US"/>
        </w:rPr>
      </w:pPr>
      <w:proofErr w:type="spellStart"/>
      <w:r w:rsidRPr="005A5CC6">
        <w:rPr>
          <w:sz w:val="26"/>
          <w:szCs w:val="26"/>
          <w:lang w:val="en-US"/>
        </w:rPr>
        <w:t>Ordinul</w:t>
      </w:r>
      <w:proofErr w:type="spellEnd"/>
      <w:r w:rsidRPr="005A5CC6">
        <w:rPr>
          <w:sz w:val="26"/>
          <w:szCs w:val="26"/>
          <w:lang w:val="en-US"/>
        </w:rPr>
        <w:t xml:space="preserve"> </w:t>
      </w:r>
      <w:proofErr w:type="spellStart"/>
      <w:r w:rsidRPr="005A5CC6">
        <w:rPr>
          <w:sz w:val="26"/>
          <w:szCs w:val="26"/>
          <w:lang w:val="en-US"/>
        </w:rPr>
        <w:t>Ministerului</w:t>
      </w:r>
      <w:proofErr w:type="spellEnd"/>
      <w:r w:rsidRPr="005A5CC6">
        <w:rPr>
          <w:sz w:val="26"/>
          <w:szCs w:val="26"/>
          <w:lang w:val="en-US"/>
        </w:rPr>
        <w:t xml:space="preserve"> </w:t>
      </w:r>
      <w:proofErr w:type="spellStart"/>
      <w:r w:rsidRPr="005A5CC6">
        <w:rPr>
          <w:sz w:val="26"/>
          <w:szCs w:val="26"/>
          <w:lang w:val="en-US"/>
        </w:rPr>
        <w:t>Sănătăţii</w:t>
      </w:r>
      <w:proofErr w:type="spellEnd"/>
      <w:r w:rsidRPr="005A5CC6">
        <w:rPr>
          <w:sz w:val="26"/>
          <w:szCs w:val="26"/>
          <w:lang w:val="en-US"/>
        </w:rPr>
        <w:t xml:space="preserve"> nr.432/2011 cu </w:t>
      </w:r>
      <w:proofErr w:type="spellStart"/>
      <w:r w:rsidRPr="005A5CC6">
        <w:rPr>
          <w:sz w:val="26"/>
          <w:szCs w:val="26"/>
          <w:lang w:val="en-US"/>
        </w:rPr>
        <w:t>privire</w:t>
      </w:r>
      <w:proofErr w:type="spellEnd"/>
      <w:r w:rsidRPr="005A5CC6">
        <w:rPr>
          <w:sz w:val="26"/>
          <w:szCs w:val="26"/>
          <w:lang w:val="en-US"/>
        </w:rPr>
        <w:t xml:space="preserve"> la </w:t>
      </w:r>
      <w:proofErr w:type="spellStart"/>
      <w:r w:rsidRPr="005A5CC6">
        <w:rPr>
          <w:sz w:val="26"/>
          <w:szCs w:val="26"/>
          <w:lang w:val="en-US"/>
        </w:rPr>
        <w:t>organizarea</w:t>
      </w:r>
      <w:proofErr w:type="spellEnd"/>
      <w:r w:rsidRPr="005A5CC6">
        <w:rPr>
          <w:sz w:val="26"/>
          <w:szCs w:val="26"/>
          <w:lang w:val="en-US"/>
        </w:rPr>
        <w:t xml:space="preserve"> </w:t>
      </w:r>
      <w:proofErr w:type="spellStart"/>
      <w:r w:rsidRPr="005A5CC6">
        <w:rPr>
          <w:sz w:val="26"/>
          <w:szCs w:val="26"/>
          <w:lang w:val="en-US"/>
        </w:rPr>
        <w:t>şi</w:t>
      </w:r>
      <w:proofErr w:type="spellEnd"/>
      <w:r w:rsidRPr="005A5CC6">
        <w:rPr>
          <w:sz w:val="26"/>
          <w:szCs w:val="26"/>
          <w:lang w:val="en-US"/>
        </w:rPr>
        <w:t xml:space="preserve"> </w:t>
      </w:r>
      <w:proofErr w:type="spellStart"/>
      <w:r w:rsidRPr="005A5CC6">
        <w:rPr>
          <w:sz w:val="26"/>
          <w:szCs w:val="26"/>
          <w:lang w:val="en-US"/>
        </w:rPr>
        <w:t>funcţionarea</w:t>
      </w:r>
      <w:proofErr w:type="spellEnd"/>
      <w:r w:rsidRPr="005A5CC6">
        <w:rPr>
          <w:sz w:val="26"/>
          <w:szCs w:val="26"/>
          <w:lang w:val="en-US"/>
        </w:rPr>
        <w:t xml:space="preserve"> </w:t>
      </w:r>
      <w:proofErr w:type="spellStart"/>
      <w:r w:rsidRPr="005A5CC6">
        <w:rPr>
          <w:sz w:val="26"/>
          <w:szCs w:val="26"/>
          <w:lang w:val="en-US"/>
        </w:rPr>
        <w:t>Serviciului</w:t>
      </w:r>
      <w:proofErr w:type="spellEnd"/>
      <w:r w:rsidRPr="005A5CC6">
        <w:rPr>
          <w:sz w:val="26"/>
          <w:szCs w:val="26"/>
          <w:lang w:val="en-US"/>
        </w:rPr>
        <w:t xml:space="preserve"> </w:t>
      </w:r>
      <w:proofErr w:type="spellStart"/>
      <w:r w:rsidRPr="005A5CC6">
        <w:rPr>
          <w:sz w:val="26"/>
          <w:szCs w:val="26"/>
          <w:lang w:val="en-US"/>
        </w:rPr>
        <w:t>Reabilitare</w:t>
      </w:r>
      <w:proofErr w:type="spellEnd"/>
      <w:r w:rsidRPr="005A5CC6">
        <w:rPr>
          <w:sz w:val="26"/>
          <w:szCs w:val="26"/>
          <w:lang w:val="en-US"/>
        </w:rPr>
        <w:t xml:space="preserve"> </w:t>
      </w:r>
      <w:proofErr w:type="spellStart"/>
      <w:r w:rsidRPr="005A5CC6">
        <w:rPr>
          <w:sz w:val="26"/>
          <w:szCs w:val="26"/>
          <w:lang w:val="en-US"/>
        </w:rPr>
        <w:t>Medicală</w:t>
      </w:r>
      <w:proofErr w:type="spellEnd"/>
      <w:r w:rsidRPr="005A5CC6">
        <w:rPr>
          <w:sz w:val="26"/>
          <w:szCs w:val="26"/>
          <w:lang w:val="en-US"/>
        </w:rPr>
        <w:t xml:space="preserve"> </w:t>
      </w:r>
      <w:proofErr w:type="spellStart"/>
      <w:r w:rsidRPr="005A5CC6">
        <w:rPr>
          <w:sz w:val="26"/>
          <w:szCs w:val="26"/>
          <w:lang w:val="en-US"/>
        </w:rPr>
        <w:t>şi</w:t>
      </w:r>
      <w:proofErr w:type="spellEnd"/>
      <w:r w:rsidRPr="005A5CC6">
        <w:rPr>
          <w:sz w:val="26"/>
          <w:szCs w:val="26"/>
          <w:lang w:val="en-US"/>
        </w:rPr>
        <w:t xml:space="preserve"> </w:t>
      </w:r>
      <w:proofErr w:type="spellStart"/>
      <w:r w:rsidRPr="005A5CC6">
        <w:rPr>
          <w:sz w:val="26"/>
          <w:szCs w:val="26"/>
          <w:lang w:val="en-US"/>
        </w:rPr>
        <w:t>Medicină</w:t>
      </w:r>
      <w:proofErr w:type="spellEnd"/>
      <w:r w:rsidRPr="005A5CC6">
        <w:rPr>
          <w:sz w:val="26"/>
          <w:szCs w:val="26"/>
          <w:lang w:val="en-US"/>
        </w:rPr>
        <w:t xml:space="preserve"> </w:t>
      </w:r>
      <w:proofErr w:type="spellStart"/>
      <w:r w:rsidRPr="005A5CC6">
        <w:rPr>
          <w:sz w:val="26"/>
          <w:szCs w:val="26"/>
          <w:lang w:val="en-US"/>
        </w:rPr>
        <w:t>Fizică</w:t>
      </w:r>
      <w:proofErr w:type="spellEnd"/>
      <w:r w:rsidRPr="005A5CC6">
        <w:rPr>
          <w:sz w:val="26"/>
          <w:szCs w:val="26"/>
          <w:lang w:val="en-US"/>
        </w:rPr>
        <w:t xml:space="preserve"> din </w:t>
      </w:r>
      <w:proofErr w:type="spellStart"/>
      <w:r w:rsidRPr="005A5CC6">
        <w:rPr>
          <w:sz w:val="26"/>
          <w:szCs w:val="26"/>
          <w:lang w:val="en-US"/>
        </w:rPr>
        <w:t>Republica</w:t>
      </w:r>
      <w:proofErr w:type="spellEnd"/>
      <w:r w:rsidRPr="005A5CC6">
        <w:rPr>
          <w:sz w:val="26"/>
          <w:szCs w:val="26"/>
          <w:lang w:val="en-US"/>
        </w:rPr>
        <w:t xml:space="preserve"> Moldova:</w:t>
      </w:r>
    </w:p>
    <w:p w14:paraId="374F1CF4" w14:textId="77777777" w:rsidR="00C73B3E" w:rsidRPr="005A5CC6" w:rsidRDefault="00C73B3E" w:rsidP="00C73B3E">
      <w:pPr>
        <w:pStyle w:val="BodyText"/>
        <w:numPr>
          <w:ilvl w:val="0"/>
          <w:numId w:val="44"/>
        </w:numPr>
        <w:tabs>
          <w:tab w:val="left" w:pos="0"/>
        </w:tabs>
        <w:ind w:left="709"/>
        <w:jc w:val="both"/>
        <w:rPr>
          <w:sz w:val="26"/>
          <w:szCs w:val="26"/>
          <w:lang w:val="en-US"/>
        </w:rPr>
      </w:pPr>
      <w:proofErr w:type="spellStart"/>
      <w:r w:rsidRPr="005A5CC6">
        <w:rPr>
          <w:sz w:val="26"/>
          <w:szCs w:val="26"/>
          <w:lang w:val="en-US"/>
        </w:rPr>
        <w:t>Anexa</w:t>
      </w:r>
      <w:proofErr w:type="spellEnd"/>
      <w:r w:rsidRPr="005A5CC6">
        <w:rPr>
          <w:sz w:val="26"/>
          <w:szCs w:val="26"/>
          <w:lang w:val="en-US"/>
        </w:rPr>
        <w:t xml:space="preserve"> nr.15 la </w:t>
      </w:r>
      <w:proofErr w:type="spellStart"/>
      <w:r w:rsidRPr="005A5CC6">
        <w:rPr>
          <w:sz w:val="26"/>
          <w:szCs w:val="26"/>
          <w:lang w:val="en-US"/>
        </w:rPr>
        <w:t>ordinul</w:t>
      </w:r>
      <w:proofErr w:type="spellEnd"/>
      <w:r w:rsidRPr="005A5CC6">
        <w:rPr>
          <w:sz w:val="26"/>
          <w:szCs w:val="26"/>
          <w:lang w:val="en-US"/>
        </w:rPr>
        <w:t xml:space="preserve"> MS al RM nr.432/ 2011 (</w:t>
      </w:r>
      <w:proofErr w:type="spellStart"/>
      <w:r w:rsidRPr="005A5CC6">
        <w:rPr>
          <w:sz w:val="26"/>
          <w:szCs w:val="26"/>
          <w:lang w:val="en-US"/>
        </w:rPr>
        <w:t>Organizarea</w:t>
      </w:r>
      <w:proofErr w:type="spellEnd"/>
      <w:r w:rsidRPr="005A5CC6">
        <w:rPr>
          <w:sz w:val="26"/>
          <w:szCs w:val="26"/>
          <w:lang w:val="en-US"/>
        </w:rPr>
        <w:t xml:space="preserve"> </w:t>
      </w:r>
      <w:proofErr w:type="spellStart"/>
      <w:r w:rsidRPr="005A5CC6">
        <w:rPr>
          <w:sz w:val="26"/>
          <w:szCs w:val="26"/>
          <w:lang w:val="en-US"/>
        </w:rPr>
        <w:t>activităţii</w:t>
      </w:r>
      <w:proofErr w:type="spellEnd"/>
      <w:r w:rsidRPr="005A5CC6">
        <w:rPr>
          <w:sz w:val="26"/>
          <w:szCs w:val="26"/>
          <w:lang w:val="en-US"/>
        </w:rPr>
        <w:t xml:space="preserve"> </w:t>
      </w:r>
      <w:proofErr w:type="spellStart"/>
      <w:r w:rsidRPr="005A5CC6">
        <w:rPr>
          <w:sz w:val="26"/>
          <w:szCs w:val="26"/>
          <w:lang w:val="en-US"/>
        </w:rPr>
        <w:t>serviciului</w:t>
      </w:r>
      <w:proofErr w:type="spellEnd"/>
      <w:r w:rsidRPr="005A5CC6">
        <w:rPr>
          <w:sz w:val="26"/>
          <w:szCs w:val="26"/>
          <w:lang w:val="en-US"/>
        </w:rPr>
        <w:t xml:space="preserve"> de </w:t>
      </w:r>
      <w:proofErr w:type="spellStart"/>
      <w:r w:rsidRPr="005A5CC6">
        <w:rPr>
          <w:sz w:val="26"/>
          <w:szCs w:val="26"/>
          <w:lang w:val="en-US"/>
        </w:rPr>
        <w:t>fizioterapie</w:t>
      </w:r>
      <w:proofErr w:type="spellEnd"/>
      <w:r w:rsidRPr="005A5CC6">
        <w:rPr>
          <w:sz w:val="26"/>
          <w:szCs w:val="26"/>
          <w:lang w:val="en-US"/>
        </w:rPr>
        <w:t xml:space="preserve"> </w:t>
      </w:r>
      <w:proofErr w:type="spellStart"/>
      <w:r w:rsidRPr="005A5CC6">
        <w:rPr>
          <w:sz w:val="26"/>
          <w:szCs w:val="26"/>
          <w:lang w:val="en-US"/>
        </w:rPr>
        <w:t>şi</w:t>
      </w:r>
      <w:proofErr w:type="spellEnd"/>
      <w:r w:rsidRPr="005A5CC6">
        <w:rPr>
          <w:sz w:val="26"/>
          <w:szCs w:val="26"/>
          <w:lang w:val="en-US"/>
        </w:rPr>
        <w:t xml:space="preserve"> </w:t>
      </w:r>
      <w:proofErr w:type="spellStart"/>
      <w:r w:rsidRPr="005A5CC6">
        <w:rPr>
          <w:sz w:val="26"/>
          <w:szCs w:val="26"/>
          <w:lang w:val="en-US"/>
        </w:rPr>
        <w:t>balneoterapie</w:t>
      </w:r>
      <w:proofErr w:type="spellEnd"/>
      <w:r w:rsidRPr="005A5CC6">
        <w:rPr>
          <w:sz w:val="26"/>
          <w:szCs w:val="26"/>
          <w:lang w:val="en-US"/>
        </w:rPr>
        <w:t>).</w:t>
      </w:r>
    </w:p>
    <w:p w14:paraId="711699D9" w14:textId="77777777" w:rsidR="00C73B3E" w:rsidRPr="00C94AD6" w:rsidRDefault="00C73B3E" w:rsidP="00C73B3E">
      <w:pPr>
        <w:pStyle w:val="ListParagraph"/>
        <w:numPr>
          <w:ilvl w:val="0"/>
          <w:numId w:val="41"/>
        </w:numPr>
        <w:tabs>
          <w:tab w:val="clear" w:pos="1134"/>
        </w:tabs>
        <w:ind w:left="709"/>
        <w:contextualSpacing/>
        <w:rPr>
          <w:sz w:val="26"/>
          <w:szCs w:val="26"/>
          <w:lang w:val="ro-RO"/>
        </w:rPr>
      </w:pPr>
      <w:proofErr w:type="spellStart"/>
      <w:r w:rsidRPr="00C94AD6">
        <w:rPr>
          <w:sz w:val="26"/>
          <w:szCs w:val="26"/>
          <w:lang w:val="ro-RO"/>
        </w:rPr>
        <w:t>Clasificaţia</w:t>
      </w:r>
      <w:proofErr w:type="spellEnd"/>
      <w:r w:rsidRPr="00C94AD6">
        <w:rPr>
          <w:sz w:val="26"/>
          <w:szCs w:val="26"/>
          <w:lang w:val="ro-RO"/>
        </w:rPr>
        <w:t xml:space="preserve"> </w:t>
      </w:r>
      <w:proofErr w:type="spellStart"/>
      <w:r w:rsidRPr="00C94AD6">
        <w:rPr>
          <w:sz w:val="26"/>
          <w:szCs w:val="26"/>
          <w:lang w:val="ro-RO"/>
        </w:rPr>
        <w:t>internaţională</w:t>
      </w:r>
      <w:proofErr w:type="spellEnd"/>
      <w:r w:rsidRPr="00C94AD6">
        <w:rPr>
          <w:sz w:val="26"/>
          <w:szCs w:val="26"/>
          <w:lang w:val="ro-RO"/>
        </w:rPr>
        <w:t xml:space="preserve"> a maladiilor (CIM), Volumul I. </w:t>
      </w:r>
    </w:p>
    <w:p w14:paraId="0B19188A" w14:textId="77777777" w:rsidR="00C73B3E" w:rsidRPr="005A5CC6" w:rsidRDefault="00C73B3E" w:rsidP="00C73B3E">
      <w:pPr>
        <w:numPr>
          <w:ilvl w:val="0"/>
          <w:numId w:val="41"/>
        </w:numPr>
        <w:ind w:hanging="180"/>
        <w:jc w:val="both"/>
        <w:rPr>
          <w:bCs/>
          <w:color w:val="000000"/>
          <w:sz w:val="26"/>
          <w:szCs w:val="26"/>
          <w:lang w:val="en-US"/>
        </w:rPr>
      </w:pPr>
      <w:r w:rsidRPr="005A5CC6">
        <w:rPr>
          <w:sz w:val="26"/>
          <w:szCs w:val="26"/>
          <w:lang w:val="en-US"/>
        </w:rPr>
        <w:t>Ordinul Ministerului Sănătăţii nr. 502/2013 „Despre aprobarea Regulamentului cu privire la modul de selectare şi trimitere a pacienţilor la tratament balneosanatorial şi Listei indicaţilor şi contraindicaţilor medicale pentru tratament în instituţiile balneosanatoriale.”</w:t>
      </w:r>
    </w:p>
    <w:p w14:paraId="5CCF1F9A" w14:textId="77777777" w:rsidR="00C73B3E" w:rsidRPr="005A5CC6" w:rsidRDefault="00C73B3E" w:rsidP="00C73B3E">
      <w:pPr>
        <w:numPr>
          <w:ilvl w:val="0"/>
          <w:numId w:val="41"/>
        </w:numPr>
        <w:ind w:hanging="180"/>
        <w:jc w:val="both"/>
        <w:rPr>
          <w:bCs/>
          <w:color w:val="000000"/>
          <w:sz w:val="26"/>
          <w:szCs w:val="26"/>
          <w:lang w:val="en-US"/>
        </w:rPr>
      </w:pPr>
      <w:r w:rsidRPr="005A5CC6">
        <w:rPr>
          <w:sz w:val="26"/>
          <w:szCs w:val="26"/>
          <w:lang w:val="en-US"/>
        </w:rPr>
        <w:t>Ordinului Ministerului Sănătăţii nr. 360/2002 „Despre acordarea asistenţei fizioterapeutice  populaţiei din Republica Moldova</w:t>
      </w:r>
    </w:p>
    <w:p w14:paraId="10FC3D00" w14:textId="77777777" w:rsidR="00C73B3E" w:rsidRPr="005A5CC6" w:rsidRDefault="00C73B3E" w:rsidP="00C73B3E">
      <w:pPr>
        <w:jc w:val="both"/>
        <w:rPr>
          <w:bCs/>
          <w:color w:val="000000"/>
          <w:sz w:val="26"/>
          <w:szCs w:val="26"/>
          <w:lang w:val="en-US"/>
        </w:rPr>
      </w:pPr>
    </w:p>
    <w:p w14:paraId="37BCEB9D" w14:textId="77777777" w:rsidR="00C73B3E" w:rsidRPr="00C94AD6" w:rsidRDefault="00C73B3E" w:rsidP="00C73B3E">
      <w:pPr>
        <w:pStyle w:val="ListParagraph"/>
        <w:numPr>
          <w:ilvl w:val="0"/>
          <w:numId w:val="41"/>
        </w:numPr>
        <w:tabs>
          <w:tab w:val="clear" w:pos="1134"/>
        </w:tabs>
        <w:ind w:left="709"/>
        <w:contextualSpacing/>
        <w:rPr>
          <w:sz w:val="22"/>
          <w:szCs w:val="22"/>
          <w:lang w:val="ro-RO"/>
        </w:rPr>
      </w:pPr>
      <w:r w:rsidRPr="00C94AD6">
        <w:rPr>
          <w:lang w:val="ro-RO"/>
        </w:rPr>
        <w:t xml:space="preserve">Aurel </w:t>
      </w:r>
      <w:proofErr w:type="spellStart"/>
      <w:r w:rsidRPr="00C94AD6">
        <w:rPr>
          <w:lang w:val="ro-RO"/>
        </w:rPr>
        <w:t>Saulea</w:t>
      </w:r>
      <w:proofErr w:type="spellEnd"/>
      <w:r w:rsidRPr="00C94AD6">
        <w:rPr>
          <w:lang w:val="ro-RO"/>
        </w:rPr>
        <w:t xml:space="preserve"> (profesor universitar al USMF N. </w:t>
      </w:r>
      <w:proofErr w:type="spellStart"/>
      <w:r w:rsidRPr="00C94AD6">
        <w:rPr>
          <w:lang w:val="ro-RO"/>
        </w:rPr>
        <w:t>Testemiţanu</w:t>
      </w:r>
      <w:proofErr w:type="spellEnd"/>
      <w:r w:rsidRPr="00C94AD6">
        <w:rPr>
          <w:lang w:val="ro-RO"/>
        </w:rPr>
        <w:t xml:space="preserve">) - </w:t>
      </w:r>
      <w:r w:rsidRPr="00C94AD6">
        <w:rPr>
          <w:b/>
          <w:lang w:val="ro-RO"/>
        </w:rPr>
        <w:t>”</w:t>
      </w:r>
      <w:proofErr w:type="spellStart"/>
      <w:r w:rsidRPr="00C94AD6">
        <w:rPr>
          <w:lang w:val="ro-RO"/>
        </w:rPr>
        <w:t>Balneofizioterapia</w:t>
      </w:r>
      <w:proofErr w:type="spellEnd"/>
      <w:r w:rsidRPr="00C94AD6">
        <w:rPr>
          <w:lang w:val="ro-RO"/>
        </w:rPr>
        <w:t xml:space="preserve"> generală</w:t>
      </w:r>
      <w:r w:rsidRPr="00C94AD6">
        <w:rPr>
          <w:b/>
          <w:lang w:val="ro-RO"/>
        </w:rPr>
        <w:t>”</w:t>
      </w:r>
      <w:r w:rsidRPr="00C94AD6">
        <w:rPr>
          <w:lang w:val="ro-RO"/>
        </w:rPr>
        <w:t xml:space="preserve"> , </w:t>
      </w:r>
      <w:proofErr w:type="spellStart"/>
      <w:r w:rsidRPr="00C94AD6">
        <w:rPr>
          <w:lang w:val="ro-RO"/>
        </w:rPr>
        <w:t>Chişinău</w:t>
      </w:r>
      <w:proofErr w:type="spellEnd"/>
      <w:r w:rsidRPr="00C94AD6">
        <w:rPr>
          <w:lang w:val="ro-RO"/>
        </w:rPr>
        <w:t>, 1996.</w:t>
      </w:r>
    </w:p>
    <w:p w14:paraId="65A7ABDE" w14:textId="77777777" w:rsidR="00C73B3E" w:rsidRPr="005A5CC6" w:rsidRDefault="00C73B3E" w:rsidP="00C73B3E">
      <w:pPr>
        <w:rPr>
          <w:sz w:val="22"/>
          <w:szCs w:val="22"/>
          <w:lang w:val="en-US"/>
        </w:rPr>
      </w:pPr>
    </w:p>
    <w:p w14:paraId="6C794893" w14:textId="77777777" w:rsidR="00C73B3E" w:rsidRPr="005A5CC6" w:rsidRDefault="00C73B3E" w:rsidP="00C73B3E">
      <w:pPr>
        <w:tabs>
          <w:tab w:val="right" w:pos="426"/>
        </w:tabs>
        <w:spacing w:before="120"/>
        <w:rPr>
          <w:b/>
          <w:lang w:val="en-US"/>
        </w:rPr>
      </w:pPr>
    </w:p>
    <w:p w14:paraId="03E222F2" w14:textId="77777777" w:rsidR="00C73B3E" w:rsidRPr="005A5CC6" w:rsidRDefault="00C73B3E" w:rsidP="00C73B3E">
      <w:pPr>
        <w:numPr>
          <w:ilvl w:val="0"/>
          <w:numId w:val="9"/>
        </w:numPr>
        <w:tabs>
          <w:tab w:val="right" w:pos="426"/>
        </w:tabs>
        <w:spacing w:before="120"/>
        <w:ind w:left="0" w:firstLine="0"/>
        <w:rPr>
          <w:b/>
          <w:lang w:val="en-US"/>
        </w:rPr>
      </w:pPr>
      <w:r w:rsidRPr="005A5CC6">
        <w:rPr>
          <w:b/>
          <w:lang w:val="en-US"/>
        </w:rPr>
        <w:t>Termenul limită de depunere/deschidere a ofertelor:</w:t>
      </w:r>
    </w:p>
    <w:p w14:paraId="156354FD" w14:textId="77777777" w:rsidR="00C73B3E" w:rsidRPr="00C94AD6" w:rsidRDefault="00C73B3E" w:rsidP="00C73B3E">
      <w:pPr>
        <w:pStyle w:val="ListParagraph"/>
        <w:numPr>
          <w:ilvl w:val="0"/>
          <w:numId w:val="10"/>
        </w:numPr>
        <w:tabs>
          <w:tab w:val="clear" w:pos="1134"/>
          <w:tab w:val="right" w:pos="426"/>
        </w:tabs>
        <w:spacing w:before="120"/>
        <w:jc w:val="left"/>
        <w:rPr>
          <w:b/>
          <w:lang w:val="ro-RO"/>
        </w:rPr>
      </w:pPr>
      <w:r w:rsidRPr="00C94AD6">
        <w:rPr>
          <w:i/>
          <w:color w:val="0000FF"/>
          <w:u w:val="single"/>
          <w:lang w:val="ro-RO"/>
        </w:rPr>
        <w:t>Conform informației în   SIA RSAP</w:t>
      </w:r>
      <w:r w:rsidRPr="00C94AD6">
        <w:rPr>
          <w:b/>
          <w:lang w:val="ro-RO"/>
        </w:rPr>
        <w:t xml:space="preserve"> .</w:t>
      </w:r>
    </w:p>
    <w:p w14:paraId="1EC034CB" w14:textId="77777777" w:rsidR="00C73B3E" w:rsidRPr="005A5CC6" w:rsidRDefault="00C73B3E" w:rsidP="00C73B3E">
      <w:pPr>
        <w:numPr>
          <w:ilvl w:val="0"/>
          <w:numId w:val="9"/>
        </w:numPr>
        <w:tabs>
          <w:tab w:val="right" w:pos="426"/>
        </w:tabs>
        <w:spacing w:before="120"/>
        <w:ind w:left="0" w:firstLine="0"/>
        <w:rPr>
          <w:b/>
          <w:lang w:val="en-US"/>
        </w:rPr>
      </w:pPr>
      <w:r w:rsidRPr="005A5CC6">
        <w:rPr>
          <w:b/>
          <w:lang w:val="en-US"/>
        </w:rPr>
        <w:t xml:space="preserve">Adresa la care trebuie transmise ofertele sau cererile de participare: </w:t>
      </w:r>
    </w:p>
    <w:p w14:paraId="4EB62324" w14:textId="77777777" w:rsidR="00C73B3E" w:rsidRPr="005A5CC6" w:rsidRDefault="00C73B3E" w:rsidP="00C73B3E">
      <w:pPr>
        <w:tabs>
          <w:tab w:val="right" w:pos="426"/>
        </w:tabs>
        <w:spacing w:before="120"/>
        <w:ind w:left="450"/>
        <w:rPr>
          <w:b/>
          <w:lang w:val="en-US"/>
        </w:rPr>
      </w:pPr>
      <w:r w:rsidRPr="005A5CC6">
        <w:rPr>
          <w:b/>
          <w:i/>
          <w:color w:val="0000FF"/>
          <w:lang w:val="en-US"/>
        </w:rPr>
        <w:t>Ofertele sau cererile de participare vor fi depuse electronic prin intermediul SIA RSAP.</w:t>
      </w:r>
    </w:p>
    <w:p w14:paraId="3C6EFC49" w14:textId="77777777" w:rsidR="00C73B3E" w:rsidRPr="005A5CC6" w:rsidRDefault="00C73B3E" w:rsidP="00C73B3E">
      <w:pPr>
        <w:numPr>
          <w:ilvl w:val="0"/>
          <w:numId w:val="9"/>
        </w:numPr>
        <w:tabs>
          <w:tab w:val="right" w:pos="426"/>
        </w:tabs>
        <w:spacing w:before="120"/>
        <w:ind w:left="0" w:firstLine="0"/>
        <w:rPr>
          <w:b/>
          <w:lang w:val="en-US"/>
        </w:rPr>
      </w:pPr>
      <w:r w:rsidRPr="005A5CC6">
        <w:rPr>
          <w:b/>
          <w:lang w:val="en-US"/>
        </w:rPr>
        <w:t xml:space="preserve">Termenul de valabilitate a ofertelor: </w:t>
      </w:r>
      <w:r w:rsidRPr="005A5CC6">
        <w:rPr>
          <w:i/>
          <w:color w:val="0000FF"/>
          <w:u w:val="single"/>
          <w:lang w:val="en-US"/>
        </w:rPr>
        <w:t>60 zile</w:t>
      </w:r>
    </w:p>
    <w:p w14:paraId="08D15F0E" w14:textId="77777777" w:rsidR="00C73B3E" w:rsidRPr="005A5CC6" w:rsidRDefault="00C73B3E" w:rsidP="00C73B3E">
      <w:pPr>
        <w:numPr>
          <w:ilvl w:val="0"/>
          <w:numId w:val="9"/>
        </w:numPr>
        <w:tabs>
          <w:tab w:val="right" w:pos="426"/>
        </w:tabs>
        <w:spacing w:before="120"/>
        <w:ind w:left="0" w:firstLine="0"/>
        <w:rPr>
          <w:b/>
          <w:i/>
          <w:lang w:val="en-US"/>
        </w:rPr>
      </w:pPr>
      <w:r w:rsidRPr="005A5CC6">
        <w:rPr>
          <w:b/>
          <w:lang w:val="en-US"/>
        </w:rPr>
        <w:t xml:space="preserve">Locul deschiderii ofertelor: </w:t>
      </w:r>
      <w:r w:rsidRPr="005A5CC6">
        <w:rPr>
          <w:i/>
          <w:color w:val="0000FF"/>
          <w:u w:val="single"/>
          <w:lang w:val="en-US"/>
        </w:rPr>
        <w:t>SIA RSAP</w:t>
      </w:r>
      <w:r w:rsidRPr="005A5CC6">
        <w:rPr>
          <w:b/>
          <w:lang w:val="en-US"/>
        </w:rPr>
        <w:t xml:space="preserve"> , </w:t>
      </w:r>
    </w:p>
    <w:p w14:paraId="63384A17" w14:textId="77777777" w:rsidR="00C73B3E" w:rsidRPr="005A5CC6" w:rsidRDefault="00C73B3E" w:rsidP="00C73B3E">
      <w:pPr>
        <w:tabs>
          <w:tab w:val="right" w:pos="426"/>
        </w:tabs>
        <w:spacing w:before="120"/>
        <w:rPr>
          <w:b/>
          <w:i/>
          <w:lang w:val="en-US"/>
        </w:rPr>
      </w:pPr>
      <w:r w:rsidRPr="005A5CC6">
        <w:rPr>
          <w:b/>
          <w:i/>
          <w:lang w:val="en-US"/>
        </w:rPr>
        <w:t xml:space="preserve">       </w:t>
      </w:r>
      <w:r w:rsidRPr="005A5CC6">
        <w:rPr>
          <w:b/>
          <w:i/>
          <w:color w:val="0000FF"/>
          <w:lang w:val="en-US"/>
        </w:rPr>
        <w:t>Ofertele întârziate vor fi respinse</w:t>
      </w:r>
      <w:r w:rsidRPr="005A5CC6">
        <w:rPr>
          <w:b/>
          <w:i/>
          <w:lang w:val="en-US"/>
        </w:rPr>
        <w:t xml:space="preserve">. </w:t>
      </w:r>
    </w:p>
    <w:p w14:paraId="017F426E" w14:textId="77777777" w:rsidR="00C73B3E" w:rsidRPr="005A5CC6" w:rsidRDefault="00C73B3E" w:rsidP="00C73B3E">
      <w:pPr>
        <w:numPr>
          <w:ilvl w:val="0"/>
          <w:numId w:val="9"/>
        </w:numPr>
        <w:tabs>
          <w:tab w:val="right" w:pos="426"/>
        </w:tabs>
        <w:spacing w:before="120"/>
        <w:ind w:left="450" w:hanging="450"/>
        <w:rPr>
          <w:b/>
          <w:color w:val="0000FF"/>
          <w:lang w:val="en-US"/>
        </w:rPr>
      </w:pPr>
      <w:r w:rsidRPr="005A5CC6">
        <w:rPr>
          <w:b/>
          <w:lang w:val="en-US"/>
        </w:rPr>
        <w:t xml:space="preserve">Persoanele autorizate să asiste la deschiderea ofertelor: </w:t>
      </w:r>
      <w:r w:rsidRPr="005A5CC6">
        <w:rPr>
          <w:b/>
          <w:lang w:val="en-US"/>
        </w:rPr>
        <w:br/>
      </w:r>
      <w:r w:rsidRPr="005A5CC6">
        <w:rPr>
          <w:sz w:val="22"/>
          <w:lang w:val="en-US"/>
        </w:rPr>
        <w:t xml:space="preserve"> </w:t>
      </w:r>
      <w:r w:rsidRPr="005A5CC6">
        <w:rPr>
          <w:i/>
          <w:lang w:val="en-US"/>
        </w:rPr>
        <w:t>Ofertanții sau reprezentanții acestora au dreptul să participe la deschiderea ofertelor, cu excepția cazului cînd ofertele au fost depuse prin  SIA RSAP</w:t>
      </w:r>
      <w:r w:rsidRPr="005A5CC6">
        <w:rPr>
          <w:b/>
          <w:i/>
          <w:color w:val="0000FF"/>
          <w:lang w:val="en-US"/>
        </w:rPr>
        <w:t>.</w:t>
      </w:r>
    </w:p>
    <w:p w14:paraId="0A2422EC" w14:textId="77777777" w:rsidR="00C73B3E" w:rsidRPr="005A5CC6" w:rsidRDefault="00C73B3E" w:rsidP="00C73B3E">
      <w:pPr>
        <w:numPr>
          <w:ilvl w:val="0"/>
          <w:numId w:val="9"/>
        </w:numPr>
        <w:tabs>
          <w:tab w:val="right" w:pos="426"/>
        </w:tabs>
        <w:spacing w:before="120"/>
        <w:ind w:left="450" w:hanging="450"/>
        <w:rPr>
          <w:b/>
          <w:color w:val="0000FF"/>
          <w:lang w:val="en-US"/>
        </w:rPr>
      </w:pPr>
      <w:r w:rsidRPr="005A5CC6">
        <w:rPr>
          <w:b/>
          <w:lang w:val="en-US"/>
        </w:rPr>
        <w:t xml:space="preserve">Limba sau limbile în care trebuie redactate ofertele sau cererile de participare: </w:t>
      </w:r>
      <w:r w:rsidRPr="005A5CC6">
        <w:rPr>
          <w:b/>
          <w:i/>
          <w:color w:val="0000FF"/>
          <w:u w:val="single"/>
          <w:lang w:val="en-US"/>
        </w:rPr>
        <w:t>Limba de stat.</w:t>
      </w:r>
    </w:p>
    <w:p w14:paraId="275C6A9D" w14:textId="77777777" w:rsidR="00C73B3E" w:rsidRPr="005A5CC6" w:rsidRDefault="00C73B3E" w:rsidP="00C73B3E">
      <w:pPr>
        <w:numPr>
          <w:ilvl w:val="0"/>
          <w:numId w:val="9"/>
        </w:numPr>
        <w:tabs>
          <w:tab w:val="right" w:pos="426"/>
        </w:tabs>
        <w:spacing w:before="120"/>
        <w:ind w:left="360"/>
        <w:rPr>
          <w:b/>
          <w:lang w:val="en-US"/>
        </w:rPr>
      </w:pPr>
      <w:r w:rsidRPr="005A5CC6">
        <w:rPr>
          <w:b/>
          <w:lang w:val="en-US"/>
        </w:rPr>
        <w:t xml:space="preserve">Respectivul contract se referă la un proiect și/sau program finanțat din fonduri ale Uniunii Europene: </w:t>
      </w:r>
      <w:r w:rsidRPr="005A5CC6">
        <w:rPr>
          <w:i/>
          <w:color w:val="0000FF"/>
          <w:u w:val="single"/>
          <w:lang w:val="en-US"/>
        </w:rPr>
        <w:t>Nu se aplică</w:t>
      </w:r>
      <w:r w:rsidRPr="005A5CC6">
        <w:rPr>
          <w:b/>
          <w:lang w:val="en-US"/>
        </w:rPr>
        <w:t xml:space="preserve"> </w:t>
      </w:r>
      <w:r w:rsidRPr="005A5CC6">
        <w:rPr>
          <w:b/>
          <w:shd w:val="clear" w:color="auto" w:fill="FFFF00"/>
          <w:lang w:val="en-US"/>
        </w:rPr>
        <w:t xml:space="preserve"> </w:t>
      </w:r>
    </w:p>
    <w:p w14:paraId="1F72D4D4" w14:textId="77777777" w:rsidR="00C73B3E" w:rsidRPr="005A5CC6" w:rsidRDefault="00C73B3E" w:rsidP="00C73B3E">
      <w:pPr>
        <w:numPr>
          <w:ilvl w:val="0"/>
          <w:numId w:val="9"/>
        </w:numPr>
        <w:tabs>
          <w:tab w:val="right" w:pos="426"/>
        </w:tabs>
        <w:spacing w:before="120"/>
        <w:ind w:left="0" w:firstLine="0"/>
        <w:rPr>
          <w:b/>
          <w:lang w:val="en-US"/>
        </w:rPr>
      </w:pPr>
      <w:r w:rsidRPr="005A5CC6">
        <w:rPr>
          <w:b/>
          <w:lang w:val="en-US"/>
        </w:rPr>
        <w:t xml:space="preserve">Denumirea și adresa organismului competent de soluționare a contestațiilor: </w:t>
      </w:r>
    </w:p>
    <w:p w14:paraId="135B854C" w14:textId="77777777" w:rsidR="00C73B3E" w:rsidRPr="005A5CC6" w:rsidRDefault="00C73B3E" w:rsidP="00C73B3E">
      <w:pPr>
        <w:tabs>
          <w:tab w:val="right" w:pos="426"/>
        </w:tabs>
        <w:ind w:left="450"/>
        <w:rPr>
          <w:b/>
          <w:i/>
          <w:color w:val="0000FF"/>
          <w:lang w:val="en-US"/>
        </w:rPr>
      </w:pPr>
      <w:r w:rsidRPr="005A5CC6">
        <w:rPr>
          <w:b/>
          <w:i/>
          <w:color w:val="0000FF"/>
          <w:lang w:val="en-US"/>
        </w:rPr>
        <w:t>Agenția Națională pentru Soluționarea Contestațiilor</w:t>
      </w:r>
    </w:p>
    <w:p w14:paraId="39158040" w14:textId="77777777" w:rsidR="00C73B3E" w:rsidRPr="005A5CC6" w:rsidRDefault="00C73B3E" w:rsidP="00C73B3E">
      <w:pPr>
        <w:tabs>
          <w:tab w:val="right" w:pos="426"/>
        </w:tabs>
        <w:ind w:left="450"/>
        <w:rPr>
          <w:b/>
          <w:i/>
          <w:color w:val="0000FF"/>
          <w:lang w:val="en-US"/>
        </w:rPr>
      </w:pPr>
      <w:r w:rsidRPr="005A5CC6">
        <w:rPr>
          <w:b/>
          <w:i/>
          <w:color w:val="0000FF"/>
          <w:lang w:val="en-US"/>
        </w:rPr>
        <w:t>Adresa: mun. Chișinău, bd. Ștefan cel Mare și Sfânt nr.124 (et.4), MD 2001;</w:t>
      </w:r>
    </w:p>
    <w:p w14:paraId="08E5EBF6" w14:textId="77777777" w:rsidR="00C73B3E" w:rsidRPr="005A5CC6" w:rsidRDefault="00C73B3E" w:rsidP="00C73B3E">
      <w:pPr>
        <w:tabs>
          <w:tab w:val="right" w:pos="426"/>
        </w:tabs>
        <w:ind w:left="450"/>
        <w:rPr>
          <w:b/>
          <w:i/>
          <w:color w:val="0000FF"/>
          <w:lang w:val="en-US"/>
        </w:rPr>
      </w:pPr>
      <w:r w:rsidRPr="005A5CC6">
        <w:rPr>
          <w:b/>
          <w:i/>
          <w:color w:val="0000FF"/>
          <w:lang w:val="en-US"/>
        </w:rPr>
        <w:t>Tel/Fax/email:</w:t>
      </w:r>
      <w:r w:rsidRPr="005A5CC6">
        <w:rPr>
          <w:b/>
          <w:i/>
          <w:color w:val="0000FF"/>
          <w:sz w:val="27"/>
          <w:szCs w:val="27"/>
          <w:shd w:val="clear" w:color="auto" w:fill="FFFFFF"/>
          <w:lang w:val="en-US"/>
        </w:rPr>
        <w:t xml:space="preserve"> </w:t>
      </w:r>
      <w:r w:rsidRPr="005A5CC6">
        <w:rPr>
          <w:b/>
          <w:i/>
          <w:color w:val="0000FF"/>
          <w:lang w:val="en-US"/>
        </w:rPr>
        <w:t>022-820 652, 022 820-651, contestatii@ansc.md</w:t>
      </w:r>
    </w:p>
    <w:p w14:paraId="7799E9EC" w14:textId="77777777" w:rsidR="00C73B3E" w:rsidRPr="005A5CC6" w:rsidRDefault="00C73B3E" w:rsidP="00C73B3E">
      <w:pPr>
        <w:numPr>
          <w:ilvl w:val="0"/>
          <w:numId w:val="9"/>
        </w:numPr>
        <w:tabs>
          <w:tab w:val="right" w:pos="426"/>
        </w:tabs>
        <w:spacing w:before="120"/>
        <w:ind w:left="360"/>
        <w:rPr>
          <w:b/>
          <w:lang w:val="en-US"/>
        </w:rPr>
      </w:pPr>
      <w:r w:rsidRPr="005A5CC6">
        <w:rPr>
          <w:b/>
          <w:lang w:val="en-US"/>
        </w:rPr>
        <w:t>Data (datele) și referința (referințele) publicărilor anterioare în Jurnalul Oficial al Uniunii Europene privind contractul (contractele) la care se referă anunțul respective (dacă este cazul):</w:t>
      </w:r>
      <w:r w:rsidRPr="005A5CC6">
        <w:rPr>
          <w:i/>
          <w:u w:val="single"/>
          <w:lang w:val="en-US"/>
        </w:rPr>
        <w:t xml:space="preserve"> Nu se aplică</w:t>
      </w:r>
      <w:r w:rsidRPr="005A5CC6">
        <w:rPr>
          <w:b/>
          <w:lang w:val="en-US"/>
        </w:rPr>
        <w:t xml:space="preserve"> </w:t>
      </w:r>
      <w:r w:rsidRPr="005A5CC6">
        <w:rPr>
          <w:b/>
          <w:shd w:val="clear" w:color="auto" w:fill="FFFF00"/>
          <w:lang w:val="en-US"/>
        </w:rPr>
        <w:t xml:space="preserve"> </w:t>
      </w:r>
    </w:p>
    <w:p w14:paraId="66AFED5B" w14:textId="77777777" w:rsidR="00C73B3E" w:rsidRPr="005A5CC6" w:rsidRDefault="00C73B3E" w:rsidP="00C73B3E">
      <w:pPr>
        <w:numPr>
          <w:ilvl w:val="0"/>
          <w:numId w:val="9"/>
        </w:numPr>
        <w:tabs>
          <w:tab w:val="right" w:pos="426"/>
        </w:tabs>
        <w:spacing w:before="120"/>
        <w:ind w:left="360"/>
        <w:rPr>
          <w:b/>
          <w:lang w:val="en-US"/>
        </w:rPr>
      </w:pPr>
      <w:r w:rsidRPr="005A5CC6">
        <w:rPr>
          <w:b/>
          <w:lang w:val="en-US"/>
        </w:rPr>
        <w:t>În cazul achizițiilor periodice, calendarul estimat pentru publicarea anunțurilor viitoare:</w:t>
      </w:r>
      <w:r w:rsidRPr="005A5CC6">
        <w:rPr>
          <w:i/>
          <w:u w:val="single"/>
          <w:lang w:val="en-US"/>
        </w:rPr>
        <w:t xml:space="preserve"> Nu se aplică</w:t>
      </w:r>
      <w:r w:rsidRPr="005A5CC6">
        <w:rPr>
          <w:b/>
          <w:lang w:val="en-US"/>
        </w:rPr>
        <w:t xml:space="preserve"> </w:t>
      </w:r>
      <w:r w:rsidRPr="005A5CC6">
        <w:rPr>
          <w:b/>
          <w:shd w:val="clear" w:color="auto" w:fill="FFFF00"/>
          <w:lang w:val="en-US"/>
        </w:rPr>
        <w:t xml:space="preserve"> </w:t>
      </w:r>
    </w:p>
    <w:p w14:paraId="0631A82F" w14:textId="77777777" w:rsidR="00C73B3E" w:rsidRPr="005A5CC6" w:rsidRDefault="00C73B3E" w:rsidP="00C73B3E">
      <w:pPr>
        <w:numPr>
          <w:ilvl w:val="0"/>
          <w:numId w:val="9"/>
        </w:numPr>
        <w:tabs>
          <w:tab w:val="right" w:pos="426"/>
        </w:tabs>
        <w:spacing w:before="120"/>
        <w:ind w:left="0" w:firstLine="0"/>
        <w:rPr>
          <w:b/>
          <w:lang w:val="en-US"/>
        </w:rPr>
      </w:pPr>
      <w:r w:rsidRPr="005A5CC6">
        <w:rPr>
          <w:b/>
          <w:lang w:val="en-US"/>
        </w:rPr>
        <w:t>Data publicării anunțului de intenție sau, după caz, precizarea că nu a fost publicat un astfel de anunţ</w:t>
      </w:r>
      <w:r w:rsidRPr="005A5CC6">
        <w:rPr>
          <w:b/>
          <w:shd w:val="clear" w:color="auto" w:fill="FFFF00"/>
          <w:lang w:val="en-US"/>
        </w:rPr>
        <w:t>:</w:t>
      </w:r>
      <w:r w:rsidRPr="005A5CC6">
        <w:rPr>
          <w:i/>
          <w:u w:val="single"/>
          <w:lang w:val="en-US"/>
        </w:rPr>
        <w:t xml:space="preserve"> BAP, nr.12 din data 10.02.2026</w:t>
      </w:r>
      <w:r w:rsidRPr="005A5CC6">
        <w:rPr>
          <w:b/>
          <w:color w:val="0000FF"/>
          <w:lang w:val="en-US"/>
        </w:rPr>
        <w:t>.</w:t>
      </w:r>
    </w:p>
    <w:p w14:paraId="3A0DCAAC" w14:textId="77777777" w:rsidR="00C73B3E" w:rsidRPr="005A5CC6" w:rsidRDefault="00C73B3E" w:rsidP="00C73B3E">
      <w:pPr>
        <w:numPr>
          <w:ilvl w:val="0"/>
          <w:numId w:val="9"/>
        </w:numPr>
        <w:tabs>
          <w:tab w:val="right" w:pos="426"/>
        </w:tabs>
        <w:spacing w:before="120"/>
        <w:ind w:left="0" w:firstLine="0"/>
        <w:rPr>
          <w:b/>
          <w:color w:val="0000FF"/>
          <w:lang w:val="en-US"/>
        </w:rPr>
      </w:pPr>
      <w:r w:rsidRPr="005A5CC6">
        <w:rPr>
          <w:b/>
          <w:lang w:val="en-US"/>
        </w:rPr>
        <w:t>Data transmiterii spre publicare a anunțului de participare</w:t>
      </w:r>
      <w:r w:rsidRPr="005A5CC6">
        <w:rPr>
          <w:b/>
          <w:shd w:val="clear" w:color="auto" w:fill="FFFF00"/>
          <w:lang w:val="en-US"/>
        </w:rPr>
        <w:t xml:space="preserve">: </w:t>
      </w:r>
      <w:r w:rsidRPr="005A5CC6">
        <w:rPr>
          <w:b/>
          <w:color w:val="0000FF"/>
          <w:lang w:val="en-US"/>
        </w:rPr>
        <w:t>Conform informației în SIA RSAP .</w:t>
      </w:r>
    </w:p>
    <w:p w14:paraId="3E24F9C8" w14:textId="77777777" w:rsidR="00C73B3E" w:rsidRPr="005A5CC6" w:rsidRDefault="00C73B3E" w:rsidP="00C73B3E">
      <w:pPr>
        <w:numPr>
          <w:ilvl w:val="0"/>
          <w:numId w:val="9"/>
        </w:numPr>
        <w:tabs>
          <w:tab w:val="right" w:pos="426"/>
        </w:tabs>
        <w:spacing w:before="120"/>
        <w:ind w:left="0" w:firstLine="0"/>
        <w:rPr>
          <w:b/>
          <w:lang w:val="en-US"/>
        </w:rPr>
      </w:pPr>
      <w:r w:rsidRPr="005A5CC6">
        <w:rPr>
          <w:b/>
          <w:lang w:val="en-US"/>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3785"/>
      </w:tblGrid>
      <w:tr w:rsidR="00C73B3E" w:rsidRPr="00C145A5" w14:paraId="4D24681B" w14:textId="77777777" w:rsidTr="00960F2B">
        <w:tc>
          <w:tcPr>
            <w:tcW w:w="5305" w:type="dxa"/>
            <w:shd w:val="clear" w:color="auto" w:fill="auto"/>
          </w:tcPr>
          <w:p w14:paraId="2B8F4A92" w14:textId="77777777" w:rsidR="00C73B3E" w:rsidRPr="00C94AD6" w:rsidRDefault="00C73B3E" w:rsidP="00960F2B">
            <w:pPr>
              <w:tabs>
                <w:tab w:val="right" w:pos="426"/>
              </w:tabs>
              <w:rPr>
                <w:b/>
              </w:rPr>
            </w:pPr>
            <w:r w:rsidRPr="00C94AD6">
              <w:rPr>
                <w:b/>
              </w:rPr>
              <w:t>Denumirea instrumentului electronic</w:t>
            </w:r>
          </w:p>
        </w:tc>
        <w:tc>
          <w:tcPr>
            <w:tcW w:w="3785" w:type="dxa"/>
            <w:shd w:val="clear" w:color="auto" w:fill="auto"/>
          </w:tcPr>
          <w:p w14:paraId="332C7F82" w14:textId="77777777" w:rsidR="00C73B3E" w:rsidRPr="005A5CC6" w:rsidRDefault="00C73B3E" w:rsidP="00960F2B">
            <w:pPr>
              <w:tabs>
                <w:tab w:val="right" w:pos="426"/>
              </w:tabs>
              <w:rPr>
                <w:b/>
                <w:lang w:val="en-US"/>
              </w:rPr>
            </w:pPr>
            <w:r w:rsidRPr="005A5CC6">
              <w:rPr>
                <w:b/>
                <w:lang w:val="en-US"/>
              </w:rPr>
              <w:t>Se va utiliza/accepta sau nu</w:t>
            </w:r>
          </w:p>
        </w:tc>
      </w:tr>
      <w:tr w:rsidR="00C73B3E" w:rsidRPr="00C94AD6" w14:paraId="593520BE" w14:textId="77777777" w:rsidTr="00960F2B">
        <w:tc>
          <w:tcPr>
            <w:tcW w:w="5305" w:type="dxa"/>
            <w:shd w:val="clear" w:color="auto" w:fill="auto"/>
          </w:tcPr>
          <w:p w14:paraId="08BAB166" w14:textId="77777777" w:rsidR="00C73B3E" w:rsidRPr="005A5CC6" w:rsidRDefault="00C73B3E" w:rsidP="00960F2B">
            <w:pPr>
              <w:tabs>
                <w:tab w:val="right" w:pos="426"/>
              </w:tabs>
              <w:rPr>
                <w:lang w:val="en-US"/>
              </w:rPr>
            </w:pPr>
            <w:r w:rsidRPr="005A5CC6">
              <w:rPr>
                <w:lang w:val="en-US"/>
              </w:rPr>
              <w:t>depunerea electronică a ofertelor sau a cererilor de participare</w:t>
            </w:r>
          </w:p>
        </w:tc>
        <w:tc>
          <w:tcPr>
            <w:tcW w:w="3785" w:type="dxa"/>
            <w:shd w:val="clear" w:color="auto" w:fill="auto"/>
          </w:tcPr>
          <w:p w14:paraId="7D344482" w14:textId="77777777" w:rsidR="00C73B3E" w:rsidRPr="00C94AD6" w:rsidRDefault="00C73B3E" w:rsidP="00960F2B">
            <w:pPr>
              <w:tabs>
                <w:tab w:val="right" w:pos="426"/>
              </w:tabs>
            </w:pPr>
            <w:r w:rsidRPr="00C94AD6">
              <w:t>Se acceptă</w:t>
            </w:r>
          </w:p>
        </w:tc>
      </w:tr>
      <w:tr w:rsidR="00C73B3E" w:rsidRPr="00C94AD6" w14:paraId="48C81AE6" w14:textId="77777777" w:rsidTr="00960F2B">
        <w:tc>
          <w:tcPr>
            <w:tcW w:w="5305" w:type="dxa"/>
            <w:shd w:val="clear" w:color="auto" w:fill="auto"/>
          </w:tcPr>
          <w:p w14:paraId="6635FA0E" w14:textId="77777777" w:rsidR="00C73B3E" w:rsidRPr="00C94AD6" w:rsidRDefault="00C73B3E" w:rsidP="00960F2B">
            <w:pPr>
              <w:tabs>
                <w:tab w:val="right" w:pos="426"/>
              </w:tabs>
            </w:pPr>
            <w:r w:rsidRPr="00C94AD6">
              <w:t>sistemul de comenzi electronice</w:t>
            </w:r>
          </w:p>
        </w:tc>
        <w:tc>
          <w:tcPr>
            <w:tcW w:w="3785" w:type="dxa"/>
            <w:shd w:val="clear" w:color="auto" w:fill="auto"/>
          </w:tcPr>
          <w:p w14:paraId="3FC6CD8B" w14:textId="77777777" w:rsidR="00C73B3E" w:rsidRPr="00C94AD6" w:rsidRDefault="00C73B3E" w:rsidP="00960F2B">
            <w:pPr>
              <w:tabs>
                <w:tab w:val="right" w:pos="426"/>
              </w:tabs>
            </w:pPr>
            <w:r w:rsidRPr="00C94AD6">
              <w:t>Nu se acceptă</w:t>
            </w:r>
          </w:p>
        </w:tc>
      </w:tr>
      <w:tr w:rsidR="00C73B3E" w:rsidRPr="00C94AD6" w14:paraId="71372E9E" w14:textId="77777777" w:rsidTr="00960F2B">
        <w:tc>
          <w:tcPr>
            <w:tcW w:w="5305" w:type="dxa"/>
            <w:shd w:val="clear" w:color="auto" w:fill="auto"/>
          </w:tcPr>
          <w:p w14:paraId="3FBCB562" w14:textId="77777777" w:rsidR="00C73B3E" w:rsidRPr="00C94AD6" w:rsidRDefault="00C73B3E" w:rsidP="00960F2B">
            <w:pPr>
              <w:tabs>
                <w:tab w:val="right" w:pos="426"/>
              </w:tabs>
            </w:pPr>
            <w:r w:rsidRPr="00C94AD6">
              <w:t>facturarea electronică</w:t>
            </w:r>
          </w:p>
        </w:tc>
        <w:tc>
          <w:tcPr>
            <w:tcW w:w="3785" w:type="dxa"/>
            <w:shd w:val="clear" w:color="auto" w:fill="auto"/>
          </w:tcPr>
          <w:p w14:paraId="4587438C" w14:textId="77777777" w:rsidR="00C73B3E" w:rsidRPr="00C94AD6" w:rsidRDefault="00C73B3E" w:rsidP="00960F2B">
            <w:pPr>
              <w:tabs>
                <w:tab w:val="right" w:pos="426"/>
              </w:tabs>
            </w:pPr>
            <w:r w:rsidRPr="00C94AD6">
              <w:t>Nu se acceptă</w:t>
            </w:r>
          </w:p>
        </w:tc>
      </w:tr>
      <w:tr w:rsidR="00C73B3E" w:rsidRPr="00C94AD6" w14:paraId="0F9105F4" w14:textId="77777777" w:rsidTr="00960F2B">
        <w:tc>
          <w:tcPr>
            <w:tcW w:w="5305" w:type="dxa"/>
            <w:shd w:val="clear" w:color="auto" w:fill="auto"/>
          </w:tcPr>
          <w:p w14:paraId="6D045EA7" w14:textId="77777777" w:rsidR="00C73B3E" w:rsidRPr="00C94AD6" w:rsidRDefault="00C73B3E" w:rsidP="00960F2B">
            <w:pPr>
              <w:tabs>
                <w:tab w:val="right" w:pos="426"/>
              </w:tabs>
            </w:pPr>
            <w:r w:rsidRPr="00C94AD6">
              <w:t>plățile electronice</w:t>
            </w:r>
          </w:p>
        </w:tc>
        <w:tc>
          <w:tcPr>
            <w:tcW w:w="3785" w:type="dxa"/>
            <w:shd w:val="clear" w:color="auto" w:fill="auto"/>
          </w:tcPr>
          <w:p w14:paraId="5BB0253A" w14:textId="77777777" w:rsidR="00C73B3E" w:rsidRPr="00C94AD6" w:rsidRDefault="00C73B3E" w:rsidP="00960F2B">
            <w:pPr>
              <w:tabs>
                <w:tab w:val="right" w:pos="426"/>
              </w:tabs>
            </w:pPr>
            <w:r w:rsidRPr="00C94AD6">
              <w:t>Se acceptă</w:t>
            </w:r>
          </w:p>
        </w:tc>
      </w:tr>
    </w:tbl>
    <w:p w14:paraId="499E19FD" w14:textId="77777777" w:rsidR="00C73B3E" w:rsidRPr="005A5CC6" w:rsidRDefault="00C73B3E" w:rsidP="00C73B3E">
      <w:pPr>
        <w:numPr>
          <w:ilvl w:val="0"/>
          <w:numId w:val="9"/>
        </w:numPr>
        <w:tabs>
          <w:tab w:val="right" w:pos="426"/>
        </w:tabs>
        <w:spacing w:before="120"/>
        <w:ind w:left="360"/>
        <w:rPr>
          <w:b/>
          <w:lang w:val="en-US"/>
        </w:rPr>
      </w:pPr>
      <w:r w:rsidRPr="005A5CC6">
        <w:rPr>
          <w:b/>
          <w:lang w:val="en-US"/>
        </w:rPr>
        <w:t>Contractul intră sub incidența Acordului privind achizițiile guvernamentale al Organizației Mondiale a Comerțului (numai în cazul anunțurilor transmise spre publicare în Jurnalul Oficial al Uniunii Europene):</w:t>
      </w:r>
      <w:r w:rsidRPr="005A5CC6">
        <w:rPr>
          <w:b/>
          <w:shd w:val="clear" w:color="auto" w:fill="FFFF00"/>
          <w:lang w:val="en-US"/>
        </w:rPr>
        <w:t xml:space="preserve"> </w:t>
      </w:r>
      <w:r w:rsidRPr="005A5CC6">
        <w:rPr>
          <w:i/>
          <w:u w:val="single"/>
          <w:lang w:val="en-US"/>
        </w:rPr>
        <w:t>Nu se aplică</w:t>
      </w:r>
      <w:r w:rsidRPr="005A5CC6">
        <w:rPr>
          <w:b/>
          <w:lang w:val="en-US"/>
        </w:rPr>
        <w:t xml:space="preserve"> </w:t>
      </w:r>
      <w:r w:rsidRPr="005A5CC6">
        <w:rPr>
          <w:b/>
          <w:shd w:val="clear" w:color="auto" w:fill="FFFF00"/>
          <w:lang w:val="en-US"/>
        </w:rPr>
        <w:t xml:space="preserve"> </w:t>
      </w:r>
    </w:p>
    <w:p w14:paraId="5157C92A" w14:textId="77777777" w:rsidR="00C73B3E" w:rsidRPr="00C94AD6" w:rsidRDefault="00C73B3E" w:rsidP="00C73B3E">
      <w:pPr>
        <w:numPr>
          <w:ilvl w:val="0"/>
          <w:numId w:val="9"/>
        </w:numPr>
        <w:tabs>
          <w:tab w:val="right" w:pos="426"/>
        </w:tabs>
        <w:spacing w:before="120"/>
        <w:ind w:left="360"/>
        <w:rPr>
          <w:b/>
        </w:rPr>
      </w:pPr>
      <w:r w:rsidRPr="00C94AD6">
        <w:rPr>
          <w:b/>
        </w:rPr>
        <w:t>Alte informații relevante:</w:t>
      </w:r>
    </w:p>
    <w:p w14:paraId="2FCD2A53" w14:textId="77777777" w:rsidR="00C73B3E" w:rsidRPr="00C94AD6" w:rsidRDefault="00C73B3E" w:rsidP="00C73B3E">
      <w:pPr>
        <w:ind w:firstLine="540"/>
        <w:jc w:val="center"/>
        <w:rPr>
          <w:b/>
          <w:u w:val="single"/>
        </w:rPr>
      </w:pPr>
      <w:r w:rsidRPr="00C94AD6">
        <w:rPr>
          <w:b/>
          <w:u w:val="single"/>
        </w:rPr>
        <w:t>1. Definiţii</w:t>
      </w:r>
    </w:p>
    <w:p w14:paraId="6CDD725D" w14:textId="77777777" w:rsidR="00C73B3E" w:rsidRPr="00C94AD6" w:rsidRDefault="00C73B3E" w:rsidP="00C73B3E">
      <w:pPr>
        <w:jc w:val="both"/>
        <w:rPr>
          <w:b/>
        </w:rPr>
      </w:pPr>
    </w:p>
    <w:p w14:paraId="06794D2E" w14:textId="77777777" w:rsidR="00C73B3E" w:rsidRPr="005A5CC6" w:rsidRDefault="00C73B3E" w:rsidP="00C73B3E">
      <w:pPr>
        <w:ind w:left="540" w:hanging="540"/>
        <w:jc w:val="both"/>
        <w:rPr>
          <w:lang w:val="en-US"/>
        </w:rPr>
      </w:pPr>
      <w:r w:rsidRPr="005A5CC6">
        <w:rPr>
          <w:lang w:val="en-US"/>
        </w:rPr>
        <w:t xml:space="preserve">1.1. </w:t>
      </w:r>
      <w:r w:rsidRPr="005A5CC6">
        <w:rPr>
          <w:lang w:val="en-US"/>
        </w:rPr>
        <w:tab/>
        <w:t>În sensul prezentei proceduri de achiziție publică, termenii au următoarea semnificaţie:</w:t>
      </w:r>
    </w:p>
    <w:p w14:paraId="769286B2" w14:textId="77777777" w:rsidR="00C73B3E" w:rsidRPr="005A5CC6" w:rsidRDefault="00C73B3E" w:rsidP="00C73B3E">
      <w:pPr>
        <w:numPr>
          <w:ilvl w:val="0"/>
          <w:numId w:val="57"/>
        </w:numPr>
        <w:tabs>
          <w:tab w:val="clear" w:pos="720"/>
          <w:tab w:val="left" w:pos="900"/>
        </w:tabs>
        <w:ind w:left="540" w:firstLine="0"/>
        <w:jc w:val="both"/>
        <w:rPr>
          <w:lang w:val="en-US"/>
        </w:rPr>
      </w:pPr>
      <w:r w:rsidRPr="005A5CC6">
        <w:rPr>
          <w:lang w:val="en-US"/>
        </w:rPr>
        <w:t>bilet de tratament sanatorial – reprezintă drept bănesc persoanelor asigurare/veterani, pentru asigurarea tratamentului balneosanatorial pentru 18 zile calendaristice;</w:t>
      </w:r>
    </w:p>
    <w:p w14:paraId="6E464236" w14:textId="77777777" w:rsidR="00C73B3E" w:rsidRPr="005A5CC6" w:rsidRDefault="00C73B3E" w:rsidP="00C73B3E">
      <w:pPr>
        <w:tabs>
          <w:tab w:val="left" w:pos="900"/>
        </w:tabs>
        <w:ind w:left="540"/>
        <w:jc w:val="both"/>
        <w:rPr>
          <w:lang w:val="en-US"/>
        </w:rPr>
      </w:pPr>
    </w:p>
    <w:p w14:paraId="18671305" w14:textId="77777777" w:rsidR="00C73B3E" w:rsidRPr="005A5CC6" w:rsidRDefault="00C73B3E" w:rsidP="00C73B3E">
      <w:pPr>
        <w:tabs>
          <w:tab w:val="left" w:pos="900"/>
        </w:tabs>
        <w:jc w:val="both"/>
        <w:rPr>
          <w:lang w:val="en-US"/>
        </w:rPr>
      </w:pPr>
    </w:p>
    <w:p w14:paraId="455174F7" w14:textId="77777777" w:rsidR="00C73B3E" w:rsidRPr="005A5CC6" w:rsidRDefault="00C73B3E" w:rsidP="00C73B3E">
      <w:pPr>
        <w:tabs>
          <w:tab w:val="left" w:pos="2295"/>
        </w:tabs>
        <w:jc w:val="both"/>
        <w:rPr>
          <w:lang w:val="en-US"/>
        </w:rPr>
      </w:pPr>
    </w:p>
    <w:p w14:paraId="610112E0" w14:textId="77777777" w:rsidR="00C73B3E" w:rsidRPr="005A5CC6" w:rsidRDefault="00C73B3E" w:rsidP="00C73B3E">
      <w:pPr>
        <w:ind w:firstLine="540"/>
        <w:jc w:val="center"/>
        <w:rPr>
          <w:b/>
          <w:u w:val="single"/>
          <w:lang w:val="en-US"/>
        </w:rPr>
      </w:pPr>
      <w:r w:rsidRPr="005A5CC6">
        <w:rPr>
          <w:b/>
          <w:u w:val="single"/>
          <w:lang w:val="en-US"/>
        </w:rPr>
        <w:t>2. Descriere generală. Informaţii privind executarea contractului</w:t>
      </w:r>
    </w:p>
    <w:p w14:paraId="013E11D7" w14:textId="77777777" w:rsidR="00C73B3E" w:rsidRPr="005A5CC6" w:rsidRDefault="00C73B3E" w:rsidP="00C73B3E">
      <w:pPr>
        <w:jc w:val="both"/>
        <w:rPr>
          <w:lang w:val="en-US"/>
        </w:rPr>
      </w:pPr>
    </w:p>
    <w:p w14:paraId="453F1F40" w14:textId="39B631FA" w:rsidR="00C73B3E" w:rsidRPr="005A5CC6" w:rsidRDefault="00C73B3E" w:rsidP="00C73B3E">
      <w:pPr>
        <w:ind w:left="540" w:hanging="540"/>
        <w:jc w:val="both"/>
        <w:rPr>
          <w:iCs/>
          <w:lang w:val="en-US"/>
        </w:rPr>
      </w:pPr>
      <w:r w:rsidRPr="005A5CC6">
        <w:rPr>
          <w:lang w:val="en-US"/>
        </w:rPr>
        <w:t xml:space="preserve">2.1. </w:t>
      </w:r>
      <w:r w:rsidRPr="005A5CC6">
        <w:rPr>
          <w:lang w:val="en-US"/>
        </w:rPr>
        <w:tab/>
        <w:t xml:space="preserve">Prestatorul se obligă să transmită CNAS bilete de tratament sanatorial (în continuare - bilete), iar CNAS se obligă să le preia şi să achite suma de bani (preţul), pentru cantitatea câștigată a </w:t>
      </w:r>
      <w:r w:rsidRPr="005A5CC6">
        <w:rPr>
          <w:iCs/>
          <w:lang w:val="en-US"/>
        </w:rPr>
        <w:t>biletelor de tratament sanatorial pentru Trimestr</w:t>
      </w:r>
      <w:r w:rsidR="00AB2ECA">
        <w:rPr>
          <w:iCs/>
          <w:lang w:val="en-US"/>
        </w:rPr>
        <w:t>ul</w:t>
      </w:r>
      <w:r w:rsidRPr="005A5CC6">
        <w:rPr>
          <w:iCs/>
          <w:lang w:val="en-US"/>
        </w:rPr>
        <w:t xml:space="preserve"> IV anului 2026, </w:t>
      </w:r>
    </w:p>
    <w:p w14:paraId="219EB24B" w14:textId="77777777" w:rsidR="00C73B3E" w:rsidRPr="005A5CC6" w:rsidRDefault="00C73B3E" w:rsidP="00C73B3E">
      <w:pPr>
        <w:ind w:left="540" w:hanging="540"/>
        <w:jc w:val="both"/>
        <w:rPr>
          <w:lang w:val="en-US"/>
        </w:rPr>
      </w:pPr>
      <w:r w:rsidRPr="005A5CC6">
        <w:rPr>
          <w:lang w:val="en-US"/>
        </w:rPr>
        <w:t>2.2.</w:t>
      </w:r>
      <w:r w:rsidRPr="005A5CC6">
        <w:rPr>
          <w:lang w:val="en-US"/>
        </w:rPr>
        <w:tab/>
        <w:t>În cazul biletelor pentru persoane asigurate, Prestatorul transmite, iar CNAS preia biletele, după semnarea cu Confederaţia Naţională a Sindicatelor a „Acordului de colaborare privind asigurarea prestaţiilor în sistemul public de asigurări sociale pentru prevenirea îmbolnăvirilor şi recuperarea capacităţii de muncă al asiguraţilor prin tratament balneosanatorial (biletelor de tratament)”</w:t>
      </w:r>
    </w:p>
    <w:p w14:paraId="602AB698" w14:textId="77777777" w:rsidR="00C73B3E" w:rsidRPr="005A5CC6" w:rsidRDefault="00C73B3E" w:rsidP="00C73B3E">
      <w:pPr>
        <w:ind w:left="540" w:hanging="540"/>
        <w:jc w:val="both"/>
        <w:rPr>
          <w:lang w:val="en-US"/>
        </w:rPr>
      </w:pPr>
      <w:r w:rsidRPr="005A5CC6">
        <w:rPr>
          <w:color w:val="000000"/>
          <w:lang w:val="en-US"/>
        </w:rPr>
        <w:t xml:space="preserve">2.3. </w:t>
      </w:r>
      <w:r w:rsidRPr="005A5CC6">
        <w:rPr>
          <w:color w:val="000000"/>
          <w:lang w:val="en-US"/>
        </w:rPr>
        <w:tab/>
        <w:t>În cazul biletelor pentru persoane asigurate procurarea biletelor se efectuează din contul mijloacelor bugetului asigurărilor sociale de stat, întru realizarea</w:t>
      </w:r>
      <w:r w:rsidRPr="005A5CC6">
        <w:rPr>
          <w:lang w:val="en-US"/>
        </w:rPr>
        <w:t xml:space="preserve"> </w:t>
      </w:r>
      <w:r w:rsidRPr="005A5CC6">
        <w:rPr>
          <w:bCs/>
          <w:lang w:val="en-US" w:eastAsia="ar-SA"/>
        </w:rPr>
        <w:t>dreptului asiguraţilor la prestaţii privind prevenirea îmbolnăvirilor şi recuperarea capacităţii de muncă prin tratament balneoclimateric,</w:t>
      </w:r>
      <w:r w:rsidRPr="005A5CC6">
        <w:rPr>
          <w:lang w:val="en-US"/>
        </w:rPr>
        <w:t xml:space="preserve"> care cad sub incidenţa Hotărîrii Guvernului nr.290/2010 pentru aprobarea „Regulamentului cu privire la prestaţiile în sistemul public de asigurări sociale pentru prevenirea îmbolnăvirilor şi recuperarea capacităţii de muncă a asiguraților prin tratamentul balneosanatorial” cu modificările şi completările ulterioare.</w:t>
      </w:r>
    </w:p>
    <w:p w14:paraId="61ABCCC5" w14:textId="77777777" w:rsidR="00C73B3E" w:rsidRPr="005A5CC6" w:rsidRDefault="00C73B3E" w:rsidP="00C73B3E">
      <w:pPr>
        <w:ind w:left="540" w:hanging="540"/>
        <w:jc w:val="both"/>
        <w:rPr>
          <w:lang w:val="en-US"/>
        </w:rPr>
      </w:pPr>
      <w:r w:rsidRPr="005A5CC6">
        <w:rPr>
          <w:lang w:val="en-US"/>
        </w:rPr>
        <w:t>2.4</w:t>
      </w:r>
      <w:r w:rsidRPr="00BF6442">
        <w:rPr>
          <w:lang w:val="en-US"/>
        </w:rPr>
        <w:t>.</w:t>
      </w:r>
      <w:r w:rsidRPr="005A5CC6">
        <w:rPr>
          <w:lang w:val="en-US"/>
        </w:rPr>
        <w:t xml:space="preserve">   </w:t>
      </w:r>
      <w:r w:rsidRPr="005A5CC6">
        <w:rPr>
          <w:color w:val="000000"/>
          <w:lang w:val="en-US"/>
        </w:rPr>
        <w:t>În cazul biletelor pentru veterani procurarea biletelor se efectuează din contul mijloacelor bugetului de stat, întru realizarea</w:t>
      </w:r>
      <w:r w:rsidRPr="005A5CC6">
        <w:rPr>
          <w:lang w:val="en-US"/>
        </w:rPr>
        <w:t xml:space="preserve"> </w:t>
      </w:r>
      <w:r w:rsidRPr="005A5CC6">
        <w:rPr>
          <w:bCs/>
          <w:lang w:val="en-US" w:eastAsia="ar-SA"/>
        </w:rPr>
        <w:t xml:space="preserve">dreptului </w:t>
      </w:r>
      <w:r w:rsidRPr="005A5CC6">
        <w:rPr>
          <w:lang w:val="en-US"/>
        </w:rPr>
        <w:t>la bilete de tratament sanatorial pentru persoanele care cad sub incidenţa Legii nr.190/2003 cu privire la veterani şi Legii nr.317/2024 cu privire la veteranii de război.</w:t>
      </w:r>
    </w:p>
    <w:p w14:paraId="16DB7C75" w14:textId="77777777" w:rsidR="00C73B3E" w:rsidRPr="005A5CC6" w:rsidRDefault="00C73B3E" w:rsidP="00C73B3E">
      <w:pPr>
        <w:ind w:left="540" w:hanging="540"/>
        <w:jc w:val="both"/>
        <w:rPr>
          <w:lang w:val="en-US"/>
        </w:rPr>
      </w:pPr>
    </w:p>
    <w:p w14:paraId="7D4254A4" w14:textId="77777777" w:rsidR="00C73B3E" w:rsidRPr="005A5CC6" w:rsidRDefault="00C73B3E" w:rsidP="00C73B3E">
      <w:pPr>
        <w:tabs>
          <w:tab w:val="left" w:pos="2295"/>
        </w:tabs>
        <w:jc w:val="both"/>
        <w:rPr>
          <w:lang w:val="en-US"/>
        </w:rPr>
      </w:pPr>
    </w:p>
    <w:p w14:paraId="74B603FF" w14:textId="77777777" w:rsidR="00C73B3E" w:rsidRPr="005A5CC6" w:rsidRDefault="00C73B3E" w:rsidP="00C73B3E">
      <w:pPr>
        <w:jc w:val="both"/>
        <w:rPr>
          <w:lang w:val="en-US"/>
        </w:rPr>
      </w:pPr>
    </w:p>
    <w:p w14:paraId="05C4478D" w14:textId="77777777" w:rsidR="00C73B3E" w:rsidRPr="005A5CC6" w:rsidRDefault="00C73B3E" w:rsidP="00C73B3E">
      <w:pPr>
        <w:ind w:firstLine="540"/>
        <w:jc w:val="center"/>
        <w:rPr>
          <w:b/>
          <w:u w:val="single"/>
          <w:lang w:val="en-US"/>
        </w:rPr>
      </w:pPr>
      <w:r w:rsidRPr="005A5CC6">
        <w:rPr>
          <w:b/>
          <w:u w:val="single"/>
          <w:lang w:val="en-US"/>
        </w:rPr>
        <w:t>3. Drepturile și obligaţiile părţilor privind executarea contractului</w:t>
      </w:r>
    </w:p>
    <w:p w14:paraId="55F98DB7" w14:textId="77777777" w:rsidR="00C73B3E" w:rsidRPr="005A5CC6" w:rsidRDefault="00C73B3E" w:rsidP="00C73B3E">
      <w:pPr>
        <w:ind w:firstLine="540"/>
        <w:jc w:val="center"/>
        <w:rPr>
          <w:b/>
          <w:lang w:val="en-US"/>
        </w:rPr>
      </w:pPr>
    </w:p>
    <w:p w14:paraId="61BE86BC" w14:textId="77777777" w:rsidR="00C73B3E" w:rsidRPr="005A5CC6" w:rsidRDefault="00C73B3E" w:rsidP="00C73B3E">
      <w:pPr>
        <w:jc w:val="both"/>
        <w:rPr>
          <w:lang w:val="en-US"/>
        </w:rPr>
      </w:pPr>
    </w:p>
    <w:p w14:paraId="6543D1A8" w14:textId="77777777" w:rsidR="00C73B3E" w:rsidRPr="005A5CC6" w:rsidRDefault="00C73B3E" w:rsidP="00C73B3E">
      <w:pPr>
        <w:ind w:left="540" w:hanging="540"/>
        <w:jc w:val="both"/>
        <w:rPr>
          <w:lang w:val="en-US"/>
        </w:rPr>
      </w:pPr>
      <w:r w:rsidRPr="005A5CC6">
        <w:rPr>
          <w:lang w:val="en-US"/>
        </w:rPr>
        <w:t>3.1.</w:t>
      </w:r>
      <w:r w:rsidRPr="005A5CC6">
        <w:rPr>
          <w:lang w:val="en-US"/>
        </w:rPr>
        <w:tab/>
      </w:r>
      <w:r w:rsidRPr="005A5CC6">
        <w:rPr>
          <w:b/>
          <w:lang w:val="en-US"/>
        </w:rPr>
        <w:t>CNAS are dreptul:</w:t>
      </w:r>
    </w:p>
    <w:p w14:paraId="75CF016E" w14:textId="77777777" w:rsidR="00C73B3E" w:rsidRPr="005A5CC6" w:rsidRDefault="00C73B3E" w:rsidP="00C73B3E">
      <w:pPr>
        <w:ind w:left="540"/>
        <w:jc w:val="both"/>
        <w:rPr>
          <w:strike/>
          <w:lang w:val="en-US"/>
        </w:rPr>
      </w:pPr>
      <w:r w:rsidRPr="005A5CC6">
        <w:rPr>
          <w:lang w:val="en-US" w:eastAsia="ar-SA"/>
        </w:rPr>
        <w:t>a) să m</w:t>
      </w:r>
      <w:r w:rsidRPr="005A5CC6">
        <w:rPr>
          <w:lang w:val="en-US"/>
        </w:rPr>
        <w:t xml:space="preserve">odifice termenele biletelor neutilizate la timp la cererea Confederaţiei Naţionale a Sindicatelor şi CNAS, inclusiv subdiviziunile teritoriale CTAS. </w:t>
      </w:r>
    </w:p>
    <w:p w14:paraId="2176CC47" w14:textId="77777777" w:rsidR="00C73B3E" w:rsidRDefault="00C73B3E" w:rsidP="00C73B3E">
      <w:pPr>
        <w:ind w:left="540" w:hanging="540"/>
        <w:jc w:val="both"/>
      </w:pPr>
      <w:r w:rsidRPr="00C94AD6">
        <w:t>3.2.</w:t>
      </w:r>
      <w:r w:rsidRPr="00C94AD6">
        <w:tab/>
      </w:r>
      <w:r w:rsidRPr="00C94AD6">
        <w:rPr>
          <w:b/>
          <w:bCs/>
          <w:lang w:val="en-US"/>
        </w:rPr>
        <w:t>Prestatorul se obligă:</w:t>
      </w:r>
    </w:p>
    <w:p w14:paraId="6587883F" w14:textId="77777777" w:rsidR="00C73B3E" w:rsidRPr="006B12E0" w:rsidRDefault="00C73B3E" w:rsidP="00C73B3E">
      <w:pPr>
        <w:pStyle w:val="ListParagraph"/>
        <w:numPr>
          <w:ilvl w:val="0"/>
          <w:numId w:val="64"/>
        </w:numPr>
        <w:tabs>
          <w:tab w:val="clear" w:pos="1134"/>
        </w:tabs>
        <w:contextualSpacing/>
        <w:rPr>
          <w:lang w:val="ro-RO"/>
        </w:rPr>
      </w:pPr>
      <w:proofErr w:type="spellStart"/>
      <w:r w:rsidRPr="005A5CC6">
        <w:t>să</w:t>
      </w:r>
      <w:proofErr w:type="spellEnd"/>
      <w:r w:rsidRPr="005A5CC6">
        <w:t xml:space="preserve"> </w:t>
      </w:r>
      <w:proofErr w:type="spellStart"/>
      <w:r w:rsidRPr="005A5CC6">
        <w:t>coordoneze</w:t>
      </w:r>
      <w:proofErr w:type="spellEnd"/>
      <w:r w:rsidRPr="005A5CC6">
        <w:t xml:space="preserve"> </w:t>
      </w:r>
      <w:proofErr w:type="spellStart"/>
      <w:r w:rsidRPr="005A5CC6">
        <w:t>graficul</w:t>
      </w:r>
      <w:proofErr w:type="spellEnd"/>
      <w:r w:rsidRPr="005A5CC6">
        <w:t xml:space="preserve"> </w:t>
      </w:r>
      <w:proofErr w:type="spellStart"/>
      <w:r w:rsidRPr="005A5CC6">
        <w:t>turelor</w:t>
      </w:r>
      <w:proofErr w:type="spellEnd"/>
      <w:r w:rsidRPr="005A5CC6">
        <w:t xml:space="preserve"> de </w:t>
      </w:r>
      <w:proofErr w:type="spellStart"/>
      <w:r w:rsidRPr="005A5CC6">
        <w:t>tratament</w:t>
      </w:r>
      <w:proofErr w:type="spellEnd"/>
      <w:r w:rsidRPr="005A5CC6">
        <w:t xml:space="preserve"> cu CNAS, </w:t>
      </w:r>
      <w:proofErr w:type="spellStart"/>
      <w:r w:rsidRPr="005A5CC6">
        <w:t>având</w:t>
      </w:r>
      <w:proofErr w:type="spellEnd"/>
      <w:r w:rsidRPr="005A5CC6">
        <w:t xml:space="preserve"> </w:t>
      </w:r>
      <w:proofErr w:type="spellStart"/>
      <w:r w:rsidRPr="005A5CC6">
        <w:t>în</w:t>
      </w:r>
      <w:proofErr w:type="spellEnd"/>
      <w:r w:rsidRPr="005A5CC6">
        <w:t xml:space="preserve"> </w:t>
      </w:r>
      <w:proofErr w:type="spellStart"/>
      <w:r w:rsidRPr="005A5CC6">
        <w:t>vedere</w:t>
      </w:r>
      <w:proofErr w:type="spellEnd"/>
      <w:r w:rsidRPr="005A5CC6">
        <w:t xml:space="preserve"> </w:t>
      </w:r>
      <w:proofErr w:type="spellStart"/>
      <w:r w:rsidRPr="005A5CC6">
        <w:t>că</w:t>
      </w:r>
      <w:proofErr w:type="spellEnd"/>
      <w:r w:rsidRPr="005A5CC6">
        <w:t xml:space="preserve"> </w:t>
      </w:r>
      <w:proofErr w:type="spellStart"/>
      <w:r w:rsidRPr="005A5CC6">
        <w:t>turele</w:t>
      </w:r>
      <w:proofErr w:type="spellEnd"/>
      <w:r w:rsidRPr="005A5CC6">
        <w:t xml:space="preserve"> nu </w:t>
      </w:r>
      <w:proofErr w:type="spellStart"/>
      <w:r w:rsidRPr="005A5CC6">
        <w:t>vor</w:t>
      </w:r>
      <w:proofErr w:type="spellEnd"/>
      <w:r w:rsidRPr="005A5CC6">
        <w:t xml:space="preserve"> </w:t>
      </w:r>
      <w:proofErr w:type="spellStart"/>
      <w:r w:rsidRPr="005A5CC6">
        <w:t>începe</w:t>
      </w:r>
      <w:proofErr w:type="spellEnd"/>
      <w:r w:rsidRPr="005A5CC6">
        <w:t xml:space="preserve"> </w:t>
      </w:r>
      <w:proofErr w:type="spellStart"/>
      <w:r w:rsidRPr="005A5CC6">
        <w:t>în</w:t>
      </w:r>
      <w:proofErr w:type="spellEnd"/>
      <w:r w:rsidRPr="005A5CC6">
        <w:t xml:space="preserve"> </w:t>
      </w:r>
      <w:proofErr w:type="spellStart"/>
      <w:r w:rsidRPr="005A5CC6">
        <w:t>zilele</w:t>
      </w:r>
      <w:proofErr w:type="spellEnd"/>
      <w:r w:rsidRPr="005A5CC6">
        <w:t xml:space="preserve"> de </w:t>
      </w:r>
      <w:proofErr w:type="spellStart"/>
      <w:r w:rsidRPr="005A5CC6">
        <w:t>odihnă</w:t>
      </w:r>
      <w:proofErr w:type="spellEnd"/>
      <w:r w:rsidRPr="005A5CC6">
        <w:t xml:space="preserve"> </w:t>
      </w:r>
      <w:proofErr w:type="spellStart"/>
      <w:r w:rsidRPr="005A5CC6">
        <w:t>sau</w:t>
      </w:r>
      <w:proofErr w:type="spellEnd"/>
      <w:r w:rsidRPr="005A5CC6">
        <w:t xml:space="preserve"> </w:t>
      </w:r>
      <w:proofErr w:type="spellStart"/>
      <w:r w:rsidRPr="005A5CC6">
        <w:t>sărbători</w:t>
      </w:r>
      <w:proofErr w:type="spellEnd"/>
      <w:r w:rsidRPr="005A5CC6">
        <w:t xml:space="preserve"> </w:t>
      </w:r>
      <w:proofErr w:type="spellStart"/>
      <w:r w:rsidRPr="005A5CC6">
        <w:t>legale</w:t>
      </w:r>
      <w:proofErr w:type="spellEnd"/>
      <w:r w:rsidRPr="005A5CC6">
        <w:t xml:space="preserve">. </w:t>
      </w:r>
    </w:p>
    <w:p w14:paraId="1B82CB88" w14:textId="77777777" w:rsidR="00C73B3E" w:rsidRPr="006B12E0" w:rsidRDefault="00C73B3E" w:rsidP="00C73B3E">
      <w:pPr>
        <w:pStyle w:val="ListParagraph"/>
        <w:numPr>
          <w:ilvl w:val="0"/>
          <w:numId w:val="64"/>
        </w:numPr>
        <w:tabs>
          <w:tab w:val="clear" w:pos="1134"/>
        </w:tabs>
        <w:contextualSpacing/>
        <w:rPr>
          <w:lang w:val="ro-RO"/>
        </w:rPr>
      </w:pPr>
      <w:proofErr w:type="spellStart"/>
      <w:r w:rsidRPr="005A5CC6">
        <w:t>să</w:t>
      </w:r>
      <w:proofErr w:type="spellEnd"/>
      <w:r w:rsidRPr="005A5CC6">
        <w:t xml:space="preserve"> </w:t>
      </w:r>
      <w:proofErr w:type="spellStart"/>
      <w:r w:rsidRPr="005A5CC6">
        <w:t>transmită</w:t>
      </w:r>
      <w:proofErr w:type="spellEnd"/>
      <w:r w:rsidRPr="005A5CC6">
        <w:t xml:space="preserve"> </w:t>
      </w:r>
      <w:proofErr w:type="spellStart"/>
      <w:r w:rsidRPr="005A5CC6">
        <w:t>biletele</w:t>
      </w:r>
      <w:proofErr w:type="spellEnd"/>
      <w:r w:rsidRPr="005A5CC6">
        <w:t xml:space="preserve"> </w:t>
      </w:r>
      <w:proofErr w:type="spellStart"/>
      <w:r w:rsidRPr="005A5CC6">
        <w:t>către</w:t>
      </w:r>
      <w:proofErr w:type="spellEnd"/>
      <w:r w:rsidRPr="005A5CC6">
        <w:t xml:space="preserve"> CNAS </w:t>
      </w:r>
      <w:proofErr w:type="spellStart"/>
      <w:r w:rsidRPr="005A5CC6">
        <w:t>în</w:t>
      </w:r>
      <w:proofErr w:type="spellEnd"/>
      <w:r w:rsidRPr="005A5CC6">
        <w:t xml:space="preserve"> termen de 5 </w:t>
      </w:r>
      <w:proofErr w:type="spellStart"/>
      <w:r w:rsidRPr="005A5CC6">
        <w:t>zile</w:t>
      </w:r>
      <w:proofErr w:type="spellEnd"/>
      <w:r w:rsidRPr="005A5CC6">
        <w:t xml:space="preserve"> </w:t>
      </w:r>
      <w:proofErr w:type="spellStart"/>
      <w:r w:rsidRPr="005A5CC6">
        <w:t>lucrătoare</w:t>
      </w:r>
      <w:proofErr w:type="spellEnd"/>
      <w:r w:rsidRPr="005A5CC6">
        <w:t xml:space="preserve"> de la </w:t>
      </w:r>
      <w:proofErr w:type="spellStart"/>
      <w:r w:rsidRPr="005A5CC6">
        <w:t>aprobarea</w:t>
      </w:r>
      <w:proofErr w:type="spellEnd"/>
      <w:r w:rsidRPr="005A5CC6">
        <w:t xml:space="preserve"> </w:t>
      </w:r>
      <w:proofErr w:type="spellStart"/>
      <w:r w:rsidRPr="005A5CC6">
        <w:t>contractului</w:t>
      </w:r>
      <w:proofErr w:type="spellEnd"/>
      <w:r w:rsidRPr="005A5CC6">
        <w:t xml:space="preserve"> </w:t>
      </w:r>
      <w:proofErr w:type="spellStart"/>
      <w:r w:rsidRPr="005A5CC6">
        <w:t>și</w:t>
      </w:r>
      <w:proofErr w:type="spellEnd"/>
      <w:r w:rsidRPr="005A5CC6">
        <w:t xml:space="preserve"> </w:t>
      </w:r>
      <w:proofErr w:type="spellStart"/>
      <w:r w:rsidRPr="005A5CC6">
        <w:t>să</w:t>
      </w:r>
      <w:proofErr w:type="spellEnd"/>
      <w:r w:rsidRPr="005A5CC6">
        <w:t xml:space="preserve"> </w:t>
      </w:r>
      <w:proofErr w:type="spellStart"/>
      <w:r w:rsidRPr="005A5CC6">
        <w:t>asigure</w:t>
      </w:r>
      <w:proofErr w:type="spellEnd"/>
      <w:r w:rsidRPr="005A5CC6">
        <w:t xml:space="preserve"> </w:t>
      </w:r>
      <w:proofErr w:type="spellStart"/>
      <w:r w:rsidRPr="005A5CC6">
        <w:t>servicii</w:t>
      </w:r>
      <w:proofErr w:type="spellEnd"/>
      <w:r w:rsidRPr="005A5CC6">
        <w:t xml:space="preserve"> de </w:t>
      </w:r>
      <w:proofErr w:type="spellStart"/>
      <w:r w:rsidRPr="005A5CC6">
        <w:t>calitate</w:t>
      </w:r>
      <w:proofErr w:type="spellEnd"/>
      <w:r w:rsidRPr="005A5CC6">
        <w:t xml:space="preserve"> </w:t>
      </w:r>
      <w:proofErr w:type="spellStart"/>
      <w:r w:rsidRPr="005A5CC6">
        <w:t>beneficiarilor</w:t>
      </w:r>
      <w:proofErr w:type="spellEnd"/>
      <w:r w:rsidRPr="005A5CC6">
        <w:t>;</w:t>
      </w:r>
    </w:p>
    <w:p w14:paraId="03C6D070" w14:textId="77777777" w:rsidR="00C73B3E" w:rsidRPr="006B12E0" w:rsidRDefault="00C73B3E" w:rsidP="00C73B3E">
      <w:pPr>
        <w:pStyle w:val="ListParagraph"/>
        <w:numPr>
          <w:ilvl w:val="0"/>
          <w:numId w:val="64"/>
        </w:numPr>
        <w:tabs>
          <w:tab w:val="clear" w:pos="1134"/>
        </w:tabs>
        <w:contextualSpacing/>
        <w:rPr>
          <w:lang w:val="ro-RO"/>
        </w:rPr>
      </w:pPr>
      <w:proofErr w:type="spellStart"/>
      <w:r w:rsidRPr="005A5CC6">
        <w:t>să</w:t>
      </w:r>
      <w:proofErr w:type="spellEnd"/>
      <w:r w:rsidRPr="005A5CC6">
        <w:t xml:space="preserve"> </w:t>
      </w:r>
      <w:proofErr w:type="spellStart"/>
      <w:r w:rsidRPr="005A5CC6">
        <w:t>cazeze</w:t>
      </w:r>
      <w:proofErr w:type="spellEnd"/>
      <w:r w:rsidRPr="005A5CC6">
        <w:t xml:space="preserve"> </w:t>
      </w:r>
      <w:proofErr w:type="spellStart"/>
      <w:r w:rsidRPr="005A5CC6">
        <w:t>beneficiarii</w:t>
      </w:r>
      <w:proofErr w:type="spellEnd"/>
      <w:r w:rsidRPr="005A5CC6">
        <w:t xml:space="preserve"> </w:t>
      </w:r>
      <w:proofErr w:type="spellStart"/>
      <w:r w:rsidRPr="005A5CC6">
        <w:t>biletelor</w:t>
      </w:r>
      <w:proofErr w:type="spellEnd"/>
      <w:r w:rsidRPr="005A5CC6">
        <w:t xml:space="preserve"> </w:t>
      </w:r>
      <w:proofErr w:type="spellStart"/>
      <w:r w:rsidRPr="005A5CC6">
        <w:t>în</w:t>
      </w:r>
      <w:proofErr w:type="spellEnd"/>
      <w:r w:rsidRPr="005A5CC6">
        <w:t xml:space="preserve"> </w:t>
      </w:r>
      <w:proofErr w:type="spellStart"/>
      <w:r w:rsidRPr="005A5CC6">
        <w:t>saloane</w:t>
      </w:r>
      <w:proofErr w:type="spellEnd"/>
      <w:r w:rsidRPr="005A5CC6">
        <w:t xml:space="preserve"> cu 2 </w:t>
      </w:r>
      <w:proofErr w:type="spellStart"/>
      <w:r w:rsidRPr="005A5CC6">
        <w:t>paturi</w:t>
      </w:r>
      <w:proofErr w:type="spellEnd"/>
      <w:r w:rsidRPr="005A5CC6">
        <w:t xml:space="preserve">, </w:t>
      </w:r>
      <w:proofErr w:type="spellStart"/>
      <w:r w:rsidRPr="005A5CC6">
        <w:t>dotate</w:t>
      </w:r>
      <w:proofErr w:type="spellEnd"/>
      <w:r w:rsidRPr="005A5CC6">
        <w:t xml:space="preserve"> </w:t>
      </w:r>
      <w:proofErr w:type="spellStart"/>
      <w:r w:rsidRPr="005A5CC6">
        <w:t>corespunzător</w:t>
      </w:r>
      <w:proofErr w:type="spellEnd"/>
      <w:r w:rsidRPr="005A5CC6">
        <w:t xml:space="preserve"> cu </w:t>
      </w:r>
      <w:proofErr w:type="spellStart"/>
      <w:r w:rsidRPr="005A5CC6">
        <w:t>facilități</w:t>
      </w:r>
      <w:proofErr w:type="spellEnd"/>
      <w:r w:rsidRPr="005A5CC6">
        <w:t xml:space="preserve"> </w:t>
      </w:r>
      <w:proofErr w:type="spellStart"/>
      <w:r w:rsidRPr="005A5CC6">
        <w:t>sanitaro-igienice</w:t>
      </w:r>
      <w:proofErr w:type="spellEnd"/>
      <w:r w:rsidRPr="005A5CC6">
        <w:t>;</w:t>
      </w:r>
    </w:p>
    <w:p w14:paraId="7D371CB8" w14:textId="77777777" w:rsidR="00C73B3E" w:rsidRPr="006B12E0" w:rsidRDefault="00C73B3E" w:rsidP="00C73B3E">
      <w:pPr>
        <w:pStyle w:val="ListParagraph"/>
        <w:numPr>
          <w:ilvl w:val="0"/>
          <w:numId w:val="64"/>
        </w:numPr>
        <w:tabs>
          <w:tab w:val="clear" w:pos="1134"/>
        </w:tabs>
        <w:contextualSpacing/>
        <w:rPr>
          <w:lang w:val="ro-RO"/>
        </w:rPr>
      </w:pPr>
      <w:proofErr w:type="spellStart"/>
      <w:r w:rsidRPr="005A5CC6">
        <w:t>să</w:t>
      </w:r>
      <w:proofErr w:type="spellEnd"/>
      <w:r w:rsidRPr="005A5CC6">
        <w:t xml:space="preserve"> </w:t>
      </w:r>
      <w:proofErr w:type="spellStart"/>
      <w:r w:rsidRPr="005A5CC6">
        <w:t>asigure</w:t>
      </w:r>
      <w:proofErr w:type="spellEnd"/>
      <w:r w:rsidRPr="005A5CC6">
        <w:t xml:space="preserve"> </w:t>
      </w:r>
      <w:proofErr w:type="spellStart"/>
      <w:r w:rsidRPr="005A5CC6">
        <w:t>efectuarea</w:t>
      </w:r>
      <w:proofErr w:type="spellEnd"/>
      <w:r w:rsidRPr="005A5CC6">
        <w:t xml:space="preserve"> a </w:t>
      </w:r>
      <w:proofErr w:type="spellStart"/>
      <w:r w:rsidRPr="005A5CC6">
        <w:t>cel</w:t>
      </w:r>
      <w:proofErr w:type="spellEnd"/>
      <w:r w:rsidRPr="005A5CC6">
        <w:t xml:space="preserve"> </w:t>
      </w:r>
      <w:proofErr w:type="spellStart"/>
      <w:r w:rsidRPr="005A5CC6">
        <w:t>puțin</w:t>
      </w:r>
      <w:proofErr w:type="spellEnd"/>
      <w:r w:rsidRPr="005A5CC6">
        <w:t xml:space="preserve"> 5 </w:t>
      </w:r>
      <w:proofErr w:type="spellStart"/>
      <w:r w:rsidRPr="005A5CC6">
        <w:t>proceduri</w:t>
      </w:r>
      <w:proofErr w:type="spellEnd"/>
      <w:r w:rsidRPr="005A5CC6">
        <w:t xml:space="preserve"> de </w:t>
      </w:r>
      <w:proofErr w:type="spellStart"/>
      <w:r w:rsidRPr="005A5CC6">
        <w:t>tratament</w:t>
      </w:r>
      <w:proofErr w:type="spellEnd"/>
      <w:r w:rsidRPr="005A5CC6">
        <w:t xml:space="preserve"> pe zi, conform </w:t>
      </w:r>
      <w:proofErr w:type="spellStart"/>
      <w:r w:rsidRPr="005A5CC6">
        <w:t>indicațiilor</w:t>
      </w:r>
      <w:proofErr w:type="spellEnd"/>
      <w:r w:rsidRPr="005A5CC6">
        <w:t xml:space="preserve"> </w:t>
      </w:r>
      <w:proofErr w:type="spellStart"/>
      <w:r w:rsidRPr="005A5CC6">
        <w:t>medicale</w:t>
      </w:r>
      <w:proofErr w:type="spellEnd"/>
      <w:r w:rsidRPr="005A5CC6">
        <w:t xml:space="preserve">, </w:t>
      </w:r>
      <w:proofErr w:type="spellStart"/>
      <w:r w:rsidRPr="005A5CC6">
        <w:t>și</w:t>
      </w:r>
      <w:proofErr w:type="spellEnd"/>
      <w:r w:rsidRPr="005A5CC6">
        <w:t xml:space="preserve"> </w:t>
      </w:r>
      <w:proofErr w:type="spellStart"/>
      <w:r w:rsidRPr="005A5CC6">
        <w:t>să</w:t>
      </w:r>
      <w:proofErr w:type="spellEnd"/>
      <w:r w:rsidRPr="005A5CC6">
        <w:t xml:space="preserve"> </w:t>
      </w:r>
      <w:proofErr w:type="spellStart"/>
      <w:r w:rsidRPr="005A5CC6">
        <w:t>furnizeze</w:t>
      </w:r>
      <w:proofErr w:type="spellEnd"/>
      <w:r w:rsidRPr="005A5CC6">
        <w:t xml:space="preserve"> </w:t>
      </w:r>
      <w:proofErr w:type="spellStart"/>
      <w:r w:rsidRPr="005A5CC6">
        <w:t>alimentație</w:t>
      </w:r>
      <w:proofErr w:type="spellEnd"/>
      <w:r w:rsidRPr="005A5CC6">
        <w:t xml:space="preserve">, </w:t>
      </w:r>
      <w:proofErr w:type="spellStart"/>
      <w:r w:rsidRPr="005A5CC6">
        <w:t>inclusiv</w:t>
      </w:r>
      <w:proofErr w:type="spellEnd"/>
      <w:r w:rsidRPr="005A5CC6">
        <w:t xml:space="preserve"> </w:t>
      </w:r>
      <w:proofErr w:type="spellStart"/>
      <w:r w:rsidRPr="005A5CC6">
        <w:t>dietetică</w:t>
      </w:r>
      <w:proofErr w:type="spellEnd"/>
      <w:r w:rsidRPr="005A5CC6">
        <w:t xml:space="preserve">, conform </w:t>
      </w:r>
      <w:proofErr w:type="spellStart"/>
      <w:r w:rsidRPr="005A5CC6">
        <w:t>recomandărilor</w:t>
      </w:r>
      <w:proofErr w:type="spellEnd"/>
      <w:r w:rsidRPr="005A5CC6">
        <w:t xml:space="preserve"> </w:t>
      </w:r>
      <w:proofErr w:type="spellStart"/>
      <w:r w:rsidRPr="005A5CC6">
        <w:t>medicului</w:t>
      </w:r>
      <w:proofErr w:type="spellEnd"/>
      <w:r w:rsidRPr="005A5CC6">
        <w:t xml:space="preserve"> din </w:t>
      </w:r>
      <w:proofErr w:type="spellStart"/>
      <w:r w:rsidRPr="005A5CC6">
        <w:t>cadrul</w:t>
      </w:r>
      <w:proofErr w:type="spellEnd"/>
      <w:r w:rsidRPr="005A5CC6">
        <w:t xml:space="preserve"> </w:t>
      </w:r>
      <w:proofErr w:type="spellStart"/>
      <w:r w:rsidRPr="005A5CC6">
        <w:t>prestatorului</w:t>
      </w:r>
      <w:proofErr w:type="spellEnd"/>
      <w:r w:rsidRPr="005A5CC6">
        <w:t xml:space="preserve">, de minim 4 </w:t>
      </w:r>
      <w:proofErr w:type="spellStart"/>
      <w:r w:rsidRPr="005A5CC6">
        <w:t>ori</w:t>
      </w:r>
      <w:proofErr w:type="spellEnd"/>
      <w:r w:rsidRPr="005A5CC6">
        <w:t xml:space="preserve"> pe zi;</w:t>
      </w:r>
    </w:p>
    <w:p w14:paraId="4655BC59" w14:textId="77777777" w:rsidR="00C73B3E" w:rsidRPr="006B12E0" w:rsidRDefault="00C73B3E" w:rsidP="00C73B3E">
      <w:pPr>
        <w:pStyle w:val="ListParagraph"/>
        <w:numPr>
          <w:ilvl w:val="0"/>
          <w:numId w:val="64"/>
        </w:numPr>
        <w:tabs>
          <w:tab w:val="clear" w:pos="1134"/>
        </w:tabs>
        <w:contextualSpacing/>
        <w:rPr>
          <w:lang w:val="ro-RO"/>
        </w:rPr>
      </w:pPr>
      <w:r w:rsidRPr="005A5CC6">
        <w:t xml:space="preserve"> </w:t>
      </w:r>
      <w:proofErr w:type="spellStart"/>
      <w:r w:rsidRPr="00E025A3">
        <w:t>să</w:t>
      </w:r>
      <w:proofErr w:type="spellEnd"/>
      <w:r w:rsidRPr="00E025A3">
        <w:t xml:space="preserve"> nu </w:t>
      </w:r>
      <w:proofErr w:type="spellStart"/>
      <w:r w:rsidRPr="00E025A3">
        <w:t>modifice</w:t>
      </w:r>
      <w:proofErr w:type="spellEnd"/>
      <w:r w:rsidRPr="00E025A3">
        <w:t xml:space="preserve"> unilateral </w:t>
      </w:r>
      <w:proofErr w:type="spellStart"/>
      <w:r w:rsidRPr="00E025A3">
        <w:t>costul</w:t>
      </w:r>
      <w:proofErr w:type="spellEnd"/>
      <w:r w:rsidRPr="00E025A3">
        <w:t xml:space="preserve"> </w:t>
      </w:r>
      <w:proofErr w:type="spellStart"/>
      <w:r w:rsidRPr="00E025A3">
        <w:t>biletelor</w:t>
      </w:r>
      <w:proofErr w:type="spellEnd"/>
      <w:r w:rsidRPr="00E025A3">
        <w:t xml:space="preserve"> </w:t>
      </w:r>
      <w:proofErr w:type="spellStart"/>
      <w:r w:rsidRPr="00E025A3">
        <w:t>sau</w:t>
      </w:r>
      <w:proofErr w:type="spellEnd"/>
      <w:r w:rsidRPr="00E025A3">
        <w:t xml:space="preserve"> </w:t>
      </w:r>
      <w:proofErr w:type="spellStart"/>
      <w:r w:rsidRPr="00E025A3">
        <w:t>să</w:t>
      </w:r>
      <w:proofErr w:type="spellEnd"/>
      <w:r w:rsidRPr="00E025A3">
        <w:t xml:space="preserve"> </w:t>
      </w:r>
      <w:proofErr w:type="spellStart"/>
      <w:r w:rsidRPr="00E025A3">
        <w:t>aducă</w:t>
      </w:r>
      <w:proofErr w:type="spellEnd"/>
      <w:r w:rsidRPr="00E025A3">
        <w:t xml:space="preserve"> </w:t>
      </w:r>
      <w:proofErr w:type="spellStart"/>
      <w:r w:rsidRPr="00E025A3">
        <w:t>schimbări</w:t>
      </w:r>
      <w:proofErr w:type="spellEnd"/>
      <w:r w:rsidRPr="00E025A3">
        <w:t xml:space="preserve"> care </w:t>
      </w:r>
      <w:proofErr w:type="spellStart"/>
      <w:r w:rsidRPr="00E025A3">
        <w:t>ar</w:t>
      </w:r>
      <w:proofErr w:type="spellEnd"/>
      <w:r w:rsidRPr="00E025A3">
        <w:t xml:space="preserve"> </w:t>
      </w:r>
      <w:proofErr w:type="spellStart"/>
      <w:r w:rsidRPr="00E025A3">
        <w:t>afecta</w:t>
      </w:r>
      <w:proofErr w:type="spellEnd"/>
      <w:r w:rsidRPr="00E025A3">
        <w:t xml:space="preserve"> </w:t>
      </w:r>
      <w:proofErr w:type="spellStart"/>
      <w:r w:rsidRPr="00E025A3">
        <w:t>esența</w:t>
      </w:r>
      <w:proofErr w:type="spellEnd"/>
      <w:r w:rsidRPr="00E025A3">
        <w:t xml:space="preserve"> </w:t>
      </w:r>
      <w:proofErr w:type="spellStart"/>
      <w:r w:rsidRPr="00E025A3">
        <w:t>ofertei</w:t>
      </w:r>
      <w:proofErr w:type="spellEnd"/>
      <w:r w:rsidRPr="00E025A3">
        <w:t xml:space="preserve"> pe </w:t>
      </w:r>
      <w:proofErr w:type="spellStart"/>
      <w:r w:rsidRPr="00E025A3">
        <w:t>baza</w:t>
      </w:r>
      <w:proofErr w:type="spellEnd"/>
      <w:r w:rsidRPr="00E025A3">
        <w:t xml:space="preserve"> </w:t>
      </w:r>
      <w:proofErr w:type="spellStart"/>
      <w:r w:rsidRPr="00E025A3">
        <w:t>căreia</w:t>
      </w:r>
      <w:proofErr w:type="spellEnd"/>
      <w:r w:rsidRPr="00E025A3">
        <w:t xml:space="preserve"> a </w:t>
      </w:r>
      <w:proofErr w:type="spellStart"/>
      <w:r w:rsidRPr="00E025A3">
        <w:t>fost</w:t>
      </w:r>
      <w:proofErr w:type="spellEnd"/>
      <w:r w:rsidRPr="00E025A3">
        <w:t xml:space="preserve"> </w:t>
      </w:r>
      <w:proofErr w:type="spellStart"/>
      <w:r w:rsidRPr="00E025A3">
        <w:t>adjudecat</w:t>
      </w:r>
      <w:proofErr w:type="spellEnd"/>
      <w:r w:rsidRPr="00E025A3">
        <w:t xml:space="preserve"> </w:t>
      </w:r>
      <w:proofErr w:type="spellStart"/>
      <w:r w:rsidRPr="00E025A3">
        <w:t>contractul</w:t>
      </w:r>
      <w:proofErr w:type="spellEnd"/>
      <w:r w:rsidRPr="00E025A3">
        <w:t>;</w:t>
      </w:r>
    </w:p>
    <w:p w14:paraId="622785C3" w14:textId="77777777" w:rsidR="00C73B3E" w:rsidRPr="006B12E0" w:rsidRDefault="00C73B3E" w:rsidP="00C73B3E">
      <w:pPr>
        <w:pStyle w:val="ListParagraph"/>
        <w:numPr>
          <w:ilvl w:val="0"/>
          <w:numId w:val="64"/>
        </w:numPr>
        <w:tabs>
          <w:tab w:val="clear" w:pos="1134"/>
        </w:tabs>
        <w:contextualSpacing/>
        <w:rPr>
          <w:lang w:val="ro-RO"/>
        </w:rPr>
      </w:pPr>
      <w:proofErr w:type="spellStart"/>
      <w:r w:rsidRPr="00E025A3">
        <w:t>să</w:t>
      </w:r>
      <w:proofErr w:type="spellEnd"/>
      <w:r w:rsidRPr="00E025A3">
        <w:t xml:space="preserve"> </w:t>
      </w:r>
      <w:proofErr w:type="spellStart"/>
      <w:r w:rsidRPr="00E025A3">
        <w:t>permită</w:t>
      </w:r>
      <w:proofErr w:type="spellEnd"/>
      <w:r w:rsidRPr="00E025A3">
        <w:t xml:space="preserve"> </w:t>
      </w:r>
      <w:proofErr w:type="spellStart"/>
      <w:r w:rsidRPr="00E025A3">
        <w:t>accesul</w:t>
      </w:r>
      <w:proofErr w:type="spellEnd"/>
      <w:r w:rsidRPr="00E025A3">
        <w:t xml:space="preserve"> liber al </w:t>
      </w:r>
      <w:proofErr w:type="spellStart"/>
      <w:r w:rsidRPr="00E025A3">
        <w:t>grupului</w:t>
      </w:r>
      <w:proofErr w:type="spellEnd"/>
      <w:r w:rsidRPr="00E025A3">
        <w:t xml:space="preserve"> de </w:t>
      </w:r>
      <w:proofErr w:type="spellStart"/>
      <w:r w:rsidRPr="00E025A3">
        <w:t>lucru</w:t>
      </w:r>
      <w:proofErr w:type="spellEnd"/>
      <w:r w:rsidRPr="00E025A3">
        <w:t xml:space="preserve"> </w:t>
      </w:r>
      <w:proofErr w:type="spellStart"/>
      <w:r w:rsidRPr="00E025A3">
        <w:t>pentru</w:t>
      </w:r>
      <w:proofErr w:type="spellEnd"/>
      <w:r w:rsidRPr="00E025A3">
        <w:t xml:space="preserve"> </w:t>
      </w:r>
      <w:proofErr w:type="spellStart"/>
      <w:r w:rsidRPr="00E025A3">
        <w:t>achiziții</w:t>
      </w:r>
      <w:proofErr w:type="spellEnd"/>
      <w:r w:rsidRPr="00E025A3">
        <w:t xml:space="preserve"> CNAS </w:t>
      </w:r>
      <w:proofErr w:type="spellStart"/>
      <w:r w:rsidRPr="00E025A3">
        <w:t>pentru</w:t>
      </w:r>
      <w:proofErr w:type="spellEnd"/>
      <w:r w:rsidRPr="00E025A3">
        <w:t xml:space="preserve"> a </w:t>
      </w:r>
      <w:proofErr w:type="spellStart"/>
      <w:r w:rsidRPr="00E025A3">
        <w:t>verifica</w:t>
      </w:r>
      <w:proofErr w:type="spellEnd"/>
      <w:r w:rsidRPr="00E025A3">
        <w:t xml:space="preserve"> </w:t>
      </w:r>
      <w:proofErr w:type="spellStart"/>
      <w:r w:rsidRPr="00E025A3">
        <w:t>cheltuielile</w:t>
      </w:r>
      <w:proofErr w:type="spellEnd"/>
      <w:r w:rsidRPr="00E025A3">
        <w:t xml:space="preserve"> </w:t>
      </w:r>
      <w:proofErr w:type="spellStart"/>
      <w:r w:rsidRPr="00E025A3">
        <w:t>efectuate</w:t>
      </w:r>
      <w:proofErr w:type="spellEnd"/>
      <w:r w:rsidRPr="00E025A3">
        <w:t xml:space="preserve"> din </w:t>
      </w:r>
      <w:proofErr w:type="spellStart"/>
      <w:r w:rsidRPr="00E025A3">
        <w:t>suma</w:t>
      </w:r>
      <w:proofErr w:type="spellEnd"/>
      <w:r w:rsidRPr="00E025A3">
        <w:t xml:space="preserve"> </w:t>
      </w:r>
      <w:proofErr w:type="spellStart"/>
      <w:r w:rsidRPr="00E025A3">
        <w:t>contractuală</w:t>
      </w:r>
      <w:proofErr w:type="spellEnd"/>
      <w:r w:rsidRPr="00E025A3">
        <w:t xml:space="preserve">, precum </w:t>
      </w:r>
      <w:proofErr w:type="spellStart"/>
      <w:r w:rsidRPr="00E025A3">
        <w:t>și</w:t>
      </w:r>
      <w:proofErr w:type="spellEnd"/>
      <w:r w:rsidRPr="00E025A3">
        <w:t xml:space="preserve"> </w:t>
      </w:r>
      <w:proofErr w:type="spellStart"/>
      <w:r w:rsidRPr="00E025A3">
        <w:t>pentru</w:t>
      </w:r>
      <w:proofErr w:type="spellEnd"/>
      <w:r w:rsidRPr="00E025A3">
        <w:t xml:space="preserve"> </w:t>
      </w:r>
      <w:proofErr w:type="gramStart"/>
      <w:r w:rsidRPr="00E025A3">
        <w:t>a</w:t>
      </w:r>
      <w:proofErr w:type="gramEnd"/>
      <w:r w:rsidRPr="00E025A3">
        <w:t xml:space="preserve"> </w:t>
      </w:r>
      <w:proofErr w:type="spellStart"/>
      <w:r w:rsidRPr="00E025A3">
        <w:t>examina</w:t>
      </w:r>
      <w:proofErr w:type="spellEnd"/>
      <w:r w:rsidRPr="00E025A3">
        <w:t xml:space="preserve"> </w:t>
      </w:r>
      <w:proofErr w:type="spellStart"/>
      <w:r w:rsidRPr="00E025A3">
        <w:t>procesul</w:t>
      </w:r>
      <w:proofErr w:type="spellEnd"/>
      <w:r w:rsidRPr="00E025A3">
        <w:t xml:space="preserve"> de </w:t>
      </w:r>
      <w:proofErr w:type="spellStart"/>
      <w:r w:rsidRPr="00E025A3">
        <w:t>tratament</w:t>
      </w:r>
      <w:proofErr w:type="spellEnd"/>
      <w:r w:rsidRPr="00E025A3">
        <w:t xml:space="preserve"> </w:t>
      </w:r>
      <w:proofErr w:type="spellStart"/>
      <w:r w:rsidRPr="00E025A3">
        <w:t>balneosanatorial</w:t>
      </w:r>
      <w:proofErr w:type="spellEnd"/>
      <w:r w:rsidRPr="00E025A3">
        <w:t xml:space="preserve">, </w:t>
      </w:r>
      <w:proofErr w:type="spellStart"/>
      <w:r w:rsidRPr="00E025A3">
        <w:t>condițiile</w:t>
      </w:r>
      <w:proofErr w:type="spellEnd"/>
      <w:r w:rsidRPr="00E025A3">
        <w:t xml:space="preserve"> de </w:t>
      </w:r>
      <w:proofErr w:type="spellStart"/>
      <w:r w:rsidRPr="00E025A3">
        <w:t>cazare</w:t>
      </w:r>
      <w:proofErr w:type="spellEnd"/>
      <w:r w:rsidRPr="00E025A3">
        <w:t xml:space="preserve"> </w:t>
      </w:r>
      <w:proofErr w:type="spellStart"/>
      <w:r w:rsidRPr="00E025A3">
        <w:t>și</w:t>
      </w:r>
      <w:proofErr w:type="spellEnd"/>
      <w:r w:rsidRPr="00E025A3">
        <w:t xml:space="preserve"> </w:t>
      </w:r>
      <w:proofErr w:type="spellStart"/>
      <w:r w:rsidRPr="00E025A3">
        <w:t>alimentare</w:t>
      </w:r>
      <w:proofErr w:type="spellEnd"/>
      <w:r w:rsidRPr="00E025A3">
        <w:t xml:space="preserve"> ale </w:t>
      </w:r>
      <w:proofErr w:type="spellStart"/>
      <w:r w:rsidRPr="00E025A3">
        <w:t>beneficiarilor</w:t>
      </w:r>
      <w:proofErr w:type="spellEnd"/>
      <w:r w:rsidRPr="00E025A3">
        <w:t xml:space="preserve"> </w:t>
      </w:r>
      <w:proofErr w:type="spellStart"/>
      <w:r w:rsidRPr="00E025A3">
        <w:t>biletelor</w:t>
      </w:r>
      <w:proofErr w:type="spellEnd"/>
      <w:r w:rsidRPr="00E025A3">
        <w:t>;</w:t>
      </w:r>
    </w:p>
    <w:p w14:paraId="2143651B" w14:textId="77777777" w:rsidR="00C73B3E" w:rsidRPr="006B12E0" w:rsidRDefault="00C73B3E" w:rsidP="00C73B3E">
      <w:pPr>
        <w:pStyle w:val="ListParagraph"/>
        <w:numPr>
          <w:ilvl w:val="0"/>
          <w:numId w:val="64"/>
        </w:numPr>
        <w:tabs>
          <w:tab w:val="clear" w:pos="1134"/>
        </w:tabs>
        <w:contextualSpacing/>
        <w:rPr>
          <w:lang w:val="ro-RO"/>
        </w:rPr>
      </w:pPr>
      <w:proofErr w:type="spellStart"/>
      <w:r w:rsidRPr="00E025A3">
        <w:t>să</w:t>
      </w:r>
      <w:proofErr w:type="spellEnd"/>
      <w:r w:rsidRPr="00E025A3">
        <w:t xml:space="preserve"> </w:t>
      </w:r>
      <w:proofErr w:type="spellStart"/>
      <w:r w:rsidRPr="00E025A3">
        <w:t>prezinte</w:t>
      </w:r>
      <w:proofErr w:type="spellEnd"/>
      <w:r w:rsidRPr="00E025A3">
        <w:t xml:space="preserve"> lunar, </w:t>
      </w:r>
      <w:proofErr w:type="spellStart"/>
      <w:r w:rsidRPr="00E025A3">
        <w:t>până</w:t>
      </w:r>
      <w:proofErr w:type="spellEnd"/>
      <w:r w:rsidRPr="00E025A3">
        <w:t xml:space="preserve"> pe data de 5 a </w:t>
      </w:r>
      <w:proofErr w:type="spellStart"/>
      <w:r w:rsidRPr="00E025A3">
        <w:t>lunii</w:t>
      </w:r>
      <w:proofErr w:type="spellEnd"/>
      <w:r w:rsidRPr="00E025A3">
        <w:t xml:space="preserve"> </w:t>
      </w:r>
      <w:proofErr w:type="spellStart"/>
      <w:r w:rsidRPr="00E025A3">
        <w:t>următoare</w:t>
      </w:r>
      <w:proofErr w:type="spellEnd"/>
      <w:r w:rsidRPr="00E025A3">
        <w:t xml:space="preserve"> </w:t>
      </w:r>
      <w:proofErr w:type="spellStart"/>
      <w:r w:rsidRPr="00E025A3">
        <w:t>lunii</w:t>
      </w:r>
      <w:proofErr w:type="spellEnd"/>
      <w:r w:rsidRPr="00E025A3">
        <w:t xml:space="preserve"> de </w:t>
      </w:r>
      <w:proofErr w:type="spellStart"/>
      <w:r w:rsidRPr="00E025A3">
        <w:t>gestiune</w:t>
      </w:r>
      <w:proofErr w:type="spellEnd"/>
      <w:r w:rsidRPr="00E025A3">
        <w:t xml:space="preserve">, </w:t>
      </w:r>
      <w:proofErr w:type="spellStart"/>
      <w:r w:rsidRPr="00E025A3">
        <w:t>în</w:t>
      </w:r>
      <w:proofErr w:type="spellEnd"/>
      <w:r w:rsidRPr="00E025A3">
        <w:t xml:space="preserve"> format electronic, </w:t>
      </w:r>
      <w:proofErr w:type="spellStart"/>
      <w:r w:rsidRPr="00E025A3">
        <w:t>lista</w:t>
      </w:r>
      <w:proofErr w:type="spellEnd"/>
      <w:r w:rsidRPr="00E025A3">
        <w:t xml:space="preserve"> </w:t>
      </w:r>
      <w:proofErr w:type="spellStart"/>
      <w:r w:rsidRPr="00E025A3">
        <w:t>persoanelor</w:t>
      </w:r>
      <w:proofErr w:type="spellEnd"/>
      <w:r w:rsidRPr="00E025A3">
        <w:t xml:space="preserve"> </w:t>
      </w:r>
      <w:proofErr w:type="spellStart"/>
      <w:r w:rsidRPr="00E025A3">
        <w:t>tratate</w:t>
      </w:r>
      <w:proofErr w:type="spellEnd"/>
      <w:r w:rsidRPr="00E025A3">
        <w:t xml:space="preserve"> </w:t>
      </w:r>
      <w:proofErr w:type="spellStart"/>
      <w:r w:rsidRPr="00E025A3">
        <w:t>în</w:t>
      </w:r>
      <w:proofErr w:type="spellEnd"/>
      <w:r w:rsidRPr="00E025A3">
        <w:t xml:space="preserve"> </w:t>
      </w:r>
      <w:proofErr w:type="spellStart"/>
      <w:r w:rsidRPr="00E025A3">
        <w:t>baza</w:t>
      </w:r>
      <w:proofErr w:type="spellEnd"/>
      <w:r w:rsidRPr="00E025A3">
        <w:t xml:space="preserve"> </w:t>
      </w:r>
      <w:proofErr w:type="spellStart"/>
      <w:r w:rsidRPr="00E025A3">
        <w:t>biletelor</w:t>
      </w:r>
      <w:proofErr w:type="spellEnd"/>
      <w:r w:rsidRPr="00E025A3">
        <w:t xml:space="preserve"> </w:t>
      </w:r>
      <w:proofErr w:type="spellStart"/>
      <w:r w:rsidRPr="00E025A3">
        <w:t>procurate</w:t>
      </w:r>
      <w:proofErr w:type="spellEnd"/>
      <w:r w:rsidRPr="00E025A3">
        <w:t xml:space="preserve"> de CNAS, conform </w:t>
      </w:r>
      <w:proofErr w:type="spellStart"/>
      <w:r w:rsidRPr="00E025A3">
        <w:t>modelului</w:t>
      </w:r>
      <w:proofErr w:type="spellEnd"/>
      <w:r w:rsidRPr="00E025A3">
        <w:t xml:space="preserve"> </w:t>
      </w:r>
      <w:proofErr w:type="spellStart"/>
      <w:r w:rsidRPr="00E025A3">
        <w:t>aprobat</w:t>
      </w:r>
      <w:proofErr w:type="spellEnd"/>
      <w:r w:rsidRPr="00E025A3">
        <w:t>;</w:t>
      </w:r>
    </w:p>
    <w:p w14:paraId="318A796D" w14:textId="77777777" w:rsidR="00C73B3E" w:rsidRPr="006B12E0" w:rsidRDefault="00C73B3E" w:rsidP="00C73B3E">
      <w:pPr>
        <w:pStyle w:val="ListParagraph"/>
        <w:numPr>
          <w:ilvl w:val="0"/>
          <w:numId w:val="64"/>
        </w:numPr>
        <w:tabs>
          <w:tab w:val="clear" w:pos="1134"/>
        </w:tabs>
        <w:contextualSpacing/>
        <w:rPr>
          <w:lang w:val="ro-RO"/>
        </w:rPr>
      </w:pPr>
      <w:proofErr w:type="spellStart"/>
      <w:r w:rsidRPr="00E025A3">
        <w:t>să</w:t>
      </w:r>
      <w:proofErr w:type="spellEnd"/>
      <w:r w:rsidRPr="00E025A3">
        <w:t xml:space="preserve"> </w:t>
      </w:r>
      <w:proofErr w:type="spellStart"/>
      <w:r w:rsidRPr="00E025A3">
        <w:t>prezinte</w:t>
      </w:r>
      <w:proofErr w:type="spellEnd"/>
      <w:r w:rsidRPr="00E025A3">
        <w:t xml:space="preserve"> </w:t>
      </w:r>
      <w:proofErr w:type="spellStart"/>
      <w:r w:rsidRPr="00E025A3">
        <w:t>trimestrial</w:t>
      </w:r>
      <w:proofErr w:type="spellEnd"/>
      <w:r w:rsidRPr="00E025A3">
        <w:t xml:space="preserve">, </w:t>
      </w:r>
      <w:proofErr w:type="spellStart"/>
      <w:r w:rsidRPr="00E025A3">
        <w:t>până</w:t>
      </w:r>
      <w:proofErr w:type="spellEnd"/>
      <w:r w:rsidRPr="00E025A3">
        <w:t xml:space="preserve"> pe data de 5 a </w:t>
      </w:r>
      <w:proofErr w:type="spellStart"/>
      <w:r w:rsidRPr="00E025A3">
        <w:t>lunii</w:t>
      </w:r>
      <w:proofErr w:type="spellEnd"/>
      <w:r w:rsidRPr="00E025A3">
        <w:t xml:space="preserve"> </w:t>
      </w:r>
      <w:proofErr w:type="spellStart"/>
      <w:r w:rsidRPr="00E025A3">
        <w:t>următoare</w:t>
      </w:r>
      <w:proofErr w:type="spellEnd"/>
      <w:r w:rsidRPr="00E025A3">
        <w:t xml:space="preserve"> </w:t>
      </w:r>
      <w:proofErr w:type="spellStart"/>
      <w:r w:rsidRPr="00E025A3">
        <w:t>trimestrului</w:t>
      </w:r>
      <w:proofErr w:type="spellEnd"/>
      <w:r w:rsidRPr="00E025A3">
        <w:t xml:space="preserve"> de </w:t>
      </w:r>
      <w:proofErr w:type="spellStart"/>
      <w:r w:rsidRPr="00E025A3">
        <w:t>gestiune</w:t>
      </w:r>
      <w:proofErr w:type="spellEnd"/>
      <w:r w:rsidRPr="00E025A3">
        <w:t xml:space="preserve">, pe </w:t>
      </w:r>
      <w:proofErr w:type="spellStart"/>
      <w:r w:rsidRPr="00E025A3">
        <w:t>suport</w:t>
      </w:r>
      <w:proofErr w:type="spellEnd"/>
      <w:r w:rsidRPr="00E025A3">
        <w:t xml:space="preserve"> de </w:t>
      </w:r>
      <w:proofErr w:type="spellStart"/>
      <w:r w:rsidRPr="00E025A3">
        <w:t>hârtie</w:t>
      </w:r>
      <w:proofErr w:type="spellEnd"/>
      <w:r w:rsidRPr="00E025A3">
        <w:t xml:space="preserve">, </w:t>
      </w:r>
      <w:proofErr w:type="spellStart"/>
      <w:r w:rsidRPr="00E025A3">
        <w:t>informațiile</w:t>
      </w:r>
      <w:proofErr w:type="spellEnd"/>
      <w:r w:rsidRPr="00E025A3">
        <w:t xml:space="preserve"> </w:t>
      </w:r>
      <w:proofErr w:type="spellStart"/>
      <w:r w:rsidRPr="00E025A3">
        <w:t>privind</w:t>
      </w:r>
      <w:proofErr w:type="spellEnd"/>
      <w:r w:rsidRPr="00E025A3">
        <w:t xml:space="preserve"> </w:t>
      </w:r>
      <w:proofErr w:type="spellStart"/>
      <w:r w:rsidRPr="00E025A3">
        <w:t>utilizarea</w:t>
      </w:r>
      <w:proofErr w:type="spellEnd"/>
      <w:r w:rsidRPr="00E025A3">
        <w:t xml:space="preserve"> </w:t>
      </w:r>
      <w:proofErr w:type="spellStart"/>
      <w:r w:rsidRPr="00E025A3">
        <w:t>biletelor</w:t>
      </w:r>
      <w:proofErr w:type="spellEnd"/>
      <w:r w:rsidRPr="00E025A3">
        <w:t xml:space="preserve"> conform </w:t>
      </w:r>
      <w:proofErr w:type="spellStart"/>
      <w:r w:rsidRPr="00E025A3">
        <w:t>contractului</w:t>
      </w:r>
      <w:proofErr w:type="spellEnd"/>
      <w:r w:rsidRPr="00E025A3">
        <w:t xml:space="preserve"> </w:t>
      </w:r>
      <w:proofErr w:type="spellStart"/>
      <w:r w:rsidRPr="00E025A3">
        <w:t>și</w:t>
      </w:r>
      <w:proofErr w:type="spellEnd"/>
      <w:r w:rsidRPr="00E025A3">
        <w:t xml:space="preserve"> </w:t>
      </w:r>
      <w:proofErr w:type="spellStart"/>
      <w:r w:rsidRPr="00E025A3">
        <w:t>datele</w:t>
      </w:r>
      <w:proofErr w:type="spellEnd"/>
      <w:r w:rsidRPr="00E025A3">
        <w:t xml:space="preserve"> </w:t>
      </w:r>
      <w:proofErr w:type="spellStart"/>
      <w:r w:rsidRPr="00E025A3">
        <w:t>despre</w:t>
      </w:r>
      <w:proofErr w:type="spellEnd"/>
      <w:r w:rsidRPr="00E025A3">
        <w:t xml:space="preserve"> </w:t>
      </w:r>
      <w:proofErr w:type="spellStart"/>
      <w:r w:rsidRPr="00E025A3">
        <w:t>biletele</w:t>
      </w:r>
      <w:proofErr w:type="spellEnd"/>
      <w:r w:rsidRPr="00E025A3">
        <w:t xml:space="preserve"> </w:t>
      </w:r>
      <w:proofErr w:type="spellStart"/>
      <w:r w:rsidRPr="00E025A3">
        <w:t>neutilizate</w:t>
      </w:r>
      <w:proofErr w:type="spellEnd"/>
      <w:r w:rsidRPr="00E025A3">
        <w:t xml:space="preserve"> </w:t>
      </w:r>
      <w:proofErr w:type="spellStart"/>
      <w:r w:rsidRPr="00E025A3">
        <w:t>în</w:t>
      </w:r>
      <w:proofErr w:type="spellEnd"/>
      <w:r w:rsidRPr="00E025A3">
        <w:t xml:space="preserve"> termen, conform </w:t>
      </w:r>
      <w:proofErr w:type="spellStart"/>
      <w:r w:rsidRPr="00E025A3">
        <w:t>modelului</w:t>
      </w:r>
      <w:proofErr w:type="spellEnd"/>
      <w:r w:rsidRPr="00E025A3">
        <w:t xml:space="preserve"> </w:t>
      </w:r>
      <w:proofErr w:type="spellStart"/>
      <w:r w:rsidRPr="00E025A3">
        <w:t>aprobat</w:t>
      </w:r>
      <w:proofErr w:type="spellEnd"/>
      <w:r w:rsidRPr="00E025A3">
        <w:t>;</w:t>
      </w:r>
    </w:p>
    <w:p w14:paraId="2861226A" w14:textId="77777777" w:rsidR="00C73B3E" w:rsidRPr="006B12E0" w:rsidRDefault="00C73B3E" w:rsidP="00C73B3E">
      <w:pPr>
        <w:pStyle w:val="ListParagraph"/>
        <w:numPr>
          <w:ilvl w:val="0"/>
          <w:numId w:val="64"/>
        </w:numPr>
        <w:tabs>
          <w:tab w:val="clear" w:pos="1134"/>
        </w:tabs>
        <w:contextualSpacing/>
        <w:rPr>
          <w:lang w:val="ro-RO"/>
        </w:rPr>
      </w:pPr>
      <w:proofErr w:type="spellStart"/>
      <w:r w:rsidRPr="00E025A3">
        <w:t>să</w:t>
      </w:r>
      <w:proofErr w:type="spellEnd"/>
      <w:r w:rsidRPr="00E025A3">
        <w:t xml:space="preserve"> nu </w:t>
      </w:r>
      <w:proofErr w:type="spellStart"/>
      <w:r w:rsidRPr="00E025A3">
        <w:t>permită</w:t>
      </w:r>
      <w:proofErr w:type="spellEnd"/>
      <w:r w:rsidRPr="00E025A3">
        <w:t xml:space="preserve"> </w:t>
      </w:r>
      <w:proofErr w:type="spellStart"/>
      <w:r w:rsidRPr="00E025A3">
        <w:t>tratamentele</w:t>
      </w:r>
      <w:proofErr w:type="spellEnd"/>
      <w:r w:rsidRPr="00E025A3">
        <w:t xml:space="preserve"> </w:t>
      </w:r>
      <w:proofErr w:type="spellStart"/>
      <w:r w:rsidRPr="00E025A3">
        <w:t>pentru</w:t>
      </w:r>
      <w:proofErr w:type="spellEnd"/>
      <w:r w:rsidRPr="00E025A3">
        <w:t xml:space="preserve"> </w:t>
      </w:r>
      <w:proofErr w:type="spellStart"/>
      <w:r w:rsidRPr="00E025A3">
        <w:t>două</w:t>
      </w:r>
      <w:proofErr w:type="spellEnd"/>
      <w:r w:rsidRPr="00E025A3">
        <w:t xml:space="preserve"> </w:t>
      </w:r>
      <w:proofErr w:type="spellStart"/>
      <w:r w:rsidRPr="00E025A3">
        <w:t>sau</w:t>
      </w:r>
      <w:proofErr w:type="spellEnd"/>
      <w:r w:rsidRPr="00E025A3">
        <w:t xml:space="preserve"> </w:t>
      </w:r>
      <w:proofErr w:type="spellStart"/>
      <w:r w:rsidRPr="00E025A3">
        <w:t>mai</w:t>
      </w:r>
      <w:proofErr w:type="spellEnd"/>
      <w:r w:rsidRPr="00E025A3">
        <w:t xml:space="preserve"> </w:t>
      </w:r>
      <w:proofErr w:type="spellStart"/>
      <w:r w:rsidRPr="00E025A3">
        <w:t>multe</w:t>
      </w:r>
      <w:proofErr w:type="spellEnd"/>
      <w:r w:rsidRPr="00E025A3">
        <w:t xml:space="preserve"> </w:t>
      </w:r>
      <w:proofErr w:type="spellStart"/>
      <w:r w:rsidRPr="00E025A3">
        <w:t>persoane</w:t>
      </w:r>
      <w:proofErr w:type="spellEnd"/>
      <w:r w:rsidRPr="00E025A3">
        <w:t xml:space="preserve"> care </w:t>
      </w:r>
      <w:proofErr w:type="spellStart"/>
      <w:r w:rsidRPr="00E025A3">
        <w:t>dețin</w:t>
      </w:r>
      <w:proofErr w:type="spellEnd"/>
      <w:r w:rsidRPr="00E025A3">
        <w:t xml:space="preserve"> un </w:t>
      </w:r>
      <w:proofErr w:type="spellStart"/>
      <w:r w:rsidRPr="00E025A3">
        <w:t>singur</w:t>
      </w:r>
      <w:proofErr w:type="spellEnd"/>
      <w:r w:rsidRPr="00E025A3">
        <w:t xml:space="preserve"> </w:t>
      </w:r>
      <w:proofErr w:type="spellStart"/>
      <w:r w:rsidRPr="00E025A3">
        <w:t>bilet</w:t>
      </w:r>
      <w:proofErr w:type="spellEnd"/>
      <w:r w:rsidRPr="00E025A3">
        <w:t>;</w:t>
      </w:r>
    </w:p>
    <w:p w14:paraId="317211DA" w14:textId="77777777" w:rsidR="00C73B3E" w:rsidRPr="006B12E0" w:rsidRDefault="00C73B3E" w:rsidP="00C73B3E">
      <w:pPr>
        <w:pStyle w:val="ListParagraph"/>
        <w:numPr>
          <w:ilvl w:val="0"/>
          <w:numId w:val="64"/>
        </w:numPr>
        <w:tabs>
          <w:tab w:val="clear" w:pos="1134"/>
        </w:tabs>
        <w:contextualSpacing/>
        <w:rPr>
          <w:lang w:val="ro-RO"/>
        </w:rPr>
      </w:pPr>
      <w:proofErr w:type="spellStart"/>
      <w:r w:rsidRPr="00E025A3">
        <w:t>să</w:t>
      </w:r>
      <w:proofErr w:type="spellEnd"/>
      <w:r w:rsidRPr="00E025A3">
        <w:t xml:space="preserve"> </w:t>
      </w:r>
      <w:proofErr w:type="spellStart"/>
      <w:r w:rsidRPr="00E025A3">
        <w:t>efectueze</w:t>
      </w:r>
      <w:proofErr w:type="spellEnd"/>
      <w:r w:rsidRPr="00E025A3">
        <w:t xml:space="preserve"> </w:t>
      </w:r>
      <w:proofErr w:type="spellStart"/>
      <w:r w:rsidRPr="00E025A3">
        <w:t>tratamentele</w:t>
      </w:r>
      <w:proofErr w:type="spellEnd"/>
      <w:r w:rsidRPr="00E025A3">
        <w:t xml:space="preserve"> </w:t>
      </w:r>
      <w:proofErr w:type="spellStart"/>
      <w:r w:rsidRPr="00E025A3">
        <w:t>beneficiarilor</w:t>
      </w:r>
      <w:proofErr w:type="spellEnd"/>
      <w:r w:rsidRPr="00E025A3">
        <w:t xml:space="preserve"> </w:t>
      </w:r>
      <w:proofErr w:type="spellStart"/>
      <w:r w:rsidRPr="00E025A3">
        <w:t>doar</w:t>
      </w:r>
      <w:proofErr w:type="spellEnd"/>
      <w:r w:rsidRPr="00E025A3">
        <w:t xml:space="preserve"> pe </w:t>
      </w:r>
      <w:proofErr w:type="spellStart"/>
      <w:r w:rsidRPr="00E025A3">
        <w:t>baza</w:t>
      </w:r>
      <w:proofErr w:type="spellEnd"/>
      <w:r w:rsidRPr="00E025A3">
        <w:t xml:space="preserve"> </w:t>
      </w:r>
      <w:proofErr w:type="spellStart"/>
      <w:r w:rsidRPr="00E025A3">
        <w:t>biletelor</w:t>
      </w:r>
      <w:proofErr w:type="spellEnd"/>
      <w:r w:rsidRPr="00E025A3">
        <w:t xml:space="preserve"> </w:t>
      </w:r>
      <w:proofErr w:type="spellStart"/>
      <w:r w:rsidRPr="00E025A3">
        <w:t>completate</w:t>
      </w:r>
      <w:proofErr w:type="spellEnd"/>
      <w:r w:rsidRPr="00E025A3">
        <w:t xml:space="preserve"> </w:t>
      </w:r>
      <w:proofErr w:type="spellStart"/>
      <w:r w:rsidRPr="00E025A3">
        <w:t>corect</w:t>
      </w:r>
      <w:proofErr w:type="spellEnd"/>
      <w:r w:rsidRPr="00E025A3">
        <w:t xml:space="preserve">, </w:t>
      </w:r>
      <w:proofErr w:type="spellStart"/>
      <w:r w:rsidRPr="00E025A3">
        <w:t>în</w:t>
      </w:r>
      <w:proofErr w:type="spellEnd"/>
      <w:r w:rsidRPr="00E025A3">
        <w:t xml:space="preserve"> care </w:t>
      </w:r>
      <w:proofErr w:type="spellStart"/>
      <w:r w:rsidRPr="00E025A3">
        <w:t>datele</w:t>
      </w:r>
      <w:proofErr w:type="spellEnd"/>
      <w:r w:rsidRPr="00E025A3">
        <w:t xml:space="preserve"> din </w:t>
      </w:r>
      <w:proofErr w:type="spellStart"/>
      <w:r w:rsidRPr="00E025A3">
        <w:t>bilet</w:t>
      </w:r>
      <w:proofErr w:type="spellEnd"/>
      <w:r w:rsidRPr="00E025A3">
        <w:t xml:space="preserve">, </w:t>
      </w:r>
      <w:proofErr w:type="spellStart"/>
      <w:r w:rsidRPr="00E025A3">
        <w:t>confirmate</w:t>
      </w:r>
      <w:proofErr w:type="spellEnd"/>
      <w:r w:rsidRPr="00E025A3">
        <w:t xml:space="preserve"> </w:t>
      </w:r>
      <w:proofErr w:type="spellStart"/>
      <w:r w:rsidRPr="00E025A3">
        <w:t>prin</w:t>
      </w:r>
      <w:proofErr w:type="spellEnd"/>
      <w:r w:rsidRPr="00E025A3">
        <w:t xml:space="preserve"> </w:t>
      </w:r>
      <w:proofErr w:type="spellStart"/>
      <w:r w:rsidRPr="00E025A3">
        <w:t>semnătura</w:t>
      </w:r>
      <w:proofErr w:type="spellEnd"/>
      <w:r w:rsidRPr="00E025A3">
        <w:t xml:space="preserve"> </w:t>
      </w:r>
      <w:proofErr w:type="spellStart"/>
      <w:r w:rsidRPr="00E025A3">
        <w:t>și</w:t>
      </w:r>
      <w:proofErr w:type="spellEnd"/>
      <w:r w:rsidRPr="00E025A3">
        <w:t xml:space="preserve"> </w:t>
      </w:r>
      <w:proofErr w:type="spellStart"/>
      <w:r w:rsidRPr="00E025A3">
        <w:t>parafa</w:t>
      </w:r>
      <w:proofErr w:type="spellEnd"/>
      <w:r w:rsidRPr="00E025A3">
        <w:t xml:space="preserve"> </w:t>
      </w:r>
      <w:proofErr w:type="spellStart"/>
      <w:r w:rsidRPr="00E025A3">
        <w:t>organizației</w:t>
      </w:r>
      <w:proofErr w:type="spellEnd"/>
      <w:r w:rsidRPr="00E025A3">
        <w:t xml:space="preserve"> care </w:t>
      </w:r>
      <w:proofErr w:type="gramStart"/>
      <w:r w:rsidRPr="00E025A3">
        <w:t>a</w:t>
      </w:r>
      <w:proofErr w:type="gramEnd"/>
      <w:r w:rsidRPr="00E025A3">
        <w:t xml:space="preserve"> </w:t>
      </w:r>
      <w:proofErr w:type="spellStart"/>
      <w:r w:rsidRPr="00E025A3">
        <w:t>eliberat</w:t>
      </w:r>
      <w:proofErr w:type="spellEnd"/>
      <w:r w:rsidRPr="00E025A3">
        <w:t xml:space="preserve"> </w:t>
      </w:r>
      <w:proofErr w:type="spellStart"/>
      <w:r w:rsidRPr="00E025A3">
        <w:t>biletul</w:t>
      </w:r>
      <w:proofErr w:type="spellEnd"/>
      <w:r w:rsidRPr="00E025A3">
        <w:t xml:space="preserve">, </w:t>
      </w:r>
      <w:proofErr w:type="spellStart"/>
      <w:r w:rsidRPr="00E025A3">
        <w:t>trebuie</w:t>
      </w:r>
      <w:proofErr w:type="spellEnd"/>
      <w:r w:rsidRPr="00E025A3">
        <w:t xml:space="preserve"> </w:t>
      </w:r>
      <w:proofErr w:type="spellStart"/>
      <w:r w:rsidRPr="00E025A3">
        <w:t>să</w:t>
      </w:r>
      <w:proofErr w:type="spellEnd"/>
      <w:r w:rsidRPr="00E025A3">
        <w:t xml:space="preserve"> </w:t>
      </w:r>
      <w:proofErr w:type="spellStart"/>
      <w:r w:rsidRPr="00E025A3">
        <w:t>corespundă</w:t>
      </w:r>
      <w:proofErr w:type="spellEnd"/>
      <w:r w:rsidRPr="00E025A3">
        <w:t xml:space="preserve"> cu </w:t>
      </w:r>
      <w:proofErr w:type="spellStart"/>
      <w:r w:rsidRPr="00E025A3">
        <w:t>datele</w:t>
      </w:r>
      <w:proofErr w:type="spellEnd"/>
      <w:r w:rsidRPr="00E025A3">
        <w:t xml:space="preserve"> din </w:t>
      </w:r>
      <w:proofErr w:type="spellStart"/>
      <w:r w:rsidRPr="00E025A3">
        <w:t>buletinul</w:t>
      </w:r>
      <w:proofErr w:type="spellEnd"/>
      <w:r w:rsidRPr="00E025A3">
        <w:t xml:space="preserve"> de </w:t>
      </w:r>
      <w:proofErr w:type="spellStart"/>
      <w:r w:rsidRPr="00E025A3">
        <w:t>identitate</w:t>
      </w:r>
      <w:proofErr w:type="spellEnd"/>
      <w:r w:rsidRPr="00E025A3">
        <w:t xml:space="preserve"> (</w:t>
      </w:r>
      <w:proofErr w:type="spellStart"/>
      <w:r w:rsidRPr="00E025A3">
        <w:t>pașaport</w:t>
      </w:r>
      <w:proofErr w:type="spellEnd"/>
      <w:r w:rsidRPr="00E025A3">
        <w:t xml:space="preserve">) al </w:t>
      </w:r>
      <w:proofErr w:type="spellStart"/>
      <w:r w:rsidRPr="00E025A3">
        <w:t>beneficiarului</w:t>
      </w:r>
      <w:proofErr w:type="spellEnd"/>
      <w:r w:rsidRPr="00E025A3">
        <w:t>;</w:t>
      </w:r>
    </w:p>
    <w:p w14:paraId="0023ADC5" w14:textId="77777777" w:rsidR="00C73B3E" w:rsidRPr="006B12E0" w:rsidRDefault="00C73B3E" w:rsidP="00C73B3E">
      <w:pPr>
        <w:pStyle w:val="ListParagraph"/>
        <w:numPr>
          <w:ilvl w:val="0"/>
          <w:numId w:val="64"/>
        </w:numPr>
        <w:tabs>
          <w:tab w:val="clear" w:pos="1134"/>
        </w:tabs>
        <w:contextualSpacing/>
        <w:rPr>
          <w:lang w:val="ro-RO"/>
        </w:rPr>
      </w:pPr>
      <w:r w:rsidRPr="00E025A3">
        <w:t xml:space="preserve"> </w:t>
      </w:r>
      <w:proofErr w:type="spellStart"/>
      <w:r w:rsidRPr="00E025A3">
        <w:t>să</w:t>
      </w:r>
      <w:proofErr w:type="spellEnd"/>
      <w:r w:rsidRPr="00E025A3">
        <w:t xml:space="preserve"> </w:t>
      </w:r>
      <w:proofErr w:type="spellStart"/>
      <w:r w:rsidRPr="00E025A3">
        <w:t>accepte</w:t>
      </w:r>
      <w:proofErr w:type="spellEnd"/>
      <w:r w:rsidRPr="00E025A3">
        <w:t xml:space="preserve"> </w:t>
      </w:r>
      <w:proofErr w:type="spellStart"/>
      <w:r w:rsidRPr="00E025A3">
        <w:t>oferirea</w:t>
      </w:r>
      <w:proofErr w:type="spellEnd"/>
      <w:r w:rsidRPr="00E025A3">
        <w:t xml:space="preserve"> </w:t>
      </w:r>
      <w:proofErr w:type="spellStart"/>
      <w:r w:rsidRPr="00E025A3">
        <w:t>unui</w:t>
      </w:r>
      <w:proofErr w:type="spellEnd"/>
      <w:r w:rsidRPr="00E025A3">
        <w:t xml:space="preserve"> </w:t>
      </w:r>
      <w:proofErr w:type="spellStart"/>
      <w:r w:rsidRPr="00E025A3">
        <w:t>tratament</w:t>
      </w:r>
      <w:proofErr w:type="spellEnd"/>
      <w:r w:rsidRPr="00E025A3">
        <w:t xml:space="preserve"> integral </w:t>
      </w:r>
      <w:proofErr w:type="spellStart"/>
      <w:r w:rsidRPr="00E025A3">
        <w:t>beneficiarilor</w:t>
      </w:r>
      <w:proofErr w:type="spellEnd"/>
      <w:r w:rsidRPr="00E025A3">
        <w:t xml:space="preserve"> care </w:t>
      </w:r>
      <w:proofErr w:type="spellStart"/>
      <w:r w:rsidRPr="00E025A3">
        <w:t>sosesc</w:t>
      </w:r>
      <w:proofErr w:type="spellEnd"/>
      <w:r w:rsidRPr="00E025A3">
        <w:t xml:space="preserve"> la </w:t>
      </w:r>
      <w:proofErr w:type="spellStart"/>
      <w:r w:rsidRPr="00E025A3">
        <w:t>reabilitare</w:t>
      </w:r>
      <w:proofErr w:type="spellEnd"/>
      <w:r w:rsidRPr="00E025A3">
        <w:t xml:space="preserve"> cu </w:t>
      </w:r>
      <w:proofErr w:type="spellStart"/>
      <w:r w:rsidRPr="00E025A3">
        <w:t>bilete</w:t>
      </w:r>
      <w:proofErr w:type="spellEnd"/>
      <w:r w:rsidRPr="00E025A3">
        <w:t xml:space="preserve"> </w:t>
      </w:r>
      <w:proofErr w:type="spellStart"/>
      <w:r w:rsidRPr="00E025A3">
        <w:t>nefolosite</w:t>
      </w:r>
      <w:proofErr w:type="spellEnd"/>
      <w:r w:rsidRPr="00E025A3">
        <w:t xml:space="preserve"> </w:t>
      </w:r>
      <w:proofErr w:type="spellStart"/>
      <w:r w:rsidRPr="00E025A3">
        <w:t>în</w:t>
      </w:r>
      <w:proofErr w:type="spellEnd"/>
      <w:r w:rsidRPr="00E025A3">
        <w:t xml:space="preserve"> termen;</w:t>
      </w:r>
    </w:p>
    <w:p w14:paraId="73CDFC4F" w14:textId="77777777" w:rsidR="00C73B3E" w:rsidRPr="006B12E0" w:rsidRDefault="00C73B3E" w:rsidP="00C73B3E">
      <w:pPr>
        <w:pStyle w:val="ListParagraph"/>
        <w:numPr>
          <w:ilvl w:val="0"/>
          <w:numId w:val="64"/>
        </w:numPr>
        <w:tabs>
          <w:tab w:val="clear" w:pos="1134"/>
        </w:tabs>
        <w:contextualSpacing/>
        <w:rPr>
          <w:lang w:val="ro-RO"/>
        </w:rPr>
      </w:pPr>
      <w:proofErr w:type="spellStart"/>
      <w:r w:rsidRPr="00E025A3">
        <w:t>să</w:t>
      </w:r>
      <w:proofErr w:type="spellEnd"/>
      <w:r w:rsidRPr="00E025A3">
        <w:t xml:space="preserve"> </w:t>
      </w:r>
      <w:proofErr w:type="spellStart"/>
      <w:r w:rsidRPr="00E025A3">
        <w:t>suporte</w:t>
      </w:r>
      <w:proofErr w:type="spellEnd"/>
      <w:r w:rsidRPr="00E025A3">
        <w:t xml:space="preserve"> </w:t>
      </w:r>
      <w:proofErr w:type="spellStart"/>
      <w:r w:rsidRPr="00E025A3">
        <w:t>penalitățile</w:t>
      </w:r>
      <w:proofErr w:type="spellEnd"/>
      <w:r w:rsidRPr="00E025A3">
        <w:t xml:space="preserve"> stipulate </w:t>
      </w:r>
      <w:proofErr w:type="spellStart"/>
      <w:r w:rsidRPr="00E025A3">
        <w:t>în</w:t>
      </w:r>
      <w:proofErr w:type="spellEnd"/>
      <w:r w:rsidRPr="00E025A3">
        <w:t xml:space="preserve"> contract </w:t>
      </w:r>
      <w:proofErr w:type="spellStart"/>
      <w:r w:rsidRPr="00E025A3">
        <w:t>în</w:t>
      </w:r>
      <w:proofErr w:type="spellEnd"/>
      <w:r w:rsidRPr="00E025A3">
        <w:t xml:space="preserve"> </w:t>
      </w:r>
      <w:proofErr w:type="spellStart"/>
      <w:r w:rsidRPr="00E025A3">
        <w:t>cazul</w:t>
      </w:r>
      <w:proofErr w:type="spellEnd"/>
      <w:r w:rsidRPr="00E025A3">
        <w:t xml:space="preserve"> </w:t>
      </w:r>
      <w:proofErr w:type="spellStart"/>
      <w:r w:rsidRPr="00E025A3">
        <w:t>nerespectării</w:t>
      </w:r>
      <w:proofErr w:type="spellEnd"/>
      <w:r w:rsidRPr="00E025A3">
        <w:t xml:space="preserve"> </w:t>
      </w:r>
      <w:proofErr w:type="spellStart"/>
      <w:r w:rsidRPr="00E025A3">
        <w:t>obligațiilor</w:t>
      </w:r>
      <w:proofErr w:type="spellEnd"/>
      <w:r w:rsidRPr="00E025A3">
        <w:t xml:space="preserve"> </w:t>
      </w:r>
      <w:proofErr w:type="spellStart"/>
      <w:r w:rsidRPr="00E025A3">
        <w:t>asumate</w:t>
      </w:r>
      <w:proofErr w:type="spellEnd"/>
      <w:r w:rsidRPr="00E025A3">
        <w:t>;</w:t>
      </w:r>
    </w:p>
    <w:p w14:paraId="4055672D" w14:textId="77777777" w:rsidR="00C73B3E" w:rsidRPr="006B12E0" w:rsidRDefault="00C73B3E" w:rsidP="00C73B3E">
      <w:pPr>
        <w:pStyle w:val="ListParagraph"/>
        <w:numPr>
          <w:ilvl w:val="0"/>
          <w:numId w:val="64"/>
        </w:numPr>
        <w:tabs>
          <w:tab w:val="clear" w:pos="1134"/>
        </w:tabs>
        <w:contextualSpacing/>
        <w:rPr>
          <w:lang w:val="ro-RO"/>
        </w:rPr>
      </w:pPr>
      <w:proofErr w:type="spellStart"/>
      <w:r w:rsidRPr="00E025A3">
        <w:t>să</w:t>
      </w:r>
      <w:proofErr w:type="spellEnd"/>
      <w:r w:rsidRPr="00E025A3">
        <w:t xml:space="preserve"> </w:t>
      </w:r>
      <w:proofErr w:type="spellStart"/>
      <w:r w:rsidRPr="00E025A3">
        <w:t>prezinte</w:t>
      </w:r>
      <w:proofErr w:type="spellEnd"/>
      <w:r w:rsidRPr="00E025A3">
        <w:t xml:space="preserve"> la </w:t>
      </w:r>
      <w:proofErr w:type="spellStart"/>
      <w:r w:rsidRPr="00E025A3">
        <w:t>solicitare</w:t>
      </w:r>
      <w:proofErr w:type="spellEnd"/>
      <w:r w:rsidRPr="00E025A3">
        <w:t xml:space="preserve"> CNAS </w:t>
      </w:r>
      <w:proofErr w:type="spellStart"/>
      <w:r w:rsidRPr="00E025A3">
        <w:t>documentele</w:t>
      </w:r>
      <w:proofErr w:type="spellEnd"/>
      <w:r w:rsidRPr="00E025A3">
        <w:t xml:space="preserve"> justificative </w:t>
      </w:r>
      <w:proofErr w:type="spellStart"/>
      <w:r w:rsidRPr="00E025A3">
        <w:t>pentru</w:t>
      </w:r>
      <w:proofErr w:type="spellEnd"/>
      <w:r w:rsidRPr="00E025A3">
        <w:t xml:space="preserve"> </w:t>
      </w:r>
      <w:proofErr w:type="spellStart"/>
      <w:r w:rsidRPr="00E025A3">
        <w:t>tratamentele</w:t>
      </w:r>
      <w:proofErr w:type="spellEnd"/>
      <w:r w:rsidRPr="00E025A3">
        <w:t xml:space="preserve"> </w:t>
      </w:r>
      <w:proofErr w:type="spellStart"/>
      <w:r w:rsidRPr="00E025A3">
        <w:t>acordate</w:t>
      </w:r>
      <w:proofErr w:type="spellEnd"/>
      <w:r w:rsidRPr="00E025A3">
        <w:t xml:space="preserve"> </w:t>
      </w:r>
      <w:proofErr w:type="spellStart"/>
      <w:r w:rsidRPr="00E025A3">
        <w:t>beneficiarilor</w:t>
      </w:r>
      <w:proofErr w:type="spellEnd"/>
      <w:r w:rsidRPr="00E025A3">
        <w:t>;</w:t>
      </w:r>
    </w:p>
    <w:p w14:paraId="2763F09B" w14:textId="77777777" w:rsidR="00C73B3E" w:rsidRPr="006B12E0" w:rsidRDefault="00C73B3E" w:rsidP="00C73B3E">
      <w:pPr>
        <w:pStyle w:val="ListParagraph"/>
        <w:numPr>
          <w:ilvl w:val="0"/>
          <w:numId w:val="64"/>
        </w:numPr>
        <w:tabs>
          <w:tab w:val="clear" w:pos="1134"/>
        </w:tabs>
        <w:contextualSpacing/>
        <w:rPr>
          <w:lang w:val="ro-RO"/>
        </w:rPr>
      </w:pPr>
      <w:proofErr w:type="spellStart"/>
      <w:r w:rsidRPr="00E025A3">
        <w:t>operatorii</w:t>
      </w:r>
      <w:proofErr w:type="spellEnd"/>
      <w:r w:rsidRPr="00E025A3">
        <w:t xml:space="preserve"> economici </w:t>
      </w:r>
      <w:proofErr w:type="spellStart"/>
      <w:r w:rsidRPr="00E025A3">
        <w:t>nerezidenți</w:t>
      </w:r>
      <w:proofErr w:type="spellEnd"/>
      <w:r w:rsidRPr="00E025A3">
        <w:t xml:space="preserve"> </w:t>
      </w:r>
      <w:proofErr w:type="spellStart"/>
      <w:r w:rsidRPr="00E025A3">
        <w:t>vor</w:t>
      </w:r>
      <w:proofErr w:type="spellEnd"/>
      <w:r w:rsidRPr="00E025A3">
        <w:t xml:space="preserve"> </w:t>
      </w:r>
      <w:proofErr w:type="spellStart"/>
      <w:r w:rsidRPr="00E025A3">
        <w:t>restitui</w:t>
      </w:r>
      <w:proofErr w:type="spellEnd"/>
      <w:r w:rsidRPr="00E025A3">
        <w:t xml:space="preserve"> CNAS </w:t>
      </w:r>
      <w:proofErr w:type="spellStart"/>
      <w:r w:rsidRPr="00E025A3">
        <w:t>toate</w:t>
      </w:r>
      <w:proofErr w:type="spellEnd"/>
      <w:r w:rsidRPr="00E025A3">
        <w:t xml:space="preserve"> </w:t>
      </w:r>
      <w:proofErr w:type="spellStart"/>
      <w:r w:rsidRPr="00E025A3">
        <w:t>cheltuielile</w:t>
      </w:r>
      <w:proofErr w:type="spellEnd"/>
      <w:r w:rsidRPr="00E025A3">
        <w:t xml:space="preserve"> </w:t>
      </w:r>
      <w:proofErr w:type="spellStart"/>
      <w:r w:rsidRPr="00E025A3">
        <w:t>suportate</w:t>
      </w:r>
      <w:proofErr w:type="spellEnd"/>
      <w:r w:rsidRPr="00E025A3">
        <w:t xml:space="preserve"> </w:t>
      </w:r>
      <w:proofErr w:type="spellStart"/>
      <w:r w:rsidRPr="00E025A3">
        <w:t>pentru</w:t>
      </w:r>
      <w:proofErr w:type="spellEnd"/>
      <w:r w:rsidRPr="00E025A3">
        <w:t xml:space="preserve"> </w:t>
      </w:r>
      <w:proofErr w:type="spellStart"/>
      <w:r w:rsidRPr="00E025A3">
        <w:t>conversia</w:t>
      </w:r>
      <w:proofErr w:type="spellEnd"/>
      <w:r w:rsidRPr="00E025A3">
        <w:t xml:space="preserve"> </w:t>
      </w:r>
      <w:proofErr w:type="spellStart"/>
      <w:r w:rsidRPr="00E025A3">
        <w:t>valutei</w:t>
      </w:r>
      <w:proofErr w:type="spellEnd"/>
      <w:r w:rsidRPr="00E025A3">
        <w:t xml:space="preserve"> </w:t>
      </w:r>
      <w:proofErr w:type="spellStart"/>
      <w:r w:rsidRPr="00E025A3">
        <w:t>străine</w:t>
      </w:r>
      <w:proofErr w:type="spellEnd"/>
      <w:r w:rsidRPr="00E025A3">
        <w:t>.</w:t>
      </w:r>
    </w:p>
    <w:p w14:paraId="40123A2F" w14:textId="77777777" w:rsidR="00C73B3E" w:rsidRPr="00C94AD6" w:rsidRDefault="00C73B3E" w:rsidP="00C73B3E">
      <w:pPr>
        <w:ind w:left="540" w:hanging="540"/>
        <w:jc w:val="both"/>
        <w:rPr>
          <w:lang w:val="en-US"/>
        </w:rPr>
      </w:pPr>
    </w:p>
    <w:p w14:paraId="164EE8AE" w14:textId="77777777" w:rsidR="00C73B3E" w:rsidRPr="00E025A3" w:rsidRDefault="00C73B3E" w:rsidP="00C73B3E">
      <w:pPr>
        <w:ind w:left="540" w:hanging="540"/>
        <w:jc w:val="both"/>
        <w:rPr>
          <w:lang w:val="en-US"/>
        </w:rPr>
      </w:pPr>
    </w:p>
    <w:p w14:paraId="6C411940" w14:textId="77777777" w:rsidR="00C73B3E" w:rsidRPr="00E025A3" w:rsidRDefault="00C73B3E" w:rsidP="00C73B3E">
      <w:pPr>
        <w:ind w:left="540" w:hanging="540"/>
        <w:jc w:val="both"/>
        <w:rPr>
          <w:lang w:val="en-US"/>
        </w:rPr>
      </w:pPr>
      <w:r w:rsidRPr="00E025A3">
        <w:rPr>
          <w:lang w:val="en-US"/>
        </w:rPr>
        <w:t xml:space="preserve">3.3. </w:t>
      </w:r>
      <w:r w:rsidRPr="00E025A3">
        <w:rPr>
          <w:lang w:val="en-US"/>
        </w:rPr>
        <w:tab/>
      </w:r>
      <w:r w:rsidRPr="00E025A3">
        <w:rPr>
          <w:b/>
          <w:lang w:val="en-US"/>
        </w:rPr>
        <w:t>CNAS are dreptul:</w:t>
      </w:r>
    </w:p>
    <w:p w14:paraId="18729561" w14:textId="77777777" w:rsidR="00C73B3E" w:rsidRPr="00C94AD6" w:rsidRDefault="00C73B3E" w:rsidP="00C73B3E">
      <w:pPr>
        <w:shd w:val="clear" w:color="auto" w:fill="FFFFFF"/>
        <w:jc w:val="both"/>
        <w:rPr>
          <w:lang w:val="en-US"/>
        </w:rPr>
      </w:pPr>
      <w:r w:rsidRPr="00C94AD6">
        <w:rPr>
          <w:lang w:val="en-US"/>
        </w:rPr>
        <w:t>a) să aibă acces liber la Prestator pentru a examina cheltuielile efectuate din suma contractuală și pentru a se informa despre procesul tratamentului balneoclimateric, condițiile de cazare și alimentare ale beneficiarilor de bilete;</w:t>
      </w:r>
    </w:p>
    <w:p w14:paraId="7ED957B7" w14:textId="77777777" w:rsidR="00C73B3E" w:rsidRPr="00C94AD6" w:rsidRDefault="00C73B3E" w:rsidP="00C73B3E">
      <w:pPr>
        <w:shd w:val="clear" w:color="auto" w:fill="FFFFFF"/>
        <w:jc w:val="both"/>
        <w:rPr>
          <w:lang w:val="en-US"/>
        </w:rPr>
      </w:pPr>
      <w:r w:rsidRPr="00C94AD6">
        <w:rPr>
          <w:lang w:val="en-US"/>
        </w:rPr>
        <w:t>b) să solicite Prestatorului să îndeplinească obligațiile contractuale cu respectarea calității și termenelor stabilite;</w:t>
      </w:r>
    </w:p>
    <w:p w14:paraId="7307117F" w14:textId="77777777" w:rsidR="00C73B3E" w:rsidRPr="00C94AD6" w:rsidRDefault="00C73B3E" w:rsidP="00C73B3E">
      <w:pPr>
        <w:shd w:val="clear" w:color="auto" w:fill="FFFFFF"/>
        <w:jc w:val="both"/>
        <w:rPr>
          <w:lang w:val="en-US"/>
        </w:rPr>
      </w:pPr>
      <w:r w:rsidRPr="00C94AD6">
        <w:rPr>
          <w:lang w:val="en-US"/>
        </w:rPr>
        <w:t>c) în cazul în care Prestatorul va renunța la modificarea termenului de tratament și/sau la acordarea serviciilor de reabilitare integral beneficiarilor care au sosit cu bilete nefolosite la timp, CNAS va returna Prestatorului aceste bilete;</w:t>
      </w:r>
    </w:p>
    <w:p w14:paraId="71372574" w14:textId="77777777" w:rsidR="00C73B3E" w:rsidRPr="00C94AD6" w:rsidRDefault="00C73B3E" w:rsidP="00C73B3E">
      <w:pPr>
        <w:shd w:val="clear" w:color="auto" w:fill="FFFFFF"/>
        <w:jc w:val="both"/>
        <w:rPr>
          <w:lang w:val="en-US"/>
        </w:rPr>
      </w:pPr>
      <w:r w:rsidRPr="00C94AD6">
        <w:rPr>
          <w:lang w:val="en-US"/>
        </w:rPr>
        <w:t>d) în cazul în care biletele de tratament nu sunt utilizate până la data de 31.12.202</w:t>
      </w:r>
      <w:r>
        <w:rPr>
          <w:lang w:val="en-US"/>
        </w:rPr>
        <w:t>6</w:t>
      </w:r>
      <w:r w:rsidRPr="00C94AD6">
        <w:rPr>
          <w:lang w:val="en-US"/>
        </w:rPr>
        <w:t xml:space="preserve"> (ultima zi de prestare a serviciilor), CNAS va returna biletele Prestatorului, diminuând numărul/suma totală de bilete prevăzute în prezentul contract.</w:t>
      </w:r>
    </w:p>
    <w:p w14:paraId="6BA4B7C4" w14:textId="77777777" w:rsidR="00C73B3E" w:rsidRPr="00E025A3" w:rsidRDefault="00C73B3E" w:rsidP="00C73B3E">
      <w:pPr>
        <w:shd w:val="clear" w:color="auto" w:fill="FFFFFF"/>
        <w:jc w:val="both"/>
        <w:rPr>
          <w:rFonts w:eastAsia="SimSun"/>
          <w:lang w:val="en-US" w:eastAsia="zh-CN"/>
        </w:rPr>
      </w:pPr>
    </w:p>
    <w:p w14:paraId="292AD84F" w14:textId="77777777" w:rsidR="00C73B3E" w:rsidRPr="00E025A3" w:rsidRDefault="00C73B3E" w:rsidP="00C73B3E">
      <w:pPr>
        <w:shd w:val="clear" w:color="auto" w:fill="FFFFFF"/>
        <w:jc w:val="both"/>
        <w:rPr>
          <w:color w:val="000000"/>
          <w:lang w:val="en-US"/>
        </w:rPr>
      </w:pPr>
    </w:p>
    <w:p w14:paraId="6BB91D26" w14:textId="77777777" w:rsidR="00C73B3E" w:rsidRPr="00E025A3" w:rsidRDefault="00C73B3E" w:rsidP="00C73B3E">
      <w:pPr>
        <w:tabs>
          <w:tab w:val="left" w:pos="9354"/>
        </w:tabs>
        <w:ind w:right="-2"/>
        <w:jc w:val="both"/>
        <w:rPr>
          <w:b/>
          <w:u w:val="single"/>
          <w:lang w:val="en-US"/>
        </w:rPr>
      </w:pPr>
      <w:r w:rsidRPr="00E025A3">
        <w:rPr>
          <w:b/>
          <w:u w:val="single"/>
          <w:lang w:val="en-US"/>
        </w:rPr>
        <w:t>4. Operatorul economic în momentul întocmirii ofertelor trebuie să țină cont de următoarele:</w:t>
      </w:r>
    </w:p>
    <w:p w14:paraId="37A01B77" w14:textId="77777777" w:rsidR="00C73B3E" w:rsidRPr="00E025A3" w:rsidRDefault="00C73B3E" w:rsidP="00C73B3E">
      <w:pPr>
        <w:pStyle w:val="ListParagraph"/>
        <w:numPr>
          <w:ilvl w:val="0"/>
          <w:numId w:val="44"/>
        </w:numPr>
        <w:tabs>
          <w:tab w:val="clear" w:pos="1134"/>
        </w:tabs>
        <w:spacing w:before="100" w:beforeAutospacing="1" w:after="100" w:afterAutospacing="1"/>
        <w:ind w:left="284" w:hanging="284"/>
        <w:contextualSpacing/>
      </w:pPr>
      <w:proofErr w:type="spellStart"/>
      <w:r w:rsidRPr="00E025A3">
        <w:t>Ofertanții</w:t>
      </w:r>
      <w:proofErr w:type="spellEnd"/>
      <w:r w:rsidRPr="00E025A3">
        <w:t xml:space="preserve"> </w:t>
      </w:r>
      <w:proofErr w:type="spellStart"/>
      <w:r w:rsidRPr="00E025A3">
        <w:t>trebuie</w:t>
      </w:r>
      <w:proofErr w:type="spellEnd"/>
      <w:r w:rsidRPr="00E025A3">
        <w:t xml:space="preserve"> </w:t>
      </w:r>
      <w:proofErr w:type="spellStart"/>
      <w:r w:rsidRPr="00E025A3">
        <w:t>să</w:t>
      </w:r>
      <w:proofErr w:type="spellEnd"/>
      <w:r w:rsidRPr="00E025A3">
        <w:t xml:space="preserve"> </w:t>
      </w:r>
      <w:proofErr w:type="spellStart"/>
      <w:r w:rsidRPr="00E025A3">
        <w:t>respecte</w:t>
      </w:r>
      <w:proofErr w:type="spellEnd"/>
      <w:r w:rsidRPr="00E025A3">
        <w:t xml:space="preserve"> „</w:t>
      </w:r>
      <w:proofErr w:type="spellStart"/>
      <w:r w:rsidRPr="00E025A3">
        <w:t>Regulamentul</w:t>
      </w:r>
      <w:proofErr w:type="spellEnd"/>
      <w:r w:rsidRPr="00E025A3">
        <w:t xml:space="preserve"> cu </w:t>
      </w:r>
      <w:proofErr w:type="spellStart"/>
      <w:r w:rsidRPr="00E025A3">
        <w:t>privire</w:t>
      </w:r>
      <w:proofErr w:type="spellEnd"/>
      <w:r w:rsidRPr="00E025A3">
        <w:t xml:space="preserve"> la </w:t>
      </w:r>
      <w:proofErr w:type="spellStart"/>
      <w:r w:rsidRPr="00E025A3">
        <w:t>prestațiile</w:t>
      </w:r>
      <w:proofErr w:type="spellEnd"/>
      <w:r w:rsidRPr="00E025A3">
        <w:t xml:space="preserve"> </w:t>
      </w:r>
      <w:proofErr w:type="spellStart"/>
      <w:r w:rsidRPr="00E025A3">
        <w:t>în</w:t>
      </w:r>
      <w:proofErr w:type="spellEnd"/>
      <w:r w:rsidRPr="00E025A3">
        <w:t xml:space="preserve"> </w:t>
      </w:r>
      <w:proofErr w:type="spellStart"/>
      <w:r w:rsidRPr="00E025A3">
        <w:t>sistemul</w:t>
      </w:r>
      <w:proofErr w:type="spellEnd"/>
      <w:r w:rsidRPr="00E025A3">
        <w:t xml:space="preserve"> public de </w:t>
      </w:r>
      <w:proofErr w:type="spellStart"/>
      <w:r w:rsidRPr="00E025A3">
        <w:t>asigurări</w:t>
      </w:r>
      <w:proofErr w:type="spellEnd"/>
      <w:r w:rsidRPr="00E025A3">
        <w:t xml:space="preserve"> </w:t>
      </w:r>
      <w:proofErr w:type="spellStart"/>
      <w:r w:rsidRPr="00E025A3">
        <w:t>sociale</w:t>
      </w:r>
      <w:proofErr w:type="spellEnd"/>
      <w:r w:rsidRPr="00E025A3">
        <w:t xml:space="preserve"> </w:t>
      </w:r>
      <w:proofErr w:type="spellStart"/>
      <w:r w:rsidRPr="00E025A3">
        <w:t>pentru</w:t>
      </w:r>
      <w:proofErr w:type="spellEnd"/>
      <w:r w:rsidRPr="00E025A3">
        <w:t xml:space="preserve"> </w:t>
      </w:r>
      <w:proofErr w:type="spellStart"/>
      <w:r w:rsidRPr="00E025A3">
        <w:t>prevenirea</w:t>
      </w:r>
      <w:proofErr w:type="spellEnd"/>
      <w:r w:rsidRPr="00E025A3">
        <w:t xml:space="preserve"> </w:t>
      </w:r>
      <w:proofErr w:type="spellStart"/>
      <w:r w:rsidRPr="00E025A3">
        <w:t>îmbolnăvirilor</w:t>
      </w:r>
      <w:proofErr w:type="spellEnd"/>
      <w:r w:rsidRPr="00E025A3">
        <w:t xml:space="preserve"> </w:t>
      </w:r>
      <w:proofErr w:type="spellStart"/>
      <w:r w:rsidRPr="00E025A3">
        <w:t>și</w:t>
      </w:r>
      <w:proofErr w:type="spellEnd"/>
      <w:r w:rsidRPr="00E025A3">
        <w:t xml:space="preserve"> </w:t>
      </w:r>
      <w:proofErr w:type="spellStart"/>
      <w:r w:rsidRPr="00E025A3">
        <w:t>recuperarea</w:t>
      </w:r>
      <w:proofErr w:type="spellEnd"/>
      <w:r w:rsidRPr="00E025A3">
        <w:t xml:space="preserve"> </w:t>
      </w:r>
      <w:proofErr w:type="spellStart"/>
      <w:r w:rsidRPr="00E025A3">
        <w:t>capacității</w:t>
      </w:r>
      <w:proofErr w:type="spellEnd"/>
      <w:r w:rsidRPr="00E025A3">
        <w:t xml:space="preserve"> de </w:t>
      </w:r>
      <w:proofErr w:type="spellStart"/>
      <w:r w:rsidRPr="00E025A3">
        <w:t>muncă</w:t>
      </w:r>
      <w:proofErr w:type="spellEnd"/>
      <w:r w:rsidRPr="00E025A3">
        <w:t xml:space="preserve"> </w:t>
      </w:r>
      <w:proofErr w:type="gramStart"/>
      <w:r w:rsidRPr="00E025A3">
        <w:t>a</w:t>
      </w:r>
      <w:proofErr w:type="gramEnd"/>
      <w:r w:rsidRPr="00E025A3">
        <w:t xml:space="preserve"> </w:t>
      </w:r>
      <w:proofErr w:type="spellStart"/>
      <w:r w:rsidRPr="00E025A3">
        <w:t>asiguraților</w:t>
      </w:r>
      <w:proofErr w:type="spellEnd"/>
      <w:r w:rsidRPr="00E025A3">
        <w:t xml:space="preserve"> </w:t>
      </w:r>
      <w:proofErr w:type="spellStart"/>
      <w:r w:rsidRPr="00E025A3">
        <w:t>prin</w:t>
      </w:r>
      <w:proofErr w:type="spellEnd"/>
      <w:r w:rsidRPr="00E025A3">
        <w:t xml:space="preserve"> </w:t>
      </w:r>
      <w:proofErr w:type="spellStart"/>
      <w:r w:rsidRPr="00E025A3">
        <w:t>tratament</w:t>
      </w:r>
      <w:proofErr w:type="spellEnd"/>
      <w:r w:rsidRPr="00E025A3">
        <w:t xml:space="preserve"> </w:t>
      </w:r>
      <w:proofErr w:type="spellStart"/>
      <w:r w:rsidRPr="00E025A3">
        <w:t>balneosanatorial</w:t>
      </w:r>
      <w:proofErr w:type="spellEnd"/>
      <w:r w:rsidRPr="00E025A3">
        <w:t xml:space="preserve">”, </w:t>
      </w:r>
      <w:proofErr w:type="spellStart"/>
      <w:r w:rsidRPr="00E025A3">
        <w:t>aprobat</w:t>
      </w:r>
      <w:proofErr w:type="spellEnd"/>
      <w:r w:rsidRPr="00E025A3">
        <w:t xml:space="preserve"> </w:t>
      </w:r>
      <w:proofErr w:type="spellStart"/>
      <w:r w:rsidRPr="00E025A3">
        <w:t>prin</w:t>
      </w:r>
      <w:proofErr w:type="spellEnd"/>
      <w:r w:rsidRPr="00E025A3">
        <w:t xml:space="preserve"> </w:t>
      </w:r>
      <w:proofErr w:type="spellStart"/>
      <w:r w:rsidRPr="00E025A3">
        <w:t>Hotărârea</w:t>
      </w:r>
      <w:proofErr w:type="spellEnd"/>
      <w:r w:rsidRPr="00E025A3">
        <w:t xml:space="preserve"> </w:t>
      </w:r>
      <w:proofErr w:type="spellStart"/>
      <w:r w:rsidRPr="00E025A3">
        <w:t>Guvernului</w:t>
      </w:r>
      <w:proofErr w:type="spellEnd"/>
      <w:r w:rsidRPr="00E025A3">
        <w:t xml:space="preserve"> nr. 290/2010, </w:t>
      </w:r>
      <w:proofErr w:type="spellStart"/>
      <w:r w:rsidRPr="00E025A3">
        <w:t>și</w:t>
      </w:r>
      <w:proofErr w:type="spellEnd"/>
      <w:r w:rsidRPr="00E025A3">
        <w:t xml:space="preserve"> „</w:t>
      </w:r>
      <w:proofErr w:type="spellStart"/>
      <w:r w:rsidRPr="00E025A3">
        <w:t>Regulamentul</w:t>
      </w:r>
      <w:proofErr w:type="spellEnd"/>
      <w:r w:rsidRPr="00E025A3">
        <w:t xml:space="preserve"> </w:t>
      </w:r>
      <w:proofErr w:type="spellStart"/>
      <w:r w:rsidRPr="00E025A3">
        <w:t>privind</w:t>
      </w:r>
      <w:proofErr w:type="spellEnd"/>
      <w:r w:rsidRPr="00E025A3">
        <w:t xml:space="preserve"> </w:t>
      </w:r>
      <w:proofErr w:type="spellStart"/>
      <w:r w:rsidRPr="00E025A3">
        <w:t>condițiile</w:t>
      </w:r>
      <w:proofErr w:type="spellEnd"/>
      <w:r w:rsidRPr="00E025A3">
        <w:t xml:space="preserve">, </w:t>
      </w:r>
      <w:proofErr w:type="spellStart"/>
      <w:r w:rsidRPr="00E025A3">
        <w:t>modul</w:t>
      </w:r>
      <w:proofErr w:type="spellEnd"/>
      <w:r w:rsidRPr="00E025A3">
        <w:t xml:space="preserve"> de </w:t>
      </w:r>
      <w:proofErr w:type="spellStart"/>
      <w:r w:rsidRPr="00E025A3">
        <w:t>asigurare</w:t>
      </w:r>
      <w:proofErr w:type="spellEnd"/>
      <w:r w:rsidRPr="00E025A3">
        <w:t xml:space="preserve">, </w:t>
      </w:r>
      <w:proofErr w:type="spellStart"/>
      <w:r w:rsidRPr="00E025A3">
        <w:t>evidență</w:t>
      </w:r>
      <w:proofErr w:type="spellEnd"/>
      <w:r w:rsidRPr="00E025A3">
        <w:t xml:space="preserve"> </w:t>
      </w:r>
      <w:proofErr w:type="spellStart"/>
      <w:r w:rsidRPr="00E025A3">
        <w:t>și</w:t>
      </w:r>
      <w:proofErr w:type="spellEnd"/>
      <w:r w:rsidRPr="00E025A3">
        <w:t xml:space="preserve"> </w:t>
      </w:r>
      <w:proofErr w:type="spellStart"/>
      <w:r w:rsidRPr="00E025A3">
        <w:t>distribuire</w:t>
      </w:r>
      <w:proofErr w:type="spellEnd"/>
      <w:r w:rsidRPr="00E025A3">
        <w:t xml:space="preserve"> a </w:t>
      </w:r>
      <w:proofErr w:type="spellStart"/>
      <w:r w:rsidRPr="00E025A3">
        <w:t>biletelor</w:t>
      </w:r>
      <w:proofErr w:type="spellEnd"/>
      <w:r w:rsidRPr="00E025A3">
        <w:t xml:space="preserve"> de </w:t>
      </w:r>
      <w:proofErr w:type="spellStart"/>
      <w:r w:rsidRPr="00E025A3">
        <w:t>tratament</w:t>
      </w:r>
      <w:proofErr w:type="spellEnd"/>
      <w:r w:rsidRPr="00E025A3">
        <w:t xml:space="preserve"> </w:t>
      </w:r>
      <w:proofErr w:type="spellStart"/>
      <w:r w:rsidRPr="00E025A3">
        <w:t>sanatorial</w:t>
      </w:r>
      <w:proofErr w:type="spellEnd"/>
      <w:r w:rsidRPr="00E025A3">
        <w:t xml:space="preserve"> </w:t>
      </w:r>
      <w:proofErr w:type="spellStart"/>
      <w:r w:rsidRPr="00E025A3">
        <w:t>acordate</w:t>
      </w:r>
      <w:proofErr w:type="spellEnd"/>
      <w:r w:rsidRPr="00E025A3">
        <w:t xml:space="preserve"> </w:t>
      </w:r>
      <w:proofErr w:type="spellStart"/>
      <w:r w:rsidRPr="00E025A3">
        <w:t>veteranilor</w:t>
      </w:r>
      <w:proofErr w:type="spellEnd"/>
      <w:r w:rsidRPr="00E025A3">
        <w:t xml:space="preserve">”, </w:t>
      </w:r>
      <w:proofErr w:type="spellStart"/>
      <w:r w:rsidRPr="00E025A3">
        <w:t>aprobat</w:t>
      </w:r>
      <w:proofErr w:type="spellEnd"/>
      <w:r w:rsidRPr="00E025A3">
        <w:t xml:space="preserve"> </w:t>
      </w:r>
      <w:proofErr w:type="spellStart"/>
      <w:r w:rsidRPr="00E025A3">
        <w:t>prin</w:t>
      </w:r>
      <w:proofErr w:type="spellEnd"/>
      <w:r w:rsidRPr="00E025A3">
        <w:t xml:space="preserve"> </w:t>
      </w:r>
      <w:proofErr w:type="spellStart"/>
      <w:r w:rsidRPr="00E025A3">
        <w:t>Hotărârea</w:t>
      </w:r>
      <w:proofErr w:type="spellEnd"/>
      <w:r w:rsidRPr="00E025A3">
        <w:t xml:space="preserve"> </w:t>
      </w:r>
      <w:proofErr w:type="spellStart"/>
      <w:r w:rsidRPr="00E025A3">
        <w:t>Guvernului</w:t>
      </w:r>
      <w:proofErr w:type="spellEnd"/>
      <w:r w:rsidRPr="00E025A3">
        <w:t xml:space="preserve"> nr. 190/2010.</w:t>
      </w:r>
    </w:p>
    <w:p w14:paraId="144A63FF" w14:textId="77777777" w:rsidR="00C73B3E" w:rsidRPr="00E025A3" w:rsidRDefault="00C73B3E" w:rsidP="00C73B3E">
      <w:pPr>
        <w:pStyle w:val="ListParagraph"/>
        <w:numPr>
          <w:ilvl w:val="0"/>
          <w:numId w:val="44"/>
        </w:numPr>
        <w:spacing w:before="100" w:beforeAutospacing="1" w:after="100" w:afterAutospacing="1"/>
      </w:pPr>
      <w:bookmarkStart w:id="75" w:name="_Hlk222401669"/>
      <w:proofErr w:type="spellStart"/>
      <w:r w:rsidRPr="00E025A3">
        <w:t>Prețul</w:t>
      </w:r>
      <w:proofErr w:type="spellEnd"/>
      <w:r w:rsidRPr="00E025A3">
        <w:t xml:space="preserve"> </w:t>
      </w:r>
      <w:proofErr w:type="spellStart"/>
      <w:r w:rsidRPr="00E025A3">
        <w:t>biletului</w:t>
      </w:r>
      <w:proofErr w:type="spellEnd"/>
      <w:r w:rsidRPr="00E025A3">
        <w:t xml:space="preserve"> </w:t>
      </w:r>
      <w:proofErr w:type="spellStart"/>
      <w:r w:rsidRPr="00E025A3">
        <w:t>propus</w:t>
      </w:r>
      <w:proofErr w:type="spellEnd"/>
      <w:r w:rsidRPr="00E025A3">
        <w:t xml:space="preserve"> nu </w:t>
      </w:r>
      <w:proofErr w:type="spellStart"/>
      <w:r w:rsidRPr="00E025A3">
        <w:t>va</w:t>
      </w:r>
      <w:proofErr w:type="spellEnd"/>
      <w:r w:rsidRPr="00E025A3">
        <w:t xml:space="preserve"> </w:t>
      </w:r>
      <w:proofErr w:type="spellStart"/>
      <w:r w:rsidRPr="00E025A3">
        <w:t>depăși</w:t>
      </w:r>
      <w:proofErr w:type="spellEnd"/>
      <w:r w:rsidRPr="00E025A3">
        <w:t xml:space="preserve"> </w:t>
      </w:r>
      <w:proofErr w:type="spellStart"/>
      <w:r w:rsidRPr="00E025A3">
        <w:t>valoarea</w:t>
      </w:r>
      <w:proofErr w:type="spellEnd"/>
      <w:r w:rsidRPr="00E025A3">
        <w:t xml:space="preserve"> </w:t>
      </w:r>
      <w:proofErr w:type="spellStart"/>
      <w:r w:rsidRPr="00E025A3">
        <w:t>determinată</w:t>
      </w:r>
      <w:proofErr w:type="spellEnd"/>
      <w:r w:rsidRPr="00E025A3">
        <w:t xml:space="preserve"> </w:t>
      </w:r>
      <w:proofErr w:type="spellStart"/>
      <w:r w:rsidRPr="00E025A3">
        <w:t>în</w:t>
      </w:r>
      <w:proofErr w:type="spellEnd"/>
      <w:r w:rsidRPr="00E025A3">
        <w:t xml:space="preserve"> </w:t>
      </w:r>
      <w:proofErr w:type="spellStart"/>
      <w:r w:rsidRPr="00E025A3">
        <w:t>conformitate</w:t>
      </w:r>
      <w:proofErr w:type="spellEnd"/>
      <w:r w:rsidRPr="00E025A3">
        <w:t xml:space="preserve"> cu </w:t>
      </w:r>
      <w:proofErr w:type="spellStart"/>
      <w:r w:rsidRPr="00E025A3">
        <w:t>recomandările</w:t>
      </w:r>
      <w:proofErr w:type="spellEnd"/>
      <w:r w:rsidRPr="00E025A3">
        <w:t xml:space="preserve"> </w:t>
      </w:r>
      <w:proofErr w:type="spellStart"/>
      <w:r w:rsidRPr="00E025A3">
        <w:t>Consiliului</w:t>
      </w:r>
      <w:proofErr w:type="spellEnd"/>
      <w:r w:rsidRPr="00E025A3">
        <w:t xml:space="preserve"> de </w:t>
      </w:r>
      <w:proofErr w:type="spellStart"/>
      <w:r w:rsidRPr="00E025A3">
        <w:t>Administrație</w:t>
      </w:r>
      <w:proofErr w:type="spellEnd"/>
      <w:r w:rsidRPr="00E025A3">
        <w:t xml:space="preserve"> al </w:t>
      </w:r>
      <w:proofErr w:type="spellStart"/>
      <w:r w:rsidRPr="00E025A3">
        <w:t>Casei</w:t>
      </w:r>
      <w:proofErr w:type="spellEnd"/>
      <w:r w:rsidRPr="00E025A3">
        <w:t xml:space="preserve"> </w:t>
      </w:r>
      <w:proofErr w:type="spellStart"/>
      <w:r w:rsidRPr="00E025A3">
        <w:t>Naționale</w:t>
      </w:r>
      <w:proofErr w:type="spellEnd"/>
      <w:r w:rsidRPr="00E025A3">
        <w:t xml:space="preserve"> de </w:t>
      </w:r>
      <w:proofErr w:type="spellStart"/>
      <w:r w:rsidRPr="00E025A3">
        <w:t>Asigurări</w:t>
      </w:r>
      <w:proofErr w:type="spellEnd"/>
      <w:r w:rsidRPr="00E025A3">
        <w:t xml:space="preserve"> </w:t>
      </w:r>
      <w:proofErr w:type="spellStart"/>
      <w:r w:rsidRPr="00E025A3">
        <w:t>Sociale</w:t>
      </w:r>
      <w:proofErr w:type="spellEnd"/>
      <w:r w:rsidRPr="00E025A3">
        <w:t xml:space="preserve">, </w:t>
      </w:r>
      <w:proofErr w:type="spellStart"/>
      <w:r w:rsidRPr="00E025A3">
        <w:t>aprobate</w:t>
      </w:r>
      <w:proofErr w:type="spellEnd"/>
      <w:r w:rsidRPr="00E025A3">
        <w:t xml:space="preserve"> </w:t>
      </w:r>
      <w:proofErr w:type="spellStart"/>
      <w:r w:rsidRPr="00E025A3">
        <w:t>prin</w:t>
      </w:r>
      <w:proofErr w:type="spellEnd"/>
      <w:r w:rsidRPr="00E025A3">
        <w:t xml:space="preserve"> </w:t>
      </w:r>
      <w:proofErr w:type="spellStart"/>
      <w:r w:rsidRPr="00E025A3">
        <w:t>decizia</w:t>
      </w:r>
      <w:proofErr w:type="spellEnd"/>
      <w:r w:rsidRPr="00E025A3">
        <w:t xml:space="preserve"> nr. 2/2 din 19.07.2017 „</w:t>
      </w:r>
      <w:proofErr w:type="spellStart"/>
      <w:r w:rsidRPr="00E025A3">
        <w:t>Principiile</w:t>
      </w:r>
      <w:proofErr w:type="spellEnd"/>
      <w:r w:rsidRPr="00E025A3">
        <w:t xml:space="preserve"> de </w:t>
      </w:r>
      <w:proofErr w:type="spellStart"/>
      <w:r w:rsidRPr="00E025A3">
        <w:t>verificare</w:t>
      </w:r>
      <w:proofErr w:type="spellEnd"/>
      <w:r w:rsidRPr="00E025A3">
        <w:t xml:space="preserve"> a </w:t>
      </w:r>
      <w:proofErr w:type="spellStart"/>
      <w:r w:rsidRPr="00E025A3">
        <w:t>prețului</w:t>
      </w:r>
      <w:proofErr w:type="spellEnd"/>
      <w:r w:rsidRPr="00E025A3">
        <w:t xml:space="preserve"> </w:t>
      </w:r>
      <w:proofErr w:type="spellStart"/>
      <w:r w:rsidRPr="00E025A3">
        <w:t>biletelor</w:t>
      </w:r>
      <w:proofErr w:type="spellEnd"/>
      <w:r w:rsidRPr="00E025A3">
        <w:t xml:space="preserve"> </w:t>
      </w:r>
      <w:proofErr w:type="spellStart"/>
      <w:r w:rsidRPr="00E025A3">
        <w:t>pentru</w:t>
      </w:r>
      <w:proofErr w:type="spellEnd"/>
      <w:r w:rsidRPr="00E025A3">
        <w:t xml:space="preserve"> </w:t>
      </w:r>
      <w:proofErr w:type="spellStart"/>
      <w:r w:rsidRPr="00E025A3">
        <w:t>tratament</w:t>
      </w:r>
      <w:proofErr w:type="spellEnd"/>
      <w:r w:rsidRPr="00E025A3">
        <w:t xml:space="preserve"> </w:t>
      </w:r>
      <w:proofErr w:type="spellStart"/>
      <w:r w:rsidRPr="00E025A3">
        <w:t>balneosanatorial</w:t>
      </w:r>
      <w:proofErr w:type="spellEnd"/>
      <w:r w:rsidRPr="00E025A3">
        <w:t xml:space="preserve"> </w:t>
      </w:r>
      <w:proofErr w:type="spellStart"/>
      <w:r w:rsidRPr="00E025A3">
        <w:t>achiziționate</w:t>
      </w:r>
      <w:proofErr w:type="spellEnd"/>
      <w:r w:rsidRPr="00E025A3">
        <w:t xml:space="preserve"> de Casa </w:t>
      </w:r>
      <w:proofErr w:type="spellStart"/>
      <w:r w:rsidRPr="00E025A3">
        <w:t>Națională</w:t>
      </w:r>
      <w:proofErr w:type="spellEnd"/>
      <w:r w:rsidRPr="00E025A3">
        <w:t xml:space="preserve"> de </w:t>
      </w:r>
      <w:proofErr w:type="spellStart"/>
      <w:r w:rsidRPr="00E025A3">
        <w:t>Asigurări</w:t>
      </w:r>
      <w:proofErr w:type="spellEnd"/>
      <w:r w:rsidRPr="00E025A3">
        <w:t xml:space="preserve"> </w:t>
      </w:r>
      <w:proofErr w:type="spellStart"/>
      <w:r w:rsidRPr="00E025A3">
        <w:t>Sociale</w:t>
      </w:r>
      <w:proofErr w:type="spellEnd"/>
      <w:r w:rsidRPr="00E025A3">
        <w:t xml:space="preserve">” </w:t>
      </w:r>
      <w:proofErr w:type="spellStart"/>
      <w:r w:rsidRPr="00E025A3">
        <w:t>și</w:t>
      </w:r>
      <w:proofErr w:type="spellEnd"/>
      <w:r w:rsidRPr="00E025A3">
        <w:t xml:space="preserve">, nu </w:t>
      </w:r>
      <w:proofErr w:type="spellStart"/>
      <w:r w:rsidRPr="00E025A3">
        <w:t>va</w:t>
      </w:r>
      <w:proofErr w:type="spellEnd"/>
      <w:r w:rsidRPr="00E025A3">
        <w:t xml:space="preserve"> </w:t>
      </w:r>
      <w:proofErr w:type="spellStart"/>
      <w:r w:rsidRPr="00E025A3">
        <w:t>avea</w:t>
      </w:r>
      <w:proofErr w:type="spellEnd"/>
      <w:r w:rsidRPr="00E025A3">
        <w:t xml:space="preserve"> </w:t>
      </w:r>
      <w:proofErr w:type="spellStart"/>
      <w:r w:rsidRPr="00E025A3">
        <w:t>caracter</w:t>
      </w:r>
      <w:proofErr w:type="spellEnd"/>
      <w:r w:rsidRPr="00E025A3">
        <w:t xml:space="preserve"> anormal de </w:t>
      </w:r>
      <w:proofErr w:type="spellStart"/>
      <w:r w:rsidRPr="00E025A3">
        <w:t>scăzut</w:t>
      </w:r>
      <w:proofErr w:type="spellEnd"/>
      <w:r w:rsidRPr="00E025A3">
        <w:t xml:space="preserve">. La </w:t>
      </w:r>
      <w:proofErr w:type="spellStart"/>
      <w:r w:rsidRPr="00E025A3">
        <w:t>efectuarea</w:t>
      </w:r>
      <w:proofErr w:type="spellEnd"/>
      <w:r w:rsidRPr="00E025A3">
        <w:t xml:space="preserve"> </w:t>
      </w:r>
      <w:proofErr w:type="spellStart"/>
      <w:r w:rsidRPr="00E025A3">
        <w:t>calculelor</w:t>
      </w:r>
      <w:proofErr w:type="spellEnd"/>
      <w:r w:rsidRPr="00E025A3">
        <w:t xml:space="preserve"> se </w:t>
      </w:r>
      <w:proofErr w:type="spellStart"/>
      <w:r w:rsidRPr="00E025A3">
        <w:t>vor</w:t>
      </w:r>
      <w:proofErr w:type="spellEnd"/>
      <w:r w:rsidRPr="00E025A3">
        <w:t xml:space="preserve"> </w:t>
      </w:r>
      <w:proofErr w:type="spellStart"/>
      <w:r w:rsidRPr="00E025A3">
        <w:t>aplica</w:t>
      </w:r>
      <w:proofErr w:type="spellEnd"/>
      <w:r w:rsidRPr="00E025A3">
        <w:t xml:space="preserve"> </w:t>
      </w:r>
      <w:proofErr w:type="spellStart"/>
      <w:r w:rsidRPr="00E025A3">
        <w:t>prevederile</w:t>
      </w:r>
      <w:proofErr w:type="spellEnd"/>
      <w:r w:rsidRPr="00E025A3">
        <w:t xml:space="preserve"> </w:t>
      </w:r>
      <w:proofErr w:type="spellStart"/>
      <w:r w:rsidRPr="00E025A3">
        <w:t>scrisorii</w:t>
      </w:r>
      <w:proofErr w:type="spellEnd"/>
      <w:r w:rsidRPr="00E025A3">
        <w:t xml:space="preserve"> informative a </w:t>
      </w:r>
      <w:proofErr w:type="spellStart"/>
      <w:r w:rsidRPr="00E025A3">
        <w:t>Ministerului</w:t>
      </w:r>
      <w:proofErr w:type="spellEnd"/>
      <w:r w:rsidRPr="00E025A3">
        <w:t xml:space="preserve"> </w:t>
      </w:r>
      <w:proofErr w:type="spellStart"/>
      <w:r w:rsidRPr="00E025A3">
        <w:t>Dezvoltării</w:t>
      </w:r>
      <w:proofErr w:type="spellEnd"/>
      <w:r w:rsidRPr="00E025A3">
        <w:t xml:space="preserve"> </w:t>
      </w:r>
      <w:proofErr w:type="spellStart"/>
      <w:r w:rsidRPr="00E025A3">
        <w:t>Economice</w:t>
      </w:r>
      <w:proofErr w:type="spellEnd"/>
      <w:r w:rsidRPr="00E025A3">
        <w:t xml:space="preserve"> </w:t>
      </w:r>
      <w:proofErr w:type="spellStart"/>
      <w:r w:rsidRPr="00E025A3">
        <w:t>și</w:t>
      </w:r>
      <w:proofErr w:type="spellEnd"/>
      <w:r w:rsidRPr="00E025A3">
        <w:t xml:space="preserve"> </w:t>
      </w:r>
      <w:proofErr w:type="spellStart"/>
      <w:r w:rsidRPr="00E025A3">
        <w:t>Digitalizării</w:t>
      </w:r>
      <w:proofErr w:type="spellEnd"/>
      <w:r w:rsidRPr="00E025A3">
        <w:t xml:space="preserve"> al </w:t>
      </w:r>
      <w:proofErr w:type="spellStart"/>
      <w:r w:rsidRPr="00E025A3">
        <w:t>Republicii</w:t>
      </w:r>
      <w:proofErr w:type="spellEnd"/>
      <w:r w:rsidRPr="00E025A3">
        <w:t xml:space="preserve"> Moldova nr. 08-3286 din 20.11.2025, </w:t>
      </w:r>
      <w:proofErr w:type="spellStart"/>
      <w:r w:rsidRPr="00E025A3">
        <w:t>anexată</w:t>
      </w:r>
      <w:proofErr w:type="spellEnd"/>
      <w:r w:rsidRPr="00E025A3">
        <w:t xml:space="preserve"> la </w:t>
      </w:r>
      <w:proofErr w:type="spellStart"/>
      <w:r w:rsidRPr="00E025A3">
        <w:t>Anunțul</w:t>
      </w:r>
      <w:proofErr w:type="spellEnd"/>
      <w:r w:rsidRPr="00E025A3">
        <w:t xml:space="preserve"> de </w:t>
      </w:r>
      <w:proofErr w:type="spellStart"/>
      <w:r w:rsidRPr="00E025A3">
        <w:t>participare</w:t>
      </w:r>
      <w:proofErr w:type="spellEnd"/>
      <w:r w:rsidRPr="00E025A3">
        <w:t xml:space="preserve"> (</w:t>
      </w:r>
      <w:proofErr w:type="spellStart"/>
      <w:r w:rsidRPr="00E025A3">
        <w:t>Anexa</w:t>
      </w:r>
      <w:proofErr w:type="spellEnd"/>
      <w:r w:rsidRPr="00E025A3">
        <w:t xml:space="preserve"> nr. 4).</w:t>
      </w:r>
    </w:p>
    <w:bookmarkEnd w:id="75"/>
    <w:p w14:paraId="04EAF738" w14:textId="542F2549" w:rsidR="00C73B3E" w:rsidRPr="00E025A3" w:rsidRDefault="00C73B3E" w:rsidP="00C73B3E">
      <w:pPr>
        <w:pStyle w:val="ListParagraph"/>
        <w:numPr>
          <w:ilvl w:val="0"/>
          <w:numId w:val="44"/>
        </w:numPr>
        <w:tabs>
          <w:tab w:val="clear" w:pos="1134"/>
        </w:tabs>
        <w:spacing w:before="100" w:beforeAutospacing="1" w:after="100" w:afterAutospacing="1"/>
        <w:ind w:left="284" w:hanging="284"/>
        <w:contextualSpacing/>
      </w:pPr>
      <w:proofErr w:type="spellStart"/>
      <w:r w:rsidRPr="00E025A3">
        <w:t>Biletele</w:t>
      </w:r>
      <w:proofErr w:type="spellEnd"/>
      <w:r w:rsidRPr="00E025A3">
        <w:t xml:space="preserve"> de </w:t>
      </w:r>
      <w:proofErr w:type="spellStart"/>
      <w:r w:rsidRPr="00E025A3">
        <w:t>tratament</w:t>
      </w:r>
      <w:proofErr w:type="spellEnd"/>
      <w:r w:rsidRPr="00E025A3">
        <w:t xml:space="preserve"> </w:t>
      </w:r>
      <w:proofErr w:type="spellStart"/>
      <w:r w:rsidRPr="00E025A3">
        <w:t>balneosanatorial</w:t>
      </w:r>
      <w:proofErr w:type="spellEnd"/>
      <w:r w:rsidRPr="00E025A3">
        <w:t xml:space="preserve"> </w:t>
      </w:r>
      <w:proofErr w:type="spellStart"/>
      <w:r w:rsidRPr="00E025A3">
        <w:t>pentru</w:t>
      </w:r>
      <w:proofErr w:type="spellEnd"/>
      <w:r w:rsidRPr="00E025A3">
        <w:t xml:space="preserve"> </w:t>
      </w:r>
      <w:proofErr w:type="spellStart"/>
      <w:proofErr w:type="gramStart"/>
      <w:r w:rsidRPr="00E025A3">
        <w:t>trimestr</w:t>
      </w:r>
      <w:r w:rsidR="00AB2ECA">
        <w:t>ul</w:t>
      </w:r>
      <w:proofErr w:type="spellEnd"/>
      <w:r w:rsidR="00AB2ECA">
        <w:t xml:space="preserve"> </w:t>
      </w:r>
      <w:r w:rsidRPr="00E025A3">
        <w:t xml:space="preserve"> IV</w:t>
      </w:r>
      <w:proofErr w:type="gramEnd"/>
      <w:r w:rsidRPr="00E025A3">
        <w:t xml:space="preserve"> al </w:t>
      </w:r>
      <w:proofErr w:type="spellStart"/>
      <w:r w:rsidRPr="00E025A3">
        <w:t>anului</w:t>
      </w:r>
      <w:proofErr w:type="spellEnd"/>
      <w:r w:rsidRPr="00E025A3">
        <w:t xml:space="preserve"> 2026 </w:t>
      </w:r>
      <w:proofErr w:type="spellStart"/>
      <w:r w:rsidRPr="00E025A3">
        <w:t>vor</w:t>
      </w:r>
      <w:proofErr w:type="spellEnd"/>
      <w:r w:rsidRPr="00E025A3">
        <w:t xml:space="preserve"> fi </w:t>
      </w:r>
      <w:proofErr w:type="spellStart"/>
      <w:r w:rsidRPr="00E025A3">
        <w:t>acordate</w:t>
      </w:r>
      <w:proofErr w:type="spellEnd"/>
      <w:r w:rsidRPr="00E025A3">
        <w:t xml:space="preserve"> cu </w:t>
      </w:r>
      <w:proofErr w:type="spellStart"/>
      <w:r w:rsidRPr="00E025A3">
        <w:t>termenele</w:t>
      </w:r>
      <w:proofErr w:type="spellEnd"/>
      <w:r w:rsidRPr="00E025A3">
        <w:t xml:space="preserve"> </w:t>
      </w:r>
      <w:proofErr w:type="spellStart"/>
      <w:r w:rsidRPr="00E025A3">
        <w:t>tratamentului</w:t>
      </w:r>
      <w:proofErr w:type="spellEnd"/>
      <w:r w:rsidRPr="00E025A3">
        <w:t xml:space="preserve"> </w:t>
      </w:r>
      <w:proofErr w:type="spellStart"/>
      <w:r w:rsidRPr="00E025A3">
        <w:t>coordonate</w:t>
      </w:r>
      <w:proofErr w:type="spellEnd"/>
      <w:r w:rsidRPr="00E025A3">
        <w:t xml:space="preserve"> cu </w:t>
      </w:r>
      <w:proofErr w:type="spellStart"/>
      <w:r w:rsidRPr="00E025A3">
        <w:t>reprezentanții</w:t>
      </w:r>
      <w:proofErr w:type="spellEnd"/>
      <w:r w:rsidRPr="00E025A3">
        <w:t xml:space="preserve"> CNAS.</w:t>
      </w:r>
    </w:p>
    <w:p w14:paraId="451AE10E" w14:textId="77777777" w:rsidR="00C73B3E" w:rsidRPr="00E025A3" w:rsidRDefault="00C73B3E" w:rsidP="00C73B3E">
      <w:pPr>
        <w:pStyle w:val="ListParagraph"/>
        <w:numPr>
          <w:ilvl w:val="0"/>
          <w:numId w:val="44"/>
        </w:numPr>
        <w:tabs>
          <w:tab w:val="clear" w:pos="1134"/>
        </w:tabs>
        <w:spacing w:before="100" w:beforeAutospacing="1" w:after="100" w:afterAutospacing="1"/>
        <w:ind w:left="284" w:hanging="284"/>
        <w:contextualSpacing/>
      </w:pPr>
      <w:proofErr w:type="spellStart"/>
      <w:r w:rsidRPr="00E025A3">
        <w:t>Ofertanții</w:t>
      </w:r>
      <w:proofErr w:type="spellEnd"/>
      <w:r w:rsidRPr="00E025A3">
        <w:t xml:space="preserve"> </w:t>
      </w:r>
      <w:proofErr w:type="spellStart"/>
      <w:r w:rsidRPr="00E025A3">
        <w:t>vor</w:t>
      </w:r>
      <w:proofErr w:type="spellEnd"/>
      <w:r w:rsidRPr="00E025A3">
        <w:t xml:space="preserve"> </w:t>
      </w:r>
      <w:proofErr w:type="spellStart"/>
      <w:r w:rsidRPr="00E025A3">
        <w:t>prezenta</w:t>
      </w:r>
      <w:proofErr w:type="spellEnd"/>
      <w:r w:rsidRPr="00E025A3">
        <w:t xml:space="preserve"> </w:t>
      </w:r>
      <w:proofErr w:type="spellStart"/>
      <w:r w:rsidRPr="00E025A3">
        <w:t>acceptul</w:t>
      </w:r>
      <w:proofErr w:type="spellEnd"/>
      <w:r w:rsidRPr="00E025A3">
        <w:t xml:space="preserve"> de a </w:t>
      </w:r>
      <w:proofErr w:type="spellStart"/>
      <w:r w:rsidRPr="00E025A3">
        <w:t>încasă</w:t>
      </w:r>
      <w:proofErr w:type="spellEnd"/>
      <w:r w:rsidRPr="00E025A3">
        <w:t xml:space="preserve"> </w:t>
      </w:r>
      <w:proofErr w:type="spellStart"/>
      <w:r w:rsidRPr="00E025A3">
        <w:t>parțial</w:t>
      </w:r>
      <w:proofErr w:type="spellEnd"/>
      <w:r w:rsidRPr="00E025A3">
        <w:t xml:space="preserve"> </w:t>
      </w:r>
      <w:proofErr w:type="spellStart"/>
      <w:r w:rsidRPr="00E025A3">
        <w:t>costul</w:t>
      </w:r>
      <w:proofErr w:type="spellEnd"/>
      <w:r w:rsidRPr="00E025A3">
        <w:t xml:space="preserve"> </w:t>
      </w:r>
      <w:proofErr w:type="spellStart"/>
      <w:r w:rsidRPr="00E025A3">
        <w:t>biletelor</w:t>
      </w:r>
      <w:proofErr w:type="spellEnd"/>
      <w:r w:rsidRPr="00E025A3">
        <w:t xml:space="preserve"> de la </w:t>
      </w:r>
      <w:proofErr w:type="spellStart"/>
      <w:r w:rsidRPr="00E025A3">
        <w:t>beneficiarii</w:t>
      </w:r>
      <w:proofErr w:type="spellEnd"/>
      <w:r w:rsidRPr="00E025A3">
        <w:t xml:space="preserve"> </w:t>
      </w:r>
      <w:proofErr w:type="spellStart"/>
      <w:r w:rsidRPr="00E025A3">
        <w:t>acestora</w:t>
      </w:r>
      <w:proofErr w:type="spellEnd"/>
      <w:r w:rsidRPr="00E025A3">
        <w:t xml:space="preserve">, </w:t>
      </w:r>
      <w:proofErr w:type="spellStart"/>
      <w:r w:rsidRPr="00E025A3">
        <w:t>respectiv</w:t>
      </w:r>
      <w:proofErr w:type="spellEnd"/>
      <w:r w:rsidRPr="00E025A3">
        <w:t xml:space="preserve"> </w:t>
      </w:r>
      <w:proofErr w:type="spellStart"/>
      <w:r w:rsidRPr="00E025A3">
        <w:t>persoanele</w:t>
      </w:r>
      <w:proofErr w:type="spellEnd"/>
      <w:r w:rsidRPr="00E025A3">
        <w:t xml:space="preserve"> </w:t>
      </w:r>
      <w:proofErr w:type="spellStart"/>
      <w:r w:rsidRPr="00E025A3">
        <w:t>asigurate</w:t>
      </w:r>
      <w:proofErr w:type="spellEnd"/>
      <w:r w:rsidRPr="00E025A3">
        <w:t xml:space="preserve">, direct la </w:t>
      </w:r>
      <w:proofErr w:type="spellStart"/>
      <w:r w:rsidRPr="00E025A3">
        <w:t>casieria</w:t>
      </w:r>
      <w:proofErr w:type="spellEnd"/>
      <w:r w:rsidRPr="00E025A3">
        <w:t xml:space="preserve"> </w:t>
      </w:r>
      <w:proofErr w:type="spellStart"/>
      <w:r w:rsidRPr="00E025A3">
        <w:t>sanatoriului</w:t>
      </w:r>
      <w:proofErr w:type="spellEnd"/>
      <w:r w:rsidRPr="00E025A3">
        <w:t>.</w:t>
      </w:r>
    </w:p>
    <w:p w14:paraId="3338BB64" w14:textId="77777777" w:rsidR="00C73B3E" w:rsidRPr="00E025A3" w:rsidRDefault="00C73B3E" w:rsidP="00C73B3E">
      <w:pPr>
        <w:pStyle w:val="ListParagraph"/>
        <w:numPr>
          <w:ilvl w:val="0"/>
          <w:numId w:val="44"/>
        </w:numPr>
        <w:tabs>
          <w:tab w:val="clear" w:pos="1134"/>
        </w:tabs>
        <w:spacing w:before="100" w:beforeAutospacing="1" w:after="100" w:afterAutospacing="1"/>
        <w:ind w:left="284" w:hanging="284"/>
        <w:contextualSpacing/>
      </w:pPr>
      <w:proofErr w:type="spellStart"/>
      <w:r w:rsidRPr="00E025A3">
        <w:t>Ofertanții</w:t>
      </w:r>
      <w:proofErr w:type="spellEnd"/>
      <w:r w:rsidRPr="00E025A3">
        <w:t xml:space="preserve"> </w:t>
      </w:r>
      <w:proofErr w:type="spellStart"/>
      <w:r w:rsidRPr="00E025A3">
        <w:t>vor</w:t>
      </w:r>
      <w:proofErr w:type="spellEnd"/>
      <w:r w:rsidRPr="00E025A3">
        <w:t xml:space="preserve"> </w:t>
      </w:r>
      <w:proofErr w:type="spellStart"/>
      <w:r w:rsidRPr="00E025A3">
        <w:t>prezenta</w:t>
      </w:r>
      <w:proofErr w:type="spellEnd"/>
      <w:r w:rsidRPr="00E025A3">
        <w:t xml:space="preserve"> CNAS </w:t>
      </w:r>
      <w:proofErr w:type="spellStart"/>
      <w:r w:rsidRPr="00E025A3">
        <w:t>permisiunea</w:t>
      </w:r>
      <w:proofErr w:type="spellEnd"/>
      <w:r w:rsidRPr="00E025A3">
        <w:t xml:space="preserve"> de </w:t>
      </w:r>
      <w:proofErr w:type="gramStart"/>
      <w:r w:rsidRPr="00E025A3">
        <w:t>a</w:t>
      </w:r>
      <w:proofErr w:type="gramEnd"/>
      <w:r w:rsidRPr="00E025A3">
        <w:t xml:space="preserve"> </w:t>
      </w:r>
      <w:proofErr w:type="spellStart"/>
      <w:r w:rsidRPr="00E025A3">
        <w:t>examina</w:t>
      </w:r>
      <w:proofErr w:type="spellEnd"/>
      <w:r w:rsidRPr="00E025A3">
        <w:t xml:space="preserve"> </w:t>
      </w:r>
      <w:proofErr w:type="spellStart"/>
      <w:r w:rsidRPr="00E025A3">
        <w:t>cheltuielile</w:t>
      </w:r>
      <w:proofErr w:type="spellEnd"/>
      <w:r w:rsidRPr="00E025A3">
        <w:t xml:space="preserve"> </w:t>
      </w:r>
      <w:proofErr w:type="spellStart"/>
      <w:r w:rsidRPr="00E025A3">
        <w:t>efectuate</w:t>
      </w:r>
      <w:proofErr w:type="spellEnd"/>
      <w:r w:rsidRPr="00E025A3">
        <w:t xml:space="preserve"> din </w:t>
      </w:r>
      <w:proofErr w:type="spellStart"/>
      <w:r w:rsidRPr="00E025A3">
        <w:t>suma</w:t>
      </w:r>
      <w:proofErr w:type="spellEnd"/>
      <w:r w:rsidRPr="00E025A3">
        <w:t xml:space="preserve"> </w:t>
      </w:r>
      <w:proofErr w:type="spellStart"/>
      <w:r w:rsidRPr="00E025A3">
        <w:t>contractuală</w:t>
      </w:r>
      <w:proofErr w:type="spellEnd"/>
      <w:r w:rsidRPr="00E025A3">
        <w:t xml:space="preserve">, precum </w:t>
      </w:r>
      <w:proofErr w:type="spellStart"/>
      <w:r w:rsidRPr="00E025A3">
        <w:t>și</w:t>
      </w:r>
      <w:proofErr w:type="spellEnd"/>
      <w:r w:rsidRPr="00E025A3">
        <w:t xml:space="preserve"> de a </w:t>
      </w:r>
      <w:proofErr w:type="spellStart"/>
      <w:r w:rsidRPr="00E025A3">
        <w:t>lua</w:t>
      </w:r>
      <w:proofErr w:type="spellEnd"/>
      <w:r w:rsidRPr="00E025A3">
        <w:t xml:space="preserve"> </w:t>
      </w:r>
      <w:proofErr w:type="spellStart"/>
      <w:r w:rsidRPr="00E025A3">
        <w:t>cunoștință</w:t>
      </w:r>
      <w:proofErr w:type="spellEnd"/>
      <w:r w:rsidRPr="00E025A3">
        <w:t xml:space="preserve"> de </w:t>
      </w:r>
      <w:proofErr w:type="spellStart"/>
      <w:r w:rsidRPr="00E025A3">
        <w:t>calitatea</w:t>
      </w:r>
      <w:proofErr w:type="spellEnd"/>
      <w:r w:rsidRPr="00E025A3">
        <w:t xml:space="preserve"> </w:t>
      </w:r>
      <w:proofErr w:type="spellStart"/>
      <w:r w:rsidRPr="00E025A3">
        <w:t>procesului</w:t>
      </w:r>
      <w:proofErr w:type="spellEnd"/>
      <w:r w:rsidRPr="00E025A3">
        <w:t xml:space="preserve"> de </w:t>
      </w:r>
      <w:proofErr w:type="spellStart"/>
      <w:r w:rsidRPr="00E025A3">
        <w:t>tratament</w:t>
      </w:r>
      <w:proofErr w:type="spellEnd"/>
      <w:r w:rsidRPr="00E025A3">
        <w:t xml:space="preserve"> </w:t>
      </w:r>
      <w:proofErr w:type="spellStart"/>
      <w:r w:rsidRPr="00E025A3">
        <w:t>balneoclimateric</w:t>
      </w:r>
      <w:proofErr w:type="spellEnd"/>
      <w:r w:rsidRPr="00E025A3">
        <w:t xml:space="preserve">, </w:t>
      </w:r>
      <w:proofErr w:type="spellStart"/>
      <w:r w:rsidRPr="00E025A3">
        <w:t>condițiile</w:t>
      </w:r>
      <w:proofErr w:type="spellEnd"/>
      <w:r w:rsidRPr="00E025A3">
        <w:t xml:space="preserve"> de </w:t>
      </w:r>
      <w:proofErr w:type="spellStart"/>
      <w:r w:rsidRPr="00E025A3">
        <w:t>cazare</w:t>
      </w:r>
      <w:proofErr w:type="spellEnd"/>
      <w:r w:rsidRPr="00E025A3">
        <w:t xml:space="preserve">, </w:t>
      </w:r>
      <w:proofErr w:type="spellStart"/>
      <w:r w:rsidRPr="00E025A3">
        <w:t>alimentare</w:t>
      </w:r>
      <w:proofErr w:type="spellEnd"/>
      <w:r w:rsidRPr="00E025A3">
        <w:t xml:space="preserve"> </w:t>
      </w:r>
      <w:proofErr w:type="spellStart"/>
      <w:r w:rsidRPr="00E025A3">
        <w:t>și</w:t>
      </w:r>
      <w:proofErr w:type="spellEnd"/>
      <w:r w:rsidRPr="00E025A3">
        <w:t xml:space="preserve"> </w:t>
      </w:r>
      <w:proofErr w:type="spellStart"/>
      <w:r w:rsidRPr="00E025A3">
        <w:t>deservire</w:t>
      </w:r>
      <w:proofErr w:type="spellEnd"/>
      <w:r w:rsidRPr="00E025A3">
        <w:t xml:space="preserve"> </w:t>
      </w:r>
      <w:proofErr w:type="spellStart"/>
      <w:r w:rsidRPr="00E025A3">
        <w:t>culturală</w:t>
      </w:r>
      <w:proofErr w:type="spellEnd"/>
      <w:r w:rsidRPr="00E025A3">
        <w:t xml:space="preserve"> a </w:t>
      </w:r>
      <w:proofErr w:type="spellStart"/>
      <w:r w:rsidRPr="00E025A3">
        <w:t>beneficiarilor</w:t>
      </w:r>
      <w:proofErr w:type="spellEnd"/>
      <w:r w:rsidRPr="00E025A3">
        <w:t xml:space="preserve"> de </w:t>
      </w:r>
      <w:proofErr w:type="spellStart"/>
      <w:r w:rsidRPr="00E025A3">
        <w:t>bilete</w:t>
      </w:r>
      <w:proofErr w:type="spellEnd"/>
      <w:r w:rsidRPr="00E025A3">
        <w:t>.</w:t>
      </w:r>
    </w:p>
    <w:p w14:paraId="2279B4FC" w14:textId="77777777" w:rsidR="00C73B3E" w:rsidRPr="00E025A3" w:rsidRDefault="00C73B3E" w:rsidP="00C73B3E">
      <w:pPr>
        <w:pStyle w:val="ListParagraph"/>
        <w:numPr>
          <w:ilvl w:val="0"/>
          <w:numId w:val="44"/>
        </w:numPr>
        <w:tabs>
          <w:tab w:val="clear" w:pos="1134"/>
        </w:tabs>
        <w:spacing w:before="100" w:beforeAutospacing="1" w:after="100" w:afterAutospacing="1"/>
        <w:ind w:left="284" w:hanging="284"/>
        <w:contextualSpacing/>
      </w:pPr>
      <w:proofErr w:type="spellStart"/>
      <w:r w:rsidRPr="00E025A3">
        <w:t>Ofertanții</w:t>
      </w:r>
      <w:proofErr w:type="spellEnd"/>
      <w:r w:rsidRPr="00E025A3">
        <w:t xml:space="preserve"> </w:t>
      </w:r>
      <w:proofErr w:type="spellStart"/>
      <w:r w:rsidRPr="00E025A3">
        <w:t>vor</w:t>
      </w:r>
      <w:proofErr w:type="spellEnd"/>
      <w:r w:rsidRPr="00E025A3">
        <w:t xml:space="preserve"> </w:t>
      </w:r>
      <w:proofErr w:type="spellStart"/>
      <w:r w:rsidRPr="00E025A3">
        <w:t>prezenta</w:t>
      </w:r>
      <w:proofErr w:type="spellEnd"/>
      <w:r w:rsidRPr="00E025A3">
        <w:t xml:space="preserve"> </w:t>
      </w:r>
      <w:proofErr w:type="spellStart"/>
      <w:r w:rsidRPr="00E025A3">
        <w:t>acceptul</w:t>
      </w:r>
      <w:proofErr w:type="spellEnd"/>
      <w:r w:rsidRPr="00E025A3">
        <w:t xml:space="preserve"> de </w:t>
      </w:r>
      <w:proofErr w:type="gramStart"/>
      <w:r w:rsidRPr="00E025A3">
        <w:t>a</w:t>
      </w:r>
      <w:proofErr w:type="gramEnd"/>
      <w:r w:rsidRPr="00E025A3">
        <w:t xml:space="preserve"> </w:t>
      </w:r>
      <w:proofErr w:type="spellStart"/>
      <w:r w:rsidRPr="00E025A3">
        <w:t>oferi</w:t>
      </w:r>
      <w:proofErr w:type="spellEnd"/>
      <w:r w:rsidRPr="00E025A3">
        <w:t xml:space="preserve"> </w:t>
      </w:r>
      <w:proofErr w:type="spellStart"/>
      <w:r w:rsidRPr="00E025A3">
        <w:t>tratament</w:t>
      </w:r>
      <w:proofErr w:type="spellEnd"/>
      <w:r w:rsidRPr="00E025A3">
        <w:t xml:space="preserve"> integral </w:t>
      </w:r>
      <w:proofErr w:type="spellStart"/>
      <w:r w:rsidRPr="00E025A3">
        <w:t>beneficiarilor</w:t>
      </w:r>
      <w:proofErr w:type="spellEnd"/>
      <w:r w:rsidRPr="00E025A3">
        <w:t xml:space="preserve"> </w:t>
      </w:r>
      <w:proofErr w:type="spellStart"/>
      <w:r w:rsidRPr="00E025A3">
        <w:t>sosiți</w:t>
      </w:r>
      <w:proofErr w:type="spellEnd"/>
      <w:r w:rsidRPr="00E025A3">
        <w:t xml:space="preserve"> la </w:t>
      </w:r>
      <w:proofErr w:type="spellStart"/>
      <w:r w:rsidRPr="00E025A3">
        <w:t>reabilitare</w:t>
      </w:r>
      <w:proofErr w:type="spellEnd"/>
      <w:r w:rsidRPr="00E025A3">
        <w:t xml:space="preserve"> cu </w:t>
      </w:r>
      <w:proofErr w:type="spellStart"/>
      <w:r w:rsidRPr="00E025A3">
        <w:t>bilete</w:t>
      </w:r>
      <w:proofErr w:type="spellEnd"/>
      <w:r w:rsidRPr="00E025A3">
        <w:t xml:space="preserve"> </w:t>
      </w:r>
      <w:proofErr w:type="spellStart"/>
      <w:r w:rsidRPr="00E025A3">
        <w:t>nefolosite</w:t>
      </w:r>
      <w:proofErr w:type="spellEnd"/>
      <w:r w:rsidRPr="00E025A3">
        <w:t xml:space="preserve"> la termen. </w:t>
      </w:r>
      <w:proofErr w:type="spellStart"/>
      <w:r w:rsidRPr="00E025A3">
        <w:t>În</w:t>
      </w:r>
      <w:proofErr w:type="spellEnd"/>
      <w:r w:rsidRPr="00E025A3">
        <w:t xml:space="preserve"> </w:t>
      </w:r>
      <w:proofErr w:type="spellStart"/>
      <w:r w:rsidRPr="00E025A3">
        <w:t>cazul</w:t>
      </w:r>
      <w:proofErr w:type="spellEnd"/>
      <w:r w:rsidRPr="00E025A3">
        <w:t xml:space="preserve"> </w:t>
      </w:r>
      <w:proofErr w:type="spellStart"/>
      <w:r w:rsidRPr="00E025A3">
        <w:t>în</w:t>
      </w:r>
      <w:proofErr w:type="spellEnd"/>
      <w:r w:rsidRPr="00E025A3">
        <w:t xml:space="preserve"> care </w:t>
      </w:r>
      <w:proofErr w:type="spellStart"/>
      <w:r w:rsidRPr="00E025A3">
        <w:t>ofertantul</w:t>
      </w:r>
      <w:proofErr w:type="spellEnd"/>
      <w:r w:rsidRPr="00E025A3">
        <w:t xml:space="preserve"> </w:t>
      </w:r>
      <w:proofErr w:type="spellStart"/>
      <w:r w:rsidRPr="00E025A3">
        <w:t>va</w:t>
      </w:r>
      <w:proofErr w:type="spellEnd"/>
      <w:r w:rsidRPr="00E025A3">
        <w:t xml:space="preserve"> </w:t>
      </w:r>
      <w:proofErr w:type="spellStart"/>
      <w:r w:rsidRPr="00E025A3">
        <w:t>renunța</w:t>
      </w:r>
      <w:proofErr w:type="spellEnd"/>
      <w:r w:rsidRPr="00E025A3">
        <w:t xml:space="preserve"> la </w:t>
      </w:r>
      <w:proofErr w:type="spellStart"/>
      <w:r w:rsidRPr="00E025A3">
        <w:t>modificarea</w:t>
      </w:r>
      <w:proofErr w:type="spellEnd"/>
      <w:r w:rsidRPr="00E025A3">
        <w:t xml:space="preserve"> </w:t>
      </w:r>
      <w:proofErr w:type="spellStart"/>
      <w:r w:rsidRPr="00E025A3">
        <w:t>termenului</w:t>
      </w:r>
      <w:proofErr w:type="spellEnd"/>
      <w:r w:rsidRPr="00E025A3">
        <w:t xml:space="preserve"> de </w:t>
      </w:r>
      <w:proofErr w:type="spellStart"/>
      <w:r w:rsidRPr="00E025A3">
        <w:t>tratament</w:t>
      </w:r>
      <w:proofErr w:type="spellEnd"/>
      <w:r w:rsidRPr="00E025A3">
        <w:t xml:space="preserve"> </w:t>
      </w:r>
      <w:proofErr w:type="spellStart"/>
      <w:r w:rsidRPr="00E025A3">
        <w:t>și</w:t>
      </w:r>
      <w:proofErr w:type="spellEnd"/>
      <w:r w:rsidRPr="00E025A3">
        <w:t>/</w:t>
      </w:r>
      <w:proofErr w:type="spellStart"/>
      <w:r w:rsidRPr="00E025A3">
        <w:t>sau</w:t>
      </w:r>
      <w:proofErr w:type="spellEnd"/>
      <w:r w:rsidRPr="00E025A3">
        <w:t xml:space="preserve"> </w:t>
      </w:r>
      <w:proofErr w:type="spellStart"/>
      <w:r w:rsidRPr="00E025A3">
        <w:t>acordarea</w:t>
      </w:r>
      <w:proofErr w:type="spellEnd"/>
      <w:r w:rsidRPr="00E025A3">
        <w:t xml:space="preserve"> </w:t>
      </w:r>
      <w:proofErr w:type="spellStart"/>
      <w:r w:rsidRPr="00E025A3">
        <w:t>serviciilor</w:t>
      </w:r>
      <w:proofErr w:type="spellEnd"/>
      <w:r w:rsidRPr="00E025A3">
        <w:t xml:space="preserve"> de </w:t>
      </w:r>
      <w:proofErr w:type="spellStart"/>
      <w:r w:rsidRPr="00E025A3">
        <w:t>reabilitare</w:t>
      </w:r>
      <w:proofErr w:type="spellEnd"/>
      <w:r w:rsidRPr="00E025A3">
        <w:t xml:space="preserve"> integral </w:t>
      </w:r>
      <w:proofErr w:type="spellStart"/>
      <w:r w:rsidRPr="00E025A3">
        <w:t>beneficiarilor</w:t>
      </w:r>
      <w:proofErr w:type="spellEnd"/>
      <w:r w:rsidRPr="00E025A3">
        <w:t xml:space="preserve"> cu </w:t>
      </w:r>
      <w:proofErr w:type="spellStart"/>
      <w:r w:rsidRPr="00E025A3">
        <w:t>bilete</w:t>
      </w:r>
      <w:proofErr w:type="spellEnd"/>
      <w:r w:rsidRPr="00E025A3">
        <w:t xml:space="preserve"> </w:t>
      </w:r>
      <w:proofErr w:type="spellStart"/>
      <w:r w:rsidRPr="00E025A3">
        <w:t>nefolosite</w:t>
      </w:r>
      <w:proofErr w:type="spellEnd"/>
      <w:r w:rsidRPr="00E025A3">
        <w:t xml:space="preserve">, CNAS </w:t>
      </w:r>
      <w:proofErr w:type="spellStart"/>
      <w:r w:rsidRPr="00E025A3">
        <w:t>va</w:t>
      </w:r>
      <w:proofErr w:type="spellEnd"/>
      <w:r w:rsidRPr="00E025A3">
        <w:t xml:space="preserve"> </w:t>
      </w:r>
      <w:proofErr w:type="spellStart"/>
      <w:r w:rsidRPr="00E025A3">
        <w:t>avea</w:t>
      </w:r>
      <w:proofErr w:type="spellEnd"/>
      <w:r w:rsidRPr="00E025A3">
        <w:t xml:space="preserve"> </w:t>
      </w:r>
      <w:proofErr w:type="spellStart"/>
      <w:r w:rsidRPr="00E025A3">
        <w:t>dreptul</w:t>
      </w:r>
      <w:proofErr w:type="spellEnd"/>
      <w:r w:rsidRPr="00E025A3">
        <w:t xml:space="preserve"> de a </w:t>
      </w:r>
      <w:proofErr w:type="spellStart"/>
      <w:r w:rsidRPr="00E025A3">
        <w:t>returna</w:t>
      </w:r>
      <w:proofErr w:type="spellEnd"/>
      <w:r w:rsidRPr="00E025A3">
        <w:t xml:space="preserve"> </w:t>
      </w:r>
      <w:proofErr w:type="spellStart"/>
      <w:r w:rsidRPr="00E025A3">
        <w:t>aceste</w:t>
      </w:r>
      <w:proofErr w:type="spellEnd"/>
      <w:r w:rsidRPr="00E025A3">
        <w:t xml:space="preserve"> </w:t>
      </w:r>
      <w:proofErr w:type="spellStart"/>
      <w:r w:rsidRPr="00E025A3">
        <w:t>bilete</w:t>
      </w:r>
      <w:proofErr w:type="spellEnd"/>
      <w:r w:rsidRPr="00E025A3">
        <w:t xml:space="preserve"> </w:t>
      </w:r>
      <w:proofErr w:type="spellStart"/>
      <w:r w:rsidRPr="00E025A3">
        <w:t>ofertantului</w:t>
      </w:r>
      <w:proofErr w:type="spellEnd"/>
      <w:r w:rsidRPr="00E025A3">
        <w:t>.</w:t>
      </w:r>
    </w:p>
    <w:p w14:paraId="3220F03A" w14:textId="77777777" w:rsidR="00C73B3E" w:rsidRPr="00E025A3" w:rsidRDefault="00C73B3E" w:rsidP="00C73B3E">
      <w:pPr>
        <w:pStyle w:val="ListParagraph"/>
        <w:numPr>
          <w:ilvl w:val="0"/>
          <w:numId w:val="44"/>
        </w:numPr>
        <w:tabs>
          <w:tab w:val="clear" w:pos="1134"/>
        </w:tabs>
        <w:spacing w:before="100" w:beforeAutospacing="1" w:after="100" w:afterAutospacing="1"/>
        <w:ind w:left="284" w:hanging="284"/>
        <w:contextualSpacing/>
      </w:pPr>
      <w:proofErr w:type="spellStart"/>
      <w:r w:rsidRPr="00E025A3">
        <w:t>Operatorii</w:t>
      </w:r>
      <w:proofErr w:type="spellEnd"/>
      <w:r w:rsidRPr="00E025A3">
        <w:t xml:space="preserve"> economici </w:t>
      </w:r>
      <w:proofErr w:type="spellStart"/>
      <w:r w:rsidRPr="00E025A3">
        <w:t>vor</w:t>
      </w:r>
      <w:proofErr w:type="spellEnd"/>
      <w:r w:rsidRPr="00E025A3">
        <w:t xml:space="preserve"> </w:t>
      </w:r>
      <w:proofErr w:type="spellStart"/>
      <w:r w:rsidRPr="00E025A3">
        <w:t>prezenta</w:t>
      </w:r>
      <w:proofErr w:type="spellEnd"/>
      <w:r w:rsidRPr="00E025A3">
        <w:t xml:space="preserve"> lunar, </w:t>
      </w:r>
      <w:proofErr w:type="spellStart"/>
      <w:r w:rsidRPr="00E025A3">
        <w:t>până</w:t>
      </w:r>
      <w:proofErr w:type="spellEnd"/>
      <w:r w:rsidRPr="00E025A3">
        <w:t xml:space="preserve"> la data de 5 a </w:t>
      </w:r>
      <w:proofErr w:type="spellStart"/>
      <w:r w:rsidRPr="00E025A3">
        <w:t>lunii</w:t>
      </w:r>
      <w:proofErr w:type="spellEnd"/>
      <w:r w:rsidRPr="00E025A3">
        <w:t xml:space="preserve"> </w:t>
      </w:r>
      <w:proofErr w:type="spellStart"/>
      <w:r w:rsidRPr="00E025A3">
        <w:t>următoare</w:t>
      </w:r>
      <w:proofErr w:type="spellEnd"/>
      <w:r w:rsidRPr="00E025A3">
        <w:t xml:space="preserve"> </w:t>
      </w:r>
      <w:proofErr w:type="spellStart"/>
      <w:r w:rsidRPr="00E025A3">
        <w:t>perioadei</w:t>
      </w:r>
      <w:proofErr w:type="spellEnd"/>
      <w:r w:rsidRPr="00E025A3">
        <w:t xml:space="preserve"> de </w:t>
      </w:r>
      <w:proofErr w:type="spellStart"/>
      <w:r w:rsidRPr="00E025A3">
        <w:t>gestiune</w:t>
      </w:r>
      <w:proofErr w:type="spellEnd"/>
      <w:r w:rsidRPr="00E025A3">
        <w:t xml:space="preserve">, </w:t>
      </w:r>
      <w:proofErr w:type="spellStart"/>
      <w:r w:rsidRPr="00E025A3">
        <w:t>în</w:t>
      </w:r>
      <w:proofErr w:type="spellEnd"/>
      <w:r w:rsidRPr="00E025A3">
        <w:t xml:space="preserve"> format electronic, </w:t>
      </w:r>
      <w:proofErr w:type="spellStart"/>
      <w:r w:rsidRPr="00E025A3">
        <w:t>lista</w:t>
      </w:r>
      <w:proofErr w:type="spellEnd"/>
      <w:r w:rsidRPr="00E025A3">
        <w:t xml:space="preserve"> </w:t>
      </w:r>
      <w:proofErr w:type="spellStart"/>
      <w:r w:rsidRPr="00E025A3">
        <w:t>persoanelor</w:t>
      </w:r>
      <w:proofErr w:type="spellEnd"/>
      <w:r w:rsidRPr="00E025A3">
        <w:t xml:space="preserve"> </w:t>
      </w:r>
      <w:proofErr w:type="spellStart"/>
      <w:r w:rsidRPr="00E025A3">
        <w:t>tratate</w:t>
      </w:r>
      <w:proofErr w:type="spellEnd"/>
      <w:r w:rsidRPr="00E025A3">
        <w:t xml:space="preserve"> pe </w:t>
      </w:r>
      <w:proofErr w:type="spellStart"/>
      <w:r w:rsidRPr="00E025A3">
        <w:t>baza</w:t>
      </w:r>
      <w:proofErr w:type="spellEnd"/>
      <w:r w:rsidRPr="00E025A3">
        <w:t xml:space="preserve"> </w:t>
      </w:r>
      <w:proofErr w:type="spellStart"/>
      <w:r w:rsidRPr="00E025A3">
        <w:t>biletelor</w:t>
      </w:r>
      <w:proofErr w:type="spellEnd"/>
      <w:r w:rsidRPr="00E025A3">
        <w:t xml:space="preserve"> </w:t>
      </w:r>
      <w:proofErr w:type="spellStart"/>
      <w:r w:rsidRPr="00E025A3">
        <w:t>procurate</w:t>
      </w:r>
      <w:proofErr w:type="spellEnd"/>
      <w:r w:rsidRPr="00E025A3">
        <w:t xml:space="preserve"> de CNAS (</w:t>
      </w:r>
      <w:proofErr w:type="spellStart"/>
      <w:r w:rsidRPr="00E025A3">
        <w:t>Anexa</w:t>
      </w:r>
      <w:proofErr w:type="spellEnd"/>
      <w:r w:rsidRPr="00E025A3">
        <w:t xml:space="preserve"> nr. 5 din </w:t>
      </w:r>
      <w:proofErr w:type="spellStart"/>
      <w:r w:rsidRPr="00E025A3">
        <w:t>Anunțul</w:t>
      </w:r>
      <w:proofErr w:type="spellEnd"/>
      <w:r w:rsidRPr="00E025A3">
        <w:t xml:space="preserve"> de </w:t>
      </w:r>
      <w:proofErr w:type="spellStart"/>
      <w:r w:rsidRPr="00E025A3">
        <w:t>Participare</w:t>
      </w:r>
      <w:proofErr w:type="spellEnd"/>
      <w:r w:rsidRPr="00E025A3">
        <w:t>).</w:t>
      </w:r>
    </w:p>
    <w:p w14:paraId="34ACC241" w14:textId="77777777" w:rsidR="00C73B3E" w:rsidRPr="00E025A3" w:rsidRDefault="00C73B3E" w:rsidP="00C73B3E">
      <w:pPr>
        <w:pStyle w:val="ListParagraph"/>
        <w:numPr>
          <w:ilvl w:val="0"/>
          <w:numId w:val="44"/>
        </w:numPr>
        <w:tabs>
          <w:tab w:val="clear" w:pos="1134"/>
        </w:tabs>
        <w:spacing w:before="100" w:beforeAutospacing="1" w:after="100" w:afterAutospacing="1"/>
        <w:ind w:left="284" w:hanging="284"/>
        <w:contextualSpacing/>
      </w:pPr>
      <w:proofErr w:type="spellStart"/>
      <w:r w:rsidRPr="00E025A3">
        <w:t>Operatorii</w:t>
      </w:r>
      <w:proofErr w:type="spellEnd"/>
      <w:r w:rsidRPr="00E025A3">
        <w:t xml:space="preserve"> economici </w:t>
      </w:r>
      <w:proofErr w:type="spellStart"/>
      <w:r w:rsidRPr="00E025A3">
        <w:t>vor</w:t>
      </w:r>
      <w:proofErr w:type="spellEnd"/>
      <w:r w:rsidRPr="00E025A3">
        <w:t xml:space="preserve"> </w:t>
      </w:r>
      <w:proofErr w:type="spellStart"/>
      <w:r w:rsidRPr="00E025A3">
        <w:t>prezenta</w:t>
      </w:r>
      <w:proofErr w:type="spellEnd"/>
      <w:r w:rsidRPr="00E025A3">
        <w:t xml:space="preserve"> </w:t>
      </w:r>
      <w:proofErr w:type="spellStart"/>
      <w:r w:rsidRPr="00E025A3">
        <w:t>trimestrial</w:t>
      </w:r>
      <w:proofErr w:type="spellEnd"/>
      <w:r w:rsidRPr="00E025A3">
        <w:t xml:space="preserve">, </w:t>
      </w:r>
      <w:proofErr w:type="spellStart"/>
      <w:r w:rsidRPr="00E025A3">
        <w:t>până</w:t>
      </w:r>
      <w:proofErr w:type="spellEnd"/>
      <w:r w:rsidRPr="00E025A3">
        <w:t xml:space="preserve"> la data de 5 a </w:t>
      </w:r>
      <w:proofErr w:type="spellStart"/>
      <w:r w:rsidRPr="00E025A3">
        <w:t>lunii</w:t>
      </w:r>
      <w:proofErr w:type="spellEnd"/>
      <w:r w:rsidRPr="00E025A3">
        <w:t xml:space="preserve"> </w:t>
      </w:r>
      <w:proofErr w:type="spellStart"/>
      <w:r w:rsidRPr="00E025A3">
        <w:t>următoare</w:t>
      </w:r>
      <w:proofErr w:type="spellEnd"/>
      <w:r w:rsidRPr="00E025A3">
        <w:t xml:space="preserve"> </w:t>
      </w:r>
      <w:proofErr w:type="spellStart"/>
      <w:r w:rsidRPr="00E025A3">
        <w:t>trimestrului</w:t>
      </w:r>
      <w:proofErr w:type="spellEnd"/>
      <w:r w:rsidRPr="00E025A3">
        <w:t xml:space="preserve"> de </w:t>
      </w:r>
      <w:proofErr w:type="spellStart"/>
      <w:r w:rsidRPr="00E025A3">
        <w:t>gestiune</w:t>
      </w:r>
      <w:proofErr w:type="spellEnd"/>
      <w:r w:rsidRPr="00E025A3">
        <w:t xml:space="preserve">, pe </w:t>
      </w:r>
      <w:proofErr w:type="spellStart"/>
      <w:r w:rsidRPr="00E025A3">
        <w:t>suport</w:t>
      </w:r>
      <w:proofErr w:type="spellEnd"/>
      <w:r w:rsidRPr="00E025A3">
        <w:t xml:space="preserve"> de </w:t>
      </w:r>
      <w:proofErr w:type="spellStart"/>
      <w:r w:rsidRPr="00E025A3">
        <w:t>hârtie</w:t>
      </w:r>
      <w:proofErr w:type="spellEnd"/>
      <w:r w:rsidRPr="00E025A3">
        <w:t xml:space="preserve">, </w:t>
      </w:r>
      <w:proofErr w:type="spellStart"/>
      <w:r w:rsidRPr="00E025A3">
        <w:t>informații</w:t>
      </w:r>
      <w:proofErr w:type="spellEnd"/>
      <w:r w:rsidRPr="00E025A3">
        <w:t xml:space="preserve"> </w:t>
      </w:r>
      <w:proofErr w:type="spellStart"/>
      <w:r w:rsidRPr="00E025A3">
        <w:t>privind</w:t>
      </w:r>
      <w:proofErr w:type="spellEnd"/>
      <w:r w:rsidRPr="00E025A3">
        <w:t xml:space="preserve"> </w:t>
      </w:r>
      <w:proofErr w:type="spellStart"/>
      <w:r w:rsidRPr="00E025A3">
        <w:t>utilizarea</w:t>
      </w:r>
      <w:proofErr w:type="spellEnd"/>
      <w:r w:rsidRPr="00E025A3">
        <w:t xml:space="preserve"> </w:t>
      </w:r>
      <w:proofErr w:type="spellStart"/>
      <w:r w:rsidRPr="00E025A3">
        <w:t>biletelor</w:t>
      </w:r>
      <w:proofErr w:type="spellEnd"/>
      <w:r w:rsidRPr="00E025A3">
        <w:t xml:space="preserve"> conform </w:t>
      </w:r>
      <w:proofErr w:type="spellStart"/>
      <w:r w:rsidRPr="00E025A3">
        <w:t>contractului</w:t>
      </w:r>
      <w:proofErr w:type="spellEnd"/>
      <w:r w:rsidRPr="00E025A3">
        <w:t xml:space="preserve"> </w:t>
      </w:r>
      <w:proofErr w:type="spellStart"/>
      <w:r w:rsidRPr="00E025A3">
        <w:t>și</w:t>
      </w:r>
      <w:proofErr w:type="spellEnd"/>
      <w:r w:rsidRPr="00E025A3">
        <w:t xml:space="preserve"> </w:t>
      </w:r>
      <w:proofErr w:type="spellStart"/>
      <w:r w:rsidRPr="00E025A3">
        <w:t>datele</w:t>
      </w:r>
      <w:proofErr w:type="spellEnd"/>
      <w:r w:rsidRPr="00E025A3">
        <w:t xml:space="preserve"> </w:t>
      </w:r>
      <w:proofErr w:type="spellStart"/>
      <w:r w:rsidRPr="00E025A3">
        <w:t>despre</w:t>
      </w:r>
      <w:proofErr w:type="spellEnd"/>
      <w:r w:rsidRPr="00E025A3">
        <w:t xml:space="preserve"> </w:t>
      </w:r>
      <w:proofErr w:type="spellStart"/>
      <w:r w:rsidRPr="00E025A3">
        <w:t>biletele</w:t>
      </w:r>
      <w:proofErr w:type="spellEnd"/>
      <w:r w:rsidRPr="00E025A3">
        <w:t xml:space="preserve"> </w:t>
      </w:r>
      <w:proofErr w:type="spellStart"/>
      <w:r w:rsidRPr="00E025A3">
        <w:t>neutilizate</w:t>
      </w:r>
      <w:proofErr w:type="spellEnd"/>
      <w:r w:rsidRPr="00E025A3">
        <w:t xml:space="preserve"> </w:t>
      </w:r>
      <w:proofErr w:type="spellStart"/>
      <w:r w:rsidRPr="00E025A3">
        <w:t>în</w:t>
      </w:r>
      <w:proofErr w:type="spellEnd"/>
      <w:r w:rsidRPr="00E025A3">
        <w:t xml:space="preserve"> termen (</w:t>
      </w:r>
      <w:proofErr w:type="spellStart"/>
      <w:r w:rsidRPr="00E025A3">
        <w:t>Anexa</w:t>
      </w:r>
      <w:proofErr w:type="spellEnd"/>
      <w:r w:rsidRPr="00E025A3">
        <w:t xml:space="preserve"> nr. 6 din </w:t>
      </w:r>
      <w:proofErr w:type="spellStart"/>
      <w:r w:rsidRPr="00E025A3">
        <w:t>Anunțul</w:t>
      </w:r>
      <w:proofErr w:type="spellEnd"/>
      <w:r w:rsidRPr="00E025A3">
        <w:t xml:space="preserve"> de </w:t>
      </w:r>
      <w:proofErr w:type="spellStart"/>
      <w:r w:rsidRPr="00E025A3">
        <w:t>Participare</w:t>
      </w:r>
      <w:proofErr w:type="spellEnd"/>
      <w:r w:rsidRPr="00E025A3">
        <w:t>).</w:t>
      </w:r>
    </w:p>
    <w:p w14:paraId="62A501A4" w14:textId="77777777" w:rsidR="00C73B3E" w:rsidRPr="00E025A3" w:rsidRDefault="00C73B3E" w:rsidP="00C73B3E">
      <w:pPr>
        <w:pStyle w:val="ListParagraph"/>
        <w:numPr>
          <w:ilvl w:val="0"/>
          <w:numId w:val="44"/>
        </w:numPr>
        <w:tabs>
          <w:tab w:val="clear" w:pos="1134"/>
        </w:tabs>
        <w:spacing w:before="100" w:beforeAutospacing="1" w:after="100" w:afterAutospacing="1"/>
        <w:ind w:left="284" w:hanging="284"/>
        <w:contextualSpacing/>
      </w:pPr>
      <w:proofErr w:type="spellStart"/>
      <w:r w:rsidRPr="00E025A3">
        <w:t>Neprezentarea</w:t>
      </w:r>
      <w:proofErr w:type="spellEnd"/>
      <w:r w:rsidRPr="00E025A3">
        <w:t xml:space="preserve"> </w:t>
      </w:r>
      <w:proofErr w:type="spellStart"/>
      <w:r w:rsidRPr="00E025A3">
        <w:t>în</w:t>
      </w:r>
      <w:proofErr w:type="spellEnd"/>
      <w:r w:rsidRPr="00E025A3">
        <w:t xml:space="preserve"> termen, </w:t>
      </w:r>
      <w:proofErr w:type="spellStart"/>
      <w:r w:rsidRPr="00E025A3">
        <w:t>în</w:t>
      </w:r>
      <w:proofErr w:type="spellEnd"/>
      <w:r w:rsidRPr="00E025A3">
        <w:t xml:space="preserve"> format electronic, a </w:t>
      </w:r>
      <w:proofErr w:type="spellStart"/>
      <w:r w:rsidRPr="00E025A3">
        <w:t>listei</w:t>
      </w:r>
      <w:proofErr w:type="spellEnd"/>
      <w:r w:rsidRPr="00E025A3">
        <w:t xml:space="preserve"> </w:t>
      </w:r>
      <w:proofErr w:type="spellStart"/>
      <w:r w:rsidRPr="00E025A3">
        <w:t>persoanelor</w:t>
      </w:r>
      <w:proofErr w:type="spellEnd"/>
      <w:r w:rsidRPr="00E025A3">
        <w:t xml:space="preserve"> </w:t>
      </w:r>
      <w:proofErr w:type="spellStart"/>
      <w:r w:rsidRPr="00E025A3">
        <w:t>tratate</w:t>
      </w:r>
      <w:proofErr w:type="spellEnd"/>
      <w:r w:rsidRPr="00E025A3">
        <w:t xml:space="preserve"> pe </w:t>
      </w:r>
      <w:proofErr w:type="spellStart"/>
      <w:r w:rsidRPr="00E025A3">
        <w:t>baza</w:t>
      </w:r>
      <w:proofErr w:type="spellEnd"/>
      <w:r w:rsidRPr="00E025A3">
        <w:t xml:space="preserve"> </w:t>
      </w:r>
      <w:proofErr w:type="spellStart"/>
      <w:r w:rsidRPr="00E025A3">
        <w:t>biletelor</w:t>
      </w:r>
      <w:proofErr w:type="spellEnd"/>
      <w:r w:rsidRPr="00E025A3">
        <w:t xml:space="preserve"> </w:t>
      </w:r>
      <w:proofErr w:type="spellStart"/>
      <w:r w:rsidRPr="00E025A3">
        <w:t>procurate</w:t>
      </w:r>
      <w:proofErr w:type="spellEnd"/>
      <w:r w:rsidRPr="00E025A3">
        <w:t xml:space="preserve"> de CNAS </w:t>
      </w:r>
      <w:proofErr w:type="spellStart"/>
      <w:r w:rsidRPr="00E025A3">
        <w:t>va</w:t>
      </w:r>
      <w:proofErr w:type="spellEnd"/>
      <w:r w:rsidRPr="00E025A3">
        <w:t xml:space="preserve"> </w:t>
      </w:r>
      <w:proofErr w:type="spellStart"/>
      <w:r w:rsidRPr="00E025A3">
        <w:t>atrage</w:t>
      </w:r>
      <w:proofErr w:type="spellEnd"/>
      <w:r w:rsidRPr="00E025A3">
        <w:t xml:space="preserve"> </w:t>
      </w:r>
      <w:proofErr w:type="spellStart"/>
      <w:r w:rsidRPr="00E025A3">
        <w:t>aplicarea</w:t>
      </w:r>
      <w:proofErr w:type="spellEnd"/>
      <w:r w:rsidRPr="00E025A3">
        <w:t xml:space="preserve"> </w:t>
      </w:r>
      <w:proofErr w:type="spellStart"/>
      <w:r w:rsidRPr="00E025A3">
        <w:t>sancțiunilor</w:t>
      </w:r>
      <w:proofErr w:type="spellEnd"/>
      <w:r w:rsidRPr="00E025A3">
        <w:t xml:space="preserve"> </w:t>
      </w:r>
      <w:proofErr w:type="spellStart"/>
      <w:r w:rsidRPr="00E025A3">
        <w:t>financiare</w:t>
      </w:r>
      <w:proofErr w:type="spellEnd"/>
      <w:r w:rsidRPr="00E025A3">
        <w:t xml:space="preserve"> de 0,1% din </w:t>
      </w:r>
      <w:proofErr w:type="spellStart"/>
      <w:r w:rsidRPr="00E025A3">
        <w:t>suma</w:t>
      </w:r>
      <w:proofErr w:type="spellEnd"/>
      <w:r w:rsidRPr="00E025A3">
        <w:t xml:space="preserve"> </w:t>
      </w:r>
      <w:proofErr w:type="spellStart"/>
      <w:r w:rsidRPr="00E025A3">
        <w:t>contractuală</w:t>
      </w:r>
      <w:proofErr w:type="spellEnd"/>
      <w:r w:rsidRPr="00E025A3">
        <w:t xml:space="preserve"> </w:t>
      </w:r>
      <w:proofErr w:type="spellStart"/>
      <w:r w:rsidRPr="00E025A3">
        <w:t>pentru</w:t>
      </w:r>
      <w:proofErr w:type="spellEnd"/>
      <w:r w:rsidRPr="00E025A3">
        <w:t xml:space="preserve"> </w:t>
      </w:r>
      <w:proofErr w:type="spellStart"/>
      <w:r w:rsidRPr="00E025A3">
        <w:t>fiecare</w:t>
      </w:r>
      <w:proofErr w:type="spellEnd"/>
      <w:r w:rsidRPr="00E025A3">
        <w:t xml:space="preserve"> zi </w:t>
      </w:r>
      <w:proofErr w:type="spellStart"/>
      <w:r w:rsidRPr="00E025A3">
        <w:t>întârziată</w:t>
      </w:r>
      <w:proofErr w:type="spellEnd"/>
      <w:r w:rsidRPr="00E025A3">
        <w:t xml:space="preserve">, </w:t>
      </w:r>
      <w:proofErr w:type="spellStart"/>
      <w:r w:rsidRPr="00E025A3">
        <w:t>dar</w:t>
      </w:r>
      <w:proofErr w:type="spellEnd"/>
      <w:r w:rsidRPr="00E025A3">
        <w:t xml:space="preserve"> nu </w:t>
      </w:r>
      <w:proofErr w:type="spellStart"/>
      <w:r w:rsidRPr="00E025A3">
        <w:t>mai</w:t>
      </w:r>
      <w:proofErr w:type="spellEnd"/>
      <w:r w:rsidRPr="00E025A3">
        <w:t xml:space="preserve"> </w:t>
      </w:r>
      <w:proofErr w:type="spellStart"/>
      <w:r w:rsidRPr="00E025A3">
        <w:t>mult</w:t>
      </w:r>
      <w:proofErr w:type="spellEnd"/>
      <w:r w:rsidRPr="00E025A3">
        <w:t xml:space="preserve"> de 5%.</w:t>
      </w:r>
    </w:p>
    <w:p w14:paraId="6F3CDC19" w14:textId="77777777" w:rsidR="00C73B3E" w:rsidRPr="00E025A3" w:rsidRDefault="00C73B3E" w:rsidP="00C73B3E">
      <w:pPr>
        <w:pStyle w:val="ListParagraph"/>
        <w:numPr>
          <w:ilvl w:val="0"/>
          <w:numId w:val="44"/>
        </w:numPr>
        <w:tabs>
          <w:tab w:val="clear" w:pos="1134"/>
        </w:tabs>
        <w:spacing w:before="100" w:beforeAutospacing="1" w:after="100" w:afterAutospacing="1"/>
        <w:ind w:left="284" w:hanging="284"/>
        <w:contextualSpacing/>
      </w:pPr>
      <w:proofErr w:type="spellStart"/>
      <w:r w:rsidRPr="00E025A3">
        <w:t>Operatorii</w:t>
      </w:r>
      <w:proofErr w:type="spellEnd"/>
      <w:r w:rsidRPr="00E025A3">
        <w:t xml:space="preserve"> economici </w:t>
      </w:r>
      <w:proofErr w:type="spellStart"/>
      <w:r w:rsidRPr="00E025A3">
        <w:t>vor</w:t>
      </w:r>
      <w:proofErr w:type="spellEnd"/>
      <w:r w:rsidRPr="00E025A3">
        <w:t xml:space="preserve"> </w:t>
      </w:r>
      <w:proofErr w:type="spellStart"/>
      <w:r w:rsidRPr="00E025A3">
        <w:t>prezenta</w:t>
      </w:r>
      <w:proofErr w:type="spellEnd"/>
      <w:r w:rsidRPr="00E025A3">
        <w:t xml:space="preserve">, la </w:t>
      </w:r>
      <w:proofErr w:type="spellStart"/>
      <w:r w:rsidRPr="00E025A3">
        <w:t>solicitarea</w:t>
      </w:r>
      <w:proofErr w:type="spellEnd"/>
      <w:r w:rsidRPr="00E025A3">
        <w:t xml:space="preserve"> CNAS </w:t>
      </w:r>
      <w:proofErr w:type="spellStart"/>
      <w:r w:rsidRPr="00E025A3">
        <w:t>sau</w:t>
      </w:r>
      <w:proofErr w:type="spellEnd"/>
      <w:r w:rsidRPr="00E025A3">
        <w:t xml:space="preserve"> a </w:t>
      </w:r>
      <w:proofErr w:type="spellStart"/>
      <w:r w:rsidRPr="00E025A3">
        <w:t>Caselor</w:t>
      </w:r>
      <w:proofErr w:type="spellEnd"/>
      <w:r w:rsidRPr="00E025A3">
        <w:t xml:space="preserve"> </w:t>
      </w:r>
      <w:proofErr w:type="spellStart"/>
      <w:r w:rsidRPr="00E025A3">
        <w:t>Teritoriale</w:t>
      </w:r>
      <w:proofErr w:type="spellEnd"/>
      <w:r w:rsidRPr="00E025A3">
        <w:t xml:space="preserve"> de </w:t>
      </w:r>
      <w:proofErr w:type="spellStart"/>
      <w:r w:rsidRPr="00E025A3">
        <w:t>Asigurări</w:t>
      </w:r>
      <w:proofErr w:type="spellEnd"/>
      <w:r w:rsidRPr="00E025A3">
        <w:t xml:space="preserve"> </w:t>
      </w:r>
      <w:proofErr w:type="spellStart"/>
      <w:r w:rsidRPr="00E025A3">
        <w:t>Sociale</w:t>
      </w:r>
      <w:proofErr w:type="spellEnd"/>
      <w:r w:rsidRPr="00E025A3">
        <w:t xml:space="preserve">, un set de </w:t>
      </w:r>
      <w:proofErr w:type="spellStart"/>
      <w:r w:rsidRPr="00E025A3">
        <w:t>documente</w:t>
      </w:r>
      <w:proofErr w:type="spellEnd"/>
      <w:r w:rsidRPr="00E025A3">
        <w:t xml:space="preserve"> </w:t>
      </w:r>
      <w:proofErr w:type="spellStart"/>
      <w:r w:rsidRPr="00E025A3">
        <w:t>autentificate</w:t>
      </w:r>
      <w:proofErr w:type="spellEnd"/>
      <w:r w:rsidRPr="00E025A3">
        <w:t xml:space="preserve"> </w:t>
      </w:r>
      <w:proofErr w:type="spellStart"/>
      <w:r w:rsidRPr="00E025A3">
        <w:t>prin</w:t>
      </w:r>
      <w:proofErr w:type="spellEnd"/>
      <w:r w:rsidRPr="00E025A3">
        <w:t xml:space="preserve"> </w:t>
      </w:r>
      <w:proofErr w:type="spellStart"/>
      <w:r w:rsidRPr="00E025A3">
        <w:t>semnătura</w:t>
      </w:r>
      <w:proofErr w:type="spellEnd"/>
      <w:r w:rsidRPr="00E025A3">
        <w:t xml:space="preserve"> </w:t>
      </w:r>
      <w:proofErr w:type="spellStart"/>
      <w:r w:rsidRPr="00E025A3">
        <w:t>conducătorului</w:t>
      </w:r>
      <w:proofErr w:type="spellEnd"/>
      <w:r w:rsidRPr="00E025A3">
        <w:t xml:space="preserve"> </w:t>
      </w:r>
      <w:proofErr w:type="spellStart"/>
      <w:r w:rsidRPr="00E025A3">
        <w:t>și</w:t>
      </w:r>
      <w:proofErr w:type="spellEnd"/>
      <w:r w:rsidRPr="00E025A3">
        <w:t xml:space="preserve"> </w:t>
      </w:r>
      <w:proofErr w:type="spellStart"/>
      <w:r w:rsidRPr="00E025A3">
        <w:t>ștampila</w:t>
      </w:r>
      <w:proofErr w:type="spellEnd"/>
      <w:r w:rsidRPr="00E025A3">
        <w:t xml:space="preserve"> </w:t>
      </w:r>
      <w:proofErr w:type="spellStart"/>
      <w:r w:rsidRPr="00E025A3">
        <w:t>stațiunii</w:t>
      </w:r>
      <w:proofErr w:type="spellEnd"/>
      <w:r w:rsidRPr="00E025A3">
        <w:t xml:space="preserve"> </w:t>
      </w:r>
      <w:proofErr w:type="spellStart"/>
      <w:r w:rsidRPr="00E025A3">
        <w:t>balneosanatoriale</w:t>
      </w:r>
      <w:proofErr w:type="spellEnd"/>
      <w:r w:rsidRPr="00E025A3">
        <w:t xml:space="preserve">, care </w:t>
      </w:r>
      <w:proofErr w:type="spellStart"/>
      <w:r w:rsidRPr="00E025A3">
        <w:t>va</w:t>
      </w:r>
      <w:proofErr w:type="spellEnd"/>
      <w:r w:rsidRPr="00E025A3">
        <w:t xml:space="preserve"> include: </w:t>
      </w:r>
      <w:proofErr w:type="spellStart"/>
      <w:r w:rsidRPr="00E025A3">
        <w:t>copia</w:t>
      </w:r>
      <w:proofErr w:type="spellEnd"/>
      <w:r w:rsidRPr="00E025A3">
        <w:t xml:space="preserve"> </w:t>
      </w:r>
      <w:proofErr w:type="spellStart"/>
      <w:r w:rsidRPr="00E025A3">
        <w:t>biletului</w:t>
      </w:r>
      <w:proofErr w:type="spellEnd"/>
      <w:r w:rsidRPr="00E025A3">
        <w:t xml:space="preserve"> de </w:t>
      </w:r>
      <w:proofErr w:type="spellStart"/>
      <w:r w:rsidRPr="00E025A3">
        <w:t>tratament</w:t>
      </w:r>
      <w:proofErr w:type="spellEnd"/>
      <w:r w:rsidRPr="00E025A3">
        <w:t xml:space="preserve">, </w:t>
      </w:r>
      <w:proofErr w:type="spellStart"/>
      <w:r w:rsidRPr="00E025A3">
        <w:t>copia</w:t>
      </w:r>
      <w:proofErr w:type="spellEnd"/>
      <w:r w:rsidRPr="00E025A3">
        <w:t xml:space="preserve"> </w:t>
      </w:r>
      <w:proofErr w:type="spellStart"/>
      <w:r w:rsidRPr="00E025A3">
        <w:t>bonului</w:t>
      </w:r>
      <w:proofErr w:type="spellEnd"/>
      <w:r w:rsidRPr="00E025A3">
        <w:t xml:space="preserve"> de </w:t>
      </w:r>
      <w:proofErr w:type="spellStart"/>
      <w:r w:rsidRPr="00E025A3">
        <w:t>alimentare</w:t>
      </w:r>
      <w:proofErr w:type="spellEnd"/>
      <w:r w:rsidRPr="00E025A3">
        <w:t xml:space="preserve"> </w:t>
      </w:r>
      <w:proofErr w:type="spellStart"/>
      <w:r w:rsidRPr="00E025A3">
        <w:t>și</w:t>
      </w:r>
      <w:proofErr w:type="spellEnd"/>
      <w:r w:rsidRPr="00E025A3">
        <w:t xml:space="preserve"> a </w:t>
      </w:r>
      <w:proofErr w:type="spellStart"/>
      <w:r w:rsidRPr="00E025A3">
        <w:t>bonului</w:t>
      </w:r>
      <w:proofErr w:type="spellEnd"/>
      <w:r w:rsidRPr="00E025A3">
        <w:t xml:space="preserve"> de </w:t>
      </w:r>
      <w:proofErr w:type="spellStart"/>
      <w:r w:rsidRPr="00E025A3">
        <w:t>cazare</w:t>
      </w:r>
      <w:proofErr w:type="spellEnd"/>
      <w:r w:rsidRPr="00E025A3">
        <w:t xml:space="preserve"> de la </w:t>
      </w:r>
      <w:proofErr w:type="spellStart"/>
      <w:r w:rsidRPr="00E025A3">
        <w:t>biletul</w:t>
      </w:r>
      <w:proofErr w:type="spellEnd"/>
      <w:r w:rsidRPr="00E025A3">
        <w:t xml:space="preserve"> de </w:t>
      </w:r>
      <w:proofErr w:type="spellStart"/>
      <w:r w:rsidRPr="00E025A3">
        <w:t>tratament</w:t>
      </w:r>
      <w:proofErr w:type="spellEnd"/>
      <w:r w:rsidRPr="00E025A3">
        <w:t xml:space="preserve">, </w:t>
      </w:r>
      <w:proofErr w:type="spellStart"/>
      <w:r w:rsidRPr="00E025A3">
        <w:t>extrasul</w:t>
      </w:r>
      <w:proofErr w:type="spellEnd"/>
      <w:r w:rsidRPr="00E025A3">
        <w:t xml:space="preserve"> din </w:t>
      </w:r>
      <w:proofErr w:type="spellStart"/>
      <w:r w:rsidRPr="00E025A3">
        <w:t>foaia</w:t>
      </w:r>
      <w:proofErr w:type="spellEnd"/>
      <w:r w:rsidRPr="00E025A3">
        <w:t xml:space="preserve"> de </w:t>
      </w:r>
      <w:proofErr w:type="spellStart"/>
      <w:r w:rsidRPr="00E025A3">
        <w:t>observație</w:t>
      </w:r>
      <w:proofErr w:type="spellEnd"/>
      <w:r w:rsidRPr="00E025A3">
        <w:t xml:space="preserve"> a </w:t>
      </w:r>
      <w:proofErr w:type="spellStart"/>
      <w:r w:rsidRPr="00E025A3">
        <w:t>pacientului</w:t>
      </w:r>
      <w:proofErr w:type="spellEnd"/>
      <w:r w:rsidRPr="00E025A3">
        <w:t xml:space="preserve"> pe </w:t>
      </w:r>
      <w:proofErr w:type="spellStart"/>
      <w:r w:rsidRPr="00E025A3">
        <w:t>perioada</w:t>
      </w:r>
      <w:proofErr w:type="spellEnd"/>
      <w:r w:rsidRPr="00E025A3">
        <w:t xml:space="preserve"> de </w:t>
      </w:r>
      <w:proofErr w:type="spellStart"/>
      <w:r w:rsidRPr="00E025A3">
        <w:t>tratament</w:t>
      </w:r>
      <w:proofErr w:type="spellEnd"/>
      <w:r w:rsidRPr="00E025A3">
        <w:t xml:space="preserve">, </w:t>
      </w:r>
      <w:proofErr w:type="spellStart"/>
      <w:r w:rsidRPr="00E025A3">
        <w:t>copia</w:t>
      </w:r>
      <w:proofErr w:type="spellEnd"/>
      <w:r w:rsidRPr="00E025A3">
        <w:t xml:space="preserve"> </w:t>
      </w:r>
      <w:proofErr w:type="spellStart"/>
      <w:r w:rsidRPr="00E025A3">
        <w:t>fișei</w:t>
      </w:r>
      <w:proofErr w:type="spellEnd"/>
      <w:r w:rsidRPr="00E025A3">
        <w:t xml:space="preserve"> </w:t>
      </w:r>
      <w:proofErr w:type="spellStart"/>
      <w:r w:rsidRPr="00E025A3">
        <w:t>balneosanatoriale</w:t>
      </w:r>
      <w:proofErr w:type="spellEnd"/>
      <w:r w:rsidRPr="00E025A3">
        <w:t xml:space="preserve"> (</w:t>
      </w:r>
      <w:proofErr w:type="spellStart"/>
      <w:r w:rsidRPr="00E025A3">
        <w:t>formularul</w:t>
      </w:r>
      <w:proofErr w:type="spellEnd"/>
      <w:r w:rsidRPr="00E025A3">
        <w:t xml:space="preserve"> Nr.072), care </w:t>
      </w:r>
      <w:proofErr w:type="spellStart"/>
      <w:r w:rsidRPr="00E025A3">
        <w:t>trebuie</w:t>
      </w:r>
      <w:proofErr w:type="spellEnd"/>
      <w:r w:rsidRPr="00E025A3">
        <w:t xml:space="preserve"> </w:t>
      </w:r>
      <w:proofErr w:type="spellStart"/>
      <w:r w:rsidRPr="00E025A3">
        <w:t>prezentată</w:t>
      </w:r>
      <w:proofErr w:type="spellEnd"/>
      <w:r w:rsidRPr="00E025A3">
        <w:t xml:space="preserve"> </w:t>
      </w:r>
      <w:proofErr w:type="spellStart"/>
      <w:r w:rsidRPr="00E025A3">
        <w:t>obligatoriu</w:t>
      </w:r>
      <w:proofErr w:type="spellEnd"/>
      <w:r w:rsidRPr="00E025A3">
        <w:t xml:space="preserve"> la </w:t>
      </w:r>
      <w:proofErr w:type="spellStart"/>
      <w:r w:rsidRPr="00E025A3">
        <w:t>sosirea</w:t>
      </w:r>
      <w:proofErr w:type="spellEnd"/>
      <w:r w:rsidRPr="00E025A3">
        <w:t xml:space="preserve"> </w:t>
      </w:r>
      <w:proofErr w:type="spellStart"/>
      <w:r w:rsidRPr="00E025A3">
        <w:t>în</w:t>
      </w:r>
      <w:proofErr w:type="spellEnd"/>
      <w:r w:rsidRPr="00E025A3">
        <w:t xml:space="preserve"> </w:t>
      </w:r>
      <w:proofErr w:type="spellStart"/>
      <w:r w:rsidRPr="00E025A3">
        <w:t>stațiune</w:t>
      </w:r>
      <w:proofErr w:type="spellEnd"/>
      <w:r w:rsidRPr="00E025A3">
        <w:t>.</w:t>
      </w:r>
    </w:p>
    <w:p w14:paraId="0CD49E07" w14:textId="77777777" w:rsidR="00C73B3E" w:rsidRPr="00E025A3" w:rsidRDefault="00C73B3E" w:rsidP="00C73B3E">
      <w:pPr>
        <w:pStyle w:val="ListParagraph"/>
        <w:numPr>
          <w:ilvl w:val="0"/>
          <w:numId w:val="44"/>
        </w:numPr>
        <w:tabs>
          <w:tab w:val="clear" w:pos="1134"/>
        </w:tabs>
        <w:spacing w:before="100" w:beforeAutospacing="1" w:after="100" w:afterAutospacing="1"/>
        <w:ind w:left="284" w:hanging="284"/>
        <w:contextualSpacing/>
      </w:pPr>
      <w:r w:rsidRPr="00E025A3">
        <w:t xml:space="preserve">La </w:t>
      </w:r>
      <w:proofErr w:type="spellStart"/>
      <w:r w:rsidRPr="00E025A3">
        <w:t>decizia</w:t>
      </w:r>
      <w:proofErr w:type="spellEnd"/>
      <w:r w:rsidRPr="00E025A3">
        <w:t xml:space="preserve"> </w:t>
      </w:r>
      <w:proofErr w:type="spellStart"/>
      <w:r w:rsidRPr="00E025A3">
        <w:t>grupului</w:t>
      </w:r>
      <w:proofErr w:type="spellEnd"/>
      <w:r w:rsidRPr="00E025A3">
        <w:t xml:space="preserve"> de </w:t>
      </w:r>
      <w:proofErr w:type="spellStart"/>
      <w:r w:rsidRPr="00E025A3">
        <w:t>lucru</w:t>
      </w:r>
      <w:proofErr w:type="spellEnd"/>
      <w:r w:rsidRPr="00E025A3">
        <w:t xml:space="preserve"> </w:t>
      </w:r>
      <w:proofErr w:type="spellStart"/>
      <w:r w:rsidRPr="00E025A3">
        <w:t>pentru</w:t>
      </w:r>
      <w:proofErr w:type="spellEnd"/>
      <w:r w:rsidRPr="00E025A3">
        <w:t xml:space="preserve"> </w:t>
      </w:r>
      <w:proofErr w:type="spellStart"/>
      <w:r w:rsidRPr="00E025A3">
        <w:t>achiziții</w:t>
      </w:r>
      <w:proofErr w:type="spellEnd"/>
      <w:r w:rsidRPr="00E025A3">
        <w:t xml:space="preserve"> </w:t>
      </w:r>
      <w:proofErr w:type="spellStart"/>
      <w:r w:rsidRPr="00E025A3">
        <w:t>publice</w:t>
      </w:r>
      <w:proofErr w:type="spellEnd"/>
      <w:r w:rsidRPr="00E025A3">
        <w:t xml:space="preserve"> CNAS, </w:t>
      </w:r>
      <w:proofErr w:type="spellStart"/>
      <w:r w:rsidRPr="00E025A3">
        <w:t>acesta</w:t>
      </w:r>
      <w:proofErr w:type="spellEnd"/>
      <w:r w:rsidRPr="00E025A3">
        <w:t xml:space="preserve"> </w:t>
      </w:r>
      <w:proofErr w:type="spellStart"/>
      <w:r w:rsidRPr="00E025A3">
        <w:t>va</w:t>
      </w:r>
      <w:proofErr w:type="spellEnd"/>
      <w:r w:rsidRPr="00E025A3">
        <w:t xml:space="preserve"> </w:t>
      </w:r>
      <w:proofErr w:type="spellStart"/>
      <w:r w:rsidRPr="00E025A3">
        <w:t>efectua</w:t>
      </w:r>
      <w:proofErr w:type="spellEnd"/>
      <w:r w:rsidRPr="00E025A3">
        <w:t xml:space="preserve"> </w:t>
      </w:r>
      <w:proofErr w:type="spellStart"/>
      <w:r w:rsidRPr="00E025A3">
        <w:t>deplasări</w:t>
      </w:r>
      <w:proofErr w:type="spellEnd"/>
      <w:r w:rsidRPr="00E025A3">
        <w:t xml:space="preserve"> </w:t>
      </w:r>
      <w:proofErr w:type="spellStart"/>
      <w:r w:rsidRPr="00E025A3">
        <w:t>pentru</w:t>
      </w:r>
      <w:proofErr w:type="spellEnd"/>
      <w:r w:rsidRPr="00E025A3">
        <w:t xml:space="preserve"> </w:t>
      </w:r>
      <w:proofErr w:type="spellStart"/>
      <w:r w:rsidRPr="00E025A3">
        <w:t>verificarea</w:t>
      </w:r>
      <w:proofErr w:type="spellEnd"/>
      <w:r w:rsidRPr="00E025A3">
        <w:t xml:space="preserve"> </w:t>
      </w:r>
      <w:proofErr w:type="spellStart"/>
      <w:r w:rsidRPr="00E025A3">
        <w:t>documentației</w:t>
      </w:r>
      <w:proofErr w:type="spellEnd"/>
      <w:r w:rsidRPr="00E025A3">
        <w:t xml:space="preserve"> </w:t>
      </w:r>
      <w:proofErr w:type="spellStart"/>
      <w:r w:rsidRPr="00E025A3">
        <w:t>prezentate</w:t>
      </w:r>
      <w:proofErr w:type="spellEnd"/>
      <w:r w:rsidRPr="00E025A3">
        <w:t xml:space="preserve"> </w:t>
      </w:r>
      <w:proofErr w:type="spellStart"/>
      <w:r w:rsidRPr="00E025A3">
        <w:t>și</w:t>
      </w:r>
      <w:proofErr w:type="spellEnd"/>
      <w:r w:rsidRPr="00E025A3">
        <w:t xml:space="preserve"> a </w:t>
      </w:r>
      <w:proofErr w:type="spellStart"/>
      <w:r w:rsidRPr="00E025A3">
        <w:t>serviciilor</w:t>
      </w:r>
      <w:proofErr w:type="spellEnd"/>
      <w:r w:rsidRPr="00E025A3">
        <w:t xml:space="preserve"> </w:t>
      </w:r>
      <w:proofErr w:type="spellStart"/>
      <w:r w:rsidRPr="00E025A3">
        <w:t>prestate</w:t>
      </w:r>
      <w:proofErr w:type="spellEnd"/>
      <w:r w:rsidRPr="00E025A3">
        <w:t xml:space="preserve"> de </w:t>
      </w:r>
      <w:proofErr w:type="spellStart"/>
      <w:r w:rsidRPr="00E025A3">
        <w:t>ofertant</w:t>
      </w:r>
      <w:proofErr w:type="spellEnd"/>
      <w:r w:rsidRPr="00E025A3">
        <w:t xml:space="preserve">. </w:t>
      </w:r>
      <w:proofErr w:type="spellStart"/>
      <w:r w:rsidRPr="00E025A3">
        <w:t>Aceste</w:t>
      </w:r>
      <w:proofErr w:type="spellEnd"/>
      <w:r w:rsidRPr="00E025A3">
        <w:t xml:space="preserve"> </w:t>
      </w:r>
      <w:proofErr w:type="spellStart"/>
      <w:r w:rsidRPr="00E025A3">
        <w:t>deplasări</w:t>
      </w:r>
      <w:proofErr w:type="spellEnd"/>
      <w:r w:rsidRPr="00E025A3">
        <w:t xml:space="preserve"> </w:t>
      </w:r>
      <w:proofErr w:type="spellStart"/>
      <w:r w:rsidRPr="00E025A3">
        <w:t>vor</w:t>
      </w:r>
      <w:proofErr w:type="spellEnd"/>
      <w:r w:rsidRPr="00E025A3">
        <w:t xml:space="preserve"> </w:t>
      </w:r>
      <w:proofErr w:type="spellStart"/>
      <w:r w:rsidRPr="00E025A3">
        <w:t>avea</w:t>
      </w:r>
      <w:proofErr w:type="spellEnd"/>
      <w:r w:rsidRPr="00E025A3">
        <w:t xml:space="preserve"> loc </w:t>
      </w:r>
      <w:proofErr w:type="spellStart"/>
      <w:r w:rsidRPr="00E025A3">
        <w:t>atât</w:t>
      </w:r>
      <w:proofErr w:type="spellEnd"/>
      <w:r w:rsidRPr="00E025A3">
        <w:t xml:space="preserve"> </w:t>
      </w:r>
      <w:proofErr w:type="spellStart"/>
      <w:r w:rsidRPr="00E025A3">
        <w:t>în</w:t>
      </w:r>
      <w:proofErr w:type="spellEnd"/>
      <w:r w:rsidRPr="00E025A3">
        <w:t xml:space="preserve"> </w:t>
      </w:r>
      <w:proofErr w:type="spellStart"/>
      <w:r w:rsidRPr="00E025A3">
        <w:t>perioada</w:t>
      </w:r>
      <w:proofErr w:type="spellEnd"/>
      <w:r w:rsidRPr="00E025A3">
        <w:t xml:space="preserve"> de </w:t>
      </w:r>
      <w:proofErr w:type="spellStart"/>
      <w:r w:rsidRPr="00E025A3">
        <w:t>evaluare</w:t>
      </w:r>
      <w:proofErr w:type="spellEnd"/>
      <w:r w:rsidRPr="00E025A3">
        <w:t xml:space="preserve">, </w:t>
      </w:r>
      <w:proofErr w:type="spellStart"/>
      <w:r w:rsidRPr="00E025A3">
        <w:t>cât</w:t>
      </w:r>
      <w:proofErr w:type="spellEnd"/>
      <w:r w:rsidRPr="00E025A3">
        <w:t xml:space="preserve"> </w:t>
      </w:r>
      <w:proofErr w:type="spellStart"/>
      <w:r w:rsidRPr="00E025A3">
        <w:t>și</w:t>
      </w:r>
      <w:proofErr w:type="spellEnd"/>
      <w:r w:rsidRPr="00E025A3">
        <w:t xml:space="preserve"> pe </w:t>
      </w:r>
      <w:proofErr w:type="spellStart"/>
      <w:r w:rsidRPr="00E025A3">
        <w:t>durata</w:t>
      </w:r>
      <w:proofErr w:type="spellEnd"/>
      <w:r w:rsidRPr="00E025A3">
        <w:t xml:space="preserve"> </w:t>
      </w:r>
      <w:proofErr w:type="spellStart"/>
      <w:r w:rsidRPr="00E025A3">
        <w:t>executării</w:t>
      </w:r>
      <w:proofErr w:type="spellEnd"/>
      <w:r w:rsidRPr="00E025A3">
        <w:t xml:space="preserve"> </w:t>
      </w:r>
      <w:proofErr w:type="spellStart"/>
      <w:r w:rsidRPr="00E025A3">
        <w:t>contractelor</w:t>
      </w:r>
      <w:proofErr w:type="spellEnd"/>
      <w:r w:rsidRPr="00E025A3">
        <w:t>.</w:t>
      </w:r>
    </w:p>
    <w:p w14:paraId="53BF183B" w14:textId="77777777" w:rsidR="00C73B3E" w:rsidRPr="00E025A3" w:rsidRDefault="00C73B3E" w:rsidP="00C73B3E">
      <w:pPr>
        <w:pStyle w:val="ListParagraph"/>
        <w:numPr>
          <w:ilvl w:val="0"/>
          <w:numId w:val="44"/>
        </w:numPr>
        <w:tabs>
          <w:tab w:val="clear" w:pos="1134"/>
        </w:tabs>
        <w:spacing w:before="100" w:beforeAutospacing="1" w:after="100" w:afterAutospacing="1"/>
        <w:ind w:left="284" w:hanging="284"/>
        <w:contextualSpacing/>
      </w:pPr>
      <w:proofErr w:type="spellStart"/>
      <w:r w:rsidRPr="00E025A3">
        <w:t>Biletele</w:t>
      </w:r>
      <w:proofErr w:type="spellEnd"/>
      <w:r w:rsidRPr="00E025A3">
        <w:t xml:space="preserve"> </w:t>
      </w:r>
      <w:proofErr w:type="spellStart"/>
      <w:r w:rsidRPr="00E025A3">
        <w:t>vor</w:t>
      </w:r>
      <w:proofErr w:type="spellEnd"/>
      <w:r w:rsidRPr="00E025A3">
        <w:t xml:space="preserve"> fi </w:t>
      </w:r>
      <w:proofErr w:type="spellStart"/>
      <w:r w:rsidRPr="00E025A3">
        <w:t>achiziționate</w:t>
      </w:r>
      <w:proofErr w:type="spellEnd"/>
      <w:r w:rsidRPr="00E025A3">
        <w:t xml:space="preserve"> </w:t>
      </w:r>
      <w:proofErr w:type="spellStart"/>
      <w:r w:rsidRPr="00E025A3">
        <w:t>în</w:t>
      </w:r>
      <w:proofErr w:type="spellEnd"/>
      <w:r w:rsidRPr="00E025A3">
        <w:t xml:space="preserve"> </w:t>
      </w:r>
      <w:proofErr w:type="spellStart"/>
      <w:r w:rsidRPr="00E025A3">
        <w:t>limita</w:t>
      </w:r>
      <w:proofErr w:type="spellEnd"/>
      <w:r w:rsidRPr="00E025A3">
        <w:t xml:space="preserve"> </w:t>
      </w:r>
      <w:proofErr w:type="spellStart"/>
      <w:r w:rsidRPr="00E025A3">
        <w:t>mijloacelor</w:t>
      </w:r>
      <w:proofErr w:type="spellEnd"/>
      <w:r w:rsidRPr="00E025A3">
        <w:t xml:space="preserve"> </w:t>
      </w:r>
      <w:proofErr w:type="spellStart"/>
      <w:r w:rsidRPr="00E025A3">
        <w:t>alocate</w:t>
      </w:r>
      <w:proofErr w:type="spellEnd"/>
      <w:r w:rsidRPr="00E025A3">
        <w:t xml:space="preserve"> </w:t>
      </w:r>
      <w:proofErr w:type="spellStart"/>
      <w:r w:rsidRPr="00E025A3">
        <w:t>în</w:t>
      </w:r>
      <w:proofErr w:type="spellEnd"/>
      <w:r w:rsidRPr="00E025A3">
        <w:t xml:space="preserve"> </w:t>
      </w:r>
      <w:proofErr w:type="spellStart"/>
      <w:r w:rsidRPr="00E025A3">
        <w:t>bugetul</w:t>
      </w:r>
      <w:proofErr w:type="spellEnd"/>
      <w:r w:rsidRPr="00E025A3">
        <w:t xml:space="preserve"> </w:t>
      </w:r>
      <w:proofErr w:type="spellStart"/>
      <w:r w:rsidRPr="00E025A3">
        <w:t>asigurărilor</w:t>
      </w:r>
      <w:proofErr w:type="spellEnd"/>
      <w:r w:rsidRPr="00E025A3">
        <w:t xml:space="preserve"> </w:t>
      </w:r>
      <w:proofErr w:type="spellStart"/>
      <w:r w:rsidRPr="00E025A3">
        <w:t>sociale</w:t>
      </w:r>
      <w:proofErr w:type="spellEnd"/>
      <w:r w:rsidRPr="00E025A3">
        <w:t xml:space="preserve"> de stat </w:t>
      </w:r>
      <w:proofErr w:type="spellStart"/>
      <w:r w:rsidRPr="00E025A3">
        <w:t>pentru</w:t>
      </w:r>
      <w:proofErr w:type="spellEnd"/>
      <w:r w:rsidRPr="00E025A3">
        <w:t xml:space="preserve"> </w:t>
      </w:r>
      <w:proofErr w:type="spellStart"/>
      <w:r w:rsidRPr="00E025A3">
        <w:t>anul</w:t>
      </w:r>
      <w:proofErr w:type="spellEnd"/>
      <w:r w:rsidRPr="00E025A3">
        <w:t xml:space="preserve"> 2026.</w:t>
      </w:r>
    </w:p>
    <w:p w14:paraId="65117748" w14:textId="77777777" w:rsidR="00C73B3E" w:rsidRPr="00E025A3" w:rsidRDefault="00C73B3E" w:rsidP="00C73B3E">
      <w:pPr>
        <w:pStyle w:val="ListParagraph"/>
        <w:numPr>
          <w:ilvl w:val="0"/>
          <w:numId w:val="27"/>
        </w:numPr>
        <w:tabs>
          <w:tab w:val="clear" w:pos="502"/>
          <w:tab w:val="clear" w:pos="1134"/>
          <w:tab w:val="num" w:pos="360"/>
        </w:tabs>
        <w:spacing w:before="100" w:beforeAutospacing="1" w:after="100" w:afterAutospacing="1"/>
        <w:ind w:left="284" w:hanging="284"/>
        <w:contextualSpacing/>
      </w:pPr>
      <w:proofErr w:type="spellStart"/>
      <w:r w:rsidRPr="00E025A3">
        <w:t>În</w:t>
      </w:r>
      <w:proofErr w:type="spellEnd"/>
      <w:r w:rsidRPr="00E025A3">
        <w:t xml:space="preserve"> </w:t>
      </w:r>
      <w:proofErr w:type="spellStart"/>
      <w:r w:rsidRPr="00E025A3">
        <w:t>cazul</w:t>
      </w:r>
      <w:proofErr w:type="spellEnd"/>
      <w:r w:rsidRPr="00E025A3">
        <w:t xml:space="preserve"> </w:t>
      </w:r>
      <w:proofErr w:type="spellStart"/>
      <w:r w:rsidRPr="00E025A3">
        <w:t>neutilizării</w:t>
      </w:r>
      <w:proofErr w:type="spellEnd"/>
      <w:r w:rsidRPr="00E025A3">
        <w:t xml:space="preserve"> </w:t>
      </w:r>
      <w:proofErr w:type="spellStart"/>
      <w:r w:rsidRPr="00E025A3">
        <w:t>biletelor</w:t>
      </w:r>
      <w:proofErr w:type="spellEnd"/>
      <w:r w:rsidRPr="00E025A3">
        <w:t xml:space="preserve"> de </w:t>
      </w:r>
      <w:proofErr w:type="spellStart"/>
      <w:r w:rsidRPr="00E025A3">
        <w:t>tratament</w:t>
      </w:r>
      <w:proofErr w:type="spellEnd"/>
      <w:r w:rsidRPr="00E025A3">
        <w:t xml:space="preserve"> </w:t>
      </w:r>
      <w:proofErr w:type="spellStart"/>
      <w:r w:rsidRPr="00E025A3">
        <w:t>până</w:t>
      </w:r>
      <w:proofErr w:type="spellEnd"/>
      <w:r w:rsidRPr="00E025A3">
        <w:t xml:space="preserve"> la data de 31.12.2026 (ultima zi de </w:t>
      </w:r>
      <w:proofErr w:type="spellStart"/>
      <w:r w:rsidRPr="00E025A3">
        <w:t>prestare</w:t>
      </w:r>
      <w:proofErr w:type="spellEnd"/>
      <w:r w:rsidRPr="00E025A3">
        <w:t xml:space="preserve"> a </w:t>
      </w:r>
      <w:proofErr w:type="spellStart"/>
      <w:r w:rsidRPr="00E025A3">
        <w:t>serviciilor</w:t>
      </w:r>
      <w:proofErr w:type="spellEnd"/>
      <w:r w:rsidRPr="00E025A3">
        <w:t xml:space="preserve">), CNAS </w:t>
      </w:r>
      <w:proofErr w:type="spellStart"/>
      <w:r w:rsidRPr="00E025A3">
        <w:t>va</w:t>
      </w:r>
      <w:proofErr w:type="spellEnd"/>
      <w:r w:rsidRPr="00E025A3">
        <w:t xml:space="preserve"> </w:t>
      </w:r>
      <w:proofErr w:type="spellStart"/>
      <w:r w:rsidRPr="00E025A3">
        <w:t>returna</w:t>
      </w:r>
      <w:proofErr w:type="spellEnd"/>
      <w:r w:rsidRPr="00E025A3">
        <w:t xml:space="preserve"> </w:t>
      </w:r>
      <w:proofErr w:type="spellStart"/>
      <w:r w:rsidRPr="00E025A3">
        <w:t>biletele</w:t>
      </w:r>
      <w:proofErr w:type="spellEnd"/>
      <w:r w:rsidRPr="00E025A3">
        <w:t xml:space="preserve"> de </w:t>
      </w:r>
      <w:proofErr w:type="spellStart"/>
      <w:r w:rsidRPr="00E025A3">
        <w:t>tratament</w:t>
      </w:r>
      <w:proofErr w:type="spellEnd"/>
      <w:r w:rsidRPr="00E025A3">
        <w:t xml:space="preserve"> </w:t>
      </w:r>
      <w:proofErr w:type="spellStart"/>
      <w:r w:rsidRPr="00E025A3">
        <w:t>Instituției</w:t>
      </w:r>
      <w:proofErr w:type="spellEnd"/>
      <w:r w:rsidRPr="00E025A3">
        <w:t xml:space="preserve">, cu </w:t>
      </w:r>
      <w:proofErr w:type="spellStart"/>
      <w:r w:rsidRPr="00E025A3">
        <w:t>diminuarea</w:t>
      </w:r>
      <w:proofErr w:type="spellEnd"/>
      <w:r w:rsidRPr="00E025A3">
        <w:t xml:space="preserve"> </w:t>
      </w:r>
      <w:proofErr w:type="spellStart"/>
      <w:r w:rsidRPr="00E025A3">
        <w:t>numărului</w:t>
      </w:r>
      <w:proofErr w:type="spellEnd"/>
      <w:r w:rsidRPr="00E025A3">
        <w:t xml:space="preserve"> </w:t>
      </w:r>
      <w:proofErr w:type="spellStart"/>
      <w:r w:rsidRPr="00E025A3">
        <w:t>sau</w:t>
      </w:r>
      <w:proofErr w:type="spellEnd"/>
      <w:r w:rsidRPr="00E025A3">
        <w:t xml:space="preserve"> </w:t>
      </w:r>
      <w:proofErr w:type="spellStart"/>
      <w:r w:rsidRPr="00E025A3">
        <w:t>sumei</w:t>
      </w:r>
      <w:proofErr w:type="spellEnd"/>
      <w:r w:rsidRPr="00E025A3">
        <w:t xml:space="preserve"> </w:t>
      </w:r>
      <w:proofErr w:type="spellStart"/>
      <w:r w:rsidRPr="00E025A3">
        <w:t>totale</w:t>
      </w:r>
      <w:proofErr w:type="spellEnd"/>
      <w:r w:rsidRPr="00E025A3">
        <w:t xml:space="preserve"> de </w:t>
      </w:r>
      <w:proofErr w:type="spellStart"/>
      <w:r w:rsidRPr="00E025A3">
        <w:t>bilete</w:t>
      </w:r>
      <w:proofErr w:type="spellEnd"/>
      <w:r w:rsidRPr="00E025A3">
        <w:t xml:space="preserve"> </w:t>
      </w:r>
      <w:proofErr w:type="spellStart"/>
      <w:r w:rsidRPr="00E025A3">
        <w:t>prevăzute</w:t>
      </w:r>
      <w:proofErr w:type="spellEnd"/>
      <w:r w:rsidRPr="00E025A3">
        <w:t xml:space="preserve"> </w:t>
      </w:r>
      <w:proofErr w:type="spellStart"/>
      <w:r w:rsidRPr="00E025A3">
        <w:t>în</w:t>
      </w:r>
      <w:proofErr w:type="spellEnd"/>
      <w:r w:rsidRPr="00E025A3">
        <w:t xml:space="preserve"> contract.</w:t>
      </w:r>
    </w:p>
    <w:p w14:paraId="6A19FBEA" w14:textId="77777777" w:rsidR="00C73B3E" w:rsidRPr="006B12E0" w:rsidRDefault="00C73B3E" w:rsidP="00C73B3E">
      <w:pPr>
        <w:tabs>
          <w:tab w:val="left" w:pos="180"/>
          <w:tab w:val="left" w:pos="1080"/>
        </w:tabs>
        <w:ind w:left="284" w:hanging="284"/>
        <w:jc w:val="both"/>
        <w:rPr>
          <w:lang w:val="en-US"/>
        </w:rPr>
      </w:pPr>
    </w:p>
    <w:p w14:paraId="01E23C65" w14:textId="77777777" w:rsidR="00C73B3E" w:rsidRPr="006B12E0" w:rsidRDefault="00C73B3E" w:rsidP="00C73B3E">
      <w:pPr>
        <w:pStyle w:val="ListParagraph"/>
        <w:numPr>
          <w:ilvl w:val="0"/>
          <w:numId w:val="27"/>
        </w:numPr>
        <w:tabs>
          <w:tab w:val="clear" w:pos="502"/>
          <w:tab w:val="clear" w:pos="1134"/>
          <w:tab w:val="left" w:pos="-142"/>
          <w:tab w:val="num" w:pos="360"/>
          <w:tab w:val="left" w:pos="1080"/>
        </w:tabs>
        <w:ind w:left="360"/>
        <w:contextualSpacing/>
        <w:rPr>
          <w:lang w:val="ro-RO"/>
        </w:rPr>
      </w:pPr>
      <w:r w:rsidRPr="006B12E0">
        <w:rPr>
          <w:lang w:val="ro-RO"/>
        </w:rPr>
        <w:t xml:space="preserve">Biletele de tratament </w:t>
      </w:r>
      <w:proofErr w:type="spellStart"/>
      <w:r w:rsidRPr="006B12E0">
        <w:rPr>
          <w:lang w:val="ro-RO"/>
        </w:rPr>
        <w:t>balneosanatorial</w:t>
      </w:r>
      <w:proofErr w:type="spellEnd"/>
      <w:r w:rsidRPr="006B12E0">
        <w:rPr>
          <w:lang w:val="ro-RO"/>
        </w:rPr>
        <w:t xml:space="preserve"> pentru veterani </w:t>
      </w:r>
      <w:proofErr w:type="spellStart"/>
      <w:r w:rsidRPr="006B12E0">
        <w:rPr>
          <w:lang w:val="ro-RO"/>
        </w:rPr>
        <w:t>şi</w:t>
      </w:r>
      <w:proofErr w:type="spellEnd"/>
      <w:r w:rsidRPr="006B12E0">
        <w:rPr>
          <w:lang w:val="ro-RO"/>
        </w:rPr>
        <w:t xml:space="preserve"> persoanele asigurate se vor procura cu indicarea în mod obligatoriu a următoarelor:</w:t>
      </w:r>
    </w:p>
    <w:p w14:paraId="5F338FE2" w14:textId="77777777" w:rsidR="00C73B3E" w:rsidRPr="00C94AD6" w:rsidRDefault="00C73B3E" w:rsidP="00C73B3E">
      <w:pPr>
        <w:numPr>
          <w:ilvl w:val="0"/>
          <w:numId w:val="28"/>
        </w:numPr>
        <w:tabs>
          <w:tab w:val="left" w:pos="0"/>
        </w:tabs>
        <w:suppressAutoHyphens/>
        <w:jc w:val="both"/>
      </w:pPr>
      <w:r w:rsidRPr="00C94AD6">
        <w:t>Numele, prenumele, patronimicul beneficiarului;</w:t>
      </w:r>
    </w:p>
    <w:p w14:paraId="5823BCDA" w14:textId="77777777" w:rsidR="00C73B3E" w:rsidRPr="00E025A3" w:rsidRDefault="00C73B3E" w:rsidP="00C73B3E">
      <w:pPr>
        <w:numPr>
          <w:ilvl w:val="0"/>
          <w:numId w:val="28"/>
        </w:numPr>
        <w:tabs>
          <w:tab w:val="left" w:pos="0"/>
        </w:tabs>
        <w:suppressAutoHyphens/>
        <w:jc w:val="both"/>
        <w:rPr>
          <w:lang w:val="en-US"/>
        </w:rPr>
      </w:pPr>
      <w:r w:rsidRPr="00E025A3">
        <w:rPr>
          <w:lang w:val="en-US"/>
        </w:rPr>
        <w:t xml:space="preserve"> Data şi anul naşterii beneficiarului;</w:t>
      </w:r>
    </w:p>
    <w:p w14:paraId="6E10C950" w14:textId="77777777" w:rsidR="00C73B3E" w:rsidRPr="00E025A3" w:rsidRDefault="00C73B3E" w:rsidP="00C73B3E">
      <w:pPr>
        <w:numPr>
          <w:ilvl w:val="0"/>
          <w:numId w:val="28"/>
        </w:numPr>
        <w:tabs>
          <w:tab w:val="left" w:pos="0"/>
        </w:tabs>
        <w:suppressAutoHyphens/>
        <w:jc w:val="both"/>
        <w:rPr>
          <w:lang w:val="en-US"/>
        </w:rPr>
      </w:pPr>
      <w:r w:rsidRPr="00E025A3">
        <w:rPr>
          <w:lang w:val="en-US"/>
        </w:rPr>
        <w:t>Seria, numărul, buletinului de identitate (sau paşaportului), data  emiterii şi denumirea organului care a eliberat buletinul;</w:t>
      </w:r>
    </w:p>
    <w:p w14:paraId="15080544" w14:textId="77777777" w:rsidR="00C73B3E" w:rsidRPr="00C94AD6" w:rsidRDefault="00C73B3E" w:rsidP="00C73B3E">
      <w:pPr>
        <w:numPr>
          <w:ilvl w:val="0"/>
          <w:numId w:val="28"/>
        </w:numPr>
        <w:tabs>
          <w:tab w:val="left" w:pos="0"/>
        </w:tabs>
        <w:suppressAutoHyphens/>
        <w:jc w:val="both"/>
      </w:pPr>
      <w:r w:rsidRPr="00C94AD6">
        <w:t>Locul de trai;</w:t>
      </w:r>
    </w:p>
    <w:p w14:paraId="6FBEB746" w14:textId="77777777" w:rsidR="00C73B3E" w:rsidRPr="00E025A3" w:rsidRDefault="00C73B3E" w:rsidP="00C73B3E">
      <w:pPr>
        <w:numPr>
          <w:ilvl w:val="0"/>
          <w:numId w:val="28"/>
        </w:numPr>
        <w:tabs>
          <w:tab w:val="left" w:pos="0"/>
        </w:tabs>
        <w:suppressAutoHyphens/>
        <w:jc w:val="both"/>
        <w:rPr>
          <w:lang w:val="en-US"/>
        </w:rPr>
      </w:pPr>
      <w:r w:rsidRPr="00E025A3">
        <w:rPr>
          <w:lang w:val="en-US"/>
        </w:rPr>
        <w:t>IDNP  a beneficiarului de bilet (13 cifre);</w:t>
      </w:r>
    </w:p>
    <w:p w14:paraId="0289F3C4" w14:textId="77777777" w:rsidR="00C73B3E" w:rsidRPr="00E025A3" w:rsidRDefault="00C73B3E" w:rsidP="00C73B3E">
      <w:pPr>
        <w:numPr>
          <w:ilvl w:val="0"/>
          <w:numId w:val="28"/>
        </w:numPr>
        <w:tabs>
          <w:tab w:val="left" w:pos="0"/>
        </w:tabs>
        <w:suppressAutoHyphens/>
        <w:jc w:val="both"/>
        <w:rPr>
          <w:lang w:val="en-US"/>
        </w:rPr>
      </w:pPr>
      <w:r w:rsidRPr="00E025A3">
        <w:rPr>
          <w:lang w:val="en-US"/>
        </w:rPr>
        <w:t>Denumirea  entităţii economice unde este angajat beneficiarul;</w:t>
      </w:r>
    </w:p>
    <w:p w14:paraId="01595915" w14:textId="77777777" w:rsidR="00C73B3E" w:rsidRPr="00C94AD6" w:rsidRDefault="00C73B3E" w:rsidP="00C73B3E">
      <w:pPr>
        <w:numPr>
          <w:ilvl w:val="0"/>
          <w:numId w:val="28"/>
        </w:numPr>
        <w:tabs>
          <w:tab w:val="left" w:pos="0"/>
        </w:tabs>
        <w:suppressAutoHyphens/>
        <w:jc w:val="both"/>
      </w:pPr>
      <w:r w:rsidRPr="00C94AD6">
        <w:t>Funcţia beneficiarului;</w:t>
      </w:r>
    </w:p>
    <w:p w14:paraId="5BBB3AEB" w14:textId="77777777" w:rsidR="00C73B3E" w:rsidRPr="00E025A3" w:rsidRDefault="00C73B3E" w:rsidP="00C73B3E">
      <w:pPr>
        <w:numPr>
          <w:ilvl w:val="0"/>
          <w:numId w:val="28"/>
        </w:numPr>
        <w:tabs>
          <w:tab w:val="left" w:pos="0"/>
        </w:tabs>
        <w:suppressAutoHyphens/>
        <w:jc w:val="both"/>
        <w:rPr>
          <w:lang w:val="en-US"/>
        </w:rPr>
      </w:pPr>
      <w:r w:rsidRPr="00E025A3">
        <w:rPr>
          <w:lang w:val="en-US"/>
        </w:rPr>
        <w:t>IDNO a entităţii economice (cod fiscal), unde este angajat beneficiarul  (13 cifre);</w:t>
      </w:r>
    </w:p>
    <w:p w14:paraId="38D0345D" w14:textId="77777777" w:rsidR="00C73B3E" w:rsidRPr="00E025A3" w:rsidRDefault="00C73B3E" w:rsidP="00C73B3E">
      <w:pPr>
        <w:numPr>
          <w:ilvl w:val="0"/>
          <w:numId w:val="28"/>
        </w:numPr>
        <w:tabs>
          <w:tab w:val="left" w:pos="0"/>
        </w:tabs>
        <w:suppressAutoHyphens/>
        <w:jc w:val="both"/>
        <w:rPr>
          <w:lang w:val="en-US"/>
        </w:rPr>
      </w:pPr>
      <w:r w:rsidRPr="00E025A3">
        <w:rPr>
          <w:lang w:val="en-US"/>
        </w:rPr>
        <w:t>Denumirea organizaţiei care a eliberat biletul;</w:t>
      </w:r>
    </w:p>
    <w:p w14:paraId="2675A935" w14:textId="77777777" w:rsidR="00C73B3E" w:rsidRPr="00E025A3" w:rsidRDefault="00C73B3E" w:rsidP="00C73B3E">
      <w:pPr>
        <w:numPr>
          <w:ilvl w:val="0"/>
          <w:numId w:val="28"/>
        </w:numPr>
        <w:tabs>
          <w:tab w:val="left" w:pos="0"/>
        </w:tabs>
        <w:suppressAutoHyphens/>
        <w:jc w:val="both"/>
        <w:rPr>
          <w:lang w:val="en-US"/>
        </w:rPr>
      </w:pPr>
      <w:r w:rsidRPr="00E025A3">
        <w:rPr>
          <w:lang w:val="en-US"/>
        </w:rPr>
        <w:t>Semnătura persoanei care a eliberat biletul;</w:t>
      </w:r>
    </w:p>
    <w:p w14:paraId="0AE90C6E" w14:textId="77777777" w:rsidR="00C73B3E" w:rsidRPr="00E025A3" w:rsidRDefault="00C73B3E" w:rsidP="00C73B3E">
      <w:pPr>
        <w:numPr>
          <w:ilvl w:val="0"/>
          <w:numId w:val="28"/>
        </w:numPr>
        <w:tabs>
          <w:tab w:val="left" w:pos="0"/>
        </w:tabs>
        <w:suppressAutoHyphens/>
        <w:jc w:val="both"/>
        <w:rPr>
          <w:lang w:val="en-US"/>
        </w:rPr>
      </w:pPr>
      <w:r w:rsidRPr="00E025A3">
        <w:rPr>
          <w:lang w:val="en-US"/>
        </w:rPr>
        <w:t xml:space="preserve"> Ştampila organizaţiei, care a eliberat biletul;</w:t>
      </w:r>
    </w:p>
    <w:p w14:paraId="298E97F4" w14:textId="77777777" w:rsidR="00C73B3E" w:rsidRPr="00E025A3" w:rsidRDefault="00C73B3E" w:rsidP="00C73B3E">
      <w:pPr>
        <w:numPr>
          <w:ilvl w:val="0"/>
          <w:numId w:val="28"/>
        </w:numPr>
        <w:jc w:val="both"/>
        <w:rPr>
          <w:lang w:val="en-US"/>
        </w:rPr>
      </w:pPr>
      <w:r w:rsidRPr="00E025A3">
        <w:rPr>
          <w:lang w:val="en-US"/>
        </w:rPr>
        <w:t>Denumirea procedurilor standarde incluse în preţul biletului de tratament (sanatoriul se asigură să efectueze nu mai puţin de 5 proceduri de tratament pe zi, conform indicaţiilor medicale).</w:t>
      </w:r>
    </w:p>
    <w:p w14:paraId="5E6823C3" w14:textId="77777777" w:rsidR="00C73B3E" w:rsidRPr="00E025A3" w:rsidRDefault="00C73B3E" w:rsidP="00C73B3E">
      <w:pPr>
        <w:numPr>
          <w:ilvl w:val="0"/>
          <w:numId w:val="28"/>
        </w:numPr>
        <w:jc w:val="both"/>
        <w:rPr>
          <w:lang w:val="en-US"/>
        </w:rPr>
      </w:pPr>
      <w:r w:rsidRPr="00E025A3">
        <w:rPr>
          <w:lang w:val="en-US"/>
        </w:rPr>
        <w:t>Cazare în salon cu două persoane cu apă rece/caldă continuă, mobilier, televizor.</w:t>
      </w:r>
    </w:p>
    <w:p w14:paraId="5C30CB8D" w14:textId="77777777" w:rsidR="00C73B3E" w:rsidRPr="00E025A3" w:rsidRDefault="00C73B3E" w:rsidP="00C73B3E">
      <w:pPr>
        <w:spacing w:before="120" w:after="120"/>
        <w:rPr>
          <w:b/>
          <w:lang w:val="en-US"/>
        </w:rPr>
      </w:pPr>
    </w:p>
    <w:p w14:paraId="56FDC6A6" w14:textId="77777777" w:rsidR="00C73B3E" w:rsidRPr="00E025A3" w:rsidRDefault="00C73B3E" w:rsidP="00C73B3E">
      <w:pPr>
        <w:spacing w:before="120" w:after="120"/>
        <w:rPr>
          <w:b/>
          <w:lang w:val="en-US"/>
        </w:rPr>
      </w:pPr>
    </w:p>
    <w:p w14:paraId="60BAB3C2" w14:textId="77777777" w:rsidR="00C73B3E" w:rsidRPr="00E025A3" w:rsidRDefault="00C73B3E" w:rsidP="00C73B3E">
      <w:pPr>
        <w:spacing w:before="120" w:after="120"/>
        <w:rPr>
          <w:b/>
          <w:sz w:val="28"/>
          <w:szCs w:val="28"/>
          <w:lang w:val="en-US"/>
        </w:rPr>
      </w:pPr>
      <w:r w:rsidRPr="00E025A3">
        <w:rPr>
          <w:b/>
          <w:sz w:val="28"/>
          <w:szCs w:val="28"/>
          <w:lang w:val="en-US"/>
        </w:rPr>
        <w:t>Președint</w:t>
      </w:r>
      <w:r>
        <w:rPr>
          <w:b/>
          <w:sz w:val="28"/>
          <w:szCs w:val="28"/>
          <w:lang w:val="en-US"/>
        </w:rPr>
        <w:t>a</w:t>
      </w:r>
      <w:r w:rsidRPr="00E025A3">
        <w:rPr>
          <w:b/>
          <w:sz w:val="28"/>
          <w:szCs w:val="28"/>
          <w:lang w:val="en-US"/>
        </w:rPr>
        <w:t xml:space="preserve"> grupului de lucru:  _________________________ </w:t>
      </w:r>
      <w:r>
        <w:rPr>
          <w:b/>
          <w:sz w:val="28"/>
          <w:szCs w:val="28"/>
          <w:lang w:val="en-US"/>
        </w:rPr>
        <w:t>Maia MORARU</w:t>
      </w:r>
    </w:p>
    <w:p w14:paraId="758EF111" w14:textId="77777777" w:rsidR="00C73B3E" w:rsidRPr="00092340" w:rsidRDefault="00C73B3E" w:rsidP="00C73B3E">
      <w:pPr>
        <w:spacing w:before="120" w:after="120"/>
        <w:ind w:left="7080" w:firstLine="708"/>
        <w:rPr>
          <w:sz w:val="28"/>
          <w:szCs w:val="28"/>
          <w:lang w:val="en-US"/>
        </w:rPr>
      </w:pPr>
      <w:r w:rsidRPr="00E025A3">
        <w:rPr>
          <w:sz w:val="28"/>
          <w:szCs w:val="28"/>
          <w:lang w:val="en-US"/>
        </w:rPr>
        <w:t xml:space="preserve"> </w:t>
      </w:r>
      <w:r w:rsidRPr="00092340">
        <w:rPr>
          <w:sz w:val="28"/>
          <w:szCs w:val="28"/>
          <w:lang w:val="en-US"/>
        </w:rPr>
        <w:t>L.Ș.</w:t>
      </w:r>
    </w:p>
    <w:p w14:paraId="07C2FFFB" w14:textId="77777777" w:rsidR="00C73B3E" w:rsidRPr="00092340" w:rsidRDefault="00C73B3E" w:rsidP="00C73B3E">
      <w:pPr>
        <w:rPr>
          <w:lang w:val="en-US"/>
        </w:rPr>
      </w:pPr>
    </w:p>
    <w:p w14:paraId="5EE2FBC0" w14:textId="77777777" w:rsidR="00C73B3E" w:rsidRPr="00092340" w:rsidRDefault="00C73B3E" w:rsidP="00C73B3E">
      <w:pPr>
        <w:rPr>
          <w:lang w:val="en-US"/>
        </w:rPr>
      </w:pPr>
    </w:p>
    <w:p w14:paraId="44E0DE19" w14:textId="77777777" w:rsidR="00C73B3E" w:rsidRPr="00092340" w:rsidRDefault="00C73B3E" w:rsidP="00C73B3E">
      <w:pPr>
        <w:rPr>
          <w:lang w:val="en-US"/>
        </w:rPr>
      </w:pPr>
    </w:p>
    <w:p w14:paraId="6E910C17" w14:textId="4D89BCB9" w:rsidR="0087088F" w:rsidRDefault="0087088F" w:rsidP="00A26B23">
      <w:pPr>
        <w:pStyle w:val="Style3"/>
        <w:tabs>
          <w:tab w:val="left" w:pos="567"/>
        </w:tabs>
        <w:spacing w:before="0" w:beforeAutospacing="0" w:after="0"/>
        <w:ind w:left="0" w:firstLine="0"/>
        <w:rPr>
          <w:rFonts w:eastAsia="PMingLiU"/>
          <w:lang w:val="ro-RO" w:eastAsia="zh-CN"/>
        </w:rPr>
      </w:pPr>
    </w:p>
    <w:p w14:paraId="3819F47A" w14:textId="77777777" w:rsidR="0087088F" w:rsidRDefault="0087088F" w:rsidP="00A26B23">
      <w:pPr>
        <w:pStyle w:val="Style3"/>
        <w:tabs>
          <w:tab w:val="left" w:pos="567"/>
        </w:tabs>
        <w:spacing w:before="0" w:beforeAutospacing="0" w:after="0"/>
        <w:ind w:left="0" w:firstLine="0"/>
        <w:rPr>
          <w:rFonts w:eastAsia="PMingLiU"/>
          <w:lang w:val="ro-RO" w:eastAsia="zh-CN"/>
        </w:rPr>
      </w:pPr>
    </w:p>
    <w:p w14:paraId="01C9CD7B" w14:textId="77777777" w:rsidR="00A90DC2" w:rsidRDefault="00A90DC2">
      <w:pPr>
        <w:spacing w:after="160" w:line="259" w:lineRule="auto"/>
        <w:rPr>
          <w:rFonts w:eastAsia="PMingLiU"/>
          <w:b/>
          <w:noProof w:val="0"/>
          <w:lang w:eastAsia="zh-CN"/>
        </w:rPr>
      </w:pPr>
      <w:r>
        <w:rPr>
          <w:rFonts w:eastAsia="PMingLiU"/>
          <w:lang w:eastAsia="zh-CN"/>
        </w:rPr>
        <w:br w:type="page"/>
      </w:r>
    </w:p>
    <w:p w14:paraId="35DC9B16"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6B3665B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E8522E" w14:textId="77777777" w:rsidR="00CF101D" w:rsidRPr="00D22624" w:rsidRDefault="00CF101D" w:rsidP="00CF101D">
      <w:pPr>
        <w:jc w:val="right"/>
        <w:rPr>
          <w:noProof w:val="0"/>
          <w:lang w:val="it-IT"/>
        </w:rPr>
      </w:pPr>
      <w:r w:rsidRPr="0003591A">
        <w:rPr>
          <w:noProof w:val="0"/>
          <w:lang w:val="it-IT"/>
        </w:rPr>
        <w:t>din “____” ________ 20___</w:t>
      </w:r>
    </w:p>
    <w:p w14:paraId="0BA5739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654F7F1B"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35CC0B32"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6FD65594" w14:textId="77777777" w:rsidR="009D62FF" w:rsidRPr="009D62FF" w:rsidRDefault="009D62FF" w:rsidP="00615AE8">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7C81A2A2" w14:textId="77777777" w:rsidTr="00657833">
        <w:tc>
          <w:tcPr>
            <w:tcW w:w="4248" w:type="dxa"/>
            <w:shd w:val="clear" w:color="auto" w:fill="FFFFFF" w:themeFill="background1"/>
          </w:tcPr>
          <w:p w14:paraId="0C9DF57F"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22DFBDD0" w14:textId="77777777" w:rsidR="009D62FF" w:rsidRPr="00657833" w:rsidRDefault="009D62FF" w:rsidP="009D62FF">
            <w:pPr>
              <w:ind w:right="-1"/>
              <w:jc w:val="both"/>
              <w:rPr>
                <w:rFonts w:eastAsia="Cambria"/>
                <w:noProof w:val="0"/>
              </w:rPr>
            </w:pPr>
          </w:p>
        </w:tc>
      </w:tr>
      <w:tr w:rsidR="009D62FF" w:rsidRPr="00657833" w14:paraId="2210CBA6" w14:textId="77777777" w:rsidTr="00657833">
        <w:tc>
          <w:tcPr>
            <w:tcW w:w="4248" w:type="dxa"/>
            <w:shd w:val="clear" w:color="auto" w:fill="FFFFFF" w:themeFill="background1"/>
          </w:tcPr>
          <w:p w14:paraId="14492B66"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561295FC" w14:textId="77777777" w:rsidR="009D62FF" w:rsidRPr="00657833" w:rsidRDefault="009D62FF" w:rsidP="009D62FF">
            <w:pPr>
              <w:ind w:right="-1"/>
              <w:jc w:val="both"/>
              <w:rPr>
                <w:rFonts w:eastAsia="Cambria"/>
                <w:noProof w:val="0"/>
              </w:rPr>
            </w:pPr>
          </w:p>
        </w:tc>
      </w:tr>
      <w:tr w:rsidR="009D62FF" w:rsidRPr="00657833" w14:paraId="6C9ABF92" w14:textId="77777777" w:rsidTr="00657833">
        <w:tc>
          <w:tcPr>
            <w:tcW w:w="4248" w:type="dxa"/>
            <w:shd w:val="clear" w:color="auto" w:fill="FFFFFF" w:themeFill="background1"/>
          </w:tcPr>
          <w:p w14:paraId="796176BE"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B155641" w14:textId="77777777" w:rsidR="009D62FF" w:rsidRPr="00657833" w:rsidRDefault="009D62FF" w:rsidP="009D62FF">
            <w:pPr>
              <w:ind w:right="-1"/>
              <w:jc w:val="both"/>
              <w:rPr>
                <w:rFonts w:eastAsia="Cambria"/>
                <w:noProof w:val="0"/>
              </w:rPr>
            </w:pPr>
          </w:p>
        </w:tc>
      </w:tr>
      <w:tr w:rsidR="009D62FF" w:rsidRPr="00657833" w14:paraId="078C4B67" w14:textId="77777777" w:rsidTr="00657833">
        <w:tc>
          <w:tcPr>
            <w:tcW w:w="4248" w:type="dxa"/>
            <w:shd w:val="clear" w:color="auto" w:fill="FFFFFF" w:themeFill="background1"/>
          </w:tcPr>
          <w:p w14:paraId="07B43A94"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28380108" w14:textId="77777777" w:rsidR="009D62FF" w:rsidRPr="00657833" w:rsidRDefault="009D62FF" w:rsidP="009D62FF">
            <w:pPr>
              <w:ind w:right="-1"/>
              <w:jc w:val="both"/>
              <w:rPr>
                <w:rFonts w:eastAsia="Cambria"/>
                <w:noProof w:val="0"/>
              </w:rPr>
            </w:pPr>
          </w:p>
        </w:tc>
      </w:tr>
      <w:tr w:rsidR="009D62FF" w:rsidRPr="00657833" w14:paraId="133AA237" w14:textId="77777777" w:rsidTr="00657833">
        <w:tc>
          <w:tcPr>
            <w:tcW w:w="4248" w:type="dxa"/>
            <w:shd w:val="clear" w:color="auto" w:fill="FFFFFF" w:themeFill="background1"/>
          </w:tcPr>
          <w:p w14:paraId="2C356A70"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1841111F" w14:textId="77777777" w:rsidR="009D62FF" w:rsidRPr="00657833" w:rsidRDefault="009D62FF" w:rsidP="009D62FF">
            <w:pPr>
              <w:ind w:right="-1"/>
              <w:jc w:val="both"/>
              <w:rPr>
                <w:rFonts w:eastAsia="Cambria"/>
                <w:noProof w:val="0"/>
              </w:rPr>
            </w:pPr>
          </w:p>
        </w:tc>
      </w:tr>
      <w:tr w:rsidR="009D62FF" w:rsidRPr="00657833" w14:paraId="6ADB8D57" w14:textId="77777777" w:rsidTr="00657833">
        <w:tc>
          <w:tcPr>
            <w:tcW w:w="4248" w:type="dxa"/>
            <w:shd w:val="clear" w:color="auto" w:fill="FFFFFF" w:themeFill="background1"/>
          </w:tcPr>
          <w:p w14:paraId="4B6DC430"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D0C45B8" w14:textId="77777777" w:rsidR="009D62FF" w:rsidRPr="00657833" w:rsidRDefault="009D62FF" w:rsidP="009D62FF">
            <w:pPr>
              <w:ind w:right="-1"/>
              <w:jc w:val="both"/>
              <w:rPr>
                <w:rFonts w:eastAsia="Cambria"/>
                <w:noProof w:val="0"/>
              </w:rPr>
            </w:pPr>
          </w:p>
        </w:tc>
      </w:tr>
      <w:tr w:rsidR="009D62FF" w:rsidRPr="00657833" w14:paraId="6334C244" w14:textId="77777777" w:rsidTr="00657833">
        <w:tc>
          <w:tcPr>
            <w:tcW w:w="4248" w:type="dxa"/>
            <w:shd w:val="clear" w:color="auto" w:fill="FFFFFF" w:themeFill="background1"/>
          </w:tcPr>
          <w:p w14:paraId="03CA3939"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0001E181" w14:textId="77777777" w:rsidR="009D62FF" w:rsidRPr="00657833" w:rsidRDefault="009D62FF" w:rsidP="009D62FF">
            <w:pPr>
              <w:ind w:right="-1"/>
              <w:jc w:val="both"/>
              <w:rPr>
                <w:rFonts w:eastAsia="Cambria"/>
                <w:noProof w:val="0"/>
              </w:rPr>
            </w:pPr>
          </w:p>
        </w:tc>
      </w:tr>
      <w:tr w:rsidR="009D62FF" w:rsidRPr="00657833" w14:paraId="35F0FE23" w14:textId="77777777" w:rsidTr="00657833">
        <w:tc>
          <w:tcPr>
            <w:tcW w:w="4248" w:type="dxa"/>
            <w:shd w:val="clear" w:color="auto" w:fill="FFFFFF" w:themeFill="background1"/>
          </w:tcPr>
          <w:p w14:paraId="7A0D9194"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596D186" w14:textId="77777777" w:rsidR="009D62FF" w:rsidRPr="00657833" w:rsidRDefault="009D62FF" w:rsidP="009D62FF">
            <w:pPr>
              <w:ind w:right="-1"/>
              <w:jc w:val="both"/>
              <w:rPr>
                <w:rFonts w:eastAsia="Cambria"/>
                <w:noProof w:val="0"/>
              </w:rPr>
            </w:pPr>
          </w:p>
        </w:tc>
      </w:tr>
      <w:tr w:rsidR="009D62FF" w:rsidRPr="00657833" w14:paraId="36FB05F6" w14:textId="77777777" w:rsidTr="00657833">
        <w:tc>
          <w:tcPr>
            <w:tcW w:w="4248" w:type="dxa"/>
            <w:shd w:val="clear" w:color="auto" w:fill="FFFFFF" w:themeFill="background1"/>
          </w:tcPr>
          <w:p w14:paraId="79525350"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665312A8"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BFF94C5" w14:textId="77777777" w:rsidR="009D62FF" w:rsidRPr="00657833" w:rsidRDefault="009D62FF" w:rsidP="009D62FF">
            <w:pPr>
              <w:ind w:right="-1"/>
              <w:jc w:val="both"/>
              <w:rPr>
                <w:rFonts w:eastAsia="Cambria"/>
                <w:noProof w:val="0"/>
              </w:rPr>
            </w:pPr>
          </w:p>
        </w:tc>
      </w:tr>
    </w:tbl>
    <w:p w14:paraId="57207147" w14:textId="77777777" w:rsidR="009D62FF" w:rsidRPr="00657833" w:rsidRDefault="009D62FF" w:rsidP="00615AE8">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42B06E97" w14:textId="77777777" w:rsidTr="00657833">
        <w:tc>
          <w:tcPr>
            <w:tcW w:w="4248" w:type="dxa"/>
            <w:shd w:val="clear" w:color="auto" w:fill="FFFFFF" w:themeFill="background1"/>
          </w:tcPr>
          <w:p w14:paraId="12A69281"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B4F0CF2" w14:textId="77777777" w:rsidR="009D62FF" w:rsidRPr="00657833" w:rsidRDefault="009D62FF" w:rsidP="009D62FF">
            <w:pPr>
              <w:spacing w:after="160" w:line="259" w:lineRule="auto"/>
              <w:ind w:right="-1"/>
              <w:jc w:val="both"/>
              <w:rPr>
                <w:i/>
                <w:noProof w:val="0"/>
                <w:lang w:eastAsia="ro-RO"/>
              </w:rPr>
            </w:pPr>
          </w:p>
        </w:tc>
      </w:tr>
      <w:tr w:rsidR="009D62FF" w:rsidRPr="00657833" w14:paraId="68670248" w14:textId="77777777" w:rsidTr="00657833">
        <w:tc>
          <w:tcPr>
            <w:tcW w:w="4248" w:type="dxa"/>
            <w:shd w:val="clear" w:color="auto" w:fill="FFFFFF" w:themeFill="background1"/>
          </w:tcPr>
          <w:p w14:paraId="058F660F"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94B00B3"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7D66B627" w14:textId="77777777" w:rsidR="009D62FF" w:rsidRPr="00657833" w:rsidRDefault="009D62FF" w:rsidP="009D62FF">
            <w:pPr>
              <w:spacing w:after="160" w:line="259" w:lineRule="auto"/>
              <w:ind w:right="-1"/>
              <w:jc w:val="both"/>
              <w:rPr>
                <w:i/>
                <w:noProof w:val="0"/>
                <w:lang w:eastAsia="ro-RO"/>
              </w:rPr>
            </w:pPr>
          </w:p>
        </w:tc>
      </w:tr>
      <w:tr w:rsidR="009D62FF" w:rsidRPr="00657833" w14:paraId="51620F68" w14:textId="77777777" w:rsidTr="00657833">
        <w:tc>
          <w:tcPr>
            <w:tcW w:w="4248" w:type="dxa"/>
            <w:shd w:val="clear" w:color="auto" w:fill="FFFFFF" w:themeFill="background1"/>
          </w:tcPr>
          <w:p w14:paraId="52CF77C5"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7C32A4D1"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3DE9E77A"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2F1BEB7C" w14:textId="77777777" w:rsidTr="00657833">
        <w:tc>
          <w:tcPr>
            <w:tcW w:w="4248" w:type="dxa"/>
            <w:shd w:val="clear" w:color="auto" w:fill="FFFFFF" w:themeFill="background1"/>
          </w:tcPr>
          <w:p w14:paraId="39F5EBB0"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2A5F8FC9" w14:textId="77777777" w:rsidR="009D62FF" w:rsidRPr="00657833" w:rsidRDefault="009D62FF" w:rsidP="009D62FF">
            <w:pPr>
              <w:spacing w:after="160" w:line="259" w:lineRule="auto"/>
              <w:ind w:right="-1"/>
              <w:jc w:val="both"/>
              <w:rPr>
                <w:noProof w:val="0"/>
                <w:lang w:eastAsia="ro-RO"/>
              </w:rPr>
            </w:pPr>
          </w:p>
        </w:tc>
      </w:tr>
      <w:tr w:rsidR="009D62FF" w:rsidRPr="00657833" w14:paraId="3A612C76" w14:textId="77777777" w:rsidTr="00657833">
        <w:trPr>
          <w:trHeight w:val="255"/>
        </w:trPr>
        <w:tc>
          <w:tcPr>
            <w:tcW w:w="4248" w:type="dxa"/>
            <w:vMerge w:val="restart"/>
            <w:shd w:val="clear" w:color="auto" w:fill="FFFFFF" w:themeFill="background1"/>
          </w:tcPr>
          <w:p w14:paraId="5D25C93D"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0DA61729" w14:textId="77777777" w:rsidR="009D62FF" w:rsidRPr="00657833" w:rsidRDefault="009D62FF" w:rsidP="009D62FF">
            <w:pPr>
              <w:spacing w:after="160" w:line="259" w:lineRule="auto"/>
              <w:ind w:right="-1"/>
              <w:jc w:val="both"/>
              <w:rPr>
                <w:i/>
                <w:noProof w:val="0"/>
                <w:lang w:eastAsia="ro-RO"/>
              </w:rPr>
            </w:pPr>
          </w:p>
        </w:tc>
        <w:tc>
          <w:tcPr>
            <w:tcW w:w="5570" w:type="dxa"/>
          </w:tcPr>
          <w:p w14:paraId="37D325E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07B509D7" w14:textId="77777777" w:rsidTr="00657833">
        <w:trPr>
          <w:trHeight w:val="255"/>
        </w:trPr>
        <w:tc>
          <w:tcPr>
            <w:tcW w:w="4248" w:type="dxa"/>
            <w:vMerge/>
            <w:shd w:val="clear" w:color="auto" w:fill="FFFFFF" w:themeFill="background1"/>
          </w:tcPr>
          <w:p w14:paraId="3CF39125" w14:textId="77777777" w:rsidR="009D62FF" w:rsidRPr="00657833" w:rsidRDefault="009D62FF" w:rsidP="009D62FF">
            <w:pPr>
              <w:spacing w:after="160" w:line="259" w:lineRule="auto"/>
              <w:ind w:right="-1"/>
              <w:jc w:val="both"/>
              <w:rPr>
                <w:noProof w:val="0"/>
                <w:lang w:eastAsia="ro-RO"/>
              </w:rPr>
            </w:pPr>
          </w:p>
        </w:tc>
        <w:tc>
          <w:tcPr>
            <w:tcW w:w="5570" w:type="dxa"/>
          </w:tcPr>
          <w:p w14:paraId="67140FF5"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3A981F0A" w14:textId="77777777" w:rsidTr="00657833">
        <w:trPr>
          <w:trHeight w:val="255"/>
        </w:trPr>
        <w:tc>
          <w:tcPr>
            <w:tcW w:w="4248" w:type="dxa"/>
            <w:vMerge/>
            <w:shd w:val="clear" w:color="auto" w:fill="FFFFFF" w:themeFill="background1"/>
          </w:tcPr>
          <w:p w14:paraId="47473CCB" w14:textId="77777777" w:rsidR="009D62FF" w:rsidRPr="00657833" w:rsidRDefault="009D62FF" w:rsidP="009D62FF">
            <w:pPr>
              <w:spacing w:after="160" w:line="259" w:lineRule="auto"/>
              <w:ind w:right="-1"/>
              <w:jc w:val="both"/>
              <w:rPr>
                <w:noProof w:val="0"/>
                <w:lang w:eastAsia="ro-RO"/>
              </w:rPr>
            </w:pPr>
          </w:p>
        </w:tc>
        <w:tc>
          <w:tcPr>
            <w:tcW w:w="5570" w:type="dxa"/>
          </w:tcPr>
          <w:p w14:paraId="12F420B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4B59FB95" w14:textId="77777777" w:rsidTr="00657833">
        <w:trPr>
          <w:trHeight w:val="281"/>
        </w:trPr>
        <w:tc>
          <w:tcPr>
            <w:tcW w:w="4248" w:type="dxa"/>
            <w:shd w:val="clear" w:color="auto" w:fill="FFFFFF" w:themeFill="background1"/>
          </w:tcPr>
          <w:p w14:paraId="78EBA7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03880C7E"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1553F4D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50E4EFB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79CD12D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5C0E93F8" w14:textId="77777777" w:rsidTr="00657833">
        <w:trPr>
          <w:trHeight w:val="281"/>
        </w:trPr>
        <w:tc>
          <w:tcPr>
            <w:tcW w:w="4248" w:type="dxa"/>
            <w:shd w:val="clear" w:color="auto" w:fill="FFFFFF" w:themeFill="background1"/>
          </w:tcPr>
          <w:p w14:paraId="561565A9"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DE9D8C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5F2D9EE8"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743623F6"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26C21AB9" w14:textId="77777777" w:rsidTr="00657833">
        <w:trPr>
          <w:trHeight w:val="281"/>
        </w:trPr>
        <w:tc>
          <w:tcPr>
            <w:tcW w:w="4248" w:type="dxa"/>
            <w:vMerge w:val="restart"/>
            <w:shd w:val="clear" w:color="auto" w:fill="FFFFFF" w:themeFill="background1"/>
          </w:tcPr>
          <w:p w14:paraId="364F77D2"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21B48E41"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79906C3F" w14:textId="77777777" w:rsidTr="00657833">
        <w:trPr>
          <w:trHeight w:val="281"/>
        </w:trPr>
        <w:tc>
          <w:tcPr>
            <w:tcW w:w="4248" w:type="dxa"/>
            <w:vMerge/>
            <w:shd w:val="clear" w:color="auto" w:fill="FFFFFF" w:themeFill="background1"/>
          </w:tcPr>
          <w:p w14:paraId="7F87ED24" w14:textId="77777777" w:rsidR="009D62FF" w:rsidRPr="00657833" w:rsidRDefault="009D62FF" w:rsidP="009D62FF">
            <w:pPr>
              <w:spacing w:after="160" w:line="259" w:lineRule="auto"/>
              <w:ind w:right="-1"/>
              <w:jc w:val="both"/>
              <w:rPr>
                <w:noProof w:val="0"/>
              </w:rPr>
            </w:pPr>
          </w:p>
        </w:tc>
        <w:tc>
          <w:tcPr>
            <w:tcW w:w="5570" w:type="dxa"/>
          </w:tcPr>
          <w:p w14:paraId="1CA1784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180A21E8" w14:textId="77777777" w:rsidTr="00657833">
        <w:trPr>
          <w:trHeight w:val="281"/>
        </w:trPr>
        <w:tc>
          <w:tcPr>
            <w:tcW w:w="4248" w:type="dxa"/>
            <w:vMerge/>
            <w:shd w:val="clear" w:color="auto" w:fill="FFFFFF" w:themeFill="background1"/>
          </w:tcPr>
          <w:p w14:paraId="3495A406" w14:textId="77777777" w:rsidR="009D62FF" w:rsidRPr="00657833" w:rsidRDefault="009D62FF" w:rsidP="009D62FF">
            <w:pPr>
              <w:spacing w:after="160" w:line="259" w:lineRule="auto"/>
              <w:ind w:right="-1"/>
              <w:jc w:val="both"/>
              <w:rPr>
                <w:noProof w:val="0"/>
              </w:rPr>
            </w:pPr>
          </w:p>
        </w:tc>
        <w:tc>
          <w:tcPr>
            <w:tcW w:w="5570" w:type="dxa"/>
          </w:tcPr>
          <w:p w14:paraId="6BC24CD3"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2524FA24" w14:textId="77777777" w:rsidTr="00657833">
        <w:trPr>
          <w:trHeight w:val="281"/>
        </w:trPr>
        <w:tc>
          <w:tcPr>
            <w:tcW w:w="4248" w:type="dxa"/>
            <w:vMerge/>
            <w:shd w:val="clear" w:color="auto" w:fill="FFFFFF" w:themeFill="background1"/>
          </w:tcPr>
          <w:p w14:paraId="57C38072" w14:textId="77777777" w:rsidR="009D62FF" w:rsidRPr="00657833" w:rsidRDefault="009D62FF" w:rsidP="009D62FF">
            <w:pPr>
              <w:spacing w:after="160" w:line="259" w:lineRule="auto"/>
              <w:ind w:right="-1"/>
              <w:jc w:val="both"/>
              <w:rPr>
                <w:noProof w:val="0"/>
              </w:rPr>
            </w:pPr>
          </w:p>
        </w:tc>
        <w:tc>
          <w:tcPr>
            <w:tcW w:w="5570" w:type="dxa"/>
          </w:tcPr>
          <w:p w14:paraId="022373FA"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169CF307" w14:textId="77777777" w:rsidR="009D62FF" w:rsidRPr="009D62FF" w:rsidRDefault="009D62FF" w:rsidP="00615AE8">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1E2403A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3122D94" w14:textId="77777777" w:rsidTr="00657833">
        <w:trPr>
          <w:trHeight w:val="269"/>
        </w:trPr>
        <w:tc>
          <w:tcPr>
            <w:tcW w:w="4253" w:type="dxa"/>
            <w:shd w:val="clear" w:color="auto" w:fill="FFFFFF" w:themeFill="background1"/>
          </w:tcPr>
          <w:p w14:paraId="66ACC24E"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0CA723B9" w14:textId="77777777" w:rsidR="009D62FF" w:rsidRPr="009D62FF" w:rsidRDefault="009D62FF" w:rsidP="009D62FF">
            <w:pPr>
              <w:tabs>
                <w:tab w:val="left" w:pos="1134"/>
                <w:tab w:val="left" w:pos="2694"/>
              </w:tabs>
              <w:jc w:val="both"/>
              <w:rPr>
                <w:rFonts w:eastAsia="Calibri"/>
                <w:noProof w:val="0"/>
              </w:rPr>
            </w:pPr>
          </w:p>
        </w:tc>
      </w:tr>
      <w:tr w:rsidR="009D62FF" w:rsidRPr="009D62FF" w14:paraId="61FF17C9" w14:textId="77777777" w:rsidTr="00657833">
        <w:trPr>
          <w:trHeight w:val="269"/>
        </w:trPr>
        <w:tc>
          <w:tcPr>
            <w:tcW w:w="4253" w:type="dxa"/>
            <w:shd w:val="clear" w:color="auto" w:fill="FFFFFF" w:themeFill="background1"/>
          </w:tcPr>
          <w:p w14:paraId="6B6B312C"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A4A5DDA" w14:textId="77777777" w:rsidR="009D62FF" w:rsidRPr="009D62FF" w:rsidRDefault="009D62FF" w:rsidP="009D62FF">
            <w:pPr>
              <w:tabs>
                <w:tab w:val="left" w:pos="1134"/>
                <w:tab w:val="left" w:pos="2694"/>
              </w:tabs>
              <w:jc w:val="both"/>
              <w:rPr>
                <w:rFonts w:eastAsia="Calibri"/>
                <w:noProof w:val="0"/>
              </w:rPr>
            </w:pPr>
          </w:p>
        </w:tc>
      </w:tr>
      <w:tr w:rsidR="009D62FF" w:rsidRPr="009D62FF" w14:paraId="38E78BE5" w14:textId="77777777" w:rsidTr="00657833">
        <w:trPr>
          <w:trHeight w:val="269"/>
        </w:trPr>
        <w:tc>
          <w:tcPr>
            <w:tcW w:w="4253" w:type="dxa"/>
            <w:shd w:val="clear" w:color="auto" w:fill="FFFFFF" w:themeFill="background1"/>
          </w:tcPr>
          <w:p w14:paraId="12405E9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4A78FE1A"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1EB8F6FA" w14:textId="77777777" w:rsidR="009D62FF" w:rsidRPr="009D62FF" w:rsidRDefault="009D62FF" w:rsidP="009D62FF">
            <w:pPr>
              <w:tabs>
                <w:tab w:val="left" w:pos="1134"/>
                <w:tab w:val="left" w:pos="2694"/>
              </w:tabs>
              <w:jc w:val="both"/>
              <w:rPr>
                <w:rFonts w:eastAsia="Calibri"/>
                <w:noProof w:val="0"/>
              </w:rPr>
            </w:pPr>
          </w:p>
        </w:tc>
      </w:tr>
      <w:tr w:rsidR="009D62FF" w:rsidRPr="009D62FF" w14:paraId="5A214ED1" w14:textId="77777777" w:rsidTr="00657833">
        <w:trPr>
          <w:trHeight w:val="269"/>
        </w:trPr>
        <w:tc>
          <w:tcPr>
            <w:tcW w:w="4253" w:type="dxa"/>
            <w:shd w:val="clear" w:color="auto" w:fill="FFFFFF" w:themeFill="background1"/>
          </w:tcPr>
          <w:p w14:paraId="25EE971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4D26874C"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3A7EB285" w14:textId="77777777" w:rsidTr="00657833">
        <w:trPr>
          <w:trHeight w:val="269"/>
        </w:trPr>
        <w:tc>
          <w:tcPr>
            <w:tcW w:w="4253" w:type="dxa"/>
            <w:shd w:val="clear" w:color="auto" w:fill="FFFFFF" w:themeFill="background1"/>
          </w:tcPr>
          <w:p w14:paraId="4AD98A75"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16A17EE0"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4C8D1F1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CEE3BF3" w14:textId="77777777" w:rsidR="009D62FF" w:rsidRPr="009D62FF" w:rsidRDefault="009D62FF" w:rsidP="009D62FF">
            <w:pPr>
              <w:tabs>
                <w:tab w:val="left" w:pos="1134"/>
                <w:tab w:val="left" w:pos="2694"/>
              </w:tabs>
              <w:jc w:val="both"/>
              <w:rPr>
                <w:rFonts w:eastAsia="Calibri"/>
                <w:noProof w:val="0"/>
              </w:rPr>
            </w:pPr>
          </w:p>
        </w:tc>
      </w:tr>
      <w:tr w:rsidR="009D62FF" w:rsidRPr="009D62FF" w14:paraId="2963B887" w14:textId="77777777" w:rsidTr="00657833">
        <w:trPr>
          <w:trHeight w:val="604"/>
        </w:trPr>
        <w:tc>
          <w:tcPr>
            <w:tcW w:w="4253" w:type="dxa"/>
            <w:shd w:val="clear" w:color="auto" w:fill="FFFFFF" w:themeFill="background1"/>
          </w:tcPr>
          <w:p w14:paraId="2993589B"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14BB064E"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65EDA990"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98EE13C" w14:textId="77777777" w:rsidR="009D62FF" w:rsidRPr="009D62FF" w:rsidRDefault="009D62FF" w:rsidP="009D62FF">
            <w:pPr>
              <w:tabs>
                <w:tab w:val="left" w:pos="1134"/>
                <w:tab w:val="left" w:pos="2694"/>
              </w:tabs>
              <w:jc w:val="both"/>
              <w:rPr>
                <w:noProof w:val="0"/>
                <w:lang w:eastAsia="ro-RO"/>
              </w:rPr>
            </w:pPr>
          </w:p>
        </w:tc>
      </w:tr>
    </w:tbl>
    <w:p w14:paraId="71AAE4F0"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7A91C018" w14:textId="77777777" w:rsidTr="009D62FF">
        <w:tc>
          <w:tcPr>
            <w:tcW w:w="562" w:type="dxa"/>
            <w:shd w:val="clear" w:color="auto" w:fill="F2F2F2"/>
          </w:tcPr>
          <w:p w14:paraId="441DB97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43618BE9"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1041368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30D5741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07D3862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58CE39F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7797174A" w14:textId="77777777" w:rsidTr="00130A49">
        <w:tc>
          <w:tcPr>
            <w:tcW w:w="562" w:type="dxa"/>
          </w:tcPr>
          <w:p w14:paraId="448347F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7B6D84B5"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3388FEC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9A1F447"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5250A2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9045E01"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31F80A40" w14:textId="77777777" w:rsidTr="00130A49">
        <w:tc>
          <w:tcPr>
            <w:tcW w:w="562" w:type="dxa"/>
          </w:tcPr>
          <w:p w14:paraId="7A65644C"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1EC59F8A"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1E86223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ADB4A7C"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9C53ADB"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E6FCC28" w14:textId="77777777" w:rsidR="009D62FF" w:rsidRPr="009D62FF" w:rsidRDefault="009D62FF" w:rsidP="009D62FF">
            <w:pPr>
              <w:tabs>
                <w:tab w:val="left" w:pos="1134"/>
                <w:tab w:val="left" w:pos="2694"/>
              </w:tabs>
              <w:spacing w:before="240"/>
              <w:jc w:val="center"/>
              <w:rPr>
                <w:rFonts w:eastAsia="Calibri"/>
                <w:noProof w:val="0"/>
              </w:rPr>
            </w:pPr>
          </w:p>
        </w:tc>
      </w:tr>
    </w:tbl>
    <w:p w14:paraId="13AE0C6C"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171F568A" w14:textId="77777777" w:rsidR="009D62FF" w:rsidRPr="009D62FF" w:rsidRDefault="009D62FF" w:rsidP="00615AE8">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09D42A1" w14:textId="77777777" w:rsidTr="00657833">
        <w:tc>
          <w:tcPr>
            <w:tcW w:w="5524" w:type="dxa"/>
            <w:shd w:val="clear" w:color="auto" w:fill="FFFFFF" w:themeFill="background1"/>
          </w:tcPr>
          <w:p w14:paraId="2847B4AA"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61EAB100" w14:textId="77777777" w:rsidR="009D62FF" w:rsidRPr="009D62FF" w:rsidRDefault="009D62FF" w:rsidP="009D62FF">
            <w:pPr>
              <w:ind w:right="-1"/>
              <w:jc w:val="both"/>
              <w:rPr>
                <w:noProof w:val="0"/>
                <w:lang w:eastAsia="ro-RO"/>
              </w:rPr>
            </w:pPr>
            <w:r w:rsidRPr="009D62FF">
              <w:rPr>
                <w:noProof w:val="0"/>
                <w:lang w:eastAsia="ro-RO"/>
              </w:rPr>
              <w:t xml:space="preserve">Nu □        </w:t>
            </w:r>
          </w:p>
          <w:p w14:paraId="039545A3"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25349F6" w14:textId="77777777" w:rsidTr="00657833">
        <w:tc>
          <w:tcPr>
            <w:tcW w:w="5524" w:type="dxa"/>
            <w:vMerge w:val="restart"/>
            <w:shd w:val="clear" w:color="auto" w:fill="FFFFFF" w:themeFill="background1"/>
          </w:tcPr>
          <w:p w14:paraId="7C11C7BE"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128B923"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C1FA5B8" w14:textId="77777777" w:rsidTr="00657833">
        <w:tc>
          <w:tcPr>
            <w:tcW w:w="5524" w:type="dxa"/>
            <w:vMerge/>
            <w:shd w:val="clear" w:color="auto" w:fill="FFFFFF" w:themeFill="background1"/>
          </w:tcPr>
          <w:p w14:paraId="70491876" w14:textId="77777777" w:rsidR="009D62FF" w:rsidRPr="009D62FF" w:rsidRDefault="009D62FF" w:rsidP="009D62FF">
            <w:pPr>
              <w:jc w:val="both"/>
              <w:rPr>
                <w:rFonts w:eastAsia="Calibri"/>
                <w:noProof w:val="0"/>
              </w:rPr>
            </w:pPr>
          </w:p>
        </w:tc>
        <w:tc>
          <w:tcPr>
            <w:tcW w:w="4394" w:type="dxa"/>
          </w:tcPr>
          <w:p w14:paraId="3F3C6C9D"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09C3811E" w14:textId="77777777" w:rsidTr="00657833">
        <w:tc>
          <w:tcPr>
            <w:tcW w:w="5524" w:type="dxa"/>
            <w:shd w:val="clear" w:color="auto" w:fill="FFFFFF" w:themeFill="background1"/>
          </w:tcPr>
          <w:p w14:paraId="35253FCA"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710CE7D8" w14:textId="77777777" w:rsidR="009D62FF" w:rsidRPr="009D62FF" w:rsidRDefault="009D62FF" w:rsidP="009D62FF">
            <w:pPr>
              <w:contextualSpacing/>
              <w:jc w:val="both"/>
              <w:rPr>
                <w:noProof w:val="0"/>
                <w:lang w:eastAsia="zh-CN"/>
              </w:rPr>
            </w:pPr>
          </w:p>
        </w:tc>
        <w:tc>
          <w:tcPr>
            <w:tcW w:w="4394" w:type="dxa"/>
          </w:tcPr>
          <w:p w14:paraId="172743E8"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5864C743"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2D3D4715"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32" w:history="1">
              <w:r w:rsidRPr="009D62FF">
                <w:rPr>
                  <w:rFonts w:eastAsia="Calibri"/>
                  <w:noProof w:val="0"/>
                  <w:color w:val="0563C1"/>
                  <w:u w:val="single"/>
                </w:rPr>
                <w:t>contestatii@ansc.md</w:t>
              </w:r>
            </w:hyperlink>
          </w:p>
          <w:p w14:paraId="22DCC021"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457C9BF" w14:textId="77777777" w:rsidTr="00657833">
        <w:tc>
          <w:tcPr>
            <w:tcW w:w="5524" w:type="dxa"/>
            <w:shd w:val="clear" w:color="auto" w:fill="FFFFFF" w:themeFill="background1"/>
          </w:tcPr>
          <w:p w14:paraId="2C3D082F"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C6FB3F6" w14:textId="77777777" w:rsidR="009D62FF" w:rsidRPr="009D62FF" w:rsidRDefault="009D62FF" w:rsidP="009D62FF">
            <w:pPr>
              <w:jc w:val="both"/>
              <w:rPr>
                <w:rFonts w:eastAsia="Calibri"/>
                <w:noProof w:val="0"/>
              </w:rPr>
            </w:pPr>
          </w:p>
        </w:tc>
      </w:tr>
    </w:tbl>
    <w:p w14:paraId="56E37502"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6F0CB8A6" w14:textId="77777777" w:rsidR="009D62FF" w:rsidRPr="009D62FF" w:rsidRDefault="009D62FF" w:rsidP="009D62FF">
      <w:pPr>
        <w:jc w:val="both"/>
        <w:rPr>
          <w:rFonts w:eastAsia="Calibri"/>
          <w:noProof w:val="0"/>
          <w:lang w:val="it-IT"/>
        </w:rPr>
      </w:pPr>
    </w:p>
    <w:p w14:paraId="561499DC"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6F5F79F1" w14:textId="77777777" w:rsidR="00A90DC2" w:rsidRDefault="00A90DC2">
      <w:pPr>
        <w:spacing w:after="160" w:line="259" w:lineRule="auto"/>
        <w:rPr>
          <w:noProof w:val="0"/>
          <w:lang w:val="it-IT"/>
        </w:rPr>
      </w:pPr>
      <w:r>
        <w:rPr>
          <w:noProof w:val="0"/>
          <w:lang w:val="it-IT"/>
        </w:rPr>
        <w:br w:type="page"/>
      </w:r>
    </w:p>
    <w:p w14:paraId="3CD5F768"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7781172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61890F" w14:textId="77777777" w:rsidR="00CF101D" w:rsidRPr="00D22624" w:rsidRDefault="00CF101D" w:rsidP="00CF101D">
      <w:pPr>
        <w:jc w:val="right"/>
        <w:rPr>
          <w:noProof w:val="0"/>
          <w:lang w:val="it-IT"/>
        </w:rPr>
      </w:pPr>
      <w:r w:rsidRPr="0003591A">
        <w:rPr>
          <w:noProof w:val="0"/>
          <w:lang w:val="it-IT"/>
        </w:rPr>
        <w:t>din “____” ________ 20___</w:t>
      </w:r>
    </w:p>
    <w:p w14:paraId="6ED3DB4A" w14:textId="77777777" w:rsidR="00CF101D" w:rsidRDefault="00CF101D" w:rsidP="009D62FF">
      <w:pPr>
        <w:jc w:val="both"/>
        <w:rPr>
          <w:rFonts w:eastAsia="Calibri"/>
          <w:i/>
          <w:noProof w:val="0"/>
          <w:sz w:val="20"/>
          <w:szCs w:val="20"/>
          <w:bdr w:val="none" w:sz="0" w:space="0" w:color="auto" w:frame="1"/>
          <w:shd w:val="clear" w:color="auto" w:fill="FFFFFF"/>
        </w:rPr>
      </w:pPr>
    </w:p>
    <w:p w14:paraId="55802B7F" w14:textId="77777777" w:rsidR="00130A49" w:rsidRDefault="00130A49" w:rsidP="002A6E99">
      <w:pPr>
        <w:ind w:right="-1"/>
        <w:jc w:val="center"/>
        <w:rPr>
          <w:b/>
          <w:bCs/>
          <w:noProof w:val="0"/>
          <w:color w:val="000000"/>
          <w:sz w:val="22"/>
          <w:szCs w:val="22"/>
        </w:rPr>
      </w:pPr>
    </w:p>
    <w:p w14:paraId="31119AAD"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B67BC23"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25A943AA"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69958608" w14:textId="77777777" w:rsidR="00130A49" w:rsidRPr="00130A49" w:rsidRDefault="00130A49" w:rsidP="00615AE8">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520335A3" w14:textId="77777777" w:rsidTr="00657833">
        <w:tc>
          <w:tcPr>
            <w:tcW w:w="5353" w:type="dxa"/>
            <w:shd w:val="clear" w:color="auto" w:fill="FFFFFF" w:themeFill="background1"/>
          </w:tcPr>
          <w:p w14:paraId="2843C05E"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4A37995C" w14:textId="77777777" w:rsidR="00130A49" w:rsidRPr="00130A49" w:rsidRDefault="00130A49" w:rsidP="00130A49">
            <w:pPr>
              <w:jc w:val="both"/>
              <w:rPr>
                <w:rFonts w:eastAsia="Cambria"/>
                <w:noProof w:val="0"/>
              </w:rPr>
            </w:pPr>
          </w:p>
        </w:tc>
      </w:tr>
      <w:tr w:rsidR="00130A49" w:rsidRPr="00130A49" w14:paraId="03FBB5D1" w14:textId="77777777" w:rsidTr="00657833">
        <w:tc>
          <w:tcPr>
            <w:tcW w:w="5353" w:type="dxa"/>
            <w:shd w:val="clear" w:color="auto" w:fill="FFFFFF" w:themeFill="background1"/>
          </w:tcPr>
          <w:p w14:paraId="602D988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041B64E" w14:textId="77777777" w:rsidR="00130A49" w:rsidRPr="00130A49" w:rsidRDefault="00130A49" w:rsidP="00130A49">
            <w:pPr>
              <w:jc w:val="both"/>
              <w:rPr>
                <w:rFonts w:eastAsia="Cambria"/>
                <w:noProof w:val="0"/>
              </w:rPr>
            </w:pPr>
          </w:p>
        </w:tc>
      </w:tr>
      <w:tr w:rsidR="00130A49" w:rsidRPr="00130A49" w14:paraId="16D2B163" w14:textId="77777777" w:rsidTr="00657833">
        <w:tc>
          <w:tcPr>
            <w:tcW w:w="5353" w:type="dxa"/>
            <w:shd w:val="clear" w:color="auto" w:fill="FFFFFF" w:themeFill="background1"/>
          </w:tcPr>
          <w:p w14:paraId="6A7AC07B"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02371950" w14:textId="77777777" w:rsidR="00130A49" w:rsidRPr="00130A49" w:rsidRDefault="00130A49" w:rsidP="00130A49">
            <w:pPr>
              <w:jc w:val="both"/>
              <w:rPr>
                <w:rFonts w:eastAsia="Cambria"/>
                <w:noProof w:val="0"/>
              </w:rPr>
            </w:pPr>
          </w:p>
        </w:tc>
      </w:tr>
      <w:tr w:rsidR="00130A49" w:rsidRPr="00130A49" w14:paraId="479F190C" w14:textId="77777777" w:rsidTr="00657833">
        <w:tc>
          <w:tcPr>
            <w:tcW w:w="5353" w:type="dxa"/>
            <w:shd w:val="clear" w:color="auto" w:fill="FFFFFF" w:themeFill="background1"/>
          </w:tcPr>
          <w:p w14:paraId="2BEBD399" w14:textId="77777777" w:rsidR="00130A49" w:rsidRPr="00130A49" w:rsidRDefault="00130A49" w:rsidP="00130A49">
            <w:pPr>
              <w:jc w:val="both"/>
              <w:rPr>
                <w:b/>
                <w:noProof w:val="0"/>
              </w:rPr>
            </w:pPr>
            <w:r w:rsidRPr="00130A49">
              <w:rPr>
                <w:b/>
                <w:noProof w:val="0"/>
              </w:rPr>
              <w:t>Adresa</w:t>
            </w:r>
          </w:p>
        </w:tc>
        <w:tc>
          <w:tcPr>
            <w:tcW w:w="4218" w:type="dxa"/>
          </w:tcPr>
          <w:p w14:paraId="11215AA5" w14:textId="77777777" w:rsidR="00130A49" w:rsidRPr="00130A49" w:rsidRDefault="00130A49" w:rsidP="00130A49">
            <w:pPr>
              <w:jc w:val="both"/>
              <w:rPr>
                <w:rFonts w:eastAsia="Cambria"/>
                <w:noProof w:val="0"/>
              </w:rPr>
            </w:pPr>
          </w:p>
        </w:tc>
      </w:tr>
      <w:tr w:rsidR="00130A49" w:rsidRPr="00130A49" w14:paraId="5DAECF74" w14:textId="77777777" w:rsidTr="00657833">
        <w:tc>
          <w:tcPr>
            <w:tcW w:w="5353" w:type="dxa"/>
            <w:shd w:val="clear" w:color="auto" w:fill="FFFFFF" w:themeFill="background1"/>
          </w:tcPr>
          <w:p w14:paraId="3D90C889" w14:textId="77777777" w:rsidR="00130A49" w:rsidRPr="00130A49" w:rsidRDefault="00130A49" w:rsidP="00130A49">
            <w:pPr>
              <w:jc w:val="both"/>
              <w:rPr>
                <w:b/>
                <w:noProof w:val="0"/>
              </w:rPr>
            </w:pPr>
            <w:r w:rsidRPr="00130A49">
              <w:rPr>
                <w:b/>
                <w:noProof w:val="0"/>
              </w:rPr>
              <w:t>Număr de telefon</w:t>
            </w:r>
          </w:p>
        </w:tc>
        <w:tc>
          <w:tcPr>
            <w:tcW w:w="4218" w:type="dxa"/>
          </w:tcPr>
          <w:p w14:paraId="766A0E2D" w14:textId="77777777" w:rsidR="00130A49" w:rsidRPr="00130A49" w:rsidRDefault="00130A49" w:rsidP="00130A49">
            <w:pPr>
              <w:jc w:val="both"/>
              <w:rPr>
                <w:rFonts w:eastAsia="Cambria"/>
                <w:noProof w:val="0"/>
              </w:rPr>
            </w:pPr>
          </w:p>
        </w:tc>
      </w:tr>
      <w:tr w:rsidR="00130A49" w:rsidRPr="00130A49" w14:paraId="1ADDA676" w14:textId="77777777" w:rsidTr="00657833">
        <w:tc>
          <w:tcPr>
            <w:tcW w:w="5353" w:type="dxa"/>
            <w:shd w:val="clear" w:color="auto" w:fill="FFFFFF" w:themeFill="background1"/>
          </w:tcPr>
          <w:p w14:paraId="16597FC4" w14:textId="77777777" w:rsidR="00130A49" w:rsidRPr="00130A49" w:rsidRDefault="00130A49" w:rsidP="00130A49">
            <w:pPr>
              <w:jc w:val="both"/>
              <w:rPr>
                <w:b/>
                <w:noProof w:val="0"/>
              </w:rPr>
            </w:pPr>
            <w:r w:rsidRPr="00130A49">
              <w:rPr>
                <w:b/>
                <w:noProof w:val="0"/>
              </w:rPr>
              <w:t>Număr de fax</w:t>
            </w:r>
          </w:p>
        </w:tc>
        <w:tc>
          <w:tcPr>
            <w:tcW w:w="4218" w:type="dxa"/>
          </w:tcPr>
          <w:p w14:paraId="028747E4" w14:textId="77777777" w:rsidR="00130A49" w:rsidRPr="00130A49" w:rsidRDefault="00130A49" w:rsidP="00130A49">
            <w:pPr>
              <w:jc w:val="both"/>
              <w:rPr>
                <w:rFonts w:eastAsia="Cambria"/>
                <w:noProof w:val="0"/>
              </w:rPr>
            </w:pPr>
          </w:p>
        </w:tc>
      </w:tr>
      <w:tr w:rsidR="00130A49" w:rsidRPr="00130A49" w14:paraId="422F0AB7" w14:textId="77777777" w:rsidTr="00657833">
        <w:tc>
          <w:tcPr>
            <w:tcW w:w="5353" w:type="dxa"/>
            <w:shd w:val="clear" w:color="auto" w:fill="FFFFFF" w:themeFill="background1"/>
          </w:tcPr>
          <w:p w14:paraId="4447ABED" w14:textId="77777777" w:rsidR="00130A49" w:rsidRPr="00130A49" w:rsidRDefault="00130A49" w:rsidP="00130A49">
            <w:pPr>
              <w:jc w:val="both"/>
              <w:rPr>
                <w:b/>
                <w:noProof w:val="0"/>
              </w:rPr>
            </w:pPr>
            <w:r w:rsidRPr="00130A49">
              <w:rPr>
                <w:b/>
                <w:noProof w:val="0"/>
              </w:rPr>
              <w:t xml:space="preserve">E-mail </w:t>
            </w:r>
          </w:p>
        </w:tc>
        <w:tc>
          <w:tcPr>
            <w:tcW w:w="4218" w:type="dxa"/>
          </w:tcPr>
          <w:p w14:paraId="0C9B7047" w14:textId="77777777" w:rsidR="00130A49" w:rsidRPr="00130A49" w:rsidRDefault="00130A49" w:rsidP="00130A49">
            <w:pPr>
              <w:jc w:val="both"/>
              <w:rPr>
                <w:rFonts w:eastAsia="Cambria"/>
                <w:noProof w:val="0"/>
              </w:rPr>
            </w:pPr>
          </w:p>
        </w:tc>
      </w:tr>
      <w:tr w:rsidR="00130A49" w:rsidRPr="00130A49" w14:paraId="305BB147" w14:textId="77777777" w:rsidTr="00657833">
        <w:tc>
          <w:tcPr>
            <w:tcW w:w="5353" w:type="dxa"/>
            <w:shd w:val="clear" w:color="auto" w:fill="FFFFFF" w:themeFill="background1"/>
          </w:tcPr>
          <w:p w14:paraId="21BAEDCB" w14:textId="77777777" w:rsidR="00130A49" w:rsidRPr="00130A49" w:rsidRDefault="00652C78" w:rsidP="00130A49">
            <w:pPr>
              <w:jc w:val="both"/>
              <w:rPr>
                <w:b/>
                <w:noProof w:val="0"/>
              </w:rPr>
            </w:pPr>
            <w:r w:rsidRPr="00652C78">
              <w:rPr>
                <w:b/>
                <w:noProof w:val="0"/>
              </w:rPr>
              <w:t>Pagina web oficială</w:t>
            </w:r>
          </w:p>
        </w:tc>
        <w:tc>
          <w:tcPr>
            <w:tcW w:w="4218" w:type="dxa"/>
          </w:tcPr>
          <w:p w14:paraId="1B413A06" w14:textId="77777777" w:rsidR="00130A49" w:rsidRPr="00130A49" w:rsidRDefault="00130A49" w:rsidP="00130A49">
            <w:pPr>
              <w:jc w:val="both"/>
              <w:rPr>
                <w:rFonts w:eastAsia="Cambria"/>
                <w:noProof w:val="0"/>
              </w:rPr>
            </w:pPr>
          </w:p>
        </w:tc>
      </w:tr>
      <w:tr w:rsidR="00130A49" w:rsidRPr="00130A49" w14:paraId="775B2387" w14:textId="77777777" w:rsidTr="00657833">
        <w:tc>
          <w:tcPr>
            <w:tcW w:w="5353" w:type="dxa"/>
            <w:shd w:val="clear" w:color="auto" w:fill="FFFFFF" w:themeFill="background1"/>
          </w:tcPr>
          <w:p w14:paraId="48ACB401" w14:textId="77777777" w:rsidR="00130A49" w:rsidRPr="00130A49" w:rsidRDefault="00130A49" w:rsidP="00130A49">
            <w:pPr>
              <w:jc w:val="both"/>
              <w:rPr>
                <w:b/>
                <w:noProof w:val="0"/>
              </w:rPr>
            </w:pPr>
            <w:r w:rsidRPr="00130A49">
              <w:rPr>
                <w:b/>
                <w:noProof w:val="0"/>
              </w:rPr>
              <w:t xml:space="preserve">Persoana de contact </w:t>
            </w:r>
          </w:p>
          <w:p w14:paraId="24826195" w14:textId="77777777" w:rsidR="00130A49" w:rsidRPr="00130A49" w:rsidRDefault="00130A49" w:rsidP="00130A49">
            <w:pPr>
              <w:jc w:val="both"/>
              <w:rPr>
                <w:b/>
                <w:noProof w:val="0"/>
              </w:rPr>
            </w:pPr>
            <w:r w:rsidRPr="00130A49">
              <w:rPr>
                <w:i/>
                <w:noProof w:val="0"/>
              </w:rPr>
              <w:t>(nume, prenume, telefon, e-mail)</w:t>
            </w:r>
          </w:p>
        </w:tc>
        <w:tc>
          <w:tcPr>
            <w:tcW w:w="4218" w:type="dxa"/>
          </w:tcPr>
          <w:p w14:paraId="38E65517" w14:textId="77777777" w:rsidR="00130A49" w:rsidRPr="00130A49" w:rsidRDefault="00130A49" w:rsidP="00130A49">
            <w:pPr>
              <w:jc w:val="both"/>
              <w:rPr>
                <w:rFonts w:eastAsia="Cambria"/>
                <w:noProof w:val="0"/>
              </w:rPr>
            </w:pPr>
          </w:p>
        </w:tc>
      </w:tr>
    </w:tbl>
    <w:p w14:paraId="7E6ED984" w14:textId="77777777" w:rsidR="00130A49" w:rsidRPr="00130A49" w:rsidRDefault="00130A49" w:rsidP="00615AE8">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31FF6754" w14:textId="77777777" w:rsidTr="00657833">
        <w:tc>
          <w:tcPr>
            <w:tcW w:w="5353" w:type="dxa"/>
            <w:shd w:val="clear" w:color="auto" w:fill="FFFFFF" w:themeFill="background1"/>
          </w:tcPr>
          <w:p w14:paraId="7D9B974F"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5508A35D"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477015C1"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34326F61" w14:textId="77777777" w:rsidTr="00657833">
        <w:tc>
          <w:tcPr>
            <w:tcW w:w="5353" w:type="dxa"/>
            <w:shd w:val="clear" w:color="auto" w:fill="FFFFFF" w:themeFill="background1"/>
          </w:tcPr>
          <w:p w14:paraId="2E2BCFAB"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61CA97E7" w14:textId="77777777" w:rsidR="00130A49" w:rsidRPr="00130A49" w:rsidRDefault="00130A49" w:rsidP="00130A49">
            <w:pPr>
              <w:jc w:val="both"/>
              <w:rPr>
                <w:noProof w:val="0"/>
                <w:lang w:eastAsia="ro-RO"/>
              </w:rPr>
            </w:pPr>
          </w:p>
        </w:tc>
      </w:tr>
      <w:tr w:rsidR="00130A49" w:rsidRPr="00130A49" w14:paraId="659616D8" w14:textId="77777777" w:rsidTr="00657833">
        <w:tc>
          <w:tcPr>
            <w:tcW w:w="5353" w:type="dxa"/>
            <w:shd w:val="clear" w:color="auto" w:fill="FFFFFF" w:themeFill="background1"/>
          </w:tcPr>
          <w:p w14:paraId="0DE7BCC0"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0E40C36E" w14:textId="77777777" w:rsidR="00130A49" w:rsidRPr="00130A49" w:rsidRDefault="00130A49" w:rsidP="00130A49">
            <w:pPr>
              <w:jc w:val="both"/>
              <w:rPr>
                <w:noProof w:val="0"/>
                <w:lang w:eastAsia="ro-RO"/>
              </w:rPr>
            </w:pPr>
          </w:p>
        </w:tc>
      </w:tr>
      <w:tr w:rsidR="00130A49" w:rsidRPr="00130A49" w14:paraId="67BB7831" w14:textId="77777777" w:rsidTr="00657833">
        <w:tc>
          <w:tcPr>
            <w:tcW w:w="5353" w:type="dxa"/>
            <w:shd w:val="clear" w:color="auto" w:fill="FFFFFF" w:themeFill="background1"/>
          </w:tcPr>
          <w:p w14:paraId="49F74C09"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F2CE0DE" w14:textId="77777777" w:rsidR="00130A49" w:rsidRPr="00130A49" w:rsidRDefault="00130A49" w:rsidP="00130A49">
            <w:pPr>
              <w:jc w:val="both"/>
              <w:rPr>
                <w:rFonts w:eastAsia="Cambria"/>
                <w:noProof w:val="0"/>
              </w:rPr>
            </w:pPr>
          </w:p>
        </w:tc>
      </w:tr>
      <w:tr w:rsidR="00130A49" w:rsidRPr="00130A49" w14:paraId="5FA50B02" w14:textId="77777777" w:rsidTr="00657833">
        <w:tc>
          <w:tcPr>
            <w:tcW w:w="5353" w:type="dxa"/>
            <w:vMerge w:val="restart"/>
            <w:shd w:val="clear" w:color="auto" w:fill="FFFFFF" w:themeFill="background1"/>
          </w:tcPr>
          <w:p w14:paraId="1DFEDDF3"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33" w:history="1">
              <w:r w:rsidRPr="00130A49">
                <w:rPr>
                  <w:i/>
                  <w:noProof w:val="0"/>
                  <w:color w:val="0000FF"/>
                  <w:u w:val="single"/>
                  <w:lang w:eastAsia="ro-RO"/>
                </w:rPr>
                <w:t>www.mtender.gov.md</w:t>
              </w:r>
            </w:hyperlink>
            <w:r w:rsidRPr="00130A49">
              <w:rPr>
                <w:i/>
                <w:noProof w:val="0"/>
                <w:lang w:eastAsia="ro-RO"/>
              </w:rPr>
              <w:t>)</w:t>
            </w:r>
          </w:p>
        </w:tc>
        <w:tc>
          <w:tcPr>
            <w:tcW w:w="4218" w:type="dxa"/>
          </w:tcPr>
          <w:p w14:paraId="55956734"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1409E57B" w14:textId="77777777" w:rsidTr="00657833">
        <w:tc>
          <w:tcPr>
            <w:tcW w:w="5353" w:type="dxa"/>
            <w:vMerge/>
            <w:shd w:val="clear" w:color="auto" w:fill="FFFFFF" w:themeFill="background1"/>
          </w:tcPr>
          <w:p w14:paraId="59A432C0" w14:textId="77777777" w:rsidR="00130A49" w:rsidRPr="00130A49" w:rsidRDefault="00130A49" w:rsidP="00130A49">
            <w:pPr>
              <w:jc w:val="both"/>
              <w:rPr>
                <w:b/>
                <w:noProof w:val="0"/>
                <w:lang w:eastAsia="ro-RO"/>
              </w:rPr>
            </w:pPr>
          </w:p>
        </w:tc>
        <w:tc>
          <w:tcPr>
            <w:tcW w:w="4218" w:type="dxa"/>
          </w:tcPr>
          <w:p w14:paraId="0B3BE697"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05C537C8" w14:textId="77777777" w:rsidTr="00657833">
        <w:tc>
          <w:tcPr>
            <w:tcW w:w="5353" w:type="dxa"/>
            <w:shd w:val="clear" w:color="auto" w:fill="FFFFFF" w:themeFill="background1"/>
          </w:tcPr>
          <w:p w14:paraId="5AB5631E"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7BA86204" w14:textId="77777777" w:rsidR="00130A49" w:rsidRPr="00130A49" w:rsidRDefault="00130A49" w:rsidP="00130A49">
            <w:pPr>
              <w:jc w:val="both"/>
              <w:rPr>
                <w:rFonts w:eastAsia="Cambria"/>
                <w:noProof w:val="0"/>
              </w:rPr>
            </w:pPr>
          </w:p>
        </w:tc>
      </w:tr>
      <w:tr w:rsidR="00130A49" w:rsidRPr="00130A49" w14:paraId="08CC8CF8" w14:textId="77777777" w:rsidTr="00657833">
        <w:trPr>
          <w:trHeight w:val="1040"/>
        </w:trPr>
        <w:tc>
          <w:tcPr>
            <w:tcW w:w="5353" w:type="dxa"/>
            <w:shd w:val="clear" w:color="auto" w:fill="FFFFFF" w:themeFill="background1"/>
          </w:tcPr>
          <w:p w14:paraId="79F99EB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84BA381" w14:textId="77777777" w:rsidR="00130A49" w:rsidRPr="00130A49" w:rsidRDefault="00130A49" w:rsidP="00130A49">
            <w:pPr>
              <w:jc w:val="both"/>
              <w:rPr>
                <w:rFonts w:eastAsia="Cambria"/>
                <w:noProof w:val="0"/>
              </w:rPr>
            </w:pPr>
          </w:p>
        </w:tc>
      </w:tr>
    </w:tbl>
    <w:p w14:paraId="2A48B85F" w14:textId="77777777" w:rsidR="00130A49" w:rsidRPr="00130A49" w:rsidRDefault="00130A49" w:rsidP="00615AE8">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1123E836" w14:textId="77777777" w:rsidTr="00657833">
        <w:trPr>
          <w:trHeight w:val="304"/>
        </w:trPr>
        <w:tc>
          <w:tcPr>
            <w:tcW w:w="5353" w:type="dxa"/>
            <w:shd w:val="clear" w:color="auto" w:fill="FFFFFF" w:themeFill="background1"/>
          </w:tcPr>
          <w:p w14:paraId="42D5E9C8"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3766C42"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7341C507" w14:textId="77777777" w:rsidTr="00657833">
        <w:trPr>
          <w:trHeight w:val="315"/>
        </w:trPr>
        <w:tc>
          <w:tcPr>
            <w:tcW w:w="5353" w:type="dxa"/>
            <w:shd w:val="clear" w:color="auto" w:fill="FFFFFF" w:themeFill="background1"/>
          </w:tcPr>
          <w:p w14:paraId="299016FE"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17CECAAB"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5BD54673" w14:textId="77777777" w:rsidTr="00657833">
        <w:trPr>
          <w:trHeight w:val="525"/>
        </w:trPr>
        <w:tc>
          <w:tcPr>
            <w:tcW w:w="5353" w:type="dxa"/>
            <w:shd w:val="clear" w:color="auto" w:fill="FFFFFF" w:themeFill="background1"/>
          </w:tcPr>
          <w:p w14:paraId="3D30A59D"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0E4E4C7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6CD8D95B"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56176D9F"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2D54C34" w14:textId="77777777" w:rsidTr="00657833">
        <w:trPr>
          <w:trHeight w:val="353"/>
        </w:trPr>
        <w:tc>
          <w:tcPr>
            <w:tcW w:w="5353" w:type="dxa"/>
            <w:shd w:val="clear" w:color="auto" w:fill="FFFFFF" w:themeFill="background1"/>
          </w:tcPr>
          <w:p w14:paraId="1FFC93E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7C1DA02" w14:textId="77777777" w:rsidR="00130A49" w:rsidRPr="00130A49" w:rsidRDefault="00130A49" w:rsidP="00130A49">
            <w:pPr>
              <w:jc w:val="both"/>
              <w:rPr>
                <w:noProof w:val="0"/>
                <w:lang w:eastAsia="ro-RO"/>
              </w:rPr>
            </w:pPr>
          </w:p>
        </w:tc>
      </w:tr>
      <w:tr w:rsidR="00130A49" w:rsidRPr="00130A49" w14:paraId="5CDC8CF9" w14:textId="77777777" w:rsidTr="00657833">
        <w:trPr>
          <w:trHeight w:val="140"/>
        </w:trPr>
        <w:tc>
          <w:tcPr>
            <w:tcW w:w="5353" w:type="dxa"/>
            <w:shd w:val="clear" w:color="auto" w:fill="FFFFFF" w:themeFill="background1"/>
          </w:tcPr>
          <w:p w14:paraId="6BD939AF"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786E3C4" w14:textId="77777777" w:rsidR="00130A49" w:rsidRPr="00130A49" w:rsidRDefault="00130A49" w:rsidP="00130A49">
            <w:pPr>
              <w:jc w:val="both"/>
              <w:rPr>
                <w:i/>
                <w:noProof w:val="0"/>
                <w:lang w:eastAsia="ro-RO"/>
              </w:rPr>
            </w:pPr>
          </w:p>
        </w:tc>
      </w:tr>
      <w:tr w:rsidR="00130A49" w:rsidRPr="00130A49" w14:paraId="2593A4EC" w14:textId="77777777" w:rsidTr="00657833">
        <w:trPr>
          <w:trHeight w:val="188"/>
        </w:trPr>
        <w:tc>
          <w:tcPr>
            <w:tcW w:w="5353" w:type="dxa"/>
            <w:vMerge w:val="restart"/>
            <w:shd w:val="clear" w:color="auto" w:fill="FFFFFF" w:themeFill="background1"/>
          </w:tcPr>
          <w:p w14:paraId="14192432"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38E4FAF"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4430E109" w14:textId="77777777" w:rsidTr="00657833">
        <w:trPr>
          <w:trHeight w:val="219"/>
        </w:trPr>
        <w:tc>
          <w:tcPr>
            <w:tcW w:w="5353" w:type="dxa"/>
            <w:vMerge/>
            <w:shd w:val="clear" w:color="auto" w:fill="FFFFFF" w:themeFill="background1"/>
          </w:tcPr>
          <w:p w14:paraId="2C2ABBFD" w14:textId="77777777" w:rsidR="00130A49" w:rsidRPr="00130A49" w:rsidRDefault="00130A49" w:rsidP="00130A49">
            <w:pPr>
              <w:jc w:val="both"/>
              <w:rPr>
                <w:b/>
                <w:noProof w:val="0"/>
                <w:lang w:eastAsia="ro-RO"/>
              </w:rPr>
            </w:pPr>
          </w:p>
        </w:tc>
        <w:tc>
          <w:tcPr>
            <w:tcW w:w="4218" w:type="dxa"/>
          </w:tcPr>
          <w:p w14:paraId="7E7AB2F8"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7A946D71" w14:textId="77777777" w:rsidTr="00657833">
        <w:trPr>
          <w:trHeight w:val="207"/>
        </w:trPr>
        <w:tc>
          <w:tcPr>
            <w:tcW w:w="5353" w:type="dxa"/>
            <w:vMerge w:val="restart"/>
            <w:shd w:val="clear" w:color="auto" w:fill="FFFFFF" w:themeFill="background1"/>
          </w:tcPr>
          <w:p w14:paraId="2235E35F"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086089D5"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0C52092" w14:textId="77777777" w:rsidTr="00657833">
        <w:trPr>
          <w:trHeight w:val="207"/>
        </w:trPr>
        <w:tc>
          <w:tcPr>
            <w:tcW w:w="5353" w:type="dxa"/>
            <w:vMerge/>
            <w:shd w:val="clear" w:color="auto" w:fill="FFFFFF" w:themeFill="background1"/>
          </w:tcPr>
          <w:p w14:paraId="2B3789AE" w14:textId="77777777" w:rsidR="00130A49" w:rsidRPr="00130A49" w:rsidRDefault="00130A49" w:rsidP="00130A49">
            <w:pPr>
              <w:jc w:val="both"/>
              <w:rPr>
                <w:b/>
                <w:noProof w:val="0"/>
                <w:lang w:eastAsia="ro-RO"/>
              </w:rPr>
            </w:pPr>
          </w:p>
        </w:tc>
        <w:tc>
          <w:tcPr>
            <w:tcW w:w="4218" w:type="dxa"/>
          </w:tcPr>
          <w:p w14:paraId="0CA994FB"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1DB7B24" w14:textId="77777777" w:rsidTr="00657833">
        <w:trPr>
          <w:trHeight w:val="115"/>
        </w:trPr>
        <w:tc>
          <w:tcPr>
            <w:tcW w:w="5353" w:type="dxa"/>
            <w:shd w:val="clear" w:color="auto" w:fill="FFFFFF" w:themeFill="background1"/>
          </w:tcPr>
          <w:p w14:paraId="057F748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5A54F2F" w14:textId="77777777" w:rsidR="00130A49" w:rsidRPr="00130A49" w:rsidRDefault="00130A49" w:rsidP="00130A49">
            <w:pPr>
              <w:jc w:val="both"/>
              <w:rPr>
                <w:noProof w:val="0"/>
                <w:lang w:eastAsia="ro-RO"/>
              </w:rPr>
            </w:pPr>
          </w:p>
        </w:tc>
      </w:tr>
      <w:tr w:rsidR="00130A49" w:rsidRPr="00130A49" w14:paraId="198BB550" w14:textId="77777777" w:rsidTr="00657833">
        <w:trPr>
          <w:trHeight w:val="70"/>
        </w:trPr>
        <w:tc>
          <w:tcPr>
            <w:tcW w:w="5353" w:type="dxa"/>
            <w:shd w:val="clear" w:color="auto" w:fill="FFFFFF" w:themeFill="background1"/>
          </w:tcPr>
          <w:p w14:paraId="4C0FEF57"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1A5DBF97" w14:textId="77777777" w:rsidR="00130A49" w:rsidRPr="00130A49" w:rsidRDefault="00130A49" w:rsidP="00130A49">
            <w:pPr>
              <w:jc w:val="both"/>
              <w:rPr>
                <w:noProof w:val="0"/>
                <w:lang w:eastAsia="ro-RO"/>
              </w:rPr>
            </w:pPr>
          </w:p>
        </w:tc>
      </w:tr>
    </w:tbl>
    <w:p w14:paraId="1FB76D0B" w14:textId="77777777" w:rsidR="00130A49" w:rsidRPr="00130A49" w:rsidRDefault="00130A49" w:rsidP="00615AE8">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2169C059" w14:textId="77777777" w:rsidTr="00657833">
        <w:tc>
          <w:tcPr>
            <w:tcW w:w="4785" w:type="dxa"/>
            <w:shd w:val="clear" w:color="auto" w:fill="FFFFFF" w:themeFill="background1"/>
          </w:tcPr>
          <w:p w14:paraId="5ADF1490"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3B24C2C9"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0C517722"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2C540C39"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F65BB61"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6CD23574"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57598C57"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558CB55" w14:textId="77777777" w:rsidTr="00657833">
        <w:tc>
          <w:tcPr>
            <w:tcW w:w="4785" w:type="dxa"/>
            <w:shd w:val="clear" w:color="auto" w:fill="FFFFFF" w:themeFill="background1"/>
          </w:tcPr>
          <w:p w14:paraId="7104C888"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5F8DFE11"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7132AC6F" w14:textId="77777777" w:rsidTr="00657833">
        <w:tc>
          <w:tcPr>
            <w:tcW w:w="4785" w:type="dxa"/>
            <w:shd w:val="clear" w:color="auto" w:fill="FFFFFF" w:themeFill="background1"/>
          </w:tcPr>
          <w:p w14:paraId="1A7D7112"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967764F"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2337B512" w14:textId="77777777" w:rsidTr="00657833">
        <w:tc>
          <w:tcPr>
            <w:tcW w:w="4785" w:type="dxa"/>
            <w:shd w:val="clear" w:color="auto" w:fill="FFFFFF" w:themeFill="background1"/>
          </w:tcPr>
          <w:p w14:paraId="400E0234"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47763AC"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F3D68B9" w14:textId="77777777" w:rsidTr="00657833">
        <w:tc>
          <w:tcPr>
            <w:tcW w:w="4785" w:type="dxa"/>
            <w:shd w:val="clear" w:color="auto" w:fill="FFFFFF" w:themeFill="background1"/>
          </w:tcPr>
          <w:p w14:paraId="2B2A497C"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1051DAA3" w14:textId="77777777" w:rsidR="00130A49" w:rsidRPr="00130A49" w:rsidRDefault="00130A49" w:rsidP="00130A49">
            <w:pPr>
              <w:ind w:right="-1"/>
              <w:jc w:val="both"/>
              <w:rPr>
                <w:noProof w:val="0"/>
                <w:lang w:eastAsia="ro-RO"/>
              </w:rPr>
            </w:pPr>
          </w:p>
        </w:tc>
      </w:tr>
    </w:tbl>
    <w:p w14:paraId="61E73BF3" w14:textId="77777777" w:rsidR="00130A49" w:rsidRPr="00130A49" w:rsidRDefault="00130A49" w:rsidP="00615AE8">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7EF3C2B3"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68813CA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1015ED6" w14:textId="77777777" w:rsidR="00130A49" w:rsidRPr="00130A49" w:rsidRDefault="00130A49" w:rsidP="00615AE8">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6CA0151A"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4566CB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295CCCD" w14:textId="77777777" w:rsidR="00130A49" w:rsidRPr="00130A49" w:rsidRDefault="00130A49" w:rsidP="00615AE8">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7DE94EA"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60459BEB" w14:textId="77777777" w:rsidTr="00657833">
        <w:tc>
          <w:tcPr>
            <w:tcW w:w="2093" w:type="dxa"/>
            <w:vMerge w:val="restart"/>
            <w:shd w:val="clear" w:color="auto" w:fill="FFFFFF" w:themeFill="background1"/>
            <w:vAlign w:val="center"/>
          </w:tcPr>
          <w:p w14:paraId="51039093"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0CE40C1"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396EE6D"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AB92C94" w14:textId="77777777" w:rsidTr="00657833">
        <w:tc>
          <w:tcPr>
            <w:tcW w:w="2093" w:type="dxa"/>
            <w:vMerge/>
            <w:shd w:val="clear" w:color="auto" w:fill="FFFFFF" w:themeFill="background1"/>
            <w:vAlign w:val="center"/>
          </w:tcPr>
          <w:p w14:paraId="697B7BC8"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414899B3"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193D2D0A"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5AF59746" w14:textId="77777777" w:rsidR="00130A49" w:rsidRPr="00130A49" w:rsidRDefault="00130A49" w:rsidP="00130A49">
            <w:pPr>
              <w:ind w:right="-1"/>
              <w:jc w:val="center"/>
              <w:rPr>
                <w:b/>
                <w:noProof w:val="0"/>
              </w:rPr>
            </w:pPr>
            <w:r w:rsidRPr="00130A49">
              <w:rPr>
                <w:b/>
                <w:noProof w:val="0"/>
              </w:rPr>
              <w:t>Inclusiv TVA</w:t>
            </w:r>
          </w:p>
        </w:tc>
      </w:tr>
      <w:tr w:rsidR="00130A49" w:rsidRPr="00130A49" w14:paraId="5070F53F" w14:textId="77777777" w:rsidTr="00130A49">
        <w:tc>
          <w:tcPr>
            <w:tcW w:w="2093" w:type="dxa"/>
          </w:tcPr>
          <w:p w14:paraId="4CEFDC91" w14:textId="77777777" w:rsidR="00130A49" w:rsidRPr="00130A49" w:rsidRDefault="00130A49" w:rsidP="00130A49">
            <w:pPr>
              <w:jc w:val="both"/>
              <w:rPr>
                <w:noProof w:val="0"/>
              </w:rPr>
            </w:pPr>
          </w:p>
        </w:tc>
        <w:tc>
          <w:tcPr>
            <w:tcW w:w="1735" w:type="dxa"/>
          </w:tcPr>
          <w:p w14:paraId="28ED865C" w14:textId="77777777" w:rsidR="00130A49" w:rsidRPr="00130A49" w:rsidRDefault="00130A49" w:rsidP="00130A49">
            <w:pPr>
              <w:jc w:val="both"/>
              <w:rPr>
                <w:noProof w:val="0"/>
              </w:rPr>
            </w:pPr>
          </w:p>
        </w:tc>
        <w:tc>
          <w:tcPr>
            <w:tcW w:w="1667" w:type="dxa"/>
          </w:tcPr>
          <w:p w14:paraId="3B484F8A" w14:textId="77777777" w:rsidR="00130A49" w:rsidRPr="00130A49" w:rsidRDefault="00130A49" w:rsidP="00130A49">
            <w:pPr>
              <w:jc w:val="both"/>
              <w:rPr>
                <w:noProof w:val="0"/>
              </w:rPr>
            </w:pPr>
          </w:p>
        </w:tc>
        <w:tc>
          <w:tcPr>
            <w:tcW w:w="2161" w:type="dxa"/>
          </w:tcPr>
          <w:p w14:paraId="60202BFC" w14:textId="77777777" w:rsidR="00130A49" w:rsidRPr="00130A49" w:rsidRDefault="00130A49" w:rsidP="00130A49">
            <w:pPr>
              <w:jc w:val="both"/>
              <w:rPr>
                <w:noProof w:val="0"/>
              </w:rPr>
            </w:pPr>
          </w:p>
        </w:tc>
        <w:tc>
          <w:tcPr>
            <w:tcW w:w="1915" w:type="dxa"/>
          </w:tcPr>
          <w:p w14:paraId="4D444DFE" w14:textId="77777777" w:rsidR="00130A49" w:rsidRPr="00130A49" w:rsidRDefault="00130A49" w:rsidP="00130A49">
            <w:pPr>
              <w:jc w:val="both"/>
              <w:rPr>
                <w:noProof w:val="0"/>
              </w:rPr>
            </w:pPr>
          </w:p>
        </w:tc>
      </w:tr>
    </w:tbl>
    <w:p w14:paraId="187D41E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8566130"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4DB243C"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609FBAC" w14:textId="77777777" w:rsidR="00CF101D" w:rsidRPr="004B16DD" w:rsidRDefault="00CF101D" w:rsidP="00CF101D">
      <w:pPr>
        <w:jc w:val="right"/>
        <w:rPr>
          <w:noProof w:val="0"/>
          <w:sz w:val="22"/>
          <w:szCs w:val="22"/>
          <w:lang w:val="it-IT"/>
        </w:rPr>
      </w:pPr>
      <w:bookmarkStart w:id="78" w:name="_Toc449692095"/>
      <w:r w:rsidRPr="00A30B00">
        <w:rPr>
          <w:noProof w:val="0"/>
          <w:lang w:val="it-IT"/>
        </w:rPr>
        <w:t>Anexa nr.</w:t>
      </w:r>
      <w:r w:rsidR="00801345">
        <w:rPr>
          <w:noProof w:val="0"/>
          <w:lang w:val="it-IT"/>
        </w:rPr>
        <w:t xml:space="preserve"> </w:t>
      </w:r>
      <w:r>
        <w:rPr>
          <w:noProof w:val="0"/>
          <w:lang w:val="it-IT"/>
        </w:rPr>
        <w:t>7</w:t>
      </w:r>
    </w:p>
    <w:p w14:paraId="6808C23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30F6B75" w14:textId="77777777" w:rsidR="00CF101D" w:rsidRPr="00D22624" w:rsidRDefault="00CF101D" w:rsidP="00CF101D">
      <w:pPr>
        <w:jc w:val="right"/>
        <w:rPr>
          <w:noProof w:val="0"/>
          <w:lang w:val="it-IT"/>
        </w:rPr>
      </w:pPr>
      <w:r w:rsidRPr="0003591A">
        <w:rPr>
          <w:noProof w:val="0"/>
          <w:lang w:val="it-IT"/>
        </w:rPr>
        <w:t>din “____” ________ 20___</w:t>
      </w:r>
    </w:p>
    <w:p w14:paraId="719A392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4904CBD" w14:textId="4E0F0869" w:rsidR="00A90DC2" w:rsidRDefault="00A90DC2">
      <w:pPr>
        <w:spacing w:after="160" w:line="259" w:lineRule="auto"/>
        <w:rPr>
          <w:rFonts w:eastAsia="PMingLiU"/>
          <w:b/>
          <w:noProof w:val="0"/>
          <w:lang w:val="it-IT" w:eastAsia="zh-CN"/>
        </w:rPr>
      </w:pPr>
    </w:p>
    <w:p w14:paraId="6EDCBCF5"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bookmarkStart w:id="80" w:name="_Toc449692096"/>
      <w:bookmarkEnd w:id="78"/>
      <w:r w:rsidRPr="008B330F">
        <w:rPr>
          <w:rFonts w:ascii="Times New Roman" w:hAnsi="Times New Roman"/>
          <w:b/>
          <w:sz w:val="28"/>
          <w:szCs w:val="28"/>
        </w:rPr>
        <w:t>CERERE DE PARTICIPARE</w:t>
      </w:r>
    </w:p>
    <w:bookmarkEnd w:id="79"/>
    <w:p w14:paraId="2549FC17"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2258C637" w14:textId="37FFB84D"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2B8E6E0"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4A7DF05F"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C7B53E9"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24F04F7" w14:textId="77777777" w:rsidR="00F5261B" w:rsidRDefault="00F5261B" w:rsidP="00F5261B">
      <w:pPr>
        <w:pStyle w:val="BodyText"/>
        <w:tabs>
          <w:tab w:val="left" w:pos="567"/>
        </w:tabs>
        <w:spacing w:line="360" w:lineRule="auto"/>
        <w:rPr>
          <w:rFonts w:ascii="Times New Roman" w:hAnsi="Times New Roman"/>
          <w:szCs w:val="24"/>
        </w:rPr>
      </w:pPr>
    </w:p>
    <w:p w14:paraId="2C7E19C0"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CAEA00F"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23F50F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11F4C3"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5E7BF4B" w14:textId="77777777" w:rsidR="00227348" w:rsidRDefault="00227348" w:rsidP="00950D18">
      <w:pPr>
        <w:pStyle w:val="BodyText"/>
        <w:tabs>
          <w:tab w:val="left" w:pos="567"/>
        </w:tabs>
        <w:spacing w:line="360" w:lineRule="auto"/>
        <w:rPr>
          <w:rFonts w:ascii="Times New Roman" w:hAnsi="Times New Roman"/>
          <w:szCs w:val="24"/>
        </w:rPr>
      </w:pPr>
    </w:p>
    <w:p w14:paraId="06A29404" w14:textId="77777777" w:rsidR="00A90DC2" w:rsidRDefault="00A90DC2">
      <w:pPr>
        <w:spacing w:after="160" w:line="259" w:lineRule="auto"/>
        <w:rPr>
          <w:noProof w:val="0"/>
        </w:rPr>
      </w:pPr>
      <w:r>
        <w:br w:type="page"/>
      </w:r>
    </w:p>
    <w:p w14:paraId="261502EB"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F1DC452"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013431" w14:textId="77777777" w:rsidR="0098092C" w:rsidRPr="00D22624" w:rsidRDefault="0098092C" w:rsidP="0098092C">
      <w:pPr>
        <w:jc w:val="right"/>
        <w:rPr>
          <w:noProof w:val="0"/>
          <w:lang w:val="it-IT"/>
        </w:rPr>
      </w:pPr>
      <w:r w:rsidRPr="0003591A">
        <w:rPr>
          <w:noProof w:val="0"/>
          <w:lang w:val="it-IT"/>
        </w:rPr>
        <w:t>din “____” ________ 20___</w:t>
      </w:r>
    </w:p>
    <w:p w14:paraId="3D3BEA55" w14:textId="77777777" w:rsidR="0098092C" w:rsidRDefault="0098092C" w:rsidP="0098092C">
      <w:pPr>
        <w:pStyle w:val="BodyText"/>
        <w:tabs>
          <w:tab w:val="left" w:pos="567"/>
        </w:tabs>
        <w:spacing w:line="360" w:lineRule="auto"/>
        <w:rPr>
          <w:rFonts w:ascii="Times New Roman" w:hAnsi="Times New Roman"/>
          <w:szCs w:val="24"/>
        </w:rPr>
      </w:pPr>
    </w:p>
    <w:p w14:paraId="3E999100" w14:textId="77777777" w:rsidR="0098092C" w:rsidRDefault="0098092C" w:rsidP="0098092C">
      <w:pPr>
        <w:pStyle w:val="BodyText"/>
        <w:tabs>
          <w:tab w:val="left" w:pos="567"/>
        </w:tabs>
        <w:spacing w:line="360" w:lineRule="auto"/>
        <w:rPr>
          <w:rFonts w:ascii="Times New Roman" w:hAnsi="Times New Roman"/>
          <w:szCs w:val="24"/>
        </w:rPr>
      </w:pPr>
    </w:p>
    <w:p w14:paraId="245C89D7"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0D20B29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3A70B24F" w14:textId="77777777" w:rsidR="0098092C" w:rsidRDefault="0098092C" w:rsidP="0098092C">
      <w:pPr>
        <w:pStyle w:val="BodyText"/>
        <w:tabs>
          <w:tab w:val="left" w:pos="567"/>
        </w:tabs>
        <w:spacing w:line="360" w:lineRule="auto"/>
        <w:rPr>
          <w:rFonts w:ascii="Times New Roman" w:hAnsi="Times New Roman"/>
          <w:szCs w:val="24"/>
        </w:rPr>
      </w:pPr>
    </w:p>
    <w:p w14:paraId="10755DEA" w14:textId="203C775C"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01A08BFD" w14:textId="77777777" w:rsidR="0098092C" w:rsidRDefault="0098092C" w:rsidP="0098092C">
      <w:pPr>
        <w:pStyle w:val="BodyText"/>
        <w:tabs>
          <w:tab w:val="left" w:pos="567"/>
        </w:tabs>
        <w:spacing w:line="360" w:lineRule="auto"/>
        <w:jc w:val="both"/>
        <w:rPr>
          <w:rFonts w:ascii="Times New Roman" w:hAnsi="Times New Roman"/>
          <w:szCs w:val="24"/>
        </w:rPr>
      </w:pPr>
    </w:p>
    <w:p w14:paraId="0727224F"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035BE96D"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816A677" w14:textId="77777777" w:rsidR="0098092C" w:rsidRDefault="0098092C" w:rsidP="0098092C">
      <w:pPr>
        <w:pStyle w:val="BodyText"/>
        <w:tabs>
          <w:tab w:val="left" w:pos="567"/>
        </w:tabs>
        <w:spacing w:line="360" w:lineRule="auto"/>
        <w:rPr>
          <w:rFonts w:ascii="Times New Roman" w:hAnsi="Times New Roman"/>
          <w:szCs w:val="24"/>
        </w:rPr>
      </w:pPr>
    </w:p>
    <w:p w14:paraId="17FD1DB4"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4694500"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588FD33" w14:textId="77777777" w:rsidR="0098092C" w:rsidRDefault="0098092C" w:rsidP="0098092C">
      <w:pPr>
        <w:pStyle w:val="BodyText"/>
        <w:tabs>
          <w:tab w:val="left" w:pos="567"/>
        </w:tabs>
        <w:spacing w:line="360" w:lineRule="auto"/>
        <w:rPr>
          <w:rFonts w:ascii="Times New Roman" w:hAnsi="Times New Roman"/>
          <w:szCs w:val="24"/>
        </w:rPr>
      </w:pPr>
    </w:p>
    <w:p w14:paraId="63664C17" w14:textId="77777777" w:rsidR="0098092C" w:rsidRDefault="0098092C" w:rsidP="0098092C">
      <w:pPr>
        <w:pStyle w:val="BodyText"/>
        <w:tabs>
          <w:tab w:val="left" w:pos="567"/>
        </w:tabs>
        <w:spacing w:line="360" w:lineRule="auto"/>
        <w:rPr>
          <w:rFonts w:ascii="Times New Roman" w:hAnsi="Times New Roman"/>
          <w:szCs w:val="24"/>
        </w:rPr>
      </w:pPr>
    </w:p>
    <w:p w14:paraId="668201E5" w14:textId="77777777" w:rsidR="0098092C" w:rsidRDefault="0098092C" w:rsidP="0098092C">
      <w:pPr>
        <w:pStyle w:val="BodyText"/>
        <w:tabs>
          <w:tab w:val="left" w:pos="567"/>
        </w:tabs>
        <w:spacing w:line="360" w:lineRule="auto"/>
        <w:rPr>
          <w:rFonts w:ascii="Times New Roman" w:hAnsi="Times New Roman"/>
          <w:szCs w:val="24"/>
        </w:rPr>
      </w:pPr>
    </w:p>
    <w:p w14:paraId="248F8B7B" w14:textId="77777777" w:rsidR="0098092C" w:rsidRDefault="0098092C" w:rsidP="0098092C">
      <w:pPr>
        <w:pStyle w:val="BodyText"/>
        <w:tabs>
          <w:tab w:val="left" w:pos="567"/>
        </w:tabs>
        <w:spacing w:line="360" w:lineRule="auto"/>
        <w:rPr>
          <w:rFonts w:ascii="Times New Roman" w:hAnsi="Times New Roman"/>
          <w:szCs w:val="24"/>
        </w:rPr>
      </w:pPr>
    </w:p>
    <w:p w14:paraId="31E6A6A1" w14:textId="77777777" w:rsidR="0098092C" w:rsidRDefault="0098092C" w:rsidP="0098092C">
      <w:pPr>
        <w:pStyle w:val="BodyText"/>
        <w:tabs>
          <w:tab w:val="left" w:pos="567"/>
        </w:tabs>
        <w:spacing w:line="360" w:lineRule="auto"/>
        <w:rPr>
          <w:rFonts w:ascii="Times New Roman" w:hAnsi="Times New Roman"/>
          <w:szCs w:val="24"/>
        </w:rPr>
      </w:pPr>
    </w:p>
    <w:p w14:paraId="78934A1F" w14:textId="77777777" w:rsidR="0098092C" w:rsidRDefault="0098092C" w:rsidP="0098092C">
      <w:pPr>
        <w:pStyle w:val="BodyText"/>
        <w:tabs>
          <w:tab w:val="left" w:pos="567"/>
        </w:tabs>
        <w:spacing w:line="360" w:lineRule="auto"/>
        <w:rPr>
          <w:rFonts w:ascii="Times New Roman" w:hAnsi="Times New Roman"/>
          <w:szCs w:val="24"/>
        </w:rPr>
      </w:pPr>
    </w:p>
    <w:p w14:paraId="458F8D15"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F24485B"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DF889DA"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CD2BE9"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41A80ED" w14:textId="77777777" w:rsidR="0098092C" w:rsidRDefault="0098092C" w:rsidP="0098092C">
      <w:pPr>
        <w:pStyle w:val="BodyText"/>
        <w:tabs>
          <w:tab w:val="left" w:pos="567"/>
        </w:tabs>
        <w:spacing w:line="360" w:lineRule="auto"/>
        <w:rPr>
          <w:rFonts w:ascii="Times New Roman" w:hAnsi="Times New Roman"/>
          <w:szCs w:val="24"/>
        </w:rPr>
      </w:pPr>
    </w:p>
    <w:p w14:paraId="37D10AE5" w14:textId="77777777" w:rsidR="00B65C93" w:rsidRDefault="00B65C93" w:rsidP="00950D18">
      <w:pPr>
        <w:pStyle w:val="BodyText"/>
        <w:tabs>
          <w:tab w:val="left" w:pos="567"/>
        </w:tabs>
        <w:spacing w:line="360" w:lineRule="auto"/>
        <w:rPr>
          <w:rFonts w:ascii="Times New Roman" w:hAnsi="Times New Roman"/>
          <w:szCs w:val="24"/>
        </w:rPr>
      </w:pPr>
    </w:p>
    <w:p w14:paraId="699BC456" w14:textId="77777777" w:rsidR="00B65C93" w:rsidRDefault="00B65C93" w:rsidP="00950D18">
      <w:pPr>
        <w:pStyle w:val="BodyText"/>
        <w:tabs>
          <w:tab w:val="left" w:pos="567"/>
        </w:tabs>
        <w:spacing w:line="360" w:lineRule="auto"/>
        <w:rPr>
          <w:rFonts w:ascii="Times New Roman" w:hAnsi="Times New Roman"/>
          <w:szCs w:val="24"/>
        </w:rPr>
      </w:pPr>
    </w:p>
    <w:p w14:paraId="17C80C95" w14:textId="77777777" w:rsidR="00B65C93" w:rsidRDefault="00B65C93" w:rsidP="00950D18">
      <w:pPr>
        <w:pStyle w:val="BodyText"/>
        <w:tabs>
          <w:tab w:val="left" w:pos="567"/>
        </w:tabs>
        <w:spacing w:line="360" w:lineRule="auto"/>
        <w:rPr>
          <w:rFonts w:ascii="Times New Roman" w:hAnsi="Times New Roman"/>
          <w:szCs w:val="24"/>
        </w:rPr>
      </w:pPr>
    </w:p>
    <w:p w14:paraId="709774D6" w14:textId="77777777" w:rsidR="00B65C93" w:rsidRDefault="00B65C93" w:rsidP="00950D18">
      <w:pPr>
        <w:pStyle w:val="BodyText"/>
        <w:tabs>
          <w:tab w:val="left" w:pos="567"/>
        </w:tabs>
        <w:spacing w:line="360" w:lineRule="auto"/>
        <w:rPr>
          <w:rFonts w:ascii="Times New Roman" w:hAnsi="Times New Roman"/>
          <w:szCs w:val="24"/>
        </w:rPr>
      </w:pPr>
    </w:p>
    <w:p w14:paraId="7D6A253B" w14:textId="77777777" w:rsidR="00B65C93" w:rsidRDefault="00B65C93" w:rsidP="00950D18">
      <w:pPr>
        <w:pStyle w:val="BodyText"/>
        <w:tabs>
          <w:tab w:val="left" w:pos="567"/>
        </w:tabs>
        <w:spacing w:line="360" w:lineRule="auto"/>
        <w:rPr>
          <w:rFonts w:ascii="Times New Roman" w:hAnsi="Times New Roman"/>
          <w:szCs w:val="24"/>
        </w:rPr>
      </w:pPr>
    </w:p>
    <w:p w14:paraId="6C23536C" w14:textId="77777777" w:rsidR="00F83A9F" w:rsidRDefault="00F83A9F" w:rsidP="00950D18">
      <w:pPr>
        <w:pStyle w:val="BodyText"/>
        <w:tabs>
          <w:tab w:val="left" w:pos="567"/>
        </w:tabs>
        <w:spacing w:line="360" w:lineRule="auto"/>
        <w:rPr>
          <w:rFonts w:ascii="Times New Roman" w:hAnsi="Times New Roman"/>
          <w:szCs w:val="24"/>
        </w:rPr>
      </w:pPr>
    </w:p>
    <w:p w14:paraId="4F2C65BE" w14:textId="77777777" w:rsidR="00B65C93" w:rsidRDefault="00B65C93" w:rsidP="00950D18">
      <w:pPr>
        <w:pStyle w:val="BodyText"/>
        <w:tabs>
          <w:tab w:val="left" w:pos="567"/>
        </w:tabs>
        <w:spacing w:line="360" w:lineRule="auto"/>
        <w:rPr>
          <w:rFonts w:ascii="Times New Roman" w:hAnsi="Times New Roman"/>
          <w:szCs w:val="24"/>
        </w:rPr>
      </w:pPr>
    </w:p>
    <w:p w14:paraId="75480FFF"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689AB20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1ABC0AF" w14:textId="77777777" w:rsidR="00CF101D" w:rsidRPr="00D22624" w:rsidRDefault="00CF101D" w:rsidP="00CF101D">
      <w:pPr>
        <w:jc w:val="right"/>
        <w:rPr>
          <w:noProof w:val="0"/>
          <w:lang w:val="it-IT"/>
        </w:rPr>
      </w:pPr>
      <w:r w:rsidRPr="0003591A">
        <w:rPr>
          <w:noProof w:val="0"/>
          <w:lang w:val="it-IT"/>
        </w:rPr>
        <w:t>din “____” ________ 20___</w:t>
      </w:r>
    </w:p>
    <w:p w14:paraId="050BB7C5" w14:textId="77777777" w:rsidR="004967D7" w:rsidRDefault="004967D7" w:rsidP="00950D18">
      <w:pPr>
        <w:pStyle w:val="BodyText"/>
        <w:tabs>
          <w:tab w:val="left" w:pos="567"/>
        </w:tabs>
        <w:spacing w:line="360" w:lineRule="auto"/>
        <w:rPr>
          <w:rFonts w:ascii="Times New Roman" w:hAnsi="Times New Roman"/>
          <w:szCs w:val="24"/>
        </w:rPr>
      </w:pPr>
    </w:p>
    <w:p w14:paraId="2D95AAE7" w14:textId="77777777" w:rsidR="004967D7" w:rsidRDefault="004967D7" w:rsidP="00950D18">
      <w:pPr>
        <w:pStyle w:val="BodyText"/>
        <w:tabs>
          <w:tab w:val="left" w:pos="567"/>
        </w:tabs>
        <w:spacing w:line="360" w:lineRule="auto"/>
        <w:rPr>
          <w:rFonts w:ascii="Times New Roman" w:hAnsi="Times New Roman"/>
          <w:szCs w:val="24"/>
        </w:rPr>
      </w:pPr>
    </w:p>
    <w:bookmarkEnd w:id="80"/>
    <w:p w14:paraId="61CA2B72" w14:textId="77777777" w:rsidR="00AA1372" w:rsidRPr="00B927F6" w:rsidRDefault="00AA1372" w:rsidP="00950D18">
      <w:pPr>
        <w:pStyle w:val="BodyText"/>
        <w:tabs>
          <w:tab w:val="left" w:pos="567"/>
        </w:tabs>
        <w:rPr>
          <w:rFonts w:ascii="Times New Roman" w:hAnsi="Times New Roman"/>
          <w:b/>
          <w:szCs w:val="24"/>
        </w:rPr>
      </w:pPr>
    </w:p>
    <w:p w14:paraId="23F191DA"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5751F15"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793615A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2AE9D49B" w14:textId="77777777" w:rsidR="00AA1372" w:rsidRPr="00B927F6" w:rsidRDefault="00AA1372" w:rsidP="00950D18">
      <w:pPr>
        <w:pStyle w:val="BodyText"/>
        <w:tabs>
          <w:tab w:val="left" w:pos="567"/>
        </w:tabs>
        <w:rPr>
          <w:rFonts w:ascii="Times New Roman" w:hAnsi="Times New Roman"/>
          <w:b/>
          <w:szCs w:val="24"/>
        </w:rPr>
      </w:pPr>
    </w:p>
    <w:p w14:paraId="678DFA79" w14:textId="77777777" w:rsidR="00AA1372" w:rsidRPr="00B927F6" w:rsidRDefault="00A227F2" w:rsidP="00950D18">
      <w:pPr>
        <w:pStyle w:val="BodyText"/>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CCEEEB0"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39A7C402" w14:textId="77777777" w:rsidR="00AA1372" w:rsidRPr="00B927F6" w:rsidRDefault="00AA1372" w:rsidP="00950D18">
      <w:pPr>
        <w:pStyle w:val="BodyText"/>
        <w:tabs>
          <w:tab w:val="left" w:pos="567"/>
        </w:tabs>
        <w:rPr>
          <w:rFonts w:ascii="Times New Roman" w:hAnsi="Times New Roman"/>
          <w:szCs w:val="24"/>
        </w:rPr>
      </w:pPr>
    </w:p>
    <w:p w14:paraId="7417540B" w14:textId="77777777" w:rsidR="00AA1372" w:rsidRPr="00B927F6" w:rsidRDefault="00AA1372" w:rsidP="00950D18">
      <w:pPr>
        <w:pStyle w:val="BodyText"/>
        <w:tabs>
          <w:tab w:val="left" w:pos="567"/>
        </w:tabs>
        <w:rPr>
          <w:rFonts w:ascii="Times New Roman" w:hAnsi="Times New Roman"/>
          <w:szCs w:val="24"/>
        </w:rPr>
      </w:pPr>
    </w:p>
    <w:p w14:paraId="3E002999"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748B950"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2BF9E6AA"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D12CEDE"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596DC96"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7993A56"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C5FD8E5"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410B95B"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0A3D509"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5830B992"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604C0741"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5FBF340F"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53D0F6C"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2857242"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47D2784"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061CF1E"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3537569" w14:textId="77777777"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23CC09E0"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5A389D9"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DEC41DE"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BA7BB09"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6CBF3CDB"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7F8E8FAC"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B2AABE7"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4F117E7B" w14:textId="77777777" w:rsidR="00AA1372" w:rsidRPr="00B927F6" w:rsidRDefault="00AA1372" w:rsidP="00950D18">
      <w:pPr>
        <w:pStyle w:val="BodyText"/>
        <w:tabs>
          <w:tab w:val="left" w:pos="567"/>
        </w:tabs>
        <w:ind w:hanging="502"/>
        <w:rPr>
          <w:rFonts w:ascii="Times New Roman" w:hAnsi="Times New Roman"/>
          <w:szCs w:val="24"/>
        </w:rPr>
      </w:pPr>
    </w:p>
    <w:p w14:paraId="6D2E0C0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1A91209F"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C9D3BC4"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470ABD66"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DB1659B" w14:textId="77777777" w:rsidR="00F83A9F" w:rsidRDefault="00F83A9F" w:rsidP="00EC7C12">
      <w:pPr>
        <w:spacing w:after="200" w:line="276" w:lineRule="auto"/>
        <w:rPr>
          <w:lang w:eastAsia="zh-CN"/>
        </w:rPr>
      </w:pPr>
      <w:bookmarkStart w:id="84" w:name="_Toc449692097"/>
    </w:p>
    <w:p w14:paraId="5993C7D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15668FD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A849C7"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CA8D601" w14:textId="77777777" w:rsidTr="00590BCC">
        <w:trPr>
          <w:trHeight w:val="697"/>
        </w:trPr>
        <w:tc>
          <w:tcPr>
            <w:tcW w:w="9744" w:type="dxa"/>
            <w:vAlign w:val="center"/>
          </w:tcPr>
          <w:p w14:paraId="45230CA4"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7F192EAA" w14:textId="77777777" w:rsidTr="00590BCC">
        <w:trPr>
          <w:trHeight w:val="697"/>
        </w:trPr>
        <w:tc>
          <w:tcPr>
            <w:tcW w:w="9744" w:type="dxa"/>
            <w:vAlign w:val="center"/>
          </w:tcPr>
          <w:p w14:paraId="2426C9D1" w14:textId="77777777" w:rsidR="00B56360" w:rsidRPr="00B56360" w:rsidRDefault="00B56360" w:rsidP="00B56360">
            <w:pPr>
              <w:spacing w:line="360" w:lineRule="auto"/>
              <w:jc w:val="both"/>
            </w:pPr>
          </w:p>
        </w:tc>
      </w:tr>
      <w:tr w:rsidR="00B56360" w:rsidRPr="00B56360" w14:paraId="6024F5F9" w14:textId="77777777" w:rsidTr="00590BCC">
        <w:trPr>
          <w:trHeight w:val="80"/>
        </w:trPr>
        <w:tc>
          <w:tcPr>
            <w:tcW w:w="9744" w:type="dxa"/>
            <w:vAlign w:val="center"/>
          </w:tcPr>
          <w:p w14:paraId="04202480"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00791D33" w14:textId="77777777" w:rsidTr="00590BCC">
        <w:trPr>
          <w:trHeight w:val="697"/>
        </w:trPr>
        <w:tc>
          <w:tcPr>
            <w:tcW w:w="9744" w:type="dxa"/>
            <w:vAlign w:val="center"/>
          </w:tcPr>
          <w:p w14:paraId="04FD497F"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03F9402B" w14:textId="77777777" w:rsidR="00B56360" w:rsidRPr="00B56360" w:rsidRDefault="00B56360" w:rsidP="00B56360">
            <w:pPr>
              <w:jc w:val="both"/>
              <w:rPr>
                <w:i/>
                <w:iCs/>
                <w:noProof w:val="0"/>
              </w:rPr>
            </w:pPr>
          </w:p>
          <w:p w14:paraId="0C1F597D"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9B8B5CD"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E234574" w14:textId="77777777" w:rsidR="00B56360" w:rsidRPr="00B56360" w:rsidRDefault="00B56360" w:rsidP="00B56360">
            <w:pPr>
              <w:tabs>
                <w:tab w:val="right" w:pos="6000"/>
              </w:tabs>
              <w:spacing w:line="360" w:lineRule="auto"/>
              <w:jc w:val="both"/>
              <w:rPr>
                <w:b/>
              </w:rPr>
            </w:pPr>
          </w:p>
          <w:p w14:paraId="1A2C2DAA"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BE080EA"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EBE66A6"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974DFBF"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3B87C61" w14:textId="77777777" w:rsidR="00B56360" w:rsidRPr="00B56360" w:rsidRDefault="00B56360" w:rsidP="00B56360">
            <w:pPr>
              <w:tabs>
                <w:tab w:val="right" w:pos="6000"/>
                <w:tab w:val="right" w:pos="9360"/>
              </w:tabs>
              <w:spacing w:line="360" w:lineRule="auto"/>
              <w:ind w:right="660"/>
              <w:jc w:val="both"/>
            </w:pPr>
          </w:p>
          <w:p w14:paraId="77884E7B"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337BC32"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C3B9937" w14:textId="77777777" w:rsidR="00B56360" w:rsidRPr="00B56360" w:rsidRDefault="00B56360" w:rsidP="00B56360">
            <w:pPr>
              <w:ind w:firstLine="720"/>
              <w:jc w:val="both"/>
            </w:pPr>
          </w:p>
          <w:p w14:paraId="25719EA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12E07E68" w14:textId="77777777" w:rsidR="00B56360" w:rsidRPr="00B56360" w:rsidRDefault="00B56360" w:rsidP="00B56360">
            <w:pPr>
              <w:jc w:val="both"/>
            </w:pPr>
          </w:p>
          <w:p w14:paraId="495E1A6C"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A287561" w14:textId="77777777" w:rsidR="00B56360" w:rsidRPr="00B56360" w:rsidRDefault="00B56360" w:rsidP="00B56360">
            <w:pPr>
              <w:jc w:val="both"/>
            </w:pPr>
          </w:p>
          <w:p w14:paraId="3D2BE367"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7BFC61A" w14:textId="77777777" w:rsidR="00B56360" w:rsidRPr="00B56360" w:rsidRDefault="00B56360" w:rsidP="00B56360">
            <w:pPr>
              <w:jc w:val="both"/>
            </w:pPr>
          </w:p>
          <w:p w14:paraId="731FAB8F"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1057E2B" w14:textId="77777777" w:rsidR="00B56360" w:rsidRPr="00B56360" w:rsidRDefault="00B56360" w:rsidP="00B56360">
            <w:pPr>
              <w:tabs>
                <w:tab w:val="left" w:pos="3175"/>
              </w:tabs>
              <w:ind w:firstLine="720"/>
              <w:jc w:val="both"/>
              <w:rPr>
                <w:i/>
                <w:iCs/>
              </w:rPr>
            </w:pPr>
          </w:p>
          <w:p w14:paraId="6AC5FCC7"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7C8B20E0" w14:textId="77777777" w:rsidR="00B56360" w:rsidRPr="00B56360" w:rsidRDefault="00B56360" w:rsidP="00B56360">
            <w:pPr>
              <w:spacing w:line="360" w:lineRule="auto"/>
              <w:jc w:val="both"/>
            </w:pPr>
          </w:p>
        </w:tc>
      </w:tr>
    </w:tbl>
    <w:p w14:paraId="4161EFB0" w14:textId="77777777" w:rsidR="00F83A9F" w:rsidRDefault="00F83A9F" w:rsidP="00CF101D">
      <w:pPr>
        <w:jc w:val="right"/>
        <w:rPr>
          <w:noProof w:val="0"/>
          <w:lang w:val="it-IT"/>
        </w:rPr>
      </w:pPr>
      <w:bookmarkStart w:id="86" w:name="_Toc449692108"/>
      <w:bookmarkEnd w:id="84"/>
    </w:p>
    <w:p w14:paraId="65351BB0" w14:textId="77777777" w:rsidR="00F83A9F" w:rsidRDefault="00F83A9F" w:rsidP="00CF101D">
      <w:pPr>
        <w:jc w:val="right"/>
        <w:rPr>
          <w:noProof w:val="0"/>
          <w:lang w:val="it-IT"/>
        </w:rPr>
      </w:pPr>
    </w:p>
    <w:p w14:paraId="417411B1"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1CD79C9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69E951D" w14:textId="77777777" w:rsidR="00CF101D" w:rsidRPr="00D22624" w:rsidRDefault="00CF101D" w:rsidP="00CF101D">
      <w:pPr>
        <w:jc w:val="right"/>
        <w:rPr>
          <w:noProof w:val="0"/>
          <w:lang w:val="it-IT"/>
        </w:rPr>
      </w:pPr>
      <w:r w:rsidRPr="0003591A">
        <w:rPr>
          <w:noProof w:val="0"/>
          <w:lang w:val="it-IT"/>
        </w:rPr>
        <w:t>din “____” ________ 20___</w:t>
      </w:r>
    </w:p>
    <w:p w14:paraId="5CCB279D" w14:textId="77777777" w:rsidR="00DD2404" w:rsidRDefault="00DD2404" w:rsidP="00773FE9">
      <w:pPr>
        <w:spacing w:after="200" w:line="276" w:lineRule="auto"/>
        <w:rPr>
          <w:rFonts w:eastAsia="PMingLiU"/>
          <w:lang w:eastAsia="zh-CN"/>
        </w:rPr>
      </w:pPr>
    </w:p>
    <w:p w14:paraId="78BBA712" w14:textId="77777777" w:rsidR="00AA1372" w:rsidRDefault="0003591A" w:rsidP="008C0290">
      <w:pPr>
        <w:pStyle w:val="BodyText"/>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5205531A" w14:textId="77777777" w:rsidR="00FE700E" w:rsidRPr="00B927F6" w:rsidRDefault="00FE700E" w:rsidP="008C0290">
      <w:pPr>
        <w:pStyle w:val="BodyText"/>
        <w:tabs>
          <w:tab w:val="left" w:pos="567"/>
        </w:tabs>
        <w:jc w:val="center"/>
        <w:rPr>
          <w:rFonts w:ascii="Times New Roman" w:hAnsi="Times New Roman"/>
          <w:b/>
          <w:szCs w:val="24"/>
        </w:rPr>
      </w:pPr>
    </w:p>
    <w:p w14:paraId="3151E623"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DF6907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7106D6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C42229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0370090"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291D3CDA"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1B434EF"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95FA870"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5CDB4F1"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7FA35CBC"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9299AAC"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0C1F946D"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328DC834"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4464BFC"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17DDB4E7"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F71B7CB"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8A4B13A"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212FC6A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40E5B510"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75FF4F6" w14:textId="77777777" w:rsidR="008C0290" w:rsidRPr="00B927F6" w:rsidRDefault="008C0290" w:rsidP="008C0290">
      <w:pPr>
        <w:jc w:val="both"/>
        <w:rPr>
          <w:rFonts w:eastAsia="PMingLiU"/>
          <w:lang w:eastAsia="zh-CN"/>
        </w:rPr>
      </w:pPr>
    </w:p>
    <w:p w14:paraId="47456C8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4D60D40D"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6B3D73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C54CA7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BE86E35"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ED8B076" w14:textId="77777777" w:rsidR="00AA1372" w:rsidRPr="00B927F6" w:rsidRDefault="00AA1372" w:rsidP="008C0290">
      <w:pPr>
        <w:jc w:val="both"/>
        <w:rPr>
          <w:rFonts w:eastAsia="PMingLiU"/>
          <w:lang w:eastAsia="zh-CN"/>
        </w:rPr>
      </w:pPr>
    </w:p>
    <w:p w14:paraId="29F6641A"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C6B0CFD"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1DE340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47FD787"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77C12BC" w14:textId="77777777" w:rsidR="00A1178E" w:rsidRPr="00B927F6" w:rsidRDefault="00A1178E" w:rsidP="00A1178E">
      <w:pPr>
        <w:tabs>
          <w:tab w:val="left" w:pos="567"/>
        </w:tabs>
        <w:jc w:val="both"/>
        <w:rPr>
          <w:rFonts w:eastAsia="PMingLiU"/>
          <w:lang w:eastAsia="zh-CN"/>
        </w:rPr>
      </w:pPr>
    </w:p>
    <w:p w14:paraId="4DE79515"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484F17DA" w14:textId="77777777" w:rsidR="00A90DC2" w:rsidRDefault="00A90DC2">
      <w:pPr>
        <w:spacing w:after="160" w:line="259" w:lineRule="auto"/>
        <w:rPr>
          <w:rFonts w:eastAsia="PMingLiU"/>
          <w:b/>
          <w:lang w:eastAsia="zh-CN"/>
        </w:rPr>
      </w:pPr>
      <w:r>
        <w:rPr>
          <w:rFonts w:eastAsia="PMingLiU"/>
          <w:b/>
          <w:lang w:eastAsia="zh-CN"/>
        </w:rPr>
        <w:br w:type="page"/>
      </w:r>
    </w:p>
    <w:p w14:paraId="1D52DC24"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ED411A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B6969F" w14:textId="77777777" w:rsidR="00CF101D" w:rsidRPr="00D22624" w:rsidRDefault="00CF101D" w:rsidP="00CF101D">
      <w:pPr>
        <w:jc w:val="right"/>
        <w:rPr>
          <w:noProof w:val="0"/>
          <w:lang w:val="it-IT"/>
        </w:rPr>
      </w:pPr>
      <w:r w:rsidRPr="0003591A">
        <w:rPr>
          <w:noProof w:val="0"/>
          <w:lang w:val="it-IT"/>
        </w:rPr>
        <w:t>din “____” ________ 20___</w:t>
      </w:r>
    </w:p>
    <w:p w14:paraId="0FBD593C" w14:textId="77777777" w:rsidR="00146734" w:rsidRDefault="00146734" w:rsidP="00146734">
      <w:pPr>
        <w:jc w:val="center"/>
        <w:rPr>
          <w:rFonts w:eastAsia="PMingLiU"/>
          <w:b/>
          <w:lang w:eastAsia="zh-CN"/>
        </w:rPr>
      </w:pPr>
    </w:p>
    <w:p w14:paraId="6E1515DB" w14:textId="77777777" w:rsidR="00146734" w:rsidRDefault="00146734" w:rsidP="00146734">
      <w:pPr>
        <w:jc w:val="center"/>
        <w:rPr>
          <w:rFonts w:eastAsia="PMingLiU"/>
          <w:b/>
          <w:lang w:eastAsia="zh-CN"/>
        </w:rPr>
      </w:pPr>
    </w:p>
    <w:p w14:paraId="39F46234" w14:textId="77777777" w:rsidR="00146734" w:rsidRPr="00146734" w:rsidRDefault="00146734" w:rsidP="00146734">
      <w:pPr>
        <w:jc w:val="center"/>
        <w:rPr>
          <w:b/>
        </w:rPr>
      </w:pPr>
    </w:p>
    <w:p w14:paraId="6F68313D"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0B35F4E3"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30006888" w14:textId="77777777" w:rsidR="00BE0197" w:rsidRPr="00146734" w:rsidRDefault="00BE0197" w:rsidP="00146734">
      <w:pPr>
        <w:tabs>
          <w:tab w:val="left" w:pos="567"/>
        </w:tabs>
        <w:jc w:val="center"/>
        <w:rPr>
          <w:b/>
          <w:noProof w:val="0"/>
        </w:rPr>
      </w:pPr>
    </w:p>
    <w:p w14:paraId="1AB6E880"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E3B81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60227BA" w14:textId="77777777" w:rsidR="009C6148" w:rsidRPr="00146734" w:rsidRDefault="009C6148" w:rsidP="00146734">
            <w:pPr>
              <w:jc w:val="center"/>
              <w:rPr>
                <w:b/>
                <w:bCs/>
              </w:rPr>
            </w:pPr>
            <w:r w:rsidRPr="00146734">
              <w:rPr>
                <w:b/>
                <w:bCs/>
              </w:rPr>
              <w:t>Nr</w:t>
            </w:r>
          </w:p>
          <w:p w14:paraId="4BBAF15F"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5DCAAB71"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31FF766"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C62ECBB"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A209242"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E97BD07"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D897E3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BD92CB6"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5954D8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BCD422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C6F14B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C7AFF8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5A8F346" w14:textId="77777777" w:rsidR="009C6148" w:rsidRPr="00146734" w:rsidRDefault="009C6148" w:rsidP="00146734">
            <w:pPr>
              <w:jc w:val="center"/>
            </w:pPr>
            <w:r w:rsidRPr="00146734">
              <w:t> </w:t>
            </w:r>
          </w:p>
        </w:tc>
      </w:tr>
      <w:tr w:rsidR="009C6148" w:rsidRPr="00146734" w14:paraId="25FD308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EBB4616"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17CB8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8CC243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A9715F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132B4D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14F9B14" w14:textId="77777777" w:rsidR="009C6148" w:rsidRPr="00146734" w:rsidRDefault="009C6148" w:rsidP="00146734">
            <w:pPr>
              <w:jc w:val="center"/>
            </w:pPr>
            <w:r w:rsidRPr="00146734">
              <w:t> </w:t>
            </w:r>
          </w:p>
        </w:tc>
      </w:tr>
      <w:tr w:rsidR="009C6148" w:rsidRPr="00146734" w14:paraId="55142B3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D3A56FE"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2284CD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1832E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E6602E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A8B996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894475" w14:textId="77777777" w:rsidR="009C6148" w:rsidRPr="00146734" w:rsidRDefault="009C6148" w:rsidP="00146734">
            <w:pPr>
              <w:jc w:val="center"/>
            </w:pPr>
            <w:r w:rsidRPr="00146734">
              <w:t> </w:t>
            </w:r>
          </w:p>
        </w:tc>
      </w:tr>
    </w:tbl>
    <w:p w14:paraId="01CBFB90" w14:textId="77777777" w:rsidR="00BE0197" w:rsidRDefault="00BE0197" w:rsidP="00146734">
      <w:pPr>
        <w:jc w:val="both"/>
        <w:rPr>
          <w:vertAlign w:val="superscript"/>
        </w:rPr>
      </w:pPr>
    </w:p>
    <w:p w14:paraId="097E777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3B9D3E4"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B02C37D"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4124BA8"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CED3D2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450DCB0" w14:textId="77777777" w:rsidR="00EC7C12" w:rsidRDefault="00EC7C12" w:rsidP="008D4238">
      <w:pPr>
        <w:keepNext/>
        <w:keepLines/>
        <w:jc w:val="center"/>
        <w:outlineLvl w:val="1"/>
        <w:rPr>
          <w:rFonts w:eastAsiaTheme="majorEastAsia"/>
          <w:b/>
          <w:bCs/>
        </w:rPr>
      </w:pPr>
    </w:p>
    <w:p w14:paraId="7D2F10A5" w14:textId="77777777" w:rsidR="00BE0197" w:rsidRDefault="00BE0197" w:rsidP="00CF101D">
      <w:pPr>
        <w:jc w:val="right"/>
        <w:rPr>
          <w:noProof w:val="0"/>
          <w:lang w:val="it-IT"/>
        </w:rPr>
      </w:pPr>
    </w:p>
    <w:p w14:paraId="119E7970"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07A57BF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91174E" w14:textId="77777777" w:rsidR="00CF101D" w:rsidRPr="00D22624" w:rsidRDefault="00CF101D" w:rsidP="00CF101D">
      <w:pPr>
        <w:jc w:val="right"/>
        <w:rPr>
          <w:noProof w:val="0"/>
          <w:lang w:val="it-IT"/>
        </w:rPr>
      </w:pPr>
      <w:r w:rsidRPr="0003591A">
        <w:rPr>
          <w:noProof w:val="0"/>
          <w:lang w:val="it-IT"/>
        </w:rPr>
        <w:t>din “____” ________ 20___</w:t>
      </w:r>
    </w:p>
    <w:p w14:paraId="4337F91B" w14:textId="77777777" w:rsidR="00146734" w:rsidRDefault="00146734" w:rsidP="008D4238">
      <w:pPr>
        <w:keepNext/>
        <w:keepLines/>
        <w:jc w:val="center"/>
        <w:outlineLvl w:val="1"/>
        <w:rPr>
          <w:rFonts w:eastAsiaTheme="majorEastAsia"/>
          <w:b/>
          <w:bCs/>
        </w:rPr>
      </w:pPr>
    </w:p>
    <w:p w14:paraId="555C5EB1" w14:textId="77777777" w:rsidR="00146734" w:rsidRDefault="00146734" w:rsidP="008D4238">
      <w:pPr>
        <w:keepNext/>
        <w:keepLines/>
        <w:jc w:val="center"/>
        <w:outlineLvl w:val="1"/>
        <w:rPr>
          <w:rFonts w:eastAsiaTheme="majorEastAsia"/>
          <w:b/>
          <w:bCs/>
        </w:rPr>
      </w:pPr>
    </w:p>
    <w:p w14:paraId="53A99CFE" w14:textId="77777777" w:rsidR="00EC7C12" w:rsidRPr="00B927F6" w:rsidRDefault="00EC7C12" w:rsidP="00EC7C12">
      <w:pPr>
        <w:spacing w:line="276" w:lineRule="auto"/>
        <w:jc w:val="center"/>
        <w:rPr>
          <w:rFonts w:eastAsia="PMingLiU"/>
          <w:b/>
          <w:noProof w:val="0"/>
          <w:lang w:eastAsia="zh-CN"/>
        </w:rPr>
      </w:pPr>
    </w:p>
    <w:p w14:paraId="2CF89D4F"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58B79BCA"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16E08826"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0D8D304" w14:textId="77777777" w:rsidTr="000F0030">
        <w:trPr>
          <w:trHeight w:val="700"/>
        </w:trPr>
        <w:tc>
          <w:tcPr>
            <w:tcW w:w="720" w:type="dxa"/>
          </w:tcPr>
          <w:p w14:paraId="3ED3E5A2" w14:textId="77777777" w:rsidR="00EC7C12" w:rsidRPr="00B927F6" w:rsidRDefault="00EC7C12" w:rsidP="00BE0197">
            <w:pPr>
              <w:tabs>
                <w:tab w:val="left" w:pos="567"/>
                <w:tab w:val="left" w:pos="1134"/>
              </w:tabs>
              <w:ind w:left="360"/>
              <w:jc w:val="both"/>
              <w:outlineLvl w:val="0"/>
              <w:rPr>
                <w:b/>
              </w:rPr>
            </w:pPr>
          </w:p>
          <w:p w14:paraId="621D4ACC" w14:textId="77777777" w:rsidR="00EC7C12" w:rsidRPr="00B927F6" w:rsidRDefault="00EC7C12" w:rsidP="000F0030">
            <w:pPr>
              <w:tabs>
                <w:tab w:val="left" w:pos="567"/>
              </w:tabs>
              <w:jc w:val="both"/>
              <w:rPr>
                <w:b/>
              </w:rPr>
            </w:pPr>
            <w:r w:rsidRPr="00A227F2">
              <w:rPr>
                <w:b/>
              </w:rPr>
              <w:t>Nr.</w:t>
            </w:r>
          </w:p>
          <w:p w14:paraId="18CB50E0" w14:textId="77777777" w:rsidR="00EC7C12" w:rsidRPr="00B927F6" w:rsidRDefault="00EC7C12" w:rsidP="000F0030">
            <w:pPr>
              <w:tabs>
                <w:tab w:val="left" w:pos="567"/>
              </w:tabs>
              <w:jc w:val="both"/>
              <w:rPr>
                <w:b/>
              </w:rPr>
            </w:pPr>
            <w:r w:rsidRPr="00A227F2">
              <w:rPr>
                <w:b/>
              </w:rPr>
              <w:t>d/o</w:t>
            </w:r>
          </w:p>
        </w:tc>
        <w:tc>
          <w:tcPr>
            <w:tcW w:w="4680" w:type="dxa"/>
            <w:vAlign w:val="center"/>
          </w:tcPr>
          <w:p w14:paraId="4AEA4FE8"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A084968" w14:textId="77777777" w:rsidR="00EC7C12" w:rsidRPr="00B927F6" w:rsidRDefault="00EC7C12" w:rsidP="00BE0197">
            <w:pPr>
              <w:tabs>
                <w:tab w:val="left" w:pos="567"/>
                <w:tab w:val="left" w:pos="1134"/>
              </w:tabs>
              <w:ind w:left="360"/>
              <w:jc w:val="center"/>
              <w:outlineLvl w:val="0"/>
              <w:rPr>
                <w:b/>
              </w:rPr>
            </w:pPr>
          </w:p>
          <w:p w14:paraId="4AF4D141"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D0C867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548FC452" w14:textId="77777777" w:rsidR="00EC7C12" w:rsidRPr="00B927F6" w:rsidRDefault="00EC7C12" w:rsidP="00BE0197">
            <w:pPr>
              <w:tabs>
                <w:tab w:val="left" w:pos="567"/>
                <w:tab w:val="left" w:pos="1134"/>
              </w:tabs>
              <w:ind w:left="360"/>
              <w:jc w:val="center"/>
              <w:outlineLvl w:val="0"/>
              <w:rPr>
                <w:b/>
              </w:rPr>
            </w:pPr>
          </w:p>
          <w:p w14:paraId="2A6B5B00"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38EE756" w14:textId="77777777" w:rsidR="00EC7C12" w:rsidRPr="00B927F6" w:rsidRDefault="00EC7C12" w:rsidP="00BE0197">
            <w:pPr>
              <w:tabs>
                <w:tab w:val="left" w:pos="567"/>
                <w:tab w:val="left" w:pos="1134"/>
              </w:tabs>
              <w:ind w:left="360"/>
              <w:jc w:val="center"/>
              <w:outlineLvl w:val="0"/>
              <w:rPr>
                <w:b/>
              </w:rPr>
            </w:pPr>
          </w:p>
          <w:p w14:paraId="4C4DD45D"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2B99E216" w14:textId="77777777" w:rsidTr="000F0030">
        <w:trPr>
          <w:trHeight w:val="240"/>
        </w:trPr>
        <w:tc>
          <w:tcPr>
            <w:tcW w:w="720" w:type="dxa"/>
          </w:tcPr>
          <w:p w14:paraId="79243B7B" w14:textId="77777777" w:rsidR="00EC7C12" w:rsidRPr="00B927F6" w:rsidRDefault="00EC7C12" w:rsidP="000F0030">
            <w:pPr>
              <w:tabs>
                <w:tab w:val="left" w:pos="567"/>
              </w:tabs>
              <w:jc w:val="both"/>
              <w:rPr>
                <w:b/>
              </w:rPr>
            </w:pPr>
            <w:r w:rsidRPr="00D7570D">
              <w:rPr>
                <w:b/>
              </w:rPr>
              <w:t>0</w:t>
            </w:r>
          </w:p>
        </w:tc>
        <w:tc>
          <w:tcPr>
            <w:tcW w:w="4680" w:type="dxa"/>
          </w:tcPr>
          <w:p w14:paraId="7E0AE7A0" w14:textId="77777777" w:rsidR="00EC7C12" w:rsidRPr="00B927F6" w:rsidRDefault="00EC7C12" w:rsidP="000F0030">
            <w:pPr>
              <w:tabs>
                <w:tab w:val="left" w:pos="567"/>
              </w:tabs>
              <w:jc w:val="both"/>
              <w:rPr>
                <w:b/>
              </w:rPr>
            </w:pPr>
            <w:r w:rsidRPr="00D7570D">
              <w:rPr>
                <w:b/>
              </w:rPr>
              <w:t xml:space="preserve">                             1</w:t>
            </w:r>
          </w:p>
        </w:tc>
        <w:tc>
          <w:tcPr>
            <w:tcW w:w="1260" w:type="dxa"/>
          </w:tcPr>
          <w:p w14:paraId="0364CE67" w14:textId="77777777" w:rsidR="00EC7C12" w:rsidRPr="00B927F6" w:rsidRDefault="00EC7C12" w:rsidP="000F0030">
            <w:pPr>
              <w:tabs>
                <w:tab w:val="left" w:pos="567"/>
              </w:tabs>
              <w:jc w:val="both"/>
              <w:rPr>
                <w:b/>
              </w:rPr>
            </w:pPr>
            <w:r w:rsidRPr="0003591A">
              <w:rPr>
                <w:b/>
              </w:rPr>
              <w:t>2</w:t>
            </w:r>
          </w:p>
        </w:tc>
        <w:tc>
          <w:tcPr>
            <w:tcW w:w="1289" w:type="dxa"/>
          </w:tcPr>
          <w:p w14:paraId="4D4F00D6" w14:textId="77777777" w:rsidR="00EC7C12" w:rsidRPr="00B927F6" w:rsidRDefault="00EC7C12" w:rsidP="000F0030">
            <w:pPr>
              <w:tabs>
                <w:tab w:val="left" w:pos="567"/>
              </w:tabs>
              <w:jc w:val="both"/>
              <w:rPr>
                <w:b/>
              </w:rPr>
            </w:pPr>
            <w:r w:rsidRPr="0003591A">
              <w:rPr>
                <w:b/>
              </w:rPr>
              <w:t>3</w:t>
            </w:r>
          </w:p>
        </w:tc>
        <w:tc>
          <w:tcPr>
            <w:tcW w:w="1544" w:type="dxa"/>
          </w:tcPr>
          <w:p w14:paraId="6ADFED27" w14:textId="77777777" w:rsidR="00EC7C12" w:rsidRPr="00B927F6" w:rsidRDefault="00EC7C12" w:rsidP="000F0030">
            <w:pPr>
              <w:tabs>
                <w:tab w:val="left" w:pos="567"/>
              </w:tabs>
              <w:jc w:val="both"/>
              <w:rPr>
                <w:b/>
              </w:rPr>
            </w:pPr>
            <w:r w:rsidRPr="0003591A">
              <w:rPr>
                <w:b/>
              </w:rPr>
              <w:t>4</w:t>
            </w:r>
          </w:p>
        </w:tc>
      </w:tr>
      <w:tr w:rsidR="00EC7C12" w:rsidRPr="00B927F6" w14:paraId="5030EDEB" w14:textId="77777777" w:rsidTr="000F0030">
        <w:trPr>
          <w:trHeight w:val="240"/>
        </w:trPr>
        <w:tc>
          <w:tcPr>
            <w:tcW w:w="720" w:type="dxa"/>
          </w:tcPr>
          <w:p w14:paraId="498335A4" w14:textId="77777777" w:rsidR="00EC7C12" w:rsidRPr="00B927F6" w:rsidRDefault="00EC7C12" w:rsidP="000F0030">
            <w:pPr>
              <w:tabs>
                <w:tab w:val="left" w:pos="567"/>
              </w:tabs>
              <w:jc w:val="both"/>
            </w:pPr>
            <w:r w:rsidRPr="0003591A">
              <w:t>1.</w:t>
            </w:r>
          </w:p>
        </w:tc>
        <w:tc>
          <w:tcPr>
            <w:tcW w:w="4680" w:type="dxa"/>
          </w:tcPr>
          <w:p w14:paraId="49ADB1A4" w14:textId="77777777" w:rsidR="00EC7C12" w:rsidRPr="00B927F6" w:rsidRDefault="00EC7C12" w:rsidP="000F0030">
            <w:pPr>
              <w:keepNext/>
              <w:keepLines/>
              <w:tabs>
                <w:tab w:val="left" w:pos="567"/>
              </w:tabs>
              <w:spacing w:before="200"/>
              <w:jc w:val="both"/>
              <w:outlineLvl w:val="2"/>
            </w:pPr>
          </w:p>
        </w:tc>
        <w:tc>
          <w:tcPr>
            <w:tcW w:w="1260" w:type="dxa"/>
          </w:tcPr>
          <w:p w14:paraId="2784AAFC" w14:textId="77777777" w:rsidR="00EC7C12" w:rsidRPr="00B927F6" w:rsidRDefault="00EC7C12" w:rsidP="000F0030">
            <w:pPr>
              <w:keepNext/>
              <w:keepLines/>
              <w:tabs>
                <w:tab w:val="left" w:pos="567"/>
              </w:tabs>
              <w:spacing w:before="200"/>
              <w:jc w:val="both"/>
              <w:outlineLvl w:val="2"/>
            </w:pPr>
          </w:p>
        </w:tc>
        <w:tc>
          <w:tcPr>
            <w:tcW w:w="1289" w:type="dxa"/>
          </w:tcPr>
          <w:p w14:paraId="27A04730" w14:textId="77777777" w:rsidR="00EC7C12" w:rsidRPr="00B927F6" w:rsidRDefault="00EC7C12" w:rsidP="000F0030">
            <w:pPr>
              <w:keepNext/>
              <w:keepLines/>
              <w:tabs>
                <w:tab w:val="left" w:pos="567"/>
              </w:tabs>
              <w:spacing w:before="200"/>
              <w:jc w:val="both"/>
              <w:outlineLvl w:val="2"/>
            </w:pPr>
          </w:p>
        </w:tc>
        <w:tc>
          <w:tcPr>
            <w:tcW w:w="1544" w:type="dxa"/>
          </w:tcPr>
          <w:p w14:paraId="4AD7B469" w14:textId="77777777" w:rsidR="00EC7C12" w:rsidRPr="00B927F6" w:rsidRDefault="00EC7C12" w:rsidP="000F0030">
            <w:pPr>
              <w:keepNext/>
              <w:keepLines/>
              <w:tabs>
                <w:tab w:val="left" w:pos="567"/>
              </w:tabs>
              <w:spacing w:before="200"/>
              <w:jc w:val="both"/>
              <w:outlineLvl w:val="2"/>
            </w:pPr>
          </w:p>
        </w:tc>
      </w:tr>
      <w:tr w:rsidR="00EC7C12" w:rsidRPr="00B927F6" w14:paraId="3AA2A2A0" w14:textId="77777777" w:rsidTr="000F0030">
        <w:trPr>
          <w:trHeight w:val="240"/>
        </w:trPr>
        <w:tc>
          <w:tcPr>
            <w:tcW w:w="720" w:type="dxa"/>
          </w:tcPr>
          <w:p w14:paraId="00243F0B" w14:textId="77777777" w:rsidR="00EC7C12" w:rsidRPr="00B927F6" w:rsidRDefault="00EC7C12" w:rsidP="000F0030">
            <w:pPr>
              <w:tabs>
                <w:tab w:val="left" w:pos="567"/>
              </w:tabs>
              <w:jc w:val="both"/>
            </w:pPr>
            <w:r w:rsidRPr="0003591A">
              <w:t>2.</w:t>
            </w:r>
          </w:p>
        </w:tc>
        <w:tc>
          <w:tcPr>
            <w:tcW w:w="4680" w:type="dxa"/>
          </w:tcPr>
          <w:p w14:paraId="09934757" w14:textId="77777777" w:rsidR="00EC7C12" w:rsidRPr="00B927F6" w:rsidRDefault="00EC7C12" w:rsidP="000F0030">
            <w:pPr>
              <w:keepNext/>
              <w:keepLines/>
              <w:tabs>
                <w:tab w:val="left" w:pos="567"/>
              </w:tabs>
              <w:spacing w:before="200"/>
              <w:jc w:val="both"/>
              <w:outlineLvl w:val="2"/>
            </w:pPr>
          </w:p>
        </w:tc>
        <w:tc>
          <w:tcPr>
            <w:tcW w:w="1260" w:type="dxa"/>
          </w:tcPr>
          <w:p w14:paraId="72248CE0" w14:textId="77777777" w:rsidR="00EC7C12" w:rsidRPr="00B927F6" w:rsidRDefault="00EC7C12" w:rsidP="000F0030">
            <w:pPr>
              <w:keepNext/>
              <w:keepLines/>
              <w:tabs>
                <w:tab w:val="left" w:pos="567"/>
              </w:tabs>
              <w:spacing w:before="200"/>
              <w:jc w:val="both"/>
              <w:outlineLvl w:val="2"/>
            </w:pPr>
          </w:p>
        </w:tc>
        <w:tc>
          <w:tcPr>
            <w:tcW w:w="1289" w:type="dxa"/>
          </w:tcPr>
          <w:p w14:paraId="7F3D6566" w14:textId="77777777" w:rsidR="00EC7C12" w:rsidRPr="00B927F6" w:rsidRDefault="00EC7C12" w:rsidP="000F0030">
            <w:pPr>
              <w:keepNext/>
              <w:keepLines/>
              <w:tabs>
                <w:tab w:val="left" w:pos="567"/>
              </w:tabs>
              <w:spacing w:before="200"/>
              <w:jc w:val="both"/>
              <w:outlineLvl w:val="2"/>
            </w:pPr>
          </w:p>
        </w:tc>
        <w:tc>
          <w:tcPr>
            <w:tcW w:w="1544" w:type="dxa"/>
          </w:tcPr>
          <w:p w14:paraId="7167EAAB" w14:textId="77777777" w:rsidR="00EC7C12" w:rsidRPr="00B927F6" w:rsidRDefault="00EC7C12" w:rsidP="000F0030">
            <w:pPr>
              <w:keepNext/>
              <w:keepLines/>
              <w:tabs>
                <w:tab w:val="left" w:pos="567"/>
              </w:tabs>
              <w:spacing w:before="200"/>
              <w:jc w:val="both"/>
              <w:outlineLvl w:val="2"/>
            </w:pPr>
          </w:p>
        </w:tc>
      </w:tr>
      <w:tr w:rsidR="00EC7C12" w:rsidRPr="00B927F6" w14:paraId="377095E0" w14:textId="77777777" w:rsidTr="000F0030">
        <w:trPr>
          <w:trHeight w:val="240"/>
        </w:trPr>
        <w:tc>
          <w:tcPr>
            <w:tcW w:w="720" w:type="dxa"/>
          </w:tcPr>
          <w:p w14:paraId="0C459B63" w14:textId="77777777" w:rsidR="00EC7C12" w:rsidRPr="00B927F6" w:rsidRDefault="00EC7C12" w:rsidP="000F0030">
            <w:pPr>
              <w:tabs>
                <w:tab w:val="left" w:pos="567"/>
              </w:tabs>
              <w:jc w:val="both"/>
            </w:pPr>
            <w:r w:rsidRPr="0003591A">
              <w:t>3.</w:t>
            </w:r>
          </w:p>
        </w:tc>
        <w:tc>
          <w:tcPr>
            <w:tcW w:w="4680" w:type="dxa"/>
          </w:tcPr>
          <w:p w14:paraId="6566CE79" w14:textId="77777777" w:rsidR="00EC7C12" w:rsidRPr="00B927F6" w:rsidRDefault="00EC7C12" w:rsidP="000F0030">
            <w:pPr>
              <w:keepNext/>
              <w:keepLines/>
              <w:tabs>
                <w:tab w:val="left" w:pos="567"/>
              </w:tabs>
              <w:spacing w:before="200"/>
              <w:jc w:val="both"/>
              <w:outlineLvl w:val="2"/>
            </w:pPr>
          </w:p>
        </w:tc>
        <w:tc>
          <w:tcPr>
            <w:tcW w:w="1260" w:type="dxa"/>
          </w:tcPr>
          <w:p w14:paraId="340BE9ED" w14:textId="77777777" w:rsidR="00EC7C12" w:rsidRPr="00B927F6" w:rsidRDefault="00EC7C12" w:rsidP="000F0030">
            <w:pPr>
              <w:keepNext/>
              <w:keepLines/>
              <w:tabs>
                <w:tab w:val="left" w:pos="567"/>
              </w:tabs>
              <w:spacing w:before="200"/>
              <w:jc w:val="both"/>
              <w:outlineLvl w:val="2"/>
            </w:pPr>
          </w:p>
        </w:tc>
        <w:tc>
          <w:tcPr>
            <w:tcW w:w="1289" w:type="dxa"/>
          </w:tcPr>
          <w:p w14:paraId="4819E723" w14:textId="77777777" w:rsidR="00EC7C12" w:rsidRPr="00B927F6" w:rsidRDefault="00EC7C12" w:rsidP="000F0030">
            <w:pPr>
              <w:keepNext/>
              <w:keepLines/>
              <w:tabs>
                <w:tab w:val="left" w:pos="567"/>
              </w:tabs>
              <w:spacing w:before="200"/>
              <w:jc w:val="both"/>
              <w:outlineLvl w:val="2"/>
            </w:pPr>
          </w:p>
        </w:tc>
        <w:tc>
          <w:tcPr>
            <w:tcW w:w="1544" w:type="dxa"/>
          </w:tcPr>
          <w:p w14:paraId="24C512D7" w14:textId="77777777" w:rsidR="00EC7C12" w:rsidRPr="00B927F6" w:rsidRDefault="00EC7C12" w:rsidP="000F0030">
            <w:pPr>
              <w:keepNext/>
              <w:keepLines/>
              <w:tabs>
                <w:tab w:val="left" w:pos="567"/>
              </w:tabs>
              <w:spacing w:before="200"/>
              <w:jc w:val="both"/>
              <w:outlineLvl w:val="2"/>
            </w:pPr>
          </w:p>
        </w:tc>
      </w:tr>
      <w:tr w:rsidR="00EC7C12" w:rsidRPr="00B927F6" w14:paraId="7FB0165D" w14:textId="77777777" w:rsidTr="000F0030">
        <w:trPr>
          <w:trHeight w:val="240"/>
        </w:trPr>
        <w:tc>
          <w:tcPr>
            <w:tcW w:w="720" w:type="dxa"/>
          </w:tcPr>
          <w:p w14:paraId="75328F0F" w14:textId="77777777" w:rsidR="00EC7C12" w:rsidRPr="00B927F6" w:rsidRDefault="00EC7C12" w:rsidP="000F0030">
            <w:pPr>
              <w:tabs>
                <w:tab w:val="left" w:pos="567"/>
              </w:tabs>
              <w:jc w:val="both"/>
            </w:pPr>
            <w:r w:rsidRPr="0003591A">
              <w:t>.</w:t>
            </w:r>
          </w:p>
        </w:tc>
        <w:tc>
          <w:tcPr>
            <w:tcW w:w="4680" w:type="dxa"/>
          </w:tcPr>
          <w:p w14:paraId="2FA726BD" w14:textId="77777777" w:rsidR="00EC7C12" w:rsidRPr="00B927F6" w:rsidRDefault="00EC7C12" w:rsidP="000F0030">
            <w:pPr>
              <w:keepNext/>
              <w:keepLines/>
              <w:tabs>
                <w:tab w:val="left" w:pos="567"/>
              </w:tabs>
              <w:spacing w:before="200"/>
              <w:jc w:val="both"/>
              <w:outlineLvl w:val="2"/>
            </w:pPr>
          </w:p>
        </w:tc>
        <w:tc>
          <w:tcPr>
            <w:tcW w:w="1260" w:type="dxa"/>
          </w:tcPr>
          <w:p w14:paraId="3A85F6E7" w14:textId="77777777" w:rsidR="00EC7C12" w:rsidRPr="00B927F6" w:rsidRDefault="00EC7C12" w:rsidP="000F0030">
            <w:pPr>
              <w:keepNext/>
              <w:keepLines/>
              <w:tabs>
                <w:tab w:val="left" w:pos="567"/>
              </w:tabs>
              <w:spacing w:before="200"/>
              <w:jc w:val="both"/>
              <w:outlineLvl w:val="2"/>
            </w:pPr>
          </w:p>
        </w:tc>
        <w:tc>
          <w:tcPr>
            <w:tcW w:w="1289" w:type="dxa"/>
          </w:tcPr>
          <w:p w14:paraId="405DD861" w14:textId="77777777" w:rsidR="00EC7C12" w:rsidRPr="00B927F6" w:rsidRDefault="00EC7C12" w:rsidP="000F0030">
            <w:pPr>
              <w:keepNext/>
              <w:keepLines/>
              <w:tabs>
                <w:tab w:val="left" w:pos="567"/>
              </w:tabs>
              <w:spacing w:before="200"/>
              <w:jc w:val="both"/>
              <w:outlineLvl w:val="2"/>
            </w:pPr>
          </w:p>
        </w:tc>
        <w:tc>
          <w:tcPr>
            <w:tcW w:w="1544" w:type="dxa"/>
          </w:tcPr>
          <w:p w14:paraId="6B42E09F" w14:textId="77777777" w:rsidR="00EC7C12" w:rsidRPr="00B927F6" w:rsidRDefault="00EC7C12" w:rsidP="000F0030">
            <w:pPr>
              <w:keepNext/>
              <w:keepLines/>
              <w:tabs>
                <w:tab w:val="left" w:pos="567"/>
              </w:tabs>
              <w:spacing w:before="200"/>
              <w:jc w:val="both"/>
              <w:outlineLvl w:val="2"/>
            </w:pPr>
          </w:p>
        </w:tc>
      </w:tr>
      <w:tr w:rsidR="00EC7C12" w:rsidRPr="00B927F6" w14:paraId="3F3025BA" w14:textId="77777777" w:rsidTr="000F0030">
        <w:trPr>
          <w:trHeight w:val="240"/>
        </w:trPr>
        <w:tc>
          <w:tcPr>
            <w:tcW w:w="720" w:type="dxa"/>
          </w:tcPr>
          <w:p w14:paraId="2156EF7D" w14:textId="77777777" w:rsidR="00EC7C12" w:rsidRPr="00B927F6" w:rsidRDefault="00EC7C12" w:rsidP="000F0030">
            <w:pPr>
              <w:keepNext/>
              <w:keepLines/>
              <w:tabs>
                <w:tab w:val="left" w:pos="567"/>
              </w:tabs>
              <w:spacing w:before="200"/>
              <w:jc w:val="both"/>
              <w:outlineLvl w:val="2"/>
            </w:pPr>
          </w:p>
        </w:tc>
        <w:tc>
          <w:tcPr>
            <w:tcW w:w="4680" w:type="dxa"/>
          </w:tcPr>
          <w:p w14:paraId="1F2E5213" w14:textId="77777777" w:rsidR="00EC7C12" w:rsidRPr="00B927F6" w:rsidRDefault="00EC7C12" w:rsidP="000F0030">
            <w:pPr>
              <w:keepNext/>
              <w:keepLines/>
              <w:tabs>
                <w:tab w:val="left" w:pos="567"/>
              </w:tabs>
              <w:spacing w:before="200"/>
              <w:jc w:val="both"/>
              <w:outlineLvl w:val="2"/>
            </w:pPr>
          </w:p>
        </w:tc>
        <w:tc>
          <w:tcPr>
            <w:tcW w:w="1260" w:type="dxa"/>
          </w:tcPr>
          <w:p w14:paraId="4F0F5734" w14:textId="77777777" w:rsidR="00EC7C12" w:rsidRPr="00B927F6" w:rsidRDefault="00EC7C12" w:rsidP="000F0030">
            <w:pPr>
              <w:keepNext/>
              <w:keepLines/>
              <w:tabs>
                <w:tab w:val="left" w:pos="567"/>
              </w:tabs>
              <w:spacing w:before="200"/>
              <w:jc w:val="both"/>
              <w:outlineLvl w:val="2"/>
            </w:pPr>
          </w:p>
        </w:tc>
        <w:tc>
          <w:tcPr>
            <w:tcW w:w="1289" w:type="dxa"/>
          </w:tcPr>
          <w:p w14:paraId="1A91377D" w14:textId="77777777" w:rsidR="00EC7C12" w:rsidRPr="00B927F6" w:rsidRDefault="00EC7C12" w:rsidP="000F0030">
            <w:pPr>
              <w:keepNext/>
              <w:keepLines/>
              <w:tabs>
                <w:tab w:val="left" w:pos="567"/>
              </w:tabs>
              <w:spacing w:before="200"/>
              <w:jc w:val="both"/>
              <w:outlineLvl w:val="2"/>
            </w:pPr>
          </w:p>
        </w:tc>
        <w:tc>
          <w:tcPr>
            <w:tcW w:w="1544" w:type="dxa"/>
          </w:tcPr>
          <w:p w14:paraId="500A88D5" w14:textId="77777777" w:rsidR="00EC7C12" w:rsidRPr="00B927F6" w:rsidRDefault="00EC7C12" w:rsidP="000F0030">
            <w:pPr>
              <w:keepNext/>
              <w:keepLines/>
              <w:tabs>
                <w:tab w:val="left" w:pos="567"/>
              </w:tabs>
              <w:spacing w:before="200"/>
              <w:jc w:val="both"/>
              <w:outlineLvl w:val="2"/>
            </w:pPr>
          </w:p>
        </w:tc>
      </w:tr>
      <w:tr w:rsidR="00EC7C12" w:rsidRPr="00B927F6" w14:paraId="0641E346" w14:textId="77777777" w:rsidTr="000F0030">
        <w:trPr>
          <w:trHeight w:val="240"/>
        </w:trPr>
        <w:tc>
          <w:tcPr>
            <w:tcW w:w="720" w:type="dxa"/>
          </w:tcPr>
          <w:p w14:paraId="35241BF3" w14:textId="77777777" w:rsidR="00EC7C12" w:rsidRPr="00B927F6" w:rsidRDefault="00EC7C12" w:rsidP="000F0030">
            <w:pPr>
              <w:tabs>
                <w:tab w:val="left" w:pos="567"/>
              </w:tabs>
              <w:jc w:val="both"/>
            </w:pPr>
            <w:r w:rsidRPr="0003591A">
              <w:t>n</w:t>
            </w:r>
          </w:p>
        </w:tc>
        <w:tc>
          <w:tcPr>
            <w:tcW w:w="4680" w:type="dxa"/>
          </w:tcPr>
          <w:p w14:paraId="455108C7" w14:textId="77777777" w:rsidR="00EC7C12" w:rsidRPr="00B927F6" w:rsidRDefault="00EC7C12" w:rsidP="000F0030">
            <w:pPr>
              <w:keepNext/>
              <w:keepLines/>
              <w:tabs>
                <w:tab w:val="left" w:pos="567"/>
              </w:tabs>
              <w:spacing w:before="200"/>
              <w:jc w:val="both"/>
              <w:outlineLvl w:val="2"/>
            </w:pPr>
          </w:p>
        </w:tc>
        <w:tc>
          <w:tcPr>
            <w:tcW w:w="1260" w:type="dxa"/>
          </w:tcPr>
          <w:p w14:paraId="50CA896B" w14:textId="77777777" w:rsidR="00EC7C12" w:rsidRPr="00B927F6" w:rsidRDefault="00EC7C12" w:rsidP="000F0030">
            <w:pPr>
              <w:keepNext/>
              <w:keepLines/>
              <w:tabs>
                <w:tab w:val="left" w:pos="567"/>
              </w:tabs>
              <w:spacing w:before="200"/>
              <w:jc w:val="both"/>
              <w:outlineLvl w:val="2"/>
            </w:pPr>
          </w:p>
        </w:tc>
        <w:tc>
          <w:tcPr>
            <w:tcW w:w="1289" w:type="dxa"/>
          </w:tcPr>
          <w:p w14:paraId="0506A085" w14:textId="77777777" w:rsidR="00EC7C12" w:rsidRPr="00B927F6" w:rsidRDefault="00EC7C12" w:rsidP="000F0030">
            <w:pPr>
              <w:keepNext/>
              <w:keepLines/>
              <w:tabs>
                <w:tab w:val="left" w:pos="567"/>
              </w:tabs>
              <w:spacing w:before="200"/>
              <w:jc w:val="both"/>
              <w:outlineLvl w:val="2"/>
            </w:pPr>
          </w:p>
        </w:tc>
        <w:tc>
          <w:tcPr>
            <w:tcW w:w="1544" w:type="dxa"/>
          </w:tcPr>
          <w:p w14:paraId="6A48CF34" w14:textId="77777777" w:rsidR="00EC7C12" w:rsidRPr="00B927F6" w:rsidRDefault="00EC7C12" w:rsidP="000F0030">
            <w:pPr>
              <w:keepNext/>
              <w:keepLines/>
              <w:tabs>
                <w:tab w:val="left" w:pos="567"/>
              </w:tabs>
              <w:spacing w:before="200"/>
              <w:jc w:val="both"/>
              <w:outlineLvl w:val="2"/>
            </w:pPr>
          </w:p>
        </w:tc>
      </w:tr>
    </w:tbl>
    <w:p w14:paraId="28B89EB1" w14:textId="77777777" w:rsidR="00BE0197" w:rsidRDefault="00BE0197" w:rsidP="00EC7C12">
      <w:pPr>
        <w:jc w:val="both"/>
        <w:rPr>
          <w:rFonts w:eastAsia="PMingLiU"/>
          <w:lang w:eastAsia="zh-CN"/>
        </w:rPr>
      </w:pPr>
    </w:p>
    <w:p w14:paraId="4DACB0D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509C97A"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3833A32"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C5C40CB"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6A2E8129" w14:textId="77777777" w:rsidR="00EC7C12" w:rsidRPr="00B927F6" w:rsidRDefault="00EC7C12" w:rsidP="00EC7C12">
      <w:pPr>
        <w:spacing w:after="200" w:line="276" w:lineRule="auto"/>
        <w:jc w:val="center"/>
        <w:rPr>
          <w:rFonts w:eastAsia="PMingLiU"/>
          <w:lang w:eastAsia="zh-CN"/>
        </w:rPr>
      </w:pPr>
    </w:p>
    <w:p w14:paraId="151E04CC" w14:textId="77777777" w:rsidR="00EC7C12" w:rsidRDefault="00EC7C12" w:rsidP="00EC7C12">
      <w:pPr>
        <w:spacing w:line="276" w:lineRule="auto"/>
        <w:jc w:val="center"/>
        <w:rPr>
          <w:rFonts w:eastAsia="PMingLiU"/>
          <w:b/>
          <w:lang w:eastAsia="zh-CN"/>
        </w:rPr>
      </w:pPr>
    </w:p>
    <w:p w14:paraId="3BAAC619" w14:textId="77777777" w:rsidR="00EC7C12" w:rsidRDefault="00EC7C12" w:rsidP="00EC7C12">
      <w:pPr>
        <w:spacing w:line="276" w:lineRule="auto"/>
        <w:jc w:val="center"/>
        <w:rPr>
          <w:rFonts w:eastAsia="PMingLiU"/>
          <w:b/>
          <w:lang w:eastAsia="zh-CN"/>
        </w:rPr>
      </w:pPr>
    </w:p>
    <w:p w14:paraId="217E8B9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0EBD156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EA5D65" w14:textId="77777777" w:rsidR="00CF101D" w:rsidRPr="00D22624" w:rsidRDefault="00CF101D" w:rsidP="00CF101D">
      <w:pPr>
        <w:jc w:val="right"/>
        <w:rPr>
          <w:noProof w:val="0"/>
          <w:lang w:val="it-IT"/>
        </w:rPr>
      </w:pPr>
      <w:r w:rsidRPr="0003591A">
        <w:rPr>
          <w:noProof w:val="0"/>
          <w:lang w:val="it-IT"/>
        </w:rPr>
        <w:t>din “____” ________ 20___</w:t>
      </w:r>
    </w:p>
    <w:p w14:paraId="680DAAC7" w14:textId="77777777" w:rsidR="00EC7C12" w:rsidRDefault="00EC7C12" w:rsidP="00EC7C12">
      <w:pPr>
        <w:spacing w:line="276" w:lineRule="auto"/>
        <w:jc w:val="center"/>
        <w:rPr>
          <w:rFonts w:eastAsia="PMingLiU"/>
          <w:b/>
          <w:lang w:eastAsia="zh-CN"/>
        </w:rPr>
      </w:pPr>
    </w:p>
    <w:p w14:paraId="6F5D923F" w14:textId="77777777" w:rsidR="00EC7C12" w:rsidRDefault="00EC7C12" w:rsidP="00EC7C12">
      <w:pPr>
        <w:spacing w:line="276" w:lineRule="auto"/>
        <w:jc w:val="center"/>
        <w:rPr>
          <w:rFonts w:eastAsia="PMingLiU"/>
          <w:b/>
          <w:lang w:eastAsia="zh-CN"/>
        </w:rPr>
      </w:pPr>
    </w:p>
    <w:p w14:paraId="73C061AF" w14:textId="77777777" w:rsidR="00EC7C12" w:rsidRDefault="00EC7C12" w:rsidP="00EC7C12">
      <w:pPr>
        <w:spacing w:line="276" w:lineRule="auto"/>
        <w:jc w:val="center"/>
        <w:rPr>
          <w:rFonts w:eastAsia="PMingLiU"/>
          <w:b/>
          <w:lang w:eastAsia="zh-CN"/>
        </w:rPr>
      </w:pPr>
    </w:p>
    <w:p w14:paraId="36707EDF"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4BFF413"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303462F"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8"/>
        <w:gridCol w:w="1918"/>
        <w:gridCol w:w="1990"/>
        <w:gridCol w:w="2310"/>
        <w:gridCol w:w="1737"/>
      </w:tblGrid>
      <w:tr w:rsidR="00EC7C12" w:rsidRPr="00B927F6" w14:paraId="74916A02" w14:textId="77777777" w:rsidTr="000F0030">
        <w:trPr>
          <w:cantSplit/>
          <w:trHeight w:val="1942"/>
        </w:trPr>
        <w:tc>
          <w:tcPr>
            <w:tcW w:w="273" w:type="pct"/>
            <w:vAlign w:val="center"/>
          </w:tcPr>
          <w:p w14:paraId="4FA84547" w14:textId="77777777" w:rsidR="00EC7C12" w:rsidRPr="00B927F6" w:rsidRDefault="00EC7C12" w:rsidP="000F0030">
            <w:pPr>
              <w:tabs>
                <w:tab w:val="left" w:pos="567"/>
              </w:tabs>
              <w:jc w:val="center"/>
              <w:rPr>
                <w:b/>
                <w:bCs/>
              </w:rPr>
            </w:pPr>
          </w:p>
          <w:p w14:paraId="05768439" w14:textId="77777777" w:rsidR="00EC7C12" w:rsidRPr="00B927F6" w:rsidRDefault="00EC7C12" w:rsidP="000F0030">
            <w:pPr>
              <w:tabs>
                <w:tab w:val="left" w:pos="567"/>
              </w:tabs>
              <w:jc w:val="center"/>
              <w:rPr>
                <w:b/>
                <w:bCs/>
              </w:rPr>
            </w:pPr>
            <w:r w:rsidRPr="0003591A">
              <w:rPr>
                <w:b/>
                <w:bCs/>
              </w:rPr>
              <w:t>Nr.</w:t>
            </w:r>
          </w:p>
          <w:p w14:paraId="2EBB2080"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5BDAA544" w14:textId="77777777" w:rsidR="00EC7C12" w:rsidRPr="00EC7C12" w:rsidRDefault="00EC7C12" w:rsidP="002C31A1">
            <w:pPr>
              <w:pStyle w:val="Heading1"/>
              <w:numPr>
                <w:ilvl w:val="0"/>
                <w:numId w:val="0"/>
              </w:numPr>
              <w:tabs>
                <w:tab w:val="left" w:pos="567"/>
              </w:tabs>
              <w:ind w:left="360"/>
              <w:rPr>
                <w:bCs/>
              </w:rPr>
            </w:pPr>
          </w:p>
          <w:p w14:paraId="6E030894"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56CFEAB" w14:textId="77777777" w:rsidR="00EC7C12" w:rsidRPr="00B927F6" w:rsidRDefault="00EC7C12" w:rsidP="002C31A1">
            <w:pPr>
              <w:tabs>
                <w:tab w:val="left" w:pos="567"/>
                <w:tab w:val="left" w:pos="1134"/>
              </w:tabs>
              <w:ind w:left="360"/>
              <w:jc w:val="center"/>
              <w:outlineLvl w:val="0"/>
              <w:rPr>
                <w:b/>
                <w:bCs/>
              </w:rPr>
            </w:pPr>
          </w:p>
          <w:p w14:paraId="4172A4FC"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66304098"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42AFA62"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FD46268"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71D023B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58F63D6D" w14:textId="77777777" w:rsidR="00EC7C12" w:rsidRPr="00B927F6" w:rsidRDefault="00EC7C12" w:rsidP="002C31A1">
            <w:pPr>
              <w:tabs>
                <w:tab w:val="left" w:pos="567"/>
                <w:tab w:val="left" w:pos="1134"/>
              </w:tabs>
              <w:ind w:left="360"/>
              <w:jc w:val="center"/>
              <w:outlineLvl w:val="0"/>
              <w:rPr>
                <w:b/>
                <w:bCs/>
              </w:rPr>
            </w:pPr>
          </w:p>
          <w:p w14:paraId="799F6FD0" w14:textId="77777777" w:rsidR="00EC7C12" w:rsidRPr="00B927F6" w:rsidRDefault="00EC7C12" w:rsidP="002C31A1">
            <w:pPr>
              <w:tabs>
                <w:tab w:val="left" w:pos="567"/>
                <w:tab w:val="left" w:pos="1134"/>
              </w:tabs>
              <w:ind w:left="360"/>
              <w:jc w:val="center"/>
              <w:outlineLvl w:val="0"/>
              <w:rPr>
                <w:b/>
                <w:bCs/>
              </w:rPr>
            </w:pPr>
          </w:p>
        </w:tc>
      </w:tr>
      <w:tr w:rsidR="00EC7C12" w:rsidRPr="00B927F6" w14:paraId="1C97B701" w14:textId="77777777" w:rsidTr="002C31A1">
        <w:trPr>
          <w:cantSplit/>
          <w:trHeight w:val="320"/>
        </w:trPr>
        <w:tc>
          <w:tcPr>
            <w:tcW w:w="273" w:type="pct"/>
          </w:tcPr>
          <w:p w14:paraId="099CBADA" w14:textId="77777777" w:rsidR="00EC7C12" w:rsidRPr="00B927F6" w:rsidRDefault="00EC7C12" w:rsidP="002C31A1">
            <w:pPr>
              <w:tabs>
                <w:tab w:val="left" w:pos="567"/>
                <w:tab w:val="left" w:pos="1134"/>
              </w:tabs>
              <w:ind w:left="360"/>
              <w:jc w:val="both"/>
              <w:outlineLvl w:val="0"/>
              <w:rPr>
                <w:b/>
                <w:bCs/>
              </w:rPr>
            </w:pPr>
          </w:p>
        </w:tc>
        <w:tc>
          <w:tcPr>
            <w:tcW w:w="727" w:type="pct"/>
          </w:tcPr>
          <w:p w14:paraId="5CB8F4DE" w14:textId="77777777" w:rsidR="00EC7C12" w:rsidRPr="00B927F6" w:rsidRDefault="00EC7C12" w:rsidP="00BE0197">
            <w:pPr>
              <w:tabs>
                <w:tab w:val="left" w:pos="567"/>
              </w:tabs>
              <w:jc w:val="center"/>
              <w:rPr>
                <w:b/>
                <w:bCs/>
              </w:rPr>
            </w:pPr>
            <w:r w:rsidRPr="0003591A">
              <w:rPr>
                <w:b/>
                <w:bCs/>
              </w:rPr>
              <w:t>1</w:t>
            </w:r>
          </w:p>
        </w:tc>
        <w:tc>
          <w:tcPr>
            <w:tcW w:w="1000" w:type="pct"/>
          </w:tcPr>
          <w:p w14:paraId="3E96C0EA" w14:textId="77777777" w:rsidR="00EC7C12" w:rsidRPr="00B927F6" w:rsidRDefault="00EC7C12" w:rsidP="00BE0197">
            <w:pPr>
              <w:tabs>
                <w:tab w:val="left" w:pos="567"/>
              </w:tabs>
              <w:jc w:val="center"/>
              <w:rPr>
                <w:b/>
                <w:bCs/>
              </w:rPr>
            </w:pPr>
            <w:r w:rsidRPr="0003591A">
              <w:rPr>
                <w:b/>
                <w:bCs/>
              </w:rPr>
              <w:t>2</w:t>
            </w:r>
          </w:p>
        </w:tc>
        <w:tc>
          <w:tcPr>
            <w:tcW w:w="1036" w:type="pct"/>
          </w:tcPr>
          <w:p w14:paraId="3873A9CC" w14:textId="77777777" w:rsidR="00EC7C12" w:rsidRPr="00B927F6" w:rsidRDefault="00EC7C12" w:rsidP="00BE0197">
            <w:pPr>
              <w:tabs>
                <w:tab w:val="left" w:pos="567"/>
              </w:tabs>
              <w:jc w:val="center"/>
              <w:rPr>
                <w:b/>
                <w:bCs/>
              </w:rPr>
            </w:pPr>
            <w:r w:rsidRPr="0003591A">
              <w:rPr>
                <w:b/>
                <w:bCs/>
              </w:rPr>
              <w:t>3</w:t>
            </w:r>
          </w:p>
        </w:tc>
        <w:tc>
          <w:tcPr>
            <w:tcW w:w="1056" w:type="pct"/>
          </w:tcPr>
          <w:p w14:paraId="4845DA50" w14:textId="77777777" w:rsidR="00EC7C12" w:rsidRPr="00B927F6" w:rsidRDefault="00EC7C12" w:rsidP="00BE0197">
            <w:pPr>
              <w:tabs>
                <w:tab w:val="left" w:pos="567"/>
              </w:tabs>
              <w:jc w:val="center"/>
              <w:rPr>
                <w:b/>
                <w:bCs/>
              </w:rPr>
            </w:pPr>
            <w:r w:rsidRPr="0003591A">
              <w:rPr>
                <w:b/>
                <w:bCs/>
              </w:rPr>
              <w:t>4</w:t>
            </w:r>
          </w:p>
        </w:tc>
        <w:tc>
          <w:tcPr>
            <w:tcW w:w="908" w:type="pct"/>
          </w:tcPr>
          <w:p w14:paraId="3AD51BC9" w14:textId="77777777" w:rsidR="00EC7C12" w:rsidRPr="00B927F6" w:rsidRDefault="002C31A1" w:rsidP="00BE0197">
            <w:pPr>
              <w:tabs>
                <w:tab w:val="left" w:pos="567"/>
              </w:tabs>
              <w:jc w:val="center"/>
              <w:rPr>
                <w:b/>
                <w:bCs/>
              </w:rPr>
            </w:pPr>
            <w:r>
              <w:rPr>
                <w:b/>
                <w:bCs/>
              </w:rPr>
              <w:t>5</w:t>
            </w:r>
          </w:p>
        </w:tc>
      </w:tr>
      <w:tr w:rsidR="00EC7C12" w:rsidRPr="00B927F6" w14:paraId="2ECDA901" w14:textId="77777777" w:rsidTr="000F0030">
        <w:trPr>
          <w:cantSplit/>
          <w:trHeight w:val="140"/>
        </w:trPr>
        <w:tc>
          <w:tcPr>
            <w:tcW w:w="273" w:type="pct"/>
          </w:tcPr>
          <w:p w14:paraId="035451B2" w14:textId="77777777" w:rsidR="00EC7C12" w:rsidRPr="00B927F6" w:rsidRDefault="00EC7C12" w:rsidP="000F0030">
            <w:pPr>
              <w:keepNext/>
              <w:keepLines/>
              <w:tabs>
                <w:tab w:val="left" w:pos="567"/>
              </w:tabs>
              <w:spacing w:before="200"/>
              <w:jc w:val="both"/>
              <w:outlineLvl w:val="2"/>
              <w:rPr>
                <w:bCs/>
              </w:rPr>
            </w:pPr>
          </w:p>
        </w:tc>
        <w:tc>
          <w:tcPr>
            <w:tcW w:w="727" w:type="pct"/>
          </w:tcPr>
          <w:p w14:paraId="54CED335" w14:textId="77777777" w:rsidR="00EC7C12" w:rsidRPr="00B927F6" w:rsidRDefault="00EC7C12" w:rsidP="000F0030">
            <w:pPr>
              <w:tabs>
                <w:tab w:val="left" w:pos="567"/>
              </w:tabs>
              <w:jc w:val="both"/>
              <w:rPr>
                <w:bCs/>
              </w:rPr>
            </w:pPr>
          </w:p>
        </w:tc>
        <w:tc>
          <w:tcPr>
            <w:tcW w:w="1000" w:type="pct"/>
          </w:tcPr>
          <w:p w14:paraId="1D898548" w14:textId="77777777" w:rsidR="00EC7C12" w:rsidRPr="00B927F6" w:rsidRDefault="00EC7C12" w:rsidP="000F0030">
            <w:pPr>
              <w:keepNext/>
              <w:keepLines/>
              <w:tabs>
                <w:tab w:val="left" w:pos="567"/>
              </w:tabs>
              <w:spacing w:before="200"/>
              <w:jc w:val="both"/>
              <w:outlineLvl w:val="2"/>
              <w:rPr>
                <w:bCs/>
              </w:rPr>
            </w:pPr>
          </w:p>
        </w:tc>
        <w:tc>
          <w:tcPr>
            <w:tcW w:w="1036" w:type="pct"/>
          </w:tcPr>
          <w:p w14:paraId="3FCACA49" w14:textId="77777777" w:rsidR="00EC7C12" w:rsidRPr="00B927F6" w:rsidRDefault="00EC7C12" w:rsidP="000F0030">
            <w:pPr>
              <w:keepNext/>
              <w:keepLines/>
              <w:tabs>
                <w:tab w:val="left" w:pos="567"/>
              </w:tabs>
              <w:spacing w:before="200"/>
              <w:jc w:val="both"/>
              <w:outlineLvl w:val="2"/>
              <w:rPr>
                <w:bCs/>
              </w:rPr>
            </w:pPr>
          </w:p>
        </w:tc>
        <w:tc>
          <w:tcPr>
            <w:tcW w:w="1056" w:type="pct"/>
          </w:tcPr>
          <w:p w14:paraId="61BF3606" w14:textId="77777777" w:rsidR="00EC7C12" w:rsidRPr="00B927F6" w:rsidRDefault="00EC7C12" w:rsidP="000F0030">
            <w:pPr>
              <w:keepNext/>
              <w:keepLines/>
              <w:tabs>
                <w:tab w:val="left" w:pos="567"/>
              </w:tabs>
              <w:spacing w:before="200"/>
              <w:jc w:val="both"/>
              <w:outlineLvl w:val="2"/>
              <w:rPr>
                <w:bCs/>
              </w:rPr>
            </w:pPr>
          </w:p>
        </w:tc>
        <w:tc>
          <w:tcPr>
            <w:tcW w:w="908" w:type="pct"/>
          </w:tcPr>
          <w:p w14:paraId="7F886668" w14:textId="77777777" w:rsidR="00EC7C12" w:rsidRPr="00B927F6" w:rsidRDefault="00EC7C12" w:rsidP="000F0030">
            <w:pPr>
              <w:keepNext/>
              <w:keepLines/>
              <w:tabs>
                <w:tab w:val="left" w:pos="567"/>
              </w:tabs>
              <w:spacing w:before="200"/>
              <w:jc w:val="both"/>
              <w:outlineLvl w:val="2"/>
              <w:rPr>
                <w:bCs/>
              </w:rPr>
            </w:pPr>
          </w:p>
        </w:tc>
      </w:tr>
      <w:tr w:rsidR="00EC7C12" w:rsidRPr="00B927F6" w14:paraId="1BB0071C" w14:textId="77777777" w:rsidTr="000F0030">
        <w:trPr>
          <w:cantSplit/>
          <w:trHeight w:val="140"/>
        </w:trPr>
        <w:tc>
          <w:tcPr>
            <w:tcW w:w="273" w:type="pct"/>
          </w:tcPr>
          <w:p w14:paraId="22D963B5" w14:textId="77777777" w:rsidR="00EC7C12" w:rsidRPr="00B927F6" w:rsidRDefault="00EC7C12" w:rsidP="000F0030">
            <w:pPr>
              <w:keepNext/>
              <w:keepLines/>
              <w:tabs>
                <w:tab w:val="left" w:pos="567"/>
              </w:tabs>
              <w:spacing w:before="200"/>
              <w:jc w:val="both"/>
              <w:outlineLvl w:val="2"/>
              <w:rPr>
                <w:bCs/>
              </w:rPr>
            </w:pPr>
          </w:p>
        </w:tc>
        <w:tc>
          <w:tcPr>
            <w:tcW w:w="727" w:type="pct"/>
          </w:tcPr>
          <w:p w14:paraId="08D2D027" w14:textId="77777777" w:rsidR="00EC7C12" w:rsidRPr="00B927F6" w:rsidRDefault="00EC7C12" w:rsidP="000F0030">
            <w:pPr>
              <w:tabs>
                <w:tab w:val="left" w:pos="567"/>
              </w:tabs>
              <w:jc w:val="both"/>
              <w:rPr>
                <w:bCs/>
              </w:rPr>
            </w:pPr>
          </w:p>
        </w:tc>
        <w:tc>
          <w:tcPr>
            <w:tcW w:w="1000" w:type="pct"/>
          </w:tcPr>
          <w:p w14:paraId="1A8820E4" w14:textId="77777777" w:rsidR="00EC7C12" w:rsidRPr="00B927F6" w:rsidRDefault="00EC7C12" w:rsidP="000F0030">
            <w:pPr>
              <w:keepNext/>
              <w:keepLines/>
              <w:tabs>
                <w:tab w:val="left" w:pos="567"/>
              </w:tabs>
              <w:spacing w:before="200"/>
              <w:jc w:val="both"/>
              <w:outlineLvl w:val="2"/>
              <w:rPr>
                <w:bCs/>
              </w:rPr>
            </w:pPr>
          </w:p>
        </w:tc>
        <w:tc>
          <w:tcPr>
            <w:tcW w:w="1036" w:type="pct"/>
          </w:tcPr>
          <w:p w14:paraId="7362918F" w14:textId="77777777" w:rsidR="00EC7C12" w:rsidRPr="00B927F6" w:rsidRDefault="00EC7C12" w:rsidP="000F0030">
            <w:pPr>
              <w:keepNext/>
              <w:keepLines/>
              <w:tabs>
                <w:tab w:val="left" w:pos="567"/>
              </w:tabs>
              <w:spacing w:before="200"/>
              <w:jc w:val="both"/>
              <w:outlineLvl w:val="2"/>
              <w:rPr>
                <w:bCs/>
              </w:rPr>
            </w:pPr>
          </w:p>
        </w:tc>
        <w:tc>
          <w:tcPr>
            <w:tcW w:w="1056" w:type="pct"/>
          </w:tcPr>
          <w:p w14:paraId="277706C6" w14:textId="77777777" w:rsidR="00EC7C12" w:rsidRPr="00B927F6" w:rsidRDefault="00EC7C12" w:rsidP="000F0030">
            <w:pPr>
              <w:keepNext/>
              <w:keepLines/>
              <w:tabs>
                <w:tab w:val="left" w:pos="567"/>
              </w:tabs>
              <w:spacing w:before="200"/>
              <w:jc w:val="both"/>
              <w:outlineLvl w:val="2"/>
              <w:rPr>
                <w:bCs/>
              </w:rPr>
            </w:pPr>
          </w:p>
        </w:tc>
        <w:tc>
          <w:tcPr>
            <w:tcW w:w="908" w:type="pct"/>
          </w:tcPr>
          <w:p w14:paraId="1C4B9C18" w14:textId="77777777" w:rsidR="00EC7C12" w:rsidRPr="00B927F6" w:rsidRDefault="00EC7C12" w:rsidP="000F0030">
            <w:pPr>
              <w:keepNext/>
              <w:keepLines/>
              <w:tabs>
                <w:tab w:val="left" w:pos="567"/>
              </w:tabs>
              <w:spacing w:before="200"/>
              <w:jc w:val="both"/>
              <w:outlineLvl w:val="2"/>
              <w:rPr>
                <w:bCs/>
              </w:rPr>
            </w:pPr>
          </w:p>
        </w:tc>
      </w:tr>
      <w:tr w:rsidR="00EC7C12" w:rsidRPr="00B927F6" w14:paraId="61294313" w14:textId="77777777" w:rsidTr="000F0030">
        <w:trPr>
          <w:cantSplit/>
          <w:trHeight w:val="140"/>
        </w:trPr>
        <w:tc>
          <w:tcPr>
            <w:tcW w:w="273" w:type="pct"/>
          </w:tcPr>
          <w:p w14:paraId="4B0D6E1A" w14:textId="77777777" w:rsidR="00EC7C12" w:rsidRPr="00B927F6" w:rsidRDefault="00EC7C12" w:rsidP="000F0030">
            <w:pPr>
              <w:keepNext/>
              <w:keepLines/>
              <w:tabs>
                <w:tab w:val="left" w:pos="567"/>
              </w:tabs>
              <w:spacing w:before="200"/>
              <w:jc w:val="both"/>
              <w:outlineLvl w:val="2"/>
              <w:rPr>
                <w:bCs/>
              </w:rPr>
            </w:pPr>
          </w:p>
        </w:tc>
        <w:tc>
          <w:tcPr>
            <w:tcW w:w="727" w:type="pct"/>
          </w:tcPr>
          <w:p w14:paraId="5D45A65F" w14:textId="77777777" w:rsidR="00EC7C12" w:rsidRPr="00B927F6" w:rsidRDefault="00EC7C12" w:rsidP="000F0030">
            <w:pPr>
              <w:tabs>
                <w:tab w:val="left" w:pos="567"/>
              </w:tabs>
              <w:jc w:val="both"/>
              <w:rPr>
                <w:bCs/>
              </w:rPr>
            </w:pPr>
          </w:p>
        </w:tc>
        <w:tc>
          <w:tcPr>
            <w:tcW w:w="1000" w:type="pct"/>
          </w:tcPr>
          <w:p w14:paraId="540C7CED" w14:textId="77777777" w:rsidR="00EC7C12" w:rsidRPr="00B927F6" w:rsidRDefault="00EC7C12" w:rsidP="000F0030">
            <w:pPr>
              <w:keepNext/>
              <w:keepLines/>
              <w:tabs>
                <w:tab w:val="left" w:pos="567"/>
              </w:tabs>
              <w:spacing w:before="200"/>
              <w:jc w:val="both"/>
              <w:outlineLvl w:val="2"/>
              <w:rPr>
                <w:bCs/>
              </w:rPr>
            </w:pPr>
          </w:p>
        </w:tc>
        <w:tc>
          <w:tcPr>
            <w:tcW w:w="1036" w:type="pct"/>
          </w:tcPr>
          <w:p w14:paraId="7E2177F2" w14:textId="77777777" w:rsidR="00EC7C12" w:rsidRPr="00B927F6" w:rsidRDefault="00EC7C12" w:rsidP="000F0030">
            <w:pPr>
              <w:keepNext/>
              <w:keepLines/>
              <w:tabs>
                <w:tab w:val="left" w:pos="567"/>
              </w:tabs>
              <w:spacing w:before="200"/>
              <w:jc w:val="both"/>
              <w:outlineLvl w:val="2"/>
              <w:rPr>
                <w:bCs/>
              </w:rPr>
            </w:pPr>
          </w:p>
        </w:tc>
        <w:tc>
          <w:tcPr>
            <w:tcW w:w="1056" w:type="pct"/>
          </w:tcPr>
          <w:p w14:paraId="650375AC" w14:textId="77777777" w:rsidR="00EC7C12" w:rsidRPr="00B927F6" w:rsidRDefault="00EC7C12" w:rsidP="000F0030">
            <w:pPr>
              <w:keepNext/>
              <w:keepLines/>
              <w:tabs>
                <w:tab w:val="left" w:pos="567"/>
              </w:tabs>
              <w:spacing w:before="200"/>
              <w:jc w:val="both"/>
              <w:outlineLvl w:val="2"/>
              <w:rPr>
                <w:bCs/>
              </w:rPr>
            </w:pPr>
          </w:p>
        </w:tc>
        <w:tc>
          <w:tcPr>
            <w:tcW w:w="908" w:type="pct"/>
          </w:tcPr>
          <w:p w14:paraId="50C643F1" w14:textId="77777777" w:rsidR="00EC7C12" w:rsidRPr="00B927F6" w:rsidRDefault="00EC7C12" w:rsidP="000F0030">
            <w:pPr>
              <w:keepNext/>
              <w:keepLines/>
              <w:tabs>
                <w:tab w:val="left" w:pos="567"/>
              </w:tabs>
              <w:spacing w:before="200"/>
              <w:jc w:val="both"/>
              <w:outlineLvl w:val="2"/>
              <w:rPr>
                <w:bCs/>
              </w:rPr>
            </w:pPr>
          </w:p>
        </w:tc>
      </w:tr>
      <w:tr w:rsidR="00EC7C12" w:rsidRPr="00B927F6" w14:paraId="3FB674A7" w14:textId="77777777" w:rsidTr="000F0030">
        <w:trPr>
          <w:cantSplit/>
          <w:trHeight w:val="140"/>
        </w:trPr>
        <w:tc>
          <w:tcPr>
            <w:tcW w:w="273" w:type="pct"/>
          </w:tcPr>
          <w:p w14:paraId="06FF1788" w14:textId="77777777" w:rsidR="00EC7C12" w:rsidRPr="00B927F6" w:rsidRDefault="00EC7C12" w:rsidP="000F0030">
            <w:pPr>
              <w:keepNext/>
              <w:keepLines/>
              <w:tabs>
                <w:tab w:val="left" w:pos="567"/>
              </w:tabs>
              <w:spacing w:before="200"/>
              <w:jc w:val="both"/>
              <w:outlineLvl w:val="2"/>
              <w:rPr>
                <w:bCs/>
              </w:rPr>
            </w:pPr>
          </w:p>
        </w:tc>
        <w:tc>
          <w:tcPr>
            <w:tcW w:w="727" w:type="pct"/>
          </w:tcPr>
          <w:p w14:paraId="033677E7" w14:textId="77777777" w:rsidR="00EC7C12" w:rsidRPr="00B927F6" w:rsidRDefault="00EC7C12" w:rsidP="000F0030">
            <w:pPr>
              <w:tabs>
                <w:tab w:val="left" w:pos="567"/>
              </w:tabs>
              <w:jc w:val="both"/>
              <w:rPr>
                <w:bCs/>
              </w:rPr>
            </w:pPr>
          </w:p>
        </w:tc>
        <w:tc>
          <w:tcPr>
            <w:tcW w:w="1000" w:type="pct"/>
          </w:tcPr>
          <w:p w14:paraId="5BA294EF" w14:textId="77777777" w:rsidR="00EC7C12" w:rsidRPr="00B927F6" w:rsidRDefault="00EC7C12" w:rsidP="000F0030">
            <w:pPr>
              <w:keepNext/>
              <w:keepLines/>
              <w:tabs>
                <w:tab w:val="left" w:pos="567"/>
              </w:tabs>
              <w:spacing w:before="200"/>
              <w:jc w:val="both"/>
              <w:outlineLvl w:val="2"/>
              <w:rPr>
                <w:bCs/>
              </w:rPr>
            </w:pPr>
          </w:p>
        </w:tc>
        <w:tc>
          <w:tcPr>
            <w:tcW w:w="1036" w:type="pct"/>
          </w:tcPr>
          <w:p w14:paraId="073881A0" w14:textId="77777777" w:rsidR="00EC7C12" w:rsidRPr="00B927F6" w:rsidRDefault="00EC7C12" w:rsidP="000F0030">
            <w:pPr>
              <w:keepNext/>
              <w:keepLines/>
              <w:tabs>
                <w:tab w:val="left" w:pos="567"/>
              </w:tabs>
              <w:spacing w:before="200"/>
              <w:jc w:val="both"/>
              <w:outlineLvl w:val="2"/>
              <w:rPr>
                <w:bCs/>
              </w:rPr>
            </w:pPr>
          </w:p>
        </w:tc>
        <w:tc>
          <w:tcPr>
            <w:tcW w:w="1056" w:type="pct"/>
          </w:tcPr>
          <w:p w14:paraId="1DD197B7" w14:textId="77777777" w:rsidR="00EC7C12" w:rsidRPr="00B927F6" w:rsidRDefault="00EC7C12" w:rsidP="000F0030">
            <w:pPr>
              <w:keepNext/>
              <w:keepLines/>
              <w:tabs>
                <w:tab w:val="left" w:pos="567"/>
              </w:tabs>
              <w:spacing w:before="200"/>
              <w:jc w:val="both"/>
              <w:outlineLvl w:val="2"/>
              <w:rPr>
                <w:bCs/>
              </w:rPr>
            </w:pPr>
          </w:p>
        </w:tc>
        <w:tc>
          <w:tcPr>
            <w:tcW w:w="908" w:type="pct"/>
          </w:tcPr>
          <w:p w14:paraId="0CB610FD" w14:textId="77777777" w:rsidR="00EC7C12" w:rsidRPr="00B927F6" w:rsidRDefault="00EC7C12" w:rsidP="000F0030">
            <w:pPr>
              <w:keepNext/>
              <w:keepLines/>
              <w:tabs>
                <w:tab w:val="left" w:pos="567"/>
              </w:tabs>
              <w:spacing w:before="200"/>
              <w:jc w:val="both"/>
              <w:outlineLvl w:val="2"/>
              <w:rPr>
                <w:bCs/>
              </w:rPr>
            </w:pPr>
          </w:p>
        </w:tc>
      </w:tr>
      <w:tr w:rsidR="00EC7C12" w:rsidRPr="00B927F6" w14:paraId="5D193911" w14:textId="77777777" w:rsidTr="00BE0197">
        <w:trPr>
          <w:cantSplit/>
          <w:trHeight w:val="536"/>
        </w:trPr>
        <w:tc>
          <w:tcPr>
            <w:tcW w:w="273" w:type="pct"/>
          </w:tcPr>
          <w:p w14:paraId="55A61417" w14:textId="77777777" w:rsidR="00EC7C12" w:rsidRPr="00B927F6" w:rsidRDefault="00EC7C12" w:rsidP="000F0030">
            <w:pPr>
              <w:keepNext/>
              <w:keepLines/>
              <w:tabs>
                <w:tab w:val="left" w:pos="567"/>
              </w:tabs>
              <w:spacing w:before="200"/>
              <w:jc w:val="both"/>
              <w:outlineLvl w:val="2"/>
              <w:rPr>
                <w:bCs/>
              </w:rPr>
            </w:pPr>
          </w:p>
        </w:tc>
        <w:tc>
          <w:tcPr>
            <w:tcW w:w="727" w:type="pct"/>
          </w:tcPr>
          <w:p w14:paraId="5F5DA5FF" w14:textId="77777777" w:rsidR="00EC7C12" w:rsidRPr="00B927F6" w:rsidRDefault="00EC7C12" w:rsidP="000F0030">
            <w:pPr>
              <w:tabs>
                <w:tab w:val="left" w:pos="567"/>
              </w:tabs>
              <w:jc w:val="both"/>
              <w:rPr>
                <w:bCs/>
              </w:rPr>
            </w:pPr>
          </w:p>
        </w:tc>
        <w:tc>
          <w:tcPr>
            <w:tcW w:w="1000" w:type="pct"/>
          </w:tcPr>
          <w:p w14:paraId="26B61A34" w14:textId="77777777" w:rsidR="00EC7C12" w:rsidRPr="00B927F6" w:rsidRDefault="00EC7C12" w:rsidP="000F0030">
            <w:pPr>
              <w:keepNext/>
              <w:keepLines/>
              <w:tabs>
                <w:tab w:val="left" w:pos="567"/>
              </w:tabs>
              <w:spacing w:before="200"/>
              <w:jc w:val="both"/>
              <w:outlineLvl w:val="2"/>
              <w:rPr>
                <w:bCs/>
              </w:rPr>
            </w:pPr>
          </w:p>
        </w:tc>
        <w:tc>
          <w:tcPr>
            <w:tcW w:w="1036" w:type="pct"/>
          </w:tcPr>
          <w:p w14:paraId="33180C51" w14:textId="77777777" w:rsidR="00EC7C12" w:rsidRPr="00B927F6" w:rsidRDefault="00EC7C12" w:rsidP="000F0030">
            <w:pPr>
              <w:keepNext/>
              <w:keepLines/>
              <w:tabs>
                <w:tab w:val="left" w:pos="567"/>
              </w:tabs>
              <w:spacing w:before="200"/>
              <w:jc w:val="both"/>
              <w:outlineLvl w:val="2"/>
              <w:rPr>
                <w:bCs/>
              </w:rPr>
            </w:pPr>
          </w:p>
        </w:tc>
        <w:tc>
          <w:tcPr>
            <w:tcW w:w="1056" w:type="pct"/>
          </w:tcPr>
          <w:p w14:paraId="3C9D4795" w14:textId="77777777" w:rsidR="00EC7C12" w:rsidRPr="00B927F6" w:rsidRDefault="00EC7C12" w:rsidP="000F0030">
            <w:pPr>
              <w:keepNext/>
              <w:keepLines/>
              <w:tabs>
                <w:tab w:val="left" w:pos="567"/>
              </w:tabs>
              <w:spacing w:before="200"/>
              <w:jc w:val="both"/>
              <w:outlineLvl w:val="2"/>
              <w:rPr>
                <w:bCs/>
              </w:rPr>
            </w:pPr>
          </w:p>
        </w:tc>
        <w:tc>
          <w:tcPr>
            <w:tcW w:w="908" w:type="pct"/>
          </w:tcPr>
          <w:p w14:paraId="78CFF5E5" w14:textId="77777777" w:rsidR="00EC7C12" w:rsidRPr="00B927F6" w:rsidRDefault="00EC7C12" w:rsidP="000F0030">
            <w:pPr>
              <w:keepNext/>
              <w:keepLines/>
              <w:tabs>
                <w:tab w:val="left" w:pos="567"/>
              </w:tabs>
              <w:spacing w:before="200"/>
              <w:jc w:val="both"/>
              <w:outlineLvl w:val="2"/>
              <w:rPr>
                <w:bCs/>
              </w:rPr>
            </w:pPr>
          </w:p>
        </w:tc>
      </w:tr>
    </w:tbl>
    <w:p w14:paraId="2BAF2A27" w14:textId="77777777" w:rsidR="00BE0197" w:rsidRDefault="00BE0197" w:rsidP="00EC7C12">
      <w:pPr>
        <w:jc w:val="both"/>
        <w:rPr>
          <w:rFonts w:eastAsia="PMingLiU"/>
          <w:lang w:eastAsia="zh-CN"/>
        </w:rPr>
      </w:pPr>
    </w:p>
    <w:p w14:paraId="79F0DFF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8CE4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C372BB7"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B94C95F"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5FE1CB3" w14:textId="77777777" w:rsidR="000F0030" w:rsidRDefault="000F0030" w:rsidP="008D4238">
      <w:pPr>
        <w:keepNext/>
        <w:keepLines/>
        <w:jc w:val="center"/>
        <w:outlineLvl w:val="1"/>
        <w:rPr>
          <w:rFonts w:eastAsiaTheme="majorEastAsia"/>
          <w:b/>
          <w:bCs/>
        </w:rPr>
      </w:pPr>
    </w:p>
    <w:p w14:paraId="109FDB0B" w14:textId="77777777" w:rsidR="00A90DC2" w:rsidRDefault="00A90DC2">
      <w:pPr>
        <w:spacing w:after="160" w:line="259" w:lineRule="auto"/>
        <w:rPr>
          <w:rFonts w:eastAsia="PMingLiU"/>
          <w:b/>
          <w:lang w:eastAsia="zh-CN"/>
        </w:rPr>
      </w:pPr>
      <w:r>
        <w:rPr>
          <w:rFonts w:eastAsia="PMingLiU"/>
          <w:b/>
          <w:lang w:eastAsia="zh-CN"/>
        </w:rPr>
        <w:br w:type="page"/>
      </w:r>
    </w:p>
    <w:p w14:paraId="5FA2EA9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0DB80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158FDD2" w14:textId="77777777" w:rsidR="00CF101D" w:rsidRPr="00D22624" w:rsidRDefault="00CF101D" w:rsidP="00CF101D">
      <w:pPr>
        <w:jc w:val="right"/>
        <w:rPr>
          <w:noProof w:val="0"/>
          <w:lang w:val="it-IT"/>
        </w:rPr>
      </w:pPr>
      <w:r w:rsidRPr="0003591A">
        <w:rPr>
          <w:noProof w:val="0"/>
          <w:lang w:val="it-IT"/>
        </w:rPr>
        <w:t>din “____” ________ 20___</w:t>
      </w:r>
    </w:p>
    <w:p w14:paraId="1E0E13A5" w14:textId="77777777" w:rsidR="00BC3AE6" w:rsidRDefault="00BC3AE6" w:rsidP="00EC7C12">
      <w:pPr>
        <w:spacing w:line="276" w:lineRule="auto"/>
        <w:jc w:val="center"/>
        <w:rPr>
          <w:rFonts w:eastAsia="PMingLiU"/>
          <w:b/>
          <w:lang w:eastAsia="zh-CN"/>
        </w:rPr>
      </w:pPr>
    </w:p>
    <w:p w14:paraId="1D1456D1" w14:textId="77777777" w:rsidR="00BC3AE6" w:rsidRDefault="00BC3AE6" w:rsidP="00EC7C12">
      <w:pPr>
        <w:spacing w:line="276" w:lineRule="auto"/>
        <w:jc w:val="center"/>
        <w:rPr>
          <w:rFonts w:eastAsia="PMingLiU"/>
          <w:b/>
          <w:lang w:eastAsia="zh-CN"/>
        </w:rPr>
      </w:pPr>
    </w:p>
    <w:p w14:paraId="30535A68"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08C01064"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B41802E"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2ADF32DD"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6"/>
        <w:gridCol w:w="3126"/>
        <w:gridCol w:w="1984"/>
        <w:gridCol w:w="1590"/>
        <w:gridCol w:w="2413"/>
      </w:tblGrid>
      <w:tr w:rsidR="00EC7C12" w:rsidRPr="00EC7C12" w14:paraId="190E9BEC" w14:textId="77777777" w:rsidTr="000F0030">
        <w:trPr>
          <w:cantSplit/>
          <w:trHeight w:val="920"/>
        </w:trPr>
        <w:tc>
          <w:tcPr>
            <w:tcW w:w="0" w:type="auto"/>
            <w:vAlign w:val="center"/>
          </w:tcPr>
          <w:p w14:paraId="4FAF0D1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9953BA4"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D1DBCB9"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38DDDD40"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327DA423"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1C3C9FD3" w14:textId="77777777" w:rsidTr="000F0030">
        <w:trPr>
          <w:trHeight w:val="175"/>
        </w:trPr>
        <w:tc>
          <w:tcPr>
            <w:tcW w:w="0" w:type="auto"/>
          </w:tcPr>
          <w:p w14:paraId="608071F7" w14:textId="77777777" w:rsidR="00EC7C12" w:rsidRPr="00EC7C12" w:rsidRDefault="00EC7C12" w:rsidP="00EC7C12">
            <w:pPr>
              <w:tabs>
                <w:tab w:val="left" w:pos="567"/>
              </w:tabs>
              <w:jc w:val="both"/>
            </w:pPr>
            <w:r w:rsidRPr="00EC7C12">
              <w:t>1.</w:t>
            </w:r>
          </w:p>
        </w:tc>
        <w:tc>
          <w:tcPr>
            <w:tcW w:w="3126" w:type="dxa"/>
          </w:tcPr>
          <w:p w14:paraId="3AA10AA4" w14:textId="77777777" w:rsidR="00EC7C12" w:rsidRPr="00EC7C12" w:rsidRDefault="00EC7C12" w:rsidP="00EC7C12">
            <w:pPr>
              <w:keepNext/>
              <w:keepLines/>
              <w:tabs>
                <w:tab w:val="left" w:pos="567"/>
              </w:tabs>
              <w:spacing w:before="200"/>
              <w:jc w:val="both"/>
              <w:outlineLvl w:val="2"/>
            </w:pPr>
          </w:p>
        </w:tc>
        <w:tc>
          <w:tcPr>
            <w:tcW w:w="1984" w:type="dxa"/>
          </w:tcPr>
          <w:p w14:paraId="4F21FD5C" w14:textId="77777777" w:rsidR="00EC7C12" w:rsidRPr="00EC7C12" w:rsidRDefault="00EC7C12" w:rsidP="00EC7C12">
            <w:pPr>
              <w:keepNext/>
              <w:keepLines/>
              <w:tabs>
                <w:tab w:val="left" w:pos="567"/>
              </w:tabs>
              <w:spacing w:before="200"/>
              <w:jc w:val="both"/>
              <w:outlineLvl w:val="2"/>
            </w:pPr>
          </w:p>
        </w:tc>
        <w:tc>
          <w:tcPr>
            <w:tcW w:w="1443" w:type="dxa"/>
          </w:tcPr>
          <w:p w14:paraId="66018CB5" w14:textId="77777777" w:rsidR="00EC7C12" w:rsidRPr="00EC7C12" w:rsidRDefault="00EC7C12" w:rsidP="00EC7C12">
            <w:pPr>
              <w:keepNext/>
              <w:keepLines/>
              <w:tabs>
                <w:tab w:val="left" w:pos="567"/>
              </w:tabs>
              <w:spacing w:before="200"/>
              <w:jc w:val="both"/>
              <w:outlineLvl w:val="2"/>
            </w:pPr>
          </w:p>
        </w:tc>
        <w:tc>
          <w:tcPr>
            <w:tcW w:w="0" w:type="auto"/>
          </w:tcPr>
          <w:p w14:paraId="647FF73C" w14:textId="77777777" w:rsidR="00EC7C12" w:rsidRPr="00EC7C12" w:rsidRDefault="00EC7C12" w:rsidP="00EC7C12">
            <w:pPr>
              <w:keepNext/>
              <w:keepLines/>
              <w:tabs>
                <w:tab w:val="left" w:pos="567"/>
              </w:tabs>
              <w:spacing w:before="200"/>
              <w:jc w:val="both"/>
              <w:outlineLvl w:val="2"/>
            </w:pPr>
          </w:p>
        </w:tc>
      </w:tr>
      <w:tr w:rsidR="00EC7C12" w:rsidRPr="00EC7C12" w14:paraId="55D7C538" w14:textId="77777777" w:rsidTr="000F0030">
        <w:trPr>
          <w:trHeight w:val="337"/>
        </w:trPr>
        <w:tc>
          <w:tcPr>
            <w:tcW w:w="0" w:type="auto"/>
          </w:tcPr>
          <w:p w14:paraId="5CCC3220" w14:textId="77777777" w:rsidR="00EC7C12" w:rsidRPr="00EC7C12" w:rsidRDefault="00EC7C12" w:rsidP="00EC7C12">
            <w:pPr>
              <w:tabs>
                <w:tab w:val="left" w:pos="567"/>
              </w:tabs>
              <w:jc w:val="both"/>
            </w:pPr>
            <w:r w:rsidRPr="00EC7C12">
              <w:t>2.</w:t>
            </w:r>
          </w:p>
        </w:tc>
        <w:tc>
          <w:tcPr>
            <w:tcW w:w="3126" w:type="dxa"/>
          </w:tcPr>
          <w:p w14:paraId="20ABD29D" w14:textId="77777777" w:rsidR="00EC7C12" w:rsidRPr="00EC7C12" w:rsidRDefault="00EC7C12" w:rsidP="00EC7C12">
            <w:pPr>
              <w:keepNext/>
              <w:keepLines/>
              <w:tabs>
                <w:tab w:val="left" w:pos="567"/>
              </w:tabs>
              <w:spacing w:before="200"/>
              <w:jc w:val="both"/>
              <w:outlineLvl w:val="2"/>
            </w:pPr>
          </w:p>
        </w:tc>
        <w:tc>
          <w:tcPr>
            <w:tcW w:w="1984" w:type="dxa"/>
          </w:tcPr>
          <w:p w14:paraId="7ABB9478" w14:textId="77777777" w:rsidR="00EC7C12" w:rsidRPr="00EC7C12" w:rsidRDefault="00EC7C12" w:rsidP="00EC7C12">
            <w:pPr>
              <w:keepNext/>
              <w:keepLines/>
              <w:tabs>
                <w:tab w:val="left" w:pos="567"/>
              </w:tabs>
              <w:spacing w:before="200"/>
              <w:jc w:val="both"/>
              <w:outlineLvl w:val="2"/>
            </w:pPr>
          </w:p>
        </w:tc>
        <w:tc>
          <w:tcPr>
            <w:tcW w:w="1443" w:type="dxa"/>
          </w:tcPr>
          <w:p w14:paraId="093BABB8" w14:textId="77777777" w:rsidR="00EC7C12" w:rsidRPr="00EC7C12" w:rsidRDefault="00EC7C12" w:rsidP="00EC7C12">
            <w:pPr>
              <w:keepNext/>
              <w:keepLines/>
              <w:tabs>
                <w:tab w:val="left" w:pos="567"/>
              </w:tabs>
              <w:spacing w:before="200"/>
              <w:jc w:val="both"/>
              <w:outlineLvl w:val="2"/>
            </w:pPr>
          </w:p>
        </w:tc>
        <w:tc>
          <w:tcPr>
            <w:tcW w:w="0" w:type="auto"/>
          </w:tcPr>
          <w:p w14:paraId="51376984" w14:textId="77777777" w:rsidR="00EC7C12" w:rsidRPr="00EC7C12" w:rsidRDefault="00EC7C12" w:rsidP="00EC7C12">
            <w:pPr>
              <w:keepNext/>
              <w:keepLines/>
              <w:tabs>
                <w:tab w:val="left" w:pos="567"/>
              </w:tabs>
              <w:spacing w:before="200"/>
              <w:jc w:val="both"/>
              <w:outlineLvl w:val="2"/>
            </w:pPr>
          </w:p>
        </w:tc>
      </w:tr>
      <w:tr w:rsidR="00EC7C12" w:rsidRPr="00EC7C12" w14:paraId="522D9ED3" w14:textId="77777777" w:rsidTr="000F0030">
        <w:trPr>
          <w:trHeight w:val="181"/>
        </w:trPr>
        <w:tc>
          <w:tcPr>
            <w:tcW w:w="0" w:type="auto"/>
          </w:tcPr>
          <w:p w14:paraId="51B5CE22" w14:textId="77777777" w:rsidR="00EC7C12" w:rsidRPr="00EC7C12" w:rsidRDefault="00EC7C12" w:rsidP="00EC7C12">
            <w:pPr>
              <w:tabs>
                <w:tab w:val="left" w:pos="567"/>
              </w:tabs>
              <w:jc w:val="both"/>
            </w:pPr>
            <w:r w:rsidRPr="00EC7C12">
              <w:t>3.</w:t>
            </w:r>
          </w:p>
        </w:tc>
        <w:tc>
          <w:tcPr>
            <w:tcW w:w="3126" w:type="dxa"/>
          </w:tcPr>
          <w:p w14:paraId="46B1D18E" w14:textId="77777777" w:rsidR="00EC7C12" w:rsidRPr="00EC7C12" w:rsidRDefault="00EC7C12" w:rsidP="00EC7C12">
            <w:pPr>
              <w:keepNext/>
              <w:keepLines/>
              <w:tabs>
                <w:tab w:val="left" w:pos="567"/>
              </w:tabs>
              <w:spacing w:before="200"/>
              <w:jc w:val="both"/>
              <w:outlineLvl w:val="2"/>
            </w:pPr>
          </w:p>
        </w:tc>
        <w:tc>
          <w:tcPr>
            <w:tcW w:w="1984" w:type="dxa"/>
          </w:tcPr>
          <w:p w14:paraId="2EC1214F" w14:textId="77777777" w:rsidR="00EC7C12" w:rsidRPr="00EC7C12" w:rsidRDefault="00EC7C12" w:rsidP="00EC7C12">
            <w:pPr>
              <w:keepNext/>
              <w:keepLines/>
              <w:tabs>
                <w:tab w:val="left" w:pos="567"/>
              </w:tabs>
              <w:spacing w:before="200"/>
              <w:jc w:val="both"/>
              <w:outlineLvl w:val="2"/>
            </w:pPr>
          </w:p>
        </w:tc>
        <w:tc>
          <w:tcPr>
            <w:tcW w:w="1443" w:type="dxa"/>
          </w:tcPr>
          <w:p w14:paraId="42279CAE" w14:textId="77777777" w:rsidR="00EC7C12" w:rsidRPr="00EC7C12" w:rsidRDefault="00EC7C12" w:rsidP="00EC7C12">
            <w:pPr>
              <w:keepNext/>
              <w:keepLines/>
              <w:tabs>
                <w:tab w:val="left" w:pos="567"/>
              </w:tabs>
              <w:spacing w:before="200"/>
              <w:jc w:val="both"/>
              <w:outlineLvl w:val="2"/>
            </w:pPr>
          </w:p>
        </w:tc>
        <w:tc>
          <w:tcPr>
            <w:tcW w:w="0" w:type="auto"/>
          </w:tcPr>
          <w:p w14:paraId="04B295E8" w14:textId="77777777" w:rsidR="00EC7C12" w:rsidRPr="00EC7C12" w:rsidRDefault="00EC7C12" w:rsidP="00EC7C12">
            <w:pPr>
              <w:keepNext/>
              <w:keepLines/>
              <w:tabs>
                <w:tab w:val="left" w:pos="567"/>
              </w:tabs>
              <w:spacing w:before="200"/>
              <w:jc w:val="both"/>
              <w:outlineLvl w:val="2"/>
            </w:pPr>
          </w:p>
        </w:tc>
      </w:tr>
      <w:tr w:rsidR="00EC7C12" w:rsidRPr="00EC7C12" w14:paraId="24BF5FB4" w14:textId="77777777" w:rsidTr="000F0030">
        <w:trPr>
          <w:trHeight w:val="181"/>
        </w:trPr>
        <w:tc>
          <w:tcPr>
            <w:tcW w:w="0" w:type="auto"/>
          </w:tcPr>
          <w:p w14:paraId="3B32F1AC" w14:textId="77777777" w:rsidR="00EC7C12" w:rsidRPr="00EC7C12" w:rsidRDefault="00EC7C12" w:rsidP="00EC7C12">
            <w:pPr>
              <w:tabs>
                <w:tab w:val="left" w:pos="567"/>
              </w:tabs>
              <w:jc w:val="both"/>
            </w:pPr>
            <w:r w:rsidRPr="00EC7C12">
              <w:t>4.</w:t>
            </w:r>
          </w:p>
        </w:tc>
        <w:tc>
          <w:tcPr>
            <w:tcW w:w="3126" w:type="dxa"/>
          </w:tcPr>
          <w:p w14:paraId="2C6E3857" w14:textId="77777777" w:rsidR="00EC7C12" w:rsidRPr="00EC7C12" w:rsidRDefault="00EC7C12" w:rsidP="00EC7C12">
            <w:pPr>
              <w:keepNext/>
              <w:keepLines/>
              <w:tabs>
                <w:tab w:val="left" w:pos="567"/>
              </w:tabs>
              <w:spacing w:before="200"/>
              <w:jc w:val="both"/>
              <w:outlineLvl w:val="2"/>
            </w:pPr>
          </w:p>
        </w:tc>
        <w:tc>
          <w:tcPr>
            <w:tcW w:w="1984" w:type="dxa"/>
          </w:tcPr>
          <w:p w14:paraId="1B7427D1" w14:textId="77777777" w:rsidR="00EC7C12" w:rsidRPr="00EC7C12" w:rsidRDefault="00EC7C12" w:rsidP="00EC7C12">
            <w:pPr>
              <w:keepNext/>
              <w:keepLines/>
              <w:tabs>
                <w:tab w:val="left" w:pos="567"/>
              </w:tabs>
              <w:spacing w:before="200"/>
              <w:jc w:val="both"/>
              <w:outlineLvl w:val="2"/>
            </w:pPr>
          </w:p>
        </w:tc>
        <w:tc>
          <w:tcPr>
            <w:tcW w:w="1443" w:type="dxa"/>
          </w:tcPr>
          <w:p w14:paraId="522837F8" w14:textId="77777777" w:rsidR="00EC7C12" w:rsidRPr="00EC7C12" w:rsidRDefault="00EC7C12" w:rsidP="00EC7C12">
            <w:pPr>
              <w:keepNext/>
              <w:keepLines/>
              <w:tabs>
                <w:tab w:val="left" w:pos="567"/>
              </w:tabs>
              <w:spacing w:before="200"/>
              <w:jc w:val="both"/>
              <w:outlineLvl w:val="2"/>
            </w:pPr>
          </w:p>
        </w:tc>
        <w:tc>
          <w:tcPr>
            <w:tcW w:w="0" w:type="auto"/>
          </w:tcPr>
          <w:p w14:paraId="6BF80407" w14:textId="77777777" w:rsidR="00EC7C12" w:rsidRPr="00EC7C12" w:rsidRDefault="00EC7C12" w:rsidP="00EC7C12">
            <w:pPr>
              <w:keepNext/>
              <w:keepLines/>
              <w:tabs>
                <w:tab w:val="left" w:pos="567"/>
              </w:tabs>
              <w:spacing w:before="200"/>
              <w:jc w:val="both"/>
              <w:outlineLvl w:val="2"/>
            </w:pPr>
          </w:p>
        </w:tc>
      </w:tr>
      <w:tr w:rsidR="00EC7C12" w:rsidRPr="00EC7C12" w14:paraId="7C6A4C98" w14:textId="77777777" w:rsidTr="000F0030">
        <w:trPr>
          <w:trHeight w:val="181"/>
        </w:trPr>
        <w:tc>
          <w:tcPr>
            <w:tcW w:w="0" w:type="auto"/>
          </w:tcPr>
          <w:p w14:paraId="5CC74A3D" w14:textId="77777777" w:rsidR="00EC7C12" w:rsidRPr="00EC7C12" w:rsidRDefault="00EC7C12" w:rsidP="00EC7C12">
            <w:pPr>
              <w:keepNext/>
              <w:keepLines/>
              <w:tabs>
                <w:tab w:val="left" w:pos="567"/>
              </w:tabs>
              <w:spacing w:before="200"/>
              <w:jc w:val="both"/>
              <w:outlineLvl w:val="2"/>
            </w:pPr>
          </w:p>
        </w:tc>
        <w:tc>
          <w:tcPr>
            <w:tcW w:w="3126" w:type="dxa"/>
          </w:tcPr>
          <w:p w14:paraId="6477FBCC" w14:textId="77777777" w:rsidR="00EC7C12" w:rsidRPr="00EC7C12" w:rsidRDefault="00EC7C12" w:rsidP="00EC7C12">
            <w:pPr>
              <w:keepNext/>
              <w:keepLines/>
              <w:tabs>
                <w:tab w:val="left" w:pos="567"/>
              </w:tabs>
              <w:spacing w:before="200"/>
              <w:jc w:val="both"/>
              <w:outlineLvl w:val="2"/>
            </w:pPr>
          </w:p>
        </w:tc>
        <w:tc>
          <w:tcPr>
            <w:tcW w:w="1984" w:type="dxa"/>
          </w:tcPr>
          <w:p w14:paraId="6A03A1B1" w14:textId="77777777" w:rsidR="00EC7C12" w:rsidRPr="00EC7C12" w:rsidRDefault="00EC7C12" w:rsidP="00EC7C12">
            <w:pPr>
              <w:keepNext/>
              <w:keepLines/>
              <w:tabs>
                <w:tab w:val="left" w:pos="567"/>
              </w:tabs>
              <w:spacing w:before="200"/>
              <w:jc w:val="both"/>
              <w:outlineLvl w:val="2"/>
            </w:pPr>
          </w:p>
        </w:tc>
        <w:tc>
          <w:tcPr>
            <w:tcW w:w="1443" w:type="dxa"/>
          </w:tcPr>
          <w:p w14:paraId="285EE250" w14:textId="77777777" w:rsidR="00EC7C12" w:rsidRPr="00EC7C12" w:rsidRDefault="00EC7C12" w:rsidP="00EC7C12">
            <w:pPr>
              <w:keepNext/>
              <w:keepLines/>
              <w:tabs>
                <w:tab w:val="left" w:pos="567"/>
              </w:tabs>
              <w:spacing w:before="200"/>
              <w:jc w:val="both"/>
              <w:outlineLvl w:val="2"/>
            </w:pPr>
          </w:p>
        </w:tc>
        <w:tc>
          <w:tcPr>
            <w:tcW w:w="0" w:type="auto"/>
          </w:tcPr>
          <w:p w14:paraId="5B1CD6D3" w14:textId="77777777" w:rsidR="00EC7C12" w:rsidRPr="00EC7C12" w:rsidRDefault="00EC7C12" w:rsidP="00EC7C12">
            <w:pPr>
              <w:keepNext/>
              <w:keepLines/>
              <w:tabs>
                <w:tab w:val="left" w:pos="567"/>
              </w:tabs>
              <w:spacing w:before="200"/>
              <w:jc w:val="both"/>
              <w:outlineLvl w:val="2"/>
            </w:pPr>
          </w:p>
        </w:tc>
      </w:tr>
    </w:tbl>
    <w:p w14:paraId="15094B4C" w14:textId="77777777" w:rsidR="00BE0197" w:rsidRDefault="00BE0197" w:rsidP="00EC7C12">
      <w:pPr>
        <w:jc w:val="both"/>
        <w:rPr>
          <w:rFonts w:eastAsia="PMingLiU"/>
          <w:lang w:eastAsia="zh-CN"/>
        </w:rPr>
      </w:pPr>
    </w:p>
    <w:p w14:paraId="209A61A0"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5DA007B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F56154F"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047C594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178FF7C" w14:textId="77777777" w:rsidR="00146734" w:rsidRDefault="00146734" w:rsidP="008D4238">
      <w:pPr>
        <w:keepNext/>
        <w:keepLines/>
        <w:jc w:val="center"/>
        <w:outlineLvl w:val="1"/>
        <w:rPr>
          <w:rFonts w:eastAsiaTheme="majorEastAsia"/>
          <w:b/>
          <w:bCs/>
        </w:rPr>
      </w:pPr>
    </w:p>
    <w:p w14:paraId="09EE0EF8" w14:textId="77777777" w:rsidR="00BE0197" w:rsidRDefault="00BE0197" w:rsidP="00CF101D">
      <w:pPr>
        <w:jc w:val="right"/>
        <w:rPr>
          <w:noProof w:val="0"/>
          <w:lang w:val="it-IT"/>
        </w:rPr>
      </w:pPr>
    </w:p>
    <w:p w14:paraId="0CC0E82F" w14:textId="77777777" w:rsidR="00BE0197" w:rsidRDefault="00BE0197" w:rsidP="00CF101D">
      <w:pPr>
        <w:jc w:val="right"/>
        <w:rPr>
          <w:noProof w:val="0"/>
          <w:lang w:val="it-IT"/>
        </w:rPr>
      </w:pPr>
    </w:p>
    <w:p w14:paraId="5F980D5E"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745B52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426EA1" w14:textId="77777777" w:rsidR="00CF101D" w:rsidRPr="00D22624" w:rsidRDefault="00CF101D" w:rsidP="00CF101D">
      <w:pPr>
        <w:jc w:val="right"/>
        <w:rPr>
          <w:noProof w:val="0"/>
          <w:lang w:val="it-IT"/>
        </w:rPr>
      </w:pPr>
      <w:r w:rsidRPr="0003591A">
        <w:rPr>
          <w:noProof w:val="0"/>
          <w:lang w:val="it-IT"/>
        </w:rPr>
        <w:t>din “____” ________ 20___</w:t>
      </w:r>
    </w:p>
    <w:p w14:paraId="279B06CF" w14:textId="77777777" w:rsidR="000F0030" w:rsidRDefault="000F0030" w:rsidP="000F0030">
      <w:pPr>
        <w:tabs>
          <w:tab w:val="left" w:pos="567"/>
        </w:tabs>
        <w:rPr>
          <w:b/>
          <w:color w:val="000000"/>
          <w:w w:val="90"/>
        </w:rPr>
      </w:pPr>
    </w:p>
    <w:p w14:paraId="0160F178" w14:textId="77777777" w:rsidR="000F0030" w:rsidRPr="00773661" w:rsidRDefault="000F0030" w:rsidP="000F0030">
      <w:pPr>
        <w:pStyle w:val="Heading1"/>
        <w:numPr>
          <w:ilvl w:val="0"/>
          <w:numId w:val="0"/>
        </w:numPr>
        <w:ind w:left="720"/>
      </w:pPr>
      <w:bookmarkStart w:id="101" w:name="_Hlk77771256"/>
      <w:r w:rsidRPr="00773661">
        <w:t>ANGAJAMENT TERŢ SUSŢINĂTOR FINANCIAR</w:t>
      </w:r>
    </w:p>
    <w:bookmarkEnd w:id="101"/>
    <w:p w14:paraId="7F1C39E5" w14:textId="77777777" w:rsidR="000F0030" w:rsidRDefault="000F0030" w:rsidP="000F0030">
      <w:pPr>
        <w:tabs>
          <w:tab w:val="left" w:pos="567"/>
        </w:tabs>
        <w:jc w:val="center"/>
        <w:rPr>
          <w:b/>
          <w:color w:val="000000"/>
          <w:w w:val="90"/>
        </w:rPr>
      </w:pPr>
    </w:p>
    <w:p w14:paraId="78E5F3F6" w14:textId="77777777" w:rsidR="000F0030" w:rsidRPr="00773661" w:rsidRDefault="000F0030" w:rsidP="000F0030">
      <w:pPr>
        <w:shd w:val="clear" w:color="auto" w:fill="FFFFFF"/>
        <w:jc w:val="both"/>
        <w:rPr>
          <w:b/>
          <w:spacing w:val="-2"/>
        </w:rPr>
      </w:pPr>
      <w:r w:rsidRPr="00773661">
        <w:rPr>
          <w:b/>
          <w:spacing w:val="-2"/>
        </w:rPr>
        <w:t>Terţ susţinător financiar</w:t>
      </w:r>
    </w:p>
    <w:p w14:paraId="28CD0DCB" w14:textId="77777777" w:rsidR="000F0030" w:rsidRPr="00773661" w:rsidRDefault="000F0030" w:rsidP="00BE0197">
      <w:pPr>
        <w:shd w:val="clear" w:color="auto" w:fill="FFFFFF"/>
        <w:jc w:val="right"/>
      </w:pPr>
      <w:r w:rsidRPr="00773661">
        <w:rPr>
          <w:b/>
          <w:spacing w:val="-2"/>
        </w:rPr>
        <w:t>..........................</w:t>
      </w:r>
      <w:r w:rsidRPr="00773661">
        <w:t xml:space="preserve">(denumirea)  </w:t>
      </w:r>
    </w:p>
    <w:p w14:paraId="5D96EE19" w14:textId="77777777" w:rsidR="00BE0197" w:rsidRDefault="00BE0197" w:rsidP="000F0030">
      <w:pPr>
        <w:shd w:val="clear" w:color="auto" w:fill="FFFFFF"/>
        <w:jc w:val="center"/>
        <w:rPr>
          <w:b/>
        </w:rPr>
      </w:pPr>
    </w:p>
    <w:p w14:paraId="02392E9F" w14:textId="77777777" w:rsidR="000F0030" w:rsidRPr="00773661" w:rsidRDefault="000F0030" w:rsidP="000F0030">
      <w:pPr>
        <w:shd w:val="clear" w:color="auto" w:fill="FFFFFF"/>
        <w:jc w:val="center"/>
        <w:rPr>
          <w:b/>
        </w:rPr>
      </w:pPr>
      <w:r w:rsidRPr="00773661">
        <w:rPr>
          <w:b/>
        </w:rPr>
        <w:t>ANGAJAMENT</w:t>
      </w:r>
    </w:p>
    <w:p w14:paraId="66BE2EB3"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91277ED" w14:textId="77777777" w:rsidR="000F0030" w:rsidRPr="00773661" w:rsidRDefault="000F0030" w:rsidP="000F0030">
      <w:pPr>
        <w:shd w:val="clear" w:color="auto" w:fill="FFFFFF"/>
        <w:spacing w:before="504"/>
        <w:jc w:val="both"/>
        <w:rPr>
          <w:spacing w:val="-3"/>
        </w:rPr>
      </w:pPr>
      <w:r w:rsidRPr="00773661">
        <w:rPr>
          <w:spacing w:val="-3"/>
        </w:rPr>
        <w:t>Către, ................................................................................</w:t>
      </w:r>
    </w:p>
    <w:p w14:paraId="448F82FC" w14:textId="77777777" w:rsidR="000F0030" w:rsidRPr="00773661" w:rsidRDefault="000F0030" w:rsidP="000F0030">
      <w:pPr>
        <w:shd w:val="clear" w:color="auto" w:fill="FFFFFF"/>
        <w:jc w:val="both"/>
        <w:rPr>
          <w:i/>
        </w:rPr>
      </w:pPr>
      <w:r w:rsidRPr="00773661">
        <w:rPr>
          <w:i/>
        </w:rPr>
        <w:t>(denumirea autorităţii contractante şi adresa completă)</w:t>
      </w:r>
    </w:p>
    <w:p w14:paraId="50A0C6C0"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42F59F59"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3EEECE0"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0023B85"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0B2379B"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00C0A6D"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8F8DEA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0E81709A"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6C97A92" w14:textId="77777777" w:rsidR="000F0030" w:rsidRPr="00773661" w:rsidRDefault="000F0030" w:rsidP="000F0030">
      <w:pPr>
        <w:shd w:val="clear" w:color="auto" w:fill="FFFFFF"/>
        <w:jc w:val="both"/>
        <w:rPr>
          <w:spacing w:val="-1"/>
        </w:rPr>
      </w:pPr>
    </w:p>
    <w:p w14:paraId="4A6FF679"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44F6C14"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5F2193A"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3BE975F" w14:textId="77777777" w:rsidR="00F83A9F" w:rsidRDefault="00F83A9F" w:rsidP="008D067E">
      <w:pPr>
        <w:jc w:val="right"/>
        <w:rPr>
          <w:noProof w:val="0"/>
          <w:lang w:val="it-IT"/>
        </w:rPr>
      </w:pPr>
    </w:p>
    <w:p w14:paraId="61C1CE0F" w14:textId="77777777" w:rsidR="00F83A9F" w:rsidRDefault="00F83A9F" w:rsidP="008D067E">
      <w:pPr>
        <w:jc w:val="right"/>
        <w:rPr>
          <w:noProof w:val="0"/>
          <w:lang w:val="it-IT"/>
        </w:rPr>
      </w:pPr>
    </w:p>
    <w:p w14:paraId="630AF847" w14:textId="77777777" w:rsidR="00F83A9F" w:rsidRDefault="00F83A9F" w:rsidP="008D067E">
      <w:pPr>
        <w:jc w:val="right"/>
        <w:rPr>
          <w:noProof w:val="0"/>
          <w:lang w:val="it-IT"/>
        </w:rPr>
      </w:pPr>
    </w:p>
    <w:p w14:paraId="36E3AC09" w14:textId="77777777" w:rsidR="00F83A9F" w:rsidRDefault="00F83A9F" w:rsidP="008D067E">
      <w:pPr>
        <w:jc w:val="right"/>
        <w:rPr>
          <w:noProof w:val="0"/>
          <w:lang w:val="it-IT"/>
        </w:rPr>
      </w:pPr>
    </w:p>
    <w:p w14:paraId="574BB2D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0E19506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C2D6463" w14:textId="77777777" w:rsidR="008D067E" w:rsidRPr="00D22624" w:rsidRDefault="008D067E" w:rsidP="008D067E">
      <w:pPr>
        <w:jc w:val="right"/>
        <w:rPr>
          <w:noProof w:val="0"/>
          <w:lang w:val="it-IT"/>
        </w:rPr>
      </w:pPr>
      <w:r w:rsidRPr="0003591A">
        <w:rPr>
          <w:noProof w:val="0"/>
          <w:lang w:val="it-IT"/>
        </w:rPr>
        <w:t>din “____” ________ 20___</w:t>
      </w:r>
    </w:p>
    <w:p w14:paraId="74713148" w14:textId="77777777" w:rsidR="00F329F2" w:rsidRDefault="00F329F2" w:rsidP="000F0030">
      <w:pPr>
        <w:tabs>
          <w:tab w:val="left" w:pos="567"/>
        </w:tabs>
        <w:jc w:val="center"/>
        <w:rPr>
          <w:b/>
          <w:color w:val="000000"/>
          <w:w w:val="90"/>
        </w:rPr>
      </w:pPr>
    </w:p>
    <w:p w14:paraId="357C9928" w14:textId="77777777"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80C7312" w14:textId="77777777" w:rsidR="00F329F2" w:rsidRPr="00773661" w:rsidRDefault="00F329F2" w:rsidP="00F329F2">
      <w:pPr>
        <w:shd w:val="clear" w:color="auto" w:fill="FFFFFF"/>
        <w:spacing w:after="200"/>
        <w:rPr>
          <w:rFonts w:eastAsia="Calibri"/>
          <w:b/>
          <w:i/>
        </w:rPr>
      </w:pPr>
    </w:p>
    <w:p w14:paraId="60A71D5A"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61DFF2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47D265DE" w14:textId="77777777" w:rsidR="00F329F2" w:rsidRPr="00773661" w:rsidRDefault="00F329F2" w:rsidP="00BE0197">
      <w:pPr>
        <w:shd w:val="clear" w:color="auto" w:fill="FFFFFF"/>
        <w:jc w:val="right"/>
        <w:rPr>
          <w:rFonts w:eastAsia="Calibri"/>
        </w:rPr>
      </w:pPr>
      <w:r w:rsidRPr="00773661">
        <w:rPr>
          <w:rFonts w:eastAsia="Calibri"/>
        </w:rPr>
        <w:t>(denumirea)</w:t>
      </w:r>
    </w:p>
    <w:p w14:paraId="6D9AC24C" w14:textId="77777777" w:rsidR="00F329F2" w:rsidRPr="00773661" w:rsidRDefault="00F329F2" w:rsidP="00F329F2">
      <w:pPr>
        <w:shd w:val="clear" w:color="auto" w:fill="FFFFFF"/>
        <w:rPr>
          <w:rFonts w:eastAsia="Calibri"/>
        </w:rPr>
      </w:pPr>
    </w:p>
    <w:p w14:paraId="651CD6D7" w14:textId="77777777" w:rsidR="00F329F2" w:rsidRPr="00773661" w:rsidRDefault="00F329F2" w:rsidP="00F329F2">
      <w:pPr>
        <w:spacing w:after="200"/>
        <w:jc w:val="center"/>
        <w:rPr>
          <w:rFonts w:eastAsia="Calibri"/>
          <w:b/>
        </w:rPr>
      </w:pPr>
      <w:r w:rsidRPr="00773661">
        <w:rPr>
          <w:rFonts w:eastAsia="Calibri"/>
          <w:b/>
        </w:rPr>
        <w:t>Declaraţie</w:t>
      </w:r>
    </w:p>
    <w:p w14:paraId="1E6AF26A" w14:textId="77777777" w:rsidR="00F329F2" w:rsidRPr="00773661" w:rsidRDefault="00F329F2" w:rsidP="00F329F2">
      <w:pPr>
        <w:spacing w:after="200"/>
        <w:rPr>
          <w:rFonts w:eastAsia="Calibri"/>
        </w:rPr>
      </w:pPr>
    </w:p>
    <w:p w14:paraId="07E28D1A"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94BC197"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A4E789A" w14:textId="77777777" w:rsidR="00F329F2" w:rsidRPr="00773661" w:rsidRDefault="00F329F2" w:rsidP="00F329F2">
      <w:pPr>
        <w:shd w:val="clear" w:color="auto" w:fill="FFFFFF"/>
        <w:spacing w:after="200"/>
        <w:rPr>
          <w:rFonts w:eastAsia="Calibri"/>
        </w:rPr>
      </w:pPr>
    </w:p>
    <w:p w14:paraId="7F756F01"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5730690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7393E1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6A0F62A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477A8D" w14:textId="77777777" w:rsidR="008D067E" w:rsidRPr="00D22624" w:rsidRDefault="008D067E" w:rsidP="008D067E">
      <w:pPr>
        <w:jc w:val="right"/>
        <w:rPr>
          <w:noProof w:val="0"/>
          <w:lang w:val="it-IT"/>
        </w:rPr>
      </w:pPr>
      <w:r w:rsidRPr="0003591A">
        <w:rPr>
          <w:noProof w:val="0"/>
          <w:lang w:val="it-IT"/>
        </w:rPr>
        <w:t>din “____” ________ 20___</w:t>
      </w:r>
    </w:p>
    <w:p w14:paraId="303558AD" w14:textId="77777777" w:rsidR="00F329F2" w:rsidRDefault="00F329F2" w:rsidP="000F0030">
      <w:pPr>
        <w:tabs>
          <w:tab w:val="left" w:pos="567"/>
        </w:tabs>
        <w:jc w:val="center"/>
        <w:rPr>
          <w:b/>
          <w:color w:val="000000"/>
          <w:w w:val="90"/>
        </w:rPr>
      </w:pPr>
    </w:p>
    <w:p w14:paraId="0997BC98" w14:textId="77777777" w:rsidR="000F0030" w:rsidRDefault="000F0030" w:rsidP="000F0030">
      <w:pPr>
        <w:pStyle w:val="Heading1"/>
        <w:numPr>
          <w:ilvl w:val="0"/>
          <w:numId w:val="0"/>
        </w:numPr>
        <w:ind w:left="720"/>
        <w:rPr>
          <w:sz w:val="22"/>
          <w:szCs w:val="22"/>
          <w:lang w:val="it-IT"/>
        </w:rPr>
      </w:pPr>
    </w:p>
    <w:p w14:paraId="1D2ABB3C" w14:textId="77777777" w:rsidR="000F0030" w:rsidRPr="00773661" w:rsidRDefault="000F0030" w:rsidP="000F0030">
      <w:pPr>
        <w:pStyle w:val="Heading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0B5DA020" w14:textId="77777777" w:rsidR="000F0030" w:rsidRPr="00773661" w:rsidRDefault="000F0030" w:rsidP="000F0030">
      <w:pPr>
        <w:ind w:left="5040" w:firstLine="720"/>
        <w:jc w:val="both"/>
        <w:rPr>
          <w:rStyle w:val="tax1"/>
          <w:rFonts w:eastAsiaTheme="majorEastAsia"/>
          <w:sz w:val="24"/>
          <w:szCs w:val="24"/>
          <w:lang w:val="it-IT"/>
        </w:rPr>
      </w:pPr>
    </w:p>
    <w:p w14:paraId="21D4AF5D" w14:textId="77777777" w:rsidR="000F0030" w:rsidRPr="00773661" w:rsidRDefault="000F0030" w:rsidP="000F0030">
      <w:pPr>
        <w:shd w:val="clear" w:color="auto" w:fill="FFFFFF"/>
        <w:rPr>
          <w:b/>
        </w:rPr>
      </w:pPr>
      <w:r w:rsidRPr="00773661">
        <w:rPr>
          <w:b/>
          <w:spacing w:val="-2"/>
        </w:rPr>
        <w:t>..........................</w:t>
      </w:r>
    </w:p>
    <w:p w14:paraId="77583E0D" w14:textId="77777777" w:rsidR="000F0030" w:rsidRPr="00773661" w:rsidRDefault="000F0030" w:rsidP="000F0030">
      <w:pPr>
        <w:shd w:val="clear" w:color="auto" w:fill="FFFFFF"/>
      </w:pPr>
      <w:r w:rsidRPr="00773661">
        <w:t>(denumirea)</w:t>
      </w:r>
    </w:p>
    <w:p w14:paraId="0F516C91" w14:textId="77777777" w:rsidR="000F0030" w:rsidRPr="00773661" w:rsidRDefault="000F0030" w:rsidP="000F0030">
      <w:pPr>
        <w:shd w:val="clear" w:color="auto" w:fill="FFFFFF"/>
        <w:jc w:val="center"/>
        <w:rPr>
          <w:b/>
        </w:rPr>
      </w:pPr>
      <w:r w:rsidRPr="00773661">
        <w:rPr>
          <w:b/>
        </w:rPr>
        <w:t>ANGAJAMENT</w:t>
      </w:r>
    </w:p>
    <w:p w14:paraId="41BEA342"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989F7BD" w14:textId="77777777" w:rsidR="000F0030" w:rsidRPr="00773661" w:rsidRDefault="000F0030" w:rsidP="000F0030">
      <w:pPr>
        <w:shd w:val="clear" w:color="auto" w:fill="FFFFFF"/>
        <w:jc w:val="center"/>
      </w:pPr>
      <w:r w:rsidRPr="00773661">
        <w:rPr>
          <w:b/>
        </w:rPr>
        <w:t>a ofertantului/candidatului</w:t>
      </w:r>
    </w:p>
    <w:p w14:paraId="4CF1E28E" w14:textId="77777777" w:rsidR="000F0030" w:rsidRPr="00773661" w:rsidRDefault="000F0030" w:rsidP="000F0030">
      <w:pPr>
        <w:shd w:val="clear" w:color="auto" w:fill="FFFFFF"/>
      </w:pPr>
      <w:r w:rsidRPr="00773661">
        <w:rPr>
          <w:spacing w:val="-2"/>
        </w:rPr>
        <w:t>Către</w:t>
      </w:r>
      <w:r w:rsidRPr="00773661">
        <w:t>, ..............................................</w:t>
      </w:r>
    </w:p>
    <w:p w14:paraId="768D33B4"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2058398"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89613CB"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08227B7"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C3A7092"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8FD69C1"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CCEED5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974602C"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09A66F4" w14:textId="77777777" w:rsidR="000F0030" w:rsidRPr="00773661" w:rsidRDefault="000F0030" w:rsidP="000F0030">
      <w:pPr>
        <w:shd w:val="clear" w:color="auto" w:fill="FFFFFF"/>
        <w:rPr>
          <w:spacing w:val="-1"/>
        </w:rPr>
      </w:pPr>
    </w:p>
    <w:p w14:paraId="2E6C78DB"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26537B6"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01705E7"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E4A3F05" w14:textId="77777777" w:rsidR="00F83A9F" w:rsidRDefault="00F83A9F" w:rsidP="008D067E">
      <w:pPr>
        <w:jc w:val="right"/>
        <w:rPr>
          <w:noProof w:val="0"/>
          <w:lang w:val="it-IT"/>
        </w:rPr>
      </w:pPr>
    </w:p>
    <w:p w14:paraId="21605CF7" w14:textId="77777777" w:rsidR="00F83A9F" w:rsidRDefault="00F83A9F" w:rsidP="008D067E">
      <w:pPr>
        <w:jc w:val="right"/>
        <w:rPr>
          <w:noProof w:val="0"/>
          <w:lang w:val="it-IT"/>
        </w:rPr>
      </w:pPr>
    </w:p>
    <w:p w14:paraId="08DB2169" w14:textId="77777777" w:rsidR="00F83A9F" w:rsidRDefault="00F83A9F" w:rsidP="008D067E">
      <w:pPr>
        <w:jc w:val="right"/>
        <w:rPr>
          <w:noProof w:val="0"/>
          <w:lang w:val="it-IT"/>
        </w:rPr>
      </w:pPr>
    </w:p>
    <w:p w14:paraId="599D7D07" w14:textId="77777777" w:rsidR="00F83A9F" w:rsidRDefault="00F83A9F" w:rsidP="008D067E">
      <w:pPr>
        <w:jc w:val="right"/>
        <w:rPr>
          <w:noProof w:val="0"/>
          <w:lang w:val="it-IT"/>
        </w:rPr>
      </w:pPr>
    </w:p>
    <w:p w14:paraId="09D2651D" w14:textId="77777777" w:rsidR="00F83A9F" w:rsidRDefault="00F83A9F" w:rsidP="008D067E">
      <w:pPr>
        <w:jc w:val="right"/>
        <w:rPr>
          <w:noProof w:val="0"/>
          <w:lang w:val="it-IT"/>
        </w:rPr>
      </w:pPr>
    </w:p>
    <w:p w14:paraId="677DCEC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60722F1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863352" w14:textId="77777777" w:rsidR="008D067E" w:rsidRPr="00D22624" w:rsidRDefault="008D067E" w:rsidP="008D067E">
      <w:pPr>
        <w:jc w:val="right"/>
        <w:rPr>
          <w:noProof w:val="0"/>
          <w:lang w:val="it-IT"/>
        </w:rPr>
      </w:pPr>
      <w:r w:rsidRPr="0003591A">
        <w:rPr>
          <w:noProof w:val="0"/>
          <w:lang w:val="it-IT"/>
        </w:rPr>
        <w:t>din “____” ________ 20___</w:t>
      </w:r>
    </w:p>
    <w:p w14:paraId="126B84B8" w14:textId="77777777" w:rsidR="008D067E" w:rsidRDefault="008D067E" w:rsidP="000F0030">
      <w:pPr>
        <w:tabs>
          <w:tab w:val="left" w:pos="567"/>
        </w:tabs>
        <w:jc w:val="center"/>
        <w:rPr>
          <w:b/>
          <w:color w:val="000000"/>
          <w:w w:val="90"/>
        </w:rPr>
      </w:pPr>
    </w:p>
    <w:p w14:paraId="41CF3599"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548159C" w14:textId="77777777" w:rsidR="000F0030" w:rsidRPr="00773661" w:rsidRDefault="000F0030" w:rsidP="000F0030">
      <w:pPr>
        <w:shd w:val="clear" w:color="auto" w:fill="FFFFFF"/>
        <w:spacing w:after="200"/>
        <w:rPr>
          <w:rFonts w:eastAsia="Calibri"/>
          <w:b/>
          <w:i/>
        </w:rPr>
      </w:pPr>
    </w:p>
    <w:p w14:paraId="7971D22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1E97B26E"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3CA4E979" w14:textId="77777777" w:rsidR="000F0030" w:rsidRPr="00773661" w:rsidRDefault="000F0030" w:rsidP="00BE0197">
      <w:pPr>
        <w:shd w:val="clear" w:color="auto" w:fill="FFFFFF"/>
        <w:jc w:val="right"/>
        <w:rPr>
          <w:rFonts w:eastAsia="Calibri"/>
        </w:rPr>
      </w:pPr>
      <w:r w:rsidRPr="00773661">
        <w:rPr>
          <w:rFonts w:eastAsia="Calibri"/>
        </w:rPr>
        <w:t>(denumirea)</w:t>
      </w:r>
    </w:p>
    <w:p w14:paraId="1D9D93B0" w14:textId="77777777" w:rsidR="000F0030" w:rsidRPr="00773661" w:rsidRDefault="000F0030" w:rsidP="000F0030">
      <w:pPr>
        <w:shd w:val="clear" w:color="auto" w:fill="FFFFFF"/>
        <w:rPr>
          <w:rFonts w:eastAsia="Calibri"/>
        </w:rPr>
      </w:pPr>
    </w:p>
    <w:p w14:paraId="41377A6A" w14:textId="77777777" w:rsidR="000F0030" w:rsidRPr="00773661" w:rsidRDefault="000F0030" w:rsidP="000F0030">
      <w:pPr>
        <w:spacing w:after="200"/>
        <w:jc w:val="center"/>
        <w:rPr>
          <w:rFonts w:eastAsia="Calibri"/>
          <w:b/>
        </w:rPr>
      </w:pPr>
      <w:r w:rsidRPr="00773661">
        <w:rPr>
          <w:rFonts w:eastAsia="Calibri"/>
          <w:b/>
        </w:rPr>
        <w:t>Declaraţie</w:t>
      </w:r>
    </w:p>
    <w:p w14:paraId="0860062F" w14:textId="77777777" w:rsidR="000F0030" w:rsidRPr="00773661" w:rsidRDefault="000F0030" w:rsidP="000F0030">
      <w:pPr>
        <w:spacing w:after="200"/>
        <w:rPr>
          <w:rFonts w:eastAsia="Calibri"/>
        </w:rPr>
      </w:pPr>
    </w:p>
    <w:p w14:paraId="66D9EC19"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1436FA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31FE53D" w14:textId="77777777" w:rsidR="000F0030" w:rsidRPr="00773661" w:rsidRDefault="000F0030" w:rsidP="000F0030">
      <w:pPr>
        <w:shd w:val="clear" w:color="auto" w:fill="FFFFFF"/>
        <w:spacing w:after="200"/>
        <w:rPr>
          <w:rFonts w:eastAsia="Calibri"/>
        </w:rPr>
      </w:pPr>
    </w:p>
    <w:p w14:paraId="19AA2124" w14:textId="77777777" w:rsidR="000F0030" w:rsidRPr="00773661" w:rsidRDefault="000F0030" w:rsidP="000F0030">
      <w:pPr>
        <w:shd w:val="clear" w:color="auto" w:fill="FFFFFF"/>
        <w:spacing w:after="200"/>
        <w:rPr>
          <w:rFonts w:eastAsia="Calibri"/>
        </w:rPr>
      </w:pPr>
    </w:p>
    <w:p w14:paraId="2EC61C9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0143EE1B"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FD8EA05" w14:textId="77777777" w:rsidTr="000F0030">
        <w:tc>
          <w:tcPr>
            <w:tcW w:w="609" w:type="dxa"/>
            <w:shd w:val="clear" w:color="auto" w:fill="auto"/>
          </w:tcPr>
          <w:p w14:paraId="2612311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22F20A70"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3A8729D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E5BFED1"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5A4B8FCF"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3C9DCA6" w14:textId="77777777" w:rsidTr="000F0030">
        <w:tc>
          <w:tcPr>
            <w:tcW w:w="609" w:type="dxa"/>
            <w:shd w:val="clear" w:color="auto" w:fill="auto"/>
          </w:tcPr>
          <w:p w14:paraId="5F9671EB" w14:textId="77777777" w:rsidR="000F0030" w:rsidRPr="000F0030" w:rsidRDefault="000F0030" w:rsidP="000F0030">
            <w:pPr>
              <w:jc w:val="center"/>
              <w:rPr>
                <w:rFonts w:eastAsia="Calibri"/>
                <w:lang w:eastAsia="ro-RO"/>
              </w:rPr>
            </w:pPr>
          </w:p>
        </w:tc>
        <w:tc>
          <w:tcPr>
            <w:tcW w:w="3477" w:type="dxa"/>
            <w:shd w:val="clear" w:color="auto" w:fill="auto"/>
          </w:tcPr>
          <w:p w14:paraId="299D35BD" w14:textId="77777777" w:rsidR="000F0030" w:rsidRPr="000F0030" w:rsidRDefault="000F0030" w:rsidP="000F0030">
            <w:pPr>
              <w:jc w:val="center"/>
              <w:rPr>
                <w:rFonts w:eastAsia="Calibri"/>
                <w:lang w:eastAsia="ro-RO"/>
              </w:rPr>
            </w:pPr>
          </w:p>
        </w:tc>
        <w:tc>
          <w:tcPr>
            <w:tcW w:w="1293" w:type="dxa"/>
            <w:shd w:val="clear" w:color="auto" w:fill="auto"/>
          </w:tcPr>
          <w:p w14:paraId="0F2366AF" w14:textId="77777777" w:rsidR="000F0030" w:rsidRPr="000F0030" w:rsidRDefault="000F0030" w:rsidP="000F0030">
            <w:pPr>
              <w:jc w:val="center"/>
              <w:rPr>
                <w:rFonts w:eastAsia="Calibri"/>
                <w:lang w:eastAsia="ro-RO"/>
              </w:rPr>
            </w:pPr>
          </w:p>
        </w:tc>
        <w:tc>
          <w:tcPr>
            <w:tcW w:w="1608" w:type="dxa"/>
            <w:shd w:val="clear" w:color="auto" w:fill="auto"/>
          </w:tcPr>
          <w:p w14:paraId="5C2704F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5FF56252"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30CD1CEA" w14:textId="77777777" w:rsidTr="000F0030">
        <w:tc>
          <w:tcPr>
            <w:tcW w:w="609" w:type="dxa"/>
            <w:shd w:val="clear" w:color="auto" w:fill="auto"/>
          </w:tcPr>
          <w:p w14:paraId="5222A59E" w14:textId="77777777" w:rsidR="000F0030" w:rsidRPr="000F0030" w:rsidRDefault="000F0030" w:rsidP="000F0030">
            <w:pPr>
              <w:jc w:val="center"/>
              <w:rPr>
                <w:rFonts w:eastAsia="Calibri"/>
                <w:lang w:eastAsia="ro-RO"/>
              </w:rPr>
            </w:pPr>
          </w:p>
        </w:tc>
        <w:tc>
          <w:tcPr>
            <w:tcW w:w="3477" w:type="dxa"/>
            <w:shd w:val="clear" w:color="auto" w:fill="auto"/>
          </w:tcPr>
          <w:p w14:paraId="16388C05" w14:textId="77777777" w:rsidR="000F0030" w:rsidRPr="000F0030" w:rsidRDefault="000F0030" w:rsidP="000F0030">
            <w:pPr>
              <w:jc w:val="center"/>
              <w:rPr>
                <w:rFonts w:eastAsia="Calibri"/>
                <w:lang w:eastAsia="ro-RO"/>
              </w:rPr>
            </w:pPr>
          </w:p>
        </w:tc>
        <w:tc>
          <w:tcPr>
            <w:tcW w:w="1293" w:type="dxa"/>
            <w:shd w:val="clear" w:color="auto" w:fill="auto"/>
          </w:tcPr>
          <w:p w14:paraId="12606BB1" w14:textId="77777777" w:rsidR="000F0030" w:rsidRPr="000F0030" w:rsidRDefault="000F0030" w:rsidP="000F0030">
            <w:pPr>
              <w:jc w:val="center"/>
              <w:rPr>
                <w:rFonts w:eastAsia="Calibri"/>
                <w:lang w:eastAsia="ro-RO"/>
              </w:rPr>
            </w:pPr>
          </w:p>
        </w:tc>
        <w:tc>
          <w:tcPr>
            <w:tcW w:w="1608" w:type="dxa"/>
            <w:shd w:val="clear" w:color="auto" w:fill="auto"/>
          </w:tcPr>
          <w:p w14:paraId="181030E8" w14:textId="77777777" w:rsidR="000F0030" w:rsidRPr="000F0030" w:rsidRDefault="000F0030" w:rsidP="000F0030">
            <w:pPr>
              <w:jc w:val="center"/>
              <w:rPr>
                <w:rFonts w:eastAsia="Calibri"/>
                <w:lang w:eastAsia="ro-RO"/>
              </w:rPr>
            </w:pPr>
          </w:p>
        </w:tc>
        <w:tc>
          <w:tcPr>
            <w:tcW w:w="1323" w:type="dxa"/>
            <w:shd w:val="clear" w:color="auto" w:fill="auto"/>
          </w:tcPr>
          <w:p w14:paraId="4030F252" w14:textId="77777777" w:rsidR="000F0030" w:rsidRPr="000F0030" w:rsidRDefault="000F0030" w:rsidP="000F0030">
            <w:pPr>
              <w:jc w:val="center"/>
              <w:rPr>
                <w:rFonts w:eastAsia="Calibri"/>
                <w:lang w:eastAsia="ro-RO"/>
              </w:rPr>
            </w:pPr>
          </w:p>
        </w:tc>
      </w:tr>
      <w:tr w:rsidR="000F0030" w:rsidRPr="000F0030" w14:paraId="001A4C7B" w14:textId="77777777" w:rsidTr="000F0030">
        <w:tc>
          <w:tcPr>
            <w:tcW w:w="609" w:type="dxa"/>
            <w:shd w:val="clear" w:color="auto" w:fill="auto"/>
          </w:tcPr>
          <w:p w14:paraId="47DB10C7" w14:textId="77777777" w:rsidR="000F0030" w:rsidRPr="000F0030" w:rsidRDefault="000F0030" w:rsidP="000F0030">
            <w:pPr>
              <w:jc w:val="center"/>
              <w:rPr>
                <w:rFonts w:eastAsia="Calibri"/>
                <w:lang w:eastAsia="ro-RO"/>
              </w:rPr>
            </w:pPr>
          </w:p>
        </w:tc>
        <w:tc>
          <w:tcPr>
            <w:tcW w:w="3477" w:type="dxa"/>
            <w:shd w:val="clear" w:color="auto" w:fill="auto"/>
          </w:tcPr>
          <w:p w14:paraId="3A1F7EFB" w14:textId="77777777" w:rsidR="000F0030" w:rsidRPr="000F0030" w:rsidRDefault="000F0030" w:rsidP="000F0030">
            <w:pPr>
              <w:jc w:val="center"/>
              <w:rPr>
                <w:rFonts w:eastAsia="Calibri"/>
                <w:lang w:eastAsia="ro-RO"/>
              </w:rPr>
            </w:pPr>
          </w:p>
        </w:tc>
        <w:tc>
          <w:tcPr>
            <w:tcW w:w="1293" w:type="dxa"/>
            <w:shd w:val="clear" w:color="auto" w:fill="auto"/>
          </w:tcPr>
          <w:p w14:paraId="6557311B" w14:textId="77777777" w:rsidR="000F0030" w:rsidRPr="000F0030" w:rsidRDefault="000F0030" w:rsidP="000F0030">
            <w:pPr>
              <w:jc w:val="center"/>
              <w:rPr>
                <w:rFonts w:eastAsia="Calibri"/>
                <w:lang w:eastAsia="ro-RO"/>
              </w:rPr>
            </w:pPr>
          </w:p>
        </w:tc>
        <w:tc>
          <w:tcPr>
            <w:tcW w:w="1608" w:type="dxa"/>
            <w:shd w:val="clear" w:color="auto" w:fill="auto"/>
          </w:tcPr>
          <w:p w14:paraId="5D03D56A" w14:textId="77777777" w:rsidR="000F0030" w:rsidRPr="000F0030" w:rsidRDefault="000F0030" w:rsidP="000F0030">
            <w:pPr>
              <w:jc w:val="center"/>
              <w:rPr>
                <w:rFonts w:eastAsia="Calibri"/>
                <w:lang w:eastAsia="ro-RO"/>
              </w:rPr>
            </w:pPr>
          </w:p>
        </w:tc>
        <w:tc>
          <w:tcPr>
            <w:tcW w:w="1323" w:type="dxa"/>
            <w:shd w:val="clear" w:color="auto" w:fill="auto"/>
          </w:tcPr>
          <w:p w14:paraId="771F1FF7" w14:textId="77777777" w:rsidR="000F0030" w:rsidRPr="000F0030" w:rsidRDefault="000F0030" w:rsidP="000F0030">
            <w:pPr>
              <w:jc w:val="center"/>
              <w:rPr>
                <w:rFonts w:eastAsia="Calibri"/>
                <w:lang w:eastAsia="ro-RO"/>
              </w:rPr>
            </w:pPr>
          </w:p>
        </w:tc>
      </w:tr>
      <w:tr w:rsidR="000F0030" w:rsidRPr="000F0030" w14:paraId="3214E8F0" w14:textId="77777777" w:rsidTr="000F0030">
        <w:tc>
          <w:tcPr>
            <w:tcW w:w="609" w:type="dxa"/>
            <w:shd w:val="clear" w:color="auto" w:fill="auto"/>
          </w:tcPr>
          <w:p w14:paraId="0BF4C701" w14:textId="77777777" w:rsidR="000F0030" w:rsidRPr="000F0030" w:rsidRDefault="000F0030" w:rsidP="000F0030">
            <w:pPr>
              <w:jc w:val="center"/>
              <w:rPr>
                <w:rFonts w:eastAsia="Calibri"/>
                <w:lang w:eastAsia="ro-RO"/>
              </w:rPr>
            </w:pPr>
          </w:p>
        </w:tc>
        <w:tc>
          <w:tcPr>
            <w:tcW w:w="3477" w:type="dxa"/>
            <w:shd w:val="clear" w:color="auto" w:fill="auto"/>
          </w:tcPr>
          <w:p w14:paraId="48832D4F" w14:textId="77777777" w:rsidR="000F0030" w:rsidRPr="000F0030" w:rsidRDefault="000F0030" w:rsidP="000F0030">
            <w:pPr>
              <w:jc w:val="center"/>
              <w:rPr>
                <w:rFonts w:eastAsia="Calibri"/>
                <w:lang w:eastAsia="ro-RO"/>
              </w:rPr>
            </w:pPr>
          </w:p>
        </w:tc>
        <w:tc>
          <w:tcPr>
            <w:tcW w:w="1293" w:type="dxa"/>
            <w:shd w:val="clear" w:color="auto" w:fill="auto"/>
          </w:tcPr>
          <w:p w14:paraId="6B6DFD8A" w14:textId="77777777" w:rsidR="000F0030" w:rsidRPr="000F0030" w:rsidRDefault="000F0030" w:rsidP="000F0030">
            <w:pPr>
              <w:jc w:val="center"/>
              <w:rPr>
                <w:rFonts w:eastAsia="Calibri"/>
                <w:lang w:eastAsia="ro-RO"/>
              </w:rPr>
            </w:pPr>
          </w:p>
        </w:tc>
        <w:tc>
          <w:tcPr>
            <w:tcW w:w="1608" w:type="dxa"/>
            <w:shd w:val="clear" w:color="auto" w:fill="auto"/>
          </w:tcPr>
          <w:p w14:paraId="75A47D7B" w14:textId="77777777" w:rsidR="000F0030" w:rsidRPr="000F0030" w:rsidRDefault="000F0030" w:rsidP="000F0030">
            <w:pPr>
              <w:jc w:val="center"/>
              <w:rPr>
                <w:rFonts w:eastAsia="Calibri"/>
                <w:lang w:eastAsia="ro-RO"/>
              </w:rPr>
            </w:pPr>
          </w:p>
        </w:tc>
        <w:tc>
          <w:tcPr>
            <w:tcW w:w="1323" w:type="dxa"/>
            <w:shd w:val="clear" w:color="auto" w:fill="auto"/>
          </w:tcPr>
          <w:p w14:paraId="426EDCAE" w14:textId="77777777" w:rsidR="000F0030" w:rsidRPr="000F0030" w:rsidRDefault="000F0030" w:rsidP="000F0030">
            <w:pPr>
              <w:jc w:val="center"/>
              <w:rPr>
                <w:rFonts w:eastAsia="Calibri"/>
                <w:lang w:eastAsia="ro-RO"/>
              </w:rPr>
            </w:pPr>
          </w:p>
        </w:tc>
      </w:tr>
    </w:tbl>
    <w:p w14:paraId="6738FDFA" w14:textId="77777777" w:rsidR="000F0030" w:rsidRPr="000F0030" w:rsidRDefault="000F0030" w:rsidP="000F0030">
      <w:pPr>
        <w:spacing w:after="200"/>
        <w:ind w:left="28"/>
        <w:rPr>
          <w:rFonts w:eastAsia="Calibri"/>
          <w:sz w:val="22"/>
          <w:szCs w:val="22"/>
        </w:rPr>
      </w:pPr>
    </w:p>
    <w:p w14:paraId="107441E8"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7110BD7"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400178A"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293DA34" w14:textId="77777777" w:rsidR="000F0030" w:rsidRDefault="000F0030" w:rsidP="000F0030">
      <w:pPr>
        <w:tabs>
          <w:tab w:val="left" w:pos="567"/>
        </w:tabs>
        <w:jc w:val="both"/>
        <w:rPr>
          <w:rFonts w:eastAsia="PMingLiU"/>
          <w:lang w:eastAsia="zh-CN"/>
        </w:rPr>
      </w:pPr>
    </w:p>
    <w:p w14:paraId="0D26EB43" w14:textId="77777777" w:rsidR="000F0030" w:rsidRDefault="000F0030" w:rsidP="000F0030">
      <w:pPr>
        <w:tabs>
          <w:tab w:val="left" w:pos="567"/>
        </w:tabs>
        <w:jc w:val="both"/>
        <w:rPr>
          <w:rFonts w:eastAsia="PMingLiU"/>
          <w:lang w:eastAsia="zh-CN"/>
        </w:rPr>
      </w:pPr>
    </w:p>
    <w:bookmarkEnd w:id="105"/>
    <w:p w14:paraId="291C322C" w14:textId="77777777" w:rsidR="000F0030" w:rsidRDefault="000F0030" w:rsidP="000F0030">
      <w:pPr>
        <w:tabs>
          <w:tab w:val="left" w:pos="567"/>
        </w:tabs>
        <w:jc w:val="both"/>
        <w:rPr>
          <w:rFonts w:eastAsia="PMingLiU"/>
          <w:lang w:eastAsia="zh-CN"/>
        </w:rPr>
      </w:pPr>
    </w:p>
    <w:p w14:paraId="39BD8ABE" w14:textId="77777777" w:rsidR="000F0030" w:rsidRDefault="000F0030" w:rsidP="000F0030">
      <w:pPr>
        <w:tabs>
          <w:tab w:val="left" w:pos="567"/>
        </w:tabs>
        <w:jc w:val="both"/>
        <w:rPr>
          <w:rFonts w:eastAsia="PMingLiU"/>
          <w:lang w:eastAsia="zh-CN"/>
        </w:rPr>
      </w:pPr>
    </w:p>
    <w:p w14:paraId="37805CD0" w14:textId="77777777" w:rsidR="000F0030" w:rsidRDefault="000F0030" w:rsidP="000F0030">
      <w:pPr>
        <w:tabs>
          <w:tab w:val="left" w:pos="567"/>
        </w:tabs>
        <w:jc w:val="both"/>
        <w:rPr>
          <w:rFonts w:eastAsia="PMingLiU"/>
          <w:lang w:eastAsia="zh-CN"/>
        </w:rPr>
      </w:pPr>
    </w:p>
    <w:p w14:paraId="52755D78" w14:textId="77777777" w:rsidR="00F83A9F" w:rsidRDefault="00F83A9F" w:rsidP="000F0030">
      <w:pPr>
        <w:tabs>
          <w:tab w:val="left" w:pos="567"/>
        </w:tabs>
        <w:jc w:val="both"/>
        <w:rPr>
          <w:rFonts w:eastAsia="PMingLiU"/>
          <w:lang w:eastAsia="zh-CN"/>
        </w:rPr>
      </w:pPr>
    </w:p>
    <w:p w14:paraId="7B8FB07D" w14:textId="77777777" w:rsidR="00F83A9F" w:rsidRDefault="00F83A9F" w:rsidP="000F0030">
      <w:pPr>
        <w:tabs>
          <w:tab w:val="left" w:pos="567"/>
        </w:tabs>
        <w:jc w:val="both"/>
        <w:rPr>
          <w:rFonts w:eastAsia="PMingLiU"/>
          <w:lang w:eastAsia="zh-CN"/>
        </w:rPr>
      </w:pPr>
    </w:p>
    <w:p w14:paraId="52729AD4" w14:textId="77777777" w:rsidR="000F0030" w:rsidRDefault="000F0030" w:rsidP="000F0030">
      <w:pPr>
        <w:tabs>
          <w:tab w:val="left" w:pos="567"/>
        </w:tabs>
        <w:jc w:val="both"/>
        <w:rPr>
          <w:rFonts w:eastAsia="PMingLiU"/>
          <w:lang w:eastAsia="zh-CN"/>
        </w:rPr>
      </w:pPr>
    </w:p>
    <w:p w14:paraId="11AA94C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58196C8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647A23" w14:textId="77777777" w:rsidR="008D067E" w:rsidRPr="00D22624" w:rsidRDefault="008D067E" w:rsidP="008D067E">
      <w:pPr>
        <w:jc w:val="right"/>
        <w:rPr>
          <w:noProof w:val="0"/>
          <w:lang w:val="it-IT"/>
        </w:rPr>
      </w:pPr>
      <w:r w:rsidRPr="0003591A">
        <w:rPr>
          <w:noProof w:val="0"/>
          <w:lang w:val="it-IT"/>
        </w:rPr>
        <w:t>din “____” ________ 20___</w:t>
      </w:r>
    </w:p>
    <w:p w14:paraId="43AE726C" w14:textId="77777777" w:rsidR="000F0030" w:rsidRDefault="000F0030" w:rsidP="000F0030">
      <w:pPr>
        <w:tabs>
          <w:tab w:val="left" w:pos="567"/>
        </w:tabs>
        <w:jc w:val="both"/>
        <w:rPr>
          <w:rFonts w:eastAsia="PMingLiU"/>
          <w:lang w:eastAsia="zh-CN"/>
        </w:rPr>
      </w:pPr>
    </w:p>
    <w:p w14:paraId="16686DAE" w14:textId="77777777" w:rsidR="000F0030" w:rsidRPr="00773661" w:rsidRDefault="000F0030" w:rsidP="000F0030">
      <w:pPr>
        <w:spacing w:after="200" w:line="276" w:lineRule="auto"/>
        <w:jc w:val="center"/>
        <w:rPr>
          <w:rFonts w:eastAsia="Calibri"/>
        </w:rPr>
      </w:pPr>
    </w:p>
    <w:p w14:paraId="3F447AE3"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412B25AA" w14:textId="77777777" w:rsidR="000F0030" w:rsidRPr="00773661" w:rsidRDefault="000F0030" w:rsidP="000F0030">
      <w:pPr>
        <w:spacing w:line="276" w:lineRule="auto"/>
        <w:rPr>
          <w:rFonts w:eastAsia="Calibri"/>
        </w:rPr>
      </w:pPr>
    </w:p>
    <w:p w14:paraId="2F50C460"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488A53A4"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7DB7A054"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088EA9FC" w14:textId="77777777" w:rsidR="000F0030" w:rsidRPr="00773661" w:rsidRDefault="000F0030" w:rsidP="000F0030">
      <w:pPr>
        <w:shd w:val="clear" w:color="auto" w:fill="FFFFFF"/>
        <w:spacing w:line="276" w:lineRule="auto"/>
        <w:rPr>
          <w:rFonts w:eastAsia="Calibri"/>
        </w:rPr>
      </w:pPr>
    </w:p>
    <w:p w14:paraId="641BD893"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1B5069CE"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6F7B49C"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17D8CE65"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372A6C5"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1074C89C"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0383FD8" w14:textId="77777777" w:rsidTr="000F0030">
        <w:trPr>
          <w:jc w:val="center"/>
        </w:trPr>
        <w:tc>
          <w:tcPr>
            <w:tcW w:w="3023" w:type="dxa"/>
            <w:shd w:val="clear" w:color="auto" w:fill="auto"/>
          </w:tcPr>
          <w:p w14:paraId="6B40B1A8" w14:textId="77777777" w:rsidR="000F0030" w:rsidRPr="00773661" w:rsidRDefault="000F0030" w:rsidP="000F0030">
            <w:pPr>
              <w:rPr>
                <w:rFonts w:eastAsia="Calibri"/>
                <w:lang w:eastAsia="ro-RO"/>
              </w:rPr>
            </w:pPr>
          </w:p>
        </w:tc>
        <w:tc>
          <w:tcPr>
            <w:tcW w:w="1757" w:type="dxa"/>
            <w:shd w:val="clear" w:color="auto" w:fill="auto"/>
          </w:tcPr>
          <w:p w14:paraId="2BEC6195"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26686C2B"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0F0A7BB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1E7E4A86" w14:textId="77777777" w:rsidTr="000F0030">
        <w:trPr>
          <w:jc w:val="center"/>
        </w:trPr>
        <w:tc>
          <w:tcPr>
            <w:tcW w:w="3023" w:type="dxa"/>
            <w:shd w:val="clear" w:color="auto" w:fill="auto"/>
          </w:tcPr>
          <w:p w14:paraId="28F615B1"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3AAE113" w14:textId="77777777" w:rsidR="000F0030" w:rsidRPr="00773661" w:rsidRDefault="000F0030" w:rsidP="000F0030">
            <w:pPr>
              <w:rPr>
                <w:rFonts w:eastAsia="Calibri"/>
                <w:lang w:eastAsia="ro-RO"/>
              </w:rPr>
            </w:pPr>
          </w:p>
        </w:tc>
        <w:tc>
          <w:tcPr>
            <w:tcW w:w="1845" w:type="dxa"/>
            <w:shd w:val="clear" w:color="auto" w:fill="auto"/>
          </w:tcPr>
          <w:p w14:paraId="4D894B1A" w14:textId="77777777" w:rsidR="000F0030" w:rsidRPr="00773661" w:rsidRDefault="000F0030" w:rsidP="000F0030">
            <w:pPr>
              <w:rPr>
                <w:rFonts w:eastAsia="Calibri"/>
                <w:lang w:eastAsia="ro-RO"/>
              </w:rPr>
            </w:pPr>
          </w:p>
        </w:tc>
        <w:tc>
          <w:tcPr>
            <w:tcW w:w="1757" w:type="dxa"/>
            <w:shd w:val="clear" w:color="auto" w:fill="auto"/>
          </w:tcPr>
          <w:p w14:paraId="2712FCF0" w14:textId="77777777" w:rsidR="000F0030" w:rsidRPr="00773661" w:rsidRDefault="000F0030" w:rsidP="000F0030">
            <w:pPr>
              <w:rPr>
                <w:rFonts w:eastAsia="Calibri"/>
                <w:lang w:eastAsia="ro-RO"/>
              </w:rPr>
            </w:pPr>
          </w:p>
        </w:tc>
      </w:tr>
      <w:tr w:rsidR="000F0030" w:rsidRPr="00773661" w14:paraId="684D7E86" w14:textId="77777777" w:rsidTr="000F0030">
        <w:trPr>
          <w:jc w:val="center"/>
        </w:trPr>
        <w:tc>
          <w:tcPr>
            <w:tcW w:w="3023" w:type="dxa"/>
            <w:shd w:val="clear" w:color="auto" w:fill="auto"/>
          </w:tcPr>
          <w:p w14:paraId="6DFDA72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7029761" w14:textId="77777777" w:rsidR="000F0030" w:rsidRPr="00773661" w:rsidRDefault="000F0030" w:rsidP="000F0030">
            <w:pPr>
              <w:rPr>
                <w:rFonts w:eastAsia="Calibri"/>
                <w:lang w:eastAsia="ro-RO"/>
              </w:rPr>
            </w:pPr>
          </w:p>
        </w:tc>
        <w:tc>
          <w:tcPr>
            <w:tcW w:w="1845" w:type="dxa"/>
            <w:shd w:val="clear" w:color="auto" w:fill="auto"/>
          </w:tcPr>
          <w:p w14:paraId="797622CD" w14:textId="77777777" w:rsidR="000F0030" w:rsidRPr="00773661" w:rsidRDefault="000F0030" w:rsidP="000F0030">
            <w:pPr>
              <w:rPr>
                <w:rFonts w:eastAsia="Calibri"/>
                <w:lang w:eastAsia="ro-RO"/>
              </w:rPr>
            </w:pPr>
          </w:p>
        </w:tc>
        <w:tc>
          <w:tcPr>
            <w:tcW w:w="1757" w:type="dxa"/>
            <w:shd w:val="clear" w:color="auto" w:fill="auto"/>
          </w:tcPr>
          <w:p w14:paraId="44220603" w14:textId="77777777" w:rsidR="000F0030" w:rsidRPr="00773661" w:rsidRDefault="000F0030" w:rsidP="000F0030">
            <w:pPr>
              <w:rPr>
                <w:rFonts w:eastAsia="Calibri"/>
                <w:lang w:eastAsia="ro-RO"/>
              </w:rPr>
            </w:pPr>
          </w:p>
        </w:tc>
      </w:tr>
      <w:tr w:rsidR="000F0030" w:rsidRPr="00773661" w14:paraId="5097609D" w14:textId="77777777" w:rsidTr="000F0030">
        <w:trPr>
          <w:jc w:val="center"/>
        </w:trPr>
        <w:tc>
          <w:tcPr>
            <w:tcW w:w="3023" w:type="dxa"/>
            <w:shd w:val="clear" w:color="auto" w:fill="auto"/>
          </w:tcPr>
          <w:p w14:paraId="7FFBC7E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931A27D" w14:textId="77777777" w:rsidR="000F0030" w:rsidRPr="00773661" w:rsidRDefault="000F0030" w:rsidP="000F0030">
            <w:pPr>
              <w:rPr>
                <w:rFonts w:eastAsia="Calibri"/>
                <w:lang w:eastAsia="ro-RO"/>
              </w:rPr>
            </w:pPr>
          </w:p>
        </w:tc>
        <w:tc>
          <w:tcPr>
            <w:tcW w:w="1845" w:type="dxa"/>
            <w:shd w:val="clear" w:color="auto" w:fill="auto"/>
          </w:tcPr>
          <w:p w14:paraId="00339C0F" w14:textId="77777777" w:rsidR="000F0030" w:rsidRPr="00773661" w:rsidRDefault="000F0030" w:rsidP="000F0030">
            <w:pPr>
              <w:rPr>
                <w:rFonts w:eastAsia="Calibri"/>
                <w:lang w:eastAsia="ro-RO"/>
              </w:rPr>
            </w:pPr>
          </w:p>
        </w:tc>
        <w:tc>
          <w:tcPr>
            <w:tcW w:w="1757" w:type="dxa"/>
            <w:shd w:val="clear" w:color="auto" w:fill="auto"/>
          </w:tcPr>
          <w:p w14:paraId="56F6AEA9" w14:textId="77777777" w:rsidR="000F0030" w:rsidRPr="00773661" w:rsidRDefault="000F0030" w:rsidP="000F0030">
            <w:pPr>
              <w:rPr>
                <w:rFonts w:eastAsia="Calibri"/>
                <w:lang w:eastAsia="ro-RO"/>
              </w:rPr>
            </w:pPr>
          </w:p>
        </w:tc>
      </w:tr>
      <w:tr w:rsidR="000F0030" w:rsidRPr="00773661" w14:paraId="67D144AC" w14:textId="77777777" w:rsidTr="000F0030">
        <w:trPr>
          <w:jc w:val="center"/>
        </w:trPr>
        <w:tc>
          <w:tcPr>
            <w:tcW w:w="3023" w:type="dxa"/>
            <w:shd w:val="clear" w:color="auto" w:fill="auto"/>
          </w:tcPr>
          <w:p w14:paraId="5A62396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5402FFC" w14:textId="77777777" w:rsidR="000F0030" w:rsidRPr="00773661" w:rsidRDefault="000F0030" w:rsidP="000F0030">
            <w:pPr>
              <w:rPr>
                <w:rFonts w:eastAsia="Calibri"/>
                <w:lang w:eastAsia="ro-RO"/>
              </w:rPr>
            </w:pPr>
          </w:p>
        </w:tc>
        <w:tc>
          <w:tcPr>
            <w:tcW w:w="1845" w:type="dxa"/>
            <w:shd w:val="clear" w:color="auto" w:fill="auto"/>
          </w:tcPr>
          <w:p w14:paraId="0A7D7FB0" w14:textId="77777777" w:rsidR="000F0030" w:rsidRPr="00773661" w:rsidRDefault="000F0030" w:rsidP="000F0030">
            <w:pPr>
              <w:rPr>
                <w:rFonts w:eastAsia="Calibri"/>
                <w:lang w:eastAsia="ro-RO"/>
              </w:rPr>
            </w:pPr>
          </w:p>
        </w:tc>
        <w:tc>
          <w:tcPr>
            <w:tcW w:w="1757" w:type="dxa"/>
            <w:shd w:val="clear" w:color="auto" w:fill="auto"/>
          </w:tcPr>
          <w:p w14:paraId="0B982BB4" w14:textId="77777777" w:rsidR="000F0030" w:rsidRPr="00773661" w:rsidRDefault="000F0030" w:rsidP="000F0030">
            <w:pPr>
              <w:rPr>
                <w:rFonts w:eastAsia="Calibri"/>
                <w:lang w:eastAsia="ro-RO"/>
              </w:rPr>
            </w:pPr>
          </w:p>
        </w:tc>
      </w:tr>
    </w:tbl>
    <w:p w14:paraId="624461BC" w14:textId="77777777" w:rsidR="000F0030" w:rsidRPr="00773661" w:rsidRDefault="000F0030" w:rsidP="000F0030">
      <w:pPr>
        <w:shd w:val="clear" w:color="auto" w:fill="FFFFFF"/>
        <w:spacing w:line="276" w:lineRule="auto"/>
        <w:ind w:firstLine="1080"/>
        <w:jc w:val="both"/>
        <w:rPr>
          <w:rFonts w:eastAsia="Calibri"/>
        </w:rPr>
      </w:pPr>
    </w:p>
    <w:p w14:paraId="74664EA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13E5137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628CD8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7661228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775C21A" w14:textId="77777777" w:rsidR="000F0030" w:rsidRPr="00773661" w:rsidRDefault="000F0030" w:rsidP="000F0030">
      <w:pPr>
        <w:shd w:val="clear" w:color="auto" w:fill="FFFFFF"/>
        <w:spacing w:after="200" w:line="276" w:lineRule="auto"/>
        <w:ind w:firstLine="720"/>
        <w:rPr>
          <w:rFonts w:eastAsia="Calibri"/>
          <w:spacing w:val="-1"/>
        </w:rPr>
      </w:pPr>
    </w:p>
    <w:p w14:paraId="4BA41013"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0097E51"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373FEC54" w14:textId="77777777" w:rsidR="00F83A9F" w:rsidRDefault="00F83A9F" w:rsidP="008D067E">
      <w:pPr>
        <w:jc w:val="right"/>
        <w:rPr>
          <w:noProof w:val="0"/>
          <w:lang w:val="it-IT"/>
        </w:rPr>
      </w:pPr>
      <w:bookmarkStart w:id="107" w:name="_Hlk70343526"/>
    </w:p>
    <w:p w14:paraId="2A5A1295" w14:textId="77777777" w:rsidR="00F83A9F" w:rsidRDefault="00F83A9F" w:rsidP="008D067E">
      <w:pPr>
        <w:jc w:val="right"/>
        <w:rPr>
          <w:noProof w:val="0"/>
          <w:lang w:val="it-IT"/>
        </w:rPr>
      </w:pPr>
    </w:p>
    <w:p w14:paraId="5C879D38"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59A744EF"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10C6BA1" w14:textId="77777777" w:rsidR="008D067E" w:rsidRDefault="008D067E" w:rsidP="008D067E">
      <w:pPr>
        <w:jc w:val="right"/>
        <w:rPr>
          <w:noProof w:val="0"/>
          <w:lang w:val="it-IT"/>
        </w:rPr>
      </w:pPr>
      <w:r w:rsidRPr="0003591A">
        <w:rPr>
          <w:noProof w:val="0"/>
          <w:lang w:val="it-IT"/>
        </w:rPr>
        <w:t>din “____” ________ 20___</w:t>
      </w:r>
    </w:p>
    <w:p w14:paraId="5489BB0E" w14:textId="77777777" w:rsidR="00616979" w:rsidRDefault="00616979" w:rsidP="008D067E">
      <w:pPr>
        <w:jc w:val="right"/>
        <w:rPr>
          <w:noProof w:val="0"/>
          <w:lang w:val="it-IT"/>
        </w:rPr>
      </w:pPr>
    </w:p>
    <w:p w14:paraId="29DFC8E3" w14:textId="77777777" w:rsidR="0087088F" w:rsidRDefault="0087088F" w:rsidP="0087088F">
      <w:pPr>
        <w:jc w:val="both"/>
        <w:rPr>
          <w:bCs/>
        </w:rPr>
      </w:pPr>
    </w:p>
    <w:p w14:paraId="092A79F2" w14:textId="77777777" w:rsidR="0087088F" w:rsidRDefault="0087088F" w:rsidP="0087088F">
      <w:pPr>
        <w:keepNext/>
        <w:keepLines/>
        <w:jc w:val="center"/>
        <w:outlineLvl w:val="1"/>
        <w:rPr>
          <w:rFonts w:eastAsiaTheme="majorEastAsia"/>
          <w:b/>
        </w:rPr>
      </w:pPr>
      <w:bookmarkStart w:id="108" w:name="_Hlk77771358"/>
      <w:r>
        <w:rPr>
          <w:rFonts w:eastAsiaTheme="majorEastAsia"/>
          <w:b/>
        </w:rPr>
        <w:t>CAIET DE SARCINI</w:t>
      </w:r>
    </w:p>
    <w:bookmarkEnd w:id="108"/>
    <w:p w14:paraId="3D94E559" w14:textId="77777777" w:rsidR="0087088F" w:rsidRDefault="0087088F" w:rsidP="0087088F">
      <w:pPr>
        <w:keepNext/>
        <w:keepLines/>
        <w:jc w:val="center"/>
        <w:outlineLvl w:val="1"/>
        <w:rPr>
          <w:rFonts w:eastAsiaTheme="majorEastAsia"/>
          <w:b/>
        </w:rPr>
      </w:pPr>
      <w:r>
        <w:rPr>
          <w:rFonts w:eastAsiaTheme="majorEastAsia"/>
          <w:b/>
        </w:rPr>
        <w:t>Bunuri/Servicii</w:t>
      </w:r>
    </w:p>
    <w:p w14:paraId="142F5629" w14:textId="77777777" w:rsidR="0087088F" w:rsidRDefault="0087088F" w:rsidP="0087088F">
      <w:pPr>
        <w:keepNext/>
        <w:keepLines/>
        <w:jc w:val="center"/>
        <w:outlineLvl w:val="1"/>
        <w:rPr>
          <w:rFonts w:eastAsiaTheme="majorEastAsia"/>
          <w:b/>
        </w:rPr>
      </w:pPr>
    </w:p>
    <w:p w14:paraId="770919AA" w14:textId="77777777" w:rsidR="0087088F" w:rsidRDefault="0087088F" w:rsidP="0087088F">
      <w:pPr>
        <w:jc w:val="both"/>
        <w:rPr>
          <w:bCs/>
        </w:rPr>
      </w:pPr>
      <w:r>
        <w:rPr>
          <w:bCs/>
        </w:rPr>
        <w:t>Obiectul__________________________________________________________________</w:t>
      </w:r>
    </w:p>
    <w:p w14:paraId="332A867F" w14:textId="77777777" w:rsidR="0087088F" w:rsidRDefault="0087088F" w:rsidP="0087088F">
      <w:pPr>
        <w:jc w:val="both"/>
        <w:rPr>
          <w:bCs/>
          <w:sz w:val="20"/>
          <w:szCs w:val="20"/>
        </w:rPr>
      </w:pPr>
      <w:r>
        <w:rPr>
          <w:bCs/>
          <w:sz w:val="20"/>
          <w:szCs w:val="20"/>
        </w:rPr>
        <w:t xml:space="preserve">                                                                            (denumirea, adresa)</w:t>
      </w:r>
    </w:p>
    <w:p w14:paraId="017673CF" w14:textId="77777777" w:rsidR="0087088F" w:rsidRDefault="0087088F" w:rsidP="0087088F">
      <w:pPr>
        <w:jc w:val="both"/>
        <w:rPr>
          <w:bCs/>
        </w:rPr>
      </w:pPr>
      <w:r>
        <w:rPr>
          <w:bCs/>
        </w:rPr>
        <w:t>Autoritatea contractantă____________________________________________________</w:t>
      </w:r>
    </w:p>
    <w:p w14:paraId="38456C1F" w14:textId="77777777" w:rsidR="0087088F" w:rsidRDefault="0087088F" w:rsidP="0087088F">
      <w:pPr>
        <w:jc w:val="both"/>
        <w:rPr>
          <w:bCs/>
          <w:sz w:val="20"/>
          <w:szCs w:val="20"/>
        </w:rPr>
      </w:pPr>
      <w:r>
        <w:rPr>
          <w:bCs/>
          <w:sz w:val="20"/>
          <w:szCs w:val="20"/>
        </w:rPr>
        <w:t xml:space="preserve">                                                                              (denumirea, adresa)</w:t>
      </w:r>
    </w:p>
    <w:p w14:paraId="5A51A346" w14:textId="77777777" w:rsidR="0087088F" w:rsidRDefault="0087088F" w:rsidP="0087088F">
      <w:pPr>
        <w:keepNext/>
        <w:keepLines/>
        <w:outlineLvl w:val="1"/>
        <w:rPr>
          <w:rFonts w:eastAsiaTheme="majorEastAsia"/>
          <w:b/>
        </w:rPr>
      </w:pPr>
    </w:p>
    <w:p w14:paraId="08F19AB6" w14:textId="77777777" w:rsidR="0087088F" w:rsidRDefault="0087088F" w:rsidP="0087088F">
      <w:pPr>
        <w:ind w:left="709"/>
        <w:rPr>
          <w:b/>
        </w:rPr>
      </w:pPr>
      <w:r>
        <w:rPr>
          <w:b/>
        </w:rPr>
        <w:t>1. Descriere generală. Informaţii</w:t>
      </w:r>
    </w:p>
    <w:p w14:paraId="37C8E945" w14:textId="77777777" w:rsidR="0087088F" w:rsidRDefault="0087088F" w:rsidP="0087088F">
      <w:pPr>
        <w:ind w:firstLine="709"/>
        <w:jc w:val="both"/>
        <w:rPr>
          <w:bCs/>
        </w:rPr>
      </w:pPr>
      <w:bookmarkStart w:id="109" w:name="_Hlk63345649"/>
      <w:r>
        <w:rPr>
          <w:bCs/>
        </w:rPr>
        <w:t>Se dau detalii generale privind obiectul achiziției.</w:t>
      </w:r>
      <w:bookmarkEnd w:id="109"/>
    </w:p>
    <w:p w14:paraId="31A9DBE7" w14:textId="77777777" w:rsidR="0087088F" w:rsidRDefault="0087088F" w:rsidP="0087088F">
      <w:pPr>
        <w:ind w:firstLine="709"/>
        <w:jc w:val="both"/>
        <w:rPr>
          <w:b/>
        </w:rPr>
      </w:pPr>
      <w:r>
        <w:rPr>
          <w:b/>
        </w:rPr>
        <w:t>2.  Utilizarea, păstrarea, protecţia, calitatea produselor/serviciilor</w:t>
      </w:r>
    </w:p>
    <w:p w14:paraId="5C65EC9B" w14:textId="77777777" w:rsidR="0087088F" w:rsidRDefault="0087088F" w:rsidP="0087088F">
      <w:pPr>
        <w:ind w:firstLine="709"/>
        <w:jc w:val="both"/>
        <w:rPr>
          <w:bCs/>
        </w:rPr>
      </w:pPr>
      <w:r>
        <w:rPr>
          <w:bCs/>
        </w:rPr>
        <w:t>Se precizează detalii privind modul de transportare, prestare, utilizare și locul livrării/prestării a produselor/serviciilor.</w:t>
      </w:r>
    </w:p>
    <w:p w14:paraId="4D32DF48" w14:textId="77777777" w:rsidR="0087088F" w:rsidRDefault="0087088F" w:rsidP="0087088F">
      <w:pPr>
        <w:pStyle w:val="ListParagraph"/>
        <w:numPr>
          <w:ilvl w:val="0"/>
          <w:numId w:val="66"/>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14:paraId="33ACB95B" w14:textId="77777777" w:rsidR="0087088F" w:rsidRDefault="0087088F" w:rsidP="0087088F">
      <w:pPr>
        <w:ind w:firstLine="709"/>
        <w:jc w:val="both"/>
      </w:pPr>
      <w:r>
        <w:t>Se precizează conformitatea şi aplicabilitatea materialelor, legislaţia, reglementările tehnice şi standardele aplicate.</w:t>
      </w:r>
    </w:p>
    <w:p w14:paraId="044F96A1" w14:textId="77777777" w:rsidR="0087088F" w:rsidRDefault="0087088F" w:rsidP="0087088F">
      <w:pPr>
        <w:pStyle w:val="ListParagraph"/>
        <w:numPr>
          <w:ilvl w:val="0"/>
          <w:numId w:val="66"/>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7C52454C" w14:textId="77777777" w:rsidR="0087088F" w:rsidRDefault="0087088F" w:rsidP="0087088F">
      <w:pPr>
        <w:ind w:firstLine="709"/>
        <w:jc w:val="both"/>
        <w:rPr>
          <w:bCs/>
        </w:rPr>
      </w:pPr>
      <w:r>
        <w:rPr>
          <w:bCs/>
        </w:rPr>
        <w:t xml:space="preserve">Se precizează modalitatea de calculare a costului bunului/serviciului, prin trimitere la actele normative în domeniu. </w:t>
      </w:r>
    </w:p>
    <w:p w14:paraId="7B397841" w14:textId="77777777" w:rsidR="0087088F" w:rsidRDefault="0087088F" w:rsidP="0087088F">
      <w:pPr>
        <w:pStyle w:val="ListParagraph"/>
        <w:numPr>
          <w:ilvl w:val="0"/>
          <w:numId w:val="66"/>
        </w:numPr>
        <w:rPr>
          <w:b/>
        </w:rPr>
      </w:pPr>
      <w:proofErr w:type="spellStart"/>
      <w:r>
        <w:rPr>
          <w:b/>
        </w:rPr>
        <w:t>Mostre</w:t>
      </w:r>
      <w:proofErr w:type="spellEnd"/>
    </w:p>
    <w:p w14:paraId="66C75B5C" w14:textId="77777777" w:rsidR="0087088F" w:rsidRDefault="0087088F" w:rsidP="0087088F">
      <w:pPr>
        <w:ind w:firstLine="709"/>
        <w:jc w:val="both"/>
      </w:pPr>
      <w:r>
        <w:t>Se precizează modul de prezentare a mostrelor la toate produsele utilizate.</w:t>
      </w:r>
    </w:p>
    <w:p w14:paraId="0908BB1B" w14:textId="77777777" w:rsidR="0087088F" w:rsidRDefault="0087088F" w:rsidP="0087088F">
      <w:pPr>
        <w:pStyle w:val="ListParagraph"/>
        <w:numPr>
          <w:ilvl w:val="0"/>
          <w:numId w:val="66"/>
        </w:numPr>
        <w:tabs>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2EFEB6C1" w14:textId="77777777" w:rsidR="0087088F" w:rsidRDefault="0087088F" w:rsidP="0087088F">
      <w:pPr>
        <w:ind w:firstLine="709"/>
        <w:jc w:val="both"/>
      </w:pPr>
      <w:r>
        <w:t>Se precizează echipamentele, instalaţiile, utilajele, sculele, instrumentele, dispozitivele, mijloacele de transport, etc..</w:t>
      </w:r>
    </w:p>
    <w:p w14:paraId="7CB5C993" w14:textId="77777777" w:rsidR="0087088F" w:rsidRDefault="0087088F" w:rsidP="0087088F">
      <w:pPr>
        <w:ind w:firstLine="709"/>
        <w:jc w:val="both"/>
        <w:rPr>
          <w:b/>
        </w:rPr>
      </w:pPr>
      <w:r>
        <w:rPr>
          <w:b/>
        </w:rPr>
        <w:t>7. Articole, produse şi piese necesare instalaţiilor</w:t>
      </w:r>
    </w:p>
    <w:p w14:paraId="650306D5" w14:textId="77777777" w:rsidR="0087088F" w:rsidRDefault="0087088F" w:rsidP="0087088F">
      <w:pPr>
        <w:ind w:firstLine="709"/>
        <w:jc w:val="both"/>
      </w:pPr>
      <w:r>
        <w:t>Se precizează furnizorul articolelor, produselor şi pieselor necesare instalaţiilor, tipurile şi cantitatea.</w:t>
      </w:r>
    </w:p>
    <w:p w14:paraId="402A1217" w14:textId="77777777" w:rsidR="0087088F" w:rsidRDefault="0087088F" w:rsidP="0087088F">
      <w:pPr>
        <w:ind w:firstLine="709"/>
        <w:jc w:val="both"/>
        <w:rPr>
          <w:b/>
        </w:rPr>
      </w:pPr>
      <w:r>
        <w:rPr>
          <w:b/>
        </w:rPr>
        <w:t>8. Definiţii</w:t>
      </w:r>
    </w:p>
    <w:p w14:paraId="2904C7BC" w14:textId="77777777" w:rsidR="0087088F" w:rsidRDefault="0087088F" w:rsidP="0087088F">
      <w:pPr>
        <w:ind w:firstLine="709"/>
        <w:jc w:val="both"/>
      </w:pPr>
      <w:r>
        <w:t>Se precizează termenii şi definiţiile utilizate în caietul de sarcini şi unele caracteristici.</w:t>
      </w:r>
    </w:p>
    <w:p w14:paraId="376F46CC" w14:textId="77777777" w:rsidR="0087088F" w:rsidRDefault="0087088F" w:rsidP="0087088F">
      <w:pPr>
        <w:ind w:firstLine="709"/>
        <w:jc w:val="both"/>
        <w:rPr>
          <w:b/>
        </w:rPr>
      </w:pPr>
      <w:r>
        <w:rPr>
          <w:b/>
        </w:rPr>
        <w:t>9. Documente obligatorii la depunerea ofertei</w:t>
      </w:r>
    </w:p>
    <w:p w14:paraId="42FBCF3C" w14:textId="77777777" w:rsidR="0087088F" w:rsidRDefault="0087088F" w:rsidP="0087088F">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14A0371" w14:textId="77777777" w:rsidR="0087088F" w:rsidRDefault="0087088F" w:rsidP="0087088F">
      <w:pPr>
        <w:ind w:firstLine="709"/>
        <w:jc w:val="both"/>
        <w:rPr>
          <w:b/>
        </w:rPr>
      </w:pPr>
      <w:r>
        <w:rPr>
          <w:b/>
        </w:rPr>
        <w:t>10. Documente obligatorii la evaluarea ofertelor</w:t>
      </w:r>
    </w:p>
    <w:p w14:paraId="1F72ED4E" w14:textId="77777777" w:rsidR="0087088F" w:rsidRDefault="0087088F" w:rsidP="0087088F">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706885A" w14:textId="77777777" w:rsidR="0087088F" w:rsidRDefault="0087088F" w:rsidP="0087088F">
      <w:pPr>
        <w:rPr>
          <w:bCs/>
          <w:i/>
        </w:rPr>
      </w:pPr>
    </w:p>
    <w:p w14:paraId="70A9B551" w14:textId="77777777" w:rsidR="0087088F" w:rsidRDefault="0087088F" w:rsidP="0087088F">
      <w:pPr>
        <w:rPr>
          <w:bCs/>
          <w:iCs/>
        </w:rPr>
      </w:pPr>
      <w:r>
        <w:rPr>
          <w:bCs/>
          <w:iCs/>
        </w:rPr>
        <w:t>Autoritatea contractantă  ___________              Data „____”__________________</w:t>
      </w:r>
    </w:p>
    <w:p w14:paraId="399DCF59" w14:textId="77777777" w:rsidR="0087088F" w:rsidRDefault="0087088F" w:rsidP="0087088F">
      <w:pPr>
        <w:jc w:val="both"/>
        <w:rPr>
          <w:bCs/>
          <w:i/>
        </w:rPr>
      </w:pPr>
    </w:p>
    <w:p w14:paraId="76286AF6" w14:textId="77777777" w:rsidR="0087088F" w:rsidRDefault="0087088F" w:rsidP="0087088F">
      <w:pPr>
        <w:jc w:val="both"/>
        <w:rPr>
          <w:bCs/>
        </w:rPr>
      </w:pPr>
    </w:p>
    <w:p w14:paraId="079C5336" w14:textId="77777777" w:rsidR="0087088F" w:rsidRDefault="0087088F" w:rsidP="0087088F">
      <w:pPr>
        <w:jc w:val="both"/>
        <w:rPr>
          <w:bCs/>
          <w:i/>
        </w:rPr>
      </w:pPr>
    </w:p>
    <w:p w14:paraId="1330EB34" w14:textId="77777777" w:rsidR="0087088F" w:rsidRDefault="0087088F" w:rsidP="0087088F">
      <w:pPr>
        <w:jc w:val="both"/>
      </w:pPr>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obligată să respecte legislația.</w:t>
      </w:r>
    </w:p>
    <w:p w14:paraId="42D9F170" w14:textId="77777777" w:rsidR="00616979" w:rsidRDefault="00616979" w:rsidP="00616979">
      <w:pPr>
        <w:jc w:val="both"/>
        <w:rPr>
          <w:bCs/>
        </w:rPr>
      </w:pPr>
    </w:p>
    <w:bookmarkEnd w:id="88"/>
    <w:bookmarkEnd w:id="89"/>
    <w:bookmarkEnd w:id="107"/>
    <w:p w14:paraId="140E8CA5" w14:textId="77777777" w:rsidR="00FB14BE" w:rsidRDefault="00FB14BE" w:rsidP="00616979">
      <w:pPr>
        <w:jc w:val="right"/>
      </w:pPr>
    </w:p>
    <w:p w14:paraId="0D365F13" w14:textId="77777777" w:rsidR="00616979" w:rsidRPr="006A6CEF" w:rsidRDefault="00616979" w:rsidP="00616979">
      <w:pPr>
        <w:pStyle w:val="Style3"/>
        <w:tabs>
          <w:tab w:val="left" w:pos="567"/>
        </w:tabs>
        <w:spacing w:before="0" w:beforeAutospacing="0" w:after="0"/>
        <w:ind w:left="0" w:firstLine="0"/>
        <w:jc w:val="center"/>
        <w:rPr>
          <w:rFonts w:eastAsia="PMingLiU"/>
          <w:lang w:val="ro-RO" w:eastAsia="zh-CN"/>
        </w:rPr>
      </w:pPr>
    </w:p>
    <w:p w14:paraId="79EA1A2A" w14:textId="77777777" w:rsidR="00A90DC2" w:rsidRDefault="00A90DC2">
      <w:pPr>
        <w:spacing w:after="160" w:line="259" w:lineRule="auto"/>
        <w:rPr>
          <w:noProof w:val="0"/>
          <w:lang w:val="it-IT"/>
        </w:rPr>
      </w:pPr>
      <w:r>
        <w:rPr>
          <w:noProof w:val="0"/>
          <w:lang w:val="it-IT"/>
        </w:rPr>
        <w:br w:type="page"/>
      </w:r>
    </w:p>
    <w:p w14:paraId="24FABB4A" w14:textId="77777777" w:rsidR="00616979" w:rsidRPr="00186A16" w:rsidRDefault="00616979" w:rsidP="00616979">
      <w:pPr>
        <w:jc w:val="right"/>
        <w:rPr>
          <w:noProof w:val="0"/>
          <w:lang w:val="it-IT"/>
        </w:rPr>
      </w:pPr>
      <w:r w:rsidRPr="00186A16">
        <w:rPr>
          <w:noProof w:val="0"/>
          <w:lang w:val="it-IT"/>
        </w:rPr>
        <w:t xml:space="preserve">  Anexa nr.2</w:t>
      </w:r>
      <w:r>
        <w:rPr>
          <w:noProof w:val="0"/>
          <w:lang w:val="it-IT"/>
        </w:rPr>
        <w:t>2</w:t>
      </w:r>
    </w:p>
    <w:p w14:paraId="41EFCD71" w14:textId="77777777" w:rsidR="00616979" w:rsidRPr="00186A16" w:rsidRDefault="00616979" w:rsidP="00616979">
      <w:pPr>
        <w:jc w:val="right"/>
        <w:rPr>
          <w:noProof w:val="0"/>
          <w:lang w:val="it-IT"/>
        </w:rPr>
      </w:pPr>
      <w:r w:rsidRPr="00186A16">
        <w:rPr>
          <w:noProof w:val="0"/>
          <w:lang w:val="it-IT"/>
        </w:rPr>
        <w:t xml:space="preserve">  la Documentația standard nr._____</w:t>
      </w:r>
    </w:p>
    <w:p w14:paraId="27A92D70" w14:textId="77777777" w:rsidR="00616979" w:rsidRPr="00186A16" w:rsidRDefault="00616979" w:rsidP="00616979">
      <w:pPr>
        <w:jc w:val="right"/>
        <w:rPr>
          <w:noProof w:val="0"/>
          <w:lang w:val="it-IT"/>
        </w:rPr>
      </w:pPr>
      <w:r w:rsidRPr="00186A16">
        <w:rPr>
          <w:noProof w:val="0"/>
          <w:lang w:val="it-IT"/>
        </w:rPr>
        <w:t xml:space="preserve">  din “____” ________ 20___</w:t>
      </w:r>
    </w:p>
    <w:p w14:paraId="2040DCCF" w14:textId="77777777" w:rsidR="00616979" w:rsidRDefault="00616979" w:rsidP="00616979">
      <w:pPr>
        <w:jc w:val="right"/>
        <w:rPr>
          <w:noProof w:val="0"/>
          <w:lang w:val="it-IT"/>
        </w:rPr>
      </w:pPr>
    </w:p>
    <w:p w14:paraId="7363B0BC" w14:textId="77777777" w:rsidR="00616979" w:rsidRDefault="00616979" w:rsidP="00616979">
      <w:pPr>
        <w:jc w:val="right"/>
        <w:rPr>
          <w:noProof w:val="0"/>
          <w:lang w:val="it-IT"/>
        </w:rPr>
      </w:pPr>
    </w:p>
    <w:p w14:paraId="52801DB2" w14:textId="77777777" w:rsidR="00616979" w:rsidRDefault="00616979" w:rsidP="00616979">
      <w:pPr>
        <w:jc w:val="right"/>
        <w:rPr>
          <w:noProof w:val="0"/>
          <w:lang w:val="it-IT"/>
        </w:rPr>
      </w:pPr>
    </w:p>
    <w:p w14:paraId="18002A2E" w14:textId="77777777" w:rsidR="00616979" w:rsidRDefault="00616979" w:rsidP="00616979"/>
    <w:tbl>
      <w:tblPr>
        <w:tblW w:w="9921" w:type="dxa"/>
        <w:jc w:val="center"/>
        <w:tblLayout w:type="fixed"/>
        <w:tblLook w:val="04A0" w:firstRow="1" w:lastRow="0" w:firstColumn="1" w:lastColumn="0" w:noHBand="0" w:noVBand="1"/>
      </w:tblPr>
      <w:tblGrid>
        <w:gridCol w:w="1956"/>
        <w:gridCol w:w="935"/>
        <w:gridCol w:w="893"/>
        <w:gridCol w:w="875"/>
        <w:gridCol w:w="484"/>
        <w:gridCol w:w="2621"/>
        <w:gridCol w:w="1131"/>
        <w:gridCol w:w="1026"/>
      </w:tblGrid>
      <w:tr w:rsidR="00616979" w:rsidRPr="006A6CEF" w14:paraId="43BCD94E" w14:textId="77777777" w:rsidTr="00616979">
        <w:trPr>
          <w:jc w:val="center"/>
        </w:trPr>
        <w:tc>
          <w:tcPr>
            <w:tcW w:w="9921" w:type="dxa"/>
            <w:gridSpan w:val="8"/>
            <w:shd w:val="clear" w:color="auto" w:fill="auto"/>
            <w:vAlign w:val="center"/>
          </w:tcPr>
          <w:p w14:paraId="595EEB7E" w14:textId="77777777" w:rsidR="00616979" w:rsidRPr="006A6CEF" w:rsidRDefault="00616979" w:rsidP="00616979">
            <w:pPr>
              <w:jc w:val="center"/>
              <w:rPr>
                <w:b/>
                <w:noProof w:val="0"/>
                <w:color w:val="0000FF"/>
                <w:sz w:val="28"/>
                <w:szCs w:val="28"/>
              </w:rPr>
            </w:pPr>
            <w:r w:rsidRPr="006A6CEF">
              <w:rPr>
                <w:b/>
                <w:sz w:val="20"/>
                <w:szCs w:val="20"/>
              </w:rPr>
              <w:br w:type="page"/>
            </w:r>
            <w:r w:rsidRPr="006A6CEF">
              <w:rPr>
                <w:b/>
              </w:rPr>
              <w:br w:type="page"/>
            </w:r>
            <w:r w:rsidRPr="006A6CEF">
              <w:rPr>
                <w:b/>
              </w:rPr>
              <w:br w:type="page"/>
            </w:r>
            <w:r w:rsidRPr="006A6CEF">
              <w:rPr>
                <w:b/>
                <w:sz w:val="20"/>
                <w:szCs w:val="20"/>
              </w:rPr>
              <w:br w:type="page"/>
            </w:r>
            <w:r w:rsidRPr="006A6CEF">
              <w:rPr>
                <w:b/>
                <w:noProof w:val="0"/>
                <w:color w:val="0000FF"/>
                <w:sz w:val="28"/>
                <w:szCs w:val="28"/>
              </w:rPr>
              <w:t>Anexa nr. nr.</w:t>
            </w:r>
            <w:r>
              <w:rPr>
                <w:b/>
                <w:noProof w:val="0"/>
                <w:color w:val="0000FF"/>
                <w:sz w:val="28"/>
                <w:szCs w:val="28"/>
              </w:rPr>
              <w:t>22</w:t>
            </w:r>
            <w:r w:rsidRPr="006A6CEF">
              <w:rPr>
                <w:b/>
                <w:noProof w:val="0"/>
                <w:color w:val="0000FF"/>
                <w:sz w:val="28"/>
                <w:szCs w:val="28"/>
              </w:rPr>
              <w:t>.</w:t>
            </w:r>
          </w:p>
          <w:p w14:paraId="297D373D" w14:textId="77777777" w:rsidR="00616979" w:rsidRPr="006A6CEF" w:rsidRDefault="00616979" w:rsidP="00616979">
            <w:pPr>
              <w:jc w:val="center"/>
              <w:rPr>
                <w:b/>
                <w:color w:val="0000FF"/>
                <w:sz w:val="28"/>
                <w:szCs w:val="28"/>
              </w:rPr>
            </w:pPr>
            <w:r w:rsidRPr="006A6CEF">
              <w:rPr>
                <w:b/>
                <w:color w:val="0000FF"/>
                <w:sz w:val="28"/>
                <w:szCs w:val="28"/>
              </w:rPr>
              <w:t xml:space="preserve">Specificaţii tehnice </w:t>
            </w:r>
          </w:p>
        </w:tc>
      </w:tr>
      <w:tr w:rsidR="00616979" w:rsidRPr="006A6CEF" w14:paraId="2206BA9D" w14:textId="77777777" w:rsidTr="00616979">
        <w:trPr>
          <w:jc w:val="center"/>
        </w:trPr>
        <w:tc>
          <w:tcPr>
            <w:tcW w:w="9921" w:type="dxa"/>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616979" w:rsidRPr="006A6CEF" w14:paraId="19B01620" w14:textId="77777777" w:rsidTr="00616979">
              <w:trPr>
                <w:jc w:val="center"/>
              </w:trPr>
              <w:tc>
                <w:tcPr>
                  <w:tcW w:w="10500" w:type="dxa"/>
                  <w:tcBorders>
                    <w:top w:val="nil"/>
                    <w:left w:val="nil"/>
                    <w:bottom w:val="nil"/>
                    <w:right w:val="nil"/>
                  </w:tcBorders>
                  <w:tcMar>
                    <w:top w:w="15" w:type="dxa"/>
                    <w:left w:w="45" w:type="dxa"/>
                    <w:bottom w:w="15" w:type="dxa"/>
                    <w:right w:w="45" w:type="dxa"/>
                  </w:tcMar>
                  <w:hideMark/>
                </w:tcPr>
                <w:p w14:paraId="3EE95D61" w14:textId="77777777" w:rsidR="00616979" w:rsidRPr="006A6CEF" w:rsidRDefault="00616979" w:rsidP="00616979">
                  <w:pPr>
                    <w:jc w:val="center"/>
                  </w:pPr>
                  <w:r w:rsidRPr="006A6CEF">
                    <w:rPr>
                      <w:i/>
                      <w:iCs/>
                    </w:rPr>
                    <w:t>[</w:t>
                  </w:r>
                  <w:r w:rsidRPr="006A6CEF">
                    <w:rPr>
                      <w:i/>
                      <w:iCs/>
                      <w:sz w:val="22"/>
                      <w:szCs w:val="22"/>
                    </w:rPr>
                    <w:t>Acest tabel va fi completat de către ofertant în coloanele 2, 3, 4, 6, 7, iar de către autoritatea contractantă – în coloanele 1, 5,]</w:t>
                  </w:r>
                </w:p>
              </w:tc>
            </w:tr>
          </w:tbl>
          <w:p w14:paraId="134D92D5" w14:textId="77777777" w:rsidR="00616979" w:rsidRPr="006A6CEF" w:rsidRDefault="00616979" w:rsidP="00616979">
            <w:pPr>
              <w:jc w:val="center"/>
            </w:pPr>
          </w:p>
        </w:tc>
      </w:tr>
      <w:tr w:rsidR="00616979" w:rsidRPr="006A6CEF" w14:paraId="514DD7E9" w14:textId="77777777" w:rsidTr="00616979">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731EC94" w14:textId="77777777" w:rsidR="00616979" w:rsidRPr="006A6CEF" w:rsidRDefault="00616979" w:rsidP="00616979">
            <w:r w:rsidRPr="006A6CEF">
              <w:t>Numărul procedurii de achiziție______________din_________</w:t>
            </w:r>
          </w:p>
        </w:tc>
      </w:tr>
      <w:tr w:rsidR="00616979" w:rsidRPr="006A6CEF" w14:paraId="498168AF" w14:textId="77777777" w:rsidTr="00616979">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260E016" w14:textId="77777777" w:rsidR="00616979" w:rsidRPr="006A6CEF" w:rsidRDefault="00616979" w:rsidP="00616979">
            <w:r w:rsidRPr="006A6CEF">
              <w:t>Obiectul achiziției:____________________</w:t>
            </w:r>
          </w:p>
        </w:tc>
      </w:tr>
      <w:tr w:rsidR="00616979" w:rsidRPr="006A6CEF" w14:paraId="3DDC61E2" w14:textId="77777777" w:rsidTr="00616979">
        <w:trPr>
          <w:jc w:val="center"/>
        </w:trPr>
        <w:tc>
          <w:tcPr>
            <w:tcW w:w="5143" w:type="dxa"/>
            <w:gridSpan w:val="5"/>
            <w:shd w:val="clear" w:color="auto" w:fill="auto"/>
          </w:tcPr>
          <w:p w14:paraId="0499E05D" w14:textId="77777777" w:rsidR="00616979" w:rsidRPr="006A6CEF" w:rsidRDefault="00616979" w:rsidP="00616979"/>
        </w:tc>
        <w:tc>
          <w:tcPr>
            <w:tcW w:w="4778" w:type="dxa"/>
            <w:gridSpan w:val="3"/>
            <w:shd w:val="clear" w:color="auto" w:fill="auto"/>
          </w:tcPr>
          <w:p w14:paraId="1E40FAA6" w14:textId="77777777" w:rsidR="00616979" w:rsidRPr="006A6CEF" w:rsidRDefault="00616979" w:rsidP="00616979"/>
        </w:tc>
      </w:tr>
      <w:tr w:rsidR="00616979" w:rsidRPr="006A6CEF" w14:paraId="60F7CDB2" w14:textId="77777777" w:rsidTr="00616979">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4AA4020D" w14:textId="77777777" w:rsidR="00616979" w:rsidRPr="006A6CEF" w:rsidRDefault="00616979" w:rsidP="00616979">
            <w:pPr>
              <w:jc w:val="center"/>
              <w:rPr>
                <w:b/>
                <w:sz w:val="20"/>
                <w:szCs w:val="20"/>
              </w:rPr>
            </w:pPr>
            <w:r w:rsidRPr="006A6CEF">
              <w:rPr>
                <w:b/>
                <w:sz w:val="20"/>
                <w:szCs w:val="20"/>
              </w:rPr>
              <w:t>Denumirea serviciilor</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10EF9C98" w14:textId="77777777" w:rsidR="00616979" w:rsidRPr="006A6CEF" w:rsidRDefault="00616979" w:rsidP="00616979">
            <w:pPr>
              <w:jc w:val="center"/>
              <w:rPr>
                <w:b/>
                <w:sz w:val="20"/>
                <w:szCs w:val="20"/>
              </w:rPr>
            </w:pPr>
            <w:r w:rsidRPr="006A6CEF">
              <w:rPr>
                <w:b/>
                <w:sz w:val="20"/>
                <w:szCs w:val="20"/>
              </w:rPr>
              <w:t>Denumirea modelului serviciului</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3572DF6" w14:textId="77777777" w:rsidR="00616979" w:rsidRPr="006A6CEF" w:rsidRDefault="00616979" w:rsidP="00616979">
            <w:pPr>
              <w:jc w:val="center"/>
              <w:rPr>
                <w:b/>
                <w:sz w:val="20"/>
                <w:szCs w:val="20"/>
              </w:rPr>
            </w:pPr>
            <w:r w:rsidRPr="006A6CEF">
              <w:rPr>
                <w:b/>
                <w:sz w:val="20"/>
                <w:szCs w:val="20"/>
              </w:rPr>
              <w:t>Ţara de origine</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28B1FCA" w14:textId="77777777" w:rsidR="00616979" w:rsidRPr="006A6CEF" w:rsidRDefault="00616979" w:rsidP="00616979">
            <w:pPr>
              <w:jc w:val="center"/>
              <w:rPr>
                <w:b/>
                <w:sz w:val="20"/>
                <w:szCs w:val="20"/>
              </w:rPr>
            </w:pPr>
            <w:r w:rsidRPr="006A6CEF">
              <w:rPr>
                <w:b/>
                <w:sz w:val="20"/>
                <w:szCs w:val="20"/>
              </w:rPr>
              <w:t>Produ-cătorul</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F7807" w14:textId="77777777" w:rsidR="00616979" w:rsidRPr="006A6CEF" w:rsidRDefault="00616979" w:rsidP="00616979">
            <w:pPr>
              <w:jc w:val="center"/>
              <w:rPr>
                <w:b/>
                <w:sz w:val="20"/>
                <w:szCs w:val="20"/>
              </w:rPr>
            </w:pPr>
            <w:r w:rsidRPr="006A6CEF">
              <w:rPr>
                <w:b/>
                <w:sz w:val="20"/>
                <w:szCs w:val="20"/>
              </w:rPr>
              <w:t>Specificarea tehnică deplină solicitată de către autoritatea contractantă</w:t>
            </w:r>
          </w:p>
          <w:p w14:paraId="09BC70C0" w14:textId="77777777" w:rsidR="00616979" w:rsidRPr="006A6CEF" w:rsidRDefault="00616979" w:rsidP="00616979">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D3E1ED0" w14:textId="77777777" w:rsidR="00616979" w:rsidRPr="006A6CEF" w:rsidRDefault="00616979" w:rsidP="00616979">
            <w:pPr>
              <w:jc w:val="center"/>
              <w:rPr>
                <w:b/>
                <w:sz w:val="20"/>
                <w:szCs w:val="20"/>
              </w:rPr>
            </w:pPr>
            <w:r w:rsidRPr="006A6CEF">
              <w:rPr>
                <w:b/>
                <w:sz w:val="20"/>
                <w:szCs w:val="20"/>
              </w:rPr>
              <w:t>Specificarea tehnică deplină propusă de către ofertant</w:t>
            </w:r>
          </w:p>
          <w:p w14:paraId="7330D9B7" w14:textId="77777777" w:rsidR="00616979" w:rsidRPr="006A6CEF" w:rsidRDefault="00616979" w:rsidP="00616979">
            <w:pPr>
              <w:jc w:val="center"/>
              <w:rPr>
                <w:b/>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41D3E9D" w14:textId="77777777" w:rsidR="00616979" w:rsidRPr="006A6CEF" w:rsidRDefault="00616979" w:rsidP="00616979">
            <w:pPr>
              <w:jc w:val="center"/>
              <w:rPr>
                <w:b/>
                <w:sz w:val="20"/>
                <w:szCs w:val="20"/>
              </w:rPr>
            </w:pPr>
            <w:r w:rsidRPr="006A6CEF">
              <w:rPr>
                <w:b/>
                <w:sz w:val="20"/>
                <w:szCs w:val="20"/>
              </w:rPr>
              <w:t>Standarde de referinţă</w:t>
            </w:r>
          </w:p>
        </w:tc>
      </w:tr>
      <w:tr w:rsidR="00616979" w:rsidRPr="006A6CEF" w14:paraId="7EB53B2C" w14:textId="77777777" w:rsidTr="00616979">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1D9B1C81" w14:textId="77777777" w:rsidR="00616979" w:rsidRPr="006A6CEF" w:rsidRDefault="00616979" w:rsidP="00616979">
            <w:pPr>
              <w:jc w:val="center"/>
              <w:rPr>
                <w:sz w:val="20"/>
                <w:szCs w:val="20"/>
              </w:rPr>
            </w:pPr>
            <w:r w:rsidRPr="006A6CEF">
              <w:rPr>
                <w:sz w:val="20"/>
                <w:szCs w:val="20"/>
              </w:rPr>
              <w:t>1</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62A1377C" w14:textId="77777777" w:rsidR="00616979" w:rsidRPr="006A6CEF" w:rsidRDefault="00616979" w:rsidP="00616979">
            <w:pPr>
              <w:jc w:val="center"/>
              <w:rPr>
                <w:sz w:val="20"/>
                <w:szCs w:val="20"/>
              </w:rPr>
            </w:pPr>
            <w:r w:rsidRPr="006A6CEF">
              <w:rPr>
                <w:sz w:val="20"/>
                <w:szCs w:val="20"/>
              </w:rPr>
              <w:t>2</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DDA79D8" w14:textId="77777777" w:rsidR="00616979" w:rsidRPr="006A6CEF" w:rsidRDefault="00616979" w:rsidP="00616979">
            <w:pPr>
              <w:jc w:val="center"/>
              <w:rPr>
                <w:sz w:val="20"/>
                <w:szCs w:val="20"/>
              </w:rPr>
            </w:pPr>
            <w:r w:rsidRPr="006A6CEF">
              <w:rPr>
                <w:sz w:val="20"/>
                <w:szCs w:val="20"/>
              </w:rPr>
              <w:t>3</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21813F98" w14:textId="77777777" w:rsidR="00616979" w:rsidRPr="006A6CEF" w:rsidRDefault="00616979" w:rsidP="00616979">
            <w:pPr>
              <w:jc w:val="center"/>
              <w:rPr>
                <w:sz w:val="20"/>
                <w:szCs w:val="20"/>
              </w:rPr>
            </w:pPr>
            <w:r w:rsidRPr="006A6CEF">
              <w:rPr>
                <w:sz w:val="20"/>
                <w:szCs w:val="20"/>
              </w:rPr>
              <w:t>4</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161D0" w14:textId="77777777" w:rsidR="00616979" w:rsidRPr="006A6CEF" w:rsidRDefault="00616979" w:rsidP="00616979">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14:paraId="76C26038" w14:textId="77777777" w:rsidR="00616979" w:rsidRPr="006A6CEF" w:rsidRDefault="00616979" w:rsidP="00616979">
            <w:pPr>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9F247B2" w14:textId="77777777" w:rsidR="00616979" w:rsidRPr="006A6CEF" w:rsidRDefault="00616979" w:rsidP="00616979">
            <w:pPr>
              <w:jc w:val="center"/>
              <w:rPr>
                <w:sz w:val="20"/>
                <w:szCs w:val="20"/>
              </w:rPr>
            </w:pPr>
            <w:r w:rsidRPr="006A6CEF">
              <w:rPr>
                <w:sz w:val="20"/>
                <w:szCs w:val="20"/>
              </w:rPr>
              <w:t>7</w:t>
            </w:r>
          </w:p>
        </w:tc>
      </w:tr>
      <w:tr w:rsidR="00616979" w:rsidRPr="006A6CEF" w14:paraId="25A584BE" w14:textId="77777777" w:rsidTr="00616979">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9ABFA14" w14:textId="34732285" w:rsidR="00616979" w:rsidRPr="006A6CEF" w:rsidRDefault="006A614F" w:rsidP="00A90DC2">
            <w:pPr>
              <w:jc w:val="center"/>
              <w:rPr>
                <w:sz w:val="20"/>
                <w:szCs w:val="20"/>
              </w:rPr>
            </w:pPr>
            <w:r w:rsidRPr="006A614F">
              <w:rPr>
                <w:b/>
                <w:sz w:val="20"/>
                <w:szCs w:val="20"/>
              </w:rPr>
              <w:t>Servicii de tratament balneosanatorial pentru Trimestrul IV anului 2026  pentru persoanele asigurate şi veterani</w:t>
            </w:r>
          </w:p>
        </w:tc>
      </w:tr>
      <w:tr w:rsidR="00616979" w:rsidRPr="006A6CEF" w14:paraId="6116FC8D"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59E23EB2" w14:textId="6DA8205E" w:rsidR="00616979" w:rsidRPr="006A6CEF" w:rsidRDefault="00616979" w:rsidP="00616979">
            <w:pPr>
              <w:ind w:left="-57" w:right="-57"/>
              <w:jc w:val="both"/>
              <w:rPr>
                <w:sz w:val="20"/>
                <w:szCs w:val="20"/>
              </w:rPr>
            </w:pPr>
            <w:r w:rsidRPr="006A6CEF">
              <w:rPr>
                <w:b/>
              </w:rPr>
              <w:t>Lotul 1</w:t>
            </w:r>
            <w:r w:rsidRPr="006A6CEF">
              <w:rPr>
                <w:sz w:val="20"/>
                <w:szCs w:val="20"/>
              </w:rPr>
              <w:t xml:space="preserve"> </w:t>
            </w:r>
            <w:r w:rsidR="00BB00AF" w:rsidRPr="00E025A3">
              <w:rPr>
                <w:lang w:val="en-US"/>
              </w:rPr>
              <w:t>Pentru tratamentul maladiilor sistemului cardiovascular pentru persoanele asigurate</w:t>
            </w:r>
          </w:p>
        </w:tc>
        <w:tc>
          <w:tcPr>
            <w:tcW w:w="935" w:type="dxa"/>
            <w:tcBorders>
              <w:top w:val="single" w:sz="4" w:space="0" w:color="auto"/>
              <w:left w:val="single" w:sz="4" w:space="0" w:color="auto"/>
              <w:right w:val="single" w:sz="4" w:space="0" w:color="auto"/>
            </w:tcBorders>
            <w:shd w:val="clear" w:color="auto" w:fill="auto"/>
            <w:vAlign w:val="center"/>
          </w:tcPr>
          <w:p w14:paraId="578C0C0D"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32B74350"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3B9E1FD1"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3C3760E7"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338D5ECD" w14:textId="77777777" w:rsidR="00616979" w:rsidRPr="006421FE" w:rsidRDefault="00616979" w:rsidP="00616979">
            <w:pPr>
              <w:jc w:val="center"/>
              <w:rPr>
                <w:noProof w:val="0"/>
                <w:sz w:val="20"/>
                <w:szCs w:val="20"/>
              </w:rPr>
            </w:pPr>
            <w:r w:rsidRPr="006421FE">
              <w:rPr>
                <w:noProof w:val="0"/>
                <w:sz w:val="20"/>
                <w:szCs w:val="20"/>
              </w:rPr>
              <w:t>Climatoterapie,Balneoterapie,Hidroterapie,Hidropatie,Fizioterapie,Alte.,</w:t>
            </w:r>
          </w:p>
          <w:p w14:paraId="517AB2FE"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6B318FEA"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676AF572"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0D5716EB" w14:textId="77777777" w:rsidR="00616979" w:rsidRPr="006A6CEF" w:rsidRDefault="00616979" w:rsidP="00616979">
            <w:pPr>
              <w:rPr>
                <w:b/>
                <w:sz w:val="20"/>
                <w:szCs w:val="20"/>
              </w:rPr>
            </w:pPr>
            <w:r w:rsidRPr="006A6CEF">
              <w:rPr>
                <w:b/>
                <w:sz w:val="20"/>
                <w:szCs w:val="20"/>
              </w:rPr>
              <w:t>Moldova Standard</w:t>
            </w:r>
          </w:p>
        </w:tc>
      </w:tr>
      <w:tr w:rsidR="00616979" w:rsidRPr="006A6CEF" w14:paraId="40AF4DA6"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4A335373" w14:textId="1BF27D69" w:rsidR="00616979" w:rsidRPr="006A6CEF" w:rsidRDefault="00616979" w:rsidP="00616979">
            <w:pPr>
              <w:ind w:left="-57" w:right="-57"/>
              <w:jc w:val="both"/>
              <w:rPr>
                <w:b/>
              </w:rPr>
            </w:pPr>
            <w:r w:rsidRPr="0060254E">
              <w:rPr>
                <w:b/>
              </w:rPr>
              <w:t xml:space="preserve">Lotul </w:t>
            </w:r>
            <w:r w:rsidR="00BB00AF">
              <w:rPr>
                <w:b/>
              </w:rPr>
              <w:t xml:space="preserve">2 </w:t>
            </w:r>
            <w:r w:rsidR="00BB00AF" w:rsidRPr="00E025A3">
              <w:rPr>
                <w:sz w:val="22"/>
                <w:szCs w:val="22"/>
                <w:lang w:val="en-US"/>
              </w:rPr>
              <w:t>Pentru tratamentul maladiilor sistemului cardiovascular pentru veterani</w:t>
            </w:r>
          </w:p>
        </w:tc>
        <w:tc>
          <w:tcPr>
            <w:tcW w:w="935" w:type="dxa"/>
            <w:tcBorders>
              <w:top w:val="single" w:sz="4" w:space="0" w:color="auto"/>
              <w:left w:val="single" w:sz="4" w:space="0" w:color="auto"/>
              <w:right w:val="single" w:sz="4" w:space="0" w:color="auto"/>
            </w:tcBorders>
            <w:shd w:val="clear" w:color="auto" w:fill="auto"/>
            <w:vAlign w:val="center"/>
          </w:tcPr>
          <w:p w14:paraId="2E154DED"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025B58AA"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056523E4"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141E82CD"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718CB9F1" w14:textId="77777777" w:rsidR="00616979" w:rsidRPr="006421FE" w:rsidRDefault="00616979" w:rsidP="00616979">
            <w:pPr>
              <w:jc w:val="center"/>
              <w:rPr>
                <w:noProof w:val="0"/>
                <w:sz w:val="20"/>
                <w:szCs w:val="20"/>
              </w:rPr>
            </w:pPr>
            <w:r w:rsidRPr="006421FE">
              <w:rPr>
                <w:noProof w:val="0"/>
                <w:sz w:val="20"/>
                <w:szCs w:val="20"/>
              </w:rPr>
              <w:t>Climatoterapie,Balneoterapie,Hidroterapie,Hidropatie,Fizioterapie,Alte.,</w:t>
            </w:r>
          </w:p>
          <w:p w14:paraId="3EC64E72"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58BC3F42"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48D3AAA2"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7B45D2A7" w14:textId="44B177B4" w:rsidR="00616979" w:rsidRPr="006A6CEF" w:rsidRDefault="001359B7" w:rsidP="00616979">
            <w:pPr>
              <w:rPr>
                <w:b/>
                <w:sz w:val="20"/>
                <w:szCs w:val="20"/>
              </w:rPr>
            </w:pPr>
            <w:r w:rsidRPr="006A6CEF">
              <w:rPr>
                <w:b/>
                <w:sz w:val="20"/>
                <w:szCs w:val="20"/>
              </w:rPr>
              <w:t>Moldova Standard</w:t>
            </w:r>
          </w:p>
        </w:tc>
      </w:tr>
      <w:tr w:rsidR="00616979" w:rsidRPr="006A6CEF" w14:paraId="3AB4DA67" w14:textId="77777777" w:rsidTr="00616979">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2522D710" w14:textId="77777777" w:rsidR="00616979" w:rsidRPr="006A6CEF" w:rsidRDefault="00616979" w:rsidP="00616979">
            <w:pPr>
              <w:rPr>
                <w:b/>
                <w:sz w:val="20"/>
                <w:szCs w:val="20"/>
              </w:rPr>
            </w:pPr>
            <w:r w:rsidRPr="006A6CEF">
              <w:rPr>
                <w:b/>
                <w:sz w:val="20"/>
                <w:szCs w:val="20"/>
              </w:rPr>
              <w:t>TOTAL</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44A14EBD" w14:textId="77777777" w:rsidR="00616979" w:rsidRPr="006A6CEF" w:rsidRDefault="00616979" w:rsidP="00616979">
            <w:pPr>
              <w:rPr>
                <w:sz w:val="20"/>
                <w:szCs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B567EE6" w14:textId="77777777" w:rsidR="00616979" w:rsidRPr="006A6CEF" w:rsidRDefault="00616979" w:rsidP="00616979">
            <w:pPr>
              <w:rPr>
                <w:sz w:val="20"/>
                <w:szCs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04F4061" w14:textId="77777777" w:rsidR="00616979" w:rsidRPr="006A6CEF" w:rsidRDefault="00616979" w:rsidP="00616979">
            <w:pPr>
              <w:rPr>
                <w:sz w:val="20"/>
                <w:szCs w:val="20"/>
              </w:rPr>
            </w:pP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5A8C6" w14:textId="77777777" w:rsidR="00616979" w:rsidRPr="006A6CEF" w:rsidRDefault="00616979" w:rsidP="00616979">
            <w:pPr>
              <w:rPr>
                <w:sz w:val="20"/>
                <w:szCs w:val="20"/>
              </w:rPr>
            </w:pPr>
          </w:p>
        </w:tc>
        <w:tc>
          <w:tcPr>
            <w:tcW w:w="1131" w:type="dxa"/>
            <w:tcBorders>
              <w:top w:val="single" w:sz="4" w:space="0" w:color="auto"/>
              <w:left w:val="single" w:sz="4" w:space="0" w:color="auto"/>
              <w:bottom w:val="single" w:sz="4" w:space="0" w:color="auto"/>
              <w:right w:val="single" w:sz="4" w:space="0" w:color="auto"/>
            </w:tcBorders>
          </w:tcPr>
          <w:p w14:paraId="46087E1C" w14:textId="77777777" w:rsidR="00616979" w:rsidRPr="006A6CEF" w:rsidRDefault="00616979" w:rsidP="00616979">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EDACB44" w14:textId="77777777" w:rsidR="00616979" w:rsidRPr="006A6CEF" w:rsidRDefault="00616979" w:rsidP="00616979">
            <w:pPr>
              <w:rPr>
                <w:sz w:val="20"/>
                <w:szCs w:val="20"/>
              </w:rPr>
            </w:pPr>
          </w:p>
        </w:tc>
      </w:tr>
    </w:tbl>
    <w:p w14:paraId="472B6E12" w14:textId="77777777" w:rsidR="00616979" w:rsidRDefault="00616979" w:rsidP="00616979"/>
    <w:p w14:paraId="682A7B68" w14:textId="51B2C25B" w:rsidR="00616979" w:rsidRDefault="00616979" w:rsidP="00616979">
      <w:pPr>
        <w:jc w:val="right"/>
        <w:rPr>
          <w:noProof w:val="0"/>
          <w:lang w:val="it-IT"/>
        </w:rPr>
      </w:pPr>
    </w:p>
    <w:p w14:paraId="51D6FC5E" w14:textId="3F9C7DC9" w:rsidR="00BB00AF" w:rsidRDefault="00BB00AF" w:rsidP="00616979">
      <w:pPr>
        <w:jc w:val="right"/>
        <w:rPr>
          <w:noProof w:val="0"/>
          <w:lang w:val="it-IT"/>
        </w:rPr>
      </w:pPr>
    </w:p>
    <w:p w14:paraId="7192677A" w14:textId="18989CE6" w:rsidR="00BB00AF" w:rsidRDefault="00BB00AF" w:rsidP="00616979">
      <w:pPr>
        <w:jc w:val="right"/>
        <w:rPr>
          <w:noProof w:val="0"/>
          <w:lang w:val="it-IT"/>
        </w:rPr>
      </w:pPr>
    </w:p>
    <w:p w14:paraId="31C7D47C" w14:textId="5A2F63F9" w:rsidR="00BB00AF" w:rsidRDefault="00BB00AF" w:rsidP="00616979">
      <w:pPr>
        <w:jc w:val="right"/>
        <w:rPr>
          <w:noProof w:val="0"/>
          <w:lang w:val="it-IT"/>
        </w:rPr>
      </w:pPr>
    </w:p>
    <w:p w14:paraId="671B39DF" w14:textId="1A8807DD" w:rsidR="00BB00AF" w:rsidRDefault="00BB00AF" w:rsidP="00616979">
      <w:pPr>
        <w:jc w:val="right"/>
        <w:rPr>
          <w:noProof w:val="0"/>
          <w:lang w:val="it-IT"/>
        </w:rPr>
      </w:pPr>
    </w:p>
    <w:p w14:paraId="6FA279AE" w14:textId="47230497" w:rsidR="00BB00AF" w:rsidRDefault="00BB00AF" w:rsidP="00616979">
      <w:pPr>
        <w:jc w:val="right"/>
        <w:rPr>
          <w:noProof w:val="0"/>
          <w:lang w:val="it-IT"/>
        </w:rPr>
      </w:pPr>
    </w:p>
    <w:p w14:paraId="257402C7" w14:textId="6E9B51AD" w:rsidR="00BB00AF" w:rsidRDefault="00BB00AF" w:rsidP="00616979">
      <w:pPr>
        <w:jc w:val="right"/>
        <w:rPr>
          <w:noProof w:val="0"/>
          <w:lang w:val="it-IT"/>
        </w:rPr>
      </w:pPr>
    </w:p>
    <w:p w14:paraId="57993B54" w14:textId="2C85EB7F" w:rsidR="00BB00AF" w:rsidRDefault="00BB00AF" w:rsidP="00616979">
      <w:pPr>
        <w:jc w:val="right"/>
        <w:rPr>
          <w:noProof w:val="0"/>
          <w:lang w:val="it-IT"/>
        </w:rPr>
      </w:pPr>
    </w:p>
    <w:p w14:paraId="28A822C8" w14:textId="554B1C9C" w:rsidR="00BB00AF" w:rsidRDefault="00BB00AF" w:rsidP="00616979">
      <w:pPr>
        <w:jc w:val="right"/>
        <w:rPr>
          <w:noProof w:val="0"/>
          <w:lang w:val="it-IT"/>
        </w:rPr>
      </w:pPr>
    </w:p>
    <w:p w14:paraId="3D95713A" w14:textId="29258EC5" w:rsidR="00BB00AF" w:rsidRDefault="00BB00AF" w:rsidP="00616979">
      <w:pPr>
        <w:jc w:val="right"/>
        <w:rPr>
          <w:noProof w:val="0"/>
          <w:lang w:val="it-IT"/>
        </w:rPr>
      </w:pPr>
    </w:p>
    <w:p w14:paraId="1144026B" w14:textId="791D6FE6" w:rsidR="00BB00AF" w:rsidRDefault="00BB00AF" w:rsidP="00616979">
      <w:pPr>
        <w:jc w:val="right"/>
        <w:rPr>
          <w:noProof w:val="0"/>
          <w:lang w:val="it-IT"/>
        </w:rPr>
      </w:pPr>
    </w:p>
    <w:p w14:paraId="795AD11F" w14:textId="77777777" w:rsidR="00BB00AF" w:rsidRDefault="00BB00AF" w:rsidP="00616979">
      <w:pPr>
        <w:jc w:val="right"/>
        <w:rPr>
          <w:noProof w:val="0"/>
          <w:lang w:val="it-IT"/>
        </w:rPr>
      </w:pPr>
    </w:p>
    <w:p w14:paraId="40CD40F0" w14:textId="77777777" w:rsidR="00616979" w:rsidRPr="00186A16" w:rsidRDefault="00616979" w:rsidP="00616979">
      <w:pPr>
        <w:jc w:val="right"/>
        <w:rPr>
          <w:noProof w:val="0"/>
          <w:lang w:val="it-IT"/>
        </w:rPr>
      </w:pPr>
      <w:r w:rsidRPr="00186A16">
        <w:rPr>
          <w:noProof w:val="0"/>
          <w:lang w:val="it-IT"/>
        </w:rPr>
        <w:t xml:space="preserve">  Anexa nr.23</w:t>
      </w:r>
    </w:p>
    <w:p w14:paraId="1D411034" w14:textId="77777777" w:rsidR="00616979" w:rsidRPr="00186A16" w:rsidRDefault="00616979" w:rsidP="00616979">
      <w:pPr>
        <w:jc w:val="right"/>
        <w:rPr>
          <w:noProof w:val="0"/>
          <w:lang w:val="it-IT"/>
        </w:rPr>
      </w:pPr>
      <w:r w:rsidRPr="00186A16">
        <w:rPr>
          <w:noProof w:val="0"/>
          <w:lang w:val="it-IT"/>
        </w:rPr>
        <w:t xml:space="preserve">  la Documentația standard nr._____</w:t>
      </w:r>
    </w:p>
    <w:p w14:paraId="64176CA3" w14:textId="77777777" w:rsidR="00616979" w:rsidRPr="00186A16" w:rsidRDefault="00616979" w:rsidP="00616979">
      <w:pPr>
        <w:jc w:val="right"/>
        <w:rPr>
          <w:noProof w:val="0"/>
          <w:lang w:val="it-IT"/>
        </w:rPr>
      </w:pPr>
      <w:r w:rsidRPr="00186A16">
        <w:rPr>
          <w:noProof w:val="0"/>
          <w:lang w:val="it-IT"/>
        </w:rPr>
        <w:t xml:space="preserve">  din “____” ________ 20___</w:t>
      </w:r>
    </w:p>
    <w:p w14:paraId="71AF8992" w14:textId="77777777" w:rsidR="00616979" w:rsidRDefault="00616979" w:rsidP="00616979">
      <w:pPr>
        <w:jc w:val="right"/>
        <w:rPr>
          <w:noProof w:val="0"/>
          <w:lang w:val="it-IT"/>
        </w:rPr>
      </w:pPr>
    </w:p>
    <w:p w14:paraId="763D9681" w14:textId="77777777" w:rsidR="00616979" w:rsidRPr="006A6CEF" w:rsidRDefault="00616979" w:rsidP="00616979">
      <w:pPr>
        <w:autoSpaceDN w:val="0"/>
        <w:adjustRightInd w:val="0"/>
        <w:jc w:val="both"/>
        <w:rPr>
          <w:rFonts w:eastAsia="Calibri"/>
        </w:rPr>
      </w:pPr>
    </w:p>
    <w:p w14:paraId="33C3C56E" w14:textId="77777777" w:rsidR="00616979" w:rsidRPr="006A6CEF" w:rsidRDefault="00616979" w:rsidP="00616979">
      <w:pPr>
        <w:autoSpaceDN w:val="0"/>
        <w:adjustRightInd w:val="0"/>
        <w:jc w:val="both"/>
        <w:rPr>
          <w:rFonts w:eastAsia="Calibri"/>
        </w:rPr>
      </w:pPr>
    </w:p>
    <w:tbl>
      <w:tblPr>
        <w:tblW w:w="9891" w:type="dxa"/>
        <w:jc w:val="center"/>
        <w:tblLayout w:type="fixed"/>
        <w:tblLook w:val="04A0" w:firstRow="1" w:lastRow="0" w:firstColumn="1" w:lastColumn="0" w:noHBand="0" w:noVBand="1"/>
      </w:tblPr>
      <w:tblGrid>
        <w:gridCol w:w="1077"/>
        <w:gridCol w:w="2516"/>
        <w:gridCol w:w="736"/>
        <w:gridCol w:w="816"/>
        <w:gridCol w:w="370"/>
        <w:gridCol w:w="370"/>
        <w:gridCol w:w="335"/>
        <w:gridCol w:w="335"/>
        <w:gridCol w:w="1432"/>
        <w:gridCol w:w="1356"/>
        <w:gridCol w:w="548"/>
      </w:tblGrid>
      <w:tr w:rsidR="00616979" w:rsidRPr="006A6CEF" w14:paraId="2EEE07EC" w14:textId="77777777" w:rsidTr="00616979">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879DC75" w14:textId="77777777" w:rsidR="00616979" w:rsidRPr="006A6CEF" w:rsidRDefault="00616979" w:rsidP="00616979">
            <w:pPr>
              <w:jc w:val="center"/>
              <w:rPr>
                <w:b/>
                <w:color w:val="0000FF"/>
              </w:rPr>
            </w:pPr>
            <w:r w:rsidRPr="006A6CEF">
              <w:rPr>
                <w:b/>
                <w:color w:val="0000FF"/>
              </w:rPr>
              <w:t xml:space="preserve">Anexa nr. </w:t>
            </w:r>
            <w:r w:rsidR="000508CD">
              <w:rPr>
                <w:b/>
                <w:color w:val="0000FF"/>
              </w:rPr>
              <w:t>2</w:t>
            </w:r>
            <w:r w:rsidRPr="006A6CEF">
              <w:rPr>
                <w:b/>
                <w:color w:val="0000FF"/>
              </w:rPr>
              <w:t>3</w:t>
            </w:r>
          </w:p>
          <w:p w14:paraId="760B69FD" w14:textId="77777777" w:rsidR="00616979" w:rsidRPr="006A6CEF" w:rsidRDefault="00616979" w:rsidP="00616979">
            <w:pPr>
              <w:jc w:val="center"/>
              <w:rPr>
                <w:b/>
                <w:sz w:val="20"/>
                <w:szCs w:val="28"/>
              </w:rPr>
            </w:pPr>
            <w:r w:rsidRPr="006A6CEF">
              <w:rPr>
                <w:b/>
                <w:color w:val="0000FF"/>
              </w:rPr>
              <w:t>Specificații de preț</w:t>
            </w:r>
          </w:p>
        </w:tc>
      </w:tr>
      <w:tr w:rsidR="00616979" w:rsidRPr="006A6CEF" w14:paraId="6D24FE02" w14:textId="77777777" w:rsidTr="00616979">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CB2A9B2" w14:textId="77777777" w:rsidR="00616979" w:rsidRPr="006A6CEF" w:rsidRDefault="00616979" w:rsidP="00616979">
            <w:pPr>
              <w:jc w:val="center"/>
              <w:rPr>
                <w:b/>
                <w:sz w:val="20"/>
                <w:szCs w:val="28"/>
              </w:rPr>
            </w:pPr>
            <w:r w:rsidRPr="006A6CEF">
              <w:rPr>
                <w:i/>
                <w:iCs/>
                <w:sz w:val="22"/>
                <w:szCs w:val="22"/>
              </w:rPr>
              <w:t>[Acest tabel va fi completat de către ofertant în coloanele 5,6,7,8 și 11 la necesitate, iar de către autoritatea contractantă – în coloanele 1,2,3,4,9,10]</w:t>
            </w:r>
          </w:p>
        </w:tc>
      </w:tr>
      <w:tr w:rsidR="00616979" w:rsidRPr="006A6CEF" w14:paraId="0266B2DC" w14:textId="77777777" w:rsidTr="00616979">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F3185BE" w14:textId="77777777" w:rsidR="00616979" w:rsidRPr="006A6CEF" w:rsidRDefault="00616979" w:rsidP="00616979">
            <w:pPr>
              <w:jc w:val="center"/>
            </w:pPr>
            <w:r w:rsidRPr="006A6CEF">
              <w:t>Numărul  procedurii de achiziție______________din_________</w:t>
            </w:r>
          </w:p>
          <w:p w14:paraId="69E49CF8" w14:textId="77777777" w:rsidR="00616979" w:rsidRPr="006A6CEF" w:rsidRDefault="00616979" w:rsidP="00616979">
            <w:pPr>
              <w:jc w:val="center"/>
              <w:rPr>
                <w:b/>
                <w:sz w:val="20"/>
                <w:szCs w:val="28"/>
              </w:rPr>
            </w:pPr>
            <w:r w:rsidRPr="006A6CEF">
              <w:t>Obiectul de achiziției:______________</w:t>
            </w:r>
          </w:p>
        </w:tc>
      </w:tr>
      <w:tr w:rsidR="00616979" w:rsidRPr="006A6CEF" w14:paraId="02AA7C7F" w14:textId="77777777" w:rsidTr="00616979">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8E85074" w14:textId="77777777" w:rsidR="00616979" w:rsidRPr="006A6CEF" w:rsidRDefault="00616979" w:rsidP="00616979">
            <w:pPr>
              <w:ind w:left="-142" w:right="-131"/>
              <w:jc w:val="center"/>
              <w:rPr>
                <w:b/>
                <w:sz w:val="16"/>
                <w:szCs w:val="16"/>
              </w:rPr>
            </w:pPr>
            <w:r w:rsidRPr="006A6CEF">
              <w:rPr>
                <w:b/>
                <w:sz w:val="16"/>
                <w:szCs w:val="16"/>
              </w:rPr>
              <w:t>Cod CPV</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43634444" w14:textId="77777777" w:rsidR="00616979" w:rsidRPr="006A6CEF" w:rsidRDefault="00616979" w:rsidP="00616979">
            <w:pPr>
              <w:ind w:left="-142" w:right="-131"/>
              <w:jc w:val="center"/>
              <w:rPr>
                <w:b/>
                <w:sz w:val="16"/>
                <w:szCs w:val="16"/>
              </w:rPr>
            </w:pPr>
            <w:r w:rsidRPr="006A6CEF">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523EB22E" w14:textId="77777777" w:rsidR="00616979" w:rsidRPr="006A6CEF" w:rsidRDefault="00616979" w:rsidP="00616979">
            <w:pPr>
              <w:ind w:left="-142" w:right="-131"/>
              <w:jc w:val="center"/>
              <w:rPr>
                <w:b/>
                <w:sz w:val="16"/>
                <w:szCs w:val="16"/>
              </w:rPr>
            </w:pPr>
            <w:r w:rsidRPr="006A6CEF">
              <w:rPr>
                <w:b/>
                <w:sz w:val="16"/>
                <w:szCs w:val="16"/>
              </w:rPr>
              <w:t>Unitatea de măsură</w:t>
            </w:r>
          </w:p>
        </w:tc>
        <w:tc>
          <w:tcPr>
            <w:tcW w:w="816" w:type="dxa"/>
            <w:tcBorders>
              <w:top w:val="single" w:sz="4" w:space="0" w:color="auto"/>
              <w:left w:val="single" w:sz="4" w:space="0" w:color="auto"/>
              <w:right w:val="single" w:sz="4" w:space="0" w:color="auto"/>
            </w:tcBorders>
            <w:shd w:val="clear" w:color="auto" w:fill="auto"/>
            <w:vAlign w:val="center"/>
          </w:tcPr>
          <w:p w14:paraId="4A466182" w14:textId="77777777" w:rsidR="00616979" w:rsidRPr="006A6CEF" w:rsidRDefault="00616979" w:rsidP="00616979">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917870E" w14:textId="77777777" w:rsidR="00616979" w:rsidRPr="006A6CEF" w:rsidRDefault="00616979" w:rsidP="00616979">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6A4DADB" w14:textId="77777777" w:rsidR="00616979" w:rsidRPr="006A6CEF" w:rsidRDefault="00616979" w:rsidP="00616979">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D6CFB4B" w14:textId="77777777" w:rsidR="00616979" w:rsidRPr="006A6CEF" w:rsidRDefault="00616979" w:rsidP="00616979">
            <w:pPr>
              <w:ind w:left="-142" w:right="-131"/>
              <w:jc w:val="center"/>
              <w:rPr>
                <w:b/>
                <w:sz w:val="16"/>
                <w:szCs w:val="16"/>
              </w:rPr>
            </w:pPr>
            <w:r w:rsidRPr="006A6CEF">
              <w:rPr>
                <w:b/>
                <w:sz w:val="16"/>
                <w:szCs w:val="16"/>
              </w:rPr>
              <w:t>Suma</w:t>
            </w:r>
          </w:p>
          <w:p w14:paraId="38F15020" w14:textId="77777777" w:rsidR="00616979" w:rsidRPr="006A6CEF" w:rsidRDefault="00616979" w:rsidP="00616979">
            <w:pPr>
              <w:ind w:left="-142" w:right="-131"/>
              <w:jc w:val="center"/>
              <w:rPr>
                <w:b/>
                <w:sz w:val="16"/>
                <w:szCs w:val="16"/>
              </w:rPr>
            </w:pPr>
            <w:r w:rsidRPr="006A6CEF">
              <w:rPr>
                <w:b/>
                <w:sz w:val="16"/>
                <w:szCs w:val="16"/>
              </w:rPr>
              <w:t>fără</w:t>
            </w:r>
          </w:p>
          <w:p w14:paraId="1C9BBA56" w14:textId="77777777" w:rsidR="00616979" w:rsidRPr="006A6CEF" w:rsidRDefault="00616979" w:rsidP="00616979">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D483F80" w14:textId="77777777" w:rsidR="00616979" w:rsidRPr="006A6CEF" w:rsidRDefault="00616979" w:rsidP="00616979">
            <w:pPr>
              <w:ind w:left="-142" w:right="-131"/>
              <w:jc w:val="center"/>
              <w:rPr>
                <w:b/>
                <w:sz w:val="16"/>
                <w:szCs w:val="16"/>
              </w:rPr>
            </w:pPr>
            <w:r w:rsidRPr="006A6CEF">
              <w:rPr>
                <w:b/>
                <w:sz w:val="16"/>
                <w:szCs w:val="16"/>
              </w:rPr>
              <w:t>Suma</w:t>
            </w:r>
          </w:p>
          <w:p w14:paraId="77B8C533" w14:textId="77777777" w:rsidR="00616979" w:rsidRPr="006A6CEF" w:rsidRDefault="00616979" w:rsidP="00616979">
            <w:pPr>
              <w:ind w:left="-142" w:right="-131"/>
              <w:jc w:val="center"/>
              <w:rPr>
                <w:b/>
                <w:sz w:val="16"/>
                <w:szCs w:val="16"/>
              </w:rPr>
            </w:pPr>
            <w:r w:rsidRPr="006A6CEF">
              <w:rPr>
                <w:b/>
                <w:sz w:val="16"/>
                <w:szCs w:val="16"/>
              </w:rPr>
              <w:t>cu TVA</w:t>
            </w:r>
          </w:p>
        </w:tc>
        <w:tc>
          <w:tcPr>
            <w:tcW w:w="1432" w:type="dxa"/>
            <w:tcBorders>
              <w:top w:val="single" w:sz="4" w:space="0" w:color="auto"/>
              <w:left w:val="single" w:sz="4" w:space="0" w:color="auto"/>
              <w:bottom w:val="single" w:sz="4" w:space="0" w:color="auto"/>
              <w:right w:val="single" w:sz="4" w:space="0" w:color="auto"/>
            </w:tcBorders>
            <w:vAlign w:val="center"/>
          </w:tcPr>
          <w:p w14:paraId="06721C1C" w14:textId="77777777" w:rsidR="00616979" w:rsidRPr="006A6CEF" w:rsidRDefault="00616979" w:rsidP="00616979">
            <w:pPr>
              <w:ind w:left="-142" w:right="-131"/>
              <w:jc w:val="center"/>
              <w:rPr>
                <w:b/>
                <w:sz w:val="16"/>
                <w:szCs w:val="16"/>
              </w:rPr>
            </w:pPr>
            <w:r w:rsidRPr="006A6CEF">
              <w:rPr>
                <w:b/>
                <w:sz w:val="16"/>
                <w:szCs w:val="16"/>
              </w:rPr>
              <w:t>Termenul de</w:t>
            </w:r>
          </w:p>
          <w:p w14:paraId="62AD04E8" w14:textId="77777777" w:rsidR="00616979" w:rsidRPr="006A6CEF" w:rsidRDefault="00616979" w:rsidP="00616979">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22A234F7" w14:textId="77777777" w:rsidR="00616979" w:rsidRPr="006A6CEF" w:rsidRDefault="00616979" w:rsidP="00616979">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43D6A4CC" w14:textId="77777777" w:rsidR="00616979" w:rsidRPr="006A6CEF" w:rsidRDefault="00616979" w:rsidP="00616979">
            <w:pPr>
              <w:ind w:left="-142" w:right="-131"/>
              <w:jc w:val="center"/>
              <w:rPr>
                <w:b/>
                <w:sz w:val="16"/>
                <w:szCs w:val="16"/>
              </w:rPr>
            </w:pPr>
            <w:r w:rsidRPr="006A6CEF">
              <w:rPr>
                <w:b/>
                <w:sz w:val="16"/>
                <w:szCs w:val="16"/>
              </w:rPr>
              <w:t>Discount</w:t>
            </w:r>
          </w:p>
          <w:p w14:paraId="1C7D0160" w14:textId="77777777" w:rsidR="00616979" w:rsidRPr="006A6CEF" w:rsidRDefault="00616979" w:rsidP="00616979">
            <w:pPr>
              <w:ind w:left="-142" w:right="-131"/>
              <w:jc w:val="center"/>
              <w:rPr>
                <w:b/>
                <w:sz w:val="16"/>
                <w:szCs w:val="16"/>
              </w:rPr>
            </w:pPr>
            <w:r w:rsidRPr="006A6CEF">
              <w:rPr>
                <w:b/>
                <w:sz w:val="16"/>
                <w:szCs w:val="16"/>
              </w:rPr>
              <w:t>%</w:t>
            </w:r>
          </w:p>
        </w:tc>
      </w:tr>
      <w:tr w:rsidR="00616979" w:rsidRPr="006A6CEF" w14:paraId="7E8CFCE8" w14:textId="77777777" w:rsidTr="00616979">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176C596" w14:textId="77777777" w:rsidR="00616979" w:rsidRPr="006A6CEF" w:rsidRDefault="00616979" w:rsidP="00616979">
            <w:pPr>
              <w:jc w:val="center"/>
              <w:rPr>
                <w:sz w:val="20"/>
              </w:rPr>
            </w:pPr>
            <w:r w:rsidRPr="006A6CEF">
              <w:rPr>
                <w:sz w:val="20"/>
              </w:rPr>
              <w:t>1</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24870734" w14:textId="77777777" w:rsidR="00616979" w:rsidRPr="006A6CEF" w:rsidRDefault="00616979" w:rsidP="00616979">
            <w:pPr>
              <w:jc w:val="center"/>
              <w:rPr>
                <w:sz w:val="20"/>
              </w:rPr>
            </w:pPr>
            <w:r w:rsidRPr="006A6CEF">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6B2C1C19" w14:textId="77777777" w:rsidR="00616979" w:rsidRPr="006A6CEF" w:rsidRDefault="00616979" w:rsidP="00616979">
            <w:pPr>
              <w:jc w:val="center"/>
              <w:rPr>
                <w:sz w:val="20"/>
              </w:rPr>
            </w:pPr>
            <w:r w:rsidRPr="006A6CEF">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63ECC7E" w14:textId="77777777" w:rsidR="00616979" w:rsidRPr="006A6CEF" w:rsidRDefault="00616979" w:rsidP="00616979">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237B659" w14:textId="77777777" w:rsidR="00616979" w:rsidRPr="006A6CEF" w:rsidRDefault="00616979" w:rsidP="00616979">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E5B2D21" w14:textId="77777777" w:rsidR="00616979" w:rsidRPr="006A6CEF" w:rsidRDefault="00616979" w:rsidP="00616979">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ADF18B0" w14:textId="77777777" w:rsidR="00616979" w:rsidRPr="006A6CEF" w:rsidRDefault="00616979" w:rsidP="00616979">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BC316A4" w14:textId="77777777" w:rsidR="00616979" w:rsidRPr="006A6CEF" w:rsidRDefault="00616979" w:rsidP="00616979">
            <w:pPr>
              <w:jc w:val="center"/>
              <w:rPr>
                <w:sz w:val="20"/>
              </w:rPr>
            </w:pPr>
            <w:r w:rsidRPr="006A6CEF">
              <w:rPr>
                <w:sz w:val="20"/>
              </w:rPr>
              <w:t>8</w:t>
            </w:r>
          </w:p>
        </w:tc>
        <w:tc>
          <w:tcPr>
            <w:tcW w:w="1432" w:type="dxa"/>
            <w:tcBorders>
              <w:top w:val="single" w:sz="4" w:space="0" w:color="auto"/>
              <w:left w:val="single" w:sz="4" w:space="0" w:color="auto"/>
              <w:bottom w:val="single" w:sz="4" w:space="0" w:color="auto"/>
              <w:right w:val="single" w:sz="4" w:space="0" w:color="auto"/>
            </w:tcBorders>
          </w:tcPr>
          <w:p w14:paraId="66487169" w14:textId="77777777" w:rsidR="00616979" w:rsidRPr="006A6CEF" w:rsidRDefault="00616979" w:rsidP="00616979">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14:paraId="0433AF33" w14:textId="77777777" w:rsidR="00616979" w:rsidRPr="006A6CEF" w:rsidRDefault="00616979" w:rsidP="00616979">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14:paraId="4DD4FA23" w14:textId="77777777" w:rsidR="00616979" w:rsidRPr="006A6CEF" w:rsidRDefault="00616979" w:rsidP="00616979">
            <w:pPr>
              <w:jc w:val="center"/>
              <w:rPr>
                <w:sz w:val="20"/>
              </w:rPr>
            </w:pPr>
            <w:r w:rsidRPr="006A6CEF">
              <w:rPr>
                <w:sz w:val="20"/>
              </w:rPr>
              <w:t>11</w:t>
            </w:r>
          </w:p>
        </w:tc>
      </w:tr>
      <w:tr w:rsidR="00616979" w:rsidRPr="006A6CEF" w14:paraId="0AF8E3A8" w14:textId="77777777" w:rsidTr="00616979">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1CF5B94" w14:textId="48EF54AF" w:rsidR="00616979" w:rsidRPr="00501CD1" w:rsidRDefault="00501CD1" w:rsidP="00A90DC2">
            <w:pPr>
              <w:jc w:val="center"/>
              <w:rPr>
                <w:color w:val="0000FF"/>
                <w:sz w:val="20"/>
                <w:lang w:val="en-US"/>
              </w:rPr>
            </w:pPr>
            <w:r w:rsidRPr="00501CD1">
              <w:rPr>
                <w:b/>
                <w:color w:val="0000FF"/>
                <w:sz w:val="20"/>
                <w:szCs w:val="20"/>
              </w:rPr>
              <w:t>Servicii de tratament balneosanatorial pentru Trimestrul IV anului 2026  pentru persoanele asigurate şi veterani</w:t>
            </w:r>
          </w:p>
        </w:tc>
      </w:tr>
      <w:tr w:rsidR="00616979" w:rsidRPr="006A6CEF" w14:paraId="76E917A1" w14:textId="77777777" w:rsidTr="00616979">
        <w:trPr>
          <w:trHeight w:val="353"/>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94261EE" w14:textId="77777777" w:rsidR="00616979" w:rsidRPr="009042D7" w:rsidRDefault="00616979" w:rsidP="00616979">
            <w:pPr>
              <w:jc w:val="center"/>
              <w:rPr>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52B38CEA" w14:textId="5A41B675" w:rsidR="00616979" w:rsidRPr="009B5846" w:rsidRDefault="00616979" w:rsidP="00616979">
            <w:pPr>
              <w:jc w:val="center"/>
              <w:rPr>
                <w:b/>
                <w:noProof w:val="0"/>
                <w:color w:val="0000FF"/>
              </w:rPr>
            </w:pPr>
            <w:r w:rsidRPr="009B5846">
              <w:rPr>
                <w:b/>
                <w:noProof w:val="0"/>
                <w:sz w:val="22"/>
                <w:szCs w:val="22"/>
              </w:rPr>
              <w:t>Lotul 1</w:t>
            </w:r>
            <w:r w:rsidRPr="009B5846">
              <w:rPr>
                <w:noProof w:val="0"/>
                <w:sz w:val="22"/>
                <w:szCs w:val="22"/>
              </w:rPr>
              <w:t xml:space="preserve"> </w:t>
            </w:r>
            <w:r w:rsidR="00AE784E" w:rsidRPr="00E025A3">
              <w:rPr>
                <w:lang w:val="en-US"/>
              </w:rPr>
              <w:t>Pentru tratamentul maladiilor sistemului cardiovascular pentru persoanele asigurate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4D31D70F" w14:textId="77777777" w:rsidR="00616979" w:rsidRPr="005F57AA" w:rsidRDefault="00616979" w:rsidP="00616979">
            <w:pPr>
              <w:jc w:val="center"/>
              <w:rPr>
                <w:noProof w:val="0"/>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C143C89" w14:textId="18F1134A" w:rsidR="00616979" w:rsidRPr="009042D7" w:rsidRDefault="00027408" w:rsidP="00616979">
            <w:pPr>
              <w:jc w:val="center"/>
              <w:rPr>
                <w:noProof w:val="0"/>
                <w:sz w:val="20"/>
                <w:szCs w:val="20"/>
              </w:rPr>
            </w:pPr>
            <w:r>
              <w:rPr>
                <w:noProof w:val="0"/>
                <w:sz w:val="20"/>
                <w:szCs w:val="20"/>
              </w:rPr>
              <w:t>6</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F62FE53" w14:textId="77777777" w:rsidR="00616979" w:rsidRPr="009042D7" w:rsidRDefault="00616979" w:rsidP="00616979">
            <w:pPr>
              <w:jc w:val="center"/>
              <w:rPr>
                <w:noProof w:val="0"/>
                <w:color w:val="0000FF"/>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3C3BCF4" w14:textId="77777777" w:rsidR="00616979" w:rsidRPr="005F57AA" w:rsidRDefault="00616979" w:rsidP="00616979">
            <w:pPr>
              <w:jc w:val="center"/>
              <w:rPr>
                <w:noProof w:val="0"/>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734876C" w14:textId="77777777" w:rsidR="00616979" w:rsidRPr="005F57AA" w:rsidRDefault="00616979" w:rsidP="00616979">
            <w:pPr>
              <w:jc w:val="center"/>
              <w:rPr>
                <w:noProof w:val="0"/>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53C2F93" w14:textId="77777777" w:rsidR="00616979" w:rsidRPr="005F57AA" w:rsidRDefault="00616979" w:rsidP="00616979">
            <w:pPr>
              <w:jc w:val="center"/>
              <w:rPr>
                <w:noProof w:val="0"/>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40F9DF1D" w14:textId="3B7E3ADD" w:rsidR="00616979" w:rsidRPr="005F57AA" w:rsidRDefault="00616979" w:rsidP="009B5846">
            <w:pPr>
              <w:jc w:val="center"/>
              <w:rPr>
                <w:noProof w:val="0"/>
                <w:sz w:val="20"/>
              </w:rPr>
            </w:pPr>
            <w:r>
              <w:rPr>
                <w:noProof w:val="0"/>
                <w:sz w:val="20"/>
              </w:rPr>
              <w:t>Trimestr</w:t>
            </w:r>
            <w:r w:rsidR="00027408">
              <w:rPr>
                <w:noProof w:val="0"/>
                <w:sz w:val="20"/>
              </w:rPr>
              <w:t xml:space="preserve">ul </w:t>
            </w:r>
            <w:r w:rsidR="001359B7">
              <w:rPr>
                <w:noProof w:val="0"/>
                <w:sz w:val="20"/>
              </w:rPr>
              <w:t>IV</w:t>
            </w:r>
            <w:r>
              <w:rPr>
                <w:noProof w:val="0"/>
                <w:sz w:val="20"/>
              </w:rPr>
              <w:t xml:space="preserve"> anul 202</w:t>
            </w:r>
            <w:r w:rsidR="0087088F">
              <w:rPr>
                <w:noProof w:val="0"/>
                <w:sz w:val="20"/>
              </w:rPr>
              <w:t>6</w:t>
            </w:r>
          </w:p>
        </w:tc>
        <w:tc>
          <w:tcPr>
            <w:tcW w:w="1356" w:type="dxa"/>
            <w:tcBorders>
              <w:top w:val="single" w:sz="4" w:space="0" w:color="auto"/>
              <w:left w:val="single" w:sz="4" w:space="0" w:color="auto"/>
              <w:bottom w:val="single" w:sz="4" w:space="0" w:color="auto"/>
              <w:right w:val="single" w:sz="4" w:space="0" w:color="auto"/>
            </w:tcBorders>
            <w:vAlign w:val="center"/>
          </w:tcPr>
          <w:p w14:paraId="4CF124AA" w14:textId="77777777" w:rsidR="00616979" w:rsidRPr="00F6217C" w:rsidRDefault="00616979"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5A187263" w14:textId="77777777" w:rsidR="00616979" w:rsidRPr="006A6CEF" w:rsidRDefault="00616979" w:rsidP="00616979">
            <w:pPr>
              <w:jc w:val="center"/>
              <w:rPr>
                <w:sz w:val="20"/>
              </w:rPr>
            </w:pPr>
          </w:p>
        </w:tc>
      </w:tr>
      <w:tr w:rsidR="00C12A2E" w:rsidRPr="006A6CEF" w14:paraId="12077BE5" w14:textId="77777777" w:rsidTr="00C12A2E">
        <w:trPr>
          <w:trHeight w:val="99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73C6942" w14:textId="77777777" w:rsidR="00C12A2E" w:rsidRPr="009042D7" w:rsidRDefault="00C12A2E" w:rsidP="00C12A2E">
            <w:pPr>
              <w:jc w:val="center"/>
              <w:rPr>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139EE6DD" w14:textId="5AF58A51" w:rsidR="00C12A2E" w:rsidRPr="009B5846" w:rsidRDefault="00C12A2E" w:rsidP="00C12A2E">
            <w:pPr>
              <w:ind w:left="-57" w:right="-57"/>
              <w:jc w:val="center"/>
              <w:rPr>
                <w:b/>
                <w:noProof w:val="0"/>
              </w:rPr>
            </w:pPr>
            <w:r w:rsidRPr="009B5846">
              <w:rPr>
                <w:b/>
                <w:sz w:val="22"/>
                <w:szCs w:val="22"/>
              </w:rPr>
              <w:t xml:space="preserve">Lotul 2 </w:t>
            </w:r>
            <w:r w:rsidR="00AE784E" w:rsidRPr="00E025A3">
              <w:rPr>
                <w:sz w:val="22"/>
                <w:szCs w:val="22"/>
                <w:lang w:val="en-US"/>
              </w:rPr>
              <w:t>Pentru tratamentul maladiilor sistemului cardiovascular pentru veterani</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520B769D" w14:textId="77777777" w:rsidR="00C12A2E" w:rsidRPr="005F57AA" w:rsidRDefault="00C12A2E" w:rsidP="00C12A2E">
            <w:pPr>
              <w:jc w:val="center"/>
              <w:rPr>
                <w:noProof w:val="0"/>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CD24612" w14:textId="5515FD6D" w:rsidR="00C12A2E" w:rsidRPr="009042D7" w:rsidRDefault="00027408" w:rsidP="00C12A2E">
            <w:pPr>
              <w:jc w:val="center"/>
              <w:rPr>
                <w:noProof w:val="0"/>
                <w:sz w:val="20"/>
                <w:szCs w:val="20"/>
              </w:rPr>
            </w:pPr>
            <w:r>
              <w:rPr>
                <w:noProof w:val="0"/>
                <w:sz w:val="20"/>
                <w:szCs w:val="20"/>
              </w:rPr>
              <w:t>8</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9D6DCA2" w14:textId="77777777" w:rsidR="00C12A2E" w:rsidRPr="009042D7" w:rsidRDefault="00C12A2E" w:rsidP="00C12A2E">
            <w:pPr>
              <w:jc w:val="center"/>
              <w:rPr>
                <w:noProof w:val="0"/>
                <w:color w:val="0000FF"/>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2DB0040" w14:textId="77777777" w:rsidR="00C12A2E" w:rsidRPr="005F57AA" w:rsidRDefault="00C12A2E" w:rsidP="00C12A2E">
            <w:pPr>
              <w:jc w:val="center"/>
              <w:rPr>
                <w:noProof w:val="0"/>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6A58971" w14:textId="77777777" w:rsidR="00C12A2E" w:rsidRPr="005F57AA" w:rsidRDefault="00C12A2E" w:rsidP="00C12A2E">
            <w:pPr>
              <w:jc w:val="center"/>
              <w:rPr>
                <w:noProof w:val="0"/>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7968700" w14:textId="77777777" w:rsidR="00C12A2E" w:rsidRPr="005F57AA" w:rsidRDefault="00C12A2E" w:rsidP="00C12A2E">
            <w:pPr>
              <w:jc w:val="center"/>
              <w:rPr>
                <w:noProof w:val="0"/>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34C5C166" w14:textId="21F3C8E5" w:rsidR="00C12A2E" w:rsidRDefault="00C12A2E" w:rsidP="00C12A2E">
            <w:pPr>
              <w:jc w:val="center"/>
            </w:pPr>
            <w:r w:rsidRPr="00300E09">
              <w:rPr>
                <w:noProof w:val="0"/>
                <w:sz w:val="20"/>
              </w:rPr>
              <w:t>Trimestr</w:t>
            </w:r>
            <w:r w:rsidR="00027408">
              <w:rPr>
                <w:noProof w:val="0"/>
                <w:sz w:val="20"/>
              </w:rPr>
              <w:t xml:space="preserve">ul </w:t>
            </w:r>
            <w:r w:rsidRPr="00300E09">
              <w:rPr>
                <w:noProof w:val="0"/>
                <w:sz w:val="20"/>
              </w:rPr>
              <w:t>-IV anul 2026</w:t>
            </w:r>
          </w:p>
        </w:tc>
        <w:tc>
          <w:tcPr>
            <w:tcW w:w="1356" w:type="dxa"/>
            <w:tcBorders>
              <w:top w:val="single" w:sz="4" w:space="0" w:color="auto"/>
              <w:left w:val="single" w:sz="4" w:space="0" w:color="auto"/>
              <w:bottom w:val="single" w:sz="4" w:space="0" w:color="auto"/>
              <w:right w:val="single" w:sz="4" w:space="0" w:color="auto"/>
            </w:tcBorders>
            <w:vAlign w:val="center"/>
          </w:tcPr>
          <w:p w14:paraId="21993AF3" w14:textId="77777777" w:rsidR="00C12A2E" w:rsidRPr="00F6217C" w:rsidRDefault="00C12A2E" w:rsidP="00C12A2E">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0E774E67" w14:textId="77777777" w:rsidR="00C12A2E" w:rsidRPr="006A6CEF" w:rsidRDefault="00C12A2E" w:rsidP="00C12A2E">
            <w:pPr>
              <w:jc w:val="center"/>
              <w:rPr>
                <w:sz w:val="20"/>
              </w:rPr>
            </w:pPr>
          </w:p>
        </w:tc>
      </w:tr>
    </w:tbl>
    <w:p w14:paraId="34E4DA98" w14:textId="77777777" w:rsidR="00616979" w:rsidRPr="006A6CEF" w:rsidRDefault="00616979" w:rsidP="00616979">
      <w:pPr>
        <w:autoSpaceDN w:val="0"/>
        <w:adjustRightInd w:val="0"/>
        <w:jc w:val="both"/>
        <w:rPr>
          <w:rFonts w:eastAsia="Calibri"/>
        </w:rPr>
      </w:pPr>
    </w:p>
    <w:p w14:paraId="4AA2C259" w14:textId="77777777" w:rsidR="00616979" w:rsidRPr="006A6CEF" w:rsidRDefault="00616979" w:rsidP="00616979">
      <w:r w:rsidRPr="006A6CEF">
        <w:t>Semnat:_______________ Numele, Prenumele:_____________________________ În calitate de: ________________</w:t>
      </w:r>
    </w:p>
    <w:p w14:paraId="6106B4F6" w14:textId="77777777" w:rsidR="00616979" w:rsidRPr="006A6CEF" w:rsidRDefault="00616979" w:rsidP="00616979">
      <w:pPr>
        <w:rPr>
          <w:bCs/>
          <w:iCs/>
        </w:rPr>
      </w:pPr>
      <w:r w:rsidRPr="006A6CEF">
        <w:rPr>
          <w:bCs/>
          <w:iCs/>
        </w:rPr>
        <w:t>Ofertantul: _______________________ Adresa: ______________________________</w:t>
      </w:r>
    </w:p>
    <w:p w14:paraId="59591908" w14:textId="77777777" w:rsidR="00616979" w:rsidRPr="006A6CEF" w:rsidRDefault="00616979" w:rsidP="00616979"/>
    <w:p w14:paraId="4A2235AD" w14:textId="4ABBD651" w:rsidR="00616979" w:rsidRDefault="00616979" w:rsidP="00616979">
      <w:pPr>
        <w:jc w:val="right"/>
        <w:rPr>
          <w:noProof w:val="0"/>
          <w:lang w:val="it-IT"/>
        </w:rPr>
      </w:pPr>
    </w:p>
    <w:p w14:paraId="2319CFB9" w14:textId="3042AE12" w:rsidR="000417A9" w:rsidRDefault="000417A9" w:rsidP="00616979">
      <w:pPr>
        <w:jc w:val="right"/>
        <w:rPr>
          <w:noProof w:val="0"/>
          <w:lang w:val="it-IT"/>
        </w:rPr>
      </w:pPr>
    </w:p>
    <w:p w14:paraId="091CB56B" w14:textId="77777777" w:rsidR="000417A9" w:rsidRDefault="000417A9" w:rsidP="00616979">
      <w:pPr>
        <w:jc w:val="right"/>
        <w:rPr>
          <w:noProof w:val="0"/>
          <w:lang w:val="it-IT"/>
        </w:rPr>
      </w:pPr>
    </w:p>
    <w:p w14:paraId="1D720BA9" w14:textId="77777777" w:rsidR="0032570E" w:rsidRDefault="0032570E" w:rsidP="00616979">
      <w:pPr>
        <w:jc w:val="right"/>
        <w:rPr>
          <w:noProof w:val="0"/>
          <w:lang w:val="it-IT"/>
        </w:rPr>
      </w:pPr>
    </w:p>
    <w:p w14:paraId="3B3615C1" w14:textId="77777777" w:rsidR="00616979" w:rsidRPr="004B16DD" w:rsidRDefault="00616979" w:rsidP="00616979">
      <w:pPr>
        <w:jc w:val="right"/>
        <w:rPr>
          <w:noProof w:val="0"/>
          <w:sz w:val="22"/>
          <w:szCs w:val="22"/>
          <w:lang w:val="it-IT"/>
        </w:rPr>
      </w:pPr>
      <w:r w:rsidRPr="00A30B00">
        <w:rPr>
          <w:noProof w:val="0"/>
          <w:lang w:val="it-IT"/>
        </w:rPr>
        <w:t>Anexa nr.</w:t>
      </w:r>
      <w:r>
        <w:rPr>
          <w:noProof w:val="0"/>
          <w:lang w:val="it-IT"/>
        </w:rPr>
        <w:t xml:space="preserve"> 24</w:t>
      </w:r>
    </w:p>
    <w:p w14:paraId="24ED7245" w14:textId="77777777" w:rsidR="00616979" w:rsidRPr="00D22624" w:rsidRDefault="00616979" w:rsidP="00616979">
      <w:pPr>
        <w:jc w:val="right"/>
        <w:rPr>
          <w:noProof w:val="0"/>
          <w:lang w:val="it-IT"/>
        </w:rPr>
      </w:pPr>
      <w:r w:rsidRPr="0003591A">
        <w:rPr>
          <w:noProof w:val="0"/>
          <w:lang w:val="it-IT"/>
        </w:rPr>
        <w:t xml:space="preserve">la </w:t>
      </w:r>
      <w:r>
        <w:rPr>
          <w:noProof w:val="0"/>
          <w:lang w:val="it-IT"/>
        </w:rPr>
        <w:t>Documentația standard nr._____</w:t>
      </w:r>
    </w:p>
    <w:p w14:paraId="44457CC9" w14:textId="77777777" w:rsidR="00616979" w:rsidRPr="00D22624" w:rsidRDefault="00616979" w:rsidP="00616979">
      <w:pPr>
        <w:jc w:val="right"/>
        <w:rPr>
          <w:noProof w:val="0"/>
          <w:lang w:val="it-IT"/>
        </w:rPr>
      </w:pPr>
      <w:r w:rsidRPr="0003591A">
        <w:rPr>
          <w:noProof w:val="0"/>
          <w:lang w:val="it-IT"/>
        </w:rPr>
        <w:t>din “____” ________ 20___</w:t>
      </w:r>
    </w:p>
    <w:p w14:paraId="38D0FBF1" w14:textId="77777777" w:rsidR="00616979" w:rsidRDefault="00616979" w:rsidP="00616979">
      <w:pPr>
        <w:jc w:val="center"/>
        <w:rPr>
          <w:b/>
          <w:noProof w:val="0"/>
        </w:rPr>
      </w:pPr>
    </w:p>
    <w:p w14:paraId="445E2CFC" w14:textId="2D688B49" w:rsidR="000417A9" w:rsidRDefault="000417A9">
      <w:pPr>
        <w:spacing w:after="160" w:line="259" w:lineRule="auto"/>
        <w:rPr>
          <w:b/>
          <w:noProof w:val="0"/>
        </w:rPr>
      </w:pPr>
      <w:r>
        <w:rPr>
          <w:b/>
          <w:noProof w:val="0"/>
        </w:rPr>
        <w:br w:type="page"/>
      </w:r>
    </w:p>
    <w:tbl>
      <w:tblPr>
        <w:tblW w:w="10173"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6"/>
        <w:gridCol w:w="9747"/>
      </w:tblGrid>
      <w:tr w:rsidR="00616979" w:rsidRPr="00653CA9" w14:paraId="1A1C593E" w14:textId="77777777" w:rsidTr="0032570E">
        <w:trPr>
          <w:gridBefore w:val="1"/>
          <w:wBefore w:w="426" w:type="dxa"/>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70CAAD" w14:textId="1A16B4CC" w:rsidR="00616979" w:rsidRPr="00653CA9" w:rsidRDefault="00320A57" w:rsidP="00616979">
            <w:pPr>
              <w:pStyle w:val="Subtitle"/>
              <w:ind w:left="1134"/>
              <w:rPr>
                <w:b w:val="0"/>
                <w:lang w:val="ro-RO"/>
              </w:rPr>
            </w:pPr>
            <w:r>
              <w:rPr>
                <w:noProof/>
                <w:lang w:eastAsia="en-US"/>
              </w:rPr>
              <mc:AlternateContent>
                <mc:Choice Requires="wps">
                  <w:drawing>
                    <wp:anchor distT="0" distB="0" distL="114300" distR="114300" simplePos="0" relativeHeight="251660288" behindDoc="0" locked="0" layoutInCell="0" allowOverlap="1" wp14:anchorId="4FB6C10B" wp14:editId="179A6B65">
                      <wp:simplePos x="0" y="0"/>
                      <wp:positionH relativeFrom="column">
                        <wp:posOffset>197485</wp:posOffset>
                      </wp:positionH>
                      <wp:positionV relativeFrom="paragraph">
                        <wp:posOffset>135255</wp:posOffset>
                      </wp:positionV>
                      <wp:extent cx="643890" cy="685800"/>
                      <wp:effectExtent l="0" t="1905" r="0" b="0"/>
                      <wp:wrapNone/>
                      <wp:docPr id="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890" cy="6858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383FDF3C" w14:textId="77777777" w:rsidR="0069279A" w:rsidRDefault="0069279A" w:rsidP="00616979">
                                  <w:r w:rsidRPr="00EC278C">
                                    <w:object w:dxaOrig="735" w:dyaOrig="1095" w14:anchorId="5938ED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75pt;height:54.75pt" fillcolor="window">
                                        <v:imagedata r:id="rId34" o:title=""/>
                                      </v:shape>
                                      <o:OLEObject Type="Embed" ProgID="Word.Picture.8" ShapeID="_x0000_i1026" DrawAspect="Content" ObjectID="_1844491523" r:id="rId35"/>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B6C10B" id="_x0000_t202" coordsize="21600,21600" o:spt="202" path="m,l,21600r21600,l21600,xe">
                      <v:stroke joinstyle="miter"/>
                      <v:path gradientshapeok="t" o:connecttype="rect"/>
                    </v:shapetype>
                    <v:shape id="Text Box 1" o:spid="_x0000_s1026" type="#_x0000_t202" style="position:absolute;left:0;text-align:left;margin-left:15.55pt;margin-top:10.65pt;width:50.7pt;height:54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" o:allowincell="f" stroked="f" strokecolor="blue">
                      <v:textbox>
                        <w:txbxContent>
                          <w:p w14:paraId="383FDF3C" w14:textId="77777777" w:rsidR="0069279A" w:rsidRDefault="0069279A" w:rsidP="00616979">
                            <w:r w:rsidRPr="00EC278C">
                              <w:object w:dxaOrig="734" w:dyaOrig="1100" w14:anchorId="5938ED1D">
                                <v:shape id="_x0000_i1026" type="#_x0000_t75" style="width:36.75pt;height:54.75pt" fillcolor="window">
                                  <v:imagedata r:id="rId36" o:title=""/>
                                </v:shape>
                                <o:OLEObject Type="Embed" ProgID="Word.Picture.8" ShapeID="_x0000_i1026" DrawAspect="Content" ObjectID="_1844490829" r:id="rId37"/>
                              </w:object>
                            </w:r>
                          </w:p>
                        </w:txbxContent>
                      </v:textbox>
                    </v:shape>
                  </w:pict>
                </mc:Fallback>
              </mc:AlternateContent>
            </w:r>
            <w:r w:rsidR="00616979" w:rsidRPr="00653CA9">
              <w:rPr>
                <w:spacing w:val="196"/>
                <w:sz w:val="44"/>
                <w:lang w:val="ro-RO"/>
              </w:rPr>
              <w:t>ACHIZIŢII PUBLICE</w:t>
            </w:r>
          </w:p>
        </w:tc>
      </w:tr>
      <w:tr w:rsidR="00616979" w:rsidRPr="00653CA9" w14:paraId="672900DC" w14:textId="77777777" w:rsidTr="003257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7"/>
        </w:trPr>
        <w:tc>
          <w:tcPr>
            <w:tcW w:w="10173" w:type="dxa"/>
            <w:gridSpan w:val="2"/>
            <w:vAlign w:val="center"/>
          </w:tcPr>
          <w:p w14:paraId="4C9865E1" w14:textId="77777777" w:rsidR="00616979" w:rsidRPr="00653CA9" w:rsidRDefault="00616979" w:rsidP="00616979">
            <w:pPr>
              <w:jc w:val="both"/>
            </w:pPr>
          </w:p>
          <w:p w14:paraId="0D895816" w14:textId="77777777" w:rsidR="00616979" w:rsidRPr="00653CA9" w:rsidRDefault="00616979" w:rsidP="00616979">
            <w:pPr>
              <w:jc w:val="both"/>
              <w:rPr>
                <w:caps/>
                <w:sz w:val="28"/>
                <w:szCs w:val="28"/>
              </w:rPr>
            </w:pPr>
          </w:p>
          <w:p w14:paraId="6904F452" w14:textId="77777777" w:rsidR="00616979" w:rsidRPr="00653CA9" w:rsidRDefault="00616979" w:rsidP="00616979">
            <w:pPr>
              <w:jc w:val="center"/>
              <w:rPr>
                <w:sz w:val="28"/>
                <w:szCs w:val="28"/>
                <w:u w:val="single"/>
              </w:rPr>
            </w:pPr>
            <w:r w:rsidRPr="00653CA9">
              <w:rPr>
                <w:caps/>
                <w:sz w:val="28"/>
                <w:szCs w:val="28"/>
              </w:rPr>
              <w:t>Contract</w:t>
            </w:r>
            <w:r w:rsidRPr="00653CA9">
              <w:rPr>
                <w:sz w:val="28"/>
                <w:szCs w:val="28"/>
              </w:rPr>
              <w:t xml:space="preserve"> Nr.</w:t>
            </w:r>
          </w:p>
          <w:p w14:paraId="7E1DCDB2" w14:textId="77777777" w:rsidR="00616979" w:rsidRPr="00653CA9" w:rsidRDefault="00616979" w:rsidP="00616979">
            <w:pPr>
              <w:jc w:val="center"/>
            </w:pPr>
            <w:r w:rsidRPr="00653CA9">
              <w:t>privind achiziţia de servicii</w:t>
            </w:r>
          </w:p>
          <w:p w14:paraId="586912AF" w14:textId="77777777" w:rsidR="00616979" w:rsidRPr="00653CA9" w:rsidRDefault="00616979" w:rsidP="00616979">
            <w:pPr>
              <w:jc w:val="center"/>
              <w:rPr>
                <w:i/>
              </w:rPr>
            </w:pPr>
          </w:p>
          <w:p w14:paraId="51FEA880" w14:textId="77777777" w:rsidR="00616979" w:rsidRPr="00653CA9" w:rsidRDefault="00616979" w:rsidP="00616979">
            <w:pPr>
              <w:jc w:val="center"/>
              <w:rPr>
                <w:i/>
              </w:rPr>
            </w:pPr>
            <w:r w:rsidRPr="00653CA9">
              <w:rPr>
                <w:i/>
              </w:rPr>
              <w:t>I PARTEA GENERALĂ</w:t>
            </w:r>
          </w:p>
          <w:p w14:paraId="31932A0A" w14:textId="77777777" w:rsidR="00616979" w:rsidRPr="00653CA9" w:rsidRDefault="00616979" w:rsidP="00616979">
            <w:pPr>
              <w:jc w:val="center"/>
              <w:rPr>
                <w:i/>
              </w:rPr>
            </w:pPr>
            <w:r w:rsidRPr="00653CA9">
              <w:rPr>
                <w:i/>
              </w:rPr>
              <w:t>(OBLIGATORIU)</w:t>
            </w:r>
          </w:p>
          <w:p w14:paraId="75C09EEA" w14:textId="77777777" w:rsidR="00616979" w:rsidRPr="00653CA9" w:rsidRDefault="00616979" w:rsidP="00616979">
            <w:pPr>
              <w:jc w:val="center"/>
              <w:rPr>
                <w:iCs/>
              </w:rPr>
            </w:pPr>
          </w:p>
          <w:p w14:paraId="799D7CAD" w14:textId="77777777" w:rsidR="00616979" w:rsidRPr="00653CA9" w:rsidRDefault="00616979" w:rsidP="00616979">
            <w:pPr>
              <w:jc w:val="center"/>
              <w:rPr>
                <w:iCs/>
              </w:rPr>
            </w:pPr>
          </w:p>
          <w:p w14:paraId="29C4FADA" w14:textId="77777777" w:rsidR="00616979" w:rsidRPr="00653CA9" w:rsidRDefault="00616979" w:rsidP="00616979">
            <w:pPr>
              <w:jc w:val="center"/>
              <w:rPr>
                <w:iCs/>
              </w:rPr>
            </w:pPr>
          </w:p>
          <w:p w14:paraId="04D8365F" w14:textId="1D8687CA" w:rsidR="00616979" w:rsidRPr="00653CA9" w:rsidRDefault="00616979" w:rsidP="00616979">
            <w:pPr>
              <w:jc w:val="both"/>
              <w:rPr>
                <w:i/>
              </w:rPr>
            </w:pPr>
            <w:r w:rsidRPr="00653CA9">
              <w:rPr>
                <w:i/>
              </w:rPr>
              <w:t xml:space="preserve">Obiectul achiziției </w:t>
            </w:r>
            <w:r w:rsidR="001C5A38" w:rsidRPr="001C5A38">
              <w:rPr>
                <w:b/>
                <w:i/>
              </w:rPr>
              <w:t>Servicii de tratament balneosanatorial pentru Trimestrul IV anului 2026  pentru persoanele asigurate şi veterani</w:t>
            </w:r>
          </w:p>
          <w:p w14:paraId="75AA7E53" w14:textId="77777777" w:rsidR="00616979" w:rsidRPr="00653CA9" w:rsidRDefault="00616979" w:rsidP="00616979">
            <w:pPr>
              <w:jc w:val="both"/>
              <w:rPr>
                <w:i/>
              </w:rPr>
            </w:pPr>
            <w:r w:rsidRPr="00653CA9">
              <w:rPr>
                <w:i/>
              </w:rPr>
              <w:t>Cod CPV: 85000000-9</w:t>
            </w:r>
          </w:p>
          <w:p w14:paraId="28BD2F9D" w14:textId="77777777" w:rsidR="00616979" w:rsidRPr="00653CA9" w:rsidRDefault="00616979" w:rsidP="00616979">
            <w:pPr>
              <w:jc w:val="both"/>
              <w:rPr>
                <w:i/>
              </w:rPr>
            </w:pPr>
          </w:p>
          <w:p w14:paraId="7CD85E71" w14:textId="77777777" w:rsidR="00616979" w:rsidRPr="00653CA9" w:rsidRDefault="00616979" w:rsidP="00616979">
            <w:pPr>
              <w:jc w:val="both"/>
              <w:rPr>
                <w:i/>
              </w:rPr>
            </w:pPr>
            <w:r w:rsidRPr="00653CA9">
              <w:rPr>
                <w:i/>
              </w:rPr>
              <w:t>“___”_________20__</w:t>
            </w:r>
            <w:r w:rsidRPr="00653CA9">
              <w:rPr>
                <w:i/>
              </w:rPr>
              <w:tab/>
              <w:t xml:space="preserve">                                                                                      </w:t>
            </w:r>
            <w:r w:rsidRPr="00653CA9">
              <w:rPr>
                <w:i/>
                <w:u w:val="single"/>
              </w:rPr>
              <w:t>mun. Chișinău</w:t>
            </w:r>
          </w:p>
          <w:p w14:paraId="13AC0F09" w14:textId="77777777" w:rsidR="00616979" w:rsidRPr="00653CA9" w:rsidRDefault="00616979" w:rsidP="00616979">
            <w:pPr>
              <w:jc w:val="both"/>
              <w:rPr>
                <w:i/>
              </w:rPr>
            </w:pPr>
            <w:r w:rsidRPr="00653CA9">
              <w:rPr>
                <w:i/>
              </w:rPr>
              <w:t xml:space="preserve">                                                                                                                           </w:t>
            </w:r>
          </w:p>
          <w:p w14:paraId="4AC99B05" w14:textId="77777777" w:rsidR="00616979" w:rsidRPr="00653CA9" w:rsidRDefault="00616979" w:rsidP="00616979">
            <w:pPr>
              <w:jc w:val="both"/>
              <w:rPr>
                <w:i/>
              </w:rPr>
            </w:pPr>
          </w:p>
          <w:tbl>
            <w:tblPr>
              <w:tblW w:w="9781" w:type="dxa"/>
              <w:tblLayout w:type="fixed"/>
              <w:tblLook w:val="04A0" w:firstRow="1" w:lastRow="0" w:firstColumn="1" w:lastColumn="0" w:noHBand="0" w:noVBand="1"/>
            </w:tblPr>
            <w:tblGrid>
              <w:gridCol w:w="4890"/>
              <w:gridCol w:w="4891"/>
            </w:tblGrid>
            <w:tr w:rsidR="00616979" w:rsidRPr="00653CA9" w14:paraId="26D8FC24" w14:textId="77777777" w:rsidTr="0061697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34CE4FC" w14:textId="77777777" w:rsidR="00616979" w:rsidRPr="00653CA9" w:rsidRDefault="00616979" w:rsidP="00616979">
                  <w:pPr>
                    <w:jc w:val="center"/>
                    <w:rPr>
                      <w:b/>
                      <w:caps/>
                      <w:sz w:val="40"/>
                    </w:rPr>
                  </w:pPr>
                  <w:r w:rsidRPr="00653CA9">
                    <w:rPr>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14:paraId="27F96D0B" w14:textId="77777777" w:rsidR="00616979" w:rsidRPr="00653CA9" w:rsidRDefault="00616979" w:rsidP="00616979">
                  <w:pPr>
                    <w:jc w:val="center"/>
                    <w:rPr>
                      <w:b/>
                      <w:caps/>
                      <w:sz w:val="40"/>
                    </w:rPr>
                  </w:pPr>
                  <w:r w:rsidRPr="00653CA9">
                    <w:rPr>
                      <w:b/>
                      <w:bCs/>
                    </w:rPr>
                    <w:t>Autoritatea contractantă</w:t>
                  </w:r>
                </w:p>
              </w:tc>
            </w:tr>
            <w:tr w:rsidR="00616979" w:rsidRPr="00653CA9" w14:paraId="29089CD1" w14:textId="77777777" w:rsidTr="00616979">
              <w:trPr>
                <w:trHeight w:val="2625"/>
              </w:trPr>
              <w:tc>
                <w:tcPr>
                  <w:tcW w:w="4873" w:type="dxa"/>
                  <w:tcBorders>
                    <w:top w:val="single" w:sz="4" w:space="0" w:color="auto"/>
                    <w:left w:val="single" w:sz="4" w:space="0" w:color="auto"/>
                    <w:bottom w:val="single" w:sz="4" w:space="0" w:color="auto"/>
                    <w:right w:val="single" w:sz="4" w:space="0" w:color="auto"/>
                  </w:tcBorders>
                </w:tcPr>
                <w:p w14:paraId="6D4DACF2" w14:textId="77777777" w:rsidR="00616979" w:rsidRPr="00653CA9" w:rsidRDefault="00616979" w:rsidP="00616979">
                  <w:r w:rsidRPr="00653CA9">
                    <w:rPr>
                      <w:b/>
                    </w:rPr>
                    <w:t>______________________________________</w:t>
                  </w:r>
                  <w:r w:rsidRPr="00653CA9">
                    <w:t>,</w:t>
                  </w:r>
                </w:p>
                <w:p w14:paraId="57F09EC6" w14:textId="77777777" w:rsidR="00616979" w:rsidRPr="00653CA9" w:rsidRDefault="00616979" w:rsidP="00616979">
                  <w:pPr>
                    <w:spacing w:line="360" w:lineRule="auto"/>
                    <w:rPr>
                      <w:i/>
                      <w:sz w:val="18"/>
                      <w:szCs w:val="18"/>
                    </w:rPr>
                  </w:pPr>
                  <w:r w:rsidRPr="00653CA9">
                    <w:rPr>
                      <w:i/>
                      <w:sz w:val="18"/>
                      <w:szCs w:val="18"/>
                    </w:rPr>
                    <w:t>(denumirea completă a întreprinderii, asociaţiei, organizaţiei)</w:t>
                  </w:r>
                </w:p>
                <w:p w14:paraId="4507EA45" w14:textId="77777777" w:rsidR="00616979" w:rsidRPr="00653CA9" w:rsidRDefault="00616979" w:rsidP="00616979">
                  <w:r w:rsidRPr="00653CA9">
                    <w:t xml:space="preserve">reprezentată prin </w:t>
                  </w:r>
                  <w:r w:rsidRPr="00653CA9">
                    <w:rPr>
                      <w:b/>
                    </w:rPr>
                    <w:t>________________________</w:t>
                  </w:r>
                  <w:r w:rsidRPr="00653CA9">
                    <w:t>,</w:t>
                  </w:r>
                </w:p>
                <w:p w14:paraId="5BB338D3" w14:textId="77777777" w:rsidR="00616979" w:rsidRPr="00653CA9" w:rsidRDefault="00616979" w:rsidP="00616979">
                  <w:pPr>
                    <w:spacing w:line="360" w:lineRule="auto"/>
                    <w:ind w:firstLine="1701"/>
                    <w:jc w:val="center"/>
                    <w:rPr>
                      <w:i/>
                      <w:sz w:val="18"/>
                      <w:szCs w:val="18"/>
                    </w:rPr>
                  </w:pPr>
                  <w:r w:rsidRPr="00653CA9">
                    <w:rPr>
                      <w:i/>
                      <w:sz w:val="18"/>
                      <w:szCs w:val="18"/>
                    </w:rPr>
                    <w:t>(funcţia, numele, prenumele)</w:t>
                  </w:r>
                </w:p>
                <w:p w14:paraId="0597D5BE" w14:textId="77777777" w:rsidR="00616979" w:rsidRPr="00653CA9" w:rsidRDefault="00616979" w:rsidP="00616979">
                  <w:r w:rsidRPr="00653CA9">
                    <w:t xml:space="preserve">care acţionează în baza </w:t>
                  </w:r>
                  <w:r w:rsidRPr="00653CA9">
                    <w:rPr>
                      <w:b/>
                    </w:rPr>
                    <w:t>___________________</w:t>
                  </w:r>
                  <w:r w:rsidRPr="00653CA9">
                    <w:t>,</w:t>
                  </w:r>
                </w:p>
                <w:p w14:paraId="2CEF7A65" w14:textId="77777777" w:rsidR="00616979" w:rsidRPr="00653CA9" w:rsidRDefault="00616979" w:rsidP="00616979">
                  <w:pPr>
                    <w:spacing w:line="360" w:lineRule="auto"/>
                    <w:ind w:firstLine="2198"/>
                    <w:rPr>
                      <w:i/>
                      <w:sz w:val="18"/>
                      <w:szCs w:val="18"/>
                    </w:rPr>
                  </w:pPr>
                  <w:r w:rsidRPr="00653CA9">
                    <w:rPr>
                      <w:i/>
                      <w:sz w:val="18"/>
                      <w:szCs w:val="18"/>
                    </w:rPr>
                    <w:t>(statut, regulament, hotărîre etc.)</w:t>
                  </w:r>
                </w:p>
                <w:p w14:paraId="7A373A26" w14:textId="77777777" w:rsidR="00616979" w:rsidRPr="00653CA9" w:rsidRDefault="00616979" w:rsidP="00616979">
                  <w:pPr>
                    <w:spacing w:line="360" w:lineRule="auto"/>
                  </w:pPr>
                  <w:r w:rsidRPr="00653CA9">
                    <w:t xml:space="preserve">denumit(a) în continuare </w:t>
                  </w:r>
                  <w:r w:rsidRPr="00653CA9">
                    <w:rPr>
                      <w:i/>
                    </w:rPr>
                    <w:t>Prestator,</w:t>
                  </w:r>
                </w:p>
                <w:p w14:paraId="33BEAC41" w14:textId="77777777" w:rsidR="00616979" w:rsidRPr="00653CA9" w:rsidRDefault="00616979" w:rsidP="00616979">
                  <w:r w:rsidRPr="00653CA9">
                    <w:rPr>
                      <w:b/>
                    </w:rPr>
                    <w:t>______________________________________</w:t>
                  </w:r>
                  <w:r w:rsidRPr="00653CA9">
                    <w:t>,</w:t>
                  </w:r>
                </w:p>
                <w:p w14:paraId="34E31B8C" w14:textId="77777777" w:rsidR="00616979" w:rsidRPr="00653CA9" w:rsidRDefault="00616979" w:rsidP="00616979">
                  <w:pPr>
                    <w:spacing w:line="360" w:lineRule="auto"/>
                    <w:jc w:val="center"/>
                    <w:rPr>
                      <w:i/>
                      <w:sz w:val="18"/>
                      <w:szCs w:val="18"/>
                    </w:rPr>
                  </w:pPr>
                  <w:r w:rsidRPr="00653CA9">
                    <w:rPr>
                      <w:i/>
                      <w:sz w:val="18"/>
                      <w:szCs w:val="18"/>
                    </w:rPr>
                    <w:t>(se indică nr. şi data de înregistrare în Registrul de Stat)</w:t>
                  </w:r>
                </w:p>
                <w:p w14:paraId="07A48CD9" w14:textId="77777777" w:rsidR="00616979" w:rsidRPr="00653CA9" w:rsidRDefault="00616979" w:rsidP="00616979">
                  <w:pPr>
                    <w:spacing w:line="360" w:lineRule="auto"/>
                    <w:rPr>
                      <w:b/>
                      <w:caps/>
                      <w:sz w:val="40"/>
                    </w:rPr>
                  </w:pPr>
                  <w:r w:rsidRPr="00653CA9">
                    <w:t>pe de o parte,</w:t>
                  </w:r>
                </w:p>
              </w:tc>
              <w:tc>
                <w:tcPr>
                  <w:tcW w:w="4874" w:type="dxa"/>
                  <w:tcBorders>
                    <w:top w:val="single" w:sz="4" w:space="0" w:color="auto"/>
                    <w:left w:val="single" w:sz="4" w:space="0" w:color="auto"/>
                    <w:bottom w:val="single" w:sz="4" w:space="0" w:color="auto"/>
                    <w:right w:val="single" w:sz="4" w:space="0" w:color="auto"/>
                  </w:tcBorders>
                </w:tcPr>
                <w:p w14:paraId="4EBC2325" w14:textId="77777777" w:rsidR="00616979" w:rsidRPr="00653CA9" w:rsidRDefault="00616979" w:rsidP="00616979">
                  <w:pPr>
                    <w:jc w:val="both"/>
                    <w:rPr>
                      <w:rFonts w:eastAsia="PMingLiU"/>
                      <w:b/>
                      <w:u w:val="single"/>
                      <w:lang w:eastAsia="zh-CN"/>
                    </w:rPr>
                  </w:pPr>
                  <w:r w:rsidRPr="00653CA9">
                    <w:rPr>
                      <w:rFonts w:eastAsia="PMingLiU"/>
                      <w:b/>
                      <w:u w:val="single"/>
                      <w:lang w:eastAsia="zh-CN"/>
                    </w:rPr>
                    <w:t xml:space="preserve">Casa Naţională de Asigurări Sociale, </w:t>
                  </w:r>
                </w:p>
                <w:p w14:paraId="229D12C4" w14:textId="77777777" w:rsidR="00616979" w:rsidRPr="00653CA9" w:rsidRDefault="00616979" w:rsidP="00616979">
                  <w:pPr>
                    <w:spacing w:line="276" w:lineRule="auto"/>
                    <w:jc w:val="both"/>
                    <w:rPr>
                      <w:rFonts w:eastAsia="PMingLiU"/>
                      <w:u w:val="single"/>
                      <w:lang w:eastAsia="zh-CN"/>
                    </w:rPr>
                  </w:pPr>
                  <w:r w:rsidRPr="00653CA9">
                    <w:rPr>
                      <w:rFonts w:eastAsia="PMingLiU"/>
                      <w:lang w:eastAsia="zh-CN"/>
                    </w:rPr>
                    <w:t xml:space="preserve">reprezentată prin </w:t>
                  </w:r>
                  <w:r w:rsidRPr="00653CA9">
                    <w:rPr>
                      <w:rFonts w:eastAsia="PMingLiU"/>
                      <w:u w:val="single"/>
                      <w:lang w:eastAsia="zh-CN"/>
                    </w:rPr>
                    <w:t>Directo</w:t>
                  </w:r>
                  <w:r w:rsidR="00B936DA">
                    <w:rPr>
                      <w:rFonts w:eastAsia="PMingLiU"/>
                      <w:u w:val="single"/>
                      <w:lang w:eastAsia="zh-CN"/>
                    </w:rPr>
                    <w:t>a</w:t>
                  </w:r>
                  <w:r w:rsidRPr="00653CA9">
                    <w:rPr>
                      <w:rFonts w:eastAsia="PMingLiU"/>
                      <w:u w:val="single"/>
                      <w:lang w:eastAsia="zh-CN"/>
                    </w:rPr>
                    <w:t>r</w:t>
                  </w:r>
                  <w:r w:rsidR="00B936DA">
                    <w:rPr>
                      <w:rFonts w:eastAsia="PMingLiU"/>
                      <w:u w:val="single"/>
                      <w:lang w:eastAsia="zh-CN"/>
                    </w:rPr>
                    <w:t>e</w:t>
                  </w:r>
                  <w:r w:rsidRPr="00653CA9">
                    <w:rPr>
                      <w:rFonts w:eastAsia="PMingLiU"/>
                      <w:u w:val="single"/>
                      <w:lang w:eastAsia="zh-CN"/>
                    </w:rPr>
                    <w:t xml:space="preserve"> general</w:t>
                  </w:r>
                  <w:r w:rsidR="00B936DA">
                    <w:rPr>
                      <w:rFonts w:eastAsia="PMingLiU"/>
                      <w:u w:val="single"/>
                      <w:lang w:eastAsia="zh-CN"/>
                    </w:rPr>
                    <w:t>ă</w:t>
                  </w:r>
                  <w:r w:rsidRPr="00653CA9">
                    <w:rPr>
                      <w:rFonts w:eastAsia="PMingLiU"/>
                      <w:u w:val="single"/>
                      <w:lang w:eastAsia="zh-CN"/>
                    </w:rPr>
                    <w:t xml:space="preserve"> </w:t>
                  </w:r>
                </w:p>
                <w:p w14:paraId="7EE5B840" w14:textId="77777777" w:rsidR="00616979" w:rsidRPr="00653CA9" w:rsidRDefault="00616979" w:rsidP="00616979">
                  <w:pPr>
                    <w:spacing w:line="276" w:lineRule="auto"/>
                    <w:jc w:val="both"/>
                    <w:rPr>
                      <w:rFonts w:eastAsia="PMingLiU"/>
                      <w:i/>
                      <w:sz w:val="18"/>
                      <w:szCs w:val="18"/>
                      <w:lang w:eastAsia="zh-CN"/>
                    </w:rPr>
                  </w:pPr>
                  <w:r w:rsidRPr="00653CA9">
                    <w:rPr>
                      <w:rFonts w:eastAsia="PMingLiU"/>
                      <w:u w:val="single"/>
                      <w:lang w:eastAsia="zh-CN"/>
                    </w:rPr>
                    <w:t>Dna ȚÎBÎRNĂ Elena,</w:t>
                  </w:r>
                  <w:r w:rsidRPr="00653CA9">
                    <w:rPr>
                      <w:rFonts w:eastAsia="PMingLiU"/>
                      <w:sz w:val="18"/>
                      <w:szCs w:val="18"/>
                      <w:lang w:eastAsia="zh-CN"/>
                    </w:rPr>
                    <w:t xml:space="preserve">   </w:t>
                  </w:r>
                </w:p>
                <w:p w14:paraId="4DDA614A" w14:textId="77777777" w:rsidR="00616979" w:rsidRPr="00653CA9" w:rsidRDefault="00616979" w:rsidP="00616979">
                  <w:pPr>
                    <w:spacing w:line="276" w:lineRule="auto"/>
                    <w:jc w:val="both"/>
                    <w:rPr>
                      <w:rFonts w:eastAsia="PMingLiU"/>
                      <w:lang w:eastAsia="zh-CN"/>
                    </w:rPr>
                  </w:pPr>
                  <w:r w:rsidRPr="00653CA9">
                    <w:rPr>
                      <w:rFonts w:eastAsia="PMingLiU"/>
                      <w:lang w:eastAsia="zh-CN"/>
                    </w:rPr>
                    <w:t xml:space="preserve">care acţionează în baza regulamentului cu privire la organizarea și funcționarea Casei Naţionale de Asigurări Sociale (HG. </w:t>
                  </w:r>
                  <w:r w:rsidRPr="00653CA9">
                    <w:t>230/2020</w:t>
                  </w:r>
                  <w:r w:rsidRPr="00653CA9">
                    <w:rPr>
                      <w:rFonts w:eastAsia="PMingLiU"/>
                      <w:lang w:eastAsia="zh-CN"/>
                    </w:rPr>
                    <w:t>),</w:t>
                  </w:r>
                </w:p>
                <w:p w14:paraId="4DD33F68" w14:textId="77777777" w:rsidR="00616979" w:rsidRPr="00653CA9" w:rsidRDefault="00616979" w:rsidP="00616979">
                  <w:pPr>
                    <w:spacing w:line="276" w:lineRule="auto"/>
                    <w:jc w:val="both"/>
                    <w:rPr>
                      <w:rFonts w:eastAsia="Calibri"/>
                      <w:i/>
                      <w:iCs/>
                    </w:rPr>
                  </w:pPr>
                  <w:r w:rsidRPr="00653CA9">
                    <w:rPr>
                      <w:rFonts w:eastAsia="Calibri"/>
                    </w:rPr>
                    <w:t>înregistrat la camera înregistrării de stat</w:t>
                  </w:r>
                  <w:r w:rsidRPr="00653CA9">
                    <w:rPr>
                      <w:rFonts w:eastAsia="Calibri"/>
                      <w:i/>
                      <w:iCs/>
                    </w:rPr>
                    <w:t xml:space="preserve"> </w:t>
                  </w:r>
                </w:p>
                <w:p w14:paraId="3C34455C" w14:textId="77777777" w:rsidR="00616979" w:rsidRPr="00653CA9" w:rsidRDefault="00616979" w:rsidP="00616979">
                  <w:pPr>
                    <w:spacing w:line="276" w:lineRule="auto"/>
                    <w:jc w:val="both"/>
                    <w:rPr>
                      <w:rFonts w:eastAsia="PMingLiU"/>
                      <w:lang w:eastAsia="zh-CN"/>
                    </w:rPr>
                  </w:pPr>
                  <w:r w:rsidRPr="00653CA9">
                    <w:rPr>
                      <w:rFonts w:eastAsia="Calibri"/>
                    </w:rPr>
                    <w:t>IDNO</w:t>
                  </w:r>
                  <w:r w:rsidRPr="00653CA9">
                    <w:rPr>
                      <w:rFonts w:eastAsia="PMingLiU"/>
                      <w:lang w:eastAsia="zh-CN"/>
                    </w:rPr>
                    <w:t xml:space="preserve">  1004600030235</w:t>
                  </w:r>
                </w:p>
                <w:p w14:paraId="3C55A653" w14:textId="77777777" w:rsidR="00616979" w:rsidRPr="00653CA9" w:rsidRDefault="00616979" w:rsidP="00616979">
                  <w:pPr>
                    <w:spacing w:line="276" w:lineRule="auto"/>
                    <w:jc w:val="both"/>
                    <w:rPr>
                      <w:rFonts w:eastAsia="PMingLiU"/>
                      <w:lang w:eastAsia="zh-CN"/>
                    </w:rPr>
                  </w:pPr>
                  <w:r w:rsidRPr="00653CA9">
                    <w:rPr>
                      <w:rFonts w:eastAsia="PMingLiU"/>
                      <w:lang w:eastAsia="zh-CN"/>
                    </w:rPr>
                    <w:t xml:space="preserve">denumit(a) în continuare </w:t>
                  </w:r>
                  <w:r w:rsidRPr="00653CA9">
                    <w:rPr>
                      <w:i/>
                    </w:rPr>
                    <w:t>Beneficiar</w:t>
                  </w:r>
                  <w:r w:rsidRPr="00653CA9">
                    <w:rPr>
                      <w:rFonts w:eastAsia="PMingLiU"/>
                      <w:lang w:eastAsia="zh-CN"/>
                    </w:rPr>
                    <w:t xml:space="preserve">, </w:t>
                  </w:r>
                </w:p>
                <w:p w14:paraId="3CDA9811" w14:textId="77777777" w:rsidR="00616979" w:rsidRPr="00653CA9" w:rsidRDefault="00616979" w:rsidP="00616979">
                  <w:pPr>
                    <w:spacing w:line="360" w:lineRule="auto"/>
                    <w:rPr>
                      <w:b/>
                      <w:caps/>
                      <w:sz w:val="40"/>
                    </w:rPr>
                  </w:pPr>
                  <w:r w:rsidRPr="00653CA9">
                    <w:rPr>
                      <w:rFonts w:eastAsia="PMingLiU"/>
                      <w:lang w:eastAsia="zh-CN"/>
                    </w:rPr>
                    <w:t>pe de altă parte,</w:t>
                  </w:r>
                </w:p>
              </w:tc>
            </w:tr>
          </w:tbl>
          <w:p w14:paraId="4A74D332" w14:textId="77777777" w:rsidR="00616979" w:rsidRPr="00653CA9" w:rsidRDefault="00616979" w:rsidP="00616979">
            <w:pPr>
              <w:jc w:val="both"/>
              <w:rPr>
                <w:i/>
              </w:rPr>
            </w:pPr>
          </w:p>
          <w:p w14:paraId="7ED6F3C3" w14:textId="77777777" w:rsidR="00616979" w:rsidRPr="00653CA9" w:rsidRDefault="00616979" w:rsidP="00616979">
            <w:pPr>
              <w:jc w:val="both"/>
              <w:rPr>
                <w:i/>
              </w:rPr>
            </w:pPr>
          </w:p>
          <w:p w14:paraId="17526E70" w14:textId="77777777" w:rsidR="00616979" w:rsidRPr="00653CA9" w:rsidRDefault="00616979" w:rsidP="00616979">
            <w:pPr>
              <w:jc w:val="both"/>
              <w:rPr>
                <w:i/>
              </w:rPr>
            </w:pPr>
          </w:p>
          <w:p w14:paraId="5063760F" w14:textId="77777777" w:rsidR="00616979" w:rsidRPr="00653CA9" w:rsidRDefault="00616979" w:rsidP="00616979">
            <w:pPr>
              <w:jc w:val="both"/>
              <w:rPr>
                <w:iCs/>
              </w:rPr>
            </w:pPr>
            <w:r w:rsidRPr="00653CA9">
              <w:rPr>
                <w:iCs/>
              </w:rPr>
              <w:t>ambii (denumiţi(te) în continuare Părţi), au încheiat prezentul Contract referitor la următoarele:</w:t>
            </w:r>
          </w:p>
          <w:p w14:paraId="12B50035" w14:textId="77777777" w:rsidR="00616979" w:rsidRPr="00653CA9" w:rsidRDefault="00616979" w:rsidP="00616979">
            <w:pPr>
              <w:jc w:val="both"/>
              <w:rPr>
                <w:iCs/>
              </w:rPr>
            </w:pPr>
          </w:p>
          <w:p w14:paraId="675F282C" w14:textId="073D125D" w:rsidR="00616979" w:rsidRPr="00653CA9" w:rsidRDefault="00616979" w:rsidP="00616979">
            <w:pPr>
              <w:jc w:val="both"/>
              <w:rPr>
                <w:iCs/>
              </w:rPr>
            </w:pPr>
            <w:r w:rsidRPr="00653CA9">
              <w:rPr>
                <w:iCs/>
              </w:rPr>
              <w:t>a.</w:t>
            </w:r>
            <w:r w:rsidRPr="00653CA9">
              <w:rPr>
                <w:iCs/>
              </w:rPr>
              <w:tab/>
              <w:t>Achiziţionarea</w:t>
            </w:r>
            <w:r w:rsidR="00587DD1">
              <w:rPr>
                <w:iCs/>
              </w:rPr>
              <w:t xml:space="preserve"> </w:t>
            </w:r>
            <w:r w:rsidR="00587DD1" w:rsidRPr="0086198D">
              <w:rPr>
                <w:b/>
                <w:i/>
                <w:iCs/>
                <w:color w:val="0000FF"/>
              </w:rPr>
              <w:t>Servicii de tratament balneosanatorial pentru trimestrele III-IV ale anului 2026 pentru persoanele asigurate</w:t>
            </w:r>
            <w:r w:rsidRPr="00653CA9">
              <w:rPr>
                <w:iCs/>
              </w:rPr>
              <w:t>,</w:t>
            </w:r>
            <w:r w:rsidR="00587DD1">
              <w:rPr>
                <w:iCs/>
              </w:rPr>
              <w:t xml:space="preserve"> </w:t>
            </w:r>
            <w:r w:rsidRPr="00653CA9">
              <w:rPr>
                <w:iCs/>
              </w:rPr>
              <w:t>denumite în continuare Servicii, conform procedurii de achiziții publice de tip __________ nr._______ din_________________,</w:t>
            </w:r>
          </w:p>
          <w:p w14:paraId="48951506" w14:textId="77777777" w:rsidR="00616979" w:rsidRPr="00653CA9" w:rsidRDefault="00616979" w:rsidP="00616979">
            <w:pPr>
              <w:jc w:val="both"/>
              <w:rPr>
                <w:iCs/>
              </w:rPr>
            </w:pPr>
            <w:r w:rsidRPr="00653CA9">
              <w:rPr>
                <w:iCs/>
              </w:rPr>
              <w:t>în baza deciziei grupului de lucru al Beneficiarului din „___” _____________20__.</w:t>
            </w:r>
          </w:p>
          <w:p w14:paraId="1A545662" w14:textId="77777777" w:rsidR="00616979" w:rsidRPr="00653CA9" w:rsidRDefault="00616979" w:rsidP="00616979">
            <w:pPr>
              <w:jc w:val="both"/>
              <w:rPr>
                <w:iCs/>
              </w:rPr>
            </w:pPr>
          </w:p>
          <w:p w14:paraId="3082A0DB" w14:textId="77777777" w:rsidR="00616979" w:rsidRPr="00653CA9" w:rsidRDefault="00616979" w:rsidP="00616979">
            <w:pPr>
              <w:jc w:val="both"/>
              <w:rPr>
                <w:iCs/>
              </w:rPr>
            </w:pPr>
            <w:r w:rsidRPr="00653CA9">
              <w:rPr>
                <w:iCs/>
              </w:rPr>
              <w:t>b.</w:t>
            </w:r>
            <w:r w:rsidRPr="00653CA9">
              <w:rPr>
                <w:iCs/>
              </w:rPr>
              <w:tab/>
              <w:t>Următoarele documente vor fi considerate părţi componente ale Contractului:</w:t>
            </w:r>
          </w:p>
          <w:p w14:paraId="1E61AE54" w14:textId="77777777" w:rsidR="00616979" w:rsidRPr="00653CA9" w:rsidRDefault="00616979" w:rsidP="00616979">
            <w:pPr>
              <w:jc w:val="both"/>
              <w:rPr>
                <w:iCs/>
              </w:rPr>
            </w:pPr>
          </w:p>
          <w:p w14:paraId="24698BE8" w14:textId="4C1AA298" w:rsidR="00616979" w:rsidRPr="00F430A3" w:rsidRDefault="00616979" w:rsidP="002E183A">
            <w:pPr>
              <w:numPr>
                <w:ilvl w:val="0"/>
                <w:numId w:val="59"/>
              </w:numPr>
              <w:tabs>
                <w:tab w:val="left" w:pos="900"/>
              </w:tabs>
              <w:jc w:val="both"/>
              <w:rPr>
                <w:i/>
                <w:noProof w:val="0"/>
              </w:rPr>
            </w:pPr>
            <w:r w:rsidRPr="00653CA9">
              <w:rPr>
                <w:noProof w:val="0"/>
              </w:rPr>
              <w:t xml:space="preserve">Lista biletelor de tratament sanatorial pentru </w:t>
            </w:r>
            <w:r w:rsidR="002E183A" w:rsidRPr="002E183A">
              <w:rPr>
                <w:b/>
                <w:iCs/>
                <w:noProof w:val="0"/>
                <w:color w:val="0000FF"/>
                <w:u w:val="single"/>
              </w:rPr>
              <w:t>trimestr</w:t>
            </w:r>
            <w:r w:rsidR="009000A5">
              <w:rPr>
                <w:b/>
                <w:iCs/>
                <w:noProof w:val="0"/>
                <w:color w:val="0000FF"/>
                <w:u w:val="single"/>
              </w:rPr>
              <w:t>ul</w:t>
            </w:r>
            <w:r w:rsidR="002E183A">
              <w:rPr>
                <w:b/>
                <w:iCs/>
                <w:noProof w:val="0"/>
                <w:color w:val="0000FF"/>
                <w:u w:val="single"/>
              </w:rPr>
              <w:t xml:space="preserve"> </w:t>
            </w:r>
            <w:r w:rsidR="001359B7">
              <w:rPr>
                <w:b/>
                <w:iCs/>
                <w:noProof w:val="0"/>
                <w:color w:val="0000FF"/>
                <w:u w:val="single"/>
              </w:rPr>
              <w:t>IV</w:t>
            </w:r>
            <w:r w:rsidRPr="00653CA9">
              <w:rPr>
                <w:b/>
                <w:noProof w:val="0"/>
                <w:color w:val="0000FF"/>
                <w:u w:val="single"/>
              </w:rPr>
              <w:t xml:space="preserve"> al anului 202</w:t>
            </w:r>
            <w:r w:rsidR="002B4990">
              <w:rPr>
                <w:b/>
                <w:noProof w:val="0"/>
                <w:color w:val="0000FF"/>
                <w:u w:val="single"/>
              </w:rPr>
              <w:t>6</w:t>
            </w:r>
            <w:r w:rsidRPr="00653CA9">
              <w:rPr>
                <w:noProof w:val="0"/>
              </w:rPr>
              <w:t xml:space="preserve"> </w:t>
            </w:r>
            <w:r w:rsidRPr="00653CA9">
              <w:rPr>
                <w:b/>
                <w:noProof w:val="0"/>
              </w:rPr>
              <w:t xml:space="preserve">- </w:t>
            </w:r>
            <w:r w:rsidRPr="00653CA9">
              <w:rPr>
                <w:b/>
                <w:i/>
                <w:noProof w:val="0"/>
                <w:color w:val="0000FF"/>
              </w:rPr>
              <w:t>Anexa nr. 1 şi Anexa nr. 2</w:t>
            </w:r>
            <w:r w:rsidRPr="00653CA9">
              <w:rPr>
                <w:b/>
                <w:i/>
                <w:noProof w:val="0"/>
              </w:rPr>
              <w:t xml:space="preserve"> ;</w:t>
            </w:r>
          </w:p>
          <w:p w14:paraId="798CBF52" w14:textId="77777777" w:rsidR="00F430A3" w:rsidRPr="00653CA9" w:rsidRDefault="00F430A3" w:rsidP="00F430A3">
            <w:pPr>
              <w:tabs>
                <w:tab w:val="left" w:pos="900"/>
              </w:tabs>
              <w:ind w:left="720"/>
              <w:jc w:val="both"/>
              <w:rPr>
                <w:i/>
                <w:noProof w:val="0"/>
              </w:rPr>
            </w:pPr>
          </w:p>
          <w:p w14:paraId="00291063" w14:textId="77777777" w:rsidR="00616979" w:rsidRPr="00653CA9" w:rsidRDefault="00616979" w:rsidP="002E183A">
            <w:pPr>
              <w:numPr>
                <w:ilvl w:val="0"/>
                <w:numId w:val="59"/>
              </w:numPr>
              <w:tabs>
                <w:tab w:val="left" w:pos="900"/>
              </w:tabs>
              <w:jc w:val="both"/>
              <w:rPr>
                <w:i/>
                <w:noProof w:val="0"/>
              </w:rPr>
            </w:pPr>
            <w:r w:rsidRPr="00653CA9">
              <w:rPr>
                <w:noProof w:val="0"/>
              </w:rPr>
              <w:t xml:space="preserve">Modelul listei persoanelor tratate conform biletelor achiziționate de CNAS în format electronic </w:t>
            </w:r>
            <w:r w:rsidRPr="00653CA9">
              <w:rPr>
                <w:b/>
                <w:noProof w:val="0"/>
              </w:rPr>
              <w:t xml:space="preserve">- </w:t>
            </w:r>
            <w:r w:rsidRPr="00653CA9">
              <w:rPr>
                <w:b/>
                <w:i/>
                <w:noProof w:val="0"/>
                <w:color w:val="0000FF"/>
              </w:rPr>
              <w:t>Anexa nr.3</w:t>
            </w:r>
            <w:r w:rsidRPr="00653CA9">
              <w:rPr>
                <w:b/>
                <w:noProof w:val="0"/>
              </w:rPr>
              <w:t>;</w:t>
            </w:r>
          </w:p>
          <w:p w14:paraId="426655EB" w14:textId="77777777" w:rsidR="00616979" w:rsidRPr="00653CA9" w:rsidRDefault="00616979" w:rsidP="002E183A">
            <w:pPr>
              <w:numPr>
                <w:ilvl w:val="0"/>
                <w:numId w:val="59"/>
              </w:numPr>
              <w:tabs>
                <w:tab w:val="left" w:pos="900"/>
              </w:tabs>
              <w:jc w:val="both"/>
              <w:rPr>
                <w:i/>
                <w:noProof w:val="0"/>
              </w:rPr>
            </w:pPr>
            <w:r w:rsidRPr="00653CA9">
              <w:rPr>
                <w:noProof w:val="0"/>
              </w:rPr>
              <w:t xml:space="preserve">Modelul informației privind utilizarea biletelor de tratament și datele despre biletele neutilizate în termen  pe suport de hârtie – </w:t>
            </w:r>
            <w:r w:rsidRPr="00653CA9">
              <w:rPr>
                <w:b/>
                <w:i/>
                <w:noProof w:val="0"/>
                <w:color w:val="0000FF"/>
              </w:rPr>
              <w:t>Anexa nr.4</w:t>
            </w:r>
            <w:r w:rsidRPr="00653CA9">
              <w:rPr>
                <w:b/>
                <w:noProof w:val="0"/>
              </w:rPr>
              <w:t>.</w:t>
            </w:r>
          </w:p>
          <w:p w14:paraId="6AFAFBCD" w14:textId="77777777" w:rsidR="00616979" w:rsidRPr="00653CA9" w:rsidRDefault="00616979" w:rsidP="002E183A">
            <w:pPr>
              <w:numPr>
                <w:ilvl w:val="0"/>
                <w:numId w:val="59"/>
              </w:numPr>
              <w:tabs>
                <w:tab w:val="left" w:pos="900"/>
              </w:tabs>
              <w:jc w:val="both"/>
              <w:rPr>
                <w:b/>
                <w:i/>
                <w:noProof w:val="0"/>
                <w:color w:val="323E4F" w:themeColor="text2" w:themeShade="BF"/>
              </w:rPr>
            </w:pPr>
            <w:r w:rsidRPr="00653CA9">
              <w:rPr>
                <w:noProof w:val="0"/>
              </w:rPr>
              <w:t xml:space="preserve">Modelul actului de recepționare a serviciilor – </w:t>
            </w:r>
            <w:r w:rsidRPr="00653CA9">
              <w:rPr>
                <w:b/>
                <w:i/>
                <w:noProof w:val="0"/>
                <w:color w:val="0000FF"/>
              </w:rPr>
              <w:t>Anexa nr.5</w:t>
            </w:r>
          </w:p>
          <w:p w14:paraId="399AD11F" w14:textId="77777777" w:rsidR="00616979" w:rsidRPr="00653CA9" w:rsidRDefault="00616979" w:rsidP="00616979">
            <w:pPr>
              <w:jc w:val="both"/>
              <w:rPr>
                <w:iCs/>
              </w:rPr>
            </w:pPr>
          </w:p>
          <w:p w14:paraId="0355709A" w14:textId="77777777" w:rsidR="00616979" w:rsidRPr="00653CA9" w:rsidRDefault="00616979" w:rsidP="00616979">
            <w:pPr>
              <w:jc w:val="both"/>
              <w:rPr>
                <w:iCs/>
              </w:rPr>
            </w:pPr>
            <w:r w:rsidRPr="00653CA9">
              <w:rPr>
                <w:iCs/>
              </w:rPr>
              <w:t>c.</w:t>
            </w:r>
            <w:r w:rsidRPr="00653CA9">
              <w:rPr>
                <w:iCs/>
              </w:rPr>
              <w:tab/>
              <w:t>În cazul unor discrepanţe sau inconsecvenţe între documentele componente ale Contractului, documentele vor avea ordinea de prioritate enumerată mai sus.</w:t>
            </w:r>
          </w:p>
          <w:p w14:paraId="7FCD6B5B" w14:textId="77777777" w:rsidR="00616979" w:rsidRPr="00653CA9" w:rsidRDefault="00616979" w:rsidP="00616979">
            <w:pPr>
              <w:jc w:val="both"/>
              <w:rPr>
                <w:iCs/>
              </w:rPr>
            </w:pPr>
            <w:r w:rsidRPr="00653CA9">
              <w:rPr>
                <w:iCs/>
              </w:rPr>
              <w:t>d.</w:t>
            </w:r>
            <w:r w:rsidRPr="00653CA9">
              <w:rPr>
                <w:iCs/>
              </w:rPr>
              <w:tab/>
              <w:t xml:space="preserve">În calitate de contravaloare a plăţilor care urmează a fi efectuate de </w:t>
            </w:r>
            <w:r w:rsidR="00AA2A44">
              <w:rPr>
                <w:iCs/>
              </w:rPr>
              <w:t xml:space="preserve">către </w:t>
            </w:r>
            <w:r w:rsidRPr="00653CA9">
              <w:rPr>
                <w:iCs/>
              </w:rPr>
              <w:t>Beneficiar, Prestatorul se obligă</w:t>
            </w:r>
            <w:r w:rsidR="00AA2A44">
              <w:rPr>
                <w:iCs/>
              </w:rPr>
              <w:t>,</w:t>
            </w:r>
            <w:r w:rsidRPr="00653CA9">
              <w:rPr>
                <w:iCs/>
              </w:rPr>
              <w:t xml:space="preserve"> prin prezentul contract</w:t>
            </w:r>
            <w:r w:rsidR="00AA2A44">
              <w:rPr>
                <w:iCs/>
              </w:rPr>
              <w:t>,</w:t>
            </w:r>
            <w:r w:rsidRPr="00653CA9">
              <w:rPr>
                <w:iCs/>
              </w:rPr>
              <w:t xml:space="preserve"> să presteze Beneficiarului Serviciile şi să înlăture defectele lor în conformitate cu prevederile Contractului sub toate aspectele.</w:t>
            </w:r>
          </w:p>
          <w:p w14:paraId="069C70BC" w14:textId="77777777" w:rsidR="00616979" w:rsidRPr="00653CA9" w:rsidRDefault="00616979" w:rsidP="00616979">
            <w:pPr>
              <w:jc w:val="both"/>
              <w:rPr>
                <w:iCs/>
              </w:rPr>
            </w:pPr>
            <w:r w:rsidRPr="00653CA9">
              <w:rPr>
                <w:iCs/>
              </w:rPr>
              <w:t>e.</w:t>
            </w:r>
            <w:r w:rsidRPr="00653CA9">
              <w:rPr>
                <w:iCs/>
              </w:rPr>
              <w:tab/>
              <w:t>Beneficiarul se obligă</w:t>
            </w:r>
            <w:r w:rsidR="00AA2A44">
              <w:rPr>
                <w:iCs/>
              </w:rPr>
              <w:t>,</w:t>
            </w:r>
            <w:r w:rsidRPr="00653CA9">
              <w:rPr>
                <w:iCs/>
              </w:rPr>
              <w:t xml:space="preserve"> prin prezentul contract</w:t>
            </w:r>
            <w:r w:rsidR="00AA2A44">
              <w:rPr>
                <w:iCs/>
              </w:rPr>
              <w:t>,</w:t>
            </w:r>
            <w:r w:rsidRPr="00653CA9">
              <w:rPr>
                <w:iCs/>
              </w:rPr>
              <w:t xml:space="preserve"> să plătească Prestatorului, în calitate de contravaloare a prestării serviciilor,</w:t>
            </w:r>
            <w:r w:rsidRPr="00653CA9">
              <w:t xml:space="preserve"> </w:t>
            </w:r>
            <w:r w:rsidRPr="00653CA9">
              <w:rPr>
                <w:iCs/>
              </w:rPr>
              <w:t>prețul Contractului în termenele şi modalitatea stabilite de Contract.</w:t>
            </w:r>
          </w:p>
          <w:p w14:paraId="3A9D8B47" w14:textId="77777777" w:rsidR="00616979" w:rsidRPr="00653CA9" w:rsidRDefault="00616979" w:rsidP="00616979">
            <w:pPr>
              <w:jc w:val="both"/>
              <w:rPr>
                <w:iCs/>
              </w:rPr>
            </w:pPr>
          </w:p>
          <w:p w14:paraId="48F4F85C" w14:textId="77777777" w:rsidR="00616979" w:rsidRPr="00653CA9" w:rsidRDefault="00616979" w:rsidP="00616979">
            <w:pPr>
              <w:jc w:val="center"/>
              <w:rPr>
                <w:b/>
                <w:bCs/>
                <w:iCs/>
              </w:rPr>
            </w:pPr>
            <w:r w:rsidRPr="00653CA9">
              <w:rPr>
                <w:b/>
                <w:bCs/>
                <w:iCs/>
              </w:rPr>
              <w:t>1.</w:t>
            </w:r>
            <w:r w:rsidRPr="00653CA9">
              <w:rPr>
                <w:b/>
                <w:bCs/>
                <w:iCs/>
              </w:rPr>
              <w:tab/>
              <w:t>Obiectul Contractului</w:t>
            </w:r>
          </w:p>
          <w:p w14:paraId="78E8CBE4" w14:textId="3C429B86" w:rsidR="00616979" w:rsidRPr="00653CA9" w:rsidRDefault="00616979" w:rsidP="00616979">
            <w:pPr>
              <w:jc w:val="both"/>
              <w:rPr>
                <w:iCs/>
              </w:rPr>
            </w:pPr>
            <w:r w:rsidRPr="00653CA9">
              <w:rPr>
                <w:iCs/>
              </w:rPr>
              <w:t xml:space="preserve">1.1.Prestatorul îşi asumă obligaţia de a presta Serviciile conform Listei biletelor de tratament sanatorial pentru </w:t>
            </w:r>
            <w:r w:rsidR="002E183A" w:rsidRPr="007157C1">
              <w:rPr>
                <w:iCs/>
              </w:rPr>
              <w:t>trimestr</w:t>
            </w:r>
            <w:r w:rsidR="000D613C">
              <w:rPr>
                <w:iCs/>
              </w:rPr>
              <w:t>ul</w:t>
            </w:r>
            <w:r w:rsidRPr="00653CA9">
              <w:rPr>
                <w:iCs/>
              </w:rPr>
              <w:t xml:space="preserve"> </w:t>
            </w:r>
            <w:r w:rsidR="001359B7">
              <w:rPr>
                <w:noProof w:val="0"/>
              </w:rPr>
              <w:t>IV</w:t>
            </w:r>
            <w:r w:rsidRPr="00653CA9">
              <w:rPr>
                <w:iCs/>
              </w:rPr>
              <w:t xml:space="preserve"> al anului 202</w:t>
            </w:r>
            <w:r w:rsidR="002B4990">
              <w:rPr>
                <w:iCs/>
              </w:rPr>
              <w:t>6</w:t>
            </w:r>
            <w:r w:rsidRPr="00653CA9">
              <w:rPr>
                <w:iCs/>
              </w:rPr>
              <w:t xml:space="preserve"> - </w:t>
            </w:r>
            <w:r w:rsidRPr="00653CA9">
              <w:rPr>
                <w:b/>
                <w:i/>
                <w:iCs/>
                <w:color w:val="0000FF"/>
              </w:rPr>
              <w:t>Anexa nr. 1 şi Anexa nr. 2</w:t>
            </w:r>
            <w:r w:rsidRPr="00653CA9">
              <w:rPr>
                <w:iCs/>
              </w:rPr>
              <w:t xml:space="preserve"> care este parte integrantă a prezentului Contract.</w:t>
            </w:r>
          </w:p>
          <w:p w14:paraId="15E2EE4E" w14:textId="77777777" w:rsidR="00616979" w:rsidRPr="00653CA9" w:rsidRDefault="00616979" w:rsidP="00616979">
            <w:pPr>
              <w:jc w:val="both"/>
              <w:rPr>
                <w:iCs/>
              </w:rPr>
            </w:pPr>
            <w:r w:rsidRPr="00653CA9">
              <w:rPr>
                <w:iCs/>
              </w:rPr>
              <w:t>1.2.</w:t>
            </w:r>
            <w:r w:rsidRPr="00653CA9">
              <w:rPr>
                <w:iCs/>
              </w:rPr>
              <w:tab/>
              <w:t>Benificiarul se obligă, la rândul său, să achite şi să recepţioneze Serviciile prestate  de</w:t>
            </w:r>
            <w:r w:rsidR="00AA2A44">
              <w:rPr>
                <w:iCs/>
              </w:rPr>
              <w:t xml:space="preserve"> către </w:t>
            </w:r>
            <w:r w:rsidRPr="00653CA9">
              <w:rPr>
                <w:iCs/>
              </w:rPr>
              <w:t xml:space="preserve"> Prestator. </w:t>
            </w:r>
          </w:p>
          <w:p w14:paraId="3DDCDF35" w14:textId="77777777" w:rsidR="00616979" w:rsidRPr="00653CA9" w:rsidRDefault="00616979" w:rsidP="00616979">
            <w:pPr>
              <w:jc w:val="both"/>
              <w:rPr>
                <w:iCs/>
              </w:rPr>
            </w:pPr>
            <w:r w:rsidRPr="00653CA9">
              <w:rPr>
                <w:iCs/>
              </w:rPr>
              <w:t>1.3</w:t>
            </w:r>
            <w:r w:rsidRPr="00653CA9">
              <w:rPr>
                <w:iCs/>
              </w:rPr>
              <w:tab/>
              <w:t>Serviciile prestate în baza contractului vor respecta standardele indicate în Partea II  ”Condițiile speciale a</w:t>
            </w:r>
            <w:r w:rsidR="00AA2A44">
              <w:rPr>
                <w:iCs/>
              </w:rPr>
              <w:t>le</w:t>
            </w:r>
            <w:r w:rsidRPr="00653CA9">
              <w:rPr>
                <w:iCs/>
              </w:rPr>
              <w:t xml:space="preserve"> contractului”.</w:t>
            </w:r>
          </w:p>
          <w:p w14:paraId="5D6BC8EC" w14:textId="77777777" w:rsidR="00616979" w:rsidRPr="00653CA9" w:rsidRDefault="00616979" w:rsidP="00616979">
            <w:pPr>
              <w:jc w:val="both"/>
              <w:rPr>
                <w:iCs/>
              </w:rPr>
            </w:pPr>
            <w:r w:rsidRPr="00653CA9">
              <w:rPr>
                <w:iCs/>
              </w:rPr>
              <w:t>1.4</w:t>
            </w:r>
            <w:r w:rsidRPr="00653CA9">
              <w:rPr>
                <w:iCs/>
              </w:rPr>
              <w:tab/>
            </w:r>
            <w:r w:rsidRPr="00653CA9">
              <w:t>Serviciile prestate în baza Contractului vor respecta standardele și normativele de domeniu sau alte reglementări autorizate</w:t>
            </w:r>
            <w:r w:rsidRPr="00653CA9">
              <w:rPr>
                <w:rFonts w:eastAsia="PMingLiU"/>
                <w:b/>
                <w:i/>
                <w:lang w:eastAsia="zh-CN"/>
              </w:rPr>
              <w:t xml:space="preserve">. </w:t>
            </w:r>
          </w:p>
          <w:p w14:paraId="0B07E951" w14:textId="77777777" w:rsidR="00616979" w:rsidRPr="00653CA9" w:rsidRDefault="00616979" w:rsidP="00616979">
            <w:pPr>
              <w:jc w:val="both"/>
              <w:rPr>
                <w:iCs/>
              </w:rPr>
            </w:pPr>
          </w:p>
          <w:p w14:paraId="498E8B43" w14:textId="77777777" w:rsidR="00616979" w:rsidRPr="00653CA9" w:rsidRDefault="00616979" w:rsidP="00616979">
            <w:pPr>
              <w:jc w:val="center"/>
              <w:rPr>
                <w:b/>
                <w:bCs/>
                <w:iCs/>
              </w:rPr>
            </w:pPr>
            <w:r w:rsidRPr="00653CA9">
              <w:rPr>
                <w:b/>
                <w:bCs/>
                <w:iCs/>
              </w:rPr>
              <w:t>2.</w:t>
            </w:r>
            <w:r w:rsidRPr="00653CA9">
              <w:rPr>
                <w:b/>
                <w:bCs/>
                <w:iCs/>
              </w:rPr>
              <w:tab/>
              <w:t>Termeni şi condiţii de prestare</w:t>
            </w:r>
          </w:p>
          <w:p w14:paraId="7C816413" w14:textId="28FBCC7F" w:rsidR="00616979" w:rsidRPr="00653CA9" w:rsidRDefault="00616979" w:rsidP="00616979">
            <w:pPr>
              <w:jc w:val="both"/>
              <w:rPr>
                <w:iCs/>
              </w:rPr>
            </w:pPr>
            <w:r w:rsidRPr="00653CA9">
              <w:rPr>
                <w:iCs/>
              </w:rPr>
              <w:t>2.1.</w:t>
            </w:r>
            <w:r w:rsidRPr="00653CA9">
              <w:rPr>
                <w:iCs/>
              </w:rPr>
              <w:tab/>
              <w:t xml:space="preserve">Prestarea Serviciilor se efectuează de către Prestator în  termenele prevăzute conform Listei biletelor de tratament sanatorial pentru </w:t>
            </w:r>
            <w:r w:rsidR="002E183A" w:rsidRPr="007157C1">
              <w:rPr>
                <w:iCs/>
              </w:rPr>
              <w:t>trimestr</w:t>
            </w:r>
            <w:r w:rsidR="00CA755E">
              <w:rPr>
                <w:iCs/>
              </w:rPr>
              <w:t>ul</w:t>
            </w:r>
            <w:r w:rsidR="00E84CBF">
              <w:rPr>
                <w:iCs/>
              </w:rPr>
              <w:t xml:space="preserve"> </w:t>
            </w:r>
            <w:r w:rsidR="001359B7">
              <w:rPr>
                <w:noProof w:val="0"/>
              </w:rPr>
              <w:t>IV</w:t>
            </w:r>
            <w:r w:rsidRPr="00653CA9">
              <w:rPr>
                <w:iCs/>
              </w:rPr>
              <w:t xml:space="preserve"> al anului 202</w:t>
            </w:r>
            <w:r w:rsidR="002B4990">
              <w:rPr>
                <w:iCs/>
              </w:rPr>
              <w:t>6</w:t>
            </w:r>
            <w:r w:rsidRPr="00653CA9">
              <w:rPr>
                <w:iCs/>
              </w:rPr>
              <w:t xml:space="preserve"> - </w:t>
            </w:r>
            <w:r w:rsidRPr="00653CA9">
              <w:rPr>
                <w:b/>
                <w:i/>
                <w:iCs/>
                <w:color w:val="0000FF"/>
              </w:rPr>
              <w:t>Anexa nr. 1 şi Anexa nr. 2</w:t>
            </w:r>
            <w:r w:rsidRPr="00653CA9">
              <w:rPr>
                <w:iCs/>
              </w:rPr>
              <w:t>.</w:t>
            </w:r>
          </w:p>
          <w:p w14:paraId="0AE92BD6" w14:textId="77777777" w:rsidR="00616979" w:rsidRPr="00653CA9" w:rsidRDefault="00616979" w:rsidP="00616979">
            <w:pPr>
              <w:jc w:val="both"/>
              <w:rPr>
                <w:iCs/>
              </w:rPr>
            </w:pPr>
            <w:r w:rsidRPr="00653CA9">
              <w:rPr>
                <w:iCs/>
              </w:rPr>
              <w:t>2.2.</w:t>
            </w:r>
            <w:r w:rsidRPr="00653CA9">
              <w:rPr>
                <w:iCs/>
              </w:rPr>
              <w:tab/>
              <w:t>Documentaţia de însoţire a Serviciilor include:</w:t>
            </w:r>
          </w:p>
          <w:p w14:paraId="2E4358D5" w14:textId="77777777" w:rsidR="00616979" w:rsidRPr="00653CA9" w:rsidRDefault="00616979" w:rsidP="002E183A">
            <w:pPr>
              <w:numPr>
                <w:ilvl w:val="0"/>
                <w:numId w:val="60"/>
              </w:numPr>
              <w:tabs>
                <w:tab w:val="left" w:pos="900"/>
              </w:tabs>
              <w:jc w:val="both"/>
              <w:rPr>
                <w:i/>
                <w:noProof w:val="0"/>
              </w:rPr>
            </w:pPr>
            <w:r w:rsidRPr="00653CA9">
              <w:rPr>
                <w:noProof w:val="0"/>
              </w:rPr>
              <w:t xml:space="preserve">Modelul listei persoanelor tratate conform biletelor achiziționate de </w:t>
            </w:r>
            <w:r w:rsidR="00AA2A44">
              <w:rPr>
                <w:noProof w:val="0"/>
              </w:rPr>
              <w:t xml:space="preserve"> către </w:t>
            </w:r>
            <w:r w:rsidRPr="00653CA9">
              <w:rPr>
                <w:noProof w:val="0"/>
              </w:rPr>
              <w:t xml:space="preserve">CNAS în format electronic </w:t>
            </w:r>
            <w:r w:rsidRPr="00653CA9">
              <w:rPr>
                <w:b/>
                <w:noProof w:val="0"/>
              </w:rPr>
              <w:t xml:space="preserve">- </w:t>
            </w:r>
            <w:r w:rsidRPr="00653CA9">
              <w:rPr>
                <w:b/>
                <w:i/>
                <w:noProof w:val="0"/>
                <w:color w:val="0000FF"/>
              </w:rPr>
              <w:t>Anexa nr.3</w:t>
            </w:r>
            <w:r w:rsidRPr="00653CA9">
              <w:rPr>
                <w:b/>
                <w:noProof w:val="0"/>
              </w:rPr>
              <w:t>;</w:t>
            </w:r>
          </w:p>
          <w:p w14:paraId="68B39DAC" w14:textId="77777777" w:rsidR="00616979" w:rsidRPr="00653CA9" w:rsidRDefault="00616979" w:rsidP="002E183A">
            <w:pPr>
              <w:numPr>
                <w:ilvl w:val="0"/>
                <w:numId w:val="60"/>
              </w:numPr>
              <w:tabs>
                <w:tab w:val="left" w:pos="900"/>
              </w:tabs>
              <w:jc w:val="both"/>
              <w:rPr>
                <w:i/>
                <w:noProof w:val="0"/>
              </w:rPr>
            </w:pPr>
            <w:r w:rsidRPr="00653CA9">
              <w:rPr>
                <w:noProof w:val="0"/>
              </w:rPr>
              <w:t xml:space="preserve">Modelul informației privind utilizarea biletelor de tratament și datele despre biletele neutilizate în termen  pe suport de hârtie – </w:t>
            </w:r>
            <w:r w:rsidRPr="00653CA9">
              <w:rPr>
                <w:b/>
                <w:i/>
                <w:noProof w:val="0"/>
                <w:color w:val="0000FF"/>
              </w:rPr>
              <w:t>Anexa nr.4</w:t>
            </w:r>
            <w:r w:rsidRPr="00653CA9">
              <w:rPr>
                <w:b/>
                <w:noProof w:val="0"/>
              </w:rPr>
              <w:t>.</w:t>
            </w:r>
          </w:p>
          <w:p w14:paraId="4DB4B576" w14:textId="77777777" w:rsidR="00616979" w:rsidRPr="00653CA9" w:rsidRDefault="00616979" w:rsidP="002E183A">
            <w:pPr>
              <w:numPr>
                <w:ilvl w:val="0"/>
                <w:numId w:val="60"/>
              </w:numPr>
              <w:tabs>
                <w:tab w:val="left" w:pos="900"/>
              </w:tabs>
              <w:jc w:val="both"/>
              <w:rPr>
                <w:b/>
                <w:i/>
                <w:noProof w:val="0"/>
                <w:color w:val="323E4F" w:themeColor="text2" w:themeShade="BF"/>
              </w:rPr>
            </w:pPr>
            <w:r w:rsidRPr="00653CA9">
              <w:rPr>
                <w:noProof w:val="0"/>
              </w:rPr>
              <w:t xml:space="preserve">Modelul actului de recepționare a serviciilor – </w:t>
            </w:r>
            <w:r w:rsidRPr="00653CA9">
              <w:rPr>
                <w:b/>
                <w:i/>
                <w:noProof w:val="0"/>
                <w:color w:val="0000FF"/>
              </w:rPr>
              <w:t>Anexa nr.5</w:t>
            </w:r>
          </w:p>
          <w:p w14:paraId="28A251E0" w14:textId="77777777" w:rsidR="00616979" w:rsidRPr="00653CA9" w:rsidRDefault="00616979" w:rsidP="00616979">
            <w:pPr>
              <w:jc w:val="both"/>
              <w:rPr>
                <w:iCs/>
              </w:rPr>
            </w:pPr>
            <w:r w:rsidRPr="00653CA9">
              <w:rPr>
                <w:iCs/>
              </w:rPr>
              <w:t>2.3.</w:t>
            </w:r>
            <w:r w:rsidRPr="00653CA9">
              <w:rPr>
                <w:iCs/>
              </w:rPr>
              <w:tab/>
              <w:t>Originalele documentelor prevăzute în punctul 2.2 se vor prezenta  Ben</w:t>
            </w:r>
            <w:r w:rsidR="00AA2A44">
              <w:rPr>
                <w:iCs/>
              </w:rPr>
              <w:t>e</w:t>
            </w:r>
            <w:r w:rsidRPr="00653CA9">
              <w:rPr>
                <w:iCs/>
              </w:rPr>
              <w:t>ficiarului după prestare</w:t>
            </w:r>
            <w:r w:rsidR="00AA2A44">
              <w:rPr>
                <w:iCs/>
              </w:rPr>
              <w:t>a</w:t>
            </w:r>
            <w:r w:rsidRPr="00653CA9">
              <w:rPr>
                <w:iCs/>
              </w:rPr>
              <w:t xml:space="preserve"> serviciilor. Prestarea serviciilor se consideră încheiată în momentul în care sunt prezentate documentele de mai sus.</w:t>
            </w:r>
          </w:p>
          <w:p w14:paraId="762BC854" w14:textId="77777777" w:rsidR="00616979" w:rsidRPr="00653CA9" w:rsidRDefault="00616979" w:rsidP="00616979">
            <w:pPr>
              <w:jc w:val="both"/>
              <w:rPr>
                <w:iCs/>
              </w:rPr>
            </w:pPr>
          </w:p>
          <w:p w14:paraId="08B12313" w14:textId="77777777" w:rsidR="00616979" w:rsidRPr="00653CA9" w:rsidRDefault="00616979" w:rsidP="00616979">
            <w:pPr>
              <w:jc w:val="center"/>
              <w:rPr>
                <w:iCs/>
              </w:rPr>
            </w:pPr>
            <w:r w:rsidRPr="00653CA9">
              <w:rPr>
                <w:b/>
                <w:bCs/>
                <w:iCs/>
              </w:rPr>
              <w:t>3.</w:t>
            </w:r>
            <w:r w:rsidRPr="00653CA9">
              <w:rPr>
                <w:b/>
                <w:bCs/>
                <w:iCs/>
              </w:rPr>
              <w:tab/>
              <w:t>Preţul şi condiţii</w:t>
            </w:r>
            <w:r w:rsidR="00AA2A44">
              <w:rPr>
                <w:b/>
                <w:bCs/>
                <w:iCs/>
              </w:rPr>
              <w:t>le</w:t>
            </w:r>
            <w:r w:rsidRPr="00653CA9">
              <w:rPr>
                <w:b/>
                <w:bCs/>
                <w:iCs/>
              </w:rPr>
              <w:t xml:space="preserve"> de plată</w:t>
            </w:r>
          </w:p>
          <w:p w14:paraId="0E9B3A64" w14:textId="623E327D" w:rsidR="00616979" w:rsidRPr="00653CA9" w:rsidRDefault="00616979" w:rsidP="00616979">
            <w:pPr>
              <w:jc w:val="both"/>
              <w:rPr>
                <w:iCs/>
              </w:rPr>
            </w:pPr>
            <w:r w:rsidRPr="00653CA9">
              <w:rPr>
                <w:iCs/>
              </w:rPr>
              <w:t>3.1.</w:t>
            </w:r>
            <w:r w:rsidRPr="00653CA9">
              <w:rPr>
                <w:iCs/>
              </w:rPr>
              <w:tab/>
              <w:t>Preţul Serviciilor prestate conform prezentului Contract este indicat în Lista biletelor de tratament sanatorial pentru trimestr</w:t>
            </w:r>
            <w:r w:rsidR="007A4C55">
              <w:rPr>
                <w:iCs/>
              </w:rPr>
              <w:t>ul</w:t>
            </w:r>
            <w:r w:rsidR="000A7EEE">
              <w:rPr>
                <w:iCs/>
              </w:rPr>
              <w:t xml:space="preserve"> </w:t>
            </w:r>
            <w:r w:rsidR="001359B7">
              <w:rPr>
                <w:noProof w:val="0"/>
              </w:rPr>
              <w:t>IV</w:t>
            </w:r>
            <w:r w:rsidRPr="00653CA9">
              <w:rPr>
                <w:iCs/>
              </w:rPr>
              <w:t xml:space="preserve"> al anului 202</w:t>
            </w:r>
            <w:r w:rsidR="002B4990">
              <w:rPr>
                <w:iCs/>
              </w:rPr>
              <w:t>6</w:t>
            </w:r>
            <w:r w:rsidRPr="00653CA9">
              <w:rPr>
                <w:iCs/>
              </w:rPr>
              <w:t xml:space="preserve"> - </w:t>
            </w:r>
            <w:r w:rsidRPr="00653CA9">
              <w:rPr>
                <w:b/>
                <w:i/>
                <w:iCs/>
                <w:color w:val="0000FF"/>
              </w:rPr>
              <w:t>Anexa nr. 1 şi Anexa nr. 2</w:t>
            </w:r>
            <w:r w:rsidRPr="00653CA9">
              <w:rPr>
                <w:iCs/>
              </w:rPr>
              <w:t>.</w:t>
            </w:r>
          </w:p>
          <w:p w14:paraId="741BC16D" w14:textId="77777777" w:rsidR="00616979" w:rsidRPr="00653CA9" w:rsidRDefault="00616979" w:rsidP="00616979">
            <w:pPr>
              <w:jc w:val="both"/>
              <w:rPr>
                <w:iCs/>
              </w:rPr>
            </w:pPr>
            <w:r w:rsidRPr="00653CA9">
              <w:rPr>
                <w:iCs/>
              </w:rPr>
              <w:t>3.2.</w:t>
            </w:r>
            <w:r w:rsidRPr="00653CA9">
              <w:rPr>
                <w:iCs/>
              </w:rPr>
              <w:tab/>
            </w:r>
            <w:r w:rsidRPr="00653CA9">
              <w:rPr>
                <w:noProof w:val="0"/>
              </w:rPr>
              <w:t>Prestatorul</w:t>
            </w:r>
            <w:r w:rsidRPr="00653CA9">
              <w:rPr>
                <w:noProof w:val="0"/>
                <w:lang w:eastAsia="ar-SA"/>
              </w:rPr>
              <w:t xml:space="preserve"> va transmite </w:t>
            </w:r>
            <w:r w:rsidR="00AA2A44">
              <w:rPr>
                <w:noProof w:val="0"/>
                <w:lang w:eastAsia="ar-SA"/>
              </w:rPr>
              <w:t xml:space="preserve">către </w:t>
            </w:r>
            <w:r w:rsidRPr="00653CA9">
              <w:rPr>
                <w:noProof w:val="0"/>
                <w:lang w:eastAsia="ar-SA"/>
              </w:rPr>
              <w:t xml:space="preserve">CNAS bilete, în condiţiile </w:t>
            </w:r>
            <w:r w:rsidRPr="00653CA9">
              <w:rPr>
                <w:iCs/>
              </w:rPr>
              <w:t>indicate în Partea II  ”Condițiile speciale a</w:t>
            </w:r>
            <w:r w:rsidR="00AA2A44">
              <w:rPr>
                <w:iCs/>
              </w:rPr>
              <w:t>le</w:t>
            </w:r>
            <w:r w:rsidRPr="00653CA9">
              <w:rPr>
                <w:iCs/>
              </w:rPr>
              <w:t xml:space="preserve"> contractului” </w:t>
            </w:r>
            <w:r w:rsidRPr="00653CA9">
              <w:rPr>
                <w:noProof w:val="0"/>
                <w:lang w:eastAsia="ar-SA"/>
              </w:rPr>
              <w:t xml:space="preserve">Capitolului 2, preţul unui bilet suportat de CNAS din costul total al biletului constituind </w:t>
            </w:r>
            <w:r w:rsidRPr="00653CA9">
              <w:rPr>
                <w:noProof w:val="0"/>
              </w:rPr>
              <w:t xml:space="preserve">__________ (____________________) lei, preţul total al contractului fiind de _____________ (___________) lei, </w:t>
            </w:r>
            <w:r w:rsidRPr="00653CA9">
              <w:rPr>
                <w:b/>
                <w:i/>
                <w:noProof w:val="0"/>
                <w:color w:val="0000FF"/>
              </w:rPr>
              <w:t>Anexa nr. 1 şi Anexa 2</w:t>
            </w:r>
            <w:r w:rsidRPr="00653CA9">
              <w:rPr>
                <w:iCs/>
              </w:rPr>
              <w:t>.</w:t>
            </w:r>
          </w:p>
          <w:p w14:paraId="67D86E27" w14:textId="77777777" w:rsidR="00616979" w:rsidRPr="00653CA9" w:rsidRDefault="00616979" w:rsidP="00616979">
            <w:pPr>
              <w:tabs>
                <w:tab w:val="left" w:pos="710"/>
              </w:tabs>
              <w:jc w:val="both"/>
              <w:rPr>
                <w:noProof w:val="0"/>
              </w:rPr>
            </w:pPr>
            <w:r w:rsidRPr="00653CA9">
              <w:rPr>
                <w:iCs/>
              </w:rPr>
              <w:t>3.3.</w:t>
            </w:r>
            <w:r w:rsidRPr="00653CA9">
              <w:rPr>
                <w:iCs/>
              </w:rPr>
              <w:tab/>
            </w:r>
            <w:r w:rsidRPr="00653CA9">
              <w:rPr>
                <w:noProof w:val="0"/>
              </w:rPr>
              <w:t xml:space="preserve">Efectuarea plăților </w:t>
            </w:r>
            <w:r w:rsidRPr="00653CA9">
              <w:rPr>
                <w:noProof w:val="0"/>
                <w:lang w:eastAsia="ar-SA"/>
              </w:rPr>
              <w:t>pentru bilete se va realiza:</w:t>
            </w:r>
          </w:p>
          <w:p w14:paraId="78387454" w14:textId="5CAF222D" w:rsidR="00F76548" w:rsidRDefault="00616979" w:rsidP="00616979">
            <w:pPr>
              <w:tabs>
                <w:tab w:val="left" w:pos="426"/>
              </w:tabs>
              <w:suppressAutoHyphens/>
              <w:jc w:val="both"/>
              <w:rPr>
                <w:b/>
                <w:i/>
                <w:noProof w:val="0"/>
                <w:color w:val="0000FF"/>
              </w:rPr>
            </w:pPr>
            <w:r w:rsidRPr="00653CA9">
              <w:rPr>
                <w:b/>
                <w:noProof w:val="0"/>
                <w:spacing w:val="-4"/>
              </w:rPr>
              <w:t>100% ,</w:t>
            </w:r>
            <w:r w:rsidRPr="00653CA9">
              <w:rPr>
                <w:noProof w:val="0"/>
              </w:rPr>
              <w:t xml:space="preserve"> din suma biletelor utilizate lunar să transferă în decurs de 15 zile de la prestarea serviciilor după prezentarea și acceptarea listei persoanelor tratate conform biletelor achiziționate de </w:t>
            </w:r>
            <w:r w:rsidR="00AA2A44">
              <w:rPr>
                <w:noProof w:val="0"/>
              </w:rPr>
              <w:t xml:space="preserve">către </w:t>
            </w:r>
            <w:r w:rsidRPr="00653CA9">
              <w:rPr>
                <w:noProof w:val="0"/>
              </w:rPr>
              <w:t xml:space="preserve">Beneficiar în format electronic și în baza actului de recepționare a serviciilor </w:t>
            </w:r>
            <w:r w:rsidRPr="00653CA9">
              <w:rPr>
                <w:b/>
                <w:i/>
                <w:noProof w:val="0"/>
                <w:color w:val="0000FF"/>
              </w:rPr>
              <w:t>(Anexa nr.5).</w:t>
            </w:r>
          </w:p>
          <w:p w14:paraId="21D52FB6" w14:textId="0A9424B9" w:rsidR="00F76548" w:rsidRDefault="00F76548" w:rsidP="00616979">
            <w:pPr>
              <w:tabs>
                <w:tab w:val="left" w:pos="426"/>
              </w:tabs>
              <w:suppressAutoHyphens/>
              <w:jc w:val="both"/>
              <w:rPr>
                <w:b/>
                <w:i/>
                <w:noProof w:val="0"/>
                <w:color w:val="0000FF"/>
              </w:rPr>
            </w:pPr>
          </w:p>
          <w:p w14:paraId="58A6693D" w14:textId="77777777" w:rsidR="007E6D55" w:rsidRPr="00F76548" w:rsidRDefault="007E6D55" w:rsidP="00616979">
            <w:pPr>
              <w:tabs>
                <w:tab w:val="left" w:pos="426"/>
              </w:tabs>
              <w:suppressAutoHyphens/>
              <w:jc w:val="both"/>
              <w:rPr>
                <w:b/>
                <w:i/>
                <w:noProof w:val="0"/>
                <w:color w:val="0000FF"/>
              </w:rPr>
            </w:pPr>
          </w:p>
          <w:p w14:paraId="1E70437C" w14:textId="77777777" w:rsidR="00616979" w:rsidRPr="00653CA9" w:rsidRDefault="00616979" w:rsidP="00616979">
            <w:pPr>
              <w:jc w:val="both"/>
              <w:rPr>
                <w:iCs/>
              </w:rPr>
            </w:pPr>
            <w:r w:rsidRPr="00653CA9">
              <w:rPr>
                <w:noProof w:val="0"/>
              </w:rPr>
              <w:t xml:space="preserve">Pentru operatorii economici rezidenţi achitările se vor efectua în lei </w:t>
            </w:r>
            <w:r w:rsidRPr="00653CA9">
              <w:rPr>
                <w:iCs/>
              </w:rPr>
              <w:t>moldoveneşti</w:t>
            </w:r>
            <w:r w:rsidRPr="00653CA9">
              <w:rPr>
                <w:noProof w:val="0"/>
              </w:rPr>
              <w:t>, pentru operatori economici nerezidenţi achitările se vor efectua în dolari SUA sau EURO la cursul oficial al BNM la ziua transferului.</w:t>
            </w:r>
          </w:p>
          <w:p w14:paraId="53D99EEC" w14:textId="77777777" w:rsidR="00616979" w:rsidRPr="00653CA9" w:rsidRDefault="00616979" w:rsidP="00616979">
            <w:pPr>
              <w:jc w:val="both"/>
              <w:rPr>
                <w:iCs/>
              </w:rPr>
            </w:pPr>
            <w:r w:rsidRPr="00653CA9">
              <w:rPr>
                <w:iCs/>
              </w:rPr>
              <w:t>3.4.</w:t>
            </w:r>
            <w:r w:rsidRPr="00653CA9">
              <w:rPr>
                <w:iCs/>
              </w:rPr>
              <w:tab/>
              <w:t>Plăţile se vor efectua prin transfer bancar pe contul de decontare al Prestatorului indicat în prezentul Contract.</w:t>
            </w:r>
          </w:p>
          <w:p w14:paraId="5EB2AA62" w14:textId="77777777" w:rsidR="00616979" w:rsidRPr="00653CA9" w:rsidRDefault="00616979" w:rsidP="00616979">
            <w:pPr>
              <w:jc w:val="both"/>
              <w:rPr>
                <w:iCs/>
              </w:rPr>
            </w:pPr>
          </w:p>
          <w:p w14:paraId="073F6BF7" w14:textId="77777777" w:rsidR="00616979" w:rsidRPr="00653CA9" w:rsidRDefault="00616979" w:rsidP="00616979">
            <w:pPr>
              <w:jc w:val="center"/>
              <w:rPr>
                <w:b/>
                <w:bCs/>
                <w:iCs/>
              </w:rPr>
            </w:pPr>
            <w:r w:rsidRPr="00653CA9">
              <w:rPr>
                <w:b/>
                <w:bCs/>
                <w:iCs/>
              </w:rPr>
              <w:t>4.</w:t>
            </w:r>
            <w:r w:rsidRPr="00653CA9">
              <w:rPr>
                <w:b/>
                <w:bCs/>
                <w:iCs/>
              </w:rPr>
              <w:tab/>
              <w:t>Condiţii</w:t>
            </w:r>
            <w:r w:rsidR="00AA2A44">
              <w:rPr>
                <w:b/>
                <w:bCs/>
                <w:iCs/>
              </w:rPr>
              <w:t>le</w:t>
            </w:r>
            <w:r w:rsidRPr="00653CA9">
              <w:rPr>
                <w:b/>
                <w:bCs/>
                <w:iCs/>
              </w:rPr>
              <w:t xml:space="preserve"> de predare-primire</w:t>
            </w:r>
          </w:p>
          <w:p w14:paraId="271D8799" w14:textId="77777777" w:rsidR="00616979" w:rsidRPr="00653CA9" w:rsidRDefault="00616979" w:rsidP="00616979">
            <w:pPr>
              <w:jc w:val="both"/>
              <w:rPr>
                <w:iCs/>
              </w:rPr>
            </w:pPr>
            <w:r w:rsidRPr="00653CA9">
              <w:rPr>
                <w:iCs/>
              </w:rPr>
              <w:t>4.1.</w:t>
            </w:r>
            <w:r w:rsidRPr="00653CA9">
              <w:rPr>
                <w:iCs/>
              </w:rPr>
              <w:tab/>
              <w:t>Serviciile se consideră predate de către Prestator şi recepţionate de către Beneficiar dacă:</w:t>
            </w:r>
          </w:p>
          <w:p w14:paraId="32E7BA25" w14:textId="3690F35B" w:rsidR="00616979" w:rsidRPr="00653CA9" w:rsidRDefault="00616979" w:rsidP="00616979">
            <w:pPr>
              <w:jc w:val="both"/>
              <w:rPr>
                <w:iCs/>
              </w:rPr>
            </w:pPr>
            <w:r w:rsidRPr="00653CA9">
              <w:rPr>
                <w:iCs/>
              </w:rPr>
              <w:t>a)</w:t>
            </w:r>
            <w:r w:rsidRPr="00653CA9">
              <w:rPr>
                <w:iCs/>
              </w:rPr>
              <w:tab/>
              <w:t xml:space="preserve">cantitatea Serviciilor corespunde informaţiei indicate în Listei biletelor de tratament sanatorial pentru </w:t>
            </w:r>
            <w:r w:rsidR="002E183A" w:rsidRPr="007157C1">
              <w:rPr>
                <w:iCs/>
              </w:rPr>
              <w:t>trimestr</w:t>
            </w:r>
            <w:r w:rsidR="009961D6">
              <w:rPr>
                <w:iCs/>
              </w:rPr>
              <w:t>ul</w:t>
            </w:r>
            <w:r w:rsidRPr="00653CA9">
              <w:rPr>
                <w:iCs/>
              </w:rPr>
              <w:t xml:space="preserve"> </w:t>
            </w:r>
            <w:r w:rsidR="001359B7">
              <w:rPr>
                <w:noProof w:val="0"/>
              </w:rPr>
              <w:t>IV</w:t>
            </w:r>
            <w:r w:rsidRPr="00653CA9">
              <w:rPr>
                <w:iCs/>
              </w:rPr>
              <w:t xml:space="preserve"> al anului 202</w:t>
            </w:r>
            <w:r w:rsidR="002B4990">
              <w:rPr>
                <w:iCs/>
              </w:rPr>
              <w:t>6</w:t>
            </w:r>
            <w:r w:rsidRPr="00653CA9">
              <w:rPr>
                <w:iCs/>
              </w:rPr>
              <w:t xml:space="preserve"> - </w:t>
            </w:r>
            <w:r w:rsidRPr="00653CA9">
              <w:rPr>
                <w:b/>
                <w:i/>
                <w:iCs/>
                <w:color w:val="0000FF"/>
              </w:rPr>
              <w:t>Anexa nr. 1 şi Anexa nr. 2</w:t>
            </w:r>
            <w:r w:rsidRPr="00653CA9">
              <w:rPr>
                <w:iCs/>
              </w:rPr>
              <w:t xml:space="preserve"> şi documentele de însoţire conform punctului 2.2 al prezentului Contract;</w:t>
            </w:r>
          </w:p>
          <w:p w14:paraId="7EDCF4CE" w14:textId="77777777" w:rsidR="00616979" w:rsidRPr="00653CA9" w:rsidRDefault="00616979" w:rsidP="00616979">
            <w:pPr>
              <w:jc w:val="both"/>
              <w:rPr>
                <w:iCs/>
              </w:rPr>
            </w:pPr>
            <w:r w:rsidRPr="00653CA9">
              <w:rPr>
                <w:iCs/>
              </w:rPr>
              <w:t>b)</w:t>
            </w:r>
            <w:r w:rsidRPr="00653CA9">
              <w:rPr>
                <w:iCs/>
              </w:rPr>
              <w:tab/>
              <w:t>calitatea Serviciilor corespunde informaţiei indicate în Specificaţie;</w:t>
            </w:r>
          </w:p>
          <w:p w14:paraId="7DA87B18" w14:textId="77777777" w:rsidR="00616979" w:rsidRPr="00653CA9" w:rsidRDefault="00616979" w:rsidP="00616979">
            <w:pPr>
              <w:jc w:val="both"/>
              <w:rPr>
                <w:iCs/>
              </w:rPr>
            </w:pPr>
            <w:r w:rsidRPr="00653CA9">
              <w:rPr>
                <w:iCs/>
              </w:rPr>
              <w:t>4.2.</w:t>
            </w:r>
            <w:r w:rsidRPr="00653CA9">
              <w:rPr>
                <w:iCs/>
              </w:rPr>
              <w:tab/>
              <w:t>Prestatorul este obligat să prezinte Beneficiarului documentele de însoţire conform punctului 2.2 după prestarea Serviciilor, pentru efectuarea plăţii. Pentru nerespectarea de către Prestator a prezentei clauze, Beneficiarul îşi rezervă dreptul de a majora termenul de achitare prevăzut în punctul 3.3 corespu</w:t>
            </w:r>
            <w:r w:rsidR="00AA2A44">
              <w:rPr>
                <w:iCs/>
              </w:rPr>
              <w:t>nzător numărului de zile de întâ</w:t>
            </w:r>
            <w:r w:rsidRPr="00653CA9">
              <w:rPr>
                <w:iCs/>
              </w:rPr>
              <w:t>rziere şi de a fi exonerat de achitarea penalităţii stabilite în punctul 10.5.</w:t>
            </w:r>
          </w:p>
          <w:p w14:paraId="43873617" w14:textId="77777777" w:rsidR="00616979" w:rsidRPr="00653CA9" w:rsidRDefault="00616979" w:rsidP="00616979">
            <w:pPr>
              <w:jc w:val="both"/>
              <w:rPr>
                <w:iCs/>
              </w:rPr>
            </w:pPr>
          </w:p>
          <w:p w14:paraId="3532D943" w14:textId="77777777" w:rsidR="00616979" w:rsidRPr="00653CA9" w:rsidRDefault="00616979" w:rsidP="00616979">
            <w:pPr>
              <w:jc w:val="center"/>
              <w:rPr>
                <w:b/>
                <w:bCs/>
                <w:iCs/>
              </w:rPr>
            </w:pPr>
            <w:r w:rsidRPr="00653CA9">
              <w:rPr>
                <w:b/>
                <w:bCs/>
                <w:iCs/>
              </w:rPr>
              <w:t>5.</w:t>
            </w:r>
            <w:r w:rsidRPr="00653CA9">
              <w:rPr>
                <w:b/>
                <w:bCs/>
                <w:iCs/>
              </w:rPr>
              <w:tab/>
              <w:t>Standarde</w:t>
            </w:r>
          </w:p>
          <w:p w14:paraId="7AC5AF0F" w14:textId="77777777" w:rsidR="00616979" w:rsidRPr="00653CA9" w:rsidRDefault="00616979" w:rsidP="00616979">
            <w:pPr>
              <w:jc w:val="both"/>
              <w:rPr>
                <w:iCs/>
              </w:rPr>
            </w:pPr>
            <w:r w:rsidRPr="00653CA9">
              <w:rPr>
                <w:iCs/>
              </w:rPr>
              <w:t>5.1.</w:t>
            </w:r>
            <w:r w:rsidRPr="00653CA9">
              <w:rPr>
                <w:iCs/>
              </w:rPr>
              <w:tab/>
              <w:t>Serviciile prestate în baza contractului vor respecta standardele indicate în Partea II  ”Condițiile speciale a</w:t>
            </w:r>
            <w:r w:rsidR="00AA2A44">
              <w:rPr>
                <w:iCs/>
              </w:rPr>
              <w:t>le</w:t>
            </w:r>
            <w:r w:rsidRPr="00653CA9">
              <w:rPr>
                <w:iCs/>
              </w:rPr>
              <w:t xml:space="preserve"> contractului”.</w:t>
            </w:r>
          </w:p>
          <w:p w14:paraId="0CD9DCD8" w14:textId="77777777" w:rsidR="00616979" w:rsidRPr="00653CA9" w:rsidRDefault="00616979" w:rsidP="00616979">
            <w:pPr>
              <w:jc w:val="both"/>
              <w:rPr>
                <w:iCs/>
              </w:rPr>
            </w:pPr>
            <w:r w:rsidRPr="00653CA9">
              <w:rPr>
                <w:iCs/>
              </w:rPr>
              <w:t>5.2</w:t>
            </w:r>
            <w:r w:rsidRPr="00653CA9">
              <w:rPr>
                <w:iCs/>
              </w:rPr>
              <w:tab/>
            </w:r>
            <w:r w:rsidRPr="00653CA9">
              <w:t>Serviciile prestate în baza Contractului vor respecta standardele și normativele de domeniu sau alte reglementări autorizate</w:t>
            </w:r>
            <w:r w:rsidRPr="00653CA9">
              <w:rPr>
                <w:iCs/>
              </w:rPr>
              <w:t>.</w:t>
            </w:r>
          </w:p>
          <w:p w14:paraId="1CFA10D4" w14:textId="77777777" w:rsidR="00616979" w:rsidRPr="00653CA9" w:rsidRDefault="00616979" w:rsidP="00616979">
            <w:pPr>
              <w:jc w:val="both"/>
              <w:rPr>
                <w:iCs/>
              </w:rPr>
            </w:pPr>
          </w:p>
          <w:p w14:paraId="40645DFF" w14:textId="77777777" w:rsidR="00616979" w:rsidRPr="00653CA9" w:rsidRDefault="00616979" w:rsidP="00616979">
            <w:pPr>
              <w:jc w:val="center"/>
              <w:rPr>
                <w:b/>
                <w:bCs/>
                <w:iCs/>
              </w:rPr>
            </w:pPr>
            <w:r w:rsidRPr="00653CA9">
              <w:rPr>
                <w:b/>
                <w:bCs/>
                <w:iCs/>
              </w:rPr>
              <w:t>6.</w:t>
            </w:r>
            <w:r w:rsidRPr="00653CA9">
              <w:rPr>
                <w:b/>
                <w:bCs/>
                <w:iCs/>
              </w:rPr>
              <w:tab/>
              <w:t>Obligaţiile părţilor</w:t>
            </w:r>
          </w:p>
          <w:p w14:paraId="6576D654" w14:textId="77777777" w:rsidR="00616979" w:rsidRPr="00653CA9" w:rsidRDefault="00616979" w:rsidP="00616979">
            <w:pPr>
              <w:jc w:val="both"/>
              <w:rPr>
                <w:iCs/>
              </w:rPr>
            </w:pPr>
            <w:r w:rsidRPr="00653CA9">
              <w:rPr>
                <w:iCs/>
              </w:rPr>
              <w:t>6.1.</w:t>
            </w:r>
            <w:r w:rsidRPr="00653CA9">
              <w:rPr>
                <w:iCs/>
              </w:rPr>
              <w:tab/>
              <w:t>În baza prezentului Contract, Prestatorul se obligă:</w:t>
            </w:r>
          </w:p>
          <w:p w14:paraId="1B09346D" w14:textId="681DEF1C" w:rsidR="00616979" w:rsidRPr="00653CA9" w:rsidRDefault="00616979" w:rsidP="00616979">
            <w:pPr>
              <w:jc w:val="both"/>
              <w:rPr>
                <w:iCs/>
              </w:rPr>
            </w:pPr>
            <w:r w:rsidRPr="00653CA9">
              <w:rPr>
                <w:iCs/>
              </w:rPr>
              <w:t>a)</w:t>
            </w:r>
            <w:r w:rsidRPr="00653CA9">
              <w:rPr>
                <w:iCs/>
              </w:rPr>
              <w:tab/>
              <w:t xml:space="preserve">să presteze Serviciile în condiţiile prevăzute în Lista biletelor de tratament sanatorial pentru </w:t>
            </w:r>
            <w:r w:rsidR="002E183A" w:rsidRPr="007157C1">
              <w:rPr>
                <w:iCs/>
              </w:rPr>
              <w:t>trimest</w:t>
            </w:r>
            <w:r w:rsidR="002E183A" w:rsidRPr="00151413">
              <w:rPr>
                <w:iCs/>
              </w:rPr>
              <w:t>r</w:t>
            </w:r>
            <w:r w:rsidR="00741719">
              <w:rPr>
                <w:iCs/>
              </w:rPr>
              <w:t>ul</w:t>
            </w:r>
            <w:r w:rsidR="00151413">
              <w:rPr>
                <w:iCs/>
                <w:color w:val="FF0000"/>
              </w:rPr>
              <w:t xml:space="preserve"> </w:t>
            </w:r>
            <w:r w:rsidR="001359B7">
              <w:rPr>
                <w:noProof w:val="0"/>
              </w:rPr>
              <w:t>IV</w:t>
            </w:r>
            <w:r w:rsidRPr="00653CA9">
              <w:rPr>
                <w:iCs/>
              </w:rPr>
              <w:t xml:space="preserve"> al anului 202</w:t>
            </w:r>
            <w:r w:rsidR="002B4990">
              <w:rPr>
                <w:iCs/>
              </w:rPr>
              <w:t>6</w:t>
            </w:r>
            <w:r w:rsidRPr="00653CA9">
              <w:rPr>
                <w:iCs/>
              </w:rPr>
              <w:t xml:space="preserve"> - </w:t>
            </w:r>
            <w:r w:rsidRPr="00653CA9">
              <w:rPr>
                <w:b/>
                <w:i/>
                <w:iCs/>
                <w:color w:val="0000FF"/>
              </w:rPr>
              <w:t>Anexa nr. 1 şi Anexa nr. 2</w:t>
            </w:r>
            <w:r w:rsidRPr="00653CA9">
              <w:rPr>
                <w:rFonts w:eastAsia="PMingLiU"/>
                <w:b/>
                <w:i/>
                <w:color w:val="0000FF"/>
                <w:lang w:eastAsia="zh-CN"/>
              </w:rPr>
              <w:t>.</w:t>
            </w:r>
          </w:p>
          <w:p w14:paraId="4B2D0041" w14:textId="77777777" w:rsidR="00616979" w:rsidRPr="00653CA9" w:rsidRDefault="00616979" w:rsidP="00616979">
            <w:pPr>
              <w:jc w:val="both"/>
              <w:rPr>
                <w:iCs/>
              </w:rPr>
            </w:pPr>
            <w:r w:rsidRPr="00653CA9">
              <w:rPr>
                <w:iCs/>
              </w:rPr>
              <w:t>b)</w:t>
            </w:r>
            <w:r w:rsidRPr="00653CA9">
              <w:rPr>
                <w:iCs/>
              </w:rPr>
              <w:tab/>
              <w:t xml:space="preserve">să anunţe Beneficiarul după semnarea prezentului Contract, în decurs de 5 zile calendaristice, prin telefon/fax sau </w:t>
            </w:r>
            <w:r w:rsidRPr="00653CA9">
              <w:t xml:space="preserve">poșta electronică </w:t>
            </w:r>
            <w:hyperlink r:id="rId38" w:history="1">
              <w:r w:rsidRPr="00653CA9">
                <w:rPr>
                  <w:rStyle w:val="Hyperlink"/>
                </w:rPr>
                <w:t>achizitiicnas@cnas.gov.md</w:t>
              </w:r>
            </w:hyperlink>
            <w:r w:rsidRPr="00653CA9">
              <w:rPr>
                <w:iCs/>
              </w:rPr>
              <w:t>, despre disponibilitatea prestării serviciilor;</w:t>
            </w:r>
          </w:p>
          <w:p w14:paraId="186FA278" w14:textId="77777777" w:rsidR="00616979" w:rsidRPr="00653CA9" w:rsidRDefault="00616979" w:rsidP="00616979">
            <w:pPr>
              <w:jc w:val="both"/>
              <w:rPr>
                <w:iCs/>
              </w:rPr>
            </w:pPr>
            <w:r w:rsidRPr="00653CA9">
              <w:rPr>
                <w:iCs/>
              </w:rPr>
              <w:t>c)</w:t>
            </w:r>
            <w:r w:rsidRPr="00653CA9">
              <w:rPr>
                <w:iCs/>
              </w:rPr>
              <w:tab/>
              <w:t>să asigure condiţiile corespunzătoare pentru recepţionarea Serviciilor de către Beneficiar, în termenele stabilite, în corespundere cu cerinţele prezentului Contract;</w:t>
            </w:r>
          </w:p>
          <w:p w14:paraId="0DB89BCE" w14:textId="43AEDD87" w:rsidR="00616979" w:rsidRPr="00653CA9" w:rsidRDefault="00616979" w:rsidP="00616979">
            <w:pPr>
              <w:jc w:val="both"/>
              <w:rPr>
                <w:iCs/>
              </w:rPr>
            </w:pPr>
            <w:r w:rsidRPr="00653CA9">
              <w:rPr>
                <w:iCs/>
              </w:rPr>
              <w:t>d)</w:t>
            </w:r>
            <w:r w:rsidRPr="00653CA9">
              <w:rPr>
                <w:iCs/>
              </w:rPr>
              <w:tab/>
              <w:t>să asigure integritatea şi calitatea Serviciilor pe toată perioada de până la recepţionarea lor de către Beneficiar.</w:t>
            </w:r>
          </w:p>
          <w:p w14:paraId="7E3DE8E0" w14:textId="77777777" w:rsidR="00616979" w:rsidRPr="00653CA9" w:rsidRDefault="00616979" w:rsidP="00616979">
            <w:pPr>
              <w:jc w:val="both"/>
              <w:rPr>
                <w:iCs/>
              </w:rPr>
            </w:pPr>
            <w:r w:rsidRPr="00653CA9">
              <w:rPr>
                <w:iCs/>
              </w:rPr>
              <w:t>6.2.</w:t>
            </w:r>
            <w:r w:rsidRPr="00653CA9">
              <w:rPr>
                <w:iCs/>
              </w:rPr>
              <w:tab/>
              <w:t>În baza prezentului Contract, Beneficiarul se obligă:</w:t>
            </w:r>
          </w:p>
          <w:p w14:paraId="281BDEAD" w14:textId="77777777" w:rsidR="00616979" w:rsidRPr="00653CA9" w:rsidRDefault="00616979" w:rsidP="00616979">
            <w:pPr>
              <w:jc w:val="both"/>
              <w:rPr>
                <w:iCs/>
              </w:rPr>
            </w:pPr>
            <w:r w:rsidRPr="00653CA9">
              <w:rPr>
                <w:iCs/>
              </w:rPr>
              <w:t>a)</w:t>
            </w:r>
            <w:r w:rsidRPr="00653CA9">
              <w:rPr>
                <w:iCs/>
              </w:rPr>
              <w:tab/>
              <w:t>să întreprindă toate măsurile necesare pentru asigurarea recepţionării în termenul stabilit a Serviciilor prestate în corespundere cu cerinţele prezentului Contract;</w:t>
            </w:r>
          </w:p>
          <w:p w14:paraId="503A4BB8" w14:textId="77777777" w:rsidR="00616979" w:rsidRPr="00653CA9" w:rsidRDefault="00616979" w:rsidP="00616979">
            <w:pPr>
              <w:jc w:val="both"/>
              <w:rPr>
                <w:iCs/>
              </w:rPr>
            </w:pPr>
            <w:r w:rsidRPr="00653CA9">
              <w:rPr>
                <w:iCs/>
              </w:rPr>
              <w:t>b)</w:t>
            </w:r>
            <w:r w:rsidRPr="00653CA9">
              <w:rPr>
                <w:iCs/>
              </w:rPr>
              <w:tab/>
              <w:t>să asigure achitare</w:t>
            </w:r>
            <w:r w:rsidR="00A5428F">
              <w:rPr>
                <w:iCs/>
              </w:rPr>
              <w:t>a Serviciilor prestate, respectâ</w:t>
            </w:r>
            <w:r w:rsidRPr="00653CA9">
              <w:rPr>
                <w:iCs/>
              </w:rPr>
              <w:t>nd modalităţile şi termenele indicate în prezentul Contract.</w:t>
            </w:r>
          </w:p>
          <w:p w14:paraId="6777A683" w14:textId="77777777" w:rsidR="00616979" w:rsidRPr="00653CA9" w:rsidRDefault="00616979" w:rsidP="00616979">
            <w:pPr>
              <w:jc w:val="both"/>
              <w:rPr>
                <w:iCs/>
              </w:rPr>
            </w:pPr>
          </w:p>
          <w:p w14:paraId="743BD32B" w14:textId="77777777" w:rsidR="00616979" w:rsidRPr="00653CA9" w:rsidRDefault="00616979" w:rsidP="00616979">
            <w:pPr>
              <w:jc w:val="center"/>
              <w:rPr>
                <w:b/>
                <w:bCs/>
                <w:iCs/>
              </w:rPr>
            </w:pPr>
            <w:r w:rsidRPr="00653CA9">
              <w:rPr>
                <w:b/>
                <w:bCs/>
                <w:iCs/>
              </w:rPr>
              <w:t>7.</w:t>
            </w:r>
            <w:r w:rsidRPr="00653CA9">
              <w:rPr>
                <w:b/>
                <w:bCs/>
                <w:iCs/>
              </w:rPr>
              <w:tab/>
              <w:t>Circumstanțe care justifică neexecutarea contractului</w:t>
            </w:r>
          </w:p>
          <w:p w14:paraId="362101D2" w14:textId="77777777" w:rsidR="00616979" w:rsidRPr="00653CA9" w:rsidRDefault="00616979" w:rsidP="00616979">
            <w:pPr>
              <w:jc w:val="both"/>
              <w:rPr>
                <w:iCs/>
              </w:rPr>
            </w:pPr>
            <w:r w:rsidRPr="00653CA9">
              <w:rPr>
                <w:iCs/>
              </w:rPr>
              <w:t>7.1.</w:t>
            </w:r>
            <w:r w:rsidRPr="00653CA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653CA9" w:rsidDel="003C3B2C">
              <w:rPr>
                <w:iCs/>
              </w:rPr>
              <w:t xml:space="preserve"> </w:t>
            </w:r>
            <w:r w:rsidRPr="00653CA9">
              <w:rPr>
                <w:iCs/>
              </w:rPr>
              <w:t>(războaie, calamităţi naturale: incendii, inundaţii, cutremure de păm</w:t>
            </w:r>
            <w:r w:rsidR="00A5428F">
              <w:rPr>
                <w:iCs/>
              </w:rPr>
              <w:t>â</w:t>
            </w:r>
            <w:r w:rsidRPr="00653CA9">
              <w:rPr>
                <w:iCs/>
              </w:rPr>
              <w:t>nt, precum şi alte circumstanţe care nu depind de voinţa Părţilor).</w:t>
            </w:r>
          </w:p>
          <w:p w14:paraId="2B4FB007" w14:textId="77777777" w:rsidR="00616979" w:rsidRPr="00653CA9" w:rsidRDefault="00616979" w:rsidP="00616979">
            <w:pPr>
              <w:jc w:val="both"/>
              <w:rPr>
                <w:iCs/>
              </w:rPr>
            </w:pPr>
            <w:r w:rsidRPr="00653CA9">
              <w:rPr>
                <w:iCs/>
              </w:rPr>
              <w:t>7.2.</w:t>
            </w:r>
            <w:r w:rsidRPr="00653CA9">
              <w:rPr>
                <w:iCs/>
              </w:rPr>
              <w:tab/>
              <w:t>Partea care invocă clauza circumstanțelor care justifică neexecutarea contractului</w:t>
            </w:r>
            <w:r w:rsidRPr="00653CA9" w:rsidDel="003C3B2C">
              <w:rPr>
                <w:iCs/>
              </w:rPr>
              <w:t xml:space="preserve"> </w:t>
            </w:r>
            <w:r w:rsidRPr="00653CA9">
              <w:rPr>
                <w:iCs/>
              </w:rPr>
              <w:t>este obligată să informeze imediat (dar nu mai t</w:t>
            </w:r>
            <w:r w:rsidR="00A5428F">
              <w:rPr>
                <w:iCs/>
              </w:rPr>
              <w:t>â</w:t>
            </w:r>
            <w:r w:rsidRPr="00653CA9">
              <w:rPr>
                <w:iCs/>
              </w:rPr>
              <w:t>rziu de 10 zile) cealaltă Parte despre survenirea circumstanţelor care justifică neexecutarea contractului.</w:t>
            </w:r>
          </w:p>
          <w:p w14:paraId="2B20D51C" w14:textId="0E6B4268" w:rsidR="00616979" w:rsidRDefault="00616979" w:rsidP="00616979">
            <w:pPr>
              <w:jc w:val="both"/>
              <w:rPr>
                <w:iCs/>
              </w:rPr>
            </w:pPr>
            <w:r w:rsidRPr="00653CA9">
              <w:rPr>
                <w:iCs/>
              </w:rPr>
              <w:t>7.3.</w:t>
            </w:r>
            <w:r w:rsidRPr="00653CA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3DF38FE" w14:textId="77777777" w:rsidR="00F52797" w:rsidRPr="00653CA9" w:rsidRDefault="00F52797" w:rsidP="00616979">
            <w:pPr>
              <w:jc w:val="both"/>
              <w:rPr>
                <w:iCs/>
              </w:rPr>
            </w:pPr>
          </w:p>
          <w:p w14:paraId="259C6179" w14:textId="77777777" w:rsidR="00616979" w:rsidRPr="00653CA9" w:rsidRDefault="00616979" w:rsidP="00616979">
            <w:pPr>
              <w:jc w:val="both"/>
              <w:rPr>
                <w:iCs/>
              </w:rPr>
            </w:pPr>
            <w:r w:rsidRPr="00653CA9">
              <w:rPr>
                <w:iCs/>
              </w:rPr>
              <w:t>7.4</w:t>
            </w:r>
            <w:r w:rsidR="000E639A">
              <w:rPr>
                <w:iCs/>
              </w:rPr>
              <w:t>.</w:t>
            </w:r>
            <w:r w:rsidR="000E639A" w:rsidRPr="000E639A">
              <w:rPr>
                <w:iCs/>
              </w:rPr>
              <w:tab/>
            </w:r>
            <w:r w:rsidRPr="00653CA9">
              <w:rPr>
                <w:iCs/>
              </w:rPr>
              <w:t>În cazul în care în  circumstanțele care justifică neexecutarea contractului, acesta se modifică prin acordul adițion</w:t>
            </w:r>
            <w:r w:rsidR="00A5428F">
              <w:rPr>
                <w:iCs/>
              </w:rPr>
              <w:t>al, inclusiv modificarea termene</w:t>
            </w:r>
            <w:r w:rsidRPr="00653CA9">
              <w:rPr>
                <w:iCs/>
              </w:rPr>
              <w:t>lor de executare, în cazul unei executări ulterioare a contractului. Când se execută  pct.7.1 și pct. 7.3, părțile modifică contractul prin acord - adițional, privind neîndeplinerea parțială sau integrală a obligațiunilor, inclusiv modificarea termen</w:t>
            </w:r>
            <w:r w:rsidR="00A5428F">
              <w:rPr>
                <w:iCs/>
              </w:rPr>
              <w:t>e</w:t>
            </w:r>
            <w:r w:rsidRPr="00653CA9">
              <w:rPr>
                <w:iCs/>
              </w:rPr>
              <w:t>lor în cazul suspendării și executării ulterioare a contractului.</w:t>
            </w:r>
          </w:p>
          <w:p w14:paraId="7B5431AD" w14:textId="77777777" w:rsidR="00616979" w:rsidRPr="00653CA9" w:rsidRDefault="00616979" w:rsidP="00616979">
            <w:pPr>
              <w:jc w:val="both"/>
              <w:rPr>
                <w:iCs/>
              </w:rPr>
            </w:pPr>
          </w:p>
          <w:p w14:paraId="6802A811" w14:textId="77777777" w:rsidR="00616979" w:rsidRPr="00653CA9" w:rsidRDefault="00616979" w:rsidP="00616979">
            <w:pPr>
              <w:jc w:val="center"/>
              <w:rPr>
                <w:b/>
                <w:bCs/>
                <w:iCs/>
              </w:rPr>
            </w:pPr>
            <w:r w:rsidRPr="00653CA9">
              <w:rPr>
                <w:b/>
                <w:bCs/>
                <w:iCs/>
              </w:rPr>
              <w:t>8.</w:t>
            </w:r>
            <w:r w:rsidRPr="00653CA9">
              <w:rPr>
                <w:b/>
                <w:bCs/>
                <w:iCs/>
              </w:rPr>
              <w:tab/>
              <w:t>Rezoluțiunea</w:t>
            </w:r>
          </w:p>
          <w:p w14:paraId="48F67582" w14:textId="77777777" w:rsidR="00616979" w:rsidRPr="00653CA9" w:rsidRDefault="00616979" w:rsidP="00616979">
            <w:pPr>
              <w:jc w:val="both"/>
              <w:rPr>
                <w:iCs/>
              </w:rPr>
            </w:pPr>
            <w:r w:rsidRPr="00653CA9">
              <w:rPr>
                <w:iCs/>
              </w:rPr>
              <w:t>8.1.</w:t>
            </w:r>
            <w:r w:rsidRPr="00653CA9">
              <w:rPr>
                <w:iCs/>
              </w:rPr>
              <w:tab/>
              <w:t>Rezoluțiunea Contractului se poate realiza cu acordul comun al Părţilor.</w:t>
            </w:r>
          </w:p>
          <w:p w14:paraId="3206D432" w14:textId="77777777" w:rsidR="00616979" w:rsidRPr="00653CA9" w:rsidRDefault="00616979" w:rsidP="00616979">
            <w:pPr>
              <w:jc w:val="both"/>
              <w:rPr>
                <w:iCs/>
              </w:rPr>
            </w:pPr>
            <w:r w:rsidRPr="00653CA9">
              <w:rPr>
                <w:iCs/>
              </w:rPr>
              <w:t>8.2.</w:t>
            </w:r>
            <w:r w:rsidRPr="00653CA9">
              <w:rPr>
                <w:iCs/>
              </w:rPr>
              <w:tab/>
              <w:t>Contractul poate fi rezolvit în mod unilateral de către:</w:t>
            </w:r>
          </w:p>
          <w:p w14:paraId="4B073F15" w14:textId="77777777" w:rsidR="00616979" w:rsidRPr="00653CA9" w:rsidRDefault="00616979" w:rsidP="00616979">
            <w:pPr>
              <w:jc w:val="both"/>
              <w:rPr>
                <w:iCs/>
              </w:rPr>
            </w:pPr>
            <w:r w:rsidRPr="00653CA9">
              <w:rPr>
                <w:iCs/>
              </w:rPr>
              <w:t>a)</w:t>
            </w:r>
            <w:r w:rsidRPr="00653CA9">
              <w:rPr>
                <w:iCs/>
              </w:rPr>
              <w:tab/>
              <w:t>Beneficiar</w:t>
            </w:r>
            <w:r w:rsidR="00A5428F">
              <w:rPr>
                <w:iCs/>
              </w:rPr>
              <w:t>,</w:t>
            </w:r>
            <w:r w:rsidRPr="00653CA9">
              <w:rPr>
                <w:iCs/>
              </w:rPr>
              <w:t xml:space="preserve"> în caz de refuz al Prestatorului de a presta Serviciile prevăzute în prezentul Contract;         </w:t>
            </w:r>
          </w:p>
          <w:p w14:paraId="700BD5F4" w14:textId="77777777" w:rsidR="00616979" w:rsidRPr="00653CA9" w:rsidRDefault="00616979" w:rsidP="00616979">
            <w:pPr>
              <w:jc w:val="both"/>
              <w:rPr>
                <w:iCs/>
              </w:rPr>
            </w:pPr>
            <w:r w:rsidRPr="00653CA9">
              <w:rPr>
                <w:iCs/>
              </w:rPr>
              <w:t>b)</w:t>
            </w:r>
            <w:r w:rsidRPr="00653CA9">
              <w:rPr>
                <w:iCs/>
              </w:rPr>
              <w:tab/>
              <w:t>Beneficiar</w:t>
            </w:r>
            <w:r w:rsidR="00A5428F">
              <w:rPr>
                <w:iCs/>
              </w:rPr>
              <w:t>,</w:t>
            </w:r>
            <w:r w:rsidRPr="00653CA9">
              <w:rPr>
                <w:iCs/>
              </w:rPr>
              <w:t xml:space="preserve"> în caz de nerespectare de către Prestator a termenelor de prestare stabilite;</w:t>
            </w:r>
          </w:p>
          <w:p w14:paraId="111BDCDE" w14:textId="77777777" w:rsidR="00616979" w:rsidRPr="00653CA9" w:rsidRDefault="00616979" w:rsidP="00616979">
            <w:pPr>
              <w:jc w:val="both"/>
              <w:rPr>
                <w:iCs/>
              </w:rPr>
            </w:pPr>
            <w:r w:rsidRPr="00653CA9">
              <w:rPr>
                <w:iCs/>
              </w:rPr>
              <w:t>c)</w:t>
            </w:r>
            <w:r w:rsidRPr="00653CA9">
              <w:rPr>
                <w:iCs/>
              </w:rPr>
              <w:tab/>
              <w:t>Prestator</w:t>
            </w:r>
            <w:r w:rsidR="00A5428F">
              <w:rPr>
                <w:iCs/>
              </w:rPr>
              <w:t>,</w:t>
            </w:r>
            <w:r w:rsidRPr="00653CA9">
              <w:rPr>
                <w:iCs/>
              </w:rPr>
              <w:t xml:space="preserve"> în caz de nerespectare de către Beneficiar a termenelor de plată a Serviciilor;</w:t>
            </w:r>
          </w:p>
          <w:p w14:paraId="74F4E16D" w14:textId="77777777" w:rsidR="00616979" w:rsidRPr="00653CA9" w:rsidRDefault="00616979" w:rsidP="00616979">
            <w:pPr>
              <w:jc w:val="both"/>
              <w:rPr>
                <w:iCs/>
              </w:rPr>
            </w:pPr>
            <w:r w:rsidRPr="00653CA9">
              <w:rPr>
                <w:iCs/>
              </w:rPr>
              <w:t>d)</w:t>
            </w:r>
            <w:r w:rsidRPr="00653CA9">
              <w:rPr>
                <w:iCs/>
              </w:rPr>
              <w:tab/>
              <w:t>Prestator sau Beneficiar</w:t>
            </w:r>
            <w:r w:rsidR="00A5428F">
              <w:rPr>
                <w:iCs/>
              </w:rPr>
              <w:t>,</w:t>
            </w:r>
            <w:r w:rsidRPr="00653CA9">
              <w:rPr>
                <w:iCs/>
              </w:rPr>
              <w:t xml:space="preserve"> în caz de nesatisfacere de către una dintre Părţi a pretenţiilor înaintate conform prezentului Contract.</w:t>
            </w:r>
          </w:p>
          <w:p w14:paraId="7178F5F3" w14:textId="77777777" w:rsidR="00616979" w:rsidRPr="00653CA9" w:rsidRDefault="00616979" w:rsidP="00616979">
            <w:pPr>
              <w:jc w:val="both"/>
              <w:rPr>
                <w:iCs/>
              </w:rPr>
            </w:pPr>
            <w:r w:rsidRPr="00653CA9">
              <w:rPr>
                <w:iCs/>
              </w:rPr>
              <w:t>8.3</w:t>
            </w:r>
            <w:r w:rsidR="000E639A">
              <w:rPr>
                <w:iCs/>
              </w:rPr>
              <w:t>.</w:t>
            </w:r>
            <w:r w:rsidR="000E639A" w:rsidRPr="00653CA9">
              <w:rPr>
                <w:iCs/>
              </w:rPr>
              <w:tab/>
            </w:r>
            <w:r w:rsidRPr="00653CA9">
              <w:rPr>
                <w:iCs/>
              </w:rPr>
              <w:t>Beneficiar</w:t>
            </w:r>
            <w:r w:rsidR="00A5428F">
              <w:rPr>
                <w:iCs/>
              </w:rPr>
              <w:t>ul</w:t>
            </w:r>
            <w:r w:rsidRPr="00653CA9">
              <w:rPr>
                <w:iCs/>
              </w:rPr>
              <w:t xml:space="preserve"> are dreptul de a rezolvi unilateral contractul în perioada de valabilitate a acestuia în una dintre următoarele situaţii:</w:t>
            </w:r>
          </w:p>
          <w:p w14:paraId="48806616" w14:textId="77777777" w:rsidR="00616979" w:rsidRPr="00653CA9" w:rsidRDefault="00616979" w:rsidP="00616979">
            <w:pPr>
              <w:jc w:val="both"/>
              <w:rPr>
                <w:iCs/>
              </w:rPr>
            </w:pPr>
            <w:r w:rsidRPr="00653CA9">
              <w:rPr>
                <w:iCs/>
              </w:rPr>
              <w:t>a)</w:t>
            </w:r>
            <w:r w:rsidRPr="00653CA9">
              <w:t xml:space="preserve"> </w:t>
            </w:r>
            <w:r w:rsidRPr="00653CA9">
              <w:rPr>
                <w:iCs/>
              </w:rPr>
              <w:t>contractantul se afla, la momentul atribuirii lui, în una dintre situaţiile care ar fi determinat excluderea sa din procedura de atribuire potrivit art. 19 al Legii nr.131/2015 privind achizițiile publice;</w:t>
            </w:r>
          </w:p>
          <w:p w14:paraId="00D928BF" w14:textId="77777777" w:rsidR="00616979" w:rsidRPr="00653CA9" w:rsidRDefault="00616979" w:rsidP="00616979">
            <w:pPr>
              <w:jc w:val="both"/>
              <w:rPr>
                <w:iCs/>
              </w:rPr>
            </w:pPr>
            <w:r w:rsidRPr="00653CA9">
              <w:rPr>
                <w:iCs/>
              </w:rPr>
              <w:t>b) contractul a făcut obiectul unei modificări substanțiale care necesita o nouă procedură de achiziție publică în conformitate cu art. 76</w:t>
            </w:r>
            <w:r w:rsidRPr="00653CA9">
              <w:t xml:space="preserve"> </w:t>
            </w:r>
            <w:r w:rsidRPr="00653CA9">
              <w:rPr>
                <w:iCs/>
              </w:rPr>
              <w:t>al Legii nr.131/2015 privind achizițiile publice;</w:t>
            </w:r>
          </w:p>
          <w:p w14:paraId="25FCD731" w14:textId="77777777" w:rsidR="00616979" w:rsidRPr="00653CA9" w:rsidRDefault="00616979" w:rsidP="00616979">
            <w:pPr>
              <w:jc w:val="both"/>
              <w:rPr>
                <w:iCs/>
              </w:rPr>
            </w:pPr>
            <w:r w:rsidRPr="00653CA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FD8484B" w14:textId="77777777" w:rsidR="00616979" w:rsidRPr="00653CA9" w:rsidRDefault="00616979" w:rsidP="00616979">
            <w:pPr>
              <w:jc w:val="both"/>
              <w:rPr>
                <w:iCs/>
              </w:rPr>
            </w:pPr>
            <w:r w:rsidRPr="00653CA9">
              <w:rPr>
                <w:iCs/>
              </w:rPr>
              <w:t>8.4.</w:t>
            </w:r>
            <w:r w:rsidRPr="00653CA9">
              <w:rPr>
                <w:iCs/>
              </w:rPr>
              <w:tab/>
              <w:t>Partea iniţiatoare a rezoluțiunii Contractului este obligată să comunice în termen de 5 zile lucrătoare celeilalte Părţi despre intenţiile ei printr-o scrisoare motivată.</w:t>
            </w:r>
          </w:p>
          <w:p w14:paraId="575A5440" w14:textId="77777777" w:rsidR="00616979" w:rsidRPr="00653CA9" w:rsidRDefault="00616979" w:rsidP="00616979">
            <w:pPr>
              <w:jc w:val="both"/>
              <w:rPr>
                <w:iCs/>
              </w:rPr>
            </w:pPr>
            <w:r w:rsidRPr="00653CA9">
              <w:rPr>
                <w:iCs/>
              </w:rPr>
              <w:t>8.5.</w:t>
            </w:r>
            <w:r w:rsidRPr="00653CA9">
              <w:rPr>
                <w:iCs/>
              </w:rPr>
              <w:tab/>
              <w:t>Partea înştiinţată este obligată să răspundă în decurs de 5 zile lucrătoare de la primirea notificării. În cazul în care litigiul nu este soluţionat în termenele stabilite, partea iniţiatoare va iniția rezoluțiunea.</w:t>
            </w:r>
          </w:p>
          <w:p w14:paraId="3F5F0C2B" w14:textId="77777777" w:rsidR="00616979" w:rsidRPr="00653CA9" w:rsidRDefault="00616979" w:rsidP="00616979">
            <w:pPr>
              <w:jc w:val="both"/>
              <w:rPr>
                <w:iCs/>
              </w:rPr>
            </w:pPr>
          </w:p>
          <w:p w14:paraId="3C629D32" w14:textId="77777777" w:rsidR="00616979" w:rsidRPr="00653CA9" w:rsidRDefault="00616979" w:rsidP="00616979">
            <w:pPr>
              <w:jc w:val="center"/>
              <w:rPr>
                <w:b/>
                <w:bCs/>
                <w:iCs/>
              </w:rPr>
            </w:pPr>
            <w:r w:rsidRPr="00653CA9">
              <w:rPr>
                <w:b/>
                <w:bCs/>
                <w:iCs/>
              </w:rPr>
              <w:t>9.</w:t>
            </w:r>
            <w:r w:rsidRPr="00653CA9">
              <w:rPr>
                <w:b/>
                <w:bCs/>
                <w:iCs/>
              </w:rPr>
              <w:tab/>
              <w:t>Reclamaţii</w:t>
            </w:r>
          </w:p>
          <w:p w14:paraId="2E355D42" w14:textId="77777777" w:rsidR="00616979" w:rsidRPr="00653CA9" w:rsidRDefault="00616979" w:rsidP="00616979">
            <w:pPr>
              <w:jc w:val="both"/>
              <w:rPr>
                <w:iCs/>
              </w:rPr>
            </w:pPr>
            <w:r w:rsidRPr="00653CA9">
              <w:rPr>
                <w:iCs/>
              </w:rPr>
              <w:t>9.1.</w:t>
            </w:r>
            <w:r w:rsidRPr="00653CA9">
              <w:rPr>
                <w:iCs/>
              </w:rPr>
              <w:tab/>
              <w:t>Reclamaţiile privind cantitatea Serviciilor prestate sunt înaintate Prestatorului la momentul recepţionării lor, fiind confirmate printr-un act întocmit în comun cu reprezentantul Prestatorului.</w:t>
            </w:r>
          </w:p>
          <w:p w14:paraId="50477B80" w14:textId="77777777" w:rsidR="00616979" w:rsidRPr="00653CA9" w:rsidRDefault="00616979" w:rsidP="00616979">
            <w:pPr>
              <w:jc w:val="both"/>
              <w:rPr>
                <w:iCs/>
              </w:rPr>
            </w:pPr>
            <w:r w:rsidRPr="00653CA9">
              <w:rPr>
                <w:iCs/>
              </w:rPr>
              <w:t>9.2.</w:t>
            </w:r>
            <w:r w:rsidRPr="00653CA9">
              <w:rPr>
                <w:iCs/>
              </w:rPr>
              <w:tab/>
              <w:t>Pretenţiile privind calitatea serviciilor prestate sunt înaintate Prestatorului în termen de 5</w:t>
            </w:r>
            <w:r w:rsidR="002D1BB6">
              <w:rPr>
                <w:iCs/>
              </w:rPr>
              <w:t xml:space="preserve"> </w:t>
            </w:r>
            <w:r w:rsidRPr="00653CA9">
              <w:rPr>
                <w:iCs/>
              </w:rPr>
              <w:t>zile de la depistarea deficienţelor de calitate şi trebuie confirmate printr-un certificat eliberat de o organizaţie independentă</w:t>
            </w:r>
            <w:r w:rsidR="002D1BB6">
              <w:rPr>
                <w:iCs/>
              </w:rPr>
              <w:t>,</w:t>
            </w:r>
            <w:r w:rsidRPr="00653CA9">
              <w:rPr>
                <w:iCs/>
              </w:rPr>
              <w:t xml:space="preserve"> neutră şi autorizată în acest sens.</w:t>
            </w:r>
          </w:p>
          <w:p w14:paraId="6159C520" w14:textId="77777777" w:rsidR="00616979" w:rsidRPr="00653CA9" w:rsidRDefault="00616979" w:rsidP="00616979">
            <w:pPr>
              <w:jc w:val="both"/>
              <w:rPr>
                <w:iCs/>
              </w:rPr>
            </w:pPr>
            <w:r w:rsidRPr="00653CA9">
              <w:rPr>
                <w:iCs/>
              </w:rPr>
              <w:t>9.3.</w:t>
            </w:r>
            <w:r w:rsidRPr="00653CA9">
              <w:rPr>
                <w:iCs/>
              </w:rPr>
              <w:tab/>
              <w:t>Prestatorul este obligat să examineze pretenţiile înaintate în termen de 3 zile de la data primirii acestora şi să comunice Beneficiarului despre decizia luată.</w:t>
            </w:r>
          </w:p>
          <w:p w14:paraId="4BEC3E7B" w14:textId="77777777" w:rsidR="00616979" w:rsidRPr="00653CA9" w:rsidRDefault="00616979" w:rsidP="00616979">
            <w:pPr>
              <w:jc w:val="both"/>
              <w:rPr>
                <w:iCs/>
              </w:rPr>
            </w:pPr>
            <w:r w:rsidRPr="00653CA9">
              <w:rPr>
                <w:iCs/>
              </w:rPr>
              <w:t>9.4.</w:t>
            </w:r>
            <w:r w:rsidRPr="00653CA9">
              <w:rPr>
                <w:iCs/>
              </w:rPr>
              <w:tab/>
              <w:t xml:space="preserve">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14:paraId="4125D711" w14:textId="77777777" w:rsidR="00616979" w:rsidRPr="00653CA9" w:rsidRDefault="00616979" w:rsidP="00616979">
            <w:pPr>
              <w:jc w:val="both"/>
              <w:rPr>
                <w:iCs/>
              </w:rPr>
            </w:pPr>
            <w:r w:rsidRPr="00653CA9">
              <w:rPr>
                <w:iCs/>
              </w:rPr>
              <w:t>9.5.</w:t>
            </w:r>
            <w:r w:rsidRPr="00653CA9">
              <w:rPr>
                <w:iCs/>
              </w:rPr>
              <w:tab/>
              <w:t>Prestatorul poartă răspundere pentru calitatea Serviciilor în limitele stabilite, inclusiv pentru viciile ascunse.</w:t>
            </w:r>
          </w:p>
          <w:p w14:paraId="63B86D9B" w14:textId="77777777" w:rsidR="00616979" w:rsidRPr="00653CA9" w:rsidRDefault="00616979" w:rsidP="00616979">
            <w:pPr>
              <w:jc w:val="both"/>
              <w:rPr>
                <w:iCs/>
              </w:rPr>
            </w:pPr>
            <w:r w:rsidRPr="00653CA9">
              <w:rPr>
                <w:iCs/>
              </w:rPr>
              <w:t>9.6.</w:t>
            </w:r>
            <w:r w:rsidRPr="00653CA9">
              <w:rPr>
                <w:iCs/>
              </w:rPr>
              <w:tab/>
              <w:t>În cazul devierii de la calitatea confirmată prin certificatul de calitate întocmit de organizaţia independentă</w:t>
            </w:r>
            <w:r w:rsidR="002D1BB6">
              <w:rPr>
                <w:iCs/>
              </w:rPr>
              <w:t>,</w:t>
            </w:r>
            <w:r w:rsidRPr="00653CA9">
              <w:rPr>
                <w:iCs/>
              </w:rPr>
              <w:t xml:space="preserve"> neutră sau autorizată în acest sens, cheltui</w:t>
            </w:r>
            <w:r w:rsidR="002D1BB6">
              <w:rPr>
                <w:iCs/>
              </w:rPr>
              <w:t>elile pentru staţionare sau întâ</w:t>
            </w:r>
            <w:r w:rsidRPr="00653CA9">
              <w:rPr>
                <w:iCs/>
              </w:rPr>
              <w:t>rziere sunt suportate de partea vinovată.</w:t>
            </w:r>
          </w:p>
          <w:p w14:paraId="3551C99F" w14:textId="77777777" w:rsidR="00616979" w:rsidRPr="00653CA9" w:rsidRDefault="00616979" w:rsidP="00616979">
            <w:pPr>
              <w:jc w:val="both"/>
              <w:rPr>
                <w:iCs/>
              </w:rPr>
            </w:pPr>
          </w:p>
          <w:p w14:paraId="1DB0AB56" w14:textId="77777777" w:rsidR="00616979" w:rsidRPr="00653CA9" w:rsidRDefault="00616979" w:rsidP="00616979">
            <w:pPr>
              <w:jc w:val="center"/>
              <w:rPr>
                <w:b/>
                <w:bCs/>
                <w:iCs/>
              </w:rPr>
            </w:pPr>
            <w:r w:rsidRPr="00653CA9">
              <w:rPr>
                <w:b/>
                <w:bCs/>
                <w:iCs/>
              </w:rPr>
              <w:t>10.</w:t>
            </w:r>
            <w:r w:rsidRPr="00653CA9">
              <w:rPr>
                <w:b/>
                <w:bCs/>
                <w:iCs/>
              </w:rPr>
              <w:tab/>
              <w:t>Sancţiuni</w:t>
            </w:r>
          </w:p>
          <w:p w14:paraId="1DA9BC2A" w14:textId="77777777" w:rsidR="00616979" w:rsidRPr="00653CA9" w:rsidRDefault="00616979" w:rsidP="00616979">
            <w:pPr>
              <w:jc w:val="both"/>
              <w:rPr>
                <w:iCs/>
                <w:color w:val="FF0000"/>
              </w:rPr>
            </w:pPr>
            <w:r w:rsidRPr="00653CA9">
              <w:rPr>
                <w:iCs/>
              </w:rPr>
              <w:t>10.1.</w:t>
            </w:r>
            <w:r w:rsidRPr="00653CA9">
              <w:rPr>
                <w:iCs/>
              </w:rPr>
              <w:tab/>
              <w:t>Forma de garanţie de bună executare a contractului agreată de Cumpărător/Beneficiar este ___________________________________, în cuantum de 1% din valoarea contractului.</w:t>
            </w:r>
            <w:r w:rsidRPr="00653CA9">
              <w:rPr>
                <w:iCs/>
                <w:color w:val="FF0000"/>
              </w:rPr>
              <w:t xml:space="preserve"> </w:t>
            </w:r>
          </w:p>
          <w:p w14:paraId="13A45A66" w14:textId="77777777" w:rsidR="00616979" w:rsidRPr="00653CA9" w:rsidRDefault="00616979" w:rsidP="00616979">
            <w:pPr>
              <w:jc w:val="both"/>
              <w:rPr>
                <w:iCs/>
              </w:rPr>
            </w:pPr>
            <w:r w:rsidRPr="00653CA9">
              <w:rPr>
                <w:iCs/>
              </w:rPr>
              <w:t>10.2.</w:t>
            </w:r>
            <w:r w:rsidRPr="00653CA9">
              <w:rPr>
                <w:iCs/>
              </w:rPr>
              <w:tab/>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5 %  din suma totală a contractului.</w:t>
            </w:r>
          </w:p>
          <w:p w14:paraId="232CA4F1" w14:textId="77777777" w:rsidR="00616979" w:rsidRPr="00653CA9" w:rsidRDefault="00616979" w:rsidP="00616979">
            <w:pPr>
              <w:jc w:val="both"/>
              <w:rPr>
                <w:iCs/>
              </w:rPr>
            </w:pPr>
            <w:r w:rsidRPr="00653CA9">
              <w:rPr>
                <w:iCs/>
              </w:rPr>
              <w:t>10.3.</w:t>
            </w:r>
            <w:r w:rsidRPr="00653CA9">
              <w:rPr>
                <w:iCs/>
              </w:rPr>
              <w:tab/>
              <w:t>Pentru</w:t>
            </w:r>
            <w:r w:rsidRPr="00653CA9">
              <w:rPr>
                <w:noProof w:val="0"/>
              </w:rPr>
              <w:t xml:space="preserve"> încălcarea clauzelor </w:t>
            </w:r>
            <w:r w:rsidRPr="00653CA9">
              <w:rPr>
                <w:iCs/>
              </w:rPr>
              <w:t>indicate în Partea II  ”Condițiile speciale a</w:t>
            </w:r>
            <w:r w:rsidR="002D1BB6">
              <w:rPr>
                <w:iCs/>
              </w:rPr>
              <w:t>le</w:t>
            </w:r>
            <w:r w:rsidRPr="00653CA9">
              <w:rPr>
                <w:iCs/>
              </w:rPr>
              <w:t xml:space="preserve"> contractului”</w:t>
            </w:r>
            <w:r w:rsidRPr="00653CA9">
              <w:rPr>
                <w:noProof w:val="0"/>
              </w:rPr>
              <w:t xml:space="preserve"> 3.2. lit. b) din prezentul Contract, Prestatorul va plăti Beneficiarului o penalitate în mărime de 0.1 % din valoarea biletelor netransmise, pentru fiecare zi de întârziere</w:t>
            </w:r>
            <w:r w:rsidRPr="00653CA9">
              <w:rPr>
                <w:iCs/>
              </w:rPr>
              <w:t>.</w:t>
            </w:r>
          </w:p>
          <w:p w14:paraId="02C079A3" w14:textId="77777777" w:rsidR="00616979" w:rsidRPr="00653CA9" w:rsidRDefault="00616979" w:rsidP="00616979">
            <w:pPr>
              <w:jc w:val="both"/>
              <w:rPr>
                <w:iCs/>
              </w:rPr>
            </w:pPr>
            <w:r w:rsidRPr="00653CA9">
              <w:rPr>
                <w:noProof w:val="0"/>
              </w:rPr>
              <w:t>10.4.</w:t>
            </w:r>
            <w:r w:rsidR="000E639A" w:rsidRPr="000E639A">
              <w:rPr>
                <w:iCs/>
              </w:rPr>
              <w:t xml:space="preserve"> </w:t>
            </w:r>
            <w:r w:rsidR="000E639A" w:rsidRPr="000E639A">
              <w:rPr>
                <w:iCs/>
                <w:noProof w:val="0"/>
              </w:rPr>
              <w:tab/>
            </w:r>
            <w:r w:rsidRPr="00653CA9">
              <w:rPr>
                <w:noProof w:val="0"/>
              </w:rPr>
              <w:t xml:space="preserve">Pentru încălcarea clauzelor </w:t>
            </w:r>
            <w:r w:rsidRPr="00653CA9">
              <w:rPr>
                <w:iCs/>
              </w:rPr>
              <w:t>indicate în Partea II  ”Condițiile speciale a</w:t>
            </w:r>
            <w:r w:rsidR="002D1BB6">
              <w:rPr>
                <w:iCs/>
              </w:rPr>
              <w:t>le</w:t>
            </w:r>
            <w:r w:rsidRPr="00653CA9">
              <w:rPr>
                <w:iCs/>
              </w:rPr>
              <w:t xml:space="preserve"> contractului”</w:t>
            </w:r>
            <w:r w:rsidRPr="00653CA9">
              <w:rPr>
                <w:noProof w:val="0"/>
              </w:rPr>
              <w:t xml:space="preserve"> 3.2. lit. g) şi h) din prezentul Contract, </w:t>
            </w:r>
            <w:r w:rsidR="002D1BB6">
              <w:rPr>
                <w:noProof w:val="0"/>
              </w:rPr>
              <w:t>Prestatorul</w:t>
            </w:r>
            <w:r w:rsidRPr="00653CA9">
              <w:rPr>
                <w:noProof w:val="0"/>
              </w:rPr>
              <w:t xml:space="preserve"> va plăti Beneficiarului o penalitate în mărime de 0.1 % din suma contractuală pentru fiecare zi de întârziere de prezentare a informaţiei, dar nu mai mult de 5%.</w:t>
            </w:r>
          </w:p>
          <w:p w14:paraId="2D070BA7" w14:textId="77777777" w:rsidR="00616979" w:rsidRPr="00653CA9" w:rsidRDefault="00616979" w:rsidP="00616979">
            <w:pPr>
              <w:jc w:val="both"/>
              <w:rPr>
                <w:iCs/>
              </w:rPr>
            </w:pPr>
            <w:r w:rsidRPr="00653CA9">
              <w:rPr>
                <w:iCs/>
              </w:rPr>
              <w:t>10.5.</w:t>
            </w:r>
            <w:r w:rsidRPr="00653CA9">
              <w:rPr>
                <w:iCs/>
              </w:rPr>
              <w:tab/>
              <w:t>Pentru achitarea cu întârziere, Benef</w:t>
            </w:r>
            <w:r w:rsidR="002D1BB6">
              <w:rPr>
                <w:iCs/>
              </w:rPr>
              <w:t>iciarul poartă plata despăgubiri</w:t>
            </w:r>
            <w:r w:rsidRPr="00653CA9">
              <w:rPr>
                <w:iCs/>
              </w:rPr>
              <w:t>i în valoare de 0,1%   din suma Serviciilor neachitate, pentru fiecare zi de întârziere, dar nu mai mult de  5 %  din suma totală a prezentului contract.</w:t>
            </w:r>
          </w:p>
          <w:p w14:paraId="0256CA4F" w14:textId="77777777" w:rsidR="00616979" w:rsidRPr="00653CA9" w:rsidRDefault="00616979" w:rsidP="00616979">
            <w:pPr>
              <w:jc w:val="both"/>
              <w:rPr>
                <w:iCs/>
              </w:rPr>
            </w:pPr>
            <w:r w:rsidRPr="00653CA9">
              <w:rPr>
                <w:iCs/>
              </w:rPr>
              <w:t>10.6.</w:t>
            </w:r>
            <w:r w:rsidR="000E639A" w:rsidRPr="000E639A">
              <w:rPr>
                <w:iCs/>
              </w:rPr>
              <w:t xml:space="preserve"> </w:t>
            </w:r>
            <w:r w:rsidR="000E639A" w:rsidRPr="000E639A">
              <w:rPr>
                <w:iCs/>
              </w:rPr>
              <w:tab/>
            </w:r>
            <w:r w:rsidRPr="00653CA9">
              <w:rPr>
                <w:iCs/>
              </w:rPr>
              <w:t>Suma penalităţii calculate Prestatorului</w:t>
            </w:r>
            <w:r w:rsidR="002D1BB6">
              <w:rPr>
                <w:iCs/>
              </w:rPr>
              <w:t>,</w:t>
            </w:r>
            <w:r w:rsidRPr="00653CA9">
              <w:rPr>
                <w:iCs/>
              </w:rPr>
              <w:t xml:space="preserve"> conform prezentului Contract</w:t>
            </w:r>
            <w:r w:rsidR="002D1BB6">
              <w:rPr>
                <w:iCs/>
              </w:rPr>
              <w:t>,</w:t>
            </w:r>
            <w:r w:rsidRPr="00653CA9">
              <w:rPr>
                <w:iCs/>
              </w:rPr>
              <w:t xml:space="preserve"> poate fi dedusă (reţinută) de către Beneficiar din suma plăţii pentru Serviciile prestate.</w:t>
            </w:r>
          </w:p>
          <w:p w14:paraId="569BEB80" w14:textId="77777777" w:rsidR="00616979" w:rsidRPr="00653CA9" w:rsidRDefault="00616979" w:rsidP="00616979">
            <w:pPr>
              <w:jc w:val="both"/>
              <w:rPr>
                <w:iCs/>
              </w:rPr>
            </w:pPr>
          </w:p>
          <w:p w14:paraId="36A66D30" w14:textId="77777777" w:rsidR="00616979" w:rsidRPr="00653CA9" w:rsidRDefault="00616979" w:rsidP="00616979">
            <w:pPr>
              <w:jc w:val="center"/>
              <w:rPr>
                <w:b/>
                <w:bCs/>
                <w:iCs/>
              </w:rPr>
            </w:pPr>
            <w:r w:rsidRPr="00653CA9">
              <w:rPr>
                <w:b/>
                <w:bCs/>
                <w:iCs/>
              </w:rPr>
              <w:t>11.</w:t>
            </w:r>
            <w:r w:rsidRPr="00653CA9">
              <w:rPr>
                <w:b/>
                <w:bCs/>
                <w:iCs/>
              </w:rPr>
              <w:tab/>
              <w:t>Drepturi de proprietate intelectuală</w:t>
            </w:r>
          </w:p>
          <w:p w14:paraId="29B79332" w14:textId="77777777" w:rsidR="00616979" w:rsidRPr="00653CA9" w:rsidRDefault="00616979" w:rsidP="00616979">
            <w:pPr>
              <w:jc w:val="both"/>
              <w:rPr>
                <w:iCs/>
              </w:rPr>
            </w:pPr>
            <w:r w:rsidRPr="00653CA9">
              <w:rPr>
                <w:iCs/>
              </w:rPr>
              <w:t>11.1.</w:t>
            </w:r>
            <w:r w:rsidRPr="00653CA9">
              <w:rPr>
                <w:iCs/>
              </w:rPr>
              <w:tab/>
              <w:t xml:space="preserve">Prestatorul are obligaţia să despăgubească </w:t>
            </w:r>
            <w:r w:rsidR="002D1BB6">
              <w:rPr>
                <w:iCs/>
              </w:rPr>
              <w:t>Beneficiarul</w:t>
            </w:r>
            <w:r w:rsidRPr="00653CA9">
              <w:rPr>
                <w:iCs/>
              </w:rPr>
              <w:t xml:space="preserve"> împotriva oricăror:</w:t>
            </w:r>
          </w:p>
          <w:p w14:paraId="0296A6F5" w14:textId="77777777" w:rsidR="00616979" w:rsidRPr="00653CA9" w:rsidRDefault="00616979" w:rsidP="00616979">
            <w:pPr>
              <w:jc w:val="both"/>
              <w:rPr>
                <w:iCs/>
              </w:rPr>
            </w:pPr>
            <w:r w:rsidRPr="00653CA9">
              <w:rPr>
                <w:iCs/>
              </w:rPr>
              <w:t>a)</w:t>
            </w:r>
            <w:r w:rsidRPr="00653CA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88FA48C" w14:textId="77777777" w:rsidR="00616979" w:rsidRPr="00653CA9" w:rsidRDefault="00616979" w:rsidP="00616979">
            <w:pPr>
              <w:jc w:val="both"/>
              <w:rPr>
                <w:iCs/>
              </w:rPr>
            </w:pPr>
            <w:r w:rsidRPr="00653CA9">
              <w:rPr>
                <w:iCs/>
              </w:rPr>
              <w:t>b)</w:t>
            </w:r>
            <w:r w:rsidRPr="00653CA9">
              <w:rPr>
                <w:iCs/>
              </w:rPr>
              <w:tab/>
              <w:t xml:space="preserve">daune-interese, costuri, taxe şi cheltuieli de orice natură, aferente, cu excepţia situaţiei în care o astfel de încălcare rezultă din respectarea Caietului de sarcini întocmit de către </w:t>
            </w:r>
            <w:r w:rsidR="002D1BB6">
              <w:rPr>
                <w:iCs/>
              </w:rPr>
              <w:t>Beneficiar</w:t>
            </w:r>
            <w:r w:rsidRPr="00653CA9">
              <w:rPr>
                <w:iCs/>
              </w:rPr>
              <w:t>.</w:t>
            </w:r>
          </w:p>
          <w:p w14:paraId="69A87AC2" w14:textId="77777777" w:rsidR="00616979" w:rsidRPr="00653CA9" w:rsidRDefault="00616979" w:rsidP="00616979">
            <w:pPr>
              <w:jc w:val="both"/>
              <w:rPr>
                <w:iCs/>
              </w:rPr>
            </w:pPr>
          </w:p>
          <w:p w14:paraId="7F7A4488" w14:textId="77777777" w:rsidR="00616979" w:rsidRPr="00653CA9" w:rsidRDefault="00616979" w:rsidP="00616979">
            <w:pPr>
              <w:jc w:val="center"/>
              <w:rPr>
                <w:b/>
                <w:bCs/>
                <w:iCs/>
              </w:rPr>
            </w:pPr>
            <w:r w:rsidRPr="00653CA9">
              <w:rPr>
                <w:b/>
                <w:bCs/>
                <w:iCs/>
              </w:rPr>
              <w:t>12.</w:t>
            </w:r>
            <w:r w:rsidRPr="00653CA9">
              <w:rPr>
                <w:b/>
                <w:bCs/>
                <w:iCs/>
              </w:rPr>
              <w:tab/>
              <w:t>Dispoziţii finale</w:t>
            </w:r>
          </w:p>
          <w:p w14:paraId="10A4105E" w14:textId="77777777" w:rsidR="00616979" w:rsidRPr="00653CA9" w:rsidRDefault="002D1BB6" w:rsidP="00616979">
            <w:pPr>
              <w:jc w:val="both"/>
              <w:rPr>
                <w:iCs/>
              </w:rPr>
            </w:pPr>
            <w:r>
              <w:rPr>
                <w:iCs/>
              </w:rPr>
              <w:t>12.1.</w:t>
            </w:r>
            <w:r>
              <w:rPr>
                <w:iCs/>
              </w:rPr>
              <w:tab/>
              <w:t>Litigiile care</w:t>
            </w:r>
            <w:r w:rsidR="00616979" w:rsidRPr="00653CA9">
              <w:rPr>
                <w:iCs/>
              </w:rPr>
              <w:t xml:space="preserve"> ar putea rezulta din prezentul Contract vor fi soluţionate de către Părţi pe cale amiabilă. În caz contrar, ele vor fi transmise spre examinare în instanţa de judecată competentă conform legislaţiei Republicii Moldova.</w:t>
            </w:r>
          </w:p>
          <w:p w14:paraId="01149C7A" w14:textId="77777777" w:rsidR="00616979" w:rsidRPr="00653CA9" w:rsidRDefault="00616979" w:rsidP="00616979">
            <w:pPr>
              <w:jc w:val="both"/>
              <w:rPr>
                <w:iCs/>
              </w:rPr>
            </w:pPr>
            <w:r w:rsidRPr="00653CA9">
              <w:rPr>
                <w:iCs/>
              </w:rPr>
              <w:t>12.2.</w:t>
            </w:r>
            <w:r w:rsidRPr="00653CA9">
              <w:rPr>
                <w:iCs/>
              </w:rPr>
              <w:tab/>
              <w:t>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w:t>
            </w:r>
            <w:r w:rsidR="002D1BB6">
              <w:rPr>
                <w:iCs/>
              </w:rPr>
              <w:t>etările la prezentul Contract su</w:t>
            </w:r>
            <w:r w:rsidRPr="00653CA9">
              <w:rPr>
                <w:iCs/>
              </w:rPr>
              <w:t xml:space="preserve">nt valabile numai în cazul în care au fost perfectate în scris şi au fost semnate de </w:t>
            </w:r>
            <w:r w:rsidR="002D1BB6">
              <w:rPr>
                <w:iCs/>
              </w:rPr>
              <w:t xml:space="preserve">către </w:t>
            </w:r>
            <w:r w:rsidRPr="00653CA9">
              <w:rPr>
                <w:iCs/>
              </w:rPr>
              <w:t xml:space="preserve">ambele Părţi.  </w:t>
            </w:r>
          </w:p>
          <w:p w14:paraId="0EC39BE3" w14:textId="77777777" w:rsidR="00616979" w:rsidRPr="00653CA9" w:rsidRDefault="00616979" w:rsidP="00616979">
            <w:pPr>
              <w:jc w:val="both"/>
              <w:rPr>
                <w:iCs/>
              </w:rPr>
            </w:pPr>
            <w:r w:rsidRPr="00653CA9">
              <w:rPr>
                <w:iCs/>
              </w:rPr>
              <w:t>12.3.</w:t>
            </w:r>
            <w:r w:rsidRPr="00653CA9">
              <w:rPr>
                <w:iCs/>
              </w:rPr>
              <w:tab/>
              <w:t>Nici una dintre Părţi nu are dreptul să transmită obligaţiile şi drepturile sale stipulate în prezentul Contract unor terţe persoane fără acordul în scris al celeilalte părţi.</w:t>
            </w:r>
          </w:p>
          <w:p w14:paraId="01400359" w14:textId="77777777" w:rsidR="00616979" w:rsidRPr="00653CA9" w:rsidRDefault="00616979" w:rsidP="00616979">
            <w:pPr>
              <w:jc w:val="both"/>
              <w:rPr>
                <w:iCs/>
              </w:rPr>
            </w:pPr>
            <w:r w:rsidRPr="00653CA9">
              <w:rPr>
                <w:iCs/>
              </w:rPr>
              <w:t>12.4.</w:t>
            </w:r>
            <w:r w:rsidRPr="00653CA9">
              <w:rPr>
                <w:iCs/>
              </w:rPr>
              <w:tab/>
              <w:t>Prezentul Contract</w:t>
            </w:r>
            <w:r w:rsidR="002D1BB6">
              <w:rPr>
                <w:iCs/>
              </w:rPr>
              <w:t>,</w:t>
            </w:r>
            <w:r w:rsidRPr="00653CA9">
              <w:rPr>
                <w:iCs/>
              </w:rPr>
              <w:t xml:space="preserve"> în cazul</w:t>
            </w:r>
            <w:r w:rsidR="002D1BB6">
              <w:rPr>
                <w:iCs/>
              </w:rPr>
              <w:t xml:space="preserve"> în care este semnat electronic</w:t>
            </w:r>
            <w:r w:rsidRPr="00653CA9">
              <w:rPr>
                <w:iCs/>
              </w:rPr>
              <w:t xml:space="preserve"> de către ambele părți, este remis în mod automa</w:t>
            </w:r>
            <w:r w:rsidR="002D1BB6">
              <w:rPr>
                <w:iCs/>
              </w:rPr>
              <w:t>t prin mijloacele electronice, i</w:t>
            </w:r>
            <w:r w:rsidRPr="00653CA9">
              <w:rPr>
                <w:iCs/>
              </w:rPr>
              <w:t>ar în cazul când contractul este semnat olografic</w:t>
            </w:r>
            <w:r w:rsidR="002D1BB6">
              <w:rPr>
                <w:iCs/>
              </w:rPr>
              <w:t xml:space="preserve"> -</w:t>
            </w:r>
            <w:r w:rsidRPr="00653CA9">
              <w:rPr>
                <w:iCs/>
              </w:rPr>
              <w:t xml:space="preserve"> se  întocmește în două exemplare în limba română, câte un exemplar pentru Prestator și</w:t>
            </w:r>
            <w:r w:rsidR="002D1BB6">
              <w:rPr>
                <w:iCs/>
              </w:rPr>
              <w:t xml:space="preserve"> pentru</w:t>
            </w:r>
            <w:r w:rsidRPr="00653CA9">
              <w:rPr>
                <w:iCs/>
              </w:rPr>
              <w:t xml:space="preserve"> Beneficiar.</w:t>
            </w:r>
          </w:p>
          <w:p w14:paraId="0FCD2EEF" w14:textId="77777777" w:rsidR="00616979" w:rsidRPr="00653CA9" w:rsidRDefault="00616979" w:rsidP="00616979">
            <w:pPr>
              <w:jc w:val="both"/>
              <w:rPr>
                <w:iCs/>
              </w:rPr>
            </w:pPr>
            <w:r w:rsidRPr="00653CA9">
              <w:rPr>
                <w:iCs/>
              </w:rPr>
              <w:t>12.5.</w:t>
            </w:r>
            <w:r w:rsidRPr="00653CA9">
              <w:rPr>
                <w:iCs/>
              </w:rPr>
              <w:tab/>
              <w:t xml:space="preserve">Prezentul Contract se consideră încheiat </w:t>
            </w:r>
            <w:r w:rsidRPr="00653CA9">
              <w:t xml:space="preserve">la data semnării şi intră în vigoare din data comunicării către </w:t>
            </w:r>
            <w:r w:rsidR="002D1BB6">
              <w:t>Prestator</w:t>
            </w:r>
            <w:r w:rsidRPr="00653CA9">
              <w:t xml:space="preserve"> privind transmiterea către Agenția de Achiziții  Publice a dării de seamă</w:t>
            </w:r>
            <w:r w:rsidRPr="00653CA9">
              <w:rPr>
                <w:b/>
              </w:rPr>
              <w:t>.</w:t>
            </w:r>
          </w:p>
          <w:p w14:paraId="4D8E4E7E" w14:textId="66801E50" w:rsidR="00616979" w:rsidRPr="00653CA9" w:rsidRDefault="00616979" w:rsidP="00616979">
            <w:pPr>
              <w:jc w:val="both"/>
              <w:rPr>
                <w:iCs/>
              </w:rPr>
            </w:pPr>
            <w:r w:rsidRPr="00653CA9">
              <w:rPr>
                <w:iCs/>
              </w:rPr>
              <w:t>12.6.</w:t>
            </w:r>
            <w:r w:rsidRPr="00653CA9">
              <w:rPr>
                <w:iCs/>
              </w:rPr>
              <w:tab/>
              <w:t xml:space="preserve">Prezentul contract este valabil până la </w:t>
            </w:r>
            <w:r w:rsidRPr="00363571">
              <w:rPr>
                <w:b/>
                <w:iCs/>
              </w:rPr>
              <w:t>31.</w:t>
            </w:r>
            <w:r w:rsidR="0026412E" w:rsidRPr="00363571">
              <w:rPr>
                <w:b/>
                <w:iCs/>
              </w:rPr>
              <w:t>01</w:t>
            </w:r>
            <w:r w:rsidRPr="00363571">
              <w:rPr>
                <w:b/>
                <w:iCs/>
              </w:rPr>
              <w:t>.202</w:t>
            </w:r>
            <w:r w:rsidR="002B4990">
              <w:rPr>
                <w:b/>
                <w:iCs/>
              </w:rPr>
              <w:t>7</w:t>
            </w:r>
            <w:r w:rsidRPr="00653CA9">
              <w:rPr>
                <w:iCs/>
              </w:rPr>
              <w:t>.</w:t>
            </w:r>
          </w:p>
          <w:p w14:paraId="6766264A" w14:textId="77777777" w:rsidR="00616979" w:rsidRPr="00653CA9" w:rsidRDefault="00616979" w:rsidP="00616979">
            <w:pPr>
              <w:jc w:val="both"/>
              <w:rPr>
                <w:iCs/>
              </w:rPr>
            </w:pPr>
            <w:r w:rsidRPr="00653CA9">
              <w:rPr>
                <w:iCs/>
              </w:rPr>
              <w:t>12.7.</w:t>
            </w:r>
            <w:r w:rsidRPr="00653CA9">
              <w:rPr>
                <w:iCs/>
              </w:rPr>
              <w:tab/>
              <w:t>Prezentul Contract reprezintă acordul de voinţă al  părţilor şi se consideră semnat la data aplicării ultimei semnături de către una din părți.</w:t>
            </w:r>
          </w:p>
          <w:p w14:paraId="54D7E203" w14:textId="77777777" w:rsidR="00616979" w:rsidRPr="00653CA9" w:rsidRDefault="00616979" w:rsidP="00616979">
            <w:pPr>
              <w:jc w:val="both"/>
              <w:rPr>
                <w:iCs/>
              </w:rPr>
            </w:pPr>
            <w:r w:rsidRPr="00653CA9">
              <w:rPr>
                <w:iCs/>
              </w:rPr>
              <w:t>12.8.</w:t>
            </w:r>
            <w:r w:rsidRPr="00653CA9">
              <w:rPr>
                <w:iCs/>
              </w:rPr>
              <w:tab/>
              <w:t>Pentru confirmarea celor menţionate mai sus, Părţile au semnat prezentul Contract în conformitate cu legislaţia Republicii Moldova.</w:t>
            </w:r>
          </w:p>
          <w:p w14:paraId="790673F7" w14:textId="3A969DD1" w:rsidR="00616979" w:rsidRDefault="00616979" w:rsidP="00616979">
            <w:pPr>
              <w:jc w:val="both"/>
              <w:rPr>
                <w:i/>
              </w:rPr>
            </w:pPr>
          </w:p>
          <w:p w14:paraId="3F312448" w14:textId="5B49B153" w:rsidR="001160D6" w:rsidRDefault="001160D6" w:rsidP="00616979">
            <w:pPr>
              <w:jc w:val="both"/>
              <w:rPr>
                <w:i/>
              </w:rPr>
            </w:pPr>
          </w:p>
          <w:p w14:paraId="3524AED2" w14:textId="5B5376D1" w:rsidR="001160D6" w:rsidRDefault="001160D6" w:rsidP="00616979">
            <w:pPr>
              <w:jc w:val="both"/>
              <w:rPr>
                <w:i/>
              </w:rPr>
            </w:pPr>
          </w:p>
          <w:p w14:paraId="2C022989" w14:textId="6A003F0A" w:rsidR="001160D6" w:rsidRDefault="001160D6" w:rsidP="00616979">
            <w:pPr>
              <w:jc w:val="both"/>
              <w:rPr>
                <w:i/>
              </w:rPr>
            </w:pPr>
          </w:p>
          <w:p w14:paraId="267F4D68" w14:textId="7CC96266" w:rsidR="001160D6" w:rsidRDefault="001160D6" w:rsidP="00616979">
            <w:pPr>
              <w:jc w:val="both"/>
              <w:rPr>
                <w:i/>
              </w:rPr>
            </w:pPr>
          </w:p>
          <w:p w14:paraId="54D0D82B" w14:textId="6B01BFDC" w:rsidR="001160D6" w:rsidRDefault="001160D6" w:rsidP="00616979">
            <w:pPr>
              <w:jc w:val="both"/>
              <w:rPr>
                <w:i/>
              </w:rPr>
            </w:pPr>
          </w:p>
          <w:p w14:paraId="3D2A5DBF" w14:textId="77777777" w:rsidR="001160D6" w:rsidRPr="00653CA9" w:rsidRDefault="001160D6" w:rsidP="00616979">
            <w:pPr>
              <w:jc w:val="both"/>
              <w:rPr>
                <w:i/>
              </w:rPr>
            </w:pPr>
          </w:p>
          <w:p w14:paraId="079BB3A2" w14:textId="77777777" w:rsidR="00616979" w:rsidRPr="00653CA9" w:rsidRDefault="00616979" w:rsidP="00616979">
            <w:pPr>
              <w:jc w:val="both"/>
              <w:rPr>
                <w:iCs/>
              </w:rPr>
            </w:pPr>
          </w:p>
          <w:p w14:paraId="7B470CB7" w14:textId="77777777" w:rsidR="00616979" w:rsidRPr="00653CA9" w:rsidRDefault="00616979" w:rsidP="00616979">
            <w:pPr>
              <w:pStyle w:val="Heading1"/>
              <w:numPr>
                <w:ilvl w:val="0"/>
                <w:numId w:val="16"/>
              </w:numPr>
              <w:tabs>
                <w:tab w:val="left" w:pos="2295"/>
              </w:tabs>
              <w:rPr>
                <w:lang w:val="it-IT"/>
              </w:rPr>
            </w:pPr>
            <w:r w:rsidRPr="00653CA9">
              <w:rPr>
                <w:lang w:val="it-IT"/>
              </w:rPr>
              <w:t xml:space="preserve">CONDIȚIILE </w:t>
            </w:r>
          </w:p>
          <w:p w14:paraId="6FBFB187" w14:textId="77777777" w:rsidR="00616979" w:rsidRPr="00653CA9" w:rsidRDefault="00616979" w:rsidP="00B870F7">
            <w:pPr>
              <w:pStyle w:val="ListParagraph"/>
              <w:numPr>
                <w:ilvl w:val="0"/>
                <w:numId w:val="0"/>
              </w:numPr>
              <w:tabs>
                <w:tab w:val="left" w:pos="2295"/>
              </w:tabs>
              <w:ind w:left="3240"/>
              <w:rPr>
                <w:lang w:val="it-IT"/>
              </w:rPr>
            </w:pPr>
            <w:r w:rsidRPr="00653CA9">
              <w:rPr>
                <w:b/>
                <w:lang w:val="it-IT"/>
              </w:rPr>
              <w:t>SPECIALE A</w:t>
            </w:r>
            <w:r w:rsidR="002D1BB6">
              <w:rPr>
                <w:b/>
                <w:lang w:val="it-IT"/>
              </w:rPr>
              <w:t>LE</w:t>
            </w:r>
            <w:r w:rsidRPr="00653CA9">
              <w:rPr>
                <w:b/>
                <w:lang w:val="it-IT"/>
              </w:rPr>
              <w:t xml:space="preserve"> CONTRACTULUI</w:t>
            </w:r>
          </w:p>
          <w:p w14:paraId="280A7B5C" w14:textId="77777777" w:rsidR="00B870F7" w:rsidRDefault="00B870F7" w:rsidP="00D31EF6">
            <w:pPr>
              <w:jc w:val="center"/>
            </w:pPr>
          </w:p>
          <w:p w14:paraId="352B40E1" w14:textId="77777777" w:rsidR="00B870F7" w:rsidRPr="00FF7568" w:rsidRDefault="00B870F7" w:rsidP="00B870F7">
            <w:pPr>
              <w:ind w:firstLine="540"/>
              <w:jc w:val="center"/>
              <w:rPr>
                <w:b/>
                <w:u w:val="single"/>
              </w:rPr>
            </w:pPr>
            <w:r w:rsidRPr="00FF7568">
              <w:rPr>
                <w:b/>
                <w:u w:val="single"/>
              </w:rPr>
              <w:t>1. Definiţii</w:t>
            </w:r>
          </w:p>
          <w:p w14:paraId="5764C404" w14:textId="77777777" w:rsidR="00B870F7" w:rsidRPr="004D4A1B" w:rsidRDefault="00B870F7" w:rsidP="00B870F7">
            <w:pPr>
              <w:jc w:val="both"/>
              <w:rPr>
                <w:b/>
              </w:rPr>
            </w:pPr>
          </w:p>
          <w:p w14:paraId="4FC0A3D8" w14:textId="6B94F078" w:rsidR="00B870F7" w:rsidRPr="000A004D" w:rsidRDefault="00B870F7" w:rsidP="000A004D">
            <w:pPr>
              <w:pStyle w:val="ListParagraph"/>
              <w:numPr>
                <w:ilvl w:val="1"/>
                <w:numId w:val="47"/>
              </w:numPr>
            </w:pPr>
            <w:proofErr w:type="spellStart"/>
            <w:r w:rsidRPr="000A004D">
              <w:t>În</w:t>
            </w:r>
            <w:proofErr w:type="spellEnd"/>
            <w:r w:rsidRPr="000A004D">
              <w:t xml:space="preserve"> </w:t>
            </w:r>
            <w:proofErr w:type="spellStart"/>
            <w:r w:rsidRPr="000A004D">
              <w:t>sensul</w:t>
            </w:r>
            <w:proofErr w:type="spellEnd"/>
            <w:r w:rsidRPr="000A004D">
              <w:t xml:space="preserve"> </w:t>
            </w:r>
            <w:proofErr w:type="spellStart"/>
            <w:r w:rsidRPr="000A004D">
              <w:t>prezentei</w:t>
            </w:r>
            <w:proofErr w:type="spellEnd"/>
            <w:r w:rsidRPr="000A004D">
              <w:t xml:space="preserve"> </w:t>
            </w:r>
            <w:proofErr w:type="spellStart"/>
            <w:r w:rsidRPr="000A004D">
              <w:t>proceduri</w:t>
            </w:r>
            <w:proofErr w:type="spellEnd"/>
            <w:r w:rsidRPr="000A004D">
              <w:t xml:space="preserve"> de </w:t>
            </w:r>
            <w:proofErr w:type="spellStart"/>
            <w:r w:rsidRPr="000A004D">
              <w:t>achiziție</w:t>
            </w:r>
            <w:proofErr w:type="spellEnd"/>
            <w:r w:rsidRPr="000A004D">
              <w:t xml:space="preserve"> </w:t>
            </w:r>
            <w:proofErr w:type="spellStart"/>
            <w:r w:rsidRPr="000A004D">
              <w:t>publică</w:t>
            </w:r>
            <w:proofErr w:type="spellEnd"/>
            <w:r w:rsidRPr="000A004D">
              <w:t xml:space="preserve">, </w:t>
            </w:r>
            <w:proofErr w:type="spellStart"/>
            <w:r w:rsidRPr="000A004D">
              <w:t>termenii</w:t>
            </w:r>
            <w:proofErr w:type="spellEnd"/>
            <w:r w:rsidRPr="000A004D">
              <w:t xml:space="preserve"> au </w:t>
            </w:r>
            <w:proofErr w:type="spellStart"/>
            <w:r w:rsidRPr="000A004D">
              <w:t>următoarea</w:t>
            </w:r>
            <w:proofErr w:type="spellEnd"/>
            <w:r w:rsidRPr="000A004D">
              <w:t xml:space="preserve"> </w:t>
            </w:r>
            <w:proofErr w:type="spellStart"/>
            <w:r w:rsidRPr="000A004D">
              <w:t>semnificaţie</w:t>
            </w:r>
            <w:proofErr w:type="spellEnd"/>
            <w:r w:rsidRPr="000A004D">
              <w:t>:</w:t>
            </w:r>
          </w:p>
          <w:p w14:paraId="15B8BF70" w14:textId="77777777" w:rsidR="000A004D" w:rsidRPr="000A004D" w:rsidRDefault="000A004D" w:rsidP="000A004D">
            <w:pPr>
              <w:pStyle w:val="ListParagraph"/>
              <w:numPr>
                <w:ilvl w:val="0"/>
                <w:numId w:val="0"/>
              </w:numPr>
              <w:ind w:left="900"/>
            </w:pPr>
          </w:p>
          <w:p w14:paraId="3578B78F" w14:textId="77777777" w:rsidR="000A004D" w:rsidRPr="0086198D" w:rsidRDefault="000A004D" w:rsidP="000A004D">
            <w:pPr>
              <w:shd w:val="clear" w:color="auto" w:fill="FFFFFF"/>
              <w:ind w:left="562" w:hanging="284"/>
              <w:jc w:val="both"/>
            </w:pPr>
            <w:r w:rsidRPr="0086198D">
              <w:t>a)</w:t>
            </w:r>
            <w:r w:rsidRPr="0086198D">
              <w:tab/>
              <w:t>bilet de tratament sanatorial – reprezintă drept bănesc a persoanelor asigurare/veterani, pentru asigurarea tratamentului balneosanatorial pentru 18 zile calendaristice</w:t>
            </w:r>
          </w:p>
          <w:p w14:paraId="7326C81B" w14:textId="77777777" w:rsidR="000A004D" w:rsidRPr="0086198D" w:rsidRDefault="000A004D" w:rsidP="000A004D">
            <w:pPr>
              <w:numPr>
                <w:ilvl w:val="0"/>
                <w:numId w:val="70"/>
              </w:numPr>
              <w:tabs>
                <w:tab w:val="clear" w:pos="1069"/>
                <w:tab w:val="num" w:pos="714"/>
                <w:tab w:val="left" w:pos="900"/>
              </w:tabs>
              <w:ind w:left="600" w:hanging="312"/>
              <w:jc w:val="both"/>
            </w:pPr>
            <w:r w:rsidRPr="0086198D">
              <w:t>datele despre bilete neutilizate în termen- biletele neutilizate conform termenilor indicate în bilet;</w:t>
            </w:r>
          </w:p>
          <w:p w14:paraId="31D7A7E0" w14:textId="77777777" w:rsidR="000A004D" w:rsidRPr="0086198D" w:rsidRDefault="000A004D" w:rsidP="000A004D">
            <w:pPr>
              <w:numPr>
                <w:ilvl w:val="0"/>
                <w:numId w:val="70"/>
              </w:numPr>
              <w:tabs>
                <w:tab w:val="left" w:pos="600"/>
              </w:tabs>
              <w:ind w:left="288" w:firstLine="0"/>
              <w:jc w:val="both"/>
            </w:pPr>
            <w:r w:rsidRPr="0086198D">
              <w:t>comodităţi sanitaro-igienice- condiţiile incluse în documentele de licitaţie.</w:t>
            </w:r>
          </w:p>
          <w:p w14:paraId="26E83ECB" w14:textId="77777777" w:rsidR="00B870F7" w:rsidRPr="001166CA" w:rsidRDefault="00B870F7" w:rsidP="00B870F7">
            <w:pPr>
              <w:tabs>
                <w:tab w:val="left" w:pos="900"/>
              </w:tabs>
              <w:ind w:left="540"/>
              <w:jc w:val="both"/>
            </w:pPr>
          </w:p>
          <w:p w14:paraId="36BDAEBD" w14:textId="77777777" w:rsidR="00B870F7" w:rsidRPr="00FF7568" w:rsidRDefault="00B870F7" w:rsidP="00B870F7">
            <w:pPr>
              <w:ind w:firstLine="540"/>
              <w:jc w:val="center"/>
              <w:rPr>
                <w:b/>
                <w:u w:val="single"/>
                <w:lang w:val="en-US"/>
              </w:rPr>
            </w:pPr>
            <w:r w:rsidRPr="00FF7568">
              <w:rPr>
                <w:b/>
                <w:u w:val="single"/>
                <w:lang w:val="en-US"/>
              </w:rPr>
              <w:t>2. Descriere generală. Informaţii privind executarea contractului</w:t>
            </w:r>
          </w:p>
          <w:p w14:paraId="25E55CF5" w14:textId="77777777" w:rsidR="00B870F7" w:rsidRPr="00FF7568" w:rsidRDefault="00B870F7" w:rsidP="00B870F7">
            <w:pPr>
              <w:jc w:val="both"/>
              <w:rPr>
                <w:lang w:val="en-US"/>
              </w:rPr>
            </w:pPr>
          </w:p>
          <w:p w14:paraId="6B2BE3BD" w14:textId="7FE4412F" w:rsidR="00B870F7" w:rsidRPr="00FF7568" w:rsidRDefault="00B870F7" w:rsidP="00B870F7">
            <w:pPr>
              <w:ind w:left="540" w:hanging="540"/>
              <w:jc w:val="both"/>
              <w:rPr>
                <w:iCs/>
                <w:lang w:val="en-US"/>
              </w:rPr>
            </w:pPr>
            <w:r w:rsidRPr="00FF7568">
              <w:rPr>
                <w:lang w:val="en-US"/>
              </w:rPr>
              <w:t xml:space="preserve">2.1. </w:t>
            </w:r>
            <w:r w:rsidRPr="00FF7568">
              <w:rPr>
                <w:lang w:val="en-US"/>
              </w:rPr>
              <w:tab/>
              <w:t xml:space="preserve">Prestatorul se obligă să transmită </w:t>
            </w:r>
            <w:r w:rsidR="002D1BB6">
              <w:rPr>
                <w:lang w:val="en-US"/>
              </w:rPr>
              <w:t>Beneficiarului</w:t>
            </w:r>
            <w:r w:rsidRPr="00FF7568">
              <w:rPr>
                <w:lang w:val="en-US"/>
              </w:rPr>
              <w:t xml:space="preserve"> bilete de tratament sanatorial (în continuare - bilete), iar </w:t>
            </w:r>
            <w:r w:rsidR="002D1BB6">
              <w:rPr>
                <w:lang w:val="en-US"/>
              </w:rPr>
              <w:t>Beneficiarul</w:t>
            </w:r>
            <w:r w:rsidRPr="00FF7568">
              <w:rPr>
                <w:lang w:val="en-US"/>
              </w:rPr>
              <w:t xml:space="preserve"> se obligă să le preia şi să achite suma de bani (preţul</w:t>
            </w:r>
            <w:r>
              <w:rPr>
                <w:lang w:val="en-US"/>
              </w:rPr>
              <w:t xml:space="preserve">), </w:t>
            </w:r>
            <w:r w:rsidR="00363571" w:rsidRPr="00653CA9">
              <w:rPr>
                <w:noProof w:val="0"/>
              </w:rPr>
              <w:t xml:space="preserve">indicat în </w:t>
            </w:r>
            <w:r w:rsidR="00363571" w:rsidRPr="00653CA9">
              <w:rPr>
                <w:iCs/>
              </w:rPr>
              <w:t xml:space="preserve">Lista biletelor </w:t>
            </w:r>
            <w:r w:rsidR="001166CA">
              <w:rPr>
                <w:iCs/>
              </w:rPr>
              <w:t>de tratament sanatorial pentru T</w:t>
            </w:r>
            <w:r w:rsidR="00363571" w:rsidRPr="00653CA9">
              <w:rPr>
                <w:iCs/>
              </w:rPr>
              <w:t>rimestr</w:t>
            </w:r>
            <w:r w:rsidR="00FE2269">
              <w:rPr>
                <w:iCs/>
              </w:rPr>
              <w:t>ul</w:t>
            </w:r>
            <w:r w:rsidR="00363571">
              <w:rPr>
                <w:iCs/>
              </w:rPr>
              <w:t xml:space="preserve"> </w:t>
            </w:r>
            <w:r w:rsidR="004D4285">
              <w:rPr>
                <w:noProof w:val="0"/>
              </w:rPr>
              <w:t>IV</w:t>
            </w:r>
            <w:r w:rsidR="00363571" w:rsidRPr="00653CA9">
              <w:rPr>
                <w:iCs/>
              </w:rPr>
              <w:t xml:space="preserve"> al anului 202</w:t>
            </w:r>
            <w:r w:rsidR="002B4990">
              <w:rPr>
                <w:iCs/>
                <w:lang w:val="en-US"/>
              </w:rPr>
              <w:t>6</w:t>
            </w:r>
            <w:r w:rsidR="00363571" w:rsidRPr="00653CA9">
              <w:rPr>
                <w:iCs/>
              </w:rPr>
              <w:t xml:space="preserve"> - </w:t>
            </w:r>
            <w:r w:rsidR="00363571" w:rsidRPr="00653CA9">
              <w:rPr>
                <w:b/>
                <w:i/>
                <w:iCs/>
                <w:color w:val="0000FF"/>
              </w:rPr>
              <w:t>Anexa nr. 1 şi Anexa nr. 2</w:t>
            </w:r>
            <w:r w:rsidR="00363571" w:rsidRPr="00653CA9">
              <w:rPr>
                <w:iCs/>
              </w:rPr>
              <w:t xml:space="preserve"> </w:t>
            </w:r>
            <w:r w:rsidR="00363571" w:rsidRPr="00653CA9">
              <w:rPr>
                <w:noProof w:val="0"/>
              </w:rPr>
              <w:t xml:space="preserve"> din prezentul Contract.</w:t>
            </w:r>
            <w:r w:rsidRPr="00FF7568">
              <w:rPr>
                <w:iCs/>
                <w:lang w:val="en-US"/>
              </w:rPr>
              <w:t xml:space="preserve"> </w:t>
            </w:r>
          </w:p>
          <w:p w14:paraId="0DCCC778" w14:textId="0F252361" w:rsidR="00363571" w:rsidRPr="00653CA9" w:rsidRDefault="00B870F7" w:rsidP="00363571">
            <w:pPr>
              <w:spacing w:line="276" w:lineRule="auto"/>
              <w:ind w:left="540" w:hanging="540"/>
              <w:jc w:val="both"/>
              <w:rPr>
                <w:noProof w:val="0"/>
              </w:rPr>
            </w:pPr>
            <w:r w:rsidRPr="00FF7568">
              <w:rPr>
                <w:lang w:val="en-US"/>
              </w:rPr>
              <w:t>2.2.</w:t>
            </w:r>
            <w:r w:rsidRPr="00FF7568">
              <w:rPr>
                <w:lang w:val="en-US"/>
              </w:rPr>
              <w:tab/>
            </w:r>
            <w:r w:rsidR="00363571" w:rsidRPr="00653CA9">
              <w:rPr>
                <w:noProof w:val="0"/>
              </w:rPr>
              <w:t>Prestatorul transmite Beneficiarului bilete</w:t>
            </w:r>
            <w:r w:rsidR="002D1BB6">
              <w:rPr>
                <w:noProof w:val="0"/>
              </w:rPr>
              <w:t>le</w:t>
            </w:r>
            <w:r w:rsidR="00363571" w:rsidRPr="00653CA9">
              <w:rPr>
                <w:noProof w:val="0"/>
              </w:rPr>
              <w:t xml:space="preserve">, </w:t>
            </w:r>
            <w:r w:rsidR="00363571" w:rsidRPr="006E0F69">
              <w:rPr>
                <w:noProof w:val="0"/>
              </w:rPr>
              <w:t xml:space="preserve">în </w:t>
            </w:r>
            <w:r w:rsidR="00363571">
              <w:rPr>
                <w:noProof w:val="0"/>
              </w:rPr>
              <w:t>_______________________________</w:t>
            </w:r>
            <w:r w:rsidR="00363571" w:rsidRPr="00653CA9">
              <w:rPr>
                <w:noProof w:val="0"/>
              </w:rPr>
              <w:t>, pentru o perioadă de 18 zile fiecare</w:t>
            </w:r>
            <w:r w:rsidR="00363571" w:rsidRPr="00653CA9">
              <w:rPr>
                <w:b/>
                <w:noProof w:val="0"/>
                <w:u w:val="single"/>
              </w:rPr>
              <w:t xml:space="preserve">, </w:t>
            </w:r>
            <w:r w:rsidR="00363571" w:rsidRPr="00653CA9">
              <w:rPr>
                <w:b/>
                <w:noProof w:val="0"/>
                <w:color w:val="0000FF"/>
                <w:u w:val="single"/>
              </w:rPr>
              <w:t>pentru trimestr</w:t>
            </w:r>
            <w:r w:rsidR="007B3236">
              <w:rPr>
                <w:b/>
                <w:noProof w:val="0"/>
                <w:color w:val="0000FF"/>
                <w:u w:val="single"/>
              </w:rPr>
              <w:t>ul</w:t>
            </w:r>
            <w:r w:rsidR="00363571" w:rsidRPr="00653CA9">
              <w:rPr>
                <w:b/>
                <w:noProof w:val="0"/>
                <w:color w:val="0000FF"/>
                <w:u w:val="single"/>
              </w:rPr>
              <w:t xml:space="preserve"> </w:t>
            </w:r>
            <w:r w:rsidR="004D4285" w:rsidRPr="004D4285">
              <w:rPr>
                <w:b/>
                <w:noProof w:val="0"/>
                <w:color w:val="0000FF"/>
                <w:u w:val="single"/>
              </w:rPr>
              <w:t>IV</w:t>
            </w:r>
            <w:r w:rsidR="00363571" w:rsidRPr="00653CA9">
              <w:rPr>
                <w:b/>
                <w:noProof w:val="0"/>
                <w:color w:val="0000FF"/>
                <w:u w:val="single"/>
              </w:rPr>
              <w:t xml:space="preserve"> 202</w:t>
            </w:r>
            <w:r w:rsidR="002B4990">
              <w:rPr>
                <w:b/>
                <w:noProof w:val="0"/>
                <w:color w:val="0000FF"/>
                <w:u w:val="single"/>
                <w:lang w:val="en-US"/>
              </w:rPr>
              <w:t>6</w:t>
            </w:r>
            <w:r w:rsidR="00363571" w:rsidRPr="00653CA9">
              <w:rPr>
                <w:b/>
                <w:noProof w:val="0"/>
                <w:u w:val="single"/>
              </w:rPr>
              <w:t>,</w:t>
            </w:r>
            <w:r w:rsidR="00363571" w:rsidRPr="00653CA9">
              <w:rPr>
                <w:noProof w:val="0"/>
              </w:rPr>
              <w:t xml:space="preserve"> în număr de </w:t>
            </w:r>
            <w:r w:rsidR="00363571">
              <w:rPr>
                <w:b/>
                <w:noProof w:val="0"/>
              </w:rPr>
              <w:t>_____</w:t>
            </w:r>
            <w:r w:rsidR="00363571" w:rsidRPr="004754CF">
              <w:rPr>
                <w:b/>
                <w:noProof w:val="0"/>
              </w:rPr>
              <w:t xml:space="preserve"> (</w:t>
            </w:r>
            <w:r w:rsidR="00363571">
              <w:rPr>
                <w:b/>
                <w:noProof w:val="0"/>
              </w:rPr>
              <w:t>________________</w:t>
            </w:r>
            <w:r w:rsidR="00363571" w:rsidRPr="004754CF">
              <w:rPr>
                <w:b/>
                <w:noProof w:val="0"/>
              </w:rPr>
              <w:t>) bilete</w:t>
            </w:r>
            <w:r w:rsidR="00363571" w:rsidRPr="00653CA9">
              <w:rPr>
                <w:noProof w:val="0"/>
              </w:rPr>
              <w:t xml:space="preserve">, conform </w:t>
            </w:r>
            <w:r w:rsidR="00363571" w:rsidRPr="00653CA9">
              <w:rPr>
                <w:b/>
                <w:i/>
                <w:noProof w:val="0"/>
                <w:color w:val="0000FF"/>
              </w:rPr>
              <w:t xml:space="preserve">Anexei nr. 1 şi Anexei nr.2 </w:t>
            </w:r>
            <w:r w:rsidR="00363571" w:rsidRPr="00653CA9">
              <w:rPr>
                <w:noProof w:val="0"/>
              </w:rPr>
              <w:t>.</w:t>
            </w:r>
          </w:p>
          <w:p w14:paraId="040CF92D" w14:textId="77777777" w:rsidR="00363571" w:rsidRPr="00653CA9" w:rsidRDefault="00363571" w:rsidP="00363571">
            <w:pPr>
              <w:spacing w:line="276" w:lineRule="auto"/>
              <w:ind w:left="540" w:hanging="540"/>
              <w:jc w:val="both"/>
              <w:rPr>
                <w:noProof w:val="0"/>
              </w:rPr>
            </w:pPr>
            <w:r w:rsidRPr="00653CA9">
              <w:rPr>
                <w:noProof w:val="0"/>
              </w:rPr>
              <w:t>2.3.</w:t>
            </w:r>
            <w:r w:rsidRPr="00653CA9">
              <w:rPr>
                <w:noProof w:val="0"/>
              </w:rPr>
              <w:tab/>
              <w:t>Prestator</w:t>
            </w:r>
            <w:r w:rsidR="002D1BB6">
              <w:rPr>
                <w:noProof w:val="0"/>
              </w:rPr>
              <w:t>ul</w:t>
            </w:r>
            <w:r w:rsidRPr="00653CA9">
              <w:rPr>
                <w:noProof w:val="0"/>
              </w:rPr>
              <w:t xml:space="preserve"> transmite, iar Beneficiarul preia biletele, după semnarea cu Confederaţia Naţională a Sindicatelor a „Acordului de colaborare privind asigurarea prestaţiilor în sistemul public de asigurări sociale pentru prevenirea îmbolnăvirilor şi recuperarea capacităţii de muncă al asiguraţilor prin tratament balneosanatorial (biletelor de tratament)”</w:t>
            </w:r>
          </w:p>
          <w:p w14:paraId="00BFD7C4" w14:textId="292A13E7" w:rsidR="00B870F7" w:rsidRPr="00FF7568" w:rsidRDefault="00363571" w:rsidP="00887E6E">
            <w:pPr>
              <w:spacing w:line="276" w:lineRule="auto"/>
              <w:ind w:left="540" w:hanging="540"/>
              <w:jc w:val="both"/>
              <w:rPr>
                <w:lang w:val="en-US"/>
              </w:rPr>
            </w:pPr>
            <w:r w:rsidRPr="00653CA9">
              <w:rPr>
                <w:noProof w:val="0"/>
                <w:color w:val="000000"/>
              </w:rPr>
              <w:t xml:space="preserve">2.4. </w:t>
            </w:r>
            <w:r w:rsidRPr="00653CA9">
              <w:rPr>
                <w:noProof w:val="0"/>
                <w:color w:val="000000"/>
              </w:rPr>
              <w:tab/>
              <w:t>Procurarea biletelor se efectuează din contul mijloacelor bugetului asigurărilor sociale de stat, întru realizarea</w:t>
            </w:r>
            <w:r w:rsidRPr="00653CA9">
              <w:rPr>
                <w:noProof w:val="0"/>
              </w:rPr>
              <w:t xml:space="preserve"> </w:t>
            </w:r>
            <w:r w:rsidRPr="00653CA9">
              <w:rPr>
                <w:bCs/>
                <w:noProof w:val="0"/>
                <w:lang w:eastAsia="ar-SA"/>
              </w:rPr>
              <w:t>dreptului asiguraţilor la prestaţii privind prevenirea îmbolnăvirilor şi recuperarea capacităţii de muncă prin tratament balneoclimateric,</w:t>
            </w:r>
            <w:r w:rsidRPr="00653CA9">
              <w:rPr>
                <w:noProof w:val="0"/>
              </w:rPr>
              <w:t xml:space="preserve"> care cad sub incidenţa Hotăr</w:t>
            </w:r>
            <w:r w:rsidR="002D1BB6">
              <w:rPr>
                <w:noProof w:val="0"/>
              </w:rPr>
              <w:t>â</w:t>
            </w:r>
            <w:r w:rsidR="001C64AC">
              <w:rPr>
                <w:noProof w:val="0"/>
              </w:rPr>
              <w:t>rii Guvernului nr.290/</w:t>
            </w:r>
            <w:r w:rsidRPr="00653CA9">
              <w:rPr>
                <w:noProof w:val="0"/>
              </w:rPr>
              <w:t>2010 pentru aprobarea „Regulamentului cu privire la prestaţiile în sistemul public de asigurări sociale pentru prevenirea îmbolnăvirilor şi recuperarea capacităţii de muncă a asiguraților prin tratamentul balneosanatorial” cu modificările şi completările ulterioare</w:t>
            </w:r>
            <w:r w:rsidR="00B870F7" w:rsidRPr="00FF7568">
              <w:rPr>
                <w:lang w:val="en-US"/>
              </w:rPr>
              <w:t>.</w:t>
            </w:r>
          </w:p>
          <w:p w14:paraId="5AC53851" w14:textId="77777777" w:rsidR="00B870F7" w:rsidRPr="00FF7568" w:rsidRDefault="00B870F7" w:rsidP="00B870F7">
            <w:pPr>
              <w:ind w:left="540" w:hanging="540"/>
              <w:jc w:val="both"/>
              <w:rPr>
                <w:lang w:val="en-US"/>
              </w:rPr>
            </w:pPr>
          </w:p>
          <w:p w14:paraId="18AF5D05" w14:textId="77777777" w:rsidR="001160D6" w:rsidRPr="0086198D" w:rsidRDefault="001160D6" w:rsidP="001160D6">
            <w:pPr>
              <w:spacing w:line="276" w:lineRule="auto"/>
              <w:ind w:firstLine="540"/>
              <w:jc w:val="center"/>
              <w:rPr>
                <w:b/>
                <w:noProof w:val="0"/>
              </w:rPr>
            </w:pPr>
            <w:r w:rsidRPr="0086198D">
              <w:rPr>
                <w:b/>
                <w:noProof w:val="0"/>
              </w:rPr>
              <w:t>3. Drepturile și obligațiile părților privind executarea contractului</w:t>
            </w:r>
          </w:p>
          <w:p w14:paraId="1A903B65" w14:textId="77777777" w:rsidR="001160D6" w:rsidRPr="0086198D" w:rsidRDefault="001160D6" w:rsidP="001160D6">
            <w:pPr>
              <w:spacing w:line="276" w:lineRule="auto"/>
              <w:jc w:val="both"/>
              <w:rPr>
                <w:noProof w:val="0"/>
              </w:rPr>
            </w:pPr>
          </w:p>
          <w:p w14:paraId="2A435C79" w14:textId="77777777" w:rsidR="001160D6" w:rsidRPr="0086198D" w:rsidRDefault="001160D6" w:rsidP="001160D6">
            <w:pPr>
              <w:spacing w:line="276" w:lineRule="auto"/>
              <w:ind w:left="540" w:hanging="540"/>
              <w:jc w:val="both"/>
              <w:rPr>
                <w:b/>
                <w:noProof w:val="0"/>
              </w:rPr>
            </w:pPr>
            <w:r w:rsidRPr="0086198D">
              <w:rPr>
                <w:noProof w:val="0"/>
              </w:rPr>
              <w:t>3.1.</w:t>
            </w:r>
            <w:r w:rsidRPr="0086198D">
              <w:rPr>
                <w:noProof w:val="0"/>
              </w:rPr>
              <w:tab/>
            </w:r>
            <w:r w:rsidRPr="0086198D">
              <w:rPr>
                <w:b/>
                <w:noProof w:val="0"/>
              </w:rPr>
              <w:t>Prestatorul are dreptul:</w:t>
            </w:r>
          </w:p>
          <w:p w14:paraId="753F4C12" w14:textId="77777777" w:rsidR="001160D6" w:rsidRPr="0086198D" w:rsidRDefault="001160D6" w:rsidP="001160D6">
            <w:pPr>
              <w:ind w:left="540"/>
              <w:jc w:val="both"/>
              <w:rPr>
                <w:bCs/>
                <w:noProof w:val="0"/>
              </w:rPr>
            </w:pPr>
            <w:r w:rsidRPr="0086198D">
              <w:rPr>
                <w:bCs/>
                <w:noProof w:val="0"/>
              </w:rPr>
              <w:t>a) să solicite Beneficiarului informațiile și documentele necesare pentru executarea corespunzătoare a contractului;</w:t>
            </w:r>
          </w:p>
          <w:p w14:paraId="18563EA2" w14:textId="77777777" w:rsidR="001160D6" w:rsidRPr="0086198D" w:rsidRDefault="001160D6" w:rsidP="001160D6">
            <w:pPr>
              <w:ind w:left="540"/>
              <w:jc w:val="both"/>
              <w:rPr>
                <w:bCs/>
                <w:noProof w:val="0"/>
              </w:rPr>
            </w:pPr>
            <w:r w:rsidRPr="0086198D">
              <w:rPr>
                <w:bCs/>
                <w:noProof w:val="0"/>
              </w:rPr>
              <w:t>b) să primească plata pentru serviciile efectiv prestate, în condițiile și termenele stabilite prin prezentul contract;</w:t>
            </w:r>
          </w:p>
          <w:p w14:paraId="3FAD9C80" w14:textId="77777777" w:rsidR="001160D6" w:rsidRPr="0086198D" w:rsidRDefault="001160D6" w:rsidP="001160D6">
            <w:pPr>
              <w:shd w:val="clear" w:color="auto" w:fill="FFFFFF"/>
              <w:ind w:left="562" w:hanging="284"/>
              <w:jc w:val="both"/>
              <w:rPr>
                <w:bCs/>
                <w:noProof w:val="0"/>
              </w:rPr>
            </w:pPr>
            <w:r w:rsidRPr="0086198D">
              <w:rPr>
                <w:bCs/>
                <w:noProof w:val="0"/>
              </w:rPr>
              <w:t xml:space="preserve">    c) să propună, cu acordul Beneficiarului, modificarea perioadelor de tratament aferente biletelor neutilizate în termen, cu respectarea prevederilor contractuale și a necesităților beneficiarilor</w:t>
            </w:r>
          </w:p>
          <w:p w14:paraId="0259B791" w14:textId="77777777" w:rsidR="001160D6" w:rsidRPr="0086198D" w:rsidRDefault="001160D6" w:rsidP="001160D6">
            <w:pPr>
              <w:shd w:val="clear" w:color="auto" w:fill="FFFFFF"/>
              <w:ind w:left="562" w:hanging="284"/>
              <w:jc w:val="both"/>
              <w:rPr>
                <w:b/>
              </w:rPr>
            </w:pPr>
            <w:r w:rsidRPr="0086198D">
              <w:rPr>
                <w:noProof w:val="0"/>
              </w:rPr>
              <w:t>3.2.</w:t>
            </w:r>
            <w:r w:rsidRPr="0086198D">
              <w:rPr>
                <w:noProof w:val="0"/>
              </w:rPr>
              <w:tab/>
            </w:r>
            <w:r w:rsidRPr="0086198D">
              <w:rPr>
                <w:b/>
              </w:rPr>
              <w:t>Prestatorul se obligă:</w:t>
            </w:r>
          </w:p>
          <w:p w14:paraId="46E3D9B7" w14:textId="77777777" w:rsidR="001160D6" w:rsidRPr="0086198D" w:rsidRDefault="001160D6" w:rsidP="001160D6">
            <w:pPr>
              <w:shd w:val="clear" w:color="auto" w:fill="FFFFFF"/>
              <w:ind w:left="562" w:hanging="284"/>
              <w:jc w:val="both"/>
            </w:pPr>
            <w:r w:rsidRPr="0086198D">
              <w:t>a)</w:t>
            </w:r>
            <w:r w:rsidRPr="0086198D">
              <w:tab/>
              <w:t>să coordoneze graficul turelor de tratament cu Beneficiarul, având în vedere că turele nu vor începe în zilele de odihnă sau sărbători legale. La stabilirea graficului, se vor respecta proporțiile prevăzute în documentele licitației;</w:t>
            </w:r>
          </w:p>
          <w:p w14:paraId="2E24297C" w14:textId="77777777" w:rsidR="001160D6" w:rsidRPr="0086198D" w:rsidRDefault="001160D6" w:rsidP="001160D6">
            <w:pPr>
              <w:shd w:val="clear" w:color="auto" w:fill="FFFFFF"/>
              <w:ind w:left="562" w:hanging="284"/>
              <w:jc w:val="both"/>
            </w:pPr>
            <w:r w:rsidRPr="0086198D">
              <w:t>b)</w:t>
            </w:r>
            <w:r w:rsidRPr="0086198D">
              <w:tab/>
              <w:t>să transmită biletele către Beneficiar în termen de 5 zile lucrătoare de la aprobarea contractului și să asigure servicii de calitate beneficiarilor;</w:t>
            </w:r>
          </w:p>
          <w:p w14:paraId="3C584906" w14:textId="77777777" w:rsidR="001160D6" w:rsidRPr="0086198D" w:rsidRDefault="001160D6" w:rsidP="001160D6">
            <w:pPr>
              <w:shd w:val="clear" w:color="auto" w:fill="FFFFFF"/>
              <w:ind w:left="562" w:hanging="284"/>
              <w:jc w:val="both"/>
            </w:pPr>
            <w:r w:rsidRPr="0086198D">
              <w:t>c)</w:t>
            </w:r>
            <w:r w:rsidRPr="0086198D">
              <w:tab/>
              <w:t>să cazeze beneficiarii biletelor în saloane cu 2 paturi, dotate corespunzător cu facilități sanitaro-igienice;</w:t>
            </w:r>
          </w:p>
          <w:p w14:paraId="21F62FE4" w14:textId="77777777" w:rsidR="001160D6" w:rsidRPr="0086198D" w:rsidRDefault="001160D6" w:rsidP="001160D6">
            <w:pPr>
              <w:shd w:val="clear" w:color="auto" w:fill="FFFFFF"/>
              <w:ind w:left="562" w:hanging="284"/>
              <w:jc w:val="both"/>
            </w:pPr>
            <w:r w:rsidRPr="0086198D">
              <w:t>d)</w:t>
            </w:r>
            <w:r w:rsidRPr="0086198D">
              <w:tab/>
              <w:t>să asigure efectuarea a cel puțin 5 proceduri de tratament pe zi, conform indicațiilor medicale, și să furnizeze alimentație, inclusiv dietetică, conform recomandărilor medicului din cadrul prestatorului, de minim 4 ori pe zi;</w:t>
            </w:r>
          </w:p>
          <w:p w14:paraId="7C9806F4" w14:textId="77777777" w:rsidR="001160D6" w:rsidRPr="0086198D" w:rsidRDefault="001160D6" w:rsidP="001160D6">
            <w:pPr>
              <w:shd w:val="clear" w:color="auto" w:fill="FFFFFF"/>
              <w:ind w:left="562" w:hanging="284"/>
              <w:jc w:val="both"/>
            </w:pPr>
            <w:r w:rsidRPr="0086198D">
              <w:t>e)</w:t>
            </w:r>
            <w:r w:rsidRPr="0086198D">
              <w:tab/>
              <w:t xml:space="preserve"> să nu modifice unilateral costul biletelor sau să aducă schimbări care ar afecta esența ofertei pe baza căreia a fost adjudecat contractul;</w:t>
            </w:r>
          </w:p>
          <w:p w14:paraId="6F4FC9A1" w14:textId="77777777" w:rsidR="001160D6" w:rsidRPr="0086198D" w:rsidRDefault="001160D6" w:rsidP="001160D6">
            <w:pPr>
              <w:shd w:val="clear" w:color="auto" w:fill="FFFFFF"/>
              <w:ind w:left="562" w:hanging="284"/>
              <w:jc w:val="both"/>
            </w:pPr>
            <w:r w:rsidRPr="0086198D">
              <w:t>f)</w:t>
            </w:r>
            <w:r w:rsidRPr="0086198D">
              <w:tab/>
              <w:t>să permită accesul liber al grupului de lucru pentru achiziții CNAS pentru a verifica cheltuielile efectuate din suma contractuală, precum și pentru a examina procesul de tratament balneosanatorial, condițiile de cazare și alimentare ale beneficiarilor biletelor;</w:t>
            </w:r>
          </w:p>
          <w:p w14:paraId="62F72397" w14:textId="77777777" w:rsidR="001160D6" w:rsidRPr="0086198D" w:rsidRDefault="001160D6" w:rsidP="001160D6">
            <w:pPr>
              <w:shd w:val="clear" w:color="auto" w:fill="FFFFFF"/>
              <w:ind w:left="562" w:hanging="284"/>
              <w:jc w:val="both"/>
            </w:pPr>
            <w:r w:rsidRPr="0086198D">
              <w:t>g)</w:t>
            </w:r>
            <w:r w:rsidRPr="0086198D">
              <w:tab/>
              <w:t>să prezinte lunar, până pe data de 5 a lunii următoare lunii de gestiune, în format electronic, lista persoanelor tratate în baza biletelor procurate de către CNAS, conform modelului aprobat;</w:t>
            </w:r>
          </w:p>
          <w:p w14:paraId="3E1D4CAB" w14:textId="77777777" w:rsidR="001160D6" w:rsidRPr="0086198D" w:rsidRDefault="001160D6" w:rsidP="001160D6">
            <w:pPr>
              <w:shd w:val="clear" w:color="auto" w:fill="FFFFFF"/>
              <w:ind w:left="562" w:hanging="284"/>
              <w:jc w:val="both"/>
            </w:pPr>
            <w:r w:rsidRPr="0086198D">
              <w:t>h)</w:t>
            </w:r>
            <w:r w:rsidRPr="0086198D">
              <w:tab/>
              <w:t>să prezinte trimestrial, până pe data de 5 a lunii următoare trimestrului de gestiune, pe suport de hârtie, informațiile privind utilizarea biletelor conform contractului și datele despre biletele neutilizate în termen, conform modelului aprobat;</w:t>
            </w:r>
          </w:p>
          <w:p w14:paraId="05131CC8" w14:textId="77777777" w:rsidR="001160D6" w:rsidRPr="0086198D" w:rsidRDefault="001160D6" w:rsidP="001160D6">
            <w:pPr>
              <w:shd w:val="clear" w:color="auto" w:fill="FFFFFF"/>
              <w:ind w:left="562" w:hanging="284"/>
              <w:jc w:val="both"/>
            </w:pPr>
            <w:r w:rsidRPr="0086198D">
              <w:t>i)</w:t>
            </w:r>
            <w:r w:rsidRPr="0086198D">
              <w:tab/>
              <w:t>să nu permită tratamentele pentru două sau mai multe persoane care dețin un singur bilet;</w:t>
            </w:r>
          </w:p>
          <w:p w14:paraId="4943E445" w14:textId="77777777" w:rsidR="001160D6" w:rsidRPr="0086198D" w:rsidRDefault="001160D6" w:rsidP="001160D6">
            <w:pPr>
              <w:shd w:val="clear" w:color="auto" w:fill="FFFFFF"/>
              <w:ind w:left="562" w:hanging="284"/>
              <w:jc w:val="both"/>
            </w:pPr>
            <w:r w:rsidRPr="0086198D">
              <w:t>j)</w:t>
            </w:r>
            <w:r w:rsidRPr="0086198D">
              <w:tab/>
              <w:t>să efectueze tratamentele beneficiarilor doar pe baza biletelor completate corect, în care datele din bilet, confirmate prin semnătura și parafa organizației care a eliberat biletul, trebuie să corespundă cu datele din buletinul de identitate (pașaport) al beneficiarului;</w:t>
            </w:r>
          </w:p>
          <w:p w14:paraId="4C990D12" w14:textId="77777777" w:rsidR="001160D6" w:rsidRPr="0086198D" w:rsidRDefault="001160D6" w:rsidP="001160D6">
            <w:pPr>
              <w:shd w:val="clear" w:color="auto" w:fill="FFFFFF"/>
              <w:ind w:left="562" w:hanging="284"/>
              <w:jc w:val="both"/>
            </w:pPr>
            <w:r w:rsidRPr="0086198D">
              <w:t>k)</w:t>
            </w:r>
            <w:r w:rsidRPr="0086198D">
              <w:tab/>
              <w:t xml:space="preserve"> să accepte oferirea unui tratament integral beneficiarilor care sosesc la reabilitare cu bilete nefolosite în termen;</w:t>
            </w:r>
          </w:p>
          <w:p w14:paraId="26975BDC" w14:textId="77777777" w:rsidR="001160D6" w:rsidRPr="0086198D" w:rsidRDefault="001160D6" w:rsidP="001160D6">
            <w:pPr>
              <w:shd w:val="clear" w:color="auto" w:fill="FFFFFF"/>
              <w:ind w:left="562" w:hanging="284"/>
              <w:jc w:val="both"/>
            </w:pPr>
            <w:r w:rsidRPr="0086198D">
              <w:t>l)</w:t>
            </w:r>
            <w:r w:rsidRPr="0086198D">
              <w:tab/>
              <w:t>să suporte penalitățile stipulate în contract în cazul nerespectării obligațiilor asumate;</w:t>
            </w:r>
          </w:p>
          <w:p w14:paraId="17ABC51D" w14:textId="77777777" w:rsidR="001160D6" w:rsidRPr="0086198D" w:rsidRDefault="001160D6" w:rsidP="001160D6">
            <w:pPr>
              <w:ind w:left="360" w:hanging="72"/>
              <w:contextualSpacing/>
            </w:pPr>
            <w:r w:rsidRPr="0086198D">
              <w:t>m)</w:t>
            </w:r>
            <w:r w:rsidRPr="0086198D">
              <w:tab/>
              <w:t>să prezinte la solicitare Beneficiarului documentele confirmative privind tratarea beneficiarului de bilet;</w:t>
            </w:r>
          </w:p>
          <w:p w14:paraId="33B5BA3C" w14:textId="77777777" w:rsidR="001160D6" w:rsidRPr="0086198D" w:rsidRDefault="001160D6" w:rsidP="001160D6">
            <w:pPr>
              <w:ind w:left="540" w:hanging="226"/>
              <w:jc w:val="both"/>
              <w:rPr>
                <w:noProof w:val="0"/>
              </w:rPr>
            </w:pPr>
            <w:r w:rsidRPr="0086198D">
              <w:t>n)   să restituie toate cheltuielile suportate de Beneficiar pentru convertirea valutei străine în cazul operatorilor economici nerezidenți</w:t>
            </w:r>
          </w:p>
          <w:p w14:paraId="5DB65B53" w14:textId="77777777" w:rsidR="001160D6" w:rsidRPr="0086198D" w:rsidRDefault="001160D6" w:rsidP="001160D6">
            <w:pPr>
              <w:shd w:val="clear" w:color="auto" w:fill="FFFFFF"/>
              <w:jc w:val="both"/>
              <w:rPr>
                <w:b/>
                <w:bCs/>
              </w:rPr>
            </w:pPr>
            <w:r w:rsidRPr="0086198D">
              <w:rPr>
                <w:b/>
                <w:bCs/>
                <w:noProof w:val="0"/>
              </w:rPr>
              <w:t xml:space="preserve">3.3. </w:t>
            </w:r>
            <w:r w:rsidRPr="0086198D">
              <w:rPr>
                <w:b/>
                <w:bCs/>
              </w:rPr>
              <w:tab/>
              <w:t>Beneficiarul are dreptul:</w:t>
            </w:r>
          </w:p>
          <w:p w14:paraId="37DA5C97" w14:textId="77777777" w:rsidR="001160D6" w:rsidRPr="0086198D" w:rsidRDefault="001160D6" w:rsidP="001160D6">
            <w:pPr>
              <w:pStyle w:val="ListParagraph"/>
              <w:numPr>
                <w:ilvl w:val="0"/>
                <w:numId w:val="71"/>
              </w:numPr>
              <w:shd w:val="clear" w:color="auto" w:fill="FFFFFF"/>
              <w:tabs>
                <w:tab w:val="clear" w:pos="1134"/>
                <w:tab w:val="left" w:pos="715"/>
              </w:tabs>
              <w:ind w:left="715" w:hanging="425"/>
              <w:rPr>
                <w:lang w:val="ro-RO"/>
              </w:rPr>
            </w:pPr>
            <w:r w:rsidRPr="0086198D">
              <w:rPr>
                <w:lang w:val="ro-RO"/>
              </w:rPr>
              <w:t>să monitorizeze executarea contractului și să efectueze verificări privind condițiile de tratament, cazare, alimentare și utilizarea biletelor de tratament;</w:t>
            </w:r>
          </w:p>
          <w:p w14:paraId="4F1ED3BD" w14:textId="77777777" w:rsidR="001160D6" w:rsidRPr="0086198D" w:rsidRDefault="001160D6" w:rsidP="001160D6">
            <w:pPr>
              <w:pStyle w:val="ListParagraph"/>
              <w:numPr>
                <w:ilvl w:val="0"/>
                <w:numId w:val="71"/>
              </w:numPr>
              <w:shd w:val="clear" w:color="auto" w:fill="FFFFFF"/>
              <w:tabs>
                <w:tab w:val="clear" w:pos="1134"/>
                <w:tab w:val="left" w:pos="715"/>
              </w:tabs>
              <w:ind w:left="715" w:hanging="425"/>
              <w:rPr>
                <w:lang w:val="ro-RO"/>
              </w:rPr>
            </w:pPr>
            <w:r w:rsidRPr="0086198D">
              <w:rPr>
                <w:lang w:val="ro-RO"/>
              </w:rPr>
              <w:t>să solicite Prestatorului să îndeplinească obligațiile contractuale cu respectarea calității și termenelor stabilite;</w:t>
            </w:r>
          </w:p>
          <w:p w14:paraId="6CADCD0E" w14:textId="77777777" w:rsidR="001160D6" w:rsidRPr="0086198D" w:rsidRDefault="001160D6" w:rsidP="001160D6">
            <w:pPr>
              <w:pStyle w:val="ListParagraph"/>
              <w:numPr>
                <w:ilvl w:val="0"/>
                <w:numId w:val="71"/>
              </w:numPr>
              <w:shd w:val="clear" w:color="auto" w:fill="FFFFFF"/>
              <w:tabs>
                <w:tab w:val="clear" w:pos="1134"/>
                <w:tab w:val="left" w:pos="715"/>
              </w:tabs>
              <w:ind w:left="715" w:hanging="425"/>
              <w:rPr>
                <w:lang w:val="ro-RO"/>
              </w:rPr>
            </w:pPr>
            <w:r w:rsidRPr="0086198D">
              <w:rPr>
                <w:lang w:val="ro-RO"/>
              </w:rPr>
              <w:t>să solicite documente și informații justificative privind prestarea serviciilor contractate</w:t>
            </w:r>
          </w:p>
          <w:p w14:paraId="62A0724B" w14:textId="77777777" w:rsidR="001160D6" w:rsidRPr="0086198D" w:rsidRDefault="001160D6" w:rsidP="001160D6">
            <w:pPr>
              <w:pStyle w:val="ListParagraph"/>
              <w:numPr>
                <w:ilvl w:val="0"/>
                <w:numId w:val="71"/>
              </w:numPr>
              <w:shd w:val="clear" w:color="auto" w:fill="FFFFFF"/>
              <w:tabs>
                <w:tab w:val="clear" w:pos="1134"/>
                <w:tab w:val="left" w:pos="715"/>
              </w:tabs>
              <w:ind w:left="715" w:hanging="425"/>
              <w:rPr>
                <w:lang w:val="ro-RO"/>
              </w:rPr>
            </w:pPr>
            <w:r w:rsidRPr="0086198D">
              <w:rPr>
                <w:lang w:val="ro-RO"/>
              </w:rPr>
              <w:t>să coordoneze modificarea perioadelor de tratament pentru biletele neutilizate în termen;</w:t>
            </w:r>
          </w:p>
          <w:p w14:paraId="404D89C7" w14:textId="77777777" w:rsidR="001160D6" w:rsidRPr="0086198D" w:rsidRDefault="001160D6" w:rsidP="001160D6">
            <w:pPr>
              <w:pStyle w:val="ListParagraph"/>
              <w:numPr>
                <w:ilvl w:val="0"/>
                <w:numId w:val="71"/>
              </w:numPr>
              <w:shd w:val="clear" w:color="auto" w:fill="FFFFFF"/>
              <w:tabs>
                <w:tab w:val="clear" w:pos="1134"/>
                <w:tab w:val="left" w:pos="715"/>
              </w:tabs>
              <w:ind w:left="715" w:hanging="425"/>
              <w:rPr>
                <w:lang w:val="ro-RO"/>
              </w:rPr>
            </w:pPr>
            <w:r w:rsidRPr="0086198D">
              <w:rPr>
                <w:lang w:val="ro-RO"/>
              </w:rPr>
              <w:t>în cazul în care Prestatorul va renunța la modificarea termenului de tratament și/sau la acordarea serviciilor de reabilitare integral beneficiarilor care au sosit cu bilete nefolosite în termen, CNAS va returna Prestatorului aceste bilete;</w:t>
            </w:r>
          </w:p>
          <w:p w14:paraId="79AB6BA9" w14:textId="77777777" w:rsidR="001160D6" w:rsidRPr="0086198D" w:rsidRDefault="001160D6" w:rsidP="001160D6">
            <w:pPr>
              <w:pStyle w:val="ListParagraph"/>
              <w:numPr>
                <w:ilvl w:val="0"/>
                <w:numId w:val="71"/>
              </w:numPr>
              <w:shd w:val="clear" w:color="auto" w:fill="FFFFFF"/>
              <w:tabs>
                <w:tab w:val="clear" w:pos="1134"/>
                <w:tab w:val="left" w:pos="715"/>
              </w:tabs>
              <w:ind w:left="715" w:hanging="425"/>
              <w:rPr>
                <w:lang w:val="ro-RO"/>
              </w:rPr>
            </w:pPr>
            <w:r w:rsidRPr="0086198D">
              <w:rPr>
                <w:lang w:val="ro-RO"/>
              </w:rPr>
              <w:t>în cazul în care biletele de tratament nu sunt utilizate până la data de 31.12.2026 (ultima zi de prestare a serviciilor), Beneficiarul va returna biletele Prestatorului, diminuând numărul/suma totală de bilete prevăzute în prezentul contract.</w:t>
            </w:r>
          </w:p>
          <w:p w14:paraId="404E2077" w14:textId="77777777" w:rsidR="001160D6" w:rsidRPr="0086198D" w:rsidRDefault="001160D6" w:rsidP="001160D6">
            <w:pPr>
              <w:outlineLvl w:val="2"/>
              <w:rPr>
                <w:b/>
                <w:bCs/>
                <w:lang w:eastAsia="ru-RU"/>
              </w:rPr>
            </w:pPr>
            <w:r w:rsidRPr="0086198D">
              <w:rPr>
                <w:b/>
                <w:bCs/>
                <w:lang w:eastAsia="ru-RU"/>
              </w:rPr>
              <w:t>3.4. Beneficiarul se obligă:</w:t>
            </w:r>
          </w:p>
          <w:p w14:paraId="104048A1" w14:textId="77777777" w:rsidR="001160D6" w:rsidRPr="0086198D" w:rsidRDefault="001160D6" w:rsidP="001160D6">
            <w:pPr>
              <w:ind w:left="435" w:hanging="141"/>
              <w:jc w:val="both"/>
              <w:rPr>
                <w:lang w:eastAsia="ru-RU"/>
              </w:rPr>
            </w:pPr>
            <w:r w:rsidRPr="0086198D">
              <w:rPr>
                <w:lang w:eastAsia="ru-RU"/>
              </w:rPr>
              <w:t>a) să asigure distribuirea și evidența biletelor de tratament conform cadrului normativ aplicabil;</w:t>
            </w:r>
          </w:p>
          <w:p w14:paraId="0D2F0256" w14:textId="77777777" w:rsidR="001160D6" w:rsidRPr="0086198D" w:rsidRDefault="001160D6" w:rsidP="001160D6">
            <w:pPr>
              <w:ind w:left="435" w:hanging="141"/>
              <w:jc w:val="both"/>
              <w:rPr>
                <w:lang w:eastAsia="ru-RU"/>
              </w:rPr>
            </w:pPr>
            <w:r w:rsidRPr="0086198D">
              <w:rPr>
                <w:lang w:eastAsia="ru-RU"/>
              </w:rPr>
              <w:t>b) să recepționeze serviciile prestate în condițiile prezentului contract;</w:t>
            </w:r>
          </w:p>
          <w:p w14:paraId="5F795968" w14:textId="77777777" w:rsidR="001160D6" w:rsidRPr="0086198D" w:rsidRDefault="001160D6" w:rsidP="001160D6">
            <w:pPr>
              <w:ind w:left="435" w:hanging="141"/>
              <w:jc w:val="both"/>
              <w:rPr>
                <w:lang w:eastAsia="ru-RU"/>
              </w:rPr>
            </w:pPr>
            <w:r w:rsidRPr="0086198D">
              <w:rPr>
                <w:lang w:eastAsia="ru-RU"/>
              </w:rPr>
              <w:t>c) să efectueze plata serviciilor recepționate conform condițiilor contractuale;</w:t>
            </w:r>
          </w:p>
          <w:p w14:paraId="4D67E583" w14:textId="77777777" w:rsidR="001160D6" w:rsidRPr="0086198D" w:rsidRDefault="001160D6" w:rsidP="001160D6">
            <w:pPr>
              <w:ind w:left="435" w:hanging="141"/>
              <w:jc w:val="both"/>
              <w:rPr>
                <w:lang w:eastAsia="ru-RU"/>
              </w:rPr>
            </w:pPr>
            <w:r w:rsidRPr="0086198D">
              <w:rPr>
                <w:lang w:eastAsia="ru-RU"/>
              </w:rPr>
              <w:t>d) să informeze Prestatorul, în timp util, despre eventualele modificări privind repartizarea sau utilizarea biletelor de tratament;</w:t>
            </w:r>
          </w:p>
          <w:p w14:paraId="658B42E3" w14:textId="2A91E8A4" w:rsidR="001160D6" w:rsidRPr="0086198D" w:rsidRDefault="001160D6" w:rsidP="001160D6">
            <w:pPr>
              <w:ind w:left="435" w:hanging="141"/>
              <w:jc w:val="both"/>
              <w:rPr>
                <w:lang w:eastAsia="ru-RU"/>
              </w:rPr>
            </w:pPr>
            <w:r w:rsidRPr="0086198D">
              <w:rPr>
                <w:lang w:eastAsia="ru-RU"/>
              </w:rPr>
              <w:t>e) să coordoneze, după caz, utilizarea biletelor nevalorificate în termen și redistribuirea acestora în vederea utilizării eficiente a fondurilor publice.</w:t>
            </w:r>
          </w:p>
          <w:p w14:paraId="00CCC87A" w14:textId="77777777" w:rsidR="00616979" w:rsidRPr="00653CA9" w:rsidRDefault="00616979" w:rsidP="00616979">
            <w:pPr>
              <w:jc w:val="both"/>
            </w:pPr>
          </w:p>
          <w:p w14:paraId="4B33AC30" w14:textId="77777777" w:rsidR="00616979" w:rsidRPr="00653CA9" w:rsidRDefault="00616979" w:rsidP="00D311C6">
            <w:pPr>
              <w:spacing w:line="276" w:lineRule="auto"/>
              <w:contextualSpacing/>
              <w:jc w:val="center"/>
            </w:pPr>
            <w:r w:rsidRPr="00653CA9">
              <w:rPr>
                <w:b/>
              </w:rPr>
              <w:t>RECHIZITELE JURIDICE, POŞTALE ŞI DE PLĂŢI ALE PĂRŢILOR</w:t>
            </w:r>
          </w:p>
          <w:tbl>
            <w:tblPr>
              <w:tblW w:w="9816" w:type="dxa"/>
              <w:tblInd w:w="108" w:type="dxa"/>
              <w:tblLayout w:type="fixed"/>
              <w:tblLook w:val="0000" w:firstRow="0" w:lastRow="0" w:firstColumn="0" w:lastColumn="0" w:noHBand="0" w:noVBand="0"/>
            </w:tblPr>
            <w:tblGrid>
              <w:gridCol w:w="4854"/>
              <w:gridCol w:w="4854"/>
              <w:gridCol w:w="108"/>
            </w:tblGrid>
            <w:tr w:rsidR="00616979" w:rsidRPr="00653CA9" w14:paraId="2A65B182" w14:textId="77777777" w:rsidTr="00616979">
              <w:tc>
                <w:tcPr>
                  <w:tcW w:w="4854" w:type="dxa"/>
                  <w:vAlign w:val="center"/>
                </w:tcPr>
                <w:p w14:paraId="18618C4D" w14:textId="77777777" w:rsidR="00616979" w:rsidRPr="00653CA9" w:rsidRDefault="00616979" w:rsidP="00616979">
                  <w:pPr>
                    <w:pStyle w:val="BodyText"/>
                    <w:snapToGrid w:val="0"/>
                    <w:jc w:val="center"/>
                    <w:rPr>
                      <w:u w:val="single"/>
                    </w:rPr>
                  </w:pPr>
                  <w:r w:rsidRPr="00653CA9">
                    <w:rPr>
                      <w:u w:val="single"/>
                    </w:rPr>
                    <w:t>Prestator:</w:t>
                  </w:r>
                </w:p>
              </w:tc>
              <w:tc>
                <w:tcPr>
                  <w:tcW w:w="4962" w:type="dxa"/>
                  <w:gridSpan w:val="2"/>
                  <w:vAlign w:val="center"/>
                </w:tcPr>
                <w:p w14:paraId="71502343" w14:textId="77777777" w:rsidR="00616979" w:rsidRPr="00653CA9" w:rsidRDefault="00616979" w:rsidP="00616979">
                  <w:pPr>
                    <w:pStyle w:val="BodyText"/>
                    <w:snapToGrid w:val="0"/>
                    <w:jc w:val="center"/>
                    <w:rPr>
                      <w:u w:val="single"/>
                    </w:rPr>
                  </w:pPr>
                  <w:r w:rsidRPr="00653CA9">
                    <w:rPr>
                      <w:u w:val="single"/>
                    </w:rPr>
                    <w:t>Beneficiar</w:t>
                  </w:r>
                </w:p>
              </w:tc>
            </w:tr>
            <w:tr w:rsidR="00616979" w:rsidRPr="00653CA9" w14:paraId="5F6AF9D0" w14:textId="77777777" w:rsidTr="00616979">
              <w:tc>
                <w:tcPr>
                  <w:tcW w:w="4854" w:type="dxa"/>
                  <w:vAlign w:val="center"/>
                </w:tcPr>
                <w:p w14:paraId="1A579EEC" w14:textId="77777777" w:rsidR="00616979" w:rsidRPr="00653CA9" w:rsidRDefault="00616979" w:rsidP="00616979">
                  <w:pPr>
                    <w:pStyle w:val="BodyText"/>
                    <w:snapToGrid w:val="0"/>
                    <w:rPr>
                      <w:u w:val="single"/>
                    </w:rPr>
                  </w:pPr>
                  <w:r w:rsidRPr="00653CA9">
                    <w:rPr>
                      <w:u w:val="single"/>
                    </w:rPr>
                    <w:t>_________________________</w:t>
                  </w:r>
                </w:p>
              </w:tc>
              <w:tc>
                <w:tcPr>
                  <w:tcW w:w="4962" w:type="dxa"/>
                  <w:gridSpan w:val="2"/>
                </w:tcPr>
                <w:p w14:paraId="2E787D48" w14:textId="77777777" w:rsidR="00616979" w:rsidRPr="00374DCB" w:rsidRDefault="00616979" w:rsidP="00616979">
                  <w:pPr>
                    <w:pStyle w:val="BodyText"/>
                    <w:rPr>
                      <w:rFonts w:ascii="Times New Roman" w:hAnsi="Times New Roman"/>
                      <w:b/>
                      <w:i/>
                      <w:u w:val="single"/>
                    </w:rPr>
                  </w:pPr>
                  <w:r w:rsidRPr="00374DCB">
                    <w:rPr>
                      <w:rFonts w:ascii="Times New Roman" w:hAnsi="Times New Roman"/>
                      <w:b/>
                      <w:i/>
                      <w:u w:val="single"/>
                    </w:rPr>
                    <w:t>Casa Națională de Asigurări Sociale</w:t>
                  </w:r>
                </w:p>
              </w:tc>
            </w:tr>
            <w:tr w:rsidR="00616979" w:rsidRPr="00653CA9" w14:paraId="579155C1" w14:textId="77777777" w:rsidTr="00616979">
              <w:trPr>
                <w:gridAfter w:val="1"/>
                <w:wAfter w:w="108" w:type="dxa"/>
              </w:trPr>
              <w:tc>
                <w:tcPr>
                  <w:tcW w:w="4854" w:type="dxa"/>
                </w:tcPr>
                <w:p w14:paraId="25FE856B" w14:textId="77777777" w:rsidR="00616979" w:rsidRPr="00653CA9" w:rsidRDefault="00616979" w:rsidP="00616979">
                  <w:pPr>
                    <w:pStyle w:val="BodyText"/>
                    <w:snapToGrid w:val="0"/>
                    <w:rPr>
                      <w:b/>
                    </w:rPr>
                  </w:pPr>
                  <w:r w:rsidRPr="00653CA9">
                    <w:rPr>
                      <w:b/>
                    </w:rPr>
                    <w:t>Adresa</w:t>
                  </w:r>
                </w:p>
              </w:tc>
              <w:tc>
                <w:tcPr>
                  <w:tcW w:w="4854" w:type="dxa"/>
                </w:tcPr>
                <w:p w14:paraId="30512015" w14:textId="77777777" w:rsidR="00616979" w:rsidRPr="00843122" w:rsidRDefault="00616979" w:rsidP="00616979">
                  <w:pPr>
                    <w:pStyle w:val="BodyText"/>
                    <w:rPr>
                      <w:rFonts w:ascii="Times New Roman" w:hAnsi="Times New Roman"/>
                    </w:rPr>
                  </w:pPr>
                  <w:r w:rsidRPr="00843122">
                    <w:rPr>
                      <w:rFonts w:ascii="Times New Roman" w:hAnsi="Times New Roman"/>
                    </w:rPr>
                    <w:t>MD-2028, mun. Chişinău,</w:t>
                  </w:r>
                </w:p>
                <w:p w14:paraId="334880AC" w14:textId="77777777" w:rsidR="00616979" w:rsidRDefault="00616979" w:rsidP="00616979">
                  <w:pPr>
                    <w:pStyle w:val="BodyText"/>
                    <w:snapToGrid w:val="0"/>
                    <w:rPr>
                      <w:rFonts w:ascii="Times New Roman" w:hAnsi="Times New Roman"/>
                    </w:rPr>
                  </w:pPr>
                  <w:r w:rsidRPr="00843122">
                    <w:rPr>
                      <w:rFonts w:ascii="Times New Roman" w:hAnsi="Times New Roman"/>
                    </w:rPr>
                    <w:t>str. Gheorghe Tudor, 3.</w:t>
                  </w:r>
                </w:p>
                <w:p w14:paraId="7F7D256A" w14:textId="77777777" w:rsidR="00616979" w:rsidRDefault="00616979" w:rsidP="00616979">
                  <w:pPr>
                    <w:pStyle w:val="BodyText"/>
                    <w:snapToGrid w:val="0"/>
                    <w:rPr>
                      <w:rFonts w:ascii="Times New Roman" w:hAnsi="Times New Roman"/>
                    </w:rPr>
                  </w:pPr>
                  <w:r w:rsidRPr="00843122">
                    <w:rPr>
                      <w:rFonts w:ascii="Times New Roman" w:hAnsi="Times New Roman"/>
                    </w:rPr>
                    <w:t>IDNO: 1004600030235.</w:t>
                  </w:r>
                </w:p>
                <w:p w14:paraId="7F115907" w14:textId="77777777" w:rsidR="00616979" w:rsidRPr="00843122" w:rsidRDefault="00616979" w:rsidP="00616979">
                  <w:pPr>
                    <w:pStyle w:val="BodyText"/>
                    <w:snapToGrid w:val="0"/>
                    <w:rPr>
                      <w:rFonts w:ascii="Times New Roman" w:hAnsi="Times New Roman"/>
                    </w:rPr>
                  </w:pPr>
                  <w:r w:rsidRPr="00843122">
                    <w:rPr>
                      <w:rFonts w:ascii="Times New Roman" w:hAnsi="Times New Roman"/>
                    </w:rPr>
                    <w:t xml:space="preserve"> Cont bancar:Ministerul Finanţelor</w:t>
                  </w:r>
                </w:p>
              </w:tc>
            </w:tr>
            <w:tr w:rsidR="00616979" w:rsidRPr="00653CA9" w14:paraId="0362A5EF" w14:textId="77777777" w:rsidTr="00616979">
              <w:trPr>
                <w:gridAfter w:val="1"/>
                <w:wAfter w:w="108" w:type="dxa"/>
              </w:trPr>
              <w:tc>
                <w:tcPr>
                  <w:tcW w:w="4854" w:type="dxa"/>
                </w:tcPr>
                <w:p w14:paraId="7D93C2D2" w14:textId="77777777" w:rsidR="00616979" w:rsidRPr="00653CA9" w:rsidRDefault="00616979" w:rsidP="00616979">
                  <w:pPr>
                    <w:pStyle w:val="BodyText"/>
                    <w:snapToGrid w:val="0"/>
                    <w:rPr>
                      <w:b/>
                    </w:rPr>
                  </w:pPr>
                  <w:r w:rsidRPr="00653CA9">
                    <w:rPr>
                      <w:b/>
                    </w:rPr>
                    <w:t xml:space="preserve">IDNO: </w:t>
                  </w:r>
                </w:p>
              </w:tc>
              <w:tc>
                <w:tcPr>
                  <w:tcW w:w="4854" w:type="dxa"/>
                </w:tcPr>
                <w:p w14:paraId="28A60034" w14:textId="77777777" w:rsidR="00616979" w:rsidRPr="00843122" w:rsidRDefault="00616979" w:rsidP="00D311C6">
                  <w:pPr>
                    <w:pStyle w:val="BodyText"/>
                    <w:snapToGrid w:val="0"/>
                    <w:rPr>
                      <w:rFonts w:ascii="Times New Roman" w:hAnsi="Times New Roman"/>
                    </w:rPr>
                  </w:pPr>
                  <w:r w:rsidRPr="00843122">
                    <w:rPr>
                      <w:rFonts w:ascii="Times New Roman" w:hAnsi="Times New Roman"/>
                    </w:rPr>
                    <w:t>Trezoreria de Stat</w:t>
                  </w:r>
                </w:p>
              </w:tc>
            </w:tr>
            <w:tr w:rsidR="00616979" w:rsidRPr="00653CA9" w14:paraId="7B145E23" w14:textId="77777777" w:rsidTr="00616979">
              <w:trPr>
                <w:gridAfter w:val="1"/>
                <w:wAfter w:w="108" w:type="dxa"/>
              </w:trPr>
              <w:tc>
                <w:tcPr>
                  <w:tcW w:w="4854" w:type="dxa"/>
                </w:tcPr>
                <w:p w14:paraId="7A846988" w14:textId="77777777" w:rsidR="00616979" w:rsidRPr="00653CA9" w:rsidRDefault="00616979" w:rsidP="00616979">
                  <w:pPr>
                    <w:pStyle w:val="BodyText"/>
                    <w:snapToGrid w:val="0"/>
                    <w:rPr>
                      <w:b/>
                    </w:rPr>
                  </w:pPr>
                  <w:r w:rsidRPr="00653CA9">
                    <w:rPr>
                      <w:b/>
                    </w:rPr>
                    <w:t>Banca:</w:t>
                  </w:r>
                </w:p>
                <w:p w14:paraId="44D190F3" w14:textId="77777777" w:rsidR="00616979" w:rsidRPr="00653CA9" w:rsidRDefault="00616979" w:rsidP="00616979">
                  <w:pPr>
                    <w:pStyle w:val="BodyText"/>
                    <w:snapToGrid w:val="0"/>
                    <w:rPr>
                      <w:b/>
                    </w:rPr>
                  </w:pPr>
                  <w:r w:rsidRPr="00653CA9">
                    <w:rPr>
                      <w:b/>
                    </w:rPr>
                    <w:t xml:space="preserve">IBAN: </w:t>
                  </w:r>
                </w:p>
              </w:tc>
              <w:tc>
                <w:tcPr>
                  <w:tcW w:w="4854" w:type="dxa"/>
                </w:tcPr>
                <w:p w14:paraId="36B28E93" w14:textId="77777777" w:rsidR="00616979" w:rsidRPr="00843122" w:rsidRDefault="00616979" w:rsidP="00616979">
                  <w:pPr>
                    <w:pStyle w:val="BodyText"/>
                    <w:snapToGrid w:val="0"/>
                    <w:rPr>
                      <w:rFonts w:ascii="Times New Roman" w:hAnsi="Times New Roman"/>
                    </w:rPr>
                  </w:pPr>
                  <w:r w:rsidRPr="00843122">
                    <w:rPr>
                      <w:rFonts w:ascii="Times New Roman" w:hAnsi="Times New Roman"/>
                    </w:rPr>
                    <w:t xml:space="preserve">IBAN: </w:t>
                  </w:r>
                  <w:r w:rsidRPr="00843122">
                    <w:rPr>
                      <w:rFonts w:ascii="Times New Roman" w:hAnsi="Times New Roman"/>
                      <w:color w:val="000000"/>
                      <w:szCs w:val="24"/>
                      <w:shd w:val="clear" w:color="auto" w:fill="FFFFFF"/>
                    </w:rPr>
                    <w:t>MD73TRPFAC518710A01691AA</w:t>
                  </w:r>
                </w:p>
              </w:tc>
            </w:tr>
            <w:tr w:rsidR="00616979" w:rsidRPr="00653CA9" w14:paraId="19FBEBC2" w14:textId="77777777" w:rsidTr="00616979">
              <w:trPr>
                <w:gridAfter w:val="1"/>
                <w:wAfter w:w="108" w:type="dxa"/>
                <w:trHeight w:val="313"/>
              </w:trPr>
              <w:tc>
                <w:tcPr>
                  <w:tcW w:w="4854" w:type="dxa"/>
                </w:tcPr>
                <w:p w14:paraId="576C6285" w14:textId="77777777" w:rsidR="00616979" w:rsidRPr="00653CA9" w:rsidRDefault="00616979" w:rsidP="00616979">
                  <w:pPr>
                    <w:pStyle w:val="BodyText"/>
                    <w:snapToGrid w:val="0"/>
                  </w:pPr>
                  <w:r w:rsidRPr="00653CA9">
                    <w:t xml:space="preserve">Tel. (0) </w:t>
                  </w:r>
                </w:p>
              </w:tc>
              <w:tc>
                <w:tcPr>
                  <w:tcW w:w="4854" w:type="dxa"/>
                </w:tcPr>
                <w:p w14:paraId="740C6141" w14:textId="77777777" w:rsidR="00616979" w:rsidRPr="00843122" w:rsidRDefault="00616979" w:rsidP="00616979">
                  <w:pPr>
                    <w:pStyle w:val="BodyText"/>
                    <w:snapToGrid w:val="0"/>
                    <w:rPr>
                      <w:rFonts w:ascii="Times New Roman" w:hAnsi="Times New Roman"/>
                    </w:rPr>
                  </w:pPr>
                  <w:r w:rsidRPr="00843122">
                    <w:rPr>
                      <w:rFonts w:ascii="Times New Roman" w:hAnsi="Times New Roman"/>
                    </w:rPr>
                    <w:t>Tel. (022)</w:t>
                  </w:r>
                  <w:r>
                    <w:rPr>
                      <w:rFonts w:ascii="Times New Roman" w:hAnsi="Times New Roman"/>
                    </w:rPr>
                    <w:t xml:space="preserve"> </w:t>
                  </w:r>
                  <w:r w:rsidRPr="00843122">
                    <w:rPr>
                      <w:rFonts w:ascii="Times New Roman" w:hAnsi="Times New Roman"/>
                    </w:rPr>
                    <w:t>25-78-25.</w:t>
                  </w:r>
                </w:p>
              </w:tc>
            </w:tr>
            <w:tr w:rsidR="00616979" w:rsidRPr="00653CA9" w14:paraId="7FF144DB" w14:textId="77777777" w:rsidTr="00616979">
              <w:trPr>
                <w:gridAfter w:val="1"/>
                <w:wAfter w:w="108" w:type="dxa"/>
                <w:trHeight w:val="417"/>
              </w:trPr>
              <w:tc>
                <w:tcPr>
                  <w:tcW w:w="4854" w:type="dxa"/>
                </w:tcPr>
                <w:p w14:paraId="70902FBD" w14:textId="77777777" w:rsidR="00616979" w:rsidRPr="00653CA9" w:rsidRDefault="00616979" w:rsidP="00616979">
                  <w:pPr>
                    <w:pStyle w:val="BodyText"/>
                    <w:snapToGrid w:val="0"/>
                  </w:pPr>
                  <w:r w:rsidRPr="00653CA9">
                    <w:t xml:space="preserve">Fax: (0) </w:t>
                  </w:r>
                </w:p>
              </w:tc>
              <w:tc>
                <w:tcPr>
                  <w:tcW w:w="4854" w:type="dxa"/>
                </w:tcPr>
                <w:p w14:paraId="668463B0" w14:textId="77777777" w:rsidR="00616979" w:rsidRPr="00374DCB" w:rsidRDefault="00616979" w:rsidP="00616979">
                  <w:pPr>
                    <w:pStyle w:val="BodyText"/>
                    <w:rPr>
                      <w:rFonts w:ascii="Times New Roman" w:hAnsi="Times New Roman"/>
                      <w:b/>
                      <w:i/>
                      <w:u w:val="single"/>
                    </w:rPr>
                  </w:pPr>
                  <w:r w:rsidRPr="00843122">
                    <w:rPr>
                      <w:rFonts w:ascii="Times New Roman" w:hAnsi="Times New Roman"/>
                    </w:rPr>
                    <w:t>Fax: (022)</w:t>
                  </w:r>
                  <w:r>
                    <w:rPr>
                      <w:rFonts w:ascii="Times New Roman" w:hAnsi="Times New Roman"/>
                    </w:rPr>
                    <w:t xml:space="preserve"> </w:t>
                  </w:r>
                  <w:r w:rsidRPr="00843122">
                    <w:rPr>
                      <w:rFonts w:ascii="Times New Roman" w:hAnsi="Times New Roman"/>
                    </w:rPr>
                    <w:t>73-51-81.</w:t>
                  </w:r>
                </w:p>
              </w:tc>
            </w:tr>
            <w:tr w:rsidR="00616979" w:rsidRPr="00653CA9" w14:paraId="2E7C2403" w14:textId="77777777" w:rsidTr="00616979">
              <w:trPr>
                <w:trHeight w:val="719"/>
              </w:trPr>
              <w:tc>
                <w:tcPr>
                  <w:tcW w:w="4854" w:type="dxa"/>
                  <w:vAlign w:val="center"/>
                </w:tcPr>
                <w:p w14:paraId="65EB714E" w14:textId="77777777" w:rsidR="00616979" w:rsidRPr="00653CA9" w:rsidRDefault="00616979" w:rsidP="00616979">
                  <w:pPr>
                    <w:pStyle w:val="BodyText"/>
                    <w:snapToGrid w:val="0"/>
                    <w:jc w:val="center"/>
                    <w:rPr>
                      <w:b/>
                    </w:rPr>
                  </w:pPr>
                  <w:r w:rsidRPr="00653CA9">
                    <w:rPr>
                      <w:b/>
                    </w:rPr>
                    <w:t>Prestator</w:t>
                  </w:r>
                </w:p>
                <w:p w14:paraId="14669EF8" w14:textId="77777777" w:rsidR="00616979" w:rsidRPr="00653CA9" w:rsidRDefault="00616979" w:rsidP="00616979">
                  <w:pPr>
                    <w:pStyle w:val="BodyText"/>
                    <w:snapToGrid w:val="0"/>
                    <w:jc w:val="center"/>
                    <w:rPr>
                      <w:b/>
                    </w:rPr>
                  </w:pPr>
                </w:p>
                <w:p w14:paraId="3FED5D92" w14:textId="77777777" w:rsidR="00616979" w:rsidRPr="00653CA9" w:rsidRDefault="00616979" w:rsidP="00616979">
                  <w:pPr>
                    <w:pStyle w:val="BodyText"/>
                    <w:snapToGrid w:val="0"/>
                    <w:jc w:val="center"/>
                    <w:rPr>
                      <w:b/>
                    </w:rPr>
                  </w:pPr>
                  <w:r w:rsidRPr="00653CA9">
                    <w:rPr>
                      <w:b/>
                    </w:rPr>
                    <w:t>_______________</w:t>
                  </w:r>
                </w:p>
              </w:tc>
              <w:tc>
                <w:tcPr>
                  <w:tcW w:w="4962" w:type="dxa"/>
                  <w:gridSpan w:val="2"/>
                  <w:vAlign w:val="center"/>
                </w:tcPr>
                <w:p w14:paraId="102B7CD7" w14:textId="77777777" w:rsidR="00616979" w:rsidRPr="00653CA9" w:rsidRDefault="00616979" w:rsidP="00616979">
                  <w:pPr>
                    <w:pStyle w:val="BodyText"/>
                    <w:jc w:val="center"/>
                    <w:rPr>
                      <w:b/>
                    </w:rPr>
                  </w:pPr>
                  <w:r w:rsidRPr="00653CA9">
                    <w:rPr>
                      <w:b/>
                    </w:rPr>
                    <w:t>Beneficiar</w:t>
                  </w:r>
                </w:p>
                <w:p w14:paraId="6F60EC90" w14:textId="77777777" w:rsidR="00616979" w:rsidRPr="00653CA9" w:rsidRDefault="00616979" w:rsidP="00616979">
                  <w:pPr>
                    <w:pStyle w:val="BodyText"/>
                    <w:jc w:val="center"/>
                    <w:rPr>
                      <w:b/>
                    </w:rPr>
                  </w:pPr>
                  <w:r w:rsidRPr="004A2CC3">
                    <w:t>Directo</w:t>
                  </w:r>
                  <w:r w:rsidR="00B870F7">
                    <w:t>a</w:t>
                  </w:r>
                  <w:r w:rsidRPr="004A2CC3">
                    <w:t>r</w:t>
                  </w:r>
                  <w:r w:rsidR="00B870F7">
                    <w:t>e</w:t>
                  </w:r>
                  <w:r w:rsidRPr="004A2CC3">
                    <w:t xml:space="preserve"> general</w:t>
                  </w:r>
                  <w:r w:rsidR="00B870F7">
                    <w:t>ă</w:t>
                  </w:r>
                  <w:r w:rsidRPr="004A2CC3">
                    <w:t xml:space="preserve"> Elena ȚÎBÎRNĂ</w:t>
                  </w:r>
                </w:p>
                <w:p w14:paraId="746053CF" w14:textId="77777777" w:rsidR="00616979" w:rsidRPr="00653CA9" w:rsidRDefault="00616979" w:rsidP="00D311C6">
                  <w:pPr>
                    <w:pStyle w:val="BodyText"/>
                    <w:jc w:val="center"/>
                    <w:rPr>
                      <w:b/>
                    </w:rPr>
                  </w:pPr>
                  <w:r w:rsidRPr="00653CA9">
                    <w:rPr>
                      <w:b/>
                    </w:rPr>
                    <w:t>______________</w:t>
                  </w:r>
                </w:p>
              </w:tc>
            </w:tr>
          </w:tbl>
          <w:p w14:paraId="6B7E4BA6" w14:textId="77777777" w:rsidR="00616979" w:rsidRPr="00653CA9" w:rsidRDefault="00616979" w:rsidP="00616979">
            <w:pPr>
              <w:jc w:val="both"/>
            </w:pPr>
          </w:p>
        </w:tc>
      </w:tr>
    </w:tbl>
    <w:p w14:paraId="2B12E4F2" w14:textId="77777777" w:rsidR="00616979" w:rsidRPr="00653CA9" w:rsidRDefault="00616979" w:rsidP="00616979">
      <w:pPr>
        <w:spacing w:after="160" w:line="259" w:lineRule="auto"/>
        <w:rPr>
          <w:noProof w:val="0"/>
        </w:rPr>
      </w:pPr>
      <w:r w:rsidRPr="00653CA9">
        <w:rPr>
          <w:noProof w:val="0"/>
        </w:rPr>
        <w:br w:type="page"/>
      </w:r>
    </w:p>
    <w:p w14:paraId="0EE5D668" w14:textId="77777777" w:rsidR="00616979" w:rsidRPr="00653CA9" w:rsidRDefault="00616979" w:rsidP="00616979">
      <w:pPr>
        <w:ind w:left="6120"/>
        <w:rPr>
          <w:noProof w:val="0"/>
        </w:rPr>
      </w:pPr>
    </w:p>
    <w:tbl>
      <w:tblPr>
        <w:tblW w:w="10320" w:type="dxa"/>
        <w:tblInd w:w="-627" w:type="dxa"/>
        <w:tblLook w:val="0000" w:firstRow="0" w:lastRow="0" w:firstColumn="0" w:lastColumn="0" w:noHBand="0" w:noVBand="0"/>
      </w:tblPr>
      <w:tblGrid>
        <w:gridCol w:w="735"/>
        <w:gridCol w:w="225"/>
        <w:gridCol w:w="2200"/>
        <w:gridCol w:w="1780"/>
        <w:gridCol w:w="473"/>
        <w:gridCol w:w="1187"/>
        <w:gridCol w:w="1800"/>
        <w:gridCol w:w="960"/>
        <w:gridCol w:w="731"/>
        <w:gridCol w:w="229"/>
      </w:tblGrid>
      <w:tr w:rsidR="00616979" w:rsidRPr="00653CA9" w14:paraId="7F480298" w14:textId="77777777" w:rsidTr="00616979">
        <w:trPr>
          <w:trHeight w:val="300"/>
        </w:trPr>
        <w:tc>
          <w:tcPr>
            <w:tcW w:w="960" w:type="dxa"/>
            <w:gridSpan w:val="2"/>
            <w:tcBorders>
              <w:top w:val="nil"/>
              <w:left w:val="nil"/>
              <w:bottom w:val="nil"/>
              <w:right w:val="nil"/>
            </w:tcBorders>
            <w:noWrap/>
            <w:vAlign w:val="bottom"/>
          </w:tcPr>
          <w:p w14:paraId="225F19FE"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3574E051"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5FCE625C"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0BA04296"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1E271BD5" w14:textId="77777777" w:rsidR="00616979" w:rsidRPr="00653CA9" w:rsidRDefault="00616979" w:rsidP="00616979">
            <w:pPr>
              <w:rPr>
                <w:b/>
                <w:i/>
                <w:noProof w:val="0"/>
                <w:color w:val="0000FF"/>
                <w:lang w:eastAsia="ro-RO"/>
              </w:rPr>
            </w:pPr>
            <w:r w:rsidRPr="00653CA9">
              <w:rPr>
                <w:b/>
                <w:i/>
                <w:noProof w:val="0"/>
                <w:color w:val="0000FF"/>
                <w:sz w:val="22"/>
                <w:szCs w:val="22"/>
                <w:lang w:eastAsia="ro-RO"/>
              </w:rPr>
              <w:t>Anexa nr.1</w:t>
            </w:r>
          </w:p>
        </w:tc>
        <w:tc>
          <w:tcPr>
            <w:tcW w:w="960" w:type="dxa"/>
            <w:tcBorders>
              <w:top w:val="nil"/>
              <w:left w:val="nil"/>
              <w:bottom w:val="nil"/>
              <w:right w:val="nil"/>
            </w:tcBorders>
            <w:noWrap/>
            <w:vAlign w:val="bottom"/>
          </w:tcPr>
          <w:p w14:paraId="5D637BB7"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4C8E044E" w14:textId="77777777" w:rsidR="00616979" w:rsidRPr="00653CA9" w:rsidRDefault="00616979" w:rsidP="00616979">
            <w:pPr>
              <w:rPr>
                <w:noProof w:val="0"/>
                <w:sz w:val="20"/>
                <w:szCs w:val="20"/>
                <w:lang w:eastAsia="ro-RO"/>
              </w:rPr>
            </w:pPr>
          </w:p>
        </w:tc>
      </w:tr>
      <w:tr w:rsidR="00616979" w:rsidRPr="00653CA9" w14:paraId="662C6AFE" w14:textId="77777777" w:rsidTr="00616979">
        <w:trPr>
          <w:trHeight w:val="300"/>
        </w:trPr>
        <w:tc>
          <w:tcPr>
            <w:tcW w:w="960" w:type="dxa"/>
            <w:gridSpan w:val="2"/>
            <w:tcBorders>
              <w:top w:val="nil"/>
              <w:left w:val="nil"/>
              <w:bottom w:val="nil"/>
              <w:right w:val="nil"/>
            </w:tcBorders>
            <w:noWrap/>
            <w:vAlign w:val="bottom"/>
          </w:tcPr>
          <w:p w14:paraId="08986E65"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5ACFBED4"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6ED8B64F"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0AD6F91A" w14:textId="77777777" w:rsidR="00616979" w:rsidRPr="00653CA9" w:rsidRDefault="00616979" w:rsidP="00616979">
            <w:pPr>
              <w:rPr>
                <w:noProof w:val="0"/>
                <w:sz w:val="20"/>
                <w:szCs w:val="20"/>
                <w:lang w:eastAsia="ro-RO"/>
              </w:rPr>
            </w:pPr>
          </w:p>
        </w:tc>
        <w:tc>
          <w:tcPr>
            <w:tcW w:w="3720" w:type="dxa"/>
            <w:gridSpan w:val="4"/>
            <w:tcBorders>
              <w:top w:val="nil"/>
              <w:left w:val="nil"/>
              <w:bottom w:val="nil"/>
              <w:right w:val="nil"/>
            </w:tcBorders>
            <w:noWrap/>
            <w:vAlign w:val="bottom"/>
          </w:tcPr>
          <w:p w14:paraId="741F0C6B" w14:textId="77777777" w:rsidR="00616979" w:rsidRPr="00653CA9" w:rsidRDefault="00616979" w:rsidP="00616979">
            <w:pPr>
              <w:rPr>
                <w:noProof w:val="0"/>
                <w:lang w:eastAsia="ro-RO"/>
              </w:rPr>
            </w:pPr>
            <w:r w:rsidRPr="00653CA9">
              <w:rPr>
                <w:noProof w:val="0"/>
                <w:sz w:val="22"/>
                <w:szCs w:val="22"/>
                <w:lang w:eastAsia="ro-RO"/>
              </w:rPr>
              <w:t>la Contract nr._______________</w:t>
            </w:r>
          </w:p>
        </w:tc>
      </w:tr>
      <w:tr w:rsidR="00616979" w:rsidRPr="00653CA9" w14:paraId="6B5B2930" w14:textId="77777777" w:rsidTr="00616979">
        <w:trPr>
          <w:trHeight w:val="300"/>
        </w:trPr>
        <w:tc>
          <w:tcPr>
            <w:tcW w:w="960" w:type="dxa"/>
            <w:gridSpan w:val="2"/>
            <w:tcBorders>
              <w:top w:val="nil"/>
              <w:left w:val="nil"/>
              <w:bottom w:val="nil"/>
              <w:right w:val="nil"/>
            </w:tcBorders>
            <w:noWrap/>
            <w:vAlign w:val="bottom"/>
          </w:tcPr>
          <w:p w14:paraId="51117182"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253C5CE6"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17C4A0C6"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6D588EC3" w14:textId="77777777" w:rsidR="00616979" w:rsidRPr="00653CA9" w:rsidRDefault="00616979" w:rsidP="00616979">
            <w:pPr>
              <w:rPr>
                <w:noProof w:val="0"/>
                <w:sz w:val="20"/>
                <w:szCs w:val="20"/>
                <w:lang w:eastAsia="ro-RO"/>
              </w:rPr>
            </w:pPr>
          </w:p>
        </w:tc>
        <w:tc>
          <w:tcPr>
            <w:tcW w:w="3720" w:type="dxa"/>
            <w:gridSpan w:val="4"/>
            <w:tcBorders>
              <w:top w:val="nil"/>
              <w:left w:val="nil"/>
              <w:bottom w:val="nil"/>
              <w:right w:val="nil"/>
            </w:tcBorders>
            <w:noWrap/>
            <w:vAlign w:val="bottom"/>
          </w:tcPr>
          <w:p w14:paraId="7969CFF0" w14:textId="77777777" w:rsidR="00616979" w:rsidRPr="00653CA9" w:rsidRDefault="00616979" w:rsidP="00616979">
            <w:pPr>
              <w:rPr>
                <w:noProof w:val="0"/>
                <w:lang w:eastAsia="ro-RO"/>
              </w:rPr>
            </w:pPr>
            <w:r w:rsidRPr="00653CA9">
              <w:rPr>
                <w:noProof w:val="0"/>
                <w:sz w:val="22"/>
                <w:szCs w:val="22"/>
                <w:lang w:eastAsia="ro-RO"/>
              </w:rPr>
              <w:t xml:space="preserve">din "___"________ 20_______ </w:t>
            </w:r>
          </w:p>
        </w:tc>
      </w:tr>
      <w:tr w:rsidR="00616979" w:rsidRPr="00653CA9" w14:paraId="35B599CE" w14:textId="77777777" w:rsidTr="00616979">
        <w:trPr>
          <w:trHeight w:val="255"/>
        </w:trPr>
        <w:tc>
          <w:tcPr>
            <w:tcW w:w="960" w:type="dxa"/>
            <w:gridSpan w:val="2"/>
            <w:tcBorders>
              <w:top w:val="nil"/>
              <w:left w:val="nil"/>
              <w:bottom w:val="nil"/>
              <w:right w:val="nil"/>
            </w:tcBorders>
            <w:noWrap/>
            <w:vAlign w:val="bottom"/>
          </w:tcPr>
          <w:p w14:paraId="23481225"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1EECEB16"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02037613"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59D56A87"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6B649CA7"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0DDA9AD2"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1672305A" w14:textId="77777777" w:rsidR="00616979" w:rsidRPr="00653CA9" w:rsidRDefault="00616979" w:rsidP="00616979">
            <w:pPr>
              <w:rPr>
                <w:noProof w:val="0"/>
                <w:sz w:val="20"/>
                <w:szCs w:val="20"/>
                <w:lang w:eastAsia="ro-RO"/>
              </w:rPr>
            </w:pPr>
          </w:p>
        </w:tc>
      </w:tr>
      <w:tr w:rsidR="00616979" w:rsidRPr="00653CA9" w14:paraId="60DD5347" w14:textId="77777777" w:rsidTr="00616979">
        <w:trPr>
          <w:trHeight w:val="255"/>
        </w:trPr>
        <w:tc>
          <w:tcPr>
            <w:tcW w:w="960" w:type="dxa"/>
            <w:gridSpan w:val="2"/>
            <w:tcBorders>
              <w:top w:val="nil"/>
              <w:left w:val="nil"/>
              <w:bottom w:val="nil"/>
              <w:right w:val="nil"/>
            </w:tcBorders>
            <w:noWrap/>
            <w:vAlign w:val="bottom"/>
          </w:tcPr>
          <w:p w14:paraId="12DA34A7"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5822A2B7"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43C91B39"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15264442"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781556B0"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65AB9F69"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040F7A8E" w14:textId="77777777" w:rsidR="00616979" w:rsidRPr="00653CA9" w:rsidRDefault="00616979" w:rsidP="00616979">
            <w:pPr>
              <w:rPr>
                <w:noProof w:val="0"/>
                <w:sz w:val="20"/>
                <w:szCs w:val="20"/>
                <w:lang w:eastAsia="ro-RO"/>
              </w:rPr>
            </w:pPr>
          </w:p>
        </w:tc>
      </w:tr>
      <w:tr w:rsidR="00616979" w:rsidRPr="00653CA9" w14:paraId="0F277C64" w14:textId="77777777" w:rsidTr="00616979">
        <w:trPr>
          <w:trHeight w:val="375"/>
        </w:trPr>
        <w:tc>
          <w:tcPr>
            <w:tcW w:w="8400" w:type="dxa"/>
            <w:gridSpan w:val="7"/>
            <w:tcBorders>
              <w:top w:val="nil"/>
              <w:left w:val="nil"/>
              <w:bottom w:val="nil"/>
              <w:right w:val="nil"/>
            </w:tcBorders>
            <w:noWrap/>
            <w:vAlign w:val="bottom"/>
          </w:tcPr>
          <w:p w14:paraId="25D0C5C1" w14:textId="77777777" w:rsidR="00616979" w:rsidRPr="00653CA9" w:rsidRDefault="00616979" w:rsidP="00616979">
            <w:pPr>
              <w:jc w:val="center"/>
              <w:rPr>
                <w:b/>
                <w:bCs/>
                <w:noProof w:val="0"/>
                <w:sz w:val="28"/>
                <w:szCs w:val="28"/>
                <w:lang w:eastAsia="ro-RO"/>
              </w:rPr>
            </w:pPr>
            <w:r w:rsidRPr="00653CA9">
              <w:rPr>
                <w:b/>
                <w:bCs/>
                <w:noProof w:val="0"/>
                <w:sz w:val="28"/>
                <w:szCs w:val="28"/>
                <w:lang w:eastAsia="ro-RO"/>
              </w:rPr>
              <w:t>LISTA</w:t>
            </w:r>
          </w:p>
        </w:tc>
        <w:tc>
          <w:tcPr>
            <w:tcW w:w="960" w:type="dxa"/>
            <w:tcBorders>
              <w:top w:val="nil"/>
              <w:left w:val="nil"/>
              <w:bottom w:val="nil"/>
              <w:right w:val="nil"/>
            </w:tcBorders>
            <w:noWrap/>
            <w:vAlign w:val="bottom"/>
          </w:tcPr>
          <w:p w14:paraId="553F335C" w14:textId="77777777" w:rsidR="00616979" w:rsidRPr="00653CA9" w:rsidRDefault="00616979" w:rsidP="00616979">
            <w:pPr>
              <w:jc w:val="center"/>
              <w:rPr>
                <w:noProof w:val="0"/>
                <w:sz w:val="20"/>
                <w:szCs w:val="20"/>
                <w:lang w:eastAsia="ro-RO"/>
              </w:rPr>
            </w:pPr>
          </w:p>
        </w:tc>
        <w:tc>
          <w:tcPr>
            <w:tcW w:w="960" w:type="dxa"/>
            <w:gridSpan w:val="2"/>
            <w:tcBorders>
              <w:top w:val="nil"/>
              <w:left w:val="nil"/>
              <w:bottom w:val="nil"/>
              <w:right w:val="nil"/>
            </w:tcBorders>
            <w:noWrap/>
            <w:vAlign w:val="bottom"/>
          </w:tcPr>
          <w:p w14:paraId="74A23DBD" w14:textId="77777777" w:rsidR="00616979" w:rsidRPr="00653CA9" w:rsidRDefault="00616979" w:rsidP="00616979">
            <w:pPr>
              <w:rPr>
                <w:noProof w:val="0"/>
                <w:sz w:val="20"/>
                <w:szCs w:val="20"/>
                <w:lang w:eastAsia="ro-RO"/>
              </w:rPr>
            </w:pPr>
          </w:p>
        </w:tc>
      </w:tr>
      <w:tr w:rsidR="00616979" w:rsidRPr="00653CA9" w14:paraId="61815444" w14:textId="77777777" w:rsidTr="00616979">
        <w:trPr>
          <w:trHeight w:val="390"/>
        </w:trPr>
        <w:tc>
          <w:tcPr>
            <w:tcW w:w="9360" w:type="dxa"/>
            <w:gridSpan w:val="8"/>
            <w:vMerge w:val="restart"/>
            <w:tcBorders>
              <w:top w:val="nil"/>
              <w:left w:val="nil"/>
              <w:bottom w:val="nil"/>
              <w:right w:val="nil"/>
            </w:tcBorders>
            <w:vAlign w:val="bottom"/>
          </w:tcPr>
          <w:p w14:paraId="78DBBE33" w14:textId="77777777" w:rsidR="00616979" w:rsidRPr="00653CA9" w:rsidRDefault="00616979" w:rsidP="00616979">
            <w:pPr>
              <w:jc w:val="center"/>
              <w:rPr>
                <w:b/>
                <w:bCs/>
                <w:noProof w:val="0"/>
                <w:lang w:eastAsia="ro-RO"/>
              </w:rPr>
            </w:pPr>
            <w:r w:rsidRPr="00653CA9">
              <w:rPr>
                <w:b/>
                <w:bCs/>
                <w:noProof w:val="0"/>
                <w:lang w:eastAsia="ro-RO"/>
              </w:rPr>
              <w:t>biletelor de tratament sanatorial pentru persoanele asigurate prin intermediul CNAS în instituţia________________________________</w:t>
            </w:r>
          </w:p>
        </w:tc>
        <w:tc>
          <w:tcPr>
            <w:tcW w:w="960" w:type="dxa"/>
            <w:gridSpan w:val="2"/>
            <w:tcBorders>
              <w:top w:val="nil"/>
              <w:left w:val="nil"/>
              <w:bottom w:val="nil"/>
              <w:right w:val="nil"/>
            </w:tcBorders>
            <w:noWrap/>
            <w:vAlign w:val="bottom"/>
          </w:tcPr>
          <w:p w14:paraId="211C9B5F" w14:textId="77777777" w:rsidR="00616979" w:rsidRPr="00653CA9" w:rsidRDefault="00616979" w:rsidP="00616979">
            <w:pPr>
              <w:rPr>
                <w:noProof w:val="0"/>
                <w:sz w:val="20"/>
                <w:szCs w:val="20"/>
                <w:lang w:eastAsia="ro-RO"/>
              </w:rPr>
            </w:pPr>
          </w:p>
        </w:tc>
      </w:tr>
      <w:tr w:rsidR="00616979" w:rsidRPr="00653CA9" w14:paraId="26191821" w14:textId="77777777" w:rsidTr="00616979">
        <w:trPr>
          <w:trHeight w:val="315"/>
        </w:trPr>
        <w:tc>
          <w:tcPr>
            <w:tcW w:w="9360" w:type="dxa"/>
            <w:gridSpan w:val="8"/>
            <w:vMerge/>
            <w:tcBorders>
              <w:top w:val="nil"/>
              <w:left w:val="nil"/>
              <w:bottom w:val="nil"/>
              <w:right w:val="nil"/>
            </w:tcBorders>
            <w:vAlign w:val="center"/>
          </w:tcPr>
          <w:p w14:paraId="398A9CDB" w14:textId="77777777" w:rsidR="00616979" w:rsidRPr="00653CA9" w:rsidRDefault="00616979" w:rsidP="00616979">
            <w:pPr>
              <w:rPr>
                <w:b/>
                <w:bCs/>
                <w:noProof w:val="0"/>
                <w:lang w:eastAsia="ro-RO"/>
              </w:rPr>
            </w:pPr>
          </w:p>
        </w:tc>
        <w:tc>
          <w:tcPr>
            <w:tcW w:w="960" w:type="dxa"/>
            <w:gridSpan w:val="2"/>
            <w:tcBorders>
              <w:top w:val="nil"/>
              <w:left w:val="nil"/>
              <w:bottom w:val="nil"/>
              <w:right w:val="nil"/>
            </w:tcBorders>
            <w:noWrap/>
            <w:vAlign w:val="bottom"/>
          </w:tcPr>
          <w:p w14:paraId="15B04378" w14:textId="77777777" w:rsidR="00616979" w:rsidRPr="00653CA9" w:rsidRDefault="00616979" w:rsidP="00616979">
            <w:pPr>
              <w:rPr>
                <w:noProof w:val="0"/>
                <w:sz w:val="20"/>
                <w:szCs w:val="20"/>
                <w:lang w:eastAsia="ro-RO"/>
              </w:rPr>
            </w:pPr>
          </w:p>
        </w:tc>
      </w:tr>
      <w:tr w:rsidR="00616979" w:rsidRPr="00653CA9" w14:paraId="3A9D1B06" w14:textId="77777777" w:rsidTr="00616979">
        <w:trPr>
          <w:trHeight w:val="315"/>
        </w:trPr>
        <w:tc>
          <w:tcPr>
            <w:tcW w:w="960" w:type="dxa"/>
            <w:gridSpan w:val="2"/>
            <w:tcBorders>
              <w:top w:val="nil"/>
              <w:left w:val="nil"/>
              <w:bottom w:val="nil"/>
              <w:right w:val="nil"/>
            </w:tcBorders>
            <w:vAlign w:val="bottom"/>
          </w:tcPr>
          <w:p w14:paraId="2BBF730C" w14:textId="77777777" w:rsidR="00616979" w:rsidRPr="00653CA9" w:rsidRDefault="00616979" w:rsidP="00616979">
            <w:pPr>
              <w:jc w:val="center"/>
              <w:rPr>
                <w:b/>
                <w:bCs/>
                <w:noProof w:val="0"/>
                <w:lang w:eastAsia="ro-RO"/>
              </w:rPr>
            </w:pPr>
          </w:p>
        </w:tc>
        <w:tc>
          <w:tcPr>
            <w:tcW w:w="2200" w:type="dxa"/>
            <w:tcBorders>
              <w:top w:val="nil"/>
              <w:left w:val="nil"/>
              <w:bottom w:val="nil"/>
              <w:right w:val="nil"/>
            </w:tcBorders>
            <w:vAlign w:val="bottom"/>
          </w:tcPr>
          <w:p w14:paraId="6AAD4AA7" w14:textId="77777777" w:rsidR="00616979" w:rsidRPr="00653CA9" w:rsidRDefault="00616979" w:rsidP="00616979">
            <w:pPr>
              <w:jc w:val="center"/>
              <w:rPr>
                <w:b/>
                <w:bCs/>
                <w:noProof w:val="0"/>
                <w:lang w:eastAsia="ro-RO"/>
              </w:rPr>
            </w:pPr>
          </w:p>
        </w:tc>
        <w:tc>
          <w:tcPr>
            <w:tcW w:w="1780" w:type="dxa"/>
            <w:tcBorders>
              <w:top w:val="nil"/>
              <w:left w:val="nil"/>
              <w:bottom w:val="nil"/>
              <w:right w:val="nil"/>
            </w:tcBorders>
            <w:vAlign w:val="bottom"/>
          </w:tcPr>
          <w:p w14:paraId="1515EAD2" w14:textId="77777777" w:rsidR="00616979" w:rsidRPr="00653CA9" w:rsidRDefault="00616979" w:rsidP="00616979">
            <w:pPr>
              <w:jc w:val="center"/>
              <w:rPr>
                <w:b/>
                <w:bCs/>
                <w:noProof w:val="0"/>
                <w:lang w:eastAsia="ro-RO"/>
              </w:rPr>
            </w:pPr>
          </w:p>
        </w:tc>
        <w:tc>
          <w:tcPr>
            <w:tcW w:w="1660" w:type="dxa"/>
            <w:gridSpan w:val="2"/>
            <w:tcBorders>
              <w:top w:val="nil"/>
              <w:left w:val="nil"/>
              <w:bottom w:val="nil"/>
              <w:right w:val="nil"/>
            </w:tcBorders>
            <w:vAlign w:val="bottom"/>
          </w:tcPr>
          <w:p w14:paraId="04DE4153" w14:textId="77777777" w:rsidR="00616979" w:rsidRPr="00653CA9" w:rsidRDefault="00616979" w:rsidP="00616979">
            <w:pPr>
              <w:jc w:val="center"/>
              <w:rPr>
                <w:b/>
                <w:bCs/>
                <w:noProof w:val="0"/>
                <w:lang w:eastAsia="ro-RO"/>
              </w:rPr>
            </w:pPr>
          </w:p>
        </w:tc>
        <w:tc>
          <w:tcPr>
            <w:tcW w:w="1800" w:type="dxa"/>
            <w:tcBorders>
              <w:top w:val="nil"/>
              <w:left w:val="nil"/>
              <w:bottom w:val="nil"/>
              <w:right w:val="nil"/>
            </w:tcBorders>
            <w:vAlign w:val="bottom"/>
          </w:tcPr>
          <w:p w14:paraId="5D7CC81F" w14:textId="77777777" w:rsidR="00616979" w:rsidRPr="00653CA9" w:rsidRDefault="00616979" w:rsidP="00616979">
            <w:pPr>
              <w:jc w:val="center"/>
              <w:rPr>
                <w:b/>
                <w:bCs/>
                <w:noProof w:val="0"/>
                <w:lang w:eastAsia="ro-RO"/>
              </w:rPr>
            </w:pPr>
          </w:p>
        </w:tc>
        <w:tc>
          <w:tcPr>
            <w:tcW w:w="960" w:type="dxa"/>
            <w:tcBorders>
              <w:top w:val="nil"/>
              <w:left w:val="nil"/>
              <w:bottom w:val="nil"/>
              <w:right w:val="nil"/>
            </w:tcBorders>
            <w:noWrap/>
            <w:vAlign w:val="bottom"/>
          </w:tcPr>
          <w:p w14:paraId="1716253B"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479F055A" w14:textId="77777777" w:rsidR="00616979" w:rsidRPr="00653CA9" w:rsidRDefault="00616979" w:rsidP="00616979">
            <w:pPr>
              <w:rPr>
                <w:noProof w:val="0"/>
                <w:sz w:val="20"/>
                <w:szCs w:val="20"/>
                <w:lang w:eastAsia="ro-RO"/>
              </w:rPr>
            </w:pPr>
          </w:p>
        </w:tc>
      </w:tr>
      <w:tr w:rsidR="00616979" w:rsidRPr="00653CA9" w14:paraId="703D35EC" w14:textId="77777777" w:rsidTr="00616979">
        <w:trPr>
          <w:trHeight w:val="375"/>
        </w:trPr>
        <w:tc>
          <w:tcPr>
            <w:tcW w:w="8400" w:type="dxa"/>
            <w:gridSpan w:val="7"/>
            <w:tcBorders>
              <w:top w:val="nil"/>
              <w:left w:val="nil"/>
              <w:bottom w:val="nil"/>
              <w:right w:val="nil"/>
            </w:tcBorders>
            <w:vAlign w:val="bottom"/>
          </w:tcPr>
          <w:p w14:paraId="38227A0A" w14:textId="77777777" w:rsidR="00616979" w:rsidRPr="00653CA9" w:rsidRDefault="00616979" w:rsidP="00616979">
            <w:pPr>
              <w:jc w:val="center"/>
              <w:rPr>
                <w:b/>
                <w:bCs/>
                <w:noProof w:val="0"/>
                <w:lang w:eastAsia="ro-RO"/>
              </w:rPr>
            </w:pPr>
            <w:r w:rsidRPr="00653CA9">
              <w:rPr>
                <w:b/>
                <w:bCs/>
                <w:noProof w:val="0"/>
                <w:lang w:eastAsia="ro-RO"/>
              </w:rPr>
              <w:t>pe anul 20___</w:t>
            </w:r>
          </w:p>
        </w:tc>
        <w:tc>
          <w:tcPr>
            <w:tcW w:w="960" w:type="dxa"/>
            <w:tcBorders>
              <w:top w:val="nil"/>
              <w:left w:val="nil"/>
              <w:bottom w:val="nil"/>
              <w:right w:val="nil"/>
            </w:tcBorders>
            <w:noWrap/>
            <w:vAlign w:val="bottom"/>
          </w:tcPr>
          <w:p w14:paraId="1DB0A8B4"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1D44B76B" w14:textId="77777777" w:rsidR="00616979" w:rsidRPr="00653CA9" w:rsidRDefault="00616979" w:rsidP="00616979">
            <w:pPr>
              <w:rPr>
                <w:noProof w:val="0"/>
                <w:sz w:val="20"/>
                <w:szCs w:val="20"/>
                <w:lang w:eastAsia="ro-RO"/>
              </w:rPr>
            </w:pPr>
          </w:p>
        </w:tc>
      </w:tr>
      <w:tr w:rsidR="00616979" w:rsidRPr="00653CA9" w14:paraId="438C9B1C" w14:textId="77777777" w:rsidTr="00616979">
        <w:trPr>
          <w:trHeight w:val="375"/>
        </w:trPr>
        <w:tc>
          <w:tcPr>
            <w:tcW w:w="8400" w:type="dxa"/>
            <w:gridSpan w:val="7"/>
            <w:tcBorders>
              <w:top w:val="nil"/>
              <w:left w:val="nil"/>
              <w:bottom w:val="nil"/>
              <w:right w:val="nil"/>
            </w:tcBorders>
            <w:noWrap/>
            <w:vAlign w:val="bottom"/>
          </w:tcPr>
          <w:p w14:paraId="774A8575" w14:textId="77777777" w:rsidR="00616979" w:rsidRPr="00653CA9" w:rsidRDefault="00616979" w:rsidP="00616979">
            <w:pPr>
              <w:jc w:val="center"/>
              <w:rPr>
                <w:b/>
                <w:bCs/>
                <w:noProof w:val="0"/>
                <w:sz w:val="28"/>
                <w:szCs w:val="28"/>
                <w:lang w:eastAsia="ro-RO"/>
              </w:rPr>
            </w:pPr>
          </w:p>
        </w:tc>
        <w:tc>
          <w:tcPr>
            <w:tcW w:w="960" w:type="dxa"/>
            <w:tcBorders>
              <w:top w:val="nil"/>
              <w:left w:val="nil"/>
              <w:bottom w:val="nil"/>
              <w:right w:val="nil"/>
            </w:tcBorders>
            <w:noWrap/>
            <w:vAlign w:val="bottom"/>
          </w:tcPr>
          <w:p w14:paraId="00EEDAE9"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6650C46E" w14:textId="77777777" w:rsidR="00616979" w:rsidRPr="00653CA9" w:rsidRDefault="00616979" w:rsidP="00616979">
            <w:pPr>
              <w:rPr>
                <w:noProof w:val="0"/>
                <w:sz w:val="20"/>
                <w:szCs w:val="20"/>
                <w:lang w:eastAsia="ro-RO"/>
              </w:rPr>
            </w:pPr>
          </w:p>
        </w:tc>
      </w:tr>
      <w:tr w:rsidR="00616979" w:rsidRPr="00653CA9" w14:paraId="11291AE3" w14:textId="77777777" w:rsidTr="00616979">
        <w:trPr>
          <w:trHeight w:val="375"/>
        </w:trPr>
        <w:tc>
          <w:tcPr>
            <w:tcW w:w="960" w:type="dxa"/>
            <w:gridSpan w:val="2"/>
            <w:tcBorders>
              <w:top w:val="nil"/>
              <w:left w:val="nil"/>
              <w:bottom w:val="nil"/>
              <w:right w:val="nil"/>
            </w:tcBorders>
            <w:noWrap/>
            <w:vAlign w:val="bottom"/>
          </w:tcPr>
          <w:p w14:paraId="04275CBD" w14:textId="77777777" w:rsidR="00616979" w:rsidRPr="00653CA9" w:rsidRDefault="00616979" w:rsidP="00616979">
            <w:pPr>
              <w:jc w:val="center"/>
              <w:rPr>
                <w:b/>
                <w:bCs/>
                <w:noProof w:val="0"/>
                <w:sz w:val="28"/>
                <w:szCs w:val="28"/>
                <w:lang w:eastAsia="ro-RO"/>
              </w:rPr>
            </w:pPr>
          </w:p>
        </w:tc>
        <w:tc>
          <w:tcPr>
            <w:tcW w:w="2200" w:type="dxa"/>
            <w:tcBorders>
              <w:top w:val="nil"/>
              <w:left w:val="nil"/>
              <w:bottom w:val="nil"/>
              <w:right w:val="nil"/>
            </w:tcBorders>
            <w:noWrap/>
            <w:vAlign w:val="bottom"/>
          </w:tcPr>
          <w:p w14:paraId="751D70C9" w14:textId="77777777" w:rsidR="00616979" w:rsidRPr="00653CA9" w:rsidRDefault="00616979" w:rsidP="00616979">
            <w:pPr>
              <w:jc w:val="center"/>
              <w:rPr>
                <w:b/>
                <w:bCs/>
                <w:noProof w:val="0"/>
                <w:sz w:val="28"/>
                <w:szCs w:val="28"/>
                <w:lang w:eastAsia="ro-RO"/>
              </w:rPr>
            </w:pPr>
          </w:p>
        </w:tc>
        <w:tc>
          <w:tcPr>
            <w:tcW w:w="1780" w:type="dxa"/>
            <w:tcBorders>
              <w:top w:val="nil"/>
              <w:left w:val="nil"/>
              <w:bottom w:val="nil"/>
              <w:right w:val="nil"/>
            </w:tcBorders>
            <w:noWrap/>
            <w:vAlign w:val="bottom"/>
          </w:tcPr>
          <w:p w14:paraId="057CBCB8" w14:textId="77777777" w:rsidR="00616979" w:rsidRPr="00653CA9" w:rsidRDefault="00616979" w:rsidP="00616979">
            <w:pPr>
              <w:jc w:val="center"/>
              <w:rPr>
                <w:b/>
                <w:bCs/>
                <w:noProof w:val="0"/>
                <w:sz w:val="28"/>
                <w:szCs w:val="28"/>
                <w:lang w:eastAsia="ro-RO"/>
              </w:rPr>
            </w:pPr>
          </w:p>
        </w:tc>
        <w:tc>
          <w:tcPr>
            <w:tcW w:w="1660" w:type="dxa"/>
            <w:gridSpan w:val="2"/>
            <w:tcBorders>
              <w:top w:val="nil"/>
              <w:left w:val="nil"/>
              <w:bottom w:val="nil"/>
              <w:right w:val="nil"/>
            </w:tcBorders>
            <w:noWrap/>
            <w:vAlign w:val="bottom"/>
          </w:tcPr>
          <w:p w14:paraId="1D608F53" w14:textId="77777777" w:rsidR="00616979" w:rsidRPr="00653CA9" w:rsidRDefault="00616979" w:rsidP="00616979">
            <w:pPr>
              <w:jc w:val="center"/>
              <w:rPr>
                <w:b/>
                <w:bCs/>
                <w:noProof w:val="0"/>
                <w:sz w:val="28"/>
                <w:szCs w:val="28"/>
                <w:lang w:eastAsia="ro-RO"/>
              </w:rPr>
            </w:pPr>
          </w:p>
        </w:tc>
        <w:tc>
          <w:tcPr>
            <w:tcW w:w="1800" w:type="dxa"/>
            <w:tcBorders>
              <w:top w:val="nil"/>
              <w:left w:val="nil"/>
              <w:bottom w:val="nil"/>
              <w:right w:val="nil"/>
            </w:tcBorders>
            <w:noWrap/>
            <w:vAlign w:val="bottom"/>
          </w:tcPr>
          <w:p w14:paraId="1C672AA3" w14:textId="77777777" w:rsidR="00616979" w:rsidRPr="00653CA9" w:rsidRDefault="00616979" w:rsidP="00616979">
            <w:pPr>
              <w:jc w:val="center"/>
              <w:rPr>
                <w:b/>
                <w:bCs/>
                <w:noProof w:val="0"/>
                <w:sz w:val="28"/>
                <w:szCs w:val="28"/>
                <w:lang w:eastAsia="ro-RO"/>
              </w:rPr>
            </w:pPr>
          </w:p>
        </w:tc>
        <w:tc>
          <w:tcPr>
            <w:tcW w:w="960" w:type="dxa"/>
            <w:tcBorders>
              <w:top w:val="nil"/>
              <w:left w:val="nil"/>
              <w:bottom w:val="nil"/>
              <w:right w:val="nil"/>
            </w:tcBorders>
            <w:noWrap/>
            <w:vAlign w:val="bottom"/>
          </w:tcPr>
          <w:p w14:paraId="3CDB6DA1"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49099F17" w14:textId="77777777" w:rsidR="00616979" w:rsidRPr="00653CA9" w:rsidRDefault="00616979" w:rsidP="00616979">
            <w:pPr>
              <w:rPr>
                <w:noProof w:val="0"/>
                <w:sz w:val="20"/>
                <w:szCs w:val="20"/>
                <w:lang w:eastAsia="ro-RO"/>
              </w:rPr>
            </w:pPr>
          </w:p>
        </w:tc>
      </w:tr>
      <w:tr w:rsidR="00616979" w:rsidRPr="00653CA9" w14:paraId="55198E0D" w14:textId="77777777" w:rsidTr="00616979">
        <w:trPr>
          <w:trHeight w:val="255"/>
        </w:trPr>
        <w:tc>
          <w:tcPr>
            <w:tcW w:w="960" w:type="dxa"/>
            <w:gridSpan w:val="2"/>
            <w:tcBorders>
              <w:top w:val="nil"/>
              <w:left w:val="nil"/>
              <w:bottom w:val="nil"/>
              <w:right w:val="nil"/>
            </w:tcBorders>
            <w:noWrap/>
            <w:vAlign w:val="bottom"/>
          </w:tcPr>
          <w:p w14:paraId="70F92EA9"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227FEC14"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20907749"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613CF1F3"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7A1AED96"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76198C6C"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4D2D1208" w14:textId="77777777" w:rsidR="00616979" w:rsidRPr="00653CA9" w:rsidRDefault="00616979" w:rsidP="00616979">
            <w:pPr>
              <w:rPr>
                <w:noProof w:val="0"/>
                <w:sz w:val="20"/>
                <w:szCs w:val="20"/>
                <w:lang w:eastAsia="ro-RO"/>
              </w:rPr>
            </w:pPr>
          </w:p>
        </w:tc>
      </w:tr>
      <w:tr w:rsidR="00616979" w:rsidRPr="00653CA9" w14:paraId="173C76AF" w14:textId="77777777" w:rsidTr="00616979">
        <w:trPr>
          <w:trHeight w:val="315"/>
        </w:trPr>
        <w:tc>
          <w:tcPr>
            <w:tcW w:w="3160" w:type="dxa"/>
            <w:gridSpan w:val="3"/>
            <w:vMerge w:val="restart"/>
            <w:tcBorders>
              <w:top w:val="single" w:sz="4" w:space="0" w:color="auto"/>
              <w:left w:val="single" w:sz="4" w:space="0" w:color="auto"/>
              <w:bottom w:val="single" w:sz="4" w:space="0" w:color="000000"/>
              <w:right w:val="single" w:sz="4" w:space="0" w:color="000000"/>
            </w:tcBorders>
            <w:vAlign w:val="bottom"/>
          </w:tcPr>
          <w:p w14:paraId="506B7E0F" w14:textId="77777777" w:rsidR="00616979" w:rsidRPr="00653CA9" w:rsidRDefault="00616979" w:rsidP="00616979">
            <w:pPr>
              <w:jc w:val="center"/>
              <w:rPr>
                <w:b/>
                <w:bCs/>
                <w:noProof w:val="0"/>
                <w:lang w:eastAsia="ro-RO"/>
              </w:rPr>
            </w:pPr>
            <w:r w:rsidRPr="00653CA9">
              <w:rPr>
                <w:b/>
                <w:bCs/>
                <w:noProof w:val="0"/>
                <w:lang w:eastAsia="ro-RO"/>
              </w:rPr>
              <w:t>Graficul sosirii pacienţilor</w:t>
            </w:r>
          </w:p>
        </w:tc>
        <w:tc>
          <w:tcPr>
            <w:tcW w:w="5240" w:type="dxa"/>
            <w:gridSpan w:val="4"/>
            <w:tcBorders>
              <w:top w:val="single" w:sz="4" w:space="0" w:color="auto"/>
              <w:left w:val="nil"/>
              <w:bottom w:val="single" w:sz="4" w:space="0" w:color="auto"/>
              <w:right w:val="single" w:sz="4" w:space="0" w:color="000000"/>
            </w:tcBorders>
            <w:noWrap/>
            <w:vAlign w:val="bottom"/>
          </w:tcPr>
          <w:p w14:paraId="46CFF086" w14:textId="77777777" w:rsidR="00616979" w:rsidRPr="00653CA9" w:rsidRDefault="00616979" w:rsidP="00616979">
            <w:pPr>
              <w:jc w:val="center"/>
              <w:rPr>
                <w:b/>
                <w:bCs/>
                <w:noProof w:val="0"/>
                <w:lang w:eastAsia="ro-RO"/>
              </w:rPr>
            </w:pPr>
            <w:r w:rsidRPr="00653CA9">
              <w:rPr>
                <w:b/>
                <w:bCs/>
                <w:noProof w:val="0"/>
                <w:lang w:eastAsia="ro-RO"/>
              </w:rPr>
              <w:t>Seria şi numărul biletelor</w:t>
            </w:r>
          </w:p>
        </w:tc>
        <w:tc>
          <w:tcPr>
            <w:tcW w:w="960" w:type="dxa"/>
            <w:tcBorders>
              <w:top w:val="nil"/>
              <w:left w:val="nil"/>
              <w:bottom w:val="nil"/>
              <w:right w:val="nil"/>
            </w:tcBorders>
            <w:noWrap/>
            <w:vAlign w:val="bottom"/>
          </w:tcPr>
          <w:p w14:paraId="324B0DD0"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045DA2D5" w14:textId="77777777" w:rsidR="00616979" w:rsidRPr="00653CA9" w:rsidRDefault="00616979" w:rsidP="00616979">
            <w:pPr>
              <w:rPr>
                <w:noProof w:val="0"/>
                <w:sz w:val="20"/>
                <w:szCs w:val="20"/>
                <w:lang w:eastAsia="ro-RO"/>
              </w:rPr>
            </w:pPr>
          </w:p>
        </w:tc>
      </w:tr>
      <w:tr w:rsidR="00616979" w:rsidRPr="00653CA9" w14:paraId="6AEB1599" w14:textId="77777777" w:rsidTr="00616979">
        <w:trPr>
          <w:trHeight w:val="375"/>
        </w:trPr>
        <w:tc>
          <w:tcPr>
            <w:tcW w:w="3160" w:type="dxa"/>
            <w:gridSpan w:val="3"/>
            <w:vMerge/>
            <w:tcBorders>
              <w:top w:val="single" w:sz="4" w:space="0" w:color="auto"/>
              <w:left w:val="single" w:sz="4" w:space="0" w:color="auto"/>
              <w:bottom w:val="single" w:sz="4" w:space="0" w:color="000000"/>
              <w:right w:val="single" w:sz="4" w:space="0" w:color="000000"/>
            </w:tcBorders>
            <w:vAlign w:val="center"/>
          </w:tcPr>
          <w:p w14:paraId="05A1DEFC" w14:textId="77777777" w:rsidR="00616979" w:rsidRPr="00653CA9" w:rsidRDefault="00616979" w:rsidP="00616979">
            <w:pPr>
              <w:rPr>
                <w:b/>
                <w:bCs/>
                <w:noProof w:val="0"/>
                <w:lang w:eastAsia="ro-RO"/>
              </w:rPr>
            </w:pPr>
          </w:p>
        </w:tc>
        <w:tc>
          <w:tcPr>
            <w:tcW w:w="1780" w:type="dxa"/>
            <w:vMerge w:val="restart"/>
            <w:tcBorders>
              <w:top w:val="nil"/>
              <w:left w:val="single" w:sz="4" w:space="0" w:color="auto"/>
              <w:bottom w:val="single" w:sz="4" w:space="0" w:color="000000"/>
              <w:right w:val="single" w:sz="4" w:space="0" w:color="auto"/>
            </w:tcBorders>
            <w:vAlign w:val="bottom"/>
          </w:tcPr>
          <w:p w14:paraId="2DF420FF" w14:textId="77777777" w:rsidR="00616979" w:rsidRPr="00653CA9" w:rsidRDefault="00616979" w:rsidP="00616979">
            <w:pPr>
              <w:jc w:val="center"/>
              <w:rPr>
                <w:b/>
                <w:bCs/>
                <w:noProof w:val="0"/>
                <w:lang w:eastAsia="ro-RO"/>
              </w:rPr>
            </w:pPr>
            <w:r w:rsidRPr="00653CA9">
              <w:rPr>
                <w:b/>
                <w:bCs/>
                <w:noProof w:val="0"/>
                <w:lang w:eastAsia="ro-RO"/>
              </w:rPr>
              <w:t>numărul biletelor(buc)</w:t>
            </w:r>
          </w:p>
        </w:tc>
        <w:tc>
          <w:tcPr>
            <w:tcW w:w="1660" w:type="dxa"/>
            <w:gridSpan w:val="2"/>
            <w:vMerge w:val="restart"/>
            <w:tcBorders>
              <w:top w:val="nil"/>
              <w:left w:val="single" w:sz="4" w:space="0" w:color="auto"/>
              <w:bottom w:val="single" w:sz="4" w:space="0" w:color="auto"/>
              <w:right w:val="single" w:sz="4" w:space="0" w:color="auto"/>
            </w:tcBorders>
            <w:noWrap/>
            <w:vAlign w:val="bottom"/>
          </w:tcPr>
          <w:p w14:paraId="09A29A00" w14:textId="77777777" w:rsidR="00616979" w:rsidRPr="00653CA9" w:rsidRDefault="00616979" w:rsidP="00616979">
            <w:pPr>
              <w:jc w:val="center"/>
              <w:rPr>
                <w:b/>
                <w:bCs/>
                <w:noProof w:val="0"/>
                <w:lang w:eastAsia="ro-RO"/>
              </w:rPr>
            </w:pPr>
            <w:r w:rsidRPr="00653CA9">
              <w:rPr>
                <w:b/>
                <w:bCs/>
                <w:noProof w:val="0"/>
                <w:lang w:eastAsia="ro-RO"/>
              </w:rPr>
              <w:t xml:space="preserve">de la </w:t>
            </w:r>
          </w:p>
        </w:tc>
        <w:tc>
          <w:tcPr>
            <w:tcW w:w="1800" w:type="dxa"/>
            <w:vMerge w:val="restart"/>
            <w:tcBorders>
              <w:top w:val="nil"/>
              <w:left w:val="single" w:sz="4" w:space="0" w:color="auto"/>
              <w:bottom w:val="single" w:sz="4" w:space="0" w:color="auto"/>
              <w:right w:val="single" w:sz="4" w:space="0" w:color="auto"/>
            </w:tcBorders>
            <w:noWrap/>
            <w:vAlign w:val="bottom"/>
          </w:tcPr>
          <w:p w14:paraId="3DFAB0CA" w14:textId="77777777" w:rsidR="00616979" w:rsidRPr="00653CA9" w:rsidRDefault="00616979" w:rsidP="00616979">
            <w:pPr>
              <w:jc w:val="center"/>
              <w:rPr>
                <w:b/>
                <w:bCs/>
                <w:noProof w:val="0"/>
                <w:lang w:eastAsia="ro-RO"/>
              </w:rPr>
            </w:pPr>
            <w:r w:rsidRPr="00653CA9">
              <w:rPr>
                <w:b/>
                <w:bCs/>
                <w:noProof w:val="0"/>
                <w:lang w:eastAsia="ro-RO"/>
              </w:rPr>
              <w:t>până la</w:t>
            </w:r>
          </w:p>
        </w:tc>
        <w:tc>
          <w:tcPr>
            <w:tcW w:w="960" w:type="dxa"/>
            <w:tcBorders>
              <w:top w:val="nil"/>
              <w:left w:val="nil"/>
              <w:bottom w:val="nil"/>
              <w:right w:val="nil"/>
            </w:tcBorders>
            <w:noWrap/>
            <w:vAlign w:val="bottom"/>
          </w:tcPr>
          <w:p w14:paraId="555D1777"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6F5A0127" w14:textId="77777777" w:rsidR="00616979" w:rsidRPr="00653CA9" w:rsidRDefault="00616979" w:rsidP="00616979">
            <w:pPr>
              <w:rPr>
                <w:noProof w:val="0"/>
                <w:sz w:val="20"/>
                <w:szCs w:val="20"/>
                <w:lang w:eastAsia="ro-RO"/>
              </w:rPr>
            </w:pPr>
          </w:p>
        </w:tc>
      </w:tr>
      <w:tr w:rsidR="00616979" w:rsidRPr="00653CA9" w14:paraId="13511B46" w14:textId="77777777" w:rsidTr="00616979">
        <w:trPr>
          <w:trHeight w:val="345"/>
        </w:trPr>
        <w:tc>
          <w:tcPr>
            <w:tcW w:w="3160" w:type="dxa"/>
            <w:gridSpan w:val="3"/>
            <w:vMerge/>
            <w:tcBorders>
              <w:top w:val="single" w:sz="4" w:space="0" w:color="auto"/>
              <w:left w:val="single" w:sz="4" w:space="0" w:color="auto"/>
              <w:bottom w:val="single" w:sz="4" w:space="0" w:color="000000"/>
              <w:right w:val="single" w:sz="4" w:space="0" w:color="000000"/>
            </w:tcBorders>
            <w:vAlign w:val="center"/>
          </w:tcPr>
          <w:p w14:paraId="57A88617" w14:textId="77777777" w:rsidR="00616979" w:rsidRPr="00653CA9" w:rsidRDefault="00616979" w:rsidP="00616979">
            <w:pPr>
              <w:rPr>
                <w:b/>
                <w:bCs/>
                <w:noProof w:val="0"/>
                <w:lang w:eastAsia="ro-RO"/>
              </w:rPr>
            </w:pPr>
          </w:p>
        </w:tc>
        <w:tc>
          <w:tcPr>
            <w:tcW w:w="1780" w:type="dxa"/>
            <w:vMerge/>
            <w:tcBorders>
              <w:top w:val="nil"/>
              <w:left w:val="single" w:sz="4" w:space="0" w:color="auto"/>
              <w:bottom w:val="single" w:sz="4" w:space="0" w:color="000000"/>
              <w:right w:val="single" w:sz="4" w:space="0" w:color="auto"/>
            </w:tcBorders>
            <w:vAlign w:val="center"/>
          </w:tcPr>
          <w:p w14:paraId="772D15C4" w14:textId="77777777" w:rsidR="00616979" w:rsidRPr="00653CA9" w:rsidRDefault="00616979" w:rsidP="00616979">
            <w:pPr>
              <w:rPr>
                <w:b/>
                <w:bCs/>
                <w:noProof w:val="0"/>
                <w:lang w:eastAsia="ro-RO"/>
              </w:rPr>
            </w:pPr>
          </w:p>
        </w:tc>
        <w:tc>
          <w:tcPr>
            <w:tcW w:w="1660" w:type="dxa"/>
            <w:gridSpan w:val="2"/>
            <w:vMerge/>
            <w:tcBorders>
              <w:top w:val="nil"/>
              <w:left w:val="single" w:sz="4" w:space="0" w:color="auto"/>
              <w:bottom w:val="single" w:sz="4" w:space="0" w:color="auto"/>
              <w:right w:val="single" w:sz="4" w:space="0" w:color="auto"/>
            </w:tcBorders>
            <w:vAlign w:val="center"/>
          </w:tcPr>
          <w:p w14:paraId="17A8F23F" w14:textId="77777777" w:rsidR="00616979" w:rsidRPr="00653CA9" w:rsidRDefault="00616979" w:rsidP="00616979">
            <w:pPr>
              <w:rPr>
                <w:b/>
                <w:bCs/>
                <w:noProof w:val="0"/>
                <w:lang w:eastAsia="ro-RO"/>
              </w:rPr>
            </w:pPr>
          </w:p>
        </w:tc>
        <w:tc>
          <w:tcPr>
            <w:tcW w:w="1800" w:type="dxa"/>
            <w:vMerge/>
            <w:tcBorders>
              <w:top w:val="nil"/>
              <w:left w:val="single" w:sz="4" w:space="0" w:color="auto"/>
              <w:bottom w:val="single" w:sz="4" w:space="0" w:color="auto"/>
              <w:right w:val="single" w:sz="4" w:space="0" w:color="auto"/>
            </w:tcBorders>
            <w:vAlign w:val="center"/>
          </w:tcPr>
          <w:p w14:paraId="4762200C" w14:textId="77777777" w:rsidR="00616979" w:rsidRPr="00653CA9" w:rsidRDefault="00616979" w:rsidP="00616979">
            <w:pPr>
              <w:rPr>
                <w:b/>
                <w:bCs/>
                <w:noProof w:val="0"/>
                <w:lang w:eastAsia="ro-RO"/>
              </w:rPr>
            </w:pPr>
          </w:p>
        </w:tc>
        <w:tc>
          <w:tcPr>
            <w:tcW w:w="960" w:type="dxa"/>
            <w:tcBorders>
              <w:top w:val="nil"/>
              <w:left w:val="nil"/>
              <w:bottom w:val="nil"/>
              <w:right w:val="nil"/>
            </w:tcBorders>
            <w:noWrap/>
            <w:vAlign w:val="bottom"/>
          </w:tcPr>
          <w:p w14:paraId="1A7438F0"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77B91B16" w14:textId="77777777" w:rsidR="00616979" w:rsidRPr="00653CA9" w:rsidRDefault="00616979" w:rsidP="00616979">
            <w:pPr>
              <w:rPr>
                <w:noProof w:val="0"/>
                <w:sz w:val="20"/>
                <w:szCs w:val="20"/>
                <w:lang w:eastAsia="ro-RO"/>
              </w:rPr>
            </w:pPr>
          </w:p>
        </w:tc>
      </w:tr>
      <w:tr w:rsidR="00616979" w:rsidRPr="00653CA9" w14:paraId="5D0B836E" w14:textId="77777777" w:rsidTr="00616979">
        <w:trPr>
          <w:trHeight w:val="420"/>
        </w:trPr>
        <w:tc>
          <w:tcPr>
            <w:tcW w:w="3160" w:type="dxa"/>
            <w:gridSpan w:val="3"/>
            <w:tcBorders>
              <w:top w:val="single" w:sz="4" w:space="0" w:color="auto"/>
              <w:left w:val="single" w:sz="4" w:space="0" w:color="auto"/>
              <w:bottom w:val="single" w:sz="4" w:space="0" w:color="auto"/>
              <w:right w:val="single" w:sz="4" w:space="0" w:color="000000"/>
            </w:tcBorders>
            <w:noWrap/>
            <w:vAlign w:val="bottom"/>
          </w:tcPr>
          <w:p w14:paraId="298FFEB5" w14:textId="77777777" w:rsidR="00616979" w:rsidRPr="00653CA9" w:rsidRDefault="00616979" w:rsidP="00616979">
            <w:pPr>
              <w:jc w:val="center"/>
              <w:rPr>
                <w:noProof w:val="0"/>
                <w:sz w:val="20"/>
                <w:szCs w:val="20"/>
                <w:lang w:eastAsia="ro-RO"/>
              </w:rPr>
            </w:pPr>
            <w:r w:rsidRPr="00653CA9">
              <w:rPr>
                <w:noProof w:val="0"/>
                <w:sz w:val="20"/>
                <w:szCs w:val="20"/>
                <w:lang w:eastAsia="ro-RO"/>
              </w:rPr>
              <w:t> </w:t>
            </w:r>
          </w:p>
        </w:tc>
        <w:tc>
          <w:tcPr>
            <w:tcW w:w="1780" w:type="dxa"/>
            <w:tcBorders>
              <w:top w:val="nil"/>
              <w:left w:val="nil"/>
              <w:bottom w:val="single" w:sz="4" w:space="0" w:color="auto"/>
              <w:right w:val="single" w:sz="4" w:space="0" w:color="auto"/>
            </w:tcBorders>
            <w:noWrap/>
            <w:vAlign w:val="bottom"/>
          </w:tcPr>
          <w:p w14:paraId="142B3B06" w14:textId="77777777" w:rsidR="00616979" w:rsidRPr="00653CA9" w:rsidRDefault="00616979" w:rsidP="00616979">
            <w:pPr>
              <w:rPr>
                <w:noProof w:val="0"/>
                <w:sz w:val="20"/>
                <w:szCs w:val="20"/>
                <w:lang w:eastAsia="ro-RO"/>
              </w:rPr>
            </w:pPr>
            <w:r w:rsidRPr="00653CA9">
              <w:rPr>
                <w:noProof w:val="0"/>
                <w:sz w:val="20"/>
                <w:szCs w:val="20"/>
                <w:lang w:eastAsia="ro-RO"/>
              </w:rPr>
              <w:t> </w:t>
            </w:r>
          </w:p>
        </w:tc>
        <w:tc>
          <w:tcPr>
            <w:tcW w:w="1660" w:type="dxa"/>
            <w:gridSpan w:val="2"/>
            <w:tcBorders>
              <w:top w:val="nil"/>
              <w:left w:val="nil"/>
              <w:bottom w:val="single" w:sz="4" w:space="0" w:color="auto"/>
              <w:right w:val="single" w:sz="4" w:space="0" w:color="auto"/>
            </w:tcBorders>
            <w:noWrap/>
            <w:vAlign w:val="bottom"/>
          </w:tcPr>
          <w:p w14:paraId="598423C7" w14:textId="77777777" w:rsidR="00616979" w:rsidRPr="00653CA9" w:rsidRDefault="00616979" w:rsidP="00616979">
            <w:pPr>
              <w:rPr>
                <w:noProof w:val="0"/>
                <w:sz w:val="20"/>
                <w:szCs w:val="20"/>
                <w:lang w:eastAsia="ro-RO"/>
              </w:rPr>
            </w:pPr>
            <w:r w:rsidRPr="00653CA9">
              <w:rPr>
                <w:noProof w:val="0"/>
                <w:sz w:val="20"/>
                <w:szCs w:val="20"/>
                <w:lang w:eastAsia="ro-RO"/>
              </w:rPr>
              <w:t> </w:t>
            </w:r>
          </w:p>
        </w:tc>
        <w:tc>
          <w:tcPr>
            <w:tcW w:w="1800" w:type="dxa"/>
            <w:tcBorders>
              <w:top w:val="nil"/>
              <w:left w:val="nil"/>
              <w:bottom w:val="single" w:sz="4" w:space="0" w:color="auto"/>
              <w:right w:val="single" w:sz="4" w:space="0" w:color="auto"/>
            </w:tcBorders>
            <w:noWrap/>
            <w:vAlign w:val="bottom"/>
          </w:tcPr>
          <w:p w14:paraId="3D5D77E3" w14:textId="77777777" w:rsidR="00616979" w:rsidRPr="00653CA9" w:rsidRDefault="00616979" w:rsidP="00616979">
            <w:pPr>
              <w:rPr>
                <w:noProof w:val="0"/>
                <w:sz w:val="20"/>
                <w:szCs w:val="20"/>
                <w:lang w:eastAsia="ro-RO"/>
              </w:rPr>
            </w:pPr>
            <w:r w:rsidRPr="00653CA9">
              <w:rPr>
                <w:noProof w:val="0"/>
                <w:sz w:val="20"/>
                <w:szCs w:val="20"/>
                <w:lang w:eastAsia="ro-RO"/>
              </w:rPr>
              <w:t> </w:t>
            </w:r>
          </w:p>
        </w:tc>
        <w:tc>
          <w:tcPr>
            <w:tcW w:w="960" w:type="dxa"/>
            <w:tcBorders>
              <w:top w:val="nil"/>
              <w:left w:val="nil"/>
              <w:bottom w:val="nil"/>
              <w:right w:val="nil"/>
            </w:tcBorders>
            <w:noWrap/>
            <w:vAlign w:val="bottom"/>
          </w:tcPr>
          <w:p w14:paraId="45CD1D33"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68E61048" w14:textId="77777777" w:rsidR="00616979" w:rsidRPr="00653CA9" w:rsidRDefault="00616979" w:rsidP="00616979">
            <w:pPr>
              <w:rPr>
                <w:noProof w:val="0"/>
                <w:sz w:val="20"/>
                <w:szCs w:val="20"/>
                <w:lang w:eastAsia="ro-RO"/>
              </w:rPr>
            </w:pPr>
          </w:p>
        </w:tc>
      </w:tr>
      <w:tr w:rsidR="00616979" w:rsidRPr="00653CA9" w14:paraId="6B85CA25" w14:textId="77777777" w:rsidTr="00616979">
        <w:trPr>
          <w:trHeight w:val="255"/>
        </w:trPr>
        <w:tc>
          <w:tcPr>
            <w:tcW w:w="960" w:type="dxa"/>
            <w:gridSpan w:val="2"/>
            <w:tcBorders>
              <w:top w:val="nil"/>
              <w:left w:val="nil"/>
              <w:bottom w:val="nil"/>
              <w:right w:val="nil"/>
            </w:tcBorders>
            <w:noWrap/>
            <w:vAlign w:val="bottom"/>
          </w:tcPr>
          <w:p w14:paraId="1DBDF4AB"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1B601891"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509B415A"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6F26E8E4"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42C172CE"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125E2BF8"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41C9887C" w14:textId="77777777" w:rsidR="00616979" w:rsidRPr="00653CA9" w:rsidRDefault="00616979" w:rsidP="00616979">
            <w:pPr>
              <w:rPr>
                <w:noProof w:val="0"/>
                <w:sz w:val="20"/>
                <w:szCs w:val="20"/>
                <w:lang w:eastAsia="ro-RO"/>
              </w:rPr>
            </w:pPr>
          </w:p>
        </w:tc>
      </w:tr>
      <w:tr w:rsidR="00616979" w:rsidRPr="00653CA9" w14:paraId="10178391" w14:textId="77777777" w:rsidTr="00616979">
        <w:trPr>
          <w:trHeight w:val="375"/>
        </w:trPr>
        <w:tc>
          <w:tcPr>
            <w:tcW w:w="960" w:type="dxa"/>
            <w:gridSpan w:val="2"/>
            <w:tcBorders>
              <w:top w:val="nil"/>
              <w:left w:val="nil"/>
              <w:bottom w:val="nil"/>
              <w:right w:val="nil"/>
            </w:tcBorders>
            <w:noWrap/>
            <w:vAlign w:val="bottom"/>
          </w:tcPr>
          <w:p w14:paraId="06A8EA20" w14:textId="77777777" w:rsidR="00616979" w:rsidRPr="00653CA9" w:rsidRDefault="00616979" w:rsidP="00616979">
            <w:pPr>
              <w:rPr>
                <w:b/>
                <w:bCs/>
                <w:noProof w:val="0"/>
                <w:sz w:val="28"/>
                <w:szCs w:val="28"/>
                <w:lang w:eastAsia="ro-RO"/>
              </w:rPr>
            </w:pPr>
            <w:r w:rsidRPr="00653CA9">
              <w:rPr>
                <w:b/>
                <w:bCs/>
                <w:noProof w:val="0"/>
                <w:sz w:val="28"/>
                <w:szCs w:val="28"/>
                <w:lang w:eastAsia="ro-RO"/>
              </w:rPr>
              <w:t>Total:</w:t>
            </w:r>
          </w:p>
        </w:tc>
        <w:tc>
          <w:tcPr>
            <w:tcW w:w="9360" w:type="dxa"/>
            <w:gridSpan w:val="8"/>
            <w:tcBorders>
              <w:top w:val="nil"/>
              <w:left w:val="nil"/>
              <w:bottom w:val="nil"/>
              <w:right w:val="nil"/>
            </w:tcBorders>
            <w:noWrap/>
            <w:vAlign w:val="bottom"/>
          </w:tcPr>
          <w:p w14:paraId="192A8AB2" w14:textId="77777777" w:rsidR="00616979" w:rsidRPr="00653CA9" w:rsidRDefault="00616979" w:rsidP="00616979">
            <w:pPr>
              <w:rPr>
                <w:noProof w:val="0"/>
                <w:lang w:eastAsia="ro-RO"/>
              </w:rPr>
            </w:pPr>
            <w:r w:rsidRPr="00653CA9">
              <w:rPr>
                <w:noProof w:val="0"/>
                <w:lang w:eastAsia="ro-RO"/>
              </w:rPr>
              <w:t>________________________________________________________________________</w:t>
            </w:r>
          </w:p>
        </w:tc>
      </w:tr>
      <w:tr w:rsidR="00616979" w:rsidRPr="00653CA9" w14:paraId="7EC0D78D" w14:textId="77777777" w:rsidTr="00616979">
        <w:trPr>
          <w:trHeight w:val="315"/>
        </w:trPr>
        <w:tc>
          <w:tcPr>
            <w:tcW w:w="960" w:type="dxa"/>
            <w:gridSpan w:val="2"/>
            <w:tcBorders>
              <w:top w:val="nil"/>
              <w:left w:val="nil"/>
              <w:bottom w:val="nil"/>
              <w:right w:val="nil"/>
            </w:tcBorders>
            <w:noWrap/>
            <w:vAlign w:val="bottom"/>
          </w:tcPr>
          <w:p w14:paraId="711F0E4A" w14:textId="77777777" w:rsidR="00616979" w:rsidRPr="00653CA9" w:rsidRDefault="00616979" w:rsidP="00616979">
            <w:pPr>
              <w:rPr>
                <w:noProof w:val="0"/>
                <w:lang w:eastAsia="ro-RO"/>
              </w:rPr>
            </w:pPr>
          </w:p>
        </w:tc>
        <w:tc>
          <w:tcPr>
            <w:tcW w:w="7440" w:type="dxa"/>
            <w:gridSpan w:val="5"/>
            <w:tcBorders>
              <w:top w:val="nil"/>
              <w:left w:val="nil"/>
              <w:bottom w:val="nil"/>
              <w:right w:val="nil"/>
            </w:tcBorders>
            <w:noWrap/>
            <w:vAlign w:val="bottom"/>
          </w:tcPr>
          <w:p w14:paraId="4F742B10" w14:textId="77777777" w:rsidR="00616979" w:rsidRPr="00653CA9" w:rsidRDefault="00616979" w:rsidP="00616979">
            <w:pPr>
              <w:jc w:val="center"/>
              <w:rPr>
                <w:noProof w:val="0"/>
                <w:lang w:eastAsia="ro-RO"/>
              </w:rPr>
            </w:pPr>
            <w:r w:rsidRPr="00653CA9">
              <w:rPr>
                <w:noProof w:val="0"/>
                <w:lang w:eastAsia="ro-RO"/>
              </w:rPr>
              <w:t xml:space="preserve"> numărul biletelor, preţul biletului şi suma contractuală cu cifre şi litere</w:t>
            </w:r>
          </w:p>
        </w:tc>
        <w:tc>
          <w:tcPr>
            <w:tcW w:w="960" w:type="dxa"/>
            <w:tcBorders>
              <w:top w:val="nil"/>
              <w:left w:val="nil"/>
              <w:bottom w:val="nil"/>
              <w:right w:val="nil"/>
            </w:tcBorders>
            <w:noWrap/>
            <w:vAlign w:val="bottom"/>
          </w:tcPr>
          <w:p w14:paraId="36A4DA28"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6D520619" w14:textId="77777777" w:rsidR="00616979" w:rsidRPr="00653CA9" w:rsidRDefault="00616979" w:rsidP="00616979">
            <w:pPr>
              <w:rPr>
                <w:noProof w:val="0"/>
                <w:sz w:val="20"/>
                <w:szCs w:val="20"/>
                <w:lang w:eastAsia="ro-RO"/>
              </w:rPr>
            </w:pPr>
          </w:p>
        </w:tc>
      </w:tr>
      <w:tr w:rsidR="00616979" w:rsidRPr="00653CA9" w14:paraId="6FDEB30A" w14:textId="77777777" w:rsidTr="00616979">
        <w:trPr>
          <w:trHeight w:val="255"/>
        </w:trPr>
        <w:tc>
          <w:tcPr>
            <w:tcW w:w="960" w:type="dxa"/>
            <w:gridSpan w:val="2"/>
            <w:tcBorders>
              <w:top w:val="nil"/>
              <w:left w:val="nil"/>
              <w:bottom w:val="nil"/>
              <w:right w:val="nil"/>
            </w:tcBorders>
            <w:noWrap/>
            <w:vAlign w:val="bottom"/>
          </w:tcPr>
          <w:p w14:paraId="471A40C5"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5533ABD8"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3A5454FC"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504D2761"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3AEC9A4B"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21E7F1DC"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5A364AC1" w14:textId="77777777" w:rsidR="00616979" w:rsidRPr="00653CA9" w:rsidRDefault="00616979" w:rsidP="00616979">
            <w:pPr>
              <w:rPr>
                <w:noProof w:val="0"/>
                <w:sz w:val="20"/>
                <w:szCs w:val="20"/>
                <w:lang w:eastAsia="ro-RO"/>
              </w:rPr>
            </w:pPr>
          </w:p>
        </w:tc>
      </w:tr>
      <w:tr w:rsidR="00616979" w:rsidRPr="00653CA9" w14:paraId="227D7F23" w14:textId="77777777" w:rsidTr="00616979">
        <w:trPr>
          <w:trHeight w:val="255"/>
        </w:trPr>
        <w:tc>
          <w:tcPr>
            <w:tcW w:w="960" w:type="dxa"/>
            <w:gridSpan w:val="2"/>
            <w:tcBorders>
              <w:top w:val="nil"/>
              <w:left w:val="nil"/>
              <w:bottom w:val="nil"/>
              <w:right w:val="nil"/>
            </w:tcBorders>
            <w:noWrap/>
            <w:vAlign w:val="bottom"/>
          </w:tcPr>
          <w:p w14:paraId="4D877A2C"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6166C76B"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3EFD411E"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14B7EF4C"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6F63F074"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680C74AB"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40E4BEEE" w14:textId="77777777" w:rsidR="00616979" w:rsidRPr="00653CA9" w:rsidRDefault="00616979" w:rsidP="00616979">
            <w:pPr>
              <w:rPr>
                <w:noProof w:val="0"/>
                <w:sz w:val="20"/>
                <w:szCs w:val="20"/>
                <w:lang w:eastAsia="ro-RO"/>
              </w:rPr>
            </w:pPr>
          </w:p>
        </w:tc>
      </w:tr>
      <w:tr w:rsidR="00616979" w:rsidRPr="00653CA9" w14:paraId="4562F6F9" w14:textId="77777777" w:rsidTr="00616979">
        <w:trPr>
          <w:trHeight w:val="375"/>
        </w:trPr>
        <w:tc>
          <w:tcPr>
            <w:tcW w:w="960" w:type="dxa"/>
            <w:gridSpan w:val="2"/>
            <w:tcBorders>
              <w:top w:val="nil"/>
              <w:left w:val="nil"/>
              <w:bottom w:val="nil"/>
              <w:right w:val="nil"/>
            </w:tcBorders>
            <w:noWrap/>
            <w:vAlign w:val="bottom"/>
          </w:tcPr>
          <w:p w14:paraId="438330EA"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1AF85AA0" w14:textId="77777777" w:rsidR="00616979" w:rsidRPr="00653CA9" w:rsidRDefault="00616979" w:rsidP="00616979">
            <w:pPr>
              <w:rPr>
                <w:noProof w:val="0"/>
                <w:sz w:val="28"/>
                <w:szCs w:val="28"/>
                <w:lang w:eastAsia="ro-RO"/>
              </w:rPr>
            </w:pPr>
          </w:p>
        </w:tc>
        <w:tc>
          <w:tcPr>
            <w:tcW w:w="1780" w:type="dxa"/>
            <w:tcBorders>
              <w:top w:val="nil"/>
              <w:left w:val="nil"/>
              <w:bottom w:val="nil"/>
              <w:right w:val="nil"/>
            </w:tcBorders>
            <w:noWrap/>
            <w:vAlign w:val="bottom"/>
          </w:tcPr>
          <w:p w14:paraId="44B968E4"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17F9D895"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66F6993A"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1D6142C1"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374AA32E" w14:textId="77777777" w:rsidR="00616979" w:rsidRPr="00653CA9" w:rsidRDefault="00616979" w:rsidP="00616979">
            <w:pPr>
              <w:rPr>
                <w:noProof w:val="0"/>
                <w:sz w:val="20"/>
                <w:szCs w:val="20"/>
                <w:lang w:eastAsia="ro-RO"/>
              </w:rPr>
            </w:pPr>
          </w:p>
        </w:tc>
      </w:tr>
      <w:tr w:rsidR="00616979" w:rsidRPr="00653CA9" w14:paraId="226F2702" w14:textId="77777777" w:rsidTr="00616979">
        <w:trPr>
          <w:trHeight w:val="255"/>
        </w:trPr>
        <w:tc>
          <w:tcPr>
            <w:tcW w:w="960" w:type="dxa"/>
            <w:gridSpan w:val="2"/>
            <w:tcBorders>
              <w:top w:val="nil"/>
              <w:left w:val="nil"/>
              <w:bottom w:val="nil"/>
              <w:right w:val="nil"/>
            </w:tcBorders>
            <w:noWrap/>
            <w:vAlign w:val="bottom"/>
          </w:tcPr>
          <w:p w14:paraId="00A99171"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043D4D82"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3ED32335"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44FA8952"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5A72D9F1"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031FD383"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7701FDB6" w14:textId="77777777" w:rsidR="00616979" w:rsidRPr="00653CA9" w:rsidRDefault="00616979" w:rsidP="00616979">
            <w:pPr>
              <w:rPr>
                <w:noProof w:val="0"/>
                <w:sz w:val="20"/>
                <w:szCs w:val="20"/>
                <w:lang w:eastAsia="ro-RO"/>
              </w:rPr>
            </w:pPr>
          </w:p>
        </w:tc>
      </w:tr>
      <w:tr w:rsidR="00616979" w:rsidRPr="00653CA9" w14:paraId="0600DF7F" w14:textId="77777777" w:rsidTr="00616979">
        <w:trPr>
          <w:trHeight w:val="255"/>
        </w:trPr>
        <w:tc>
          <w:tcPr>
            <w:tcW w:w="960" w:type="dxa"/>
            <w:gridSpan w:val="2"/>
            <w:tcBorders>
              <w:top w:val="nil"/>
              <w:left w:val="nil"/>
              <w:bottom w:val="nil"/>
              <w:right w:val="nil"/>
            </w:tcBorders>
            <w:noWrap/>
            <w:vAlign w:val="bottom"/>
          </w:tcPr>
          <w:p w14:paraId="1D3833E5"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102BAC90"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7687D804"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54770B23"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75F316F4"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09C4754C"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50D49264" w14:textId="77777777" w:rsidR="00616979" w:rsidRPr="00653CA9" w:rsidRDefault="00616979" w:rsidP="00616979">
            <w:pPr>
              <w:rPr>
                <w:noProof w:val="0"/>
                <w:sz w:val="20"/>
                <w:szCs w:val="20"/>
                <w:lang w:eastAsia="ro-RO"/>
              </w:rPr>
            </w:pPr>
          </w:p>
        </w:tc>
      </w:tr>
      <w:tr w:rsidR="00616979" w:rsidRPr="00653CA9" w14:paraId="78E4727D" w14:textId="77777777" w:rsidTr="00616979">
        <w:trPr>
          <w:gridBefore w:val="1"/>
          <w:gridAfter w:val="1"/>
          <w:wBefore w:w="735" w:type="dxa"/>
          <w:wAfter w:w="229" w:type="dxa"/>
          <w:trHeight w:val="719"/>
        </w:trPr>
        <w:tc>
          <w:tcPr>
            <w:tcW w:w="4678" w:type="dxa"/>
            <w:gridSpan w:val="4"/>
          </w:tcPr>
          <w:p w14:paraId="6A8AC474" w14:textId="77777777" w:rsidR="00616979" w:rsidRPr="00653CA9" w:rsidRDefault="00616979" w:rsidP="00616979">
            <w:pPr>
              <w:pStyle w:val="BodyText"/>
              <w:snapToGrid w:val="0"/>
              <w:rPr>
                <w:b/>
              </w:rPr>
            </w:pPr>
          </w:p>
          <w:p w14:paraId="689F949E" w14:textId="77777777" w:rsidR="00616979" w:rsidRPr="00653CA9" w:rsidRDefault="00616979" w:rsidP="00616979">
            <w:pPr>
              <w:pStyle w:val="BodyText"/>
              <w:snapToGrid w:val="0"/>
              <w:rPr>
                <w:b/>
              </w:rPr>
            </w:pPr>
            <w:r w:rsidRPr="00653CA9">
              <w:rPr>
                <w:b/>
              </w:rPr>
              <w:t>Prestator</w:t>
            </w:r>
          </w:p>
          <w:p w14:paraId="4D15629D" w14:textId="77777777" w:rsidR="00616979" w:rsidRPr="00653CA9" w:rsidRDefault="00616979" w:rsidP="00616979">
            <w:pPr>
              <w:pStyle w:val="BodyText"/>
              <w:snapToGrid w:val="0"/>
              <w:rPr>
                <w:b/>
              </w:rPr>
            </w:pPr>
          </w:p>
          <w:p w14:paraId="48750C7B" w14:textId="77777777" w:rsidR="00616979" w:rsidRPr="00653CA9" w:rsidRDefault="00616979" w:rsidP="00616979">
            <w:pPr>
              <w:pStyle w:val="BodyText"/>
              <w:snapToGrid w:val="0"/>
              <w:rPr>
                <w:b/>
              </w:rPr>
            </w:pPr>
          </w:p>
          <w:p w14:paraId="4D6CB6A8" w14:textId="77777777" w:rsidR="00616979" w:rsidRPr="00653CA9" w:rsidRDefault="00616979" w:rsidP="00616979">
            <w:pPr>
              <w:pStyle w:val="BodyText"/>
              <w:snapToGrid w:val="0"/>
              <w:rPr>
                <w:b/>
              </w:rPr>
            </w:pPr>
            <w:r w:rsidRPr="00653CA9">
              <w:rPr>
                <w:b/>
              </w:rPr>
              <w:t>_______________</w:t>
            </w:r>
          </w:p>
        </w:tc>
        <w:tc>
          <w:tcPr>
            <w:tcW w:w="4678" w:type="dxa"/>
            <w:gridSpan w:val="4"/>
          </w:tcPr>
          <w:p w14:paraId="5EA81B0E" w14:textId="77777777" w:rsidR="00616979" w:rsidRPr="00653CA9" w:rsidRDefault="00616979" w:rsidP="00616979">
            <w:pPr>
              <w:pStyle w:val="BodyText"/>
              <w:ind w:left="1168"/>
              <w:rPr>
                <w:b/>
              </w:rPr>
            </w:pPr>
          </w:p>
          <w:p w14:paraId="7222C19F" w14:textId="77777777" w:rsidR="00616979" w:rsidRPr="00653CA9" w:rsidRDefault="00616979" w:rsidP="00616979">
            <w:pPr>
              <w:pStyle w:val="BodyText"/>
              <w:ind w:left="1168"/>
              <w:rPr>
                <w:b/>
              </w:rPr>
            </w:pPr>
            <w:r w:rsidRPr="00653CA9">
              <w:rPr>
                <w:b/>
              </w:rPr>
              <w:t>Beneficiar</w:t>
            </w:r>
          </w:p>
          <w:p w14:paraId="3A6AF34A" w14:textId="77777777" w:rsidR="00616979" w:rsidRPr="00653CA9" w:rsidRDefault="002E183A" w:rsidP="00616979">
            <w:pPr>
              <w:pStyle w:val="BodyText"/>
              <w:ind w:left="1168"/>
              <w:rPr>
                <w:b/>
              </w:rPr>
            </w:pPr>
            <w:r w:rsidRPr="004A2CC3">
              <w:t>Directo</w:t>
            </w:r>
            <w:r>
              <w:t>a</w:t>
            </w:r>
            <w:r w:rsidRPr="004A2CC3">
              <w:t>r</w:t>
            </w:r>
            <w:r>
              <w:t>e</w:t>
            </w:r>
            <w:r w:rsidRPr="004A2CC3">
              <w:t xml:space="preserve"> general</w:t>
            </w:r>
            <w:r>
              <w:t>ă</w:t>
            </w:r>
            <w:r w:rsidRPr="004A2CC3">
              <w:t xml:space="preserve"> Elena ȚÎBÎRNĂ</w:t>
            </w:r>
          </w:p>
          <w:p w14:paraId="3404218B" w14:textId="77777777" w:rsidR="00616979" w:rsidRPr="00653CA9" w:rsidRDefault="00616979" w:rsidP="00616979">
            <w:pPr>
              <w:pStyle w:val="BodyText"/>
              <w:ind w:left="1168"/>
              <w:rPr>
                <w:b/>
              </w:rPr>
            </w:pPr>
          </w:p>
          <w:p w14:paraId="1D87AC29" w14:textId="77777777" w:rsidR="00616979" w:rsidRPr="00653CA9" w:rsidRDefault="00616979" w:rsidP="00616979">
            <w:pPr>
              <w:pStyle w:val="BodyText"/>
              <w:ind w:left="1168"/>
              <w:rPr>
                <w:b/>
              </w:rPr>
            </w:pPr>
            <w:r w:rsidRPr="00653CA9">
              <w:rPr>
                <w:b/>
              </w:rPr>
              <w:t>_________________</w:t>
            </w:r>
          </w:p>
        </w:tc>
      </w:tr>
      <w:tr w:rsidR="00616979" w:rsidRPr="00653CA9" w14:paraId="7D2219CD" w14:textId="77777777" w:rsidTr="00616979">
        <w:trPr>
          <w:trHeight w:val="255"/>
        </w:trPr>
        <w:tc>
          <w:tcPr>
            <w:tcW w:w="960" w:type="dxa"/>
            <w:gridSpan w:val="2"/>
            <w:tcBorders>
              <w:top w:val="nil"/>
              <w:left w:val="nil"/>
              <w:bottom w:val="nil"/>
              <w:right w:val="nil"/>
            </w:tcBorders>
            <w:noWrap/>
            <w:vAlign w:val="bottom"/>
          </w:tcPr>
          <w:p w14:paraId="6F091E31"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4BD83683"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40B00B0B"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3CA47B77"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0D214F3D"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51E983D1"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0672CCA9" w14:textId="77777777" w:rsidR="00616979" w:rsidRPr="00653CA9" w:rsidRDefault="00616979" w:rsidP="00616979">
            <w:pPr>
              <w:rPr>
                <w:noProof w:val="0"/>
                <w:sz w:val="20"/>
                <w:szCs w:val="20"/>
                <w:lang w:eastAsia="ro-RO"/>
              </w:rPr>
            </w:pPr>
          </w:p>
        </w:tc>
      </w:tr>
    </w:tbl>
    <w:p w14:paraId="2044C656" w14:textId="77777777" w:rsidR="00616979" w:rsidRPr="00653CA9" w:rsidRDefault="00616979" w:rsidP="00616979">
      <w:pPr>
        <w:rPr>
          <w:noProof w:val="0"/>
        </w:rPr>
      </w:pPr>
    </w:p>
    <w:p w14:paraId="09798446" w14:textId="77777777" w:rsidR="00616979" w:rsidRPr="00653CA9" w:rsidRDefault="00616979" w:rsidP="00616979">
      <w:pPr>
        <w:rPr>
          <w:noProof w:val="0"/>
        </w:rPr>
      </w:pPr>
    </w:p>
    <w:p w14:paraId="15D4194B" w14:textId="77777777" w:rsidR="00616979" w:rsidRPr="00653CA9" w:rsidRDefault="00616979" w:rsidP="00616979">
      <w:pPr>
        <w:spacing w:after="160" w:line="259" w:lineRule="auto"/>
        <w:rPr>
          <w:noProof w:val="0"/>
        </w:rPr>
      </w:pPr>
      <w:r w:rsidRPr="00653CA9">
        <w:rPr>
          <w:noProof w:val="0"/>
        </w:rPr>
        <w:br w:type="page"/>
      </w:r>
    </w:p>
    <w:p w14:paraId="04DB1E01" w14:textId="77777777" w:rsidR="00616979" w:rsidRPr="00653CA9" w:rsidRDefault="00616979" w:rsidP="00616979">
      <w:pPr>
        <w:rPr>
          <w:noProof w:val="0"/>
        </w:rPr>
      </w:pPr>
    </w:p>
    <w:tbl>
      <w:tblPr>
        <w:tblW w:w="9369" w:type="dxa"/>
        <w:tblInd w:w="95" w:type="dxa"/>
        <w:tblLook w:val="0000" w:firstRow="0" w:lastRow="0" w:firstColumn="0" w:lastColumn="0" w:noHBand="0" w:noVBand="0"/>
      </w:tblPr>
      <w:tblGrid>
        <w:gridCol w:w="13"/>
        <w:gridCol w:w="1188"/>
        <w:gridCol w:w="1978"/>
        <w:gridCol w:w="1512"/>
        <w:gridCol w:w="207"/>
        <w:gridCol w:w="1494"/>
        <w:gridCol w:w="1943"/>
        <w:gridCol w:w="1002"/>
        <w:gridCol w:w="32"/>
      </w:tblGrid>
      <w:tr w:rsidR="00616979" w:rsidRPr="00653CA9" w14:paraId="02BBE4B6" w14:textId="77777777" w:rsidTr="00616979">
        <w:trPr>
          <w:gridAfter w:val="1"/>
          <w:wAfter w:w="32" w:type="dxa"/>
          <w:trHeight w:val="390"/>
        </w:trPr>
        <w:tc>
          <w:tcPr>
            <w:tcW w:w="1201" w:type="dxa"/>
            <w:gridSpan w:val="2"/>
            <w:tcBorders>
              <w:top w:val="nil"/>
              <w:left w:val="nil"/>
              <w:bottom w:val="nil"/>
              <w:right w:val="nil"/>
            </w:tcBorders>
            <w:noWrap/>
            <w:vAlign w:val="bottom"/>
          </w:tcPr>
          <w:p w14:paraId="651AB1FA"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4C2AA4B4"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1AFD61EA"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05A1FD4B" w14:textId="77777777" w:rsidR="00616979" w:rsidRPr="00653CA9" w:rsidRDefault="00616979" w:rsidP="00616979">
            <w:pPr>
              <w:rPr>
                <w:b/>
                <w:i/>
                <w:noProof w:val="0"/>
                <w:color w:val="0000FF"/>
                <w:sz w:val="20"/>
                <w:szCs w:val="20"/>
                <w:lang w:eastAsia="ro-RO"/>
              </w:rPr>
            </w:pPr>
          </w:p>
          <w:p w14:paraId="327ECAF6" w14:textId="77777777" w:rsidR="00616979" w:rsidRPr="00653CA9" w:rsidRDefault="00616979" w:rsidP="00616979">
            <w:pPr>
              <w:rPr>
                <w:b/>
                <w:i/>
                <w:noProof w:val="0"/>
                <w:color w:val="0000FF"/>
                <w:sz w:val="20"/>
                <w:szCs w:val="20"/>
                <w:lang w:eastAsia="ro-RO"/>
              </w:rPr>
            </w:pPr>
          </w:p>
          <w:p w14:paraId="453D195B" w14:textId="77777777" w:rsidR="00616979" w:rsidRPr="00653CA9" w:rsidRDefault="00616979" w:rsidP="00616979">
            <w:pPr>
              <w:rPr>
                <w:b/>
                <w:i/>
                <w:noProof w:val="0"/>
                <w:color w:val="0000FF"/>
                <w:sz w:val="20"/>
                <w:szCs w:val="20"/>
                <w:lang w:eastAsia="ro-RO"/>
              </w:rPr>
            </w:pPr>
          </w:p>
        </w:tc>
        <w:tc>
          <w:tcPr>
            <w:tcW w:w="1943" w:type="dxa"/>
            <w:tcBorders>
              <w:top w:val="nil"/>
              <w:left w:val="nil"/>
              <w:bottom w:val="nil"/>
              <w:right w:val="nil"/>
            </w:tcBorders>
            <w:noWrap/>
            <w:vAlign w:val="bottom"/>
          </w:tcPr>
          <w:p w14:paraId="540297AB" w14:textId="77777777" w:rsidR="00616979" w:rsidRPr="00653CA9" w:rsidRDefault="00616979" w:rsidP="00616979">
            <w:pPr>
              <w:rPr>
                <w:b/>
                <w:i/>
                <w:noProof w:val="0"/>
                <w:color w:val="0000FF"/>
                <w:lang w:eastAsia="ro-RO"/>
              </w:rPr>
            </w:pPr>
          </w:p>
          <w:p w14:paraId="02814C46" w14:textId="77777777" w:rsidR="00616979" w:rsidRPr="00653CA9" w:rsidRDefault="00616979" w:rsidP="00616979">
            <w:pPr>
              <w:rPr>
                <w:b/>
                <w:i/>
                <w:noProof w:val="0"/>
                <w:color w:val="0000FF"/>
                <w:lang w:eastAsia="ro-RO"/>
              </w:rPr>
            </w:pPr>
            <w:r w:rsidRPr="00653CA9">
              <w:rPr>
                <w:b/>
                <w:i/>
                <w:noProof w:val="0"/>
                <w:color w:val="0000FF"/>
                <w:sz w:val="22"/>
                <w:szCs w:val="22"/>
                <w:lang w:eastAsia="ro-RO"/>
              </w:rPr>
              <w:t>Anexa nr.2</w:t>
            </w:r>
          </w:p>
        </w:tc>
        <w:tc>
          <w:tcPr>
            <w:tcW w:w="1002" w:type="dxa"/>
            <w:tcBorders>
              <w:top w:val="nil"/>
              <w:left w:val="nil"/>
              <w:bottom w:val="nil"/>
              <w:right w:val="nil"/>
            </w:tcBorders>
            <w:noWrap/>
            <w:vAlign w:val="bottom"/>
          </w:tcPr>
          <w:p w14:paraId="3557C20B" w14:textId="77777777" w:rsidR="00616979" w:rsidRPr="00653CA9" w:rsidRDefault="00616979" w:rsidP="00616979">
            <w:pPr>
              <w:rPr>
                <w:noProof w:val="0"/>
                <w:sz w:val="20"/>
                <w:szCs w:val="20"/>
                <w:lang w:eastAsia="ro-RO"/>
              </w:rPr>
            </w:pPr>
          </w:p>
        </w:tc>
      </w:tr>
      <w:tr w:rsidR="00616979" w:rsidRPr="00653CA9" w14:paraId="34F15D51" w14:textId="77777777" w:rsidTr="00616979">
        <w:trPr>
          <w:gridAfter w:val="1"/>
          <w:wAfter w:w="32" w:type="dxa"/>
          <w:trHeight w:val="420"/>
        </w:trPr>
        <w:tc>
          <w:tcPr>
            <w:tcW w:w="1201" w:type="dxa"/>
            <w:gridSpan w:val="2"/>
            <w:tcBorders>
              <w:top w:val="nil"/>
              <w:left w:val="nil"/>
              <w:bottom w:val="nil"/>
              <w:right w:val="nil"/>
            </w:tcBorders>
            <w:noWrap/>
            <w:vAlign w:val="bottom"/>
          </w:tcPr>
          <w:p w14:paraId="7D41D3E2"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616A8707"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4ECB071C"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5DDCA8C4" w14:textId="77777777" w:rsidR="00616979" w:rsidRPr="00653CA9" w:rsidRDefault="00616979" w:rsidP="00616979">
            <w:pPr>
              <w:rPr>
                <w:noProof w:val="0"/>
                <w:sz w:val="20"/>
                <w:szCs w:val="20"/>
                <w:lang w:eastAsia="ro-RO"/>
              </w:rPr>
            </w:pPr>
          </w:p>
        </w:tc>
        <w:tc>
          <w:tcPr>
            <w:tcW w:w="2945" w:type="dxa"/>
            <w:gridSpan w:val="2"/>
            <w:tcBorders>
              <w:top w:val="nil"/>
              <w:left w:val="nil"/>
              <w:bottom w:val="nil"/>
              <w:right w:val="nil"/>
            </w:tcBorders>
            <w:noWrap/>
            <w:vAlign w:val="bottom"/>
          </w:tcPr>
          <w:p w14:paraId="7543611C" w14:textId="77777777" w:rsidR="00616979" w:rsidRPr="00653CA9" w:rsidRDefault="00616979" w:rsidP="00616979">
            <w:pPr>
              <w:rPr>
                <w:noProof w:val="0"/>
                <w:lang w:eastAsia="ro-RO"/>
              </w:rPr>
            </w:pPr>
            <w:r w:rsidRPr="00653CA9">
              <w:rPr>
                <w:noProof w:val="0"/>
                <w:sz w:val="22"/>
                <w:szCs w:val="22"/>
                <w:lang w:eastAsia="ro-RO"/>
              </w:rPr>
              <w:t>la contract nr.______________</w:t>
            </w:r>
          </w:p>
        </w:tc>
      </w:tr>
      <w:tr w:rsidR="00616979" w:rsidRPr="00653CA9" w14:paraId="11088936" w14:textId="77777777" w:rsidTr="00616979">
        <w:trPr>
          <w:gridAfter w:val="1"/>
          <w:wAfter w:w="32" w:type="dxa"/>
          <w:trHeight w:val="405"/>
        </w:trPr>
        <w:tc>
          <w:tcPr>
            <w:tcW w:w="1201" w:type="dxa"/>
            <w:gridSpan w:val="2"/>
            <w:tcBorders>
              <w:top w:val="nil"/>
              <w:left w:val="nil"/>
              <w:bottom w:val="nil"/>
              <w:right w:val="nil"/>
            </w:tcBorders>
            <w:noWrap/>
            <w:vAlign w:val="bottom"/>
          </w:tcPr>
          <w:p w14:paraId="2A95C6DE"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4EFAEF57"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0BBCBB65"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626DBC8C" w14:textId="77777777" w:rsidR="00616979" w:rsidRPr="00653CA9" w:rsidRDefault="00616979" w:rsidP="00616979">
            <w:pPr>
              <w:rPr>
                <w:noProof w:val="0"/>
                <w:sz w:val="20"/>
                <w:szCs w:val="20"/>
                <w:lang w:eastAsia="ro-RO"/>
              </w:rPr>
            </w:pPr>
          </w:p>
        </w:tc>
        <w:tc>
          <w:tcPr>
            <w:tcW w:w="2945" w:type="dxa"/>
            <w:gridSpan w:val="2"/>
            <w:tcBorders>
              <w:top w:val="nil"/>
              <w:left w:val="nil"/>
              <w:bottom w:val="nil"/>
              <w:right w:val="nil"/>
            </w:tcBorders>
            <w:noWrap/>
            <w:vAlign w:val="bottom"/>
          </w:tcPr>
          <w:p w14:paraId="26E7432B" w14:textId="77777777" w:rsidR="00616979" w:rsidRPr="00653CA9" w:rsidRDefault="00616979" w:rsidP="00616979">
            <w:pPr>
              <w:rPr>
                <w:noProof w:val="0"/>
                <w:lang w:eastAsia="ro-RO"/>
              </w:rPr>
            </w:pPr>
            <w:r w:rsidRPr="00653CA9">
              <w:rPr>
                <w:noProof w:val="0"/>
                <w:sz w:val="22"/>
                <w:szCs w:val="22"/>
                <w:lang w:eastAsia="ro-RO"/>
              </w:rPr>
              <w:t xml:space="preserve">din "___"________ 20_____ </w:t>
            </w:r>
          </w:p>
        </w:tc>
      </w:tr>
      <w:tr w:rsidR="00616979" w:rsidRPr="00653CA9" w14:paraId="41E41080" w14:textId="77777777" w:rsidTr="00616979">
        <w:trPr>
          <w:gridAfter w:val="1"/>
          <w:wAfter w:w="32" w:type="dxa"/>
          <w:trHeight w:val="255"/>
        </w:trPr>
        <w:tc>
          <w:tcPr>
            <w:tcW w:w="1201" w:type="dxa"/>
            <w:gridSpan w:val="2"/>
            <w:tcBorders>
              <w:top w:val="nil"/>
              <w:left w:val="nil"/>
              <w:bottom w:val="nil"/>
              <w:right w:val="nil"/>
            </w:tcBorders>
            <w:noWrap/>
            <w:vAlign w:val="bottom"/>
          </w:tcPr>
          <w:p w14:paraId="0F84A620"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6EE5D45E"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02110394"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61C2E7C1"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0D41D0A7"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30EE529D" w14:textId="77777777" w:rsidR="00616979" w:rsidRPr="00653CA9" w:rsidRDefault="00616979" w:rsidP="00616979">
            <w:pPr>
              <w:rPr>
                <w:noProof w:val="0"/>
                <w:sz w:val="20"/>
                <w:szCs w:val="20"/>
                <w:lang w:eastAsia="ro-RO"/>
              </w:rPr>
            </w:pPr>
          </w:p>
        </w:tc>
      </w:tr>
      <w:tr w:rsidR="00616979" w:rsidRPr="00653CA9" w14:paraId="45550CD9" w14:textId="77777777" w:rsidTr="00616979">
        <w:trPr>
          <w:gridAfter w:val="1"/>
          <w:wAfter w:w="32" w:type="dxa"/>
          <w:trHeight w:val="255"/>
        </w:trPr>
        <w:tc>
          <w:tcPr>
            <w:tcW w:w="1201" w:type="dxa"/>
            <w:gridSpan w:val="2"/>
            <w:tcBorders>
              <w:top w:val="nil"/>
              <w:left w:val="nil"/>
              <w:bottom w:val="nil"/>
              <w:right w:val="nil"/>
            </w:tcBorders>
            <w:noWrap/>
            <w:vAlign w:val="bottom"/>
          </w:tcPr>
          <w:p w14:paraId="6559D291"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41EFFD3C"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2ED2CA9A"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67B34DAF"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64B82750"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07C901C1" w14:textId="77777777" w:rsidR="00616979" w:rsidRPr="00653CA9" w:rsidRDefault="00616979" w:rsidP="00616979">
            <w:pPr>
              <w:rPr>
                <w:noProof w:val="0"/>
                <w:sz w:val="20"/>
                <w:szCs w:val="20"/>
                <w:lang w:eastAsia="ro-RO"/>
              </w:rPr>
            </w:pPr>
          </w:p>
        </w:tc>
      </w:tr>
      <w:tr w:rsidR="00616979" w:rsidRPr="00653CA9" w14:paraId="26511EB4" w14:textId="77777777" w:rsidTr="00616979">
        <w:trPr>
          <w:gridAfter w:val="1"/>
          <w:wAfter w:w="32" w:type="dxa"/>
          <w:trHeight w:val="375"/>
        </w:trPr>
        <w:tc>
          <w:tcPr>
            <w:tcW w:w="8335" w:type="dxa"/>
            <w:gridSpan w:val="7"/>
            <w:tcBorders>
              <w:top w:val="nil"/>
              <w:left w:val="nil"/>
              <w:bottom w:val="nil"/>
              <w:right w:val="nil"/>
            </w:tcBorders>
            <w:noWrap/>
            <w:vAlign w:val="bottom"/>
          </w:tcPr>
          <w:p w14:paraId="6ADAC276" w14:textId="77777777" w:rsidR="00616979" w:rsidRPr="00653CA9" w:rsidRDefault="00616979" w:rsidP="00616979">
            <w:pPr>
              <w:jc w:val="center"/>
              <w:rPr>
                <w:b/>
                <w:bCs/>
                <w:noProof w:val="0"/>
                <w:sz w:val="28"/>
                <w:szCs w:val="28"/>
                <w:lang w:eastAsia="ro-RO"/>
              </w:rPr>
            </w:pPr>
            <w:r w:rsidRPr="00653CA9">
              <w:rPr>
                <w:b/>
                <w:bCs/>
                <w:noProof w:val="0"/>
                <w:sz w:val="28"/>
                <w:szCs w:val="28"/>
                <w:lang w:eastAsia="ro-RO"/>
              </w:rPr>
              <w:t>LISTA</w:t>
            </w:r>
          </w:p>
        </w:tc>
        <w:tc>
          <w:tcPr>
            <w:tcW w:w="1002" w:type="dxa"/>
            <w:tcBorders>
              <w:top w:val="nil"/>
              <w:left w:val="nil"/>
              <w:bottom w:val="nil"/>
              <w:right w:val="nil"/>
            </w:tcBorders>
            <w:noWrap/>
            <w:vAlign w:val="bottom"/>
          </w:tcPr>
          <w:p w14:paraId="65631CB4" w14:textId="77777777" w:rsidR="00616979" w:rsidRPr="00653CA9" w:rsidRDefault="00616979" w:rsidP="00616979">
            <w:pPr>
              <w:jc w:val="center"/>
              <w:rPr>
                <w:noProof w:val="0"/>
                <w:sz w:val="20"/>
                <w:szCs w:val="20"/>
                <w:lang w:eastAsia="ro-RO"/>
              </w:rPr>
            </w:pPr>
          </w:p>
        </w:tc>
      </w:tr>
      <w:tr w:rsidR="00616979" w:rsidRPr="00653CA9" w14:paraId="37663B47" w14:textId="77777777" w:rsidTr="00616979">
        <w:trPr>
          <w:gridAfter w:val="1"/>
          <w:wAfter w:w="32" w:type="dxa"/>
          <w:trHeight w:val="420"/>
        </w:trPr>
        <w:tc>
          <w:tcPr>
            <w:tcW w:w="9337" w:type="dxa"/>
            <w:gridSpan w:val="8"/>
            <w:vMerge w:val="restart"/>
            <w:tcBorders>
              <w:top w:val="nil"/>
              <w:left w:val="nil"/>
              <w:bottom w:val="nil"/>
              <w:right w:val="nil"/>
            </w:tcBorders>
            <w:vAlign w:val="bottom"/>
          </w:tcPr>
          <w:p w14:paraId="111395CB" w14:textId="77777777" w:rsidR="00616979" w:rsidRPr="00653CA9" w:rsidRDefault="00616979" w:rsidP="00616979">
            <w:pPr>
              <w:jc w:val="center"/>
              <w:rPr>
                <w:b/>
                <w:bCs/>
                <w:noProof w:val="0"/>
                <w:lang w:eastAsia="ro-RO"/>
              </w:rPr>
            </w:pPr>
            <w:r w:rsidRPr="00653CA9">
              <w:rPr>
                <w:b/>
                <w:bCs/>
                <w:noProof w:val="0"/>
                <w:lang w:eastAsia="ro-RO"/>
              </w:rPr>
              <w:t>biletelor de tratament sanatorial pentru persoanele asigurate prin intermediul CNSM în instituţia________________________________</w:t>
            </w:r>
          </w:p>
        </w:tc>
      </w:tr>
      <w:tr w:rsidR="00616979" w:rsidRPr="00653CA9" w14:paraId="6BE6C1D7" w14:textId="77777777" w:rsidTr="00616979">
        <w:trPr>
          <w:gridAfter w:val="1"/>
          <w:wAfter w:w="32" w:type="dxa"/>
          <w:trHeight w:val="375"/>
        </w:trPr>
        <w:tc>
          <w:tcPr>
            <w:tcW w:w="9337" w:type="dxa"/>
            <w:gridSpan w:val="8"/>
            <w:vMerge/>
            <w:tcBorders>
              <w:top w:val="nil"/>
              <w:left w:val="nil"/>
              <w:bottom w:val="nil"/>
              <w:right w:val="nil"/>
            </w:tcBorders>
            <w:vAlign w:val="center"/>
          </w:tcPr>
          <w:p w14:paraId="67FCE4EA" w14:textId="77777777" w:rsidR="00616979" w:rsidRPr="00653CA9" w:rsidRDefault="00616979" w:rsidP="00616979">
            <w:pPr>
              <w:rPr>
                <w:b/>
                <w:bCs/>
                <w:noProof w:val="0"/>
                <w:lang w:eastAsia="ro-RO"/>
              </w:rPr>
            </w:pPr>
          </w:p>
        </w:tc>
      </w:tr>
      <w:tr w:rsidR="00616979" w:rsidRPr="00653CA9" w14:paraId="618256F1" w14:textId="77777777" w:rsidTr="00616979">
        <w:trPr>
          <w:gridAfter w:val="1"/>
          <w:wAfter w:w="32" w:type="dxa"/>
          <w:trHeight w:val="315"/>
        </w:trPr>
        <w:tc>
          <w:tcPr>
            <w:tcW w:w="1201" w:type="dxa"/>
            <w:gridSpan w:val="2"/>
            <w:tcBorders>
              <w:top w:val="nil"/>
              <w:left w:val="nil"/>
              <w:bottom w:val="nil"/>
              <w:right w:val="nil"/>
            </w:tcBorders>
            <w:vAlign w:val="bottom"/>
          </w:tcPr>
          <w:p w14:paraId="0EA75756" w14:textId="77777777" w:rsidR="00616979" w:rsidRPr="00653CA9" w:rsidRDefault="00616979" w:rsidP="00616979">
            <w:pPr>
              <w:jc w:val="center"/>
              <w:rPr>
                <w:b/>
                <w:bCs/>
                <w:noProof w:val="0"/>
                <w:lang w:eastAsia="ro-RO"/>
              </w:rPr>
            </w:pPr>
          </w:p>
        </w:tc>
        <w:tc>
          <w:tcPr>
            <w:tcW w:w="1978" w:type="dxa"/>
            <w:tcBorders>
              <w:top w:val="nil"/>
              <w:left w:val="nil"/>
              <w:bottom w:val="nil"/>
              <w:right w:val="nil"/>
            </w:tcBorders>
            <w:vAlign w:val="bottom"/>
          </w:tcPr>
          <w:p w14:paraId="44CE2607" w14:textId="77777777" w:rsidR="00616979" w:rsidRPr="00653CA9" w:rsidRDefault="00616979" w:rsidP="00616979">
            <w:pPr>
              <w:jc w:val="center"/>
              <w:rPr>
                <w:b/>
                <w:bCs/>
                <w:noProof w:val="0"/>
                <w:lang w:eastAsia="ro-RO"/>
              </w:rPr>
            </w:pPr>
          </w:p>
        </w:tc>
        <w:tc>
          <w:tcPr>
            <w:tcW w:w="1719" w:type="dxa"/>
            <w:gridSpan w:val="2"/>
            <w:tcBorders>
              <w:top w:val="nil"/>
              <w:left w:val="nil"/>
              <w:bottom w:val="nil"/>
              <w:right w:val="nil"/>
            </w:tcBorders>
            <w:vAlign w:val="bottom"/>
          </w:tcPr>
          <w:p w14:paraId="3395C5B1" w14:textId="77777777" w:rsidR="00616979" w:rsidRPr="00653CA9" w:rsidRDefault="00616979" w:rsidP="00616979">
            <w:pPr>
              <w:jc w:val="center"/>
              <w:rPr>
                <w:b/>
                <w:bCs/>
                <w:noProof w:val="0"/>
                <w:lang w:eastAsia="ro-RO"/>
              </w:rPr>
            </w:pPr>
          </w:p>
        </w:tc>
        <w:tc>
          <w:tcPr>
            <w:tcW w:w="1494" w:type="dxa"/>
            <w:tcBorders>
              <w:top w:val="nil"/>
              <w:left w:val="nil"/>
              <w:bottom w:val="nil"/>
              <w:right w:val="nil"/>
            </w:tcBorders>
            <w:vAlign w:val="bottom"/>
          </w:tcPr>
          <w:p w14:paraId="13CDE767" w14:textId="77777777" w:rsidR="00616979" w:rsidRPr="00653CA9" w:rsidRDefault="00616979" w:rsidP="00616979">
            <w:pPr>
              <w:jc w:val="center"/>
              <w:rPr>
                <w:b/>
                <w:bCs/>
                <w:noProof w:val="0"/>
                <w:lang w:eastAsia="ro-RO"/>
              </w:rPr>
            </w:pPr>
          </w:p>
        </w:tc>
        <w:tc>
          <w:tcPr>
            <w:tcW w:w="1943" w:type="dxa"/>
            <w:tcBorders>
              <w:top w:val="nil"/>
              <w:left w:val="nil"/>
              <w:bottom w:val="nil"/>
              <w:right w:val="nil"/>
            </w:tcBorders>
            <w:vAlign w:val="bottom"/>
          </w:tcPr>
          <w:p w14:paraId="5D331490" w14:textId="77777777" w:rsidR="00616979" w:rsidRPr="00653CA9" w:rsidRDefault="00616979" w:rsidP="00616979">
            <w:pPr>
              <w:jc w:val="center"/>
              <w:rPr>
                <w:b/>
                <w:bCs/>
                <w:noProof w:val="0"/>
                <w:lang w:eastAsia="ro-RO"/>
              </w:rPr>
            </w:pPr>
          </w:p>
        </w:tc>
        <w:tc>
          <w:tcPr>
            <w:tcW w:w="1002" w:type="dxa"/>
            <w:tcBorders>
              <w:top w:val="nil"/>
              <w:left w:val="nil"/>
              <w:bottom w:val="nil"/>
              <w:right w:val="nil"/>
            </w:tcBorders>
            <w:noWrap/>
            <w:vAlign w:val="bottom"/>
          </w:tcPr>
          <w:p w14:paraId="0BA8B05B" w14:textId="77777777" w:rsidR="00616979" w:rsidRPr="00653CA9" w:rsidRDefault="00616979" w:rsidP="00616979">
            <w:pPr>
              <w:rPr>
                <w:noProof w:val="0"/>
                <w:sz w:val="20"/>
                <w:szCs w:val="20"/>
                <w:lang w:eastAsia="ro-RO"/>
              </w:rPr>
            </w:pPr>
          </w:p>
        </w:tc>
      </w:tr>
      <w:tr w:rsidR="00616979" w:rsidRPr="00653CA9" w14:paraId="660740AE" w14:textId="77777777" w:rsidTr="00616979">
        <w:trPr>
          <w:gridAfter w:val="1"/>
          <w:wAfter w:w="32" w:type="dxa"/>
          <w:trHeight w:val="375"/>
        </w:trPr>
        <w:tc>
          <w:tcPr>
            <w:tcW w:w="8335" w:type="dxa"/>
            <w:gridSpan w:val="7"/>
            <w:tcBorders>
              <w:top w:val="nil"/>
              <w:left w:val="nil"/>
              <w:bottom w:val="nil"/>
              <w:right w:val="nil"/>
            </w:tcBorders>
            <w:vAlign w:val="bottom"/>
          </w:tcPr>
          <w:p w14:paraId="604E4B1E" w14:textId="77777777" w:rsidR="00616979" w:rsidRPr="00653CA9" w:rsidRDefault="00616979" w:rsidP="00616979">
            <w:pPr>
              <w:jc w:val="center"/>
              <w:rPr>
                <w:b/>
                <w:bCs/>
                <w:noProof w:val="0"/>
                <w:lang w:eastAsia="ro-RO"/>
              </w:rPr>
            </w:pPr>
            <w:r w:rsidRPr="00653CA9">
              <w:rPr>
                <w:b/>
                <w:bCs/>
                <w:noProof w:val="0"/>
                <w:lang w:eastAsia="ro-RO"/>
              </w:rPr>
              <w:t>pe anul 20___</w:t>
            </w:r>
          </w:p>
        </w:tc>
        <w:tc>
          <w:tcPr>
            <w:tcW w:w="1002" w:type="dxa"/>
            <w:tcBorders>
              <w:top w:val="nil"/>
              <w:left w:val="nil"/>
              <w:bottom w:val="nil"/>
              <w:right w:val="nil"/>
            </w:tcBorders>
            <w:noWrap/>
            <w:vAlign w:val="bottom"/>
          </w:tcPr>
          <w:p w14:paraId="36A4A97F" w14:textId="77777777" w:rsidR="00616979" w:rsidRPr="00653CA9" w:rsidRDefault="00616979" w:rsidP="00616979">
            <w:pPr>
              <w:rPr>
                <w:noProof w:val="0"/>
                <w:sz w:val="20"/>
                <w:szCs w:val="20"/>
                <w:lang w:eastAsia="ro-RO"/>
              </w:rPr>
            </w:pPr>
          </w:p>
        </w:tc>
      </w:tr>
      <w:tr w:rsidR="00616979" w:rsidRPr="00653CA9" w14:paraId="26C89D74" w14:textId="77777777" w:rsidTr="00616979">
        <w:trPr>
          <w:gridAfter w:val="1"/>
          <w:wAfter w:w="32" w:type="dxa"/>
          <w:trHeight w:val="375"/>
        </w:trPr>
        <w:tc>
          <w:tcPr>
            <w:tcW w:w="8335" w:type="dxa"/>
            <w:gridSpan w:val="7"/>
            <w:tcBorders>
              <w:top w:val="nil"/>
              <w:left w:val="nil"/>
              <w:bottom w:val="nil"/>
              <w:right w:val="nil"/>
            </w:tcBorders>
            <w:noWrap/>
            <w:vAlign w:val="bottom"/>
          </w:tcPr>
          <w:p w14:paraId="3F49415B" w14:textId="77777777" w:rsidR="00616979" w:rsidRPr="00653CA9" w:rsidRDefault="00616979" w:rsidP="00616979">
            <w:pPr>
              <w:jc w:val="center"/>
              <w:rPr>
                <w:b/>
                <w:bCs/>
                <w:noProof w:val="0"/>
                <w:sz w:val="28"/>
                <w:szCs w:val="28"/>
                <w:lang w:eastAsia="ro-RO"/>
              </w:rPr>
            </w:pPr>
          </w:p>
        </w:tc>
        <w:tc>
          <w:tcPr>
            <w:tcW w:w="1002" w:type="dxa"/>
            <w:tcBorders>
              <w:top w:val="nil"/>
              <w:left w:val="nil"/>
              <w:bottom w:val="nil"/>
              <w:right w:val="nil"/>
            </w:tcBorders>
            <w:noWrap/>
            <w:vAlign w:val="bottom"/>
          </w:tcPr>
          <w:p w14:paraId="785D1A58" w14:textId="77777777" w:rsidR="00616979" w:rsidRPr="00653CA9" w:rsidRDefault="00616979" w:rsidP="00616979">
            <w:pPr>
              <w:rPr>
                <w:noProof w:val="0"/>
                <w:sz w:val="20"/>
                <w:szCs w:val="20"/>
                <w:lang w:eastAsia="ro-RO"/>
              </w:rPr>
            </w:pPr>
          </w:p>
        </w:tc>
      </w:tr>
      <w:tr w:rsidR="00616979" w:rsidRPr="00653CA9" w14:paraId="28D72F99" w14:textId="77777777" w:rsidTr="00616979">
        <w:trPr>
          <w:gridAfter w:val="1"/>
          <w:wAfter w:w="32" w:type="dxa"/>
          <w:trHeight w:val="375"/>
        </w:trPr>
        <w:tc>
          <w:tcPr>
            <w:tcW w:w="1201" w:type="dxa"/>
            <w:gridSpan w:val="2"/>
            <w:tcBorders>
              <w:top w:val="nil"/>
              <w:left w:val="nil"/>
              <w:bottom w:val="nil"/>
              <w:right w:val="nil"/>
            </w:tcBorders>
            <w:noWrap/>
            <w:vAlign w:val="bottom"/>
          </w:tcPr>
          <w:p w14:paraId="794D2BCD" w14:textId="77777777" w:rsidR="00616979" w:rsidRPr="00653CA9" w:rsidRDefault="00616979" w:rsidP="00616979">
            <w:pPr>
              <w:jc w:val="center"/>
              <w:rPr>
                <w:b/>
                <w:bCs/>
                <w:noProof w:val="0"/>
                <w:sz w:val="28"/>
                <w:szCs w:val="28"/>
                <w:lang w:eastAsia="ro-RO"/>
              </w:rPr>
            </w:pPr>
          </w:p>
        </w:tc>
        <w:tc>
          <w:tcPr>
            <w:tcW w:w="1978" w:type="dxa"/>
            <w:tcBorders>
              <w:top w:val="nil"/>
              <w:left w:val="nil"/>
              <w:bottom w:val="nil"/>
              <w:right w:val="nil"/>
            </w:tcBorders>
            <w:noWrap/>
            <w:vAlign w:val="bottom"/>
          </w:tcPr>
          <w:p w14:paraId="20964E50" w14:textId="77777777" w:rsidR="00616979" w:rsidRPr="00653CA9" w:rsidRDefault="00616979" w:rsidP="00616979">
            <w:pPr>
              <w:jc w:val="center"/>
              <w:rPr>
                <w:b/>
                <w:bCs/>
                <w:noProof w:val="0"/>
                <w:sz w:val="28"/>
                <w:szCs w:val="28"/>
                <w:lang w:eastAsia="ro-RO"/>
              </w:rPr>
            </w:pPr>
          </w:p>
        </w:tc>
        <w:tc>
          <w:tcPr>
            <w:tcW w:w="1719" w:type="dxa"/>
            <w:gridSpan w:val="2"/>
            <w:tcBorders>
              <w:top w:val="nil"/>
              <w:left w:val="nil"/>
              <w:bottom w:val="nil"/>
              <w:right w:val="nil"/>
            </w:tcBorders>
            <w:noWrap/>
            <w:vAlign w:val="bottom"/>
          </w:tcPr>
          <w:p w14:paraId="414709D6" w14:textId="77777777" w:rsidR="00616979" w:rsidRPr="00653CA9" w:rsidRDefault="00616979" w:rsidP="00616979">
            <w:pPr>
              <w:jc w:val="center"/>
              <w:rPr>
                <w:b/>
                <w:bCs/>
                <w:noProof w:val="0"/>
                <w:sz w:val="28"/>
                <w:szCs w:val="28"/>
                <w:lang w:eastAsia="ro-RO"/>
              </w:rPr>
            </w:pPr>
          </w:p>
        </w:tc>
        <w:tc>
          <w:tcPr>
            <w:tcW w:w="1494" w:type="dxa"/>
            <w:tcBorders>
              <w:top w:val="nil"/>
              <w:left w:val="nil"/>
              <w:bottom w:val="nil"/>
              <w:right w:val="nil"/>
            </w:tcBorders>
            <w:noWrap/>
            <w:vAlign w:val="bottom"/>
          </w:tcPr>
          <w:p w14:paraId="5D51281D" w14:textId="77777777" w:rsidR="00616979" w:rsidRPr="00653CA9" w:rsidRDefault="00616979" w:rsidP="00616979">
            <w:pPr>
              <w:jc w:val="center"/>
              <w:rPr>
                <w:b/>
                <w:bCs/>
                <w:noProof w:val="0"/>
                <w:sz w:val="28"/>
                <w:szCs w:val="28"/>
                <w:lang w:eastAsia="ro-RO"/>
              </w:rPr>
            </w:pPr>
          </w:p>
        </w:tc>
        <w:tc>
          <w:tcPr>
            <w:tcW w:w="1943" w:type="dxa"/>
            <w:tcBorders>
              <w:top w:val="nil"/>
              <w:left w:val="nil"/>
              <w:bottom w:val="nil"/>
              <w:right w:val="nil"/>
            </w:tcBorders>
            <w:noWrap/>
            <w:vAlign w:val="bottom"/>
          </w:tcPr>
          <w:p w14:paraId="0D7CC46B" w14:textId="77777777" w:rsidR="00616979" w:rsidRPr="00653CA9" w:rsidRDefault="00616979" w:rsidP="00616979">
            <w:pPr>
              <w:jc w:val="center"/>
              <w:rPr>
                <w:b/>
                <w:bCs/>
                <w:noProof w:val="0"/>
                <w:sz w:val="28"/>
                <w:szCs w:val="28"/>
                <w:lang w:eastAsia="ro-RO"/>
              </w:rPr>
            </w:pPr>
          </w:p>
        </w:tc>
        <w:tc>
          <w:tcPr>
            <w:tcW w:w="1002" w:type="dxa"/>
            <w:tcBorders>
              <w:top w:val="nil"/>
              <w:left w:val="nil"/>
              <w:bottom w:val="nil"/>
              <w:right w:val="nil"/>
            </w:tcBorders>
            <w:noWrap/>
            <w:vAlign w:val="bottom"/>
          </w:tcPr>
          <w:p w14:paraId="0687F539" w14:textId="77777777" w:rsidR="00616979" w:rsidRPr="00653CA9" w:rsidRDefault="00616979" w:rsidP="00616979">
            <w:pPr>
              <w:rPr>
                <w:noProof w:val="0"/>
                <w:sz w:val="20"/>
                <w:szCs w:val="20"/>
                <w:lang w:eastAsia="ro-RO"/>
              </w:rPr>
            </w:pPr>
          </w:p>
        </w:tc>
      </w:tr>
      <w:tr w:rsidR="00616979" w:rsidRPr="00653CA9" w14:paraId="41DB5D42" w14:textId="77777777" w:rsidTr="00616979">
        <w:trPr>
          <w:gridAfter w:val="1"/>
          <w:wAfter w:w="32" w:type="dxa"/>
          <w:trHeight w:val="255"/>
        </w:trPr>
        <w:tc>
          <w:tcPr>
            <w:tcW w:w="1201" w:type="dxa"/>
            <w:gridSpan w:val="2"/>
            <w:tcBorders>
              <w:top w:val="nil"/>
              <w:left w:val="nil"/>
              <w:bottom w:val="nil"/>
              <w:right w:val="nil"/>
            </w:tcBorders>
            <w:noWrap/>
            <w:vAlign w:val="bottom"/>
          </w:tcPr>
          <w:p w14:paraId="6249DAA5"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4655D285"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657A0557"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152BD052"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4CE39AFA"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52BD43B5" w14:textId="77777777" w:rsidR="00616979" w:rsidRPr="00653CA9" w:rsidRDefault="00616979" w:rsidP="00616979">
            <w:pPr>
              <w:rPr>
                <w:noProof w:val="0"/>
                <w:sz w:val="20"/>
                <w:szCs w:val="20"/>
                <w:lang w:eastAsia="ro-RO"/>
              </w:rPr>
            </w:pPr>
          </w:p>
        </w:tc>
      </w:tr>
      <w:tr w:rsidR="00616979" w:rsidRPr="00653CA9" w14:paraId="20FC7027" w14:textId="77777777" w:rsidTr="00616979">
        <w:trPr>
          <w:gridAfter w:val="1"/>
          <w:wAfter w:w="32" w:type="dxa"/>
          <w:trHeight w:val="390"/>
        </w:trPr>
        <w:tc>
          <w:tcPr>
            <w:tcW w:w="3179" w:type="dxa"/>
            <w:gridSpan w:val="3"/>
            <w:vMerge w:val="restart"/>
            <w:tcBorders>
              <w:top w:val="single" w:sz="4" w:space="0" w:color="auto"/>
              <w:left w:val="single" w:sz="4" w:space="0" w:color="auto"/>
              <w:bottom w:val="single" w:sz="4" w:space="0" w:color="000000"/>
              <w:right w:val="single" w:sz="4" w:space="0" w:color="000000"/>
            </w:tcBorders>
            <w:vAlign w:val="bottom"/>
          </w:tcPr>
          <w:p w14:paraId="1795730A" w14:textId="77777777" w:rsidR="00616979" w:rsidRPr="00653CA9" w:rsidRDefault="00616979" w:rsidP="00616979">
            <w:pPr>
              <w:jc w:val="center"/>
              <w:rPr>
                <w:b/>
                <w:bCs/>
                <w:noProof w:val="0"/>
                <w:lang w:eastAsia="ro-RO"/>
              </w:rPr>
            </w:pPr>
            <w:r w:rsidRPr="00653CA9">
              <w:rPr>
                <w:b/>
                <w:bCs/>
                <w:noProof w:val="0"/>
                <w:lang w:eastAsia="ro-RO"/>
              </w:rPr>
              <w:t>Graficul sosirii pacienţilor</w:t>
            </w:r>
          </w:p>
        </w:tc>
        <w:tc>
          <w:tcPr>
            <w:tcW w:w="5156" w:type="dxa"/>
            <w:gridSpan w:val="4"/>
            <w:tcBorders>
              <w:top w:val="single" w:sz="4" w:space="0" w:color="auto"/>
              <w:left w:val="nil"/>
              <w:bottom w:val="single" w:sz="4" w:space="0" w:color="auto"/>
              <w:right w:val="single" w:sz="4" w:space="0" w:color="000000"/>
            </w:tcBorders>
            <w:noWrap/>
            <w:vAlign w:val="bottom"/>
          </w:tcPr>
          <w:p w14:paraId="5B6AF3BD" w14:textId="77777777" w:rsidR="00616979" w:rsidRPr="00653CA9" w:rsidRDefault="00616979" w:rsidP="00616979">
            <w:pPr>
              <w:jc w:val="center"/>
              <w:rPr>
                <w:b/>
                <w:bCs/>
                <w:noProof w:val="0"/>
                <w:lang w:eastAsia="ro-RO"/>
              </w:rPr>
            </w:pPr>
            <w:r w:rsidRPr="00653CA9">
              <w:rPr>
                <w:b/>
                <w:bCs/>
                <w:noProof w:val="0"/>
                <w:lang w:eastAsia="ro-RO"/>
              </w:rPr>
              <w:t>Seria şi numărul biletelor</w:t>
            </w:r>
          </w:p>
        </w:tc>
        <w:tc>
          <w:tcPr>
            <w:tcW w:w="1002" w:type="dxa"/>
            <w:tcBorders>
              <w:top w:val="nil"/>
              <w:left w:val="nil"/>
              <w:bottom w:val="nil"/>
              <w:right w:val="nil"/>
            </w:tcBorders>
            <w:noWrap/>
            <w:vAlign w:val="bottom"/>
          </w:tcPr>
          <w:p w14:paraId="311580D6" w14:textId="77777777" w:rsidR="00616979" w:rsidRPr="00653CA9" w:rsidRDefault="00616979" w:rsidP="00616979">
            <w:pPr>
              <w:rPr>
                <w:noProof w:val="0"/>
                <w:sz w:val="20"/>
                <w:szCs w:val="20"/>
                <w:lang w:eastAsia="ro-RO"/>
              </w:rPr>
            </w:pPr>
          </w:p>
        </w:tc>
      </w:tr>
      <w:tr w:rsidR="00616979" w:rsidRPr="00653CA9" w14:paraId="703D6337" w14:textId="77777777" w:rsidTr="00616979">
        <w:trPr>
          <w:gridAfter w:val="1"/>
          <w:wAfter w:w="32" w:type="dxa"/>
          <w:trHeight w:val="450"/>
        </w:trPr>
        <w:tc>
          <w:tcPr>
            <w:tcW w:w="3179" w:type="dxa"/>
            <w:gridSpan w:val="3"/>
            <w:vMerge/>
            <w:tcBorders>
              <w:top w:val="single" w:sz="4" w:space="0" w:color="auto"/>
              <w:left w:val="single" w:sz="4" w:space="0" w:color="auto"/>
              <w:bottom w:val="single" w:sz="4" w:space="0" w:color="000000"/>
              <w:right w:val="single" w:sz="4" w:space="0" w:color="000000"/>
            </w:tcBorders>
            <w:vAlign w:val="center"/>
          </w:tcPr>
          <w:p w14:paraId="0F675CEA" w14:textId="77777777" w:rsidR="00616979" w:rsidRPr="00653CA9" w:rsidRDefault="00616979" w:rsidP="00616979">
            <w:pPr>
              <w:rPr>
                <w:b/>
                <w:bCs/>
                <w:noProof w:val="0"/>
                <w:lang w:eastAsia="ro-RO"/>
              </w:rPr>
            </w:pPr>
          </w:p>
        </w:tc>
        <w:tc>
          <w:tcPr>
            <w:tcW w:w="1719" w:type="dxa"/>
            <w:gridSpan w:val="2"/>
            <w:vMerge w:val="restart"/>
            <w:tcBorders>
              <w:top w:val="nil"/>
              <w:left w:val="single" w:sz="4" w:space="0" w:color="auto"/>
              <w:bottom w:val="single" w:sz="4" w:space="0" w:color="000000"/>
              <w:right w:val="single" w:sz="4" w:space="0" w:color="auto"/>
            </w:tcBorders>
            <w:vAlign w:val="bottom"/>
          </w:tcPr>
          <w:p w14:paraId="0B644132" w14:textId="77777777" w:rsidR="00616979" w:rsidRPr="00653CA9" w:rsidRDefault="00616979" w:rsidP="00616979">
            <w:pPr>
              <w:jc w:val="center"/>
              <w:rPr>
                <w:b/>
                <w:bCs/>
                <w:noProof w:val="0"/>
                <w:lang w:eastAsia="ro-RO"/>
              </w:rPr>
            </w:pPr>
            <w:r w:rsidRPr="00653CA9">
              <w:rPr>
                <w:b/>
                <w:bCs/>
                <w:noProof w:val="0"/>
                <w:lang w:eastAsia="ro-RO"/>
              </w:rPr>
              <w:t>numărul biletelor(buc)</w:t>
            </w:r>
          </w:p>
        </w:tc>
        <w:tc>
          <w:tcPr>
            <w:tcW w:w="1494" w:type="dxa"/>
            <w:vMerge w:val="restart"/>
            <w:tcBorders>
              <w:top w:val="nil"/>
              <w:left w:val="single" w:sz="4" w:space="0" w:color="auto"/>
              <w:bottom w:val="single" w:sz="4" w:space="0" w:color="auto"/>
              <w:right w:val="single" w:sz="4" w:space="0" w:color="auto"/>
            </w:tcBorders>
            <w:noWrap/>
            <w:vAlign w:val="bottom"/>
          </w:tcPr>
          <w:p w14:paraId="2025D9E2" w14:textId="77777777" w:rsidR="00616979" w:rsidRPr="00653CA9" w:rsidRDefault="00616979" w:rsidP="00616979">
            <w:pPr>
              <w:jc w:val="center"/>
              <w:rPr>
                <w:b/>
                <w:bCs/>
                <w:noProof w:val="0"/>
                <w:lang w:eastAsia="ro-RO"/>
              </w:rPr>
            </w:pPr>
            <w:r w:rsidRPr="00653CA9">
              <w:rPr>
                <w:b/>
                <w:bCs/>
                <w:noProof w:val="0"/>
                <w:lang w:eastAsia="ro-RO"/>
              </w:rPr>
              <w:t xml:space="preserve">de la </w:t>
            </w:r>
          </w:p>
        </w:tc>
        <w:tc>
          <w:tcPr>
            <w:tcW w:w="1943" w:type="dxa"/>
            <w:vMerge w:val="restart"/>
            <w:tcBorders>
              <w:top w:val="nil"/>
              <w:left w:val="single" w:sz="4" w:space="0" w:color="auto"/>
              <w:bottom w:val="single" w:sz="4" w:space="0" w:color="auto"/>
              <w:right w:val="single" w:sz="4" w:space="0" w:color="auto"/>
            </w:tcBorders>
            <w:noWrap/>
            <w:vAlign w:val="bottom"/>
          </w:tcPr>
          <w:p w14:paraId="672467D9" w14:textId="77777777" w:rsidR="00616979" w:rsidRPr="00653CA9" w:rsidRDefault="00616979" w:rsidP="00616979">
            <w:pPr>
              <w:jc w:val="center"/>
              <w:rPr>
                <w:b/>
                <w:bCs/>
                <w:noProof w:val="0"/>
                <w:lang w:eastAsia="ro-RO"/>
              </w:rPr>
            </w:pPr>
            <w:r w:rsidRPr="00653CA9">
              <w:rPr>
                <w:b/>
                <w:bCs/>
                <w:noProof w:val="0"/>
                <w:lang w:eastAsia="ro-RO"/>
              </w:rPr>
              <w:t>până la</w:t>
            </w:r>
          </w:p>
        </w:tc>
        <w:tc>
          <w:tcPr>
            <w:tcW w:w="1002" w:type="dxa"/>
            <w:tcBorders>
              <w:top w:val="nil"/>
              <w:left w:val="nil"/>
              <w:bottom w:val="nil"/>
              <w:right w:val="nil"/>
            </w:tcBorders>
            <w:noWrap/>
            <w:vAlign w:val="bottom"/>
          </w:tcPr>
          <w:p w14:paraId="7AB0EB3C" w14:textId="77777777" w:rsidR="00616979" w:rsidRPr="00653CA9" w:rsidRDefault="00616979" w:rsidP="00616979">
            <w:pPr>
              <w:rPr>
                <w:noProof w:val="0"/>
                <w:sz w:val="20"/>
                <w:szCs w:val="20"/>
                <w:lang w:eastAsia="ro-RO"/>
              </w:rPr>
            </w:pPr>
          </w:p>
        </w:tc>
      </w:tr>
      <w:tr w:rsidR="00616979" w:rsidRPr="00653CA9" w14:paraId="50D51773" w14:textId="77777777" w:rsidTr="00616979">
        <w:trPr>
          <w:gridAfter w:val="1"/>
          <w:wAfter w:w="32" w:type="dxa"/>
          <w:trHeight w:val="525"/>
        </w:trPr>
        <w:tc>
          <w:tcPr>
            <w:tcW w:w="3179" w:type="dxa"/>
            <w:gridSpan w:val="3"/>
            <w:vMerge/>
            <w:tcBorders>
              <w:top w:val="single" w:sz="4" w:space="0" w:color="auto"/>
              <w:left w:val="single" w:sz="4" w:space="0" w:color="auto"/>
              <w:bottom w:val="single" w:sz="4" w:space="0" w:color="000000"/>
              <w:right w:val="single" w:sz="4" w:space="0" w:color="000000"/>
            </w:tcBorders>
            <w:vAlign w:val="center"/>
          </w:tcPr>
          <w:p w14:paraId="7E143016" w14:textId="77777777" w:rsidR="00616979" w:rsidRPr="00653CA9" w:rsidRDefault="00616979" w:rsidP="00616979">
            <w:pPr>
              <w:rPr>
                <w:b/>
                <w:bCs/>
                <w:noProof w:val="0"/>
                <w:lang w:eastAsia="ro-RO"/>
              </w:rPr>
            </w:pPr>
          </w:p>
        </w:tc>
        <w:tc>
          <w:tcPr>
            <w:tcW w:w="1719" w:type="dxa"/>
            <w:gridSpan w:val="2"/>
            <w:vMerge/>
            <w:tcBorders>
              <w:top w:val="nil"/>
              <w:left w:val="single" w:sz="4" w:space="0" w:color="auto"/>
              <w:bottom w:val="single" w:sz="4" w:space="0" w:color="000000"/>
              <w:right w:val="single" w:sz="4" w:space="0" w:color="auto"/>
            </w:tcBorders>
            <w:vAlign w:val="center"/>
          </w:tcPr>
          <w:p w14:paraId="6785A69D" w14:textId="77777777" w:rsidR="00616979" w:rsidRPr="00653CA9" w:rsidRDefault="00616979" w:rsidP="00616979">
            <w:pPr>
              <w:rPr>
                <w:b/>
                <w:bCs/>
                <w:noProof w:val="0"/>
                <w:lang w:eastAsia="ro-RO"/>
              </w:rPr>
            </w:pPr>
          </w:p>
        </w:tc>
        <w:tc>
          <w:tcPr>
            <w:tcW w:w="1494" w:type="dxa"/>
            <w:vMerge/>
            <w:tcBorders>
              <w:top w:val="nil"/>
              <w:left w:val="single" w:sz="4" w:space="0" w:color="auto"/>
              <w:bottom w:val="single" w:sz="4" w:space="0" w:color="auto"/>
              <w:right w:val="single" w:sz="4" w:space="0" w:color="auto"/>
            </w:tcBorders>
            <w:vAlign w:val="center"/>
          </w:tcPr>
          <w:p w14:paraId="0D55C129" w14:textId="77777777" w:rsidR="00616979" w:rsidRPr="00653CA9" w:rsidRDefault="00616979" w:rsidP="00616979">
            <w:pPr>
              <w:rPr>
                <w:b/>
                <w:bCs/>
                <w:noProof w:val="0"/>
                <w:lang w:eastAsia="ro-RO"/>
              </w:rPr>
            </w:pPr>
          </w:p>
        </w:tc>
        <w:tc>
          <w:tcPr>
            <w:tcW w:w="1943" w:type="dxa"/>
            <w:vMerge/>
            <w:tcBorders>
              <w:top w:val="nil"/>
              <w:left w:val="single" w:sz="4" w:space="0" w:color="auto"/>
              <w:bottom w:val="single" w:sz="4" w:space="0" w:color="auto"/>
              <w:right w:val="single" w:sz="4" w:space="0" w:color="auto"/>
            </w:tcBorders>
            <w:vAlign w:val="center"/>
          </w:tcPr>
          <w:p w14:paraId="2DDFF97E" w14:textId="77777777" w:rsidR="00616979" w:rsidRPr="00653CA9" w:rsidRDefault="00616979" w:rsidP="00616979">
            <w:pPr>
              <w:rPr>
                <w:b/>
                <w:bCs/>
                <w:noProof w:val="0"/>
                <w:lang w:eastAsia="ro-RO"/>
              </w:rPr>
            </w:pPr>
          </w:p>
        </w:tc>
        <w:tc>
          <w:tcPr>
            <w:tcW w:w="1002" w:type="dxa"/>
            <w:tcBorders>
              <w:top w:val="nil"/>
              <w:left w:val="nil"/>
              <w:bottom w:val="nil"/>
              <w:right w:val="nil"/>
            </w:tcBorders>
            <w:noWrap/>
            <w:vAlign w:val="bottom"/>
          </w:tcPr>
          <w:p w14:paraId="04732813" w14:textId="77777777" w:rsidR="00616979" w:rsidRPr="00653CA9" w:rsidRDefault="00616979" w:rsidP="00616979">
            <w:pPr>
              <w:rPr>
                <w:noProof w:val="0"/>
                <w:sz w:val="20"/>
                <w:szCs w:val="20"/>
                <w:lang w:eastAsia="ro-RO"/>
              </w:rPr>
            </w:pPr>
          </w:p>
        </w:tc>
      </w:tr>
      <w:tr w:rsidR="00616979" w:rsidRPr="00653CA9" w14:paraId="49E89C0D" w14:textId="77777777" w:rsidTr="00616979">
        <w:trPr>
          <w:gridAfter w:val="1"/>
          <w:wAfter w:w="32" w:type="dxa"/>
          <w:trHeight w:val="585"/>
        </w:trPr>
        <w:tc>
          <w:tcPr>
            <w:tcW w:w="3179" w:type="dxa"/>
            <w:gridSpan w:val="3"/>
            <w:tcBorders>
              <w:top w:val="single" w:sz="4" w:space="0" w:color="auto"/>
              <w:left w:val="single" w:sz="4" w:space="0" w:color="auto"/>
              <w:bottom w:val="single" w:sz="4" w:space="0" w:color="auto"/>
              <w:right w:val="single" w:sz="4" w:space="0" w:color="000000"/>
            </w:tcBorders>
            <w:noWrap/>
            <w:vAlign w:val="bottom"/>
          </w:tcPr>
          <w:p w14:paraId="19F1799C" w14:textId="77777777" w:rsidR="00616979" w:rsidRPr="00653CA9" w:rsidRDefault="00616979" w:rsidP="00616979">
            <w:pPr>
              <w:jc w:val="center"/>
              <w:rPr>
                <w:noProof w:val="0"/>
                <w:sz w:val="20"/>
                <w:szCs w:val="20"/>
                <w:lang w:eastAsia="ro-RO"/>
              </w:rPr>
            </w:pPr>
            <w:r w:rsidRPr="00653CA9">
              <w:rPr>
                <w:noProof w:val="0"/>
                <w:sz w:val="20"/>
                <w:szCs w:val="20"/>
                <w:lang w:eastAsia="ro-RO"/>
              </w:rPr>
              <w:t> </w:t>
            </w:r>
          </w:p>
        </w:tc>
        <w:tc>
          <w:tcPr>
            <w:tcW w:w="1719" w:type="dxa"/>
            <w:gridSpan w:val="2"/>
            <w:tcBorders>
              <w:top w:val="nil"/>
              <w:left w:val="nil"/>
              <w:bottom w:val="single" w:sz="4" w:space="0" w:color="auto"/>
              <w:right w:val="single" w:sz="4" w:space="0" w:color="auto"/>
            </w:tcBorders>
            <w:noWrap/>
            <w:vAlign w:val="bottom"/>
          </w:tcPr>
          <w:p w14:paraId="5FD31F8D" w14:textId="77777777" w:rsidR="00616979" w:rsidRPr="00653CA9" w:rsidRDefault="00616979" w:rsidP="00616979">
            <w:pPr>
              <w:rPr>
                <w:noProof w:val="0"/>
                <w:sz w:val="20"/>
                <w:szCs w:val="20"/>
                <w:lang w:eastAsia="ro-RO"/>
              </w:rPr>
            </w:pPr>
            <w:r w:rsidRPr="00653CA9">
              <w:rPr>
                <w:noProof w:val="0"/>
                <w:sz w:val="20"/>
                <w:szCs w:val="20"/>
                <w:lang w:eastAsia="ro-RO"/>
              </w:rPr>
              <w:t> </w:t>
            </w:r>
          </w:p>
        </w:tc>
        <w:tc>
          <w:tcPr>
            <w:tcW w:w="1494" w:type="dxa"/>
            <w:tcBorders>
              <w:top w:val="nil"/>
              <w:left w:val="nil"/>
              <w:bottom w:val="single" w:sz="4" w:space="0" w:color="auto"/>
              <w:right w:val="single" w:sz="4" w:space="0" w:color="auto"/>
            </w:tcBorders>
            <w:noWrap/>
            <w:vAlign w:val="bottom"/>
          </w:tcPr>
          <w:p w14:paraId="416E41CF" w14:textId="77777777" w:rsidR="00616979" w:rsidRPr="00653CA9" w:rsidRDefault="00616979" w:rsidP="00616979">
            <w:pPr>
              <w:rPr>
                <w:noProof w:val="0"/>
                <w:sz w:val="20"/>
                <w:szCs w:val="20"/>
                <w:lang w:eastAsia="ro-RO"/>
              </w:rPr>
            </w:pPr>
            <w:r w:rsidRPr="00653CA9">
              <w:rPr>
                <w:noProof w:val="0"/>
                <w:sz w:val="20"/>
                <w:szCs w:val="20"/>
                <w:lang w:eastAsia="ro-RO"/>
              </w:rPr>
              <w:t> </w:t>
            </w:r>
          </w:p>
        </w:tc>
        <w:tc>
          <w:tcPr>
            <w:tcW w:w="1943" w:type="dxa"/>
            <w:tcBorders>
              <w:top w:val="nil"/>
              <w:left w:val="nil"/>
              <w:bottom w:val="single" w:sz="4" w:space="0" w:color="auto"/>
              <w:right w:val="single" w:sz="4" w:space="0" w:color="auto"/>
            </w:tcBorders>
            <w:noWrap/>
            <w:vAlign w:val="bottom"/>
          </w:tcPr>
          <w:p w14:paraId="3DDF7705" w14:textId="77777777" w:rsidR="00616979" w:rsidRPr="00653CA9" w:rsidRDefault="00616979" w:rsidP="00616979">
            <w:pPr>
              <w:rPr>
                <w:noProof w:val="0"/>
                <w:sz w:val="20"/>
                <w:szCs w:val="20"/>
                <w:lang w:eastAsia="ro-RO"/>
              </w:rPr>
            </w:pPr>
            <w:r w:rsidRPr="00653CA9">
              <w:rPr>
                <w:noProof w:val="0"/>
                <w:sz w:val="20"/>
                <w:szCs w:val="20"/>
                <w:lang w:eastAsia="ro-RO"/>
              </w:rPr>
              <w:t> </w:t>
            </w:r>
          </w:p>
        </w:tc>
        <w:tc>
          <w:tcPr>
            <w:tcW w:w="1002" w:type="dxa"/>
            <w:tcBorders>
              <w:top w:val="nil"/>
              <w:left w:val="nil"/>
              <w:bottom w:val="nil"/>
              <w:right w:val="nil"/>
            </w:tcBorders>
            <w:noWrap/>
            <w:vAlign w:val="bottom"/>
          </w:tcPr>
          <w:p w14:paraId="40E5C5F8" w14:textId="77777777" w:rsidR="00616979" w:rsidRPr="00653CA9" w:rsidRDefault="00616979" w:rsidP="00616979">
            <w:pPr>
              <w:rPr>
                <w:noProof w:val="0"/>
                <w:sz w:val="20"/>
                <w:szCs w:val="20"/>
                <w:lang w:eastAsia="ro-RO"/>
              </w:rPr>
            </w:pPr>
          </w:p>
        </w:tc>
      </w:tr>
      <w:tr w:rsidR="00616979" w:rsidRPr="00653CA9" w14:paraId="494E3194" w14:textId="77777777" w:rsidTr="00616979">
        <w:trPr>
          <w:gridAfter w:val="1"/>
          <w:wAfter w:w="32" w:type="dxa"/>
          <w:trHeight w:val="285"/>
        </w:trPr>
        <w:tc>
          <w:tcPr>
            <w:tcW w:w="1201" w:type="dxa"/>
            <w:gridSpan w:val="2"/>
            <w:tcBorders>
              <w:top w:val="nil"/>
              <w:left w:val="nil"/>
              <w:bottom w:val="nil"/>
              <w:right w:val="nil"/>
            </w:tcBorders>
            <w:noWrap/>
            <w:vAlign w:val="bottom"/>
          </w:tcPr>
          <w:p w14:paraId="7BB77A35"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48D83B24"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2A619F88"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7E31FADF"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5E722E60"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5D6A1255" w14:textId="77777777" w:rsidR="00616979" w:rsidRPr="00653CA9" w:rsidRDefault="00616979" w:rsidP="00616979">
            <w:pPr>
              <w:rPr>
                <w:noProof w:val="0"/>
                <w:sz w:val="20"/>
                <w:szCs w:val="20"/>
                <w:lang w:eastAsia="ro-RO"/>
              </w:rPr>
            </w:pPr>
          </w:p>
        </w:tc>
      </w:tr>
      <w:tr w:rsidR="00616979" w:rsidRPr="00653CA9" w14:paraId="4BFE1CD1" w14:textId="77777777" w:rsidTr="00616979">
        <w:trPr>
          <w:gridAfter w:val="1"/>
          <w:wAfter w:w="32" w:type="dxa"/>
          <w:trHeight w:val="375"/>
        </w:trPr>
        <w:tc>
          <w:tcPr>
            <w:tcW w:w="1201" w:type="dxa"/>
            <w:gridSpan w:val="2"/>
            <w:tcBorders>
              <w:top w:val="nil"/>
              <w:left w:val="nil"/>
              <w:bottom w:val="nil"/>
              <w:right w:val="nil"/>
            </w:tcBorders>
            <w:noWrap/>
            <w:vAlign w:val="bottom"/>
          </w:tcPr>
          <w:p w14:paraId="57D0C76B" w14:textId="77777777" w:rsidR="00616979" w:rsidRPr="00653CA9" w:rsidRDefault="00616979" w:rsidP="00616979">
            <w:pPr>
              <w:rPr>
                <w:b/>
                <w:bCs/>
                <w:noProof w:val="0"/>
                <w:sz w:val="28"/>
                <w:szCs w:val="28"/>
                <w:lang w:eastAsia="ro-RO"/>
              </w:rPr>
            </w:pPr>
            <w:r w:rsidRPr="00653CA9">
              <w:rPr>
                <w:b/>
                <w:bCs/>
                <w:noProof w:val="0"/>
                <w:sz w:val="28"/>
                <w:szCs w:val="28"/>
                <w:lang w:eastAsia="ro-RO"/>
              </w:rPr>
              <w:t>Total:</w:t>
            </w:r>
          </w:p>
        </w:tc>
        <w:tc>
          <w:tcPr>
            <w:tcW w:w="8136" w:type="dxa"/>
            <w:gridSpan w:val="6"/>
            <w:tcBorders>
              <w:top w:val="nil"/>
              <w:left w:val="nil"/>
              <w:bottom w:val="nil"/>
              <w:right w:val="nil"/>
            </w:tcBorders>
            <w:noWrap/>
            <w:vAlign w:val="bottom"/>
          </w:tcPr>
          <w:p w14:paraId="7F7F26BD" w14:textId="77777777" w:rsidR="00616979" w:rsidRPr="00653CA9" w:rsidRDefault="00616979" w:rsidP="00616979">
            <w:pPr>
              <w:rPr>
                <w:noProof w:val="0"/>
                <w:lang w:eastAsia="ro-RO"/>
              </w:rPr>
            </w:pPr>
            <w:r w:rsidRPr="00653CA9">
              <w:rPr>
                <w:noProof w:val="0"/>
                <w:lang w:eastAsia="ro-RO"/>
              </w:rPr>
              <w:t>__________________________________________________________________</w:t>
            </w:r>
          </w:p>
        </w:tc>
      </w:tr>
      <w:tr w:rsidR="00616979" w:rsidRPr="00653CA9" w14:paraId="4984F066" w14:textId="77777777" w:rsidTr="00616979">
        <w:trPr>
          <w:gridAfter w:val="1"/>
          <w:wAfter w:w="32" w:type="dxa"/>
          <w:trHeight w:val="315"/>
        </w:trPr>
        <w:tc>
          <w:tcPr>
            <w:tcW w:w="1201" w:type="dxa"/>
            <w:gridSpan w:val="2"/>
            <w:tcBorders>
              <w:top w:val="nil"/>
              <w:left w:val="nil"/>
              <w:bottom w:val="nil"/>
              <w:right w:val="nil"/>
            </w:tcBorders>
            <w:noWrap/>
            <w:vAlign w:val="bottom"/>
          </w:tcPr>
          <w:p w14:paraId="6EA45703" w14:textId="77777777" w:rsidR="00616979" w:rsidRPr="00653CA9" w:rsidRDefault="00616979" w:rsidP="00616979">
            <w:pPr>
              <w:rPr>
                <w:noProof w:val="0"/>
                <w:lang w:eastAsia="ro-RO"/>
              </w:rPr>
            </w:pPr>
          </w:p>
        </w:tc>
        <w:tc>
          <w:tcPr>
            <w:tcW w:w="7134" w:type="dxa"/>
            <w:gridSpan w:val="5"/>
            <w:tcBorders>
              <w:top w:val="nil"/>
              <w:left w:val="nil"/>
              <w:bottom w:val="nil"/>
              <w:right w:val="nil"/>
            </w:tcBorders>
            <w:noWrap/>
            <w:vAlign w:val="bottom"/>
          </w:tcPr>
          <w:p w14:paraId="31AB0D2B" w14:textId="77777777" w:rsidR="00616979" w:rsidRPr="00653CA9" w:rsidRDefault="00616979" w:rsidP="00616979">
            <w:pPr>
              <w:jc w:val="center"/>
              <w:rPr>
                <w:noProof w:val="0"/>
                <w:lang w:eastAsia="ro-RO"/>
              </w:rPr>
            </w:pPr>
            <w:r w:rsidRPr="00653CA9">
              <w:rPr>
                <w:noProof w:val="0"/>
                <w:lang w:eastAsia="ro-RO"/>
              </w:rPr>
              <w:t xml:space="preserve"> numărul biletelor, preţul biletului şi suma contractuală cu cifre şi litere</w:t>
            </w:r>
          </w:p>
        </w:tc>
        <w:tc>
          <w:tcPr>
            <w:tcW w:w="1002" w:type="dxa"/>
            <w:tcBorders>
              <w:top w:val="nil"/>
              <w:left w:val="nil"/>
              <w:bottom w:val="nil"/>
              <w:right w:val="nil"/>
            </w:tcBorders>
            <w:noWrap/>
            <w:vAlign w:val="bottom"/>
          </w:tcPr>
          <w:p w14:paraId="0A2506DD" w14:textId="77777777" w:rsidR="00616979" w:rsidRPr="00653CA9" w:rsidRDefault="00616979" w:rsidP="00616979">
            <w:pPr>
              <w:rPr>
                <w:noProof w:val="0"/>
                <w:sz w:val="20"/>
                <w:szCs w:val="20"/>
                <w:lang w:eastAsia="ro-RO"/>
              </w:rPr>
            </w:pPr>
          </w:p>
        </w:tc>
      </w:tr>
      <w:tr w:rsidR="00616979" w:rsidRPr="00653CA9" w14:paraId="4A488FE4" w14:textId="77777777" w:rsidTr="00616979">
        <w:trPr>
          <w:gridAfter w:val="1"/>
          <w:wAfter w:w="32" w:type="dxa"/>
          <w:trHeight w:val="255"/>
        </w:trPr>
        <w:tc>
          <w:tcPr>
            <w:tcW w:w="1201" w:type="dxa"/>
            <w:gridSpan w:val="2"/>
            <w:tcBorders>
              <w:top w:val="nil"/>
              <w:left w:val="nil"/>
              <w:bottom w:val="nil"/>
              <w:right w:val="nil"/>
            </w:tcBorders>
            <w:noWrap/>
            <w:vAlign w:val="bottom"/>
          </w:tcPr>
          <w:p w14:paraId="0C076807"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132E8865"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7B3358D7"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7BE41B40"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78F65CDC"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1E555272" w14:textId="77777777" w:rsidR="00616979" w:rsidRPr="00653CA9" w:rsidRDefault="00616979" w:rsidP="00616979">
            <w:pPr>
              <w:rPr>
                <w:noProof w:val="0"/>
                <w:sz w:val="20"/>
                <w:szCs w:val="20"/>
                <w:lang w:eastAsia="ro-RO"/>
              </w:rPr>
            </w:pPr>
          </w:p>
        </w:tc>
      </w:tr>
      <w:tr w:rsidR="00616979" w:rsidRPr="00653CA9" w14:paraId="12C59130" w14:textId="77777777" w:rsidTr="00616979">
        <w:trPr>
          <w:gridAfter w:val="1"/>
          <w:wAfter w:w="32" w:type="dxa"/>
          <w:trHeight w:val="255"/>
        </w:trPr>
        <w:tc>
          <w:tcPr>
            <w:tcW w:w="1201" w:type="dxa"/>
            <w:gridSpan w:val="2"/>
            <w:tcBorders>
              <w:top w:val="nil"/>
              <w:left w:val="nil"/>
              <w:bottom w:val="nil"/>
              <w:right w:val="nil"/>
            </w:tcBorders>
            <w:noWrap/>
            <w:vAlign w:val="bottom"/>
          </w:tcPr>
          <w:p w14:paraId="5CC50BAC"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0E5DAA44"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3A59B1F1"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1E0C5015"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5968EDD3"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29789A56" w14:textId="77777777" w:rsidR="00616979" w:rsidRPr="00653CA9" w:rsidRDefault="00616979" w:rsidP="00616979">
            <w:pPr>
              <w:rPr>
                <w:noProof w:val="0"/>
                <w:sz w:val="20"/>
                <w:szCs w:val="20"/>
                <w:lang w:eastAsia="ro-RO"/>
              </w:rPr>
            </w:pPr>
          </w:p>
        </w:tc>
      </w:tr>
      <w:tr w:rsidR="00616979" w:rsidRPr="00653CA9" w14:paraId="4F4080CF" w14:textId="77777777" w:rsidTr="00616979">
        <w:trPr>
          <w:gridAfter w:val="1"/>
          <w:wAfter w:w="32" w:type="dxa"/>
          <w:trHeight w:val="375"/>
        </w:trPr>
        <w:tc>
          <w:tcPr>
            <w:tcW w:w="1201" w:type="dxa"/>
            <w:gridSpan w:val="2"/>
            <w:tcBorders>
              <w:top w:val="nil"/>
              <w:left w:val="nil"/>
              <w:bottom w:val="nil"/>
              <w:right w:val="nil"/>
            </w:tcBorders>
            <w:noWrap/>
            <w:vAlign w:val="bottom"/>
          </w:tcPr>
          <w:p w14:paraId="405F9DE7"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2F397AFD" w14:textId="77777777" w:rsidR="00616979" w:rsidRPr="00653CA9" w:rsidRDefault="00616979" w:rsidP="00616979">
            <w:pPr>
              <w:rPr>
                <w:noProof w:val="0"/>
                <w:sz w:val="28"/>
                <w:szCs w:val="28"/>
                <w:lang w:eastAsia="ro-RO"/>
              </w:rPr>
            </w:pPr>
          </w:p>
        </w:tc>
        <w:tc>
          <w:tcPr>
            <w:tcW w:w="1719" w:type="dxa"/>
            <w:gridSpan w:val="2"/>
            <w:tcBorders>
              <w:top w:val="nil"/>
              <w:left w:val="nil"/>
              <w:bottom w:val="nil"/>
              <w:right w:val="nil"/>
            </w:tcBorders>
            <w:noWrap/>
            <w:vAlign w:val="bottom"/>
          </w:tcPr>
          <w:p w14:paraId="4B300E1B"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0D9A059E"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68D62FC6"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7BF3B3AA" w14:textId="77777777" w:rsidR="00616979" w:rsidRPr="00653CA9" w:rsidRDefault="00616979" w:rsidP="00616979">
            <w:pPr>
              <w:rPr>
                <w:noProof w:val="0"/>
                <w:sz w:val="20"/>
                <w:szCs w:val="20"/>
                <w:lang w:eastAsia="ro-RO"/>
              </w:rPr>
            </w:pPr>
          </w:p>
        </w:tc>
      </w:tr>
      <w:tr w:rsidR="00616979" w:rsidRPr="00653CA9" w14:paraId="09B3DE1C" w14:textId="77777777" w:rsidTr="00616979">
        <w:trPr>
          <w:gridAfter w:val="1"/>
          <w:wAfter w:w="32" w:type="dxa"/>
          <w:trHeight w:val="255"/>
        </w:trPr>
        <w:tc>
          <w:tcPr>
            <w:tcW w:w="1201" w:type="dxa"/>
            <w:gridSpan w:val="2"/>
            <w:tcBorders>
              <w:top w:val="nil"/>
              <w:left w:val="nil"/>
              <w:bottom w:val="nil"/>
              <w:right w:val="nil"/>
            </w:tcBorders>
            <w:noWrap/>
            <w:vAlign w:val="bottom"/>
          </w:tcPr>
          <w:p w14:paraId="789A6F5F"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57AF781C"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019FB9E5"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67AB32FF"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2DD0524E"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2BF24E55" w14:textId="77777777" w:rsidR="00616979" w:rsidRPr="00653CA9" w:rsidRDefault="00616979" w:rsidP="00616979">
            <w:pPr>
              <w:rPr>
                <w:noProof w:val="0"/>
                <w:sz w:val="20"/>
                <w:szCs w:val="20"/>
                <w:lang w:eastAsia="ro-RO"/>
              </w:rPr>
            </w:pPr>
          </w:p>
        </w:tc>
      </w:tr>
      <w:tr w:rsidR="00616979" w:rsidRPr="00653CA9" w14:paraId="561AF8C5" w14:textId="77777777" w:rsidTr="00616979">
        <w:trPr>
          <w:gridAfter w:val="1"/>
          <w:wAfter w:w="32" w:type="dxa"/>
          <w:trHeight w:val="255"/>
        </w:trPr>
        <w:tc>
          <w:tcPr>
            <w:tcW w:w="1201" w:type="dxa"/>
            <w:gridSpan w:val="2"/>
            <w:tcBorders>
              <w:top w:val="nil"/>
              <w:left w:val="nil"/>
              <w:bottom w:val="nil"/>
              <w:right w:val="nil"/>
            </w:tcBorders>
            <w:noWrap/>
            <w:vAlign w:val="bottom"/>
          </w:tcPr>
          <w:p w14:paraId="545C99BC"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7F8298A9"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502783A7"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16F28C0A"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71F32476"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17CAB1FD" w14:textId="77777777" w:rsidR="00616979" w:rsidRPr="00653CA9" w:rsidRDefault="00616979" w:rsidP="00616979">
            <w:pPr>
              <w:rPr>
                <w:noProof w:val="0"/>
                <w:sz w:val="20"/>
                <w:szCs w:val="20"/>
                <w:lang w:eastAsia="ro-RO"/>
              </w:rPr>
            </w:pPr>
          </w:p>
        </w:tc>
      </w:tr>
      <w:tr w:rsidR="00616979" w:rsidRPr="00653CA9" w14:paraId="6A85FFCA" w14:textId="77777777" w:rsidTr="00616979">
        <w:trPr>
          <w:gridBefore w:val="1"/>
          <w:wBefore w:w="13" w:type="dxa"/>
          <w:trHeight w:val="719"/>
        </w:trPr>
        <w:tc>
          <w:tcPr>
            <w:tcW w:w="4678" w:type="dxa"/>
            <w:gridSpan w:val="3"/>
          </w:tcPr>
          <w:p w14:paraId="63C690CE" w14:textId="77777777" w:rsidR="00616979" w:rsidRPr="00653CA9" w:rsidRDefault="00616979" w:rsidP="00616979">
            <w:pPr>
              <w:pStyle w:val="BodyText"/>
              <w:snapToGrid w:val="0"/>
              <w:rPr>
                <w:b/>
              </w:rPr>
            </w:pPr>
          </w:p>
          <w:p w14:paraId="53AE169C" w14:textId="77777777" w:rsidR="00616979" w:rsidRPr="00653CA9" w:rsidRDefault="00616979" w:rsidP="00616979">
            <w:pPr>
              <w:pStyle w:val="BodyText"/>
              <w:snapToGrid w:val="0"/>
              <w:rPr>
                <w:b/>
              </w:rPr>
            </w:pPr>
            <w:r w:rsidRPr="00653CA9">
              <w:rPr>
                <w:b/>
              </w:rPr>
              <w:t>Prestator</w:t>
            </w:r>
          </w:p>
          <w:p w14:paraId="58A64E77" w14:textId="77777777" w:rsidR="00616979" w:rsidRPr="00653CA9" w:rsidRDefault="00616979" w:rsidP="00616979">
            <w:pPr>
              <w:pStyle w:val="BodyText"/>
              <w:snapToGrid w:val="0"/>
              <w:rPr>
                <w:b/>
              </w:rPr>
            </w:pPr>
          </w:p>
          <w:p w14:paraId="7F1D055E" w14:textId="77777777" w:rsidR="00616979" w:rsidRPr="00653CA9" w:rsidRDefault="00616979" w:rsidP="00616979">
            <w:pPr>
              <w:pStyle w:val="BodyText"/>
              <w:snapToGrid w:val="0"/>
              <w:rPr>
                <w:b/>
              </w:rPr>
            </w:pPr>
          </w:p>
          <w:p w14:paraId="1763D4B2" w14:textId="77777777" w:rsidR="00616979" w:rsidRPr="00653CA9" w:rsidRDefault="00616979" w:rsidP="00616979">
            <w:pPr>
              <w:pStyle w:val="BodyText"/>
              <w:snapToGrid w:val="0"/>
              <w:rPr>
                <w:b/>
              </w:rPr>
            </w:pPr>
            <w:r w:rsidRPr="00653CA9">
              <w:rPr>
                <w:b/>
              </w:rPr>
              <w:t>_______________</w:t>
            </w:r>
          </w:p>
        </w:tc>
        <w:tc>
          <w:tcPr>
            <w:tcW w:w="4678" w:type="dxa"/>
            <w:gridSpan w:val="5"/>
          </w:tcPr>
          <w:p w14:paraId="6BE379B7" w14:textId="77777777" w:rsidR="00616979" w:rsidRPr="00653CA9" w:rsidRDefault="00616979" w:rsidP="00616979">
            <w:pPr>
              <w:pStyle w:val="BodyText"/>
              <w:ind w:left="1735"/>
              <w:rPr>
                <w:b/>
              </w:rPr>
            </w:pPr>
          </w:p>
          <w:p w14:paraId="10C16582" w14:textId="77777777" w:rsidR="00616979" w:rsidRPr="00653CA9" w:rsidRDefault="00616979" w:rsidP="00D31EF6">
            <w:pPr>
              <w:pStyle w:val="BodyText"/>
              <w:ind w:left="884"/>
              <w:rPr>
                <w:b/>
              </w:rPr>
            </w:pPr>
            <w:r w:rsidRPr="00653CA9">
              <w:rPr>
                <w:b/>
              </w:rPr>
              <w:t>Beneficiar</w:t>
            </w:r>
          </w:p>
          <w:p w14:paraId="665FE1CC" w14:textId="77777777" w:rsidR="00616979" w:rsidRPr="00653CA9" w:rsidRDefault="002E183A" w:rsidP="00D31EF6">
            <w:pPr>
              <w:pStyle w:val="BodyText"/>
              <w:ind w:left="884"/>
              <w:rPr>
                <w:b/>
              </w:rPr>
            </w:pPr>
            <w:r w:rsidRPr="004A2CC3">
              <w:t>Directo</w:t>
            </w:r>
            <w:r>
              <w:t>a</w:t>
            </w:r>
            <w:r w:rsidRPr="004A2CC3">
              <w:t>r</w:t>
            </w:r>
            <w:r>
              <w:t>e</w:t>
            </w:r>
            <w:r w:rsidRPr="004A2CC3">
              <w:t xml:space="preserve"> general</w:t>
            </w:r>
            <w:r>
              <w:t>ă</w:t>
            </w:r>
            <w:r w:rsidRPr="004A2CC3">
              <w:t xml:space="preserve"> Elena ȚÎBÎRNĂ</w:t>
            </w:r>
          </w:p>
          <w:p w14:paraId="07664A72" w14:textId="77777777" w:rsidR="00616979" w:rsidRPr="00653CA9" w:rsidRDefault="00616979" w:rsidP="00616979">
            <w:pPr>
              <w:pStyle w:val="BodyText"/>
              <w:ind w:left="1735"/>
              <w:rPr>
                <w:b/>
              </w:rPr>
            </w:pPr>
          </w:p>
          <w:p w14:paraId="7A42AA23" w14:textId="77777777" w:rsidR="00616979" w:rsidRPr="00653CA9" w:rsidRDefault="00616979" w:rsidP="00616979">
            <w:pPr>
              <w:pStyle w:val="BodyText"/>
              <w:ind w:left="1735"/>
              <w:rPr>
                <w:b/>
              </w:rPr>
            </w:pPr>
            <w:r w:rsidRPr="00653CA9">
              <w:rPr>
                <w:b/>
              </w:rPr>
              <w:t>_________________</w:t>
            </w:r>
          </w:p>
        </w:tc>
      </w:tr>
      <w:tr w:rsidR="00616979" w:rsidRPr="00653CA9" w14:paraId="23CBA3FD" w14:textId="77777777" w:rsidTr="00616979">
        <w:trPr>
          <w:gridAfter w:val="1"/>
          <w:wAfter w:w="32" w:type="dxa"/>
          <w:trHeight w:val="255"/>
        </w:trPr>
        <w:tc>
          <w:tcPr>
            <w:tcW w:w="1201" w:type="dxa"/>
            <w:gridSpan w:val="2"/>
            <w:tcBorders>
              <w:top w:val="nil"/>
              <w:left w:val="nil"/>
              <w:bottom w:val="nil"/>
              <w:right w:val="nil"/>
            </w:tcBorders>
            <w:noWrap/>
            <w:vAlign w:val="bottom"/>
          </w:tcPr>
          <w:p w14:paraId="31B2EAFC"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37ED9007"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2FBB2526"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398CFD05"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70D376F7"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7B87CCE0" w14:textId="77777777" w:rsidR="00616979" w:rsidRPr="00653CA9" w:rsidRDefault="00616979" w:rsidP="00616979">
            <w:pPr>
              <w:rPr>
                <w:noProof w:val="0"/>
                <w:sz w:val="20"/>
                <w:szCs w:val="20"/>
                <w:lang w:eastAsia="ro-RO"/>
              </w:rPr>
            </w:pPr>
          </w:p>
        </w:tc>
      </w:tr>
      <w:tr w:rsidR="00616979" w:rsidRPr="00653CA9" w14:paraId="157460B2" w14:textId="77777777" w:rsidTr="00616979">
        <w:trPr>
          <w:gridAfter w:val="1"/>
          <w:wAfter w:w="32" w:type="dxa"/>
          <w:trHeight w:val="255"/>
        </w:trPr>
        <w:tc>
          <w:tcPr>
            <w:tcW w:w="1201" w:type="dxa"/>
            <w:gridSpan w:val="2"/>
            <w:tcBorders>
              <w:top w:val="nil"/>
              <w:left w:val="nil"/>
              <w:bottom w:val="nil"/>
              <w:right w:val="nil"/>
            </w:tcBorders>
            <w:noWrap/>
            <w:vAlign w:val="bottom"/>
          </w:tcPr>
          <w:p w14:paraId="565EE911"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122007F2"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71DD8F6D"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5BD4317F"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767BBA5D"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03A96AD7" w14:textId="77777777" w:rsidR="00616979" w:rsidRPr="00653CA9" w:rsidRDefault="00616979" w:rsidP="00616979">
            <w:pPr>
              <w:rPr>
                <w:noProof w:val="0"/>
                <w:sz w:val="20"/>
                <w:szCs w:val="20"/>
                <w:lang w:eastAsia="ro-RO"/>
              </w:rPr>
            </w:pPr>
          </w:p>
        </w:tc>
      </w:tr>
      <w:tr w:rsidR="00616979" w:rsidRPr="00653CA9" w14:paraId="434BB699" w14:textId="77777777" w:rsidTr="00616979">
        <w:trPr>
          <w:gridAfter w:val="1"/>
          <w:wAfter w:w="32" w:type="dxa"/>
          <w:trHeight w:val="255"/>
        </w:trPr>
        <w:tc>
          <w:tcPr>
            <w:tcW w:w="1201" w:type="dxa"/>
            <w:gridSpan w:val="2"/>
            <w:tcBorders>
              <w:top w:val="nil"/>
              <w:left w:val="nil"/>
              <w:bottom w:val="nil"/>
              <w:right w:val="nil"/>
            </w:tcBorders>
            <w:noWrap/>
            <w:vAlign w:val="bottom"/>
          </w:tcPr>
          <w:p w14:paraId="2CAE550C"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370172AB"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4D98E4A2"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7D8804DF"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662FE009"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55B2B161" w14:textId="77777777" w:rsidR="00616979" w:rsidRPr="00653CA9" w:rsidRDefault="00616979" w:rsidP="00616979">
            <w:pPr>
              <w:rPr>
                <w:noProof w:val="0"/>
                <w:sz w:val="20"/>
                <w:szCs w:val="20"/>
                <w:lang w:eastAsia="ro-RO"/>
              </w:rPr>
            </w:pPr>
          </w:p>
        </w:tc>
      </w:tr>
      <w:tr w:rsidR="00616979" w:rsidRPr="00653CA9" w14:paraId="575C6323" w14:textId="77777777" w:rsidTr="00616979">
        <w:trPr>
          <w:gridAfter w:val="1"/>
          <w:wAfter w:w="32" w:type="dxa"/>
          <w:trHeight w:val="255"/>
        </w:trPr>
        <w:tc>
          <w:tcPr>
            <w:tcW w:w="1201" w:type="dxa"/>
            <w:gridSpan w:val="2"/>
            <w:tcBorders>
              <w:top w:val="nil"/>
              <w:left w:val="nil"/>
              <w:bottom w:val="nil"/>
              <w:right w:val="nil"/>
            </w:tcBorders>
            <w:noWrap/>
            <w:vAlign w:val="bottom"/>
          </w:tcPr>
          <w:p w14:paraId="4AA8D5B0"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4A1A8D10"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77A28DA1"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32204C21"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1C156488"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7BBE8760" w14:textId="77777777" w:rsidR="00616979" w:rsidRPr="00653CA9" w:rsidRDefault="00616979" w:rsidP="00616979">
            <w:pPr>
              <w:rPr>
                <w:noProof w:val="0"/>
                <w:sz w:val="20"/>
                <w:szCs w:val="20"/>
                <w:lang w:eastAsia="ro-RO"/>
              </w:rPr>
            </w:pPr>
          </w:p>
        </w:tc>
      </w:tr>
    </w:tbl>
    <w:p w14:paraId="0E5419E6" w14:textId="77777777" w:rsidR="00616979" w:rsidRPr="00653CA9" w:rsidRDefault="00616979" w:rsidP="00616979">
      <w:pPr>
        <w:rPr>
          <w:noProof w:val="0"/>
        </w:rPr>
      </w:pPr>
    </w:p>
    <w:p w14:paraId="4B723A69" w14:textId="77777777" w:rsidR="00616979" w:rsidRPr="00653CA9" w:rsidRDefault="00616979" w:rsidP="00616979">
      <w:pPr>
        <w:rPr>
          <w:noProof w:val="0"/>
        </w:rPr>
      </w:pPr>
    </w:p>
    <w:p w14:paraId="7837AE46" w14:textId="77777777" w:rsidR="00616979" w:rsidRPr="00653CA9" w:rsidRDefault="00616979" w:rsidP="00616979">
      <w:pPr>
        <w:rPr>
          <w:noProof w:val="0"/>
        </w:rPr>
      </w:pPr>
    </w:p>
    <w:p w14:paraId="0B25B55C" w14:textId="77777777" w:rsidR="00616979" w:rsidRPr="00653CA9" w:rsidRDefault="00616979" w:rsidP="00616979">
      <w:pPr>
        <w:rPr>
          <w:noProof w:val="0"/>
        </w:rPr>
      </w:pPr>
    </w:p>
    <w:p w14:paraId="40AB3CB3" w14:textId="77777777" w:rsidR="00616979" w:rsidRPr="00653CA9" w:rsidRDefault="00616979" w:rsidP="00616979">
      <w:pPr>
        <w:rPr>
          <w:noProof w:val="0"/>
        </w:rPr>
      </w:pPr>
      <w:r w:rsidRPr="00653CA9">
        <w:rPr>
          <w:noProof w:val="0"/>
        </w:rPr>
        <w:br w:type="page"/>
      </w:r>
    </w:p>
    <w:p w14:paraId="0444744D" w14:textId="77777777" w:rsidR="00616979" w:rsidRPr="00653CA9" w:rsidRDefault="00616979" w:rsidP="00616979">
      <w:pPr>
        <w:pStyle w:val="Title"/>
        <w:ind w:left="6300"/>
        <w:jc w:val="left"/>
        <w:rPr>
          <w:b w:val="0"/>
          <w:color w:val="0000FF"/>
          <w:sz w:val="20"/>
          <w:szCs w:val="20"/>
        </w:rPr>
      </w:pPr>
      <w:r w:rsidRPr="00653CA9">
        <w:rPr>
          <w:b w:val="0"/>
          <w:color w:val="0000FF"/>
          <w:sz w:val="20"/>
          <w:szCs w:val="20"/>
        </w:rPr>
        <w:t>Anexa nr.3</w:t>
      </w:r>
    </w:p>
    <w:p w14:paraId="512E5635" w14:textId="77777777" w:rsidR="00616979" w:rsidRPr="00653CA9" w:rsidRDefault="00616979" w:rsidP="00616979">
      <w:pPr>
        <w:pStyle w:val="Title"/>
        <w:ind w:left="6300"/>
        <w:jc w:val="left"/>
        <w:rPr>
          <w:b w:val="0"/>
          <w:sz w:val="20"/>
          <w:szCs w:val="20"/>
        </w:rPr>
      </w:pPr>
      <w:r w:rsidRPr="00653CA9">
        <w:rPr>
          <w:b w:val="0"/>
          <w:sz w:val="20"/>
          <w:szCs w:val="20"/>
        </w:rPr>
        <w:t>la contractul nr._________</w:t>
      </w:r>
    </w:p>
    <w:p w14:paraId="79AE1DD8" w14:textId="77777777" w:rsidR="00616979" w:rsidRDefault="00616979" w:rsidP="00616979">
      <w:pPr>
        <w:pStyle w:val="Title"/>
        <w:ind w:left="6300"/>
        <w:jc w:val="left"/>
        <w:rPr>
          <w:b w:val="0"/>
          <w:sz w:val="20"/>
          <w:szCs w:val="20"/>
        </w:rPr>
      </w:pPr>
      <w:r w:rsidRPr="00653CA9">
        <w:rPr>
          <w:b w:val="0"/>
          <w:sz w:val="20"/>
          <w:szCs w:val="20"/>
        </w:rPr>
        <w:t>din__________________20__</w:t>
      </w:r>
    </w:p>
    <w:tbl>
      <w:tblPr>
        <w:tblW w:w="9781" w:type="dxa"/>
        <w:tblInd w:w="-34" w:type="dxa"/>
        <w:tblLayout w:type="fixed"/>
        <w:tblLook w:val="0000" w:firstRow="0" w:lastRow="0" w:firstColumn="0" w:lastColumn="0" w:noHBand="0" w:noVBand="0"/>
      </w:tblPr>
      <w:tblGrid>
        <w:gridCol w:w="1702"/>
        <w:gridCol w:w="1417"/>
        <w:gridCol w:w="1276"/>
        <w:gridCol w:w="1276"/>
        <w:gridCol w:w="4110"/>
      </w:tblGrid>
      <w:tr w:rsidR="00242CAE" w:rsidRPr="006C6ABD" w14:paraId="127DE1B7" w14:textId="77777777" w:rsidTr="00D31EF6">
        <w:trPr>
          <w:trHeight w:val="690"/>
        </w:trPr>
        <w:tc>
          <w:tcPr>
            <w:tcW w:w="1702" w:type="dxa"/>
            <w:tcBorders>
              <w:top w:val="single" w:sz="8" w:space="0" w:color="000000"/>
              <w:left w:val="single" w:sz="8" w:space="0" w:color="000000"/>
              <w:bottom w:val="single" w:sz="4" w:space="0" w:color="000000"/>
            </w:tcBorders>
            <w:vAlign w:val="center"/>
          </w:tcPr>
          <w:p w14:paraId="27BBEB92" w14:textId="77777777" w:rsidR="00242CAE" w:rsidRPr="00D31EF6" w:rsidRDefault="00242CAE" w:rsidP="00140091">
            <w:pPr>
              <w:pStyle w:val="BodyText"/>
              <w:snapToGrid w:val="0"/>
              <w:rPr>
                <w:bCs/>
                <w:szCs w:val="22"/>
              </w:rPr>
            </w:pPr>
            <w:r w:rsidRPr="00D31EF6">
              <w:rPr>
                <w:bCs/>
                <w:sz w:val="22"/>
                <w:szCs w:val="22"/>
              </w:rPr>
              <w:t>Denumirea câmpului</w:t>
            </w:r>
          </w:p>
        </w:tc>
        <w:tc>
          <w:tcPr>
            <w:tcW w:w="1417" w:type="dxa"/>
            <w:tcBorders>
              <w:top w:val="single" w:sz="8" w:space="0" w:color="000000"/>
              <w:left w:val="single" w:sz="4" w:space="0" w:color="000000"/>
              <w:bottom w:val="single" w:sz="4" w:space="0" w:color="000000"/>
            </w:tcBorders>
            <w:vAlign w:val="center"/>
          </w:tcPr>
          <w:p w14:paraId="6F48FC81" w14:textId="77777777" w:rsidR="00242CAE" w:rsidRPr="00D31EF6" w:rsidRDefault="00242CAE" w:rsidP="00140091">
            <w:pPr>
              <w:pStyle w:val="BodyText"/>
              <w:snapToGrid w:val="0"/>
              <w:rPr>
                <w:bCs/>
                <w:szCs w:val="22"/>
              </w:rPr>
            </w:pPr>
            <w:r w:rsidRPr="00D31EF6">
              <w:rPr>
                <w:bCs/>
                <w:sz w:val="22"/>
                <w:szCs w:val="22"/>
              </w:rPr>
              <w:t>Tipul</w:t>
            </w:r>
          </w:p>
          <w:p w14:paraId="5E0BD11B" w14:textId="77777777" w:rsidR="00242CAE" w:rsidRPr="00D31EF6" w:rsidRDefault="00242CAE" w:rsidP="00140091">
            <w:pPr>
              <w:pStyle w:val="BodyText"/>
              <w:rPr>
                <w:bCs/>
                <w:szCs w:val="22"/>
              </w:rPr>
            </w:pPr>
            <w:r w:rsidRPr="00D31EF6">
              <w:rPr>
                <w:bCs/>
                <w:sz w:val="22"/>
                <w:szCs w:val="22"/>
              </w:rPr>
              <w:t>Câmpului</w:t>
            </w:r>
          </w:p>
        </w:tc>
        <w:tc>
          <w:tcPr>
            <w:tcW w:w="1276" w:type="dxa"/>
            <w:tcBorders>
              <w:top w:val="single" w:sz="8" w:space="0" w:color="000000"/>
              <w:left w:val="single" w:sz="4" w:space="0" w:color="000000"/>
              <w:bottom w:val="single" w:sz="4" w:space="0" w:color="000000"/>
            </w:tcBorders>
            <w:vAlign w:val="center"/>
          </w:tcPr>
          <w:p w14:paraId="0661D68C" w14:textId="77777777" w:rsidR="00242CAE" w:rsidRPr="00D31EF6" w:rsidRDefault="00242CAE" w:rsidP="00140091">
            <w:pPr>
              <w:pStyle w:val="BodyText"/>
              <w:snapToGrid w:val="0"/>
              <w:rPr>
                <w:bCs/>
                <w:szCs w:val="22"/>
              </w:rPr>
            </w:pPr>
            <w:r w:rsidRPr="00D31EF6">
              <w:rPr>
                <w:bCs/>
                <w:sz w:val="22"/>
                <w:szCs w:val="22"/>
              </w:rPr>
              <w:t>Lungimea</w:t>
            </w:r>
          </w:p>
          <w:p w14:paraId="72707540" w14:textId="77777777" w:rsidR="00242CAE" w:rsidRPr="00D31EF6" w:rsidRDefault="00242CAE" w:rsidP="00140091">
            <w:pPr>
              <w:pStyle w:val="BodyText"/>
              <w:rPr>
                <w:bCs/>
                <w:szCs w:val="22"/>
              </w:rPr>
            </w:pPr>
            <w:r w:rsidRPr="00D31EF6">
              <w:rPr>
                <w:bCs/>
                <w:sz w:val="22"/>
                <w:szCs w:val="22"/>
              </w:rPr>
              <w:t>câmpului</w:t>
            </w:r>
          </w:p>
        </w:tc>
        <w:tc>
          <w:tcPr>
            <w:tcW w:w="1276" w:type="dxa"/>
            <w:tcBorders>
              <w:top w:val="single" w:sz="8" w:space="0" w:color="000000"/>
              <w:left w:val="single" w:sz="4" w:space="0" w:color="000000"/>
              <w:bottom w:val="single" w:sz="4" w:space="0" w:color="000000"/>
            </w:tcBorders>
            <w:vAlign w:val="center"/>
          </w:tcPr>
          <w:p w14:paraId="5F4F0186" w14:textId="77777777" w:rsidR="00242CAE" w:rsidRPr="00D31EF6" w:rsidRDefault="00242CAE" w:rsidP="00140091">
            <w:pPr>
              <w:pStyle w:val="BodyText"/>
              <w:snapToGrid w:val="0"/>
              <w:rPr>
                <w:bCs/>
                <w:szCs w:val="22"/>
              </w:rPr>
            </w:pPr>
            <w:r w:rsidRPr="00D31EF6">
              <w:rPr>
                <w:bCs/>
                <w:sz w:val="22"/>
                <w:szCs w:val="22"/>
              </w:rPr>
              <w:t>Partea</w:t>
            </w:r>
          </w:p>
          <w:p w14:paraId="74FA5375" w14:textId="77777777" w:rsidR="00242CAE" w:rsidRPr="00D31EF6" w:rsidRDefault="00242CAE" w:rsidP="00140091">
            <w:pPr>
              <w:pStyle w:val="BodyText"/>
              <w:rPr>
                <w:bCs/>
                <w:szCs w:val="22"/>
              </w:rPr>
            </w:pPr>
            <w:r w:rsidRPr="00D31EF6">
              <w:rPr>
                <w:bCs/>
                <w:sz w:val="22"/>
                <w:szCs w:val="22"/>
              </w:rPr>
              <w:t>Zecimală</w:t>
            </w:r>
          </w:p>
        </w:tc>
        <w:tc>
          <w:tcPr>
            <w:tcW w:w="4110" w:type="dxa"/>
            <w:tcBorders>
              <w:top w:val="single" w:sz="8" w:space="0" w:color="000000"/>
              <w:left w:val="single" w:sz="4" w:space="0" w:color="000000"/>
              <w:bottom w:val="single" w:sz="4" w:space="0" w:color="000000"/>
              <w:right w:val="single" w:sz="8" w:space="0" w:color="000000"/>
            </w:tcBorders>
            <w:vAlign w:val="center"/>
          </w:tcPr>
          <w:p w14:paraId="4260B148" w14:textId="77777777" w:rsidR="00242CAE" w:rsidRPr="00D31EF6" w:rsidRDefault="00242CAE" w:rsidP="00140091">
            <w:pPr>
              <w:pStyle w:val="BodyText"/>
              <w:snapToGrid w:val="0"/>
              <w:rPr>
                <w:bCs/>
                <w:szCs w:val="22"/>
              </w:rPr>
            </w:pPr>
            <w:r w:rsidRPr="00D31EF6">
              <w:rPr>
                <w:bCs/>
                <w:sz w:val="22"/>
                <w:szCs w:val="22"/>
              </w:rPr>
              <w:t>Descrierea câmpului</w:t>
            </w:r>
          </w:p>
        </w:tc>
      </w:tr>
      <w:tr w:rsidR="00242CAE" w:rsidRPr="003037B6" w14:paraId="60519E12" w14:textId="77777777" w:rsidTr="00D31EF6">
        <w:trPr>
          <w:trHeight w:val="401"/>
        </w:trPr>
        <w:tc>
          <w:tcPr>
            <w:tcW w:w="1702" w:type="dxa"/>
            <w:tcBorders>
              <w:left w:val="single" w:sz="8" w:space="0" w:color="000000"/>
              <w:bottom w:val="single" w:sz="4" w:space="0" w:color="000000"/>
            </w:tcBorders>
            <w:vAlign w:val="center"/>
          </w:tcPr>
          <w:p w14:paraId="0248D2B2" w14:textId="77777777" w:rsidR="00242CAE" w:rsidRPr="00D31EF6" w:rsidRDefault="00242CAE" w:rsidP="00140091">
            <w:pPr>
              <w:pStyle w:val="BodyText"/>
              <w:snapToGrid w:val="0"/>
              <w:rPr>
                <w:b/>
                <w:szCs w:val="22"/>
              </w:rPr>
            </w:pPr>
            <w:r w:rsidRPr="00D31EF6">
              <w:rPr>
                <w:b/>
                <w:sz w:val="22"/>
                <w:szCs w:val="22"/>
              </w:rPr>
              <w:t>TRAN_N</w:t>
            </w:r>
          </w:p>
        </w:tc>
        <w:tc>
          <w:tcPr>
            <w:tcW w:w="1417" w:type="dxa"/>
            <w:tcBorders>
              <w:left w:val="single" w:sz="4" w:space="0" w:color="000000"/>
              <w:bottom w:val="single" w:sz="4" w:space="0" w:color="000000"/>
            </w:tcBorders>
            <w:vAlign w:val="center"/>
          </w:tcPr>
          <w:p w14:paraId="3EC7A665" w14:textId="77777777" w:rsidR="00242CAE" w:rsidRPr="00D31EF6" w:rsidRDefault="00242CAE" w:rsidP="00140091">
            <w:pPr>
              <w:pStyle w:val="BodyText"/>
              <w:snapToGrid w:val="0"/>
              <w:rPr>
                <w:b/>
                <w:szCs w:val="22"/>
              </w:rPr>
            </w:pPr>
            <w:r w:rsidRPr="00D31EF6">
              <w:rPr>
                <w:b/>
                <w:sz w:val="22"/>
                <w:szCs w:val="22"/>
              </w:rPr>
              <w:t>Numeric</w:t>
            </w:r>
          </w:p>
        </w:tc>
        <w:tc>
          <w:tcPr>
            <w:tcW w:w="1276" w:type="dxa"/>
            <w:tcBorders>
              <w:left w:val="single" w:sz="4" w:space="0" w:color="000000"/>
              <w:bottom w:val="single" w:sz="4" w:space="0" w:color="000000"/>
            </w:tcBorders>
            <w:vAlign w:val="center"/>
          </w:tcPr>
          <w:p w14:paraId="0C473F39" w14:textId="77777777" w:rsidR="00242CAE" w:rsidRPr="00D31EF6" w:rsidRDefault="00242CAE" w:rsidP="00140091">
            <w:pPr>
              <w:pStyle w:val="BodyText"/>
              <w:snapToGrid w:val="0"/>
              <w:rPr>
                <w:b/>
                <w:szCs w:val="22"/>
              </w:rPr>
            </w:pPr>
            <w:r w:rsidRPr="00D31EF6">
              <w:rPr>
                <w:b/>
                <w:sz w:val="22"/>
                <w:szCs w:val="22"/>
              </w:rPr>
              <w:t>10</w:t>
            </w:r>
          </w:p>
        </w:tc>
        <w:tc>
          <w:tcPr>
            <w:tcW w:w="1276" w:type="dxa"/>
            <w:tcBorders>
              <w:left w:val="single" w:sz="4" w:space="0" w:color="000000"/>
              <w:bottom w:val="single" w:sz="4" w:space="0" w:color="000000"/>
            </w:tcBorders>
          </w:tcPr>
          <w:p w14:paraId="24511F9C"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57367C76" w14:textId="77777777" w:rsidR="00242CAE" w:rsidRPr="00D31EF6" w:rsidRDefault="00242CAE" w:rsidP="00140091">
            <w:pPr>
              <w:pStyle w:val="BodyText"/>
              <w:snapToGrid w:val="0"/>
              <w:rPr>
                <w:b/>
                <w:szCs w:val="22"/>
                <w:lang w:val="en-US"/>
              </w:rPr>
            </w:pPr>
            <w:r w:rsidRPr="00D31EF6">
              <w:rPr>
                <w:b/>
                <w:sz w:val="22"/>
                <w:szCs w:val="22"/>
                <w:lang w:val="en-US"/>
              </w:rPr>
              <w:t>Numărul tranzacţiei ( numărul de ordine, unic)</w:t>
            </w:r>
          </w:p>
        </w:tc>
      </w:tr>
      <w:tr w:rsidR="00242CAE" w:rsidRPr="003037B6" w14:paraId="73C8713A" w14:textId="77777777" w:rsidTr="00D31EF6">
        <w:trPr>
          <w:trHeight w:val="401"/>
        </w:trPr>
        <w:tc>
          <w:tcPr>
            <w:tcW w:w="1702" w:type="dxa"/>
            <w:tcBorders>
              <w:left w:val="single" w:sz="8" w:space="0" w:color="000000"/>
              <w:bottom w:val="single" w:sz="4" w:space="0" w:color="000000"/>
            </w:tcBorders>
            <w:vAlign w:val="center"/>
          </w:tcPr>
          <w:p w14:paraId="362A0543" w14:textId="77777777" w:rsidR="00242CAE" w:rsidRPr="00D31EF6" w:rsidRDefault="00242CAE" w:rsidP="00140091">
            <w:pPr>
              <w:pStyle w:val="BodyText"/>
              <w:snapToGrid w:val="0"/>
              <w:rPr>
                <w:b/>
                <w:szCs w:val="22"/>
              </w:rPr>
            </w:pPr>
            <w:r w:rsidRPr="00D31EF6">
              <w:rPr>
                <w:b/>
                <w:sz w:val="22"/>
                <w:szCs w:val="22"/>
              </w:rPr>
              <w:t>TIP_BEN</w:t>
            </w:r>
          </w:p>
        </w:tc>
        <w:tc>
          <w:tcPr>
            <w:tcW w:w="1417" w:type="dxa"/>
            <w:tcBorders>
              <w:left w:val="single" w:sz="4" w:space="0" w:color="000000"/>
              <w:bottom w:val="single" w:sz="4" w:space="0" w:color="000000"/>
            </w:tcBorders>
            <w:vAlign w:val="center"/>
          </w:tcPr>
          <w:p w14:paraId="0518A453" w14:textId="77777777" w:rsidR="00242CAE" w:rsidRPr="00D31EF6" w:rsidRDefault="00242CAE" w:rsidP="00140091">
            <w:pPr>
              <w:pStyle w:val="BodyText"/>
              <w:snapToGrid w:val="0"/>
              <w:rPr>
                <w:b/>
                <w:szCs w:val="22"/>
              </w:rPr>
            </w:pPr>
            <w:r w:rsidRPr="00D31EF6">
              <w:rPr>
                <w:b/>
                <w:sz w:val="22"/>
                <w:szCs w:val="22"/>
              </w:rPr>
              <w:t>Numeric</w:t>
            </w:r>
          </w:p>
        </w:tc>
        <w:tc>
          <w:tcPr>
            <w:tcW w:w="1276" w:type="dxa"/>
            <w:tcBorders>
              <w:left w:val="single" w:sz="4" w:space="0" w:color="000000"/>
              <w:bottom w:val="single" w:sz="4" w:space="0" w:color="000000"/>
            </w:tcBorders>
            <w:vAlign w:val="center"/>
          </w:tcPr>
          <w:p w14:paraId="1D64B47C" w14:textId="77777777" w:rsidR="00242CAE" w:rsidRPr="00D31EF6" w:rsidRDefault="00242CAE" w:rsidP="00140091">
            <w:pPr>
              <w:pStyle w:val="BodyText"/>
              <w:snapToGrid w:val="0"/>
              <w:rPr>
                <w:b/>
                <w:szCs w:val="22"/>
              </w:rPr>
            </w:pPr>
            <w:r w:rsidRPr="00D31EF6">
              <w:rPr>
                <w:b/>
                <w:sz w:val="22"/>
                <w:szCs w:val="22"/>
              </w:rPr>
              <w:t>5</w:t>
            </w:r>
          </w:p>
        </w:tc>
        <w:tc>
          <w:tcPr>
            <w:tcW w:w="1276" w:type="dxa"/>
            <w:tcBorders>
              <w:left w:val="single" w:sz="4" w:space="0" w:color="000000"/>
              <w:bottom w:val="single" w:sz="4" w:space="0" w:color="000000"/>
            </w:tcBorders>
          </w:tcPr>
          <w:p w14:paraId="3B6CB298"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540C37E0" w14:textId="77777777" w:rsidR="00242CAE" w:rsidRPr="00D31EF6" w:rsidRDefault="00242CAE" w:rsidP="00140091">
            <w:pPr>
              <w:pStyle w:val="BodyText"/>
              <w:snapToGrid w:val="0"/>
              <w:rPr>
                <w:b/>
                <w:szCs w:val="22"/>
                <w:lang w:val="en-US"/>
              </w:rPr>
            </w:pPr>
            <w:r w:rsidRPr="00D31EF6">
              <w:rPr>
                <w:b/>
                <w:sz w:val="22"/>
                <w:szCs w:val="22"/>
                <w:lang w:val="en-US"/>
              </w:rPr>
              <w:t>Codul  categoriei beneficiarului (după clasificator)*</w:t>
            </w:r>
          </w:p>
        </w:tc>
      </w:tr>
      <w:tr w:rsidR="00242CAE" w:rsidRPr="003037B6" w14:paraId="72DC31E4" w14:textId="77777777" w:rsidTr="00D31EF6">
        <w:tc>
          <w:tcPr>
            <w:tcW w:w="1702" w:type="dxa"/>
            <w:tcBorders>
              <w:left w:val="single" w:sz="8" w:space="0" w:color="000000"/>
              <w:bottom w:val="single" w:sz="4" w:space="0" w:color="000000"/>
            </w:tcBorders>
            <w:vAlign w:val="center"/>
          </w:tcPr>
          <w:p w14:paraId="6BACAAA4" w14:textId="77777777" w:rsidR="00242CAE" w:rsidRPr="00D31EF6" w:rsidRDefault="00242CAE" w:rsidP="00140091">
            <w:pPr>
              <w:pStyle w:val="BodyText"/>
              <w:snapToGrid w:val="0"/>
              <w:rPr>
                <w:b/>
                <w:szCs w:val="22"/>
              </w:rPr>
            </w:pPr>
            <w:r w:rsidRPr="00D31EF6">
              <w:rPr>
                <w:b/>
                <w:sz w:val="22"/>
                <w:szCs w:val="22"/>
              </w:rPr>
              <w:t>IDNO_AGENT</w:t>
            </w:r>
          </w:p>
        </w:tc>
        <w:tc>
          <w:tcPr>
            <w:tcW w:w="1417" w:type="dxa"/>
            <w:tcBorders>
              <w:left w:val="single" w:sz="4" w:space="0" w:color="000000"/>
              <w:bottom w:val="single" w:sz="4" w:space="0" w:color="000000"/>
            </w:tcBorders>
            <w:vAlign w:val="center"/>
          </w:tcPr>
          <w:p w14:paraId="5A1B370F" w14:textId="77777777" w:rsidR="00242CAE" w:rsidRPr="00D31EF6" w:rsidRDefault="00242CAE" w:rsidP="00140091">
            <w:pPr>
              <w:pStyle w:val="BodyText"/>
              <w:snapToGrid w:val="0"/>
              <w:rPr>
                <w:b/>
                <w:szCs w:val="22"/>
              </w:rPr>
            </w:pPr>
            <w:r w:rsidRPr="00D31EF6">
              <w:rPr>
                <w:b/>
                <w:sz w:val="22"/>
                <w:szCs w:val="22"/>
              </w:rPr>
              <w:t>Character</w:t>
            </w:r>
          </w:p>
        </w:tc>
        <w:tc>
          <w:tcPr>
            <w:tcW w:w="1276" w:type="dxa"/>
            <w:tcBorders>
              <w:left w:val="single" w:sz="4" w:space="0" w:color="000000"/>
              <w:bottom w:val="single" w:sz="4" w:space="0" w:color="000000"/>
            </w:tcBorders>
            <w:vAlign w:val="center"/>
          </w:tcPr>
          <w:p w14:paraId="611C206D" w14:textId="77777777" w:rsidR="00242CAE" w:rsidRPr="00D31EF6" w:rsidRDefault="00242CAE" w:rsidP="00140091">
            <w:pPr>
              <w:pStyle w:val="BodyText"/>
              <w:snapToGrid w:val="0"/>
              <w:rPr>
                <w:b/>
                <w:szCs w:val="22"/>
              </w:rPr>
            </w:pPr>
            <w:r w:rsidRPr="00D31EF6">
              <w:rPr>
                <w:b/>
                <w:sz w:val="22"/>
                <w:szCs w:val="22"/>
              </w:rPr>
              <w:t>17</w:t>
            </w:r>
          </w:p>
        </w:tc>
        <w:tc>
          <w:tcPr>
            <w:tcW w:w="1276" w:type="dxa"/>
            <w:tcBorders>
              <w:left w:val="single" w:sz="4" w:space="0" w:color="000000"/>
              <w:bottom w:val="single" w:sz="4" w:space="0" w:color="000000"/>
            </w:tcBorders>
          </w:tcPr>
          <w:p w14:paraId="0F14D79B"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2DA01F44" w14:textId="77777777" w:rsidR="00242CAE" w:rsidRPr="00D31EF6" w:rsidRDefault="00242CAE" w:rsidP="00140091">
            <w:pPr>
              <w:pStyle w:val="BodyText"/>
              <w:snapToGrid w:val="0"/>
              <w:rPr>
                <w:b/>
                <w:szCs w:val="22"/>
                <w:lang w:val="en-US"/>
              </w:rPr>
            </w:pPr>
            <w:r w:rsidRPr="00D31EF6">
              <w:rPr>
                <w:b/>
                <w:sz w:val="22"/>
                <w:szCs w:val="22"/>
                <w:lang w:val="en-US"/>
              </w:rPr>
              <w:t>IDNO a unităţii economice (cod fiscal)*</w:t>
            </w:r>
          </w:p>
        </w:tc>
      </w:tr>
      <w:tr w:rsidR="00242CAE" w:rsidRPr="003037B6" w14:paraId="0D466933" w14:textId="77777777" w:rsidTr="00D31EF6">
        <w:tc>
          <w:tcPr>
            <w:tcW w:w="1702" w:type="dxa"/>
            <w:tcBorders>
              <w:left w:val="single" w:sz="8" w:space="0" w:color="000000"/>
              <w:bottom w:val="single" w:sz="4" w:space="0" w:color="000000"/>
            </w:tcBorders>
            <w:vAlign w:val="center"/>
          </w:tcPr>
          <w:p w14:paraId="0472EEE5" w14:textId="77777777" w:rsidR="00242CAE" w:rsidRPr="00D31EF6" w:rsidRDefault="00242CAE" w:rsidP="00140091">
            <w:pPr>
              <w:pStyle w:val="BodyText"/>
              <w:snapToGrid w:val="0"/>
              <w:rPr>
                <w:b/>
                <w:szCs w:val="22"/>
              </w:rPr>
            </w:pPr>
            <w:r w:rsidRPr="00D31EF6">
              <w:rPr>
                <w:b/>
                <w:sz w:val="22"/>
                <w:szCs w:val="22"/>
              </w:rPr>
              <w:t>AGENT_NUME</w:t>
            </w:r>
          </w:p>
        </w:tc>
        <w:tc>
          <w:tcPr>
            <w:tcW w:w="1417" w:type="dxa"/>
            <w:tcBorders>
              <w:left w:val="single" w:sz="4" w:space="0" w:color="000000"/>
              <w:bottom w:val="single" w:sz="4" w:space="0" w:color="000000"/>
            </w:tcBorders>
            <w:vAlign w:val="center"/>
          </w:tcPr>
          <w:p w14:paraId="48436C6E" w14:textId="77777777" w:rsidR="00242CAE" w:rsidRPr="00D31EF6" w:rsidRDefault="00242CAE" w:rsidP="00140091">
            <w:pPr>
              <w:pStyle w:val="BodyText"/>
              <w:snapToGrid w:val="0"/>
              <w:rPr>
                <w:b/>
                <w:szCs w:val="22"/>
              </w:rPr>
            </w:pPr>
            <w:r w:rsidRPr="00D31EF6">
              <w:rPr>
                <w:b/>
                <w:sz w:val="22"/>
                <w:szCs w:val="22"/>
              </w:rPr>
              <w:t>Character</w:t>
            </w:r>
          </w:p>
        </w:tc>
        <w:tc>
          <w:tcPr>
            <w:tcW w:w="1276" w:type="dxa"/>
            <w:tcBorders>
              <w:left w:val="single" w:sz="4" w:space="0" w:color="000000"/>
              <w:bottom w:val="single" w:sz="4" w:space="0" w:color="000000"/>
            </w:tcBorders>
            <w:vAlign w:val="center"/>
          </w:tcPr>
          <w:p w14:paraId="5DA39C5D" w14:textId="77777777" w:rsidR="00242CAE" w:rsidRPr="00D31EF6" w:rsidRDefault="00242CAE" w:rsidP="00140091">
            <w:pPr>
              <w:pStyle w:val="BodyText"/>
              <w:snapToGrid w:val="0"/>
              <w:rPr>
                <w:b/>
                <w:szCs w:val="22"/>
              </w:rPr>
            </w:pPr>
            <w:r w:rsidRPr="00D31EF6">
              <w:rPr>
                <w:b/>
                <w:sz w:val="22"/>
                <w:szCs w:val="22"/>
              </w:rPr>
              <w:t>100</w:t>
            </w:r>
          </w:p>
        </w:tc>
        <w:tc>
          <w:tcPr>
            <w:tcW w:w="1276" w:type="dxa"/>
            <w:tcBorders>
              <w:left w:val="single" w:sz="4" w:space="0" w:color="000000"/>
              <w:bottom w:val="single" w:sz="4" w:space="0" w:color="000000"/>
            </w:tcBorders>
          </w:tcPr>
          <w:p w14:paraId="68B284E8"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23A1B26B" w14:textId="77777777" w:rsidR="00242CAE" w:rsidRPr="00D31EF6" w:rsidRDefault="00242CAE" w:rsidP="00140091">
            <w:pPr>
              <w:pStyle w:val="BodyText"/>
              <w:snapToGrid w:val="0"/>
              <w:rPr>
                <w:b/>
                <w:szCs w:val="22"/>
                <w:lang w:val="en-US"/>
              </w:rPr>
            </w:pPr>
            <w:r w:rsidRPr="00D31EF6">
              <w:rPr>
                <w:b/>
                <w:sz w:val="22"/>
                <w:szCs w:val="22"/>
                <w:lang w:val="en-US"/>
              </w:rPr>
              <w:t xml:space="preserve">Denumirea unităţii economice care a eliberat biletului </w:t>
            </w:r>
          </w:p>
        </w:tc>
      </w:tr>
      <w:tr w:rsidR="00242CAE" w:rsidRPr="006C6ABD" w14:paraId="082CDCCF" w14:textId="77777777" w:rsidTr="00D31EF6">
        <w:tc>
          <w:tcPr>
            <w:tcW w:w="1702" w:type="dxa"/>
            <w:tcBorders>
              <w:left w:val="single" w:sz="8" w:space="0" w:color="000000"/>
              <w:bottom w:val="single" w:sz="4" w:space="0" w:color="000000"/>
            </w:tcBorders>
            <w:vAlign w:val="center"/>
          </w:tcPr>
          <w:p w14:paraId="613E7116" w14:textId="77777777" w:rsidR="00242CAE" w:rsidRPr="00D31EF6" w:rsidRDefault="00242CAE" w:rsidP="00140091">
            <w:pPr>
              <w:pStyle w:val="BodyText"/>
              <w:snapToGrid w:val="0"/>
              <w:rPr>
                <w:b/>
                <w:szCs w:val="22"/>
              </w:rPr>
            </w:pPr>
            <w:r w:rsidRPr="00D31EF6">
              <w:rPr>
                <w:b/>
                <w:sz w:val="22"/>
                <w:szCs w:val="22"/>
              </w:rPr>
              <w:t>NPP</w:t>
            </w:r>
          </w:p>
        </w:tc>
        <w:tc>
          <w:tcPr>
            <w:tcW w:w="1417" w:type="dxa"/>
            <w:tcBorders>
              <w:left w:val="single" w:sz="4" w:space="0" w:color="000000"/>
              <w:bottom w:val="single" w:sz="4" w:space="0" w:color="000000"/>
            </w:tcBorders>
            <w:vAlign w:val="center"/>
          </w:tcPr>
          <w:p w14:paraId="33855599" w14:textId="77777777" w:rsidR="00242CAE" w:rsidRPr="00D31EF6" w:rsidRDefault="00242CAE" w:rsidP="00140091">
            <w:pPr>
              <w:pStyle w:val="BodyText"/>
              <w:snapToGrid w:val="0"/>
              <w:rPr>
                <w:b/>
                <w:szCs w:val="22"/>
              </w:rPr>
            </w:pPr>
            <w:r w:rsidRPr="00D31EF6">
              <w:rPr>
                <w:b/>
                <w:sz w:val="22"/>
                <w:szCs w:val="22"/>
              </w:rPr>
              <w:t>Character</w:t>
            </w:r>
          </w:p>
        </w:tc>
        <w:tc>
          <w:tcPr>
            <w:tcW w:w="1276" w:type="dxa"/>
            <w:tcBorders>
              <w:left w:val="single" w:sz="4" w:space="0" w:color="000000"/>
              <w:bottom w:val="single" w:sz="4" w:space="0" w:color="000000"/>
            </w:tcBorders>
            <w:vAlign w:val="center"/>
          </w:tcPr>
          <w:p w14:paraId="1D31AB0C" w14:textId="77777777" w:rsidR="00242CAE" w:rsidRPr="00D31EF6" w:rsidRDefault="00242CAE" w:rsidP="00140091">
            <w:pPr>
              <w:pStyle w:val="BodyText"/>
              <w:snapToGrid w:val="0"/>
              <w:rPr>
                <w:b/>
                <w:szCs w:val="22"/>
              </w:rPr>
            </w:pPr>
            <w:r w:rsidRPr="00D31EF6">
              <w:rPr>
                <w:b/>
                <w:sz w:val="22"/>
                <w:szCs w:val="22"/>
              </w:rPr>
              <w:t>50</w:t>
            </w:r>
          </w:p>
        </w:tc>
        <w:tc>
          <w:tcPr>
            <w:tcW w:w="1276" w:type="dxa"/>
            <w:tcBorders>
              <w:left w:val="single" w:sz="4" w:space="0" w:color="000000"/>
              <w:bottom w:val="single" w:sz="4" w:space="0" w:color="000000"/>
            </w:tcBorders>
          </w:tcPr>
          <w:p w14:paraId="157BA462"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435DFFD8" w14:textId="77777777" w:rsidR="00242CAE" w:rsidRPr="00D31EF6" w:rsidRDefault="00242CAE" w:rsidP="00140091">
            <w:pPr>
              <w:pStyle w:val="BodyText"/>
              <w:snapToGrid w:val="0"/>
              <w:rPr>
                <w:b/>
                <w:szCs w:val="22"/>
              </w:rPr>
            </w:pPr>
            <w:r w:rsidRPr="00D31EF6">
              <w:rPr>
                <w:b/>
                <w:sz w:val="22"/>
                <w:szCs w:val="22"/>
              </w:rPr>
              <w:t>Numele, Prenumele, Patronimicul beneficiarului*</w:t>
            </w:r>
          </w:p>
        </w:tc>
      </w:tr>
      <w:tr w:rsidR="00242CAE" w:rsidRPr="006C6ABD" w14:paraId="6C0EA60C" w14:textId="77777777" w:rsidTr="00D31EF6">
        <w:tc>
          <w:tcPr>
            <w:tcW w:w="1702" w:type="dxa"/>
            <w:tcBorders>
              <w:left w:val="single" w:sz="8" w:space="0" w:color="000000"/>
              <w:bottom w:val="single" w:sz="4" w:space="0" w:color="000000"/>
            </w:tcBorders>
            <w:vAlign w:val="center"/>
          </w:tcPr>
          <w:p w14:paraId="3C1FB4C9" w14:textId="77777777" w:rsidR="00242CAE" w:rsidRPr="00D31EF6" w:rsidRDefault="00242CAE" w:rsidP="00140091">
            <w:pPr>
              <w:pStyle w:val="BodyText"/>
              <w:snapToGrid w:val="0"/>
              <w:rPr>
                <w:b/>
                <w:szCs w:val="22"/>
              </w:rPr>
            </w:pPr>
            <w:r w:rsidRPr="00D31EF6">
              <w:rPr>
                <w:b/>
                <w:sz w:val="22"/>
                <w:szCs w:val="22"/>
              </w:rPr>
              <w:t>IDNP</w:t>
            </w:r>
          </w:p>
        </w:tc>
        <w:tc>
          <w:tcPr>
            <w:tcW w:w="1417" w:type="dxa"/>
            <w:tcBorders>
              <w:left w:val="single" w:sz="4" w:space="0" w:color="000000"/>
              <w:bottom w:val="single" w:sz="4" w:space="0" w:color="000000"/>
            </w:tcBorders>
            <w:vAlign w:val="center"/>
          </w:tcPr>
          <w:p w14:paraId="276756B7" w14:textId="77777777" w:rsidR="00242CAE" w:rsidRPr="00D31EF6" w:rsidRDefault="00242CAE" w:rsidP="00140091">
            <w:pPr>
              <w:pStyle w:val="BodyText"/>
              <w:snapToGrid w:val="0"/>
              <w:rPr>
                <w:b/>
                <w:szCs w:val="22"/>
              </w:rPr>
            </w:pPr>
            <w:r w:rsidRPr="00D31EF6">
              <w:rPr>
                <w:b/>
                <w:sz w:val="22"/>
                <w:szCs w:val="22"/>
              </w:rPr>
              <w:t>Character</w:t>
            </w:r>
          </w:p>
        </w:tc>
        <w:tc>
          <w:tcPr>
            <w:tcW w:w="1276" w:type="dxa"/>
            <w:tcBorders>
              <w:left w:val="single" w:sz="4" w:space="0" w:color="000000"/>
              <w:bottom w:val="single" w:sz="4" w:space="0" w:color="000000"/>
            </w:tcBorders>
            <w:vAlign w:val="center"/>
          </w:tcPr>
          <w:p w14:paraId="42768033" w14:textId="77777777" w:rsidR="00242CAE" w:rsidRPr="00D31EF6" w:rsidRDefault="00242CAE" w:rsidP="00140091">
            <w:pPr>
              <w:pStyle w:val="BodyText"/>
              <w:snapToGrid w:val="0"/>
              <w:rPr>
                <w:b/>
                <w:szCs w:val="22"/>
              </w:rPr>
            </w:pPr>
            <w:r w:rsidRPr="00D31EF6">
              <w:rPr>
                <w:b/>
                <w:sz w:val="22"/>
                <w:szCs w:val="22"/>
              </w:rPr>
              <w:t>13</w:t>
            </w:r>
          </w:p>
        </w:tc>
        <w:tc>
          <w:tcPr>
            <w:tcW w:w="1276" w:type="dxa"/>
            <w:tcBorders>
              <w:left w:val="single" w:sz="4" w:space="0" w:color="000000"/>
              <w:bottom w:val="single" w:sz="4" w:space="0" w:color="000000"/>
            </w:tcBorders>
          </w:tcPr>
          <w:p w14:paraId="5720F693"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26A03B46" w14:textId="77777777" w:rsidR="00242CAE" w:rsidRPr="00D31EF6" w:rsidRDefault="00242CAE" w:rsidP="00140091">
            <w:pPr>
              <w:pStyle w:val="BodyText"/>
              <w:snapToGrid w:val="0"/>
              <w:rPr>
                <w:b/>
                <w:szCs w:val="22"/>
              </w:rPr>
            </w:pPr>
            <w:r w:rsidRPr="00D31EF6">
              <w:rPr>
                <w:b/>
                <w:sz w:val="22"/>
                <w:szCs w:val="22"/>
              </w:rPr>
              <w:t>IDNP a beneficiarului*</w:t>
            </w:r>
          </w:p>
        </w:tc>
      </w:tr>
      <w:tr w:rsidR="00242CAE" w:rsidRPr="006C6ABD" w14:paraId="7B5AB290" w14:textId="77777777" w:rsidTr="00D31EF6">
        <w:tc>
          <w:tcPr>
            <w:tcW w:w="1702" w:type="dxa"/>
            <w:tcBorders>
              <w:left w:val="single" w:sz="8" w:space="0" w:color="000000"/>
              <w:bottom w:val="single" w:sz="4" w:space="0" w:color="000000"/>
            </w:tcBorders>
            <w:vAlign w:val="center"/>
          </w:tcPr>
          <w:p w14:paraId="09050E5A" w14:textId="77777777" w:rsidR="00242CAE" w:rsidRPr="00D31EF6" w:rsidRDefault="00242CAE" w:rsidP="00140091">
            <w:pPr>
              <w:pStyle w:val="BodyText"/>
              <w:snapToGrid w:val="0"/>
              <w:rPr>
                <w:b/>
                <w:szCs w:val="22"/>
              </w:rPr>
            </w:pPr>
            <w:r w:rsidRPr="00D31EF6">
              <w:rPr>
                <w:b/>
                <w:sz w:val="22"/>
                <w:szCs w:val="22"/>
              </w:rPr>
              <w:t>ADRESA</w:t>
            </w:r>
          </w:p>
        </w:tc>
        <w:tc>
          <w:tcPr>
            <w:tcW w:w="1417" w:type="dxa"/>
            <w:tcBorders>
              <w:left w:val="single" w:sz="4" w:space="0" w:color="000000"/>
              <w:bottom w:val="single" w:sz="4" w:space="0" w:color="000000"/>
            </w:tcBorders>
            <w:vAlign w:val="center"/>
          </w:tcPr>
          <w:p w14:paraId="22044D11" w14:textId="77777777" w:rsidR="00242CAE" w:rsidRPr="00D31EF6" w:rsidRDefault="00242CAE" w:rsidP="00140091">
            <w:pPr>
              <w:pStyle w:val="BodyText"/>
              <w:snapToGrid w:val="0"/>
              <w:rPr>
                <w:b/>
                <w:szCs w:val="22"/>
              </w:rPr>
            </w:pPr>
            <w:r w:rsidRPr="00D31EF6">
              <w:rPr>
                <w:b/>
                <w:sz w:val="22"/>
                <w:szCs w:val="22"/>
              </w:rPr>
              <w:t>Character</w:t>
            </w:r>
          </w:p>
        </w:tc>
        <w:tc>
          <w:tcPr>
            <w:tcW w:w="1276" w:type="dxa"/>
            <w:tcBorders>
              <w:left w:val="single" w:sz="4" w:space="0" w:color="000000"/>
              <w:bottom w:val="single" w:sz="4" w:space="0" w:color="000000"/>
            </w:tcBorders>
            <w:vAlign w:val="center"/>
          </w:tcPr>
          <w:p w14:paraId="1A0D4BC3" w14:textId="77777777" w:rsidR="00242CAE" w:rsidRPr="00D31EF6" w:rsidRDefault="00242CAE" w:rsidP="00140091">
            <w:pPr>
              <w:pStyle w:val="BodyText"/>
              <w:snapToGrid w:val="0"/>
              <w:rPr>
                <w:b/>
                <w:szCs w:val="22"/>
              </w:rPr>
            </w:pPr>
            <w:r w:rsidRPr="00D31EF6">
              <w:rPr>
                <w:b/>
                <w:sz w:val="22"/>
                <w:szCs w:val="22"/>
              </w:rPr>
              <w:t>80</w:t>
            </w:r>
          </w:p>
        </w:tc>
        <w:tc>
          <w:tcPr>
            <w:tcW w:w="1276" w:type="dxa"/>
            <w:tcBorders>
              <w:left w:val="single" w:sz="4" w:space="0" w:color="000000"/>
              <w:bottom w:val="single" w:sz="4" w:space="0" w:color="000000"/>
            </w:tcBorders>
          </w:tcPr>
          <w:p w14:paraId="0B202F5E"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6CC5CD1D" w14:textId="77777777" w:rsidR="00242CAE" w:rsidRPr="00D31EF6" w:rsidRDefault="00242CAE" w:rsidP="00140091">
            <w:pPr>
              <w:pStyle w:val="BodyText"/>
              <w:snapToGrid w:val="0"/>
              <w:rPr>
                <w:b/>
                <w:szCs w:val="22"/>
              </w:rPr>
            </w:pPr>
            <w:r w:rsidRPr="00D31EF6">
              <w:rPr>
                <w:b/>
                <w:sz w:val="22"/>
                <w:szCs w:val="22"/>
              </w:rPr>
              <w:t>Adresa beneficiarului</w:t>
            </w:r>
          </w:p>
        </w:tc>
      </w:tr>
      <w:tr w:rsidR="00242CAE" w:rsidRPr="006C6ABD" w14:paraId="629DCD98" w14:textId="77777777" w:rsidTr="00D31EF6">
        <w:tc>
          <w:tcPr>
            <w:tcW w:w="1702" w:type="dxa"/>
            <w:tcBorders>
              <w:left w:val="single" w:sz="8" w:space="0" w:color="000000"/>
              <w:bottom w:val="single" w:sz="4" w:space="0" w:color="000000"/>
            </w:tcBorders>
            <w:vAlign w:val="center"/>
          </w:tcPr>
          <w:p w14:paraId="61814734" w14:textId="77777777" w:rsidR="00242CAE" w:rsidRPr="00D31EF6" w:rsidRDefault="00242CAE" w:rsidP="00140091">
            <w:pPr>
              <w:pStyle w:val="BodyText"/>
              <w:snapToGrid w:val="0"/>
              <w:rPr>
                <w:b/>
                <w:szCs w:val="22"/>
              </w:rPr>
            </w:pPr>
            <w:r w:rsidRPr="00D31EF6">
              <w:rPr>
                <w:b/>
                <w:sz w:val="22"/>
                <w:szCs w:val="22"/>
              </w:rPr>
              <w:t>SAN</w:t>
            </w:r>
          </w:p>
        </w:tc>
        <w:tc>
          <w:tcPr>
            <w:tcW w:w="1417" w:type="dxa"/>
            <w:tcBorders>
              <w:left w:val="single" w:sz="4" w:space="0" w:color="000000"/>
              <w:bottom w:val="single" w:sz="4" w:space="0" w:color="000000"/>
            </w:tcBorders>
            <w:vAlign w:val="center"/>
          </w:tcPr>
          <w:p w14:paraId="379590B3" w14:textId="77777777" w:rsidR="00242CAE" w:rsidRPr="00D31EF6" w:rsidRDefault="00242CAE" w:rsidP="00140091">
            <w:pPr>
              <w:pStyle w:val="BodyText"/>
              <w:snapToGrid w:val="0"/>
              <w:rPr>
                <w:b/>
                <w:szCs w:val="22"/>
              </w:rPr>
            </w:pPr>
            <w:r w:rsidRPr="00D31EF6">
              <w:rPr>
                <w:b/>
                <w:sz w:val="22"/>
                <w:szCs w:val="22"/>
              </w:rPr>
              <w:t>Numeric</w:t>
            </w:r>
          </w:p>
        </w:tc>
        <w:tc>
          <w:tcPr>
            <w:tcW w:w="1276" w:type="dxa"/>
            <w:tcBorders>
              <w:left w:val="single" w:sz="4" w:space="0" w:color="000000"/>
              <w:bottom w:val="single" w:sz="4" w:space="0" w:color="000000"/>
            </w:tcBorders>
            <w:vAlign w:val="center"/>
          </w:tcPr>
          <w:p w14:paraId="7FDCF1B3" w14:textId="77777777" w:rsidR="00242CAE" w:rsidRPr="00D31EF6" w:rsidRDefault="00242CAE" w:rsidP="00140091">
            <w:pPr>
              <w:pStyle w:val="BodyText"/>
              <w:snapToGrid w:val="0"/>
              <w:rPr>
                <w:b/>
                <w:szCs w:val="22"/>
              </w:rPr>
            </w:pPr>
            <w:r w:rsidRPr="00D31EF6">
              <w:rPr>
                <w:b/>
                <w:sz w:val="22"/>
                <w:szCs w:val="22"/>
              </w:rPr>
              <w:t>5</w:t>
            </w:r>
          </w:p>
        </w:tc>
        <w:tc>
          <w:tcPr>
            <w:tcW w:w="1276" w:type="dxa"/>
            <w:tcBorders>
              <w:left w:val="single" w:sz="4" w:space="0" w:color="000000"/>
              <w:bottom w:val="single" w:sz="4" w:space="0" w:color="000000"/>
            </w:tcBorders>
          </w:tcPr>
          <w:p w14:paraId="5A315597"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31AD5B8C" w14:textId="77777777" w:rsidR="00242CAE" w:rsidRPr="00D31EF6" w:rsidRDefault="00242CAE" w:rsidP="00140091">
            <w:pPr>
              <w:pStyle w:val="BodyText"/>
              <w:snapToGrid w:val="0"/>
              <w:rPr>
                <w:b/>
                <w:szCs w:val="22"/>
              </w:rPr>
            </w:pPr>
            <w:r w:rsidRPr="00D31EF6">
              <w:rPr>
                <w:b/>
                <w:sz w:val="22"/>
                <w:szCs w:val="22"/>
              </w:rPr>
              <w:t>Codul sanatoriului (după clasificator)*</w:t>
            </w:r>
          </w:p>
        </w:tc>
      </w:tr>
      <w:tr w:rsidR="00242CAE" w:rsidRPr="006C6ABD" w14:paraId="3155472A" w14:textId="77777777" w:rsidTr="00D31EF6">
        <w:tc>
          <w:tcPr>
            <w:tcW w:w="1702" w:type="dxa"/>
            <w:tcBorders>
              <w:left w:val="single" w:sz="8" w:space="0" w:color="000000"/>
              <w:bottom w:val="single" w:sz="4" w:space="0" w:color="000000"/>
            </w:tcBorders>
            <w:vAlign w:val="center"/>
          </w:tcPr>
          <w:p w14:paraId="5AE521D9" w14:textId="77777777" w:rsidR="00242CAE" w:rsidRPr="00D31EF6" w:rsidRDefault="00242CAE" w:rsidP="00140091">
            <w:pPr>
              <w:pStyle w:val="BodyText"/>
              <w:snapToGrid w:val="0"/>
              <w:rPr>
                <w:b/>
                <w:szCs w:val="22"/>
              </w:rPr>
            </w:pPr>
            <w:r w:rsidRPr="00D31EF6">
              <w:rPr>
                <w:b/>
                <w:sz w:val="22"/>
                <w:szCs w:val="22"/>
              </w:rPr>
              <w:t>BILET_SER</w:t>
            </w:r>
          </w:p>
        </w:tc>
        <w:tc>
          <w:tcPr>
            <w:tcW w:w="1417" w:type="dxa"/>
            <w:tcBorders>
              <w:left w:val="single" w:sz="4" w:space="0" w:color="000000"/>
              <w:bottom w:val="single" w:sz="4" w:space="0" w:color="000000"/>
            </w:tcBorders>
            <w:vAlign w:val="center"/>
          </w:tcPr>
          <w:p w14:paraId="235075AC" w14:textId="77777777" w:rsidR="00242CAE" w:rsidRPr="00D31EF6" w:rsidRDefault="00242CAE" w:rsidP="00140091">
            <w:pPr>
              <w:pStyle w:val="BodyText"/>
              <w:snapToGrid w:val="0"/>
              <w:rPr>
                <w:b/>
                <w:szCs w:val="22"/>
              </w:rPr>
            </w:pPr>
            <w:r w:rsidRPr="00D31EF6">
              <w:rPr>
                <w:b/>
                <w:sz w:val="22"/>
                <w:szCs w:val="22"/>
              </w:rPr>
              <w:t>Character</w:t>
            </w:r>
          </w:p>
        </w:tc>
        <w:tc>
          <w:tcPr>
            <w:tcW w:w="1276" w:type="dxa"/>
            <w:tcBorders>
              <w:left w:val="single" w:sz="4" w:space="0" w:color="000000"/>
              <w:bottom w:val="single" w:sz="4" w:space="0" w:color="000000"/>
            </w:tcBorders>
            <w:vAlign w:val="center"/>
          </w:tcPr>
          <w:p w14:paraId="60BF1A47" w14:textId="77777777" w:rsidR="00242CAE" w:rsidRPr="00D31EF6" w:rsidRDefault="00242CAE" w:rsidP="00140091">
            <w:pPr>
              <w:pStyle w:val="BodyText"/>
              <w:snapToGrid w:val="0"/>
              <w:rPr>
                <w:b/>
                <w:szCs w:val="22"/>
              </w:rPr>
            </w:pPr>
            <w:r w:rsidRPr="00D31EF6">
              <w:rPr>
                <w:b/>
                <w:sz w:val="22"/>
                <w:szCs w:val="22"/>
              </w:rPr>
              <w:t>5</w:t>
            </w:r>
          </w:p>
        </w:tc>
        <w:tc>
          <w:tcPr>
            <w:tcW w:w="1276" w:type="dxa"/>
            <w:tcBorders>
              <w:left w:val="single" w:sz="4" w:space="0" w:color="000000"/>
              <w:bottom w:val="single" w:sz="4" w:space="0" w:color="000000"/>
            </w:tcBorders>
          </w:tcPr>
          <w:p w14:paraId="1E600AFC"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65921C51" w14:textId="77777777" w:rsidR="00242CAE" w:rsidRPr="00D31EF6" w:rsidRDefault="00242CAE" w:rsidP="00140091">
            <w:pPr>
              <w:pStyle w:val="BodyText"/>
              <w:snapToGrid w:val="0"/>
              <w:rPr>
                <w:b/>
                <w:szCs w:val="22"/>
              </w:rPr>
            </w:pPr>
            <w:r w:rsidRPr="00D31EF6">
              <w:rPr>
                <w:b/>
                <w:sz w:val="22"/>
                <w:szCs w:val="22"/>
              </w:rPr>
              <w:t>Seria biletului</w:t>
            </w:r>
          </w:p>
        </w:tc>
      </w:tr>
      <w:tr w:rsidR="00242CAE" w:rsidRPr="006C6ABD" w14:paraId="129D3769" w14:textId="77777777" w:rsidTr="00D31EF6">
        <w:tc>
          <w:tcPr>
            <w:tcW w:w="1702" w:type="dxa"/>
            <w:tcBorders>
              <w:left w:val="single" w:sz="8" w:space="0" w:color="000000"/>
              <w:bottom w:val="single" w:sz="4" w:space="0" w:color="000000"/>
            </w:tcBorders>
            <w:vAlign w:val="center"/>
          </w:tcPr>
          <w:p w14:paraId="2F97D3C6" w14:textId="77777777" w:rsidR="00242CAE" w:rsidRPr="00D31EF6" w:rsidRDefault="00242CAE" w:rsidP="00140091">
            <w:pPr>
              <w:pStyle w:val="BodyText"/>
              <w:snapToGrid w:val="0"/>
              <w:rPr>
                <w:b/>
                <w:szCs w:val="22"/>
              </w:rPr>
            </w:pPr>
            <w:r w:rsidRPr="00D31EF6">
              <w:rPr>
                <w:b/>
                <w:sz w:val="22"/>
                <w:szCs w:val="22"/>
              </w:rPr>
              <w:t>BILET_N</w:t>
            </w:r>
          </w:p>
        </w:tc>
        <w:tc>
          <w:tcPr>
            <w:tcW w:w="1417" w:type="dxa"/>
            <w:tcBorders>
              <w:left w:val="single" w:sz="4" w:space="0" w:color="000000"/>
              <w:bottom w:val="single" w:sz="4" w:space="0" w:color="000000"/>
            </w:tcBorders>
            <w:vAlign w:val="center"/>
          </w:tcPr>
          <w:p w14:paraId="6EA431A3" w14:textId="77777777" w:rsidR="00242CAE" w:rsidRPr="00D31EF6" w:rsidRDefault="00242CAE" w:rsidP="00140091">
            <w:pPr>
              <w:pStyle w:val="BodyText"/>
              <w:snapToGrid w:val="0"/>
              <w:rPr>
                <w:b/>
                <w:szCs w:val="22"/>
              </w:rPr>
            </w:pPr>
            <w:r w:rsidRPr="00D31EF6">
              <w:rPr>
                <w:b/>
                <w:sz w:val="22"/>
                <w:szCs w:val="22"/>
              </w:rPr>
              <w:t>Numeric</w:t>
            </w:r>
          </w:p>
        </w:tc>
        <w:tc>
          <w:tcPr>
            <w:tcW w:w="1276" w:type="dxa"/>
            <w:tcBorders>
              <w:left w:val="single" w:sz="4" w:space="0" w:color="000000"/>
              <w:bottom w:val="single" w:sz="4" w:space="0" w:color="000000"/>
            </w:tcBorders>
            <w:vAlign w:val="center"/>
          </w:tcPr>
          <w:p w14:paraId="2C112AD5" w14:textId="77777777" w:rsidR="00242CAE" w:rsidRPr="00D31EF6" w:rsidRDefault="00242CAE" w:rsidP="00140091">
            <w:pPr>
              <w:pStyle w:val="BodyText"/>
              <w:snapToGrid w:val="0"/>
              <w:rPr>
                <w:b/>
                <w:szCs w:val="22"/>
              </w:rPr>
            </w:pPr>
            <w:r w:rsidRPr="00D31EF6">
              <w:rPr>
                <w:b/>
                <w:sz w:val="22"/>
                <w:szCs w:val="22"/>
              </w:rPr>
              <w:t>10</w:t>
            </w:r>
          </w:p>
        </w:tc>
        <w:tc>
          <w:tcPr>
            <w:tcW w:w="1276" w:type="dxa"/>
            <w:tcBorders>
              <w:left w:val="single" w:sz="4" w:space="0" w:color="000000"/>
              <w:bottom w:val="single" w:sz="4" w:space="0" w:color="000000"/>
            </w:tcBorders>
          </w:tcPr>
          <w:p w14:paraId="29A50785"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3B1E4080" w14:textId="77777777" w:rsidR="00242CAE" w:rsidRPr="00D31EF6" w:rsidRDefault="00242CAE" w:rsidP="00140091">
            <w:pPr>
              <w:pStyle w:val="BodyText"/>
              <w:snapToGrid w:val="0"/>
              <w:rPr>
                <w:b/>
                <w:szCs w:val="22"/>
              </w:rPr>
            </w:pPr>
            <w:r w:rsidRPr="00D31EF6">
              <w:rPr>
                <w:b/>
                <w:sz w:val="22"/>
                <w:szCs w:val="22"/>
              </w:rPr>
              <w:t>Numărul biletului</w:t>
            </w:r>
          </w:p>
        </w:tc>
      </w:tr>
      <w:tr w:rsidR="00242CAE" w:rsidRPr="006C6ABD" w14:paraId="08D725D7" w14:textId="77777777" w:rsidTr="00D31EF6">
        <w:tc>
          <w:tcPr>
            <w:tcW w:w="1702" w:type="dxa"/>
            <w:tcBorders>
              <w:left w:val="single" w:sz="8" w:space="0" w:color="000000"/>
              <w:bottom w:val="single" w:sz="4" w:space="0" w:color="000000"/>
            </w:tcBorders>
            <w:vAlign w:val="center"/>
          </w:tcPr>
          <w:p w14:paraId="34636082" w14:textId="77777777" w:rsidR="00242CAE" w:rsidRPr="00D31EF6" w:rsidRDefault="00242CAE" w:rsidP="00140091">
            <w:pPr>
              <w:pStyle w:val="BodyText"/>
              <w:snapToGrid w:val="0"/>
              <w:rPr>
                <w:b/>
                <w:szCs w:val="22"/>
              </w:rPr>
            </w:pPr>
            <w:r w:rsidRPr="00D31EF6">
              <w:rPr>
                <w:b/>
                <w:sz w:val="22"/>
                <w:szCs w:val="22"/>
              </w:rPr>
              <w:t>PRET</w:t>
            </w:r>
          </w:p>
        </w:tc>
        <w:tc>
          <w:tcPr>
            <w:tcW w:w="1417" w:type="dxa"/>
            <w:tcBorders>
              <w:left w:val="single" w:sz="4" w:space="0" w:color="000000"/>
              <w:bottom w:val="single" w:sz="4" w:space="0" w:color="000000"/>
            </w:tcBorders>
            <w:vAlign w:val="center"/>
          </w:tcPr>
          <w:p w14:paraId="637A18E4" w14:textId="77777777" w:rsidR="00242CAE" w:rsidRPr="00D31EF6" w:rsidRDefault="00242CAE" w:rsidP="00140091">
            <w:pPr>
              <w:pStyle w:val="BodyText"/>
              <w:snapToGrid w:val="0"/>
              <w:rPr>
                <w:b/>
                <w:szCs w:val="22"/>
              </w:rPr>
            </w:pPr>
            <w:r w:rsidRPr="00D31EF6">
              <w:rPr>
                <w:b/>
                <w:sz w:val="22"/>
                <w:szCs w:val="22"/>
              </w:rPr>
              <w:t>Numeric</w:t>
            </w:r>
          </w:p>
        </w:tc>
        <w:tc>
          <w:tcPr>
            <w:tcW w:w="1276" w:type="dxa"/>
            <w:tcBorders>
              <w:left w:val="single" w:sz="4" w:space="0" w:color="000000"/>
              <w:bottom w:val="single" w:sz="4" w:space="0" w:color="000000"/>
            </w:tcBorders>
            <w:vAlign w:val="center"/>
          </w:tcPr>
          <w:p w14:paraId="5E19CF79" w14:textId="77777777" w:rsidR="00242CAE" w:rsidRPr="00D31EF6" w:rsidRDefault="00242CAE" w:rsidP="00140091">
            <w:pPr>
              <w:pStyle w:val="BodyText"/>
              <w:snapToGrid w:val="0"/>
              <w:rPr>
                <w:b/>
                <w:szCs w:val="22"/>
              </w:rPr>
            </w:pPr>
            <w:r w:rsidRPr="00D31EF6">
              <w:rPr>
                <w:b/>
                <w:sz w:val="22"/>
                <w:szCs w:val="22"/>
              </w:rPr>
              <w:t>8</w:t>
            </w:r>
          </w:p>
        </w:tc>
        <w:tc>
          <w:tcPr>
            <w:tcW w:w="1276" w:type="dxa"/>
            <w:tcBorders>
              <w:left w:val="single" w:sz="4" w:space="0" w:color="000000"/>
              <w:bottom w:val="single" w:sz="4" w:space="0" w:color="000000"/>
            </w:tcBorders>
          </w:tcPr>
          <w:p w14:paraId="1F393D56" w14:textId="77777777" w:rsidR="00242CAE" w:rsidRPr="00D31EF6" w:rsidRDefault="00242CAE" w:rsidP="00140091">
            <w:pPr>
              <w:pStyle w:val="BodyText"/>
              <w:snapToGrid w:val="0"/>
              <w:rPr>
                <w:b/>
                <w:szCs w:val="22"/>
              </w:rPr>
            </w:pPr>
            <w:r w:rsidRPr="00D31EF6">
              <w:rPr>
                <w:b/>
                <w:sz w:val="22"/>
                <w:szCs w:val="22"/>
              </w:rPr>
              <w:t>2</w:t>
            </w:r>
          </w:p>
        </w:tc>
        <w:tc>
          <w:tcPr>
            <w:tcW w:w="4110" w:type="dxa"/>
            <w:tcBorders>
              <w:left w:val="single" w:sz="4" w:space="0" w:color="000000"/>
              <w:bottom w:val="single" w:sz="4" w:space="0" w:color="000000"/>
              <w:right w:val="single" w:sz="8" w:space="0" w:color="000000"/>
            </w:tcBorders>
          </w:tcPr>
          <w:p w14:paraId="71F2C0B0" w14:textId="77777777" w:rsidR="00242CAE" w:rsidRPr="00D31EF6" w:rsidRDefault="00242CAE" w:rsidP="00140091">
            <w:pPr>
              <w:pStyle w:val="BodyText"/>
              <w:snapToGrid w:val="0"/>
              <w:rPr>
                <w:b/>
                <w:szCs w:val="22"/>
              </w:rPr>
            </w:pPr>
            <w:r w:rsidRPr="00D31EF6">
              <w:rPr>
                <w:b/>
                <w:sz w:val="22"/>
                <w:szCs w:val="22"/>
              </w:rPr>
              <w:t>Preţul biletului*</w:t>
            </w:r>
          </w:p>
        </w:tc>
      </w:tr>
      <w:tr w:rsidR="00242CAE" w:rsidRPr="006C6ABD" w14:paraId="0835BA69" w14:textId="77777777" w:rsidTr="00D31EF6">
        <w:tc>
          <w:tcPr>
            <w:tcW w:w="1702" w:type="dxa"/>
            <w:tcBorders>
              <w:left w:val="single" w:sz="8" w:space="0" w:color="000000"/>
              <w:bottom w:val="single" w:sz="4" w:space="0" w:color="000000"/>
            </w:tcBorders>
            <w:vAlign w:val="center"/>
          </w:tcPr>
          <w:p w14:paraId="40D34CFF" w14:textId="77777777" w:rsidR="00242CAE" w:rsidRPr="00D31EF6" w:rsidRDefault="00242CAE" w:rsidP="00140091">
            <w:pPr>
              <w:pStyle w:val="BodyText"/>
              <w:snapToGrid w:val="0"/>
              <w:rPr>
                <w:b/>
                <w:szCs w:val="22"/>
              </w:rPr>
            </w:pPr>
            <w:r w:rsidRPr="00D31EF6">
              <w:rPr>
                <w:b/>
                <w:sz w:val="22"/>
                <w:szCs w:val="22"/>
              </w:rPr>
              <w:t>SOSIT_D</w:t>
            </w:r>
          </w:p>
        </w:tc>
        <w:tc>
          <w:tcPr>
            <w:tcW w:w="1417" w:type="dxa"/>
            <w:tcBorders>
              <w:left w:val="single" w:sz="4" w:space="0" w:color="000000"/>
              <w:bottom w:val="single" w:sz="4" w:space="0" w:color="000000"/>
            </w:tcBorders>
            <w:vAlign w:val="center"/>
          </w:tcPr>
          <w:p w14:paraId="053DACB4" w14:textId="77777777" w:rsidR="00242CAE" w:rsidRPr="00D31EF6" w:rsidRDefault="00242CAE" w:rsidP="00140091">
            <w:pPr>
              <w:pStyle w:val="BodyText"/>
              <w:snapToGrid w:val="0"/>
              <w:rPr>
                <w:b/>
                <w:szCs w:val="22"/>
              </w:rPr>
            </w:pPr>
            <w:r w:rsidRPr="00D31EF6">
              <w:rPr>
                <w:b/>
                <w:sz w:val="22"/>
                <w:szCs w:val="22"/>
              </w:rPr>
              <w:t>Date</w:t>
            </w:r>
          </w:p>
        </w:tc>
        <w:tc>
          <w:tcPr>
            <w:tcW w:w="1276" w:type="dxa"/>
            <w:tcBorders>
              <w:left w:val="single" w:sz="4" w:space="0" w:color="000000"/>
              <w:bottom w:val="single" w:sz="4" w:space="0" w:color="000000"/>
            </w:tcBorders>
            <w:vAlign w:val="center"/>
          </w:tcPr>
          <w:p w14:paraId="2A17359B" w14:textId="77777777" w:rsidR="00242CAE" w:rsidRPr="00D31EF6" w:rsidRDefault="00242CAE" w:rsidP="00140091">
            <w:pPr>
              <w:pStyle w:val="BodyText"/>
              <w:snapToGrid w:val="0"/>
              <w:rPr>
                <w:b/>
                <w:szCs w:val="22"/>
              </w:rPr>
            </w:pPr>
          </w:p>
        </w:tc>
        <w:tc>
          <w:tcPr>
            <w:tcW w:w="1276" w:type="dxa"/>
            <w:tcBorders>
              <w:left w:val="single" w:sz="4" w:space="0" w:color="000000"/>
              <w:bottom w:val="single" w:sz="4" w:space="0" w:color="000000"/>
            </w:tcBorders>
          </w:tcPr>
          <w:p w14:paraId="57704855"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0993DA98" w14:textId="77777777" w:rsidR="00242CAE" w:rsidRPr="00D31EF6" w:rsidRDefault="00242CAE" w:rsidP="00140091">
            <w:pPr>
              <w:pStyle w:val="BodyText"/>
              <w:snapToGrid w:val="0"/>
              <w:rPr>
                <w:b/>
                <w:szCs w:val="22"/>
              </w:rPr>
            </w:pPr>
            <w:r w:rsidRPr="00D31EF6">
              <w:rPr>
                <w:b/>
                <w:sz w:val="22"/>
                <w:szCs w:val="22"/>
              </w:rPr>
              <w:t>Data sosirii</w:t>
            </w:r>
          </w:p>
        </w:tc>
      </w:tr>
      <w:tr w:rsidR="00242CAE" w:rsidRPr="006C6ABD" w14:paraId="21B6A1A3" w14:textId="77777777" w:rsidTr="00D31EF6">
        <w:tc>
          <w:tcPr>
            <w:tcW w:w="1702" w:type="dxa"/>
            <w:tcBorders>
              <w:left w:val="single" w:sz="8" w:space="0" w:color="000000"/>
              <w:bottom w:val="single" w:sz="4" w:space="0" w:color="000000"/>
            </w:tcBorders>
            <w:vAlign w:val="center"/>
          </w:tcPr>
          <w:p w14:paraId="103D02AC" w14:textId="77777777" w:rsidR="00242CAE" w:rsidRPr="00D31EF6" w:rsidRDefault="00242CAE" w:rsidP="00140091">
            <w:pPr>
              <w:pStyle w:val="BodyText"/>
              <w:snapToGrid w:val="0"/>
              <w:rPr>
                <w:b/>
                <w:szCs w:val="22"/>
              </w:rPr>
            </w:pPr>
            <w:r w:rsidRPr="00D31EF6">
              <w:rPr>
                <w:b/>
                <w:sz w:val="22"/>
                <w:szCs w:val="22"/>
              </w:rPr>
              <w:t>PLECAT_D</w:t>
            </w:r>
          </w:p>
        </w:tc>
        <w:tc>
          <w:tcPr>
            <w:tcW w:w="1417" w:type="dxa"/>
            <w:tcBorders>
              <w:left w:val="single" w:sz="4" w:space="0" w:color="000000"/>
              <w:bottom w:val="single" w:sz="4" w:space="0" w:color="000000"/>
            </w:tcBorders>
            <w:vAlign w:val="center"/>
          </w:tcPr>
          <w:p w14:paraId="0F9C40A0" w14:textId="77777777" w:rsidR="00242CAE" w:rsidRPr="00D31EF6" w:rsidRDefault="00242CAE" w:rsidP="00140091">
            <w:pPr>
              <w:pStyle w:val="BodyText"/>
              <w:snapToGrid w:val="0"/>
              <w:rPr>
                <w:b/>
                <w:szCs w:val="22"/>
              </w:rPr>
            </w:pPr>
            <w:r w:rsidRPr="00D31EF6">
              <w:rPr>
                <w:b/>
                <w:sz w:val="22"/>
                <w:szCs w:val="22"/>
              </w:rPr>
              <w:t>Date</w:t>
            </w:r>
          </w:p>
        </w:tc>
        <w:tc>
          <w:tcPr>
            <w:tcW w:w="1276" w:type="dxa"/>
            <w:tcBorders>
              <w:left w:val="single" w:sz="4" w:space="0" w:color="000000"/>
              <w:bottom w:val="single" w:sz="4" w:space="0" w:color="000000"/>
            </w:tcBorders>
            <w:vAlign w:val="center"/>
          </w:tcPr>
          <w:p w14:paraId="7868002E" w14:textId="77777777" w:rsidR="00242CAE" w:rsidRPr="00D31EF6" w:rsidRDefault="00242CAE" w:rsidP="00140091">
            <w:pPr>
              <w:pStyle w:val="BodyText"/>
              <w:snapToGrid w:val="0"/>
              <w:rPr>
                <w:b/>
                <w:szCs w:val="22"/>
              </w:rPr>
            </w:pPr>
          </w:p>
        </w:tc>
        <w:tc>
          <w:tcPr>
            <w:tcW w:w="1276" w:type="dxa"/>
            <w:tcBorders>
              <w:left w:val="single" w:sz="4" w:space="0" w:color="000000"/>
              <w:bottom w:val="single" w:sz="4" w:space="0" w:color="000000"/>
            </w:tcBorders>
          </w:tcPr>
          <w:p w14:paraId="48DBDE8B"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35F561D3" w14:textId="77777777" w:rsidR="00242CAE" w:rsidRPr="00D31EF6" w:rsidRDefault="00242CAE" w:rsidP="00140091">
            <w:pPr>
              <w:pStyle w:val="BodyText"/>
              <w:snapToGrid w:val="0"/>
              <w:rPr>
                <w:b/>
                <w:szCs w:val="22"/>
              </w:rPr>
            </w:pPr>
            <w:r w:rsidRPr="00D31EF6">
              <w:rPr>
                <w:b/>
                <w:sz w:val="22"/>
                <w:szCs w:val="22"/>
              </w:rPr>
              <w:t>Data plecării</w:t>
            </w:r>
          </w:p>
        </w:tc>
      </w:tr>
      <w:tr w:rsidR="00242CAE" w:rsidRPr="006C6ABD" w14:paraId="341C389F" w14:textId="77777777" w:rsidTr="00D31EF6">
        <w:tc>
          <w:tcPr>
            <w:tcW w:w="1702" w:type="dxa"/>
            <w:tcBorders>
              <w:left w:val="single" w:sz="8" w:space="0" w:color="000000"/>
              <w:bottom w:val="single" w:sz="8" w:space="0" w:color="000000"/>
            </w:tcBorders>
            <w:vAlign w:val="center"/>
          </w:tcPr>
          <w:p w14:paraId="7663B6B7" w14:textId="77777777" w:rsidR="00242CAE" w:rsidRPr="00D31EF6" w:rsidRDefault="00242CAE" w:rsidP="00140091">
            <w:pPr>
              <w:pStyle w:val="BodyText"/>
              <w:snapToGrid w:val="0"/>
              <w:rPr>
                <w:b/>
                <w:szCs w:val="22"/>
              </w:rPr>
            </w:pPr>
            <w:r w:rsidRPr="00D31EF6">
              <w:rPr>
                <w:b/>
                <w:sz w:val="22"/>
                <w:szCs w:val="22"/>
              </w:rPr>
              <w:t>COVID</w:t>
            </w:r>
          </w:p>
        </w:tc>
        <w:tc>
          <w:tcPr>
            <w:tcW w:w="1417" w:type="dxa"/>
            <w:tcBorders>
              <w:left w:val="single" w:sz="4" w:space="0" w:color="000000"/>
              <w:bottom w:val="single" w:sz="8" w:space="0" w:color="000000"/>
            </w:tcBorders>
            <w:vAlign w:val="center"/>
          </w:tcPr>
          <w:p w14:paraId="6A6575C7" w14:textId="77777777" w:rsidR="00242CAE" w:rsidRPr="00D31EF6" w:rsidRDefault="00242CAE" w:rsidP="00140091">
            <w:pPr>
              <w:pStyle w:val="BodyText"/>
              <w:snapToGrid w:val="0"/>
              <w:rPr>
                <w:b/>
                <w:szCs w:val="22"/>
              </w:rPr>
            </w:pPr>
            <w:r w:rsidRPr="00D31EF6">
              <w:rPr>
                <w:b/>
                <w:sz w:val="22"/>
                <w:szCs w:val="22"/>
              </w:rPr>
              <w:t>Numeric</w:t>
            </w:r>
          </w:p>
        </w:tc>
        <w:tc>
          <w:tcPr>
            <w:tcW w:w="1276" w:type="dxa"/>
            <w:tcBorders>
              <w:left w:val="single" w:sz="4" w:space="0" w:color="000000"/>
              <w:bottom w:val="single" w:sz="8" w:space="0" w:color="000000"/>
            </w:tcBorders>
            <w:vAlign w:val="center"/>
          </w:tcPr>
          <w:p w14:paraId="51643154" w14:textId="77777777" w:rsidR="00242CAE" w:rsidRPr="00D31EF6" w:rsidRDefault="00242CAE" w:rsidP="00140091">
            <w:pPr>
              <w:pStyle w:val="BodyText"/>
              <w:snapToGrid w:val="0"/>
              <w:rPr>
                <w:b/>
                <w:szCs w:val="22"/>
              </w:rPr>
            </w:pPr>
            <w:r w:rsidRPr="00D31EF6">
              <w:rPr>
                <w:b/>
                <w:sz w:val="22"/>
                <w:szCs w:val="22"/>
              </w:rPr>
              <w:t>5</w:t>
            </w:r>
          </w:p>
        </w:tc>
        <w:tc>
          <w:tcPr>
            <w:tcW w:w="1276" w:type="dxa"/>
            <w:tcBorders>
              <w:left w:val="single" w:sz="4" w:space="0" w:color="000000"/>
              <w:bottom w:val="single" w:sz="8" w:space="0" w:color="000000"/>
            </w:tcBorders>
          </w:tcPr>
          <w:p w14:paraId="0BC53BC9" w14:textId="77777777" w:rsidR="00242CAE" w:rsidRPr="00D31EF6" w:rsidRDefault="00242CAE" w:rsidP="00140091">
            <w:pPr>
              <w:pStyle w:val="BodyText"/>
              <w:snapToGrid w:val="0"/>
              <w:rPr>
                <w:b/>
                <w:szCs w:val="22"/>
              </w:rPr>
            </w:pPr>
          </w:p>
        </w:tc>
        <w:tc>
          <w:tcPr>
            <w:tcW w:w="4110" w:type="dxa"/>
            <w:tcBorders>
              <w:left w:val="single" w:sz="4" w:space="0" w:color="000000"/>
              <w:bottom w:val="single" w:sz="8" w:space="0" w:color="000000"/>
              <w:right w:val="single" w:sz="8" w:space="0" w:color="000000"/>
            </w:tcBorders>
          </w:tcPr>
          <w:p w14:paraId="28934073" w14:textId="77777777" w:rsidR="00242CAE" w:rsidRPr="00D31EF6" w:rsidRDefault="00242CAE" w:rsidP="00140091">
            <w:pPr>
              <w:pStyle w:val="BodyText"/>
              <w:snapToGrid w:val="0"/>
              <w:rPr>
                <w:b/>
                <w:szCs w:val="22"/>
              </w:rPr>
            </w:pPr>
            <w:r w:rsidRPr="00D31EF6">
              <w:rPr>
                <w:b/>
                <w:sz w:val="22"/>
                <w:szCs w:val="22"/>
              </w:rPr>
              <w:t>Dupa COVID-19, (1 sau 0 )</w:t>
            </w:r>
          </w:p>
        </w:tc>
      </w:tr>
    </w:tbl>
    <w:p w14:paraId="39B4F21F" w14:textId="77777777" w:rsidR="00242CAE" w:rsidRPr="00D31EF6" w:rsidRDefault="00242CAE" w:rsidP="00242CAE">
      <w:pPr>
        <w:pStyle w:val="BodyText"/>
        <w:tabs>
          <w:tab w:val="left" w:pos="223"/>
        </w:tabs>
        <w:rPr>
          <w:sz w:val="22"/>
          <w:szCs w:val="22"/>
          <w:u w:val="single"/>
        </w:rPr>
      </w:pPr>
      <w:r w:rsidRPr="00D31EF6">
        <w:rPr>
          <w:sz w:val="22"/>
          <w:szCs w:val="22"/>
          <w:u w:val="single"/>
        </w:rPr>
        <w:t>*</w:t>
      </w:r>
      <w:r w:rsidRPr="00D31EF6">
        <w:rPr>
          <w:b/>
          <w:sz w:val="22"/>
          <w:szCs w:val="22"/>
          <w:u w:val="single"/>
        </w:rPr>
        <w:t xml:space="preserve">Clasificatorul categoriilor beneficiarilor: </w:t>
      </w:r>
    </w:p>
    <w:p w14:paraId="6DB9583D" w14:textId="77777777" w:rsidR="00242CAE" w:rsidRPr="00D31EF6" w:rsidRDefault="0026412E" w:rsidP="002E183A">
      <w:pPr>
        <w:numPr>
          <w:ilvl w:val="0"/>
          <w:numId w:val="33"/>
        </w:numPr>
        <w:tabs>
          <w:tab w:val="clear" w:pos="786"/>
          <w:tab w:val="left" w:pos="780"/>
        </w:tabs>
        <w:suppressAutoHyphens/>
        <w:jc w:val="both"/>
        <w:rPr>
          <w:sz w:val="22"/>
          <w:szCs w:val="22"/>
        </w:rPr>
      </w:pPr>
      <w:r>
        <w:rPr>
          <w:sz w:val="22"/>
          <w:szCs w:val="22"/>
        </w:rPr>
        <w:t>2</w:t>
      </w:r>
      <w:r w:rsidR="00242CAE" w:rsidRPr="00D31EF6">
        <w:rPr>
          <w:sz w:val="22"/>
          <w:szCs w:val="22"/>
        </w:rPr>
        <w:t>-</w:t>
      </w:r>
      <w:r w:rsidR="00D31EF6">
        <w:rPr>
          <w:sz w:val="22"/>
          <w:szCs w:val="22"/>
        </w:rPr>
        <w:t xml:space="preserve">  </w:t>
      </w:r>
      <w:r w:rsidR="00242CAE" w:rsidRPr="00D31EF6">
        <w:rPr>
          <w:sz w:val="22"/>
          <w:szCs w:val="22"/>
        </w:rPr>
        <w:t xml:space="preserve">pentru salariaţii de la Confederaţia Naționala Sindicatelor , </w:t>
      </w:r>
    </w:p>
    <w:p w14:paraId="7A7B1936" w14:textId="77777777" w:rsidR="00242CAE" w:rsidRPr="00D31EF6" w:rsidRDefault="0026412E" w:rsidP="002E183A">
      <w:pPr>
        <w:numPr>
          <w:ilvl w:val="0"/>
          <w:numId w:val="33"/>
        </w:numPr>
        <w:tabs>
          <w:tab w:val="clear" w:pos="786"/>
          <w:tab w:val="left" w:pos="780"/>
        </w:tabs>
        <w:suppressAutoHyphens/>
        <w:jc w:val="both"/>
        <w:rPr>
          <w:sz w:val="22"/>
          <w:szCs w:val="22"/>
        </w:rPr>
      </w:pPr>
      <w:r>
        <w:rPr>
          <w:sz w:val="22"/>
          <w:szCs w:val="22"/>
        </w:rPr>
        <w:t>6</w:t>
      </w:r>
      <w:r w:rsidR="00242CAE" w:rsidRPr="00D31EF6">
        <w:rPr>
          <w:sz w:val="22"/>
          <w:szCs w:val="22"/>
        </w:rPr>
        <w:t>-</w:t>
      </w:r>
      <w:r w:rsidR="00D31EF6">
        <w:rPr>
          <w:sz w:val="22"/>
          <w:szCs w:val="22"/>
        </w:rPr>
        <w:t xml:space="preserve">  </w:t>
      </w:r>
      <w:r w:rsidR="00242CAE" w:rsidRPr="00D31EF6">
        <w:rPr>
          <w:sz w:val="22"/>
          <w:szCs w:val="22"/>
        </w:rPr>
        <w:t>pentu salariaţii de la Casa Naţionale de Asigurări Sociale,</w:t>
      </w:r>
    </w:p>
    <w:p w14:paraId="5F8332F6" w14:textId="77777777" w:rsidR="00242CAE" w:rsidRPr="00D31EF6" w:rsidRDefault="00242CAE" w:rsidP="00974023">
      <w:pPr>
        <w:suppressAutoHyphens/>
        <w:ind w:left="786"/>
        <w:jc w:val="both"/>
        <w:rPr>
          <w:sz w:val="22"/>
          <w:szCs w:val="22"/>
        </w:rPr>
      </w:pPr>
    </w:p>
    <w:p w14:paraId="4746FB6E" w14:textId="77777777" w:rsidR="00242CAE" w:rsidRPr="00D31EF6" w:rsidRDefault="00242CAE" w:rsidP="00242CAE">
      <w:pPr>
        <w:tabs>
          <w:tab w:val="left" w:pos="780"/>
        </w:tabs>
        <w:jc w:val="both"/>
        <w:rPr>
          <w:b/>
          <w:bCs/>
          <w:sz w:val="22"/>
          <w:szCs w:val="22"/>
          <w:u w:val="single"/>
        </w:rPr>
      </w:pPr>
      <w:r w:rsidRPr="00D31EF6">
        <w:rPr>
          <w:bCs/>
          <w:sz w:val="22"/>
          <w:szCs w:val="22"/>
          <w:u w:val="single"/>
        </w:rPr>
        <w:t>*Clasificatorul  sanatoriilor</w:t>
      </w:r>
      <w:r w:rsidRPr="00D31EF6">
        <w:rPr>
          <w:b/>
          <w:bCs/>
          <w:sz w:val="22"/>
          <w:szCs w:val="22"/>
          <w:u w:val="single"/>
        </w:rPr>
        <w:t>:</w:t>
      </w:r>
    </w:p>
    <w:p w14:paraId="092892AA"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1-</w:t>
      </w:r>
      <w:r w:rsidR="00D31EF6">
        <w:rPr>
          <w:sz w:val="22"/>
          <w:szCs w:val="22"/>
        </w:rPr>
        <w:t xml:space="preserve"> „</w:t>
      </w:r>
      <w:r w:rsidRPr="00D31EF6">
        <w:rPr>
          <w:sz w:val="22"/>
          <w:szCs w:val="22"/>
        </w:rPr>
        <w:t>Bucuria Sind”, V.Vodă,</w:t>
      </w:r>
    </w:p>
    <w:p w14:paraId="748F4637"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 xml:space="preserve">2- </w:t>
      </w:r>
      <w:r w:rsidR="00D31EF6">
        <w:rPr>
          <w:sz w:val="22"/>
          <w:szCs w:val="22"/>
        </w:rPr>
        <w:t xml:space="preserve"> </w:t>
      </w:r>
      <w:r w:rsidRPr="00D31EF6">
        <w:rPr>
          <w:sz w:val="22"/>
          <w:szCs w:val="22"/>
        </w:rPr>
        <w:t>„Codru”, Călăraş,</w:t>
      </w:r>
    </w:p>
    <w:p w14:paraId="3785B09B"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3-</w:t>
      </w:r>
      <w:r w:rsidR="00D31EF6">
        <w:rPr>
          <w:sz w:val="22"/>
          <w:szCs w:val="22"/>
        </w:rPr>
        <w:t xml:space="preserve"> </w:t>
      </w:r>
      <w:r w:rsidRPr="00D31EF6">
        <w:rPr>
          <w:sz w:val="22"/>
          <w:szCs w:val="22"/>
        </w:rPr>
        <w:t>„Constructorul”, Chişinău,</w:t>
      </w:r>
    </w:p>
    <w:p w14:paraId="1ED4F145"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6-</w:t>
      </w:r>
      <w:r w:rsidR="00D31EF6">
        <w:rPr>
          <w:sz w:val="22"/>
          <w:szCs w:val="22"/>
        </w:rPr>
        <w:t xml:space="preserve"> </w:t>
      </w:r>
      <w:r w:rsidRPr="00D31EF6">
        <w:rPr>
          <w:sz w:val="22"/>
          <w:szCs w:val="22"/>
        </w:rPr>
        <w:t>„Moldova” Truscaveţ,</w:t>
      </w:r>
    </w:p>
    <w:p w14:paraId="6A389810"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7-</w:t>
      </w:r>
      <w:r w:rsidR="00D31EF6">
        <w:rPr>
          <w:sz w:val="22"/>
          <w:szCs w:val="22"/>
        </w:rPr>
        <w:t xml:space="preserve"> </w:t>
      </w:r>
      <w:r w:rsidRPr="00D31EF6">
        <w:rPr>
          <w:sz w:val="22"/>
          <w:szCs w:val="22"/>
        </w:rPr>
        <w:t>„Nufărul Alb”, Cahul,</w:t>
      </w:r>
    </w:p>
    <w:p w14:paraId="182EA044"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8-</w:t>
      </w:r>
      <w:r w:rsidR="00D31EF6">
        <w:rPr>
          <w:sz w:val="22"/>
          <w:szCs w:val="22"/>
        </w:rPr>
        <w:t xml:space="preserve"> </w:t>
      </w:r>
      <w:r w:rsidRPr="00D31EF6">
        <w:rPr>
          <w:sz w:val="22"/>
          <w:szCs w:val="22"/>
        </w:rPr>
        <w:t>„ ORIZONT„ Sergheevca,</w:t>
      </w:r>
    </w:p>
    <w:p w14:paraId="2253FABD"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11-</w:t>
      </w:r>
      <w:r w:rsidR="00D31EF6">
        <w:rPr>
          <w:sz w:val="22"/>
          <w:szCs w:val="22"/>
        </w:rPr>
        <w:t xml:space="preserve"> </w:t>
      </w:r>
      <w:r w:rsidRPr="00D31EF6">
        <w:rPr>
          <w:sz w:val="22"/>
          <w:szCs w:val="22"/>
        </w:rPr>
        <w:t>„ Speranţa”, V.Vodă,</w:t>
      </w:r>
    </w:p>
    <w:p w14:paraId="0AC6D7C4"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13-</w:t>
      </w:r>
      <w:r w:rsidR="00D31EF6">
        <w:rPr>
          <w:sz w:val="22"/>
          <w:szCs w:val="22"/>
        </w:rPr>
        <w:t xml:space="preserve"> </w:t>
      </w:r>
      <w:r w:rsidRPr="00D31EF6">
        <w:rPr>
          <w:sz w:val="22"/>
          <w:szCs w:val="22"/>
        </w:rPr>
        <w:t>„Struguraş”, Cocieri,</w:t>
      </w:r>
    </w:p>
    <w:p w14:paraId="634305E6"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87- „Dnestr” Camenca.</w:t>
      </w:r>
    </w:p>
    <w:p w14:paraId="2A5CA36E" w14:textId="77777777" w:rsidR="00242CAE" w:rsidRPr="00D31EF6" w:rsidRDefault="00242CAE" w:rsidP="00242CAE">
      <w:pPr>
        <w:jc w:val="both"/>
        <w:rPr>
          <w:sz w:val="22"/>
          <w:szCs w:val="22"/>
        </w:rPr>
      </w:pPr>
    </w:p>
    <w:p w14:paraId="3EF672E0" w14:textId="77777777" w:rsidR="00242CAE" w:rsidRPr="00D31EF6" w:rsidRDefault="00242CAE" w:rsidP="00242CAE">
      <w:pPr>
        <w:jc w:val="both"/>
        <w:rPr>
          <w:sz w:val="22"/>
          <w:szCs w:val="22"/>
          <w:lang w:val="en-US"/>
        </w:rPr>
      </w:pPr>
      <w:r w:rsidRPr="00D31EF6">
        <w:rPr>
          <w:sz w:val="22"/>
          <w:szCs w:val="22"/>
          <w:lang w:val="en-US"/>
        </w:rPr>
        <w:t>* IDNO   unităţii economice - a locului de muncă, unde este angajat beneficiarul (dar nu IDNO a comitetului sindical, care a eliberat biletul de tratament).</w:t>
      </w:r>
    </w:p>
    <w:p w14:paraId="0FA1D2E5" w14:textId="77777777" w:rsidR="00242CAE" w:rsidRPr="00D31EF6" w:rsidRDefault="00242CAE" w:rsidP="00242CAE">
      <w:pPr>
        <w:jc w:val="both"/>
        <w:rPr>
          <w:sz w:val="22"/>
          <w:szCs w:val="22"/>
          <w:lang w:val="en-US"/>
        </w:rPr>
      </w:pPr>
      <w:r w:rsidRPr="00D31EF6">
        <w:rPr>
          <w:sz w:val="22"/>
          <w:szCs w:val="22"/>
          <w:lang w:val="en-US"/>
        </w:rPr>
        <w:t>*</w:t>
      </w:r>
      <w:r w:rsidRPr="00D31EF6">
        <w:rPr>
          <w:b/>
          <w:sz w:val="22"/>
          <w:szCs w:val="22"/>
          <w:lang w:val="en-US"/>
        </w:rPr>
        <w:t xml:space="preserve"> </w:t>
      </w:r>
      <w:r w:rsidRPr="00D31EF6">
        <w:rPr>
          <w:sz w:val="22"/>
          <w:szCs w:val="22"/>
          <w:lang w:val="en-US"/>
        </w:rPr>
        <w:t xml:space="preserve">Numele, Prenumele, Patronimicul şi IDNP a beneficiarului se îndeplinește obligatoriu din buletin de identitate sau paşaport. </w:t>
      </w:r>
    </w:p>
    <w:p w14:paraId="4E2454A9" w14:textId="77777777" w:rsidR="00242CAE" w:rsidRPr="00D31EF6" w:rsidRDefault="00242CAE" w:rsidP="00242CAE">
      <w:pPr>
        <w:jc w:val="both"/>
        <w:rPr>
          <w:sz w:val="22"/>
          <w:szCs w:val="22"/>
          <w:lang w:val="en-US"/>
        </w:rPr>
      </w:pPr>
      <w:r w:rsidRPr="00D31EF6">
        <w:rPr>
          <w:sz w:val="22"/>
          <w:szCs w:val="22"/>
          <w:lang w:val="en-US"/>
        </w:rPr>
        <w:t xml:space="preserve"> * Preţul biletului – pentru biletele, care au o perioadă de tratare 18 zile  se indică preţul biletului conform facturii de expediţii, dar pentru biletele care au o perioadă de tratare mai mică de 18 zile se indică preţul „0”.</w:t>
      </w:r>
    </w:p>
    <w:p w14:paraId="62D0BD72" w14:textId="77777777" w:rsidR="00242CAE" w:rsidRPr="006362E6" w:rsidRDefault="00242CAE" w:rsidP="00242CAE">
      <w:pPr>
        <w:jc w:val="both"/>
        <w:rPr>
          <w:lang w:val="en-US"/>
        </w:rPr>
      </w:pPr>
    </w:p>
    <w:p w14:paraId="7D00A763" w14:textId="77777777" w:rsidR="00616979" w:rsidRPr="00D31EF6" w:rsidRDefault="00242CAE" w:rsidP="00242CAE">
      <w:pPr>
        <w:pStyle w:val="BodyText2"/>
        <w:tabs>
          <w:tab w:val="left" w:pos="1005"/>
        </w:tabs>
        <w:rPr>
          <w:b/>
          <w:i/>
          <w:sz w:val="22"/>
          <w:szCs w:val="22"/>
        </w:rPr>
      </w:pPr>
      <w:r w:rsidRPr="00D31EF6">
        <w:rPr>
          <w:sz w:val="22"/>
          <w:szCs w:val="22"/>
          <w:lang w:val="en-US"/>
        </w:rPr>
        <w:t>!Această informaţie se va prezenta pîna la data de 5 a lunii următoare a perioadei de gestiune doar pentru ultimele 2 luni precedente.</w:t>
      </w:r>
      <w:r w:rsidR="00616979" w:rsidRPr="00D31EF6">
        <w:rPr>
          <w:sz w:val="22"/>
          <w:szCs w:val="22"/>
        </w:rPr>
        <w:t xml:space="preserve"> </w:t>
      </w:r>
    </w:p>
    <w:p w14:paraId="1D226D2A" w14:textId="77777777" w:rsidR="00616979" w:rsidRPr="00D31EF6" w:rsidRDefault="00616979" w:rsidP="00616979">
      <w:pPr>
        <w:pStyle w:val="BodyText2"/>
        <w:tabs>
          <w:tab w:val="left" w:pos="1005"/>
        </w:tabs>
        <w:spacing w:line="120" w:lineRule="auto"/>
        <w:rPr>
          <w:i/>
          <w:sz w:val="22"/>
          <w:szCs w:val="22"/>
        </w:rPr>
      </w:pPr>
    </w:p>
    <w:p w14:paraId="4CC2A2D3" w14:textId="77777777" w:rsidR="00616979" w:rsidRPr="00D31EF6" w:rsidRDefault="00616979" w:rsidP="00616979">
      <w:pPr>
        <w:pStyle w:val="BodyText"/>
        <w:rPr>
          <w:sz w:val="22"/>
          <w:szCs w:val="22"/>
        </w:rPr>
      </w:pPr>
      <w:r w:rsidRPr="00D31EF6">
        <w:rPr>
          <w:i/>
          <w:sz w:val="22"/>
          <w:szCs w:val="22"/>
        </w:rPr>
        <w:t>!Toate câmpurile trebuie în mod obligatoriu să conţină informaţie</w:t>
      </w:r>
      <w:r w:rsidRPr="00D31EF6">
        <w:rPr>
          <w:b/>
          <w:sz w:val="22"/>
          <w:szCs w:val="22"/>
        </w:rPr>
        <w:t xml:space="preserve"> </w:t>
      </w:r>
    </w:p>
    <w:p w14:paraId="61ED45D4" w14:textId="77777777" w:rsidR="00D31EF6" w:rsidRDefault="00D31EF6" w:rsidP="00616979">
      <w:pPr>
        <w:pStyle w:val="BodyText"/>
        <w:snapToGrid w:val="0"/>
        <w:rPr>
          <w:sz w:val="22"/>
          <w:szCs w:val="22"/>
        </w:rPr>
      </w:pPr>
    </w:p>
    <w:p w14:paraId="669CB34D" w14:textId="77777777" w:rsidR="00616979" w:rsidRPr="00D31EF6" w:rsidRDefault="00616979" w:rsidP="00616979">
      <w:pPr>
        <w:pStyle w:val="BodyText"/>
        <w:snapToGrid w:val="0"/>
        <w:rPr>
          <w:sz w:val="22"/>
          <w:szCs w:val="22"/>
        </w:rPr>
      </w:pPr>
      <w:r w:rsidRPr="00D31EF6">
        <w:rPr>
          <w:sz w:val="22"/>
          <w:szCs w:val="22"/>
        </w:rPr>
        <w:t xml:space="preserve">Prestator    ________________ </w:t>
      </w:r>
      <w:r w:rsidRPr="00D31EF6">
        <w:rPr>
          <w:sz w:val="22"/>
          <w:szCs w:val="22"/>
        </w:rPr>
        <w:tab/>
      </w:r>
      <w:r w:rsidRPr="00D31EF6">
        <w:rPr>
          <w:sz w:val="22"/>
          <w:szCs w:val="22"/>
        </w:rPr>
        <w:tab/>
      </w:r>
      <w:r w:rsidRPr="00D31EF6">
        <w:rPr>
          <w:sz w:val="22"/>
          <w:szCs w:val="22"/>
        </w:rPr>
        <w:tab/>
        <w:t xml:space="preserve">Beneficiar </w:t>
      </w:r>
      <w:r w:rsidR="00D31EF6">
        <w:rPr>
          <w:sz w:val="22"/>
          <w:szCs w:val="22"/>
        </w:rPr>
        <w:t xml:space="preserve">         </w:t>
      </w:r>
    </w:p>
    <w:p w14:paraId="24977049" w14:textId="77777777" w:rsidR="00616979" w:rsidRPr="00D31EF6" w:rsidRDefault="00616979" w:rsidP="00D31EF6">
      <w:pPr>
        <w:pStyle w:val="BodyText"/>
        <w:snapToGrid w:val="0"/>
        <w:ind w:left="4253"/>
        <w:rPr>
          <w:sz w:val="22"/>
          <w:szCs w:val="22"/>
        </w:rPr>
      </w:pPr>
      <w:r w:rsidRPr="00D31EF6">
        <w:rPr>
          <w:sz w:val="22"/>
          <w:szCs w:val="22"/>
        </w:rPr>
        <w:t xml:space="preserve"> </w:t>
      </w:r>
      <w:r w:rsidR="002E183A" w:rsidRPr="004A2CC3">
        <w:t>Directo</w:t>
      </w:r>
      <w:r w:rsidR="002E183A">
        <w:t>a</w:t>
      </w:r>
      <w:r w:rsidR="002E183A" w:rsidRPr="004A2CC3">
        <w:t>r</w:t>
      </w:r>
      <w:r w:rsidR="002E183A">
        <w:t>e</w:t>
      </w:r>
      <w:r w:rsidR="002E183A" w:rsidRPr="004A2CC3">
        <w:t xml:space="preserve"> general</w:t>
      </w:r>
      <w:r w:rsidR="002E183A">
        <w:t>ă</w:t>
      </w:r>
      <w:r w:rsidR="002E183A" w:rsidRPr="004A2CC3">
        <w:t xml:space="preserve"> Elena ȚÎBÎRNĂ</w:t>
      </w:r>
      <w:r w:rsidRPr="00D31EF6">
        <w:rPr>
          <w:sz w:val="22"/>
          <w:szCs w:val="22"/>
        </w:rPr>
        <w:tab/>
      </w:r>
    </w:p>
    <w:p w14:paraId="60BB55CB" w14:textId="77777777" w:rsidR="00616979" w:rsidRPr="00D31EF6" w:rsidRDefault="00616979" w:rsidP="00616979">
      <w:pPr>
        <w:rPr>
          <w:noProof w:val="0"/>
          <w:sz w:val="22"/>
          <w:szCs w:val="22"/>
          <w:lang w:eastAsia="ro-RO"/>
        </w:rPr>
        <w:sectPr w:rsidR="00616979" w:rsidRPr="00D31EF6" w:rsidSect="00616979">
          <w:footerReference w:type="even" r:id="rId39"/>
          <w:footerReference w:type="default" r:id="rId40"/>
          <w:pgSz w:w="11906" w:h="16838"/>
          <w:pgMar w:top="567" w:right="567" w:bottom="567" w:left="1440" w:header="708" w:footer="708" w:gutter="0"/>
          <w:cols w:space="708"/>
          <w:docGrid w:linePitch="360"/>
        </w:sectPr>
      </w:pPr>
    </w:p>
    <w:p w14:paraId="5F7ED837" w14:textId="77777777" w:rsidR="00660BA7" w:rsidRPr="00151413" w:rsidRDefault="00660BA7" w:rsidP="00660BA7">
      <w:pPr>
        <w:ind w:left="12616"/>
        <w:jc w:val="right"/>
        <w:rPr>
          <w:b/>
          <w:i/>
        </w:rPr>
      </w:pPr>
      <w:r w:rsidRPr="00151413">
        <w:rPr>
          <w:b/>
          <w:i/>
        </w:rPr>
        <w:t>Anexa nr.4</w:t>
      </w:r>
    </w:p>
    <w:p w14:paraId="2039A301" w14:textId="77777777" w:rsidR="00660BA7" w:rsidRPr="00151413" w:rsidRDefault="00660BA7" w:rsidP="00660BA7">
      <w:pPr>
        <w:ind w:left="12616"/>
        <w:jc w:val="right"/>
        <w:rPr>
          <w:sz w:val="16"/>
          <w:szCs w:val="16"/>
        </w:rPr>
      </w:pPr>
      <w:r w:rsidRPr="00151413">
        <w:rPr>
          <w:sz w:val="16"/>
          <w:szCs w:val="16"/>
        </w:rPr>
        <w:t>Se prezintă la CNAS</w:t>
      </w:r>
    </w:p>
    <w:p w14:paraId="5E2F1BDA" w14:textId="77777777" w:rsidR="00660BA7" w:rsidRPr="00151413" w:rsidRDefault="00660BA7" w:rsidP="00660BA7">
      <w:pPr>
        <w:ind w:left="12616"/>
        <w:jc w:val="right"/>
        <w:rPr>
          <w:sz w:val="16"/>
          <w:szCs w:val="16"/>
        </w:rPr>
      </w:pPr>
      <w:r w:rsidRPr="00151413">
        <w:rPr>
          <w:sz w:val="16"/>
          <w:szCs w:val="16"/>
        </w:rPr>
        <w:t>până la data de 5 a lunii</w:t>
      </w:r>
    </w:p>
    <w:p w14:paraId="504C66C4" w14:textId="77777777" w:rsidR="00660BA7" w:rsidRPr="00151413" w:rsidRDefault="00660BA7" w:rsidP="00660BA7">
      <w:pPr>
        <w:ind w:left="12616"/>
        <w:jc w:val="right"/>
        <w:rPr>
          <w:sz w:val="16"/>
          <w:szCs w:val="16"/>
        </w:rPr>
      </w:pPr>
      <w:r w:rsidRPr="00151413">
        <w:rPr>
          <w:sz w:val="16"/>
          <w:szCs w:val="16"/>
        </w:rPr>
        <w:t>după trimestrul de gestiune</w:t>
      </w:r>
    </w:p>
    <w:p w14:paraId="1E0F4E9D" w14:textId="77777777" w:rsidR="00660BA7" w:rsidRPr="00151413" w:rsidRDefault="00660BA7" w:rsidP="00660BA7">
      <w:pPr>
        <w:jc w:val="center"/>
        <w:rPr>
          <w:b/>
          <w:sz w:val="28"/>
          <w:szCs w:val="28"/>
        </w:rPr>
      </w:pPr>
      <w:r w:rsidRPr="00151413">
        <w:rPr>
          <w:b/>
          <w:sz w:val="28"/>
          <w:szCs w:val="28"/>
        </w:rPr>
        <w:t>Informaţia</w:t>
      </w:r>
    </w:p>
    <w:p w14:paraId="4C47959B" w14:textId="77777777" w:rsidR="00660BA7" w:rsidRPr="00151413" w:rsidRDefault="00660BA7" w:rsidP="00660BA7">
      <w:pPr>
        <w:jc w:val="center"/>
        <w:rPr>
          <w:b/>
          <w:sz w:val="28"/>
          <w:szCs w:val="28"/>
        </w:rPr>
      </w:pPr>
    </w:p>
    <w:p w14:paraId="71433A77" w14:textId="77777777" w:rsidR="00660BA7" w:rsidRPr="00151413" w:rsidRDefault="00660BA7" w:rsidP="00660BA7">
      <w:pPr>
        <w:jc w:val="center"/>
        <w:rPr>
          <w:b/>
          <w:bCs/>
        </w:rPr>
      </w:pPr>
      <w:r w:rsidRPr="00151413">
        <w:rPr>
          <w:b/>
          <w:bCs/>
        </w:rPr>
        <w:t>privind utilizarea biletelor de tratament a ____________________ în sanatoriul ______________ pentru trimestrul ___ anul _______</w:t>
      </w:r>
    </w:p>
    <w:p w14:paraId="3B26DB4C" w14:textId="77777777" w:rsidR="00660BA7" w:rsidRPr="00151413" w:rsidRDefault="00660BA7" w:rsidP="00660BA7">
      <w:pPr>
        <w:rPr>
          <w:b/>
          <w:bCs/>
        </w:rPr>
      </w:pPr>
      <w:r w:rsidRPr="00151413">
        <w:rPr>
          <w:b/>
          <w:bCs/>
          <w:sz w:val="16"/>
          <w:szCs w:val="16"/>
        </w:rPr>
        <w:t xml:space="preserve">                                                                                                                        (denumirea categorii beneficiarilor)                                   (denumirea sanatoriului)</w:t>
      </w:r>
    </w:p>
    <w:p w14:paraId="5CB7B405" w14:textId="77777777" w:rsidR="00660BA7" w:rsidRPr="00151413" w:rsidRDefault="00660BA7" w:rsidP="00660BA7"/>
    <w:p w14:paraId="0E82139D" w14:textId="77777777" w:rsidR="00660BA7" w:rsidRPr="00151413" w:rsidRDefault="00660BA7" w:rsidP="00660BA7"/>
    <w:tbl>
      <w:tblPr>
        <w:tblStyle w:val="TableGrid"/>
        <w:tblW w:w="0" w:type="auto"/>
        <w:tblInd w:w="517" w:type="dxa"/>
        <w:tblLook w:val="04A0" w:firstRow="1" w:lastRow="0" w:firstColumn="1" w:lastColumn="0" w:noHBand="0" w:noVBand="1"/>
      </w:tblPr>
      <w:tblGrid>
        <w:gridCol w:w="857"/>
        <w:gridCol w:w="796"/>
        <w:gridCol w:w="1206"/>
        <w:gridCol w:w="797"/>
        <w:gridCol w:w="795"/>
        <w:gridCol w:w="857"/>
        <w:gridCol w:w="790"/>
        <w:gridCol w:w="857"/>
        <w:gridCol w:w="790"/>
        <w:gridCol w:w="857"/>
        <w:gridCol w:w="787"/>
        <w:gridCol w:w="857"/>
        <w:gridCol w:w="787"/>
        <w:gridCol w:w="857"/>
        <w:gridCol w:w="787"/>
        <w:gridCol w:w="857"/>
        <w:gridCol w:w="787"/>
      </w:tblGrid>
      <w:tr w:rsidR="00151413" w:rsidRPr="00151413" w14:paraId="501E0EDC" w14:textId="77777777" w:rsidTr="00BA6D3C">
        <w:tc>
          <w:tcPr>
            <w:tcW w:w="1596" w:type="dxa"/>
            <w:gridSpan w:val="2"/>
            <w:vMerge w:val="restart"/>
          </w:tcPr>
          <w:p w14:paraId="2F3721D0" w14:textId="77777777" w:rsidR="00660BA7" w:rsidRPr="00151413" w:rsidRDefault="00660BA7" w:rsidP="00BA6D3C">
            <w:pPr>
              <w:jc w:val="center"/>
              <w:rPr>
                <w:b/>
                <w:sz w:val="20"/>
                <w:szCs w:val="20"/>
              </w:rPr>
            </w:pPr>
            <w:r w:rsidRPr="00151413">
              <w:rPr>
                <w:b/>
                <w:sz w:val="20"/>
                <w:szCs w:val="20"/>
              </w:rPr>
              <w:t>Bilete de tratament neutilizate la începutul trimestrului</w:t>
            </w:r>
          </w:p>
        </w:tc>
        <w:tc>
          <w:tcPr>
            <w:tcW w:w="2608" w:type="dxa"/>
            <w:gridSpan w:val="3"/>
            <w:vMerge w:val="restart"/>
          </w:tcPr>
          <w:p w14:paraId="7118EFBE" w14:textId="77777777" w:rsidR="00660BA7" w:rsidRPr="00151413" w:rsidRDefault="00660BA7" w:rsidP="00BA6D3C">
            <w:pPr>
              <w:jc w:val="center"/>
              <w:rPr>
                <w:b/>
                <w:sz w:val="20"/>
                <w:szCs w:val="20"/>
              </w:rPr>
            </w:pPr>
            <w:r w:rsidRPr="00151413">
              <w:rPr>
                <w:b/>
                <w:sz w:val="20"/>
                <w:szCs w:val="20"/>
              </w:rPr>
              <w:t>Bilete de tratament procurate conform graficului p/u perioada raportată</w:t>
            </w:r>
          </w:p>
        </w:tc>
        <w:tc>
          <w:tcPr>
            <w:tcW w:w="3162" w:type="dxa"/>
            <w:gridSpan w:val="4"/>
          </w:tcPr>
          <w:p w14:paraId="64B23B4A" w14:textId="77777777" w:rsidR="00660BA7" w:rsidRPr="00151413" w:rsidRDefault="00660BA7" w:rsidP="00BA6D3C">
            <w:pPr>
              <w:jc w:val="center"/>
              <w:rPr>
                <w:b/>
                <w:sz w:val="20"/>
                <w:szCs w:val="20"/>
              </w:rPr>
            </w:pPr>
            <w:r w:rsidRPr="00151413">
              <w:rPr>
                <w:b/>
                <w:sz w:val="20"/>
                <w:szCs w:val="20"/>
              </w:rPr>
              <w:t>Bilete de tratament utilizate din:</w:t>
            </w:r>
          </w:p>
        </w:tc>
        <w:tc>
          <w:tcPr>
            <w:tcW w:w="1574" w:type="dxa"/>
            <w:gridSpan w:val="2"/>
            <w:vMerge w:val="restart"/>
          </w:tcPr>
          <w:p w14:paraId="24997C0C" w14:textId="77777777" w:rsidR="00660BA7" w:rsidRPr="00151413" w:rsidRDefault="00660BA7" w:rsidP="00BA6D3C">
            <w:pPr>
              <w:jc w:val="center"/>
              <w:rPr>
                <w:b/>
                <w:sz w:val="20"/>
                <w:szCs w:val="20"/>
              </w:rPr>
            </w:pPr>
            <w:r w:rsidRPr="00151413">
              <w:rPr>
                <w:b/>
                <w:sz w:val="20"/>
                <w:szCs w:val="20"/>
              </w:rPr>
              <w:t xml:space="preserve">Bilete redistribuite de CNAS către CNSM </w:t>
            </w:r>
          </w:p>
        </w:tc>
        <w:tc>
          <w:tcPr>
            <w:tcW w:w="1574" w:type="dxa"/>
            <w:gridSpan w:val="2"/>
            <w:vMerge w:val="restart"/>
          </w:tcPr>
          <w:p w14:paraId="2F389CFF" w14:textId="77777777" w:rsidR="00660BA7" w:rsidRPr="00151413" w:rsidRDefault="00660BA7" w:rsidP="00BA6D3C">
            <w:pPr>
              <w:jc w:val="center"/>
              <w:rPr>
                <w:b/>
                <w:sz w:val="20"/>
                <w:szCs w:val="20"/>
              </w:rPr>
            </w:pPr>
            <w:r w:rsidRPr="00151413">
              <w:rPr>
                <w:b/>
                <w:sz w:val="20"/>
                <w:szCs w:val="20"/>
              </w:rPr>
              <w:t>Bilete restituite de CNAS</w:t>
            </w:r>
          </w:p>
        </w:tc>
        <w:tc>
          <w:tcPr>
            <w:tcW w:w="3148" w:type="dxa"/>
            <w:gridSpan w:val="4"/>
          </w:tcPr>
          <w:p w14:paraId="29EBA4CD" w14:textId="77777777" w:rsidR="00660BA7" w:rsidRPr="00151413" w:rsidRDefault="00660BA7" w:rsidP="00BA6D3C">
            <w:pPr>
              <w:jc w:val="center"/>
              <w:rPr>
                <w:b/>
                <w:sz w:val="20"/>
                <w:szCs w:val="20"/>
              </w:rPr>
            </w:pPr>
            <w:r w:rsidRPr="00151413">
              <w:rPr>
                <w:b/>
                <w:sz w:val="20"/>
                <w:szCs w:val="20"/>
              </w:rPr>
              <w:t>Bilete de tratament neutilizate din:</w:t>
            </w:r>
          </w:p>
        </w:tc>
      </w:tr>
      <w:tr w:rsidR="00151413" w:rsidRPr="00151413" w14:paraId="44D594D9" w14:textId="77777777" w:rsidTr="00BA6D3C">
        <w:tc>
          <w:tcPr>
            <w:tcW w:w="1596" w:type="dxa"/>
            <w:gridSpan w:val="2"/>
            <w:vMerge/>
          </w:tcPr>
          <w:p w14:paraId="2C2CE537" w14:textId="77777777" w:rsidR="00660BA7" w:rsidRPr="00151413" w:rsidRDefault="00660BA7" w:rsidP="00BA6D3C">
            <w:pPr>
              <w:jc w:val="center"/>
              <w:rPr>
                <w:b/>
                <w:sz w:val="20"/>
                <w:szCs w:val="20"/>
              </w:rPr>
            </w:pPr>
          </w:p>
        </w:tc>
        <w:tc>
          <w:tcPr>
            <w:tcW w:w="2608" w:type="dxa"/>
            <w:gridSpan w:val="3"/>
            <w:vMerge/>
          </w:tcPr>
          <w:p w14:paraId="516239E8" w14:textId="77777777" w:rsidR="00660BA7" w:rsidRPr="00151413" w:rsidRDefault="00660BA7" w:rsidP="00BA6D3C">
            <w:pPr>
              <w:jc w:val="center"/>
              <w:rPr>
                <w:b/>
                <w:sz w:val="20"/>
                <w:szCs w:val="20"/>
              </w:rPr>
            </w:pPr>
          </w:p>
        </w:tc>
        <w:tc>
          <w:tcPr>
            <w:tcW w:w="1581" w:type="dxa"/>
            <w:gridSpan w:val="2"/>
          </w:tcPr>
          <w:p w14:paraId="40546BB2" w14:textId="77777777" w:rsidR="00660BA7" w:rsidRPr="00151413" w:rsidRDefault="00660BA7" w:rsidP="00BA6D3C">
            <w:pPr>
              <w:jc w:val="center"/>
              <w:rPr>
                <w:b/>
                <w:sz w:val="20"/>
                <w:szCs w:val="20"/>
              </w:rPr>
            </w:pPr>
            <w:r w:rsidRPr="00151413">
              <w:rPr>
                <w:b/>
                <w:sz w:val="20"/>
                <w:szCs w:val="20"/>
              </w:rPr>
              <w:t>Trimestrele precedente</w:t>
            </w:r>
          </w:p>
        </w:tc>
        <w:tc>
          <w:tcPr>
            <w:tcW w:w="1581" w:type="dxa"/>
            <w:gridSpan w:val="2"/>
          </w:tcPr>
          <w:p w14:paraId="01B47385" w14:textId="77777777" w:rsidR="00660BA7" w:rsidRPr="00151413" w:rsidRDefault="00660BA7" w:rsidP="00BA6D3C">
            <w:pPr>
              <w:jc w:val="center"/>
              <w:rPr>
                <w:b/>
                <w:sz w:val="20"/>
                <w:szCs w:val="20"/>
              </w:rPr>
            </w:pPr>
            <w:r w:rsidRPr="00151413">
              <w:rPr>
                <w:b/>
                <w:sz w:val="20"/>
                <w:szCs w:val="20"/>
              </w:rPr>
              <w:t>Trimestrul curent</w:t>
            </w:r>
          </w:p>
        </w:tc>
        <w:tc>
          <w:tcPr>
            <w:tcW w:w="1574" w:type="dxa"/>
            <w:gridSpan w:val="2"/>
            <w:vMerge/>
          </w:tcPr>
          <w:p w14:paraId="02C05F5B" w14:textId="77777777" w:rsidR="00660BA7" w:rsidRPr="00151413" w:rsidRDefault="00660BA7" w:rsidP="00BA6D3C">
            <w:pPr>
              <w:jc w:val="center"/>
              <w:rPr>
                <w:b/>
                <w:sz w:val="20"/>
                <w:szCs w:val="20"/>
              </w:rPr>
            </w:pPr>
          </w:p>
        </w:tc>
        <w:tc>
          <w:tcPr>
            <w:tcW w:w="1574" w:type="dxa"/>
            <w:gridSpan w:val="2"/>
            <w:vMerge/>
          </w:tcPr>
          <w:p w14:paraId="2916D5B8" w14:textId="77777777" w:rsidR="00660BA7" w:rsidRPr="00151413" w:rsidRDefault="00660BA7" w:rsidP="00BA6D3C">
            <w:pPr>
              <w:jc w:val="center"/>
              <w:rPr>
                <w:b/>
                <w:sz w:val="20"/>
                <w:szCs w:val="20"/>
              </w:rPr>
            </w:pPr>
          </w:p>
        </w:tc>
        <w:tc>
          <w:tcPr>
            <w:tcW w:w="1574" w:type="dxa"/>
            <w:gridSpan w:val="2"/>
          </w:tcPr>
          <w:p w14:paraId="6C11AC08" w14:textId="77777777" w:rsidR="00660BA7" w:rsidRPr="00151413" w:rsidRDefault="00660BA7" w:rsidP="00BA6D3C">
            <w:pPr>
              <w:jc w:val="center"/>
              <w:rPr>
                <w:b/>
                <w:sz w:val="20"/>
                <w:szCs w:val="20"/>
              </w:rPr>
            </w:pPr>
            <w:r w:rsidRPr="00151413">
              <w:rPr>
                <w:b/>
                <w:sz w:val="20"/>
                <w:szCs w:val="20"/>
              </w:rPr>
              <w:t>Trimestrele precedente</w:t>
            </w:r>
          </w:p>
        </w:tc>
        <w:tc>
          <w:tcPr>
            <w:tcW w:w="1574" w:type="dxa"/>
            <w:gridSpan w:val="2"/>
          </w:tcPr>
          <w:p w14:paraId="7D01B04E" w14:textId="77777777" w:rsidR="00660BA7" w:rsidRPr="00151413" w:rsidRDefault="00660BA7" w:rsidP="00BA6D3C">
            <w:pPr>
              <w:jc w:val="center"/>
              <w:rPr>
                <w:b/>
                <w:sz w:val="20"/>
                <w:szCs w:val="20"/>
              </w:rPr>
            </w:pPr>
            <w:r w:rsidRPr="00151413">
              <w:rPr>
                <w:b/>
                <w:sz w:val="20"/>
                <w:szCs w:val="20"/>
              </w:rPr>
              <w:t>Trimestrul curent</w:t>
            </w:r>
          </w:p>
        </w:tc>
      </w:tr>
      <w:tr w:rsidR="00151413" w:rsidRPr="00151413" w14:paraId="42CABF61" w14:textId="77777777" w:rsidTr="00BA6D3C">
        <w:tc>
          <w:tcPr>
            <w:tcW w:w="800" w:type="dxa"/>
          </w:tcPr>
          <w:p w14:paraId="50BC340E" w14:textId="77777777" w:rsidR="00660BA7" w:rsidRPr="00151413" w:rsidRDefault="00660BA7" w:rsidP="00BA6D3C">
            <w:pPr>
              <w:jc w:val="center"/>
              <w:rPr>
                <w:b/>
                <w:sz w:val="18"/>
                <w:szCs w:val="18"/>
              </w:rPr>
            </w:pPr>
            <w:r w:rsidRPr="00151413">
              <w:rPr>
                <w:b/>
                <w:sz w:val="18"/>
                <w:szCs w:val="18"/>
              </w:rPr>
              <w:t>Nr. biletului</w:t>
            </w:r>
          </w:p>
        </w:tc>
        <w:tc>
          <w:tcPr>
            <w:tcW w:w="796" w:type="dxa"/>
          </w:tcPr>
          <w:p w14:paraId="5F25D427" w14:textId="77777777" w:rsidR="00660BA7" w:rsidRPr="00151413" w:rsidRDefault="00660BA7" w:rsidP="00BA6D3C">
            <w:pPr>
              <w:jc w:val="center"/>
              <w:rPr>
                <w:b/>
                <w:sz w:val="18"/>
                <w:szCs w:val="18"/>
              </w:rPr>
            </w:pPr>
            <w:r w:rsidRPr="00151413">
              <w:rPr>
                <w:b/>
                <w:sz w:val="18"/>
                <w:szCs w:val="18"/>
              </w:rPr>
              <w:t>Preţul (lei)</w:t>
            </w:r>
          </w:p>
        </w:tc>
        <w:tc>
          <w:tcPr>
            <w:tcW w:w="1016" w:type="dxa"/>
          </w:tcPr>
          <w:p w14:paraId="4948B88E" w14:textId="77777777" w:rsidR="00660BA7" w:rsidRPr="00151413" w:rsidRDefault="00660BA7" w:rsidP="00BA6D3C">
            <w:pPr>
              <w:jc w:val="center"/>
              <w:rPr>
                <w:b/>
                <w:sz w:val="18"/>
                <w:szCs w:val="18"/>
              </w:rPr>
            </w:pPr>
            <w:r w:rsidRPr="00151413">
              <w:rPr>
                <w:b/>
                <w:sz w:val="18"/>
                <w:szCs w:val="18"/>
              </w:rPr>
              <w:t>Nr. Contractului</w:t>
            </w:r>
          </w:p>
        </w:tc>
        <w:tc>
          <w:tcPr>
            <w:tcW w:w="797" w:type="dxa"/>
          </w:tcPr>
          <w:p w14:paraId="05DCF801" w14:textId="77777777" w:rsidR="00660BA7" w:rsidRPr="00151413" w:rsidRDefault="00660BA7" w:rsidP="00BA6D3C">
            <w:pPr>
              <w:jc w:val="center"/>
              <w:rPr>
                <w:b/>
                <w:sz w:val="18"/>
                <w:szCs w:val="18"/>
              </w:rPr>
            </w:pPr>
            <w:r w:rsidRPr="00151413">
              <w:rPr>
                <w:b/>
                <w:sz w:val="18"/>
                <w:szCs w:val="18"/>
              </w:rPr>
              <w:t>Cant. (buc.)</w:t>
            </w:r>
          </w:p>
        </w:tc>
        <w:tc>
          <w:tcPr>
            <w:tcW w:w="795" w:type="dxa"/>
          </w:tcPr>
          <w:p w14:paraId="0922FEBB" w14:textId="77777777" w:rsidR="00660BA7" w:rsidRPr="00151413" w:rsidRDefault="00660BA7" w:rsidP="00BA6D3C">
            <w:pPr>
              <w:jc w:val="center"/>
              <w:rPr>
                <w:b/>
                <w:sz w:val="18"/>
                <w:szCs w:val="18"/>
              </w:rPr>
            </w:pPr>
            <w:r w:rsidRPr="00151413">
              <w:rPr>
                <w:b/>
                <w:sz w:val="18"/>
                <w:szCs w:val="18"/>
              </w:rPr>
              <w:t>Suma (lei)</w:t>
            </w:r>
          </w:p>
        </w:tc>
        <w:tc>
          <w:tcPr>
            <w:tcW w:w="791" w:type="dxa"/>
          </w:tcPr>
          <w:p w14:paraId="1E930089" w14:textId="77777777" w:rsidR="00660BA7" w:rsidRPr="00151413" w:rsidRDefault="00660BA7" w:rsidP="00BA6D3C">
            <w:pPr>
              <w:jc w:val="center"/>
              <w:rPr>
                <w:b/>
                <w:sz w:val="18"/>
                <w:szCs w:val="18"/>
              </w:rPr>
            </w:pPr>
            <w:r w:rsidRPr="00151413">
              <w:rPr>
                <w:b/>
                <w:sz w:val="18"/>
                <w:szCs w:val="18"/>
              </w:rPr>
              <w:t>Nr. biletului</w:t>
            </w:r>
          </w:p>
        </w:tc>
        <w:tc>
          <w:tcPr>
            <w:tcW w:w="790" w:type="dxa"/>
          </w:tcPr>
          <w:p w14:paraId="08884EE1" w14:textId="77777777" w:rsidR="00660BA7" w:rsidRPr="00151413" w:rsidRDefault="00660BA7" w:rsidP="00BA6D3C">
            <w:pPr>
              <w:jc w:val="center"/>
              <w:rPr>
                <w:b/>
                <w:sz w:val="18"/>
                <w:szCs w:val="18"/>
              </w:rPr>
            </w:pPr>
            <w:r w:rsidRPr="00151413">
              <w:rPr>
                <w:b/>
                <w:sz w:val="18"/>
                <w:szCs w:val="18"/>
              </w:rPr>
              <w:t>Preţul (lei)</w:t>
            </w:r>
          </w:p>
        </w:tc>
        <w:tc>
          <w:tcPr>
            <w:tcW w:w="791" w:type="dxa"/>
          </w:tcPr>
          <w:p w14:paraId="7046CFAC" w14:textId="77777777" w:rsidR="00660BA7" w:rsidRPr="00151413" w:rsidRDefault="00660BA7" w:rsidP="00BA6D3C">
            <w:pPr>
              <w:jc w:val="center"/>
              <w:rPr>
                <w:b/>
                <w:sz w:val="18"/>
                <w:szCs w:val="18"/>
              </w:rPr>
            </w:pPr>
            <w:r w:rsidRPr="00151413">
              <w:rPr>
                <w:b/>
                <w:sz w:val="18"/>
                <w:szCs w:val="18"/>
              </w:rPr>
              <w:t>Nr. biletului</w:t>
            </w:r>
          </w:p>
        </w:tc>
        <w:tc>
          <w:tcPr>
            <w:tcW w:w="790" w:type="dxa"/>
          </w:tcPr>
          <w:p w14:paraId="6799F3B1" w14:textId="77777777" w:rsidR="00660BA7" w:rsidRPr="00151413" w:rsidRDefault="00660BA7" w:rsidP="00BA6D3C">
            <w:pPr>
              <w:jc w:val="center"/>
              <w:rPr>
                <w:b/>
                <w:sz w:val="18"/>
                <w:szCs w:val="18"/>
              </w:rPr>
            </w:pPr>
            <w:r w:rsidRPr="00151413">
              <w:rPr>
                <w:b/>
                <w:sz w:val="18"/>
                <w:szCs w:val="18"/>
              </w:rPr>
              <w:t>Preţul (lei)</w:t>
            </w:r>
          </w:p>
        </w:tc>
        <w:tc>
          <w:tcPr>
            <w:tcW w:w="787" w:type="dxa"/>
          </w:tcPr>
          <w:p w14:paraId="1826B108" w14:textId="77777777" w:rsidR="00660BA7" w:rsidRPr="00151413" w:rsidRDefault="00660BA7" w:rsidP="00BA6D3C">
            <w:pPr>
              <w:jc w:val="center"/>
              <w:rPr>
                <w:b/>
                <w:sz w:val="18"/>
                <w:szCs w:val="18"/>
              </w:rPr>
            </w:pPr>
            <w:r w:rsidRPr="00151413">
              <w:rPr>
                <w:b/>
                <w:sz w:val="18"/>
                <w:szCs w:val="18"/>
              </w:rPr>
              <w:t>Nr. biletului</w:t>
            </w:r>
          </w:p>
        </w:tc>
        <w:tc>
          <w:tcPr>
            <w:tcW w:w="787" w:type="dxa"/>
          </w:tcPr>
          <w:p w14:paraId="1F6250AE" w14:textId="77777777" w:rsidR="00660BA7" w:rsidRPr="00151413" w:rsidRDefault="00660BA7" w:rsidP="00BA6D3C">
            <w:pPr>
              <w:jc w:val="center"/>
              <w:rPr>
                <w:b/>
                <w:sz w:val="18"/>
                <w:szCs w:val="18"/>
              </w:rPr>
            </w:pPr>
            <w:r w:rsidRPr="00151413">
              <w:rPr>
                <w:b/>
                <w:sz w:val="18"/>
                <w:szCs w:val="18"/>
              </w:rPr>
              <w:t>Preţul (lei)</w:t>
            </w:r>
          </w:p>
        </w:tc>
        <w:tc>
          <w:tcPr>
            <w:tcW w:w="787" w:type="dxa"/>
          </w:tcPr>
          <w:p w14:paraId="19BDF5B6" w14:textId="77777777" w:rsidR="00660BA7" w:rsidRPr="00151413" w:rsidRDefault="00660BA7" w:rsidP="00BA6D3C">
            <w:pPr>
              <w:jc w:val="center"/>
              <w:rPr>
                <w:b/>
                <w:sz w:val="18"/>
                <w:szCs w:val="18"/>
              </w:rPr>
            </w:pPr>
            <w:r w:rsidRPr="00151413">
              <w:rPr>
                <w:b/>
                <w:sz w:val="18"/>
                <w:szCs w:val="18"/>
              </w:rPr>
              <w:t>Nr. biletului</w:t>
            </w:r>
          </w:p>
        </w:tc>
        <w:tc>
          <w:tcPr>
            <w:tcW w:w="787" w:type="dxa"/>
          </w:tcPr>
          <w:p w14:paraId="2787FA12" w14:textId="77777777" w:rsidR="00660BA7" w:rsidRPr="00151413" w:rsidRDefault="00660BA7" w:rsidP="00BA6D3C">
            <w:pPr>
              <w:jc w:val="center"/>
              <w:rPr>
                <w:b/>
                <w:sz w:val="18"/>
                <w:szCs w:val="18"/>
              </w:rPr>
            </w:pPr>
            <w:r w:rsidRPr="00151413">
              <w:rPr>
                <w:b/>
                <w:sz w:val="18"/>
                <w:szCs w:val="18"/>
              </w:rPr>
              <w:t>Preţul (lei)</w:t>
            </w:r>
          </w:p>
        </w:tc>
        <w:tc>
          <w:tcPr>
            <w:tcW w:w="787" w:type="dxa"/>
          </w:tcPr>
          <w:p w14:paraId="26914BCC" w14:textId="77777777" w:rsidR="00660BA7" w:rsidRPr="00151413" w:rsidRDefault="00660BA7" w:rsidP="00BA6D3C">
            <w:pPr>
              <w:jc w:val="center"/>
              <w:rPr>
                <w:b/>
                <w:sz w:val="18"/>
                <w:szCs w:val="18"/>
              </w:rPr>
            </w:pPr>
            <w:r w:rsidRPr="00151413">
              <w:rPr>
                <w:b/>
                <w:sz w:val="18"/>
                <w:szCs w:val="18"/>
              </w:rPr>
              <w:t>Nr. biletului</w:t>
            </w:r>
          </w:p>
        </w:tc>
        <w:tc>
          <w:tcPr>
            <w:tcW w:w="787" w:type="dxa"/>
          </w:tcPr>
          <w:p w14:paraId="2F15A0FC" w14:textId="77777777" w:rsidR="00660BA7" w:rsidRPr="00151413" w:rsidRDefault="00660BA7" w:rsidP="00BA6D3C">
            <w:pPr>
              <w:jc w:val="center"/>
              <w:rPr>
                <w:b/>
                <w:sz w:val="18"/>
                <w:szCs w:val="18"/>
              </w:rPr>
            </w:pPr>
            <w:r w:rsidRPr="00151413">
              <w:rPr>
                <w:b/>
                <w:sz w:val="18"/>
                <w:szCs w:val="18"/>
              </w:rPr>
              <w:t>Preţul (lei)</w:t>
            </w:r>
          </w:p>
        </w:tc>
        <w:tc>
          <w:tcPr>
            <w:tcW w:w="787" w:type="dxa"/>
          </w:tcPr>
          <w:p w14:paraId="6BCDAF26" w14:textId="77777777" w:rsidR="00660BA7" w:rsidRPr="00151413" w:rsidRDefault="00660BA7" w:rsidP="00BA6D3C">
            <w:pPr>
              <w:jc w:val="center"/>
              <w:rPr>
                <w:b/>
                <w:sz w:val="18"/>
                <w:szCs w:val="18"/>
              </w:rPr>
            </w:pPr>
            <w:r w:rsidRPr="00151413">
              <w:rPr>
                <w:b/>
                <w:sz w:val="18"/>
                <w:szCs w:val="18"/>
              </w:rPr>
              <w:t>Nr. biletului</w:t>
            </w:r>
          </w:p>
        </w:tc>
        <w:tc>
          <w:tcPr>
            <w:tcW w:w="787" w:type="dxa"/>
          </w:tcPr>
          <w:p w14:paraId="4CC52935" w14:textId="77777777" w:rsidR="00660BA7" w:rsidRPr="00151413" w:rsidRDefault="00660BA7" w:rsidP="00BA6D3C">
            <w:pPr>
              <w:jc w:val="center"/>
              <w:rPr>
                <w:b/>
                <w:sz w:val="18"/>
                <w:szCs w:val="18"/>
              </w:rPr>
            </w:pPr>
            <w:r w:rsidRPr="00151413">
              <w:rPr>
                <w:b/>
                <w:sz w:val="18"/>
                <w:szCs w:val="18"/>
              </w:rPr>
              <w:t>Preţul (lei)</w:t>
            </w:r>
          </w:p>
        </w:tc>
      </w:tr>
      <w:tr w:rsidR="00151413" w:rsidRPr="00151413" w14:paraId="6467D969" w14:textId="77777777" w:rsidTr="00BA6D3C">
        <w:tc>
          <w:tcPr>
            <w:tcW w:w="800" w:type="dxa"/>
          </w:tcPr>
          <w:p w14:paraId="771CC001" w14:textId="77777777" w:rsidR="00660BA7" w:rsidRPr="00151413" w:rsidRDefault="00660BA7" w:rsidP="00BA6D3C">
            <w:pPr>
              <w:jc w:val="center"/>
              <w:rPr>
                <w:b/>
                <w:sz w:val="20"/>
                <w:szCs w:val="20"/>
              </w:rPr>
            </w:pPr>
            <w:r w:rsidRPr="00151413">
              <w:rPr>
                <w:b/>
                <w:sz w:val="20"/>
                <w:szCs w:val="20"/>
              </w:rPr>
              <w:t>1</w:t>
            </w:r>
          </w:p>
        </w:tc>
        <w:tc>
          <w:tcPr>
            <w:tcW w:w="796" w:type="dxa"/>
          </w:tcPr>
          <w:p w14:paraId="24FEE96A" w14:textId="77777777" w:rsidR="00660BA7" w:rsidRPr="00151413" w:rsidRDefault="00660BA7" w:rsidP="00BA6D3C">
            <w:pPr>
              <w:jc w:val="center"/>
              <w:rPr>
                <w:b/>
                <w:sz w:val="20"/>
                <w:szCs w:val="20"/>
              </w:rPr>
            </w:pPr>
            <w:r w:rsidRPr="00151413">
              <w:rPr>
                <w:b/>
                <w:sz w:val="20"/>
                <w:szCs w:val="20"/>
              </w:rPr>
              <w:t>2</w:t>
            </w:r>
          </w:p>
        </w:tc>
        <w:tc>
          <w:tcPr>
            <w:tcW w:w="1016" w:type="dxa"/>
          </w:tcPr>
          <w:p w14:paraId="624D5582" w14:textId="77777777" w:rsidR="00660BA7" w:rsidRPr="00151413" w:rsidRDefault="00660BA7" w:rsidP="00BA6D3C">
            <w:pPr>
              <w:jc w:val="center"/>
              <w:rPr>
                <w:b/>
                <w:sz w:val="20"/>
                <w:szCs w:val="20"/>
              </w:rPr>
            </w:pPr>
            <w:r w:rsidRPr="00151413">
              <w:rPr>
                <w:b/>
                <w:sz w:val="20"/>
                <w:szCs w:val="20"/>
              </w:rPr>
              <w:t>3</w:t>
            </w:r>
          </w:p>
        </w:tc>
        <w:tc>
          <w:tcPr>
            <w:tcW w:w="797" w:type="dxa"/>
          </w:tcPr>
          <w:p w14:paraId="4BD63970" w14:textId="77777777" w:rsidR="00660BA7" w:rsidRPr="00151413" w:rsidRDefault="00660BA7" w:rsidP="00BA6D3C">
            <w:pPr>
              <w:jc w:val="center"/>
              <w:rPr>
                <w:b/>
                <w:sz w:val="20"/>
                <w:szCs w:val="20"/>
              </w:rPr>
            </w:pPr>
            <w:r w:rsidRPr="00151413">
              <w:rPr>
                <w:b/>
                <w:sz w:val="20"/>
                <w:szCs w:val="20"/>
              </w:rPr>
              <w:t>4</w:t>
            </w:r>
          </w:p>
        </w:tc>
        <w:tc>
          <w:tcPr>
            <w:tcW w:w="795" w:type="dxa"/>
          </w:tcPr>
          <w:p w14:paraId="74665606" w14:textId="77777777" w:rsidR="00660BA7" w:rsidRPr="00151413" w:rsidRDefault="00660BA7" w:rsidP="00BA6D3C">
            <w:pPr>
              <w:jc w:val="center"/>
              <w:rPr>
                <w:b/>
                <w:sz w:val="20"/>
                <w:szCs w:val="20"/>
              </w:rPr>
            </w:pPr>
            <w:r w:rsidRPr="00151413">
              <w:rPr>
                <w:b/>
                <w:sz w:val="20"/>
                <w:szCs w:val="20"/>
              </w:rPr>
              <w:t>5</w:t>
            </w:r>
          </w:p>
        </w:tc>
        <w:tc>
          <w:tcPr>
            <w:tcW w:w="791" w:type="dxa"/>
          </w:tcPr>
          <w:p w14:paraId="14FF2A4E" w14:textId="77777777" w:rsidR="00660BA7" w:rsidRPr="00151413" w:rsidRDefault="00660BA7" w:rsidP="00BA6D3C">
            <w:pPr>
              <w:jc w:val="center"/>
              <w:rPr>
                <w:b/>
                <w:sz w:val="20"/>
                <w:szCs w:val="20"/>
              </w:rPr>
            </w:pPr>
            <w:r w:rsidRPr="00151413">
              <w:rPr>
                <w:b/>
                <w:sz w:val="20"/>
                <w:szCs w:val="20"/>
              </w:rPr>
              <w:t>6</w:t>
            </w:r>
          </w:p>
        </w:tc>
        <w:tc>
          <w:tcPr>
            <w:tcW w:w="790" w:type="dxa"/>
          </w:tcPr>
          <w:p w14:paraId="1C06AB36" w14:textId="77777777" w:rsidR="00660BA7" w:rsidRPr="00151413" w:rsidRDefault="00660BA7" w:rsidP="00BA6D3C">
            <w:pPr>
              <w:jc w:val="center"/>
              <w:rPr>
                <w:b/>
                <w:sz w:val="20"/>
                <w:szCs w:val="20"/>
              </w:rPr>
            </w:pPr>
            <w:r w:rsidRPr="00151413">
              <w:rPr>
                <w:b/>
                <w:sz w:val="20"/>
                <w:szCs w:val="20"/>
              </w:rPr>
              <w:t>7</w:t>
            </w:r>
          </w:p>
        </w:tc>
        <w:tc>
          <w:tcPr>
            <w:tcW w:w="791" w:type="dxa"/>
          </w:tcPr>
          <w:p w14:paraId="46E2E4EC" w14:textId="77777777" w:rsidR="00660BA7" w:rsidRPr="00151413" w:rsidRDefault="00660BA7" w:rsidP="00BA6D3C">
            <w:pPr>
              <w:jc w:val="center"/>
              <w:rPr>
                <w:b/>
                <w:sz w:val="20"/>
                <w:szCs w:val="20"/>
              </w:rPr>
            </w:pPr>
            <w:r w:rsidRPr="00151413">
              <w:rPr>
                <w:b/>
                <w:sz w:val="20"/>
                <w:szCs w:val="20"/>
              </w:rPr>
              <w:t>8</w:t>
            </w:r>
          </w:p>
        </w:tc>
        <w:tc>
          <w:tcPr>
            <w:tcW w:w="790" w:type="dxa"/>
          </w:tcPr>
          <w:p w14:paraId="09751551" w14:textId="77777777" w:rsidR="00660BA7" w:rsidRPr="00151413" w:rsidRDefault="00660BA7" w:rsidP="00BA6D3C">
            <w:pPr>
              <w:jc w:val="center"/>
              <w:rPr>
                <w:b/>
                <w:sz w:val="20"/>
                <w:szCs w:val="20"/>
              </w:rPr>
            </w:pPr>
            <w:r w:rsidRPr="00151413">
              <w:rPr>
                <w:b/>
                <w:sz w:val="20"/>
                <w:szCs w:val="20"/>
              </w:rPr>
              <w:t>9</w:t>
            </w:r>
          </w:p>
        </w:tc>
        <w:tc>
          <w:tcPr>
            <w:tcW w:w="787" w:type="dxa"/>
          </w:tcPr>
          <w:p w14:paraId="6BBF8742" w14:textId="77777777" w:rsidR="00660BA7" w:rsidRPr="00151413" w:rsidRDefault="00660BA7" w:rsidP="00BA6D3C">
            <w:pPr>
              <w:jc w:val="center"/>
              <w:rPr>
                <w:b/>
                <w:sz w:val="20"/>
                <w:szCs w:val="20"/>
              </w:rPr>
            </w:pPr>
            <w:r w:rsidRPr="00151413">
              <w:rPr>
                <w:b/>
                <w:sz w:val="20"/>
                <w:szCs w:val="20"/>
              </w:rPr>
              <w:t>10</w:t>
            </w:r>
          </w:p>
        </w:tc>
        <w:tc>
          <w:tcPr>
            <w:tcW w:w="787" w:type="dxa"/>
          </w:tcPr>
          <w:p w14:paraId="2DB4F014" w14:textId="77777777" w:rsidR="00660BA7" w:rsidRPr="00151413" w:rsidRDefault="00660BA7" w:rsidP="00BA6D3C">
            <w:pPr>
              <w:jc w:val="center"/>
              <w:rPr>
                <w:b/>
                <w:sz w:val="20"/>
                <w:szCs w:val="20"/>
              </w:rPr>
            </w:pPr>
            <w:r w:rsidRPr="00151413">
              <w:rPr>
                <w:b/>
                <w:sz w:val="20"/>
                <w:szCs w:val="20"/>
              </w:rPr>
              <w:t>11</w:t>
            </w:r>
          </w:p>
        </w:tc>
        <w:tc>
          <w:tcPr>
            <w:tcW w:w="787" w:type="dxa"/>
          </w:tcPr>
          <w:p w14:paraId="116B07E9" w14:textId="77777777" w:rsidR="00660BA7" w:rsidRPr="00151413" w:rsidRDefault="00660BA7" w:rsidP="00BA6D3C">
            <w:pPr>
              <w:jc w:val="center"/>
              <w:rPr>
                <w:b/>
                <w:sz w:val="20"/>
                <w:szCs w:val="20"/>
              </w:rPr>
            </w:pPr>
            <w:r w:rsidRPr="00151413">
              <w:rPr>
                <w:b/>
                <w:sz w:val="20"/>
                <w:szCs w:val="20"/>
              </w:rPr>
              <w:t>12</w:t>
            </w:r>
          </w:p>
        </w:tc>
        <w:tc>
          <w:tcPr>
            <w:tcW w:w="787" w:type="dxa"/>
          </w:tcPr>
          <w:p w14:paraId="521B248D" w14:textId="77777777" w:rsidR="00660BA7" w:rsidRPr="00151413" w:rsidRDefault="00660BA7" w:rsidP="00BA6D3C">
            <w:pPr>
              <w:jc w:val="center"/>
              <w:rPr>
                <w:b/>
                <w:sz w:val="20"/>
                <w:szCs w:val="20"/>
              </w:rPr>
            </w:pPr>
            <w:r w:rsidRPr="00151413">
              <w:rPr>
                <w:b/>
                <w:sz w:val="20"/>
                <w:szCs w:val="20"/>
              </w:rPr>
              <w:t>13</w:t>
            </w:r>
          </w:p>
        </w:tc>
        <w:tc>
          <w:tcPr>
            <w:tcW w:w="787" w:type="dxa"/>
          </w:tcPr>
          <w:p w14:paraId="765603D2" w14:textId="77777777" w:rsidR="00660BA7" w:rsidRPr="00151413" w:rsidRDefault="00660BA7" w:rsidP="00BA6D3C">
            <w:pPr>
              <w:jc w:val="center"/>
              <w:rPr>
                <w:b/>
                <w:sz w:val="20"/>
                <w:szCs w:val="20"/>
              </w:rPr>
            </w:pPr>
            <w:r w:rsidRPr="00151413">
              <w:rPr>
                <w:b/>
                <w:sz w:val="20"/>
                <w:szCs w:val="20"/>
              </w:rPr>
              <w:t>14</w:t>
            </w:r>
          </w:p>
        </w:tc>
        <w:tc>
          <w:tcPr>
            <w:tcW w:w="787" w:type="dxa"/>
          </w:tcPr>
          <w:p w14:paraId="5CDD7DE2" w14:textId="77777777" w:rsidR="00660BA7" w:rsidRPr="00151413" w:rsidRDefault="00660BA7" w:rsidP="00BA6D3C">
            <w:pPr>
              <w:jc w:val="center"/>
              <w:rPr>
                <w:b/>
                <w:sz w:val="20"/>
                <w:szCs w:val="20"/>
              </w:rPr>
            </w:pPr>
            <w:r w:rsidRPr="00151413">
              <w:rPr>
                <w:b/>
                <w:sz w:val="20"/>
                <w:szCs w:val="20"/>
              </w:rPr>
              <w:t>15</w:t>
            </w:r>
          </w:p>
        </w:tc>
        <w:tc>
          <w:tcPr>
            <w:tcW w:w="787" w:type="dxa"/>
          </w:tcPr>
          <w:p w14:paraId="383324D6" w14:textId="77777777" w:rsidR="00660BA7" w:rsidRPr="00151413" w:rsidRDefault="00660BA7" w:rsidP="00BA6D3C">
            <w:pPr>
              <w:jc w:val="center"/>
              <w:rPr>
                <w:b/>
                <w:sz w:val="20"/>
                <w:szCs w:val="20"/>
              </w:rPr>
            </w:pPr>
            <w:r w:rsidRPr="00151413">
              <w:rPr>
                <w:b/>
                <w:sz w:val="20"/>
                <w:szCs w:val="20"/>
              </w:rPr>
              <w:t>16</w:t>
            </w:r>
          </w:p>
        </w:tc>
        <w:tc>
          <w:tcPr>
            <w:tcW w:w="787" w:type="dxa"/>
          </w:tcPr>
          <w:p w14:paraId="1D190880" w14:textId="77777777" w:rsidR="00660BA7" w:rsidRPr="00151413" w:rsidRDefault="00660BA7" w:rsidP="00BA6D3C">
            <w:pPr>
              <w:jc w:val="center"/>
              <w:rPr>
                <w:b/>
                <w:sz w:val="20"/>
                <w:szCs w:val="20"/>
              </w:rPr>
            </w:pPr>
            <w:r w:rsidRPr="00151413">
              <w:rPr>
                <w:b/>
                <w:sz w:val="20"/>
                <w:szCs w:val="20"/>
              </w:rPr>
              <w:t>17</w:t>
            </w:r>
          </w:p>
        </w:tc>
      </w:tr>
      <w:tr w:rsidR="00151413" w:rsidRPr="00151413" w14:paraId="6A21CC01" w14:textId="77777777" w:rsidTr="00BA6D3C">
        <w:tc>
          <w:tcPr>
            <w:tcW w:w="800" w:type="dxa"/>
          </w:tcPr>
          <w:p w14:paraId="7F0C72D9" w14:textId="77777777" w:rsidR="00660BA7" w:rsidRPr="00151413" w:rsidRDefault="00660BA7" w:rsidP="00BA6D3C">
            <w:pPr>
              <w:jc w:val="center"/>
              <w:rPr>
                <w:sz w:val="20"/>
                <w:szCs w:val="20"/>
              </w:rPr>
            </w:pPr>
          </w:p>
        </w:tc>
        <w:tc>
          <w:tcPr>
            <w:tcW w:w="796" w:type="dxa"/>
          </w:tcPr>
          <w:p w14:paraId="1B9EE9A4" w14:textId="77777777" w:rsidR="00660BA7" w:rsidRPr="00151413" w:rsidRDefault="00660BA7" w:rsidP="00BA6D3C">
            <w:pPr>
              <w:jc w:val="center"/>
              <w:rPr>
                <w:sz w:val="20"/>
                <w:szCs w:val="20"/>
              </w:rPr>
            </w:pPr>
          </w:p>
        </w:tc>
        <w:tc>
          <w:tcPr>
            <w:tcW w:w="1016" w:type="dxa"/>
          </w:tcPr>
          <w:p w14:paraId="3A760754" w14:textId="77777777" w:rsidR="00660BA7" w:rsidRPr="00151413" w:rsidRDefault="00660BA7" w:rsidP="00BA6D3C">
            <w:pPr>
              <w:jc w:val="center"/>
              <w:rPr>
                <w:sz w:val="20"/>
                <w:szCs w:val="20"/>
              </w:rPr>
            </w:pPr>
          </w:p>
        </w:tc>
        <w:tc>
          <w:tcPr>
            <w:tcW w:w="797" w:type="dxa"/>
          </w:tcPr>
          <w:p w14:paraId="5D03F7AF" w14:textId="77777777" w:rsidR="00660BA7" w:rsidRPr="00151413" w:rsidRDefault="00660BA7" w:rsidP="00BA6D3C">
            <w:pPr>
              <w:jc w:val="center"/>
              <w:rPr>
                <w:sz w:val="20"/>
                <w:szCs w:val="20"/>
              </w:rPr>
            </w:pPr>
          </w:p>
        </w:tc>
        <w:tc>
          <w:tcPr>
            <w:tcW w:w="795" w:type="dxa"/>
          </w:tcPr>
          <w:p w14:paraId="7C41CA10" w14:textId="77777777" w:rsidR="00660BA7" w:rsidRPr="00151413" w:rsidRDefault="00660BA7" w:rsidP="00BA6D3C">
            <w:pPr>
              <w:jc w:val="center"/>
              <w:rPr>
                <w:sz w:val="20"/>
                <w:szCs w:val="20"/>
              </w:rPr>
            </w:pPr>
          </w:p>
        </w:tc>
        <w:tc>
          <w:tcPr>
            <w:tcW w:w="791" w:type="dxa"/>
          </w:tcPr>
          <w:p w14:paraId="02F1D1AF" w14:textId="77777777" w:rsidR="00660BA7" w:rsidRPr="00151413" w:rsidRDefault="00660BA7" w:rsidP="00BA6D3C">
            <w:pPr>
              <w:jc w:val="center"/>
              <w:rPr>
                <w:sz w:val="20"/>
                <w:szCs w:val="20"/>
              </w:rPr>
            </w:pPr>
          </w:p>
        </w:tc>
        <w:tc>
          <w:tcPr>
            <w:tcW w:w="790" w:type="dxa"/>
          </w:tcPr>
          <w:p w14:paraId="1205E272" w14:textId="77777777" w:rsidR="00660BA7" w:rsidRPr="00151413" w:rsidRDefault="00660BA7" w:rsidP="00BA6D3C">
            <w:pPr>
              <w:jc w:val="center"/>
              <w:rPr>
                <w:sz w:val="20"/>
                <w:szCs w:val="20"/>
              </w:rPr>
            </w:pPr>
          </w:p>
        </w:tc>
        <w:tc>
          <w:tcPr>
            <w:tcW w:w="791" w:type="dxa"/>
          </w:tcPr>
          <w:p w14:paraId="06CCE7EB" w14:textId="77777777" w:rsidR="00660BA7" w:rsidRPr="00151413" w:rsidRDefault="00660BA7" w:rsidP="00BA6D3C">
            <w:pPr>
              <w:jc w:val="center"/>
              <w:rPr>
                <w:sz w:val="20"/>
                <w:szCs w:val="20"/>
              </w:rPr>
            </w:pPr>
          </w:p>
        </w:tc>
        <w:tc>
          <w:tcPr>
            <w:tcW w:w="790" w:type="dxa"/>
          </w:tcPr>
          <w:p w14:paraId="7DE9C4D6" w14:textId="77777777" w:rsidR="00660BA7" w:rsidRPr="00151413" w:rsidRDefault="00660BA7" w:rsidP="00BA6D3C">
            <w:pPr>
              <w:jc w:val="center"/>
              <w:rPr>
                <w:sz w:val="20"/>
                <w:szCs w:val="20"/>
              </w:rPr>
            </w:pPr>
          </w:p>
        </w:tc>
        <w:tc>
          <w:tcPr>
            <w:tcW w:w="787" w:type="dxa"/>
          </w:tcPr>
          <w:p w14:paraId="0C3134DD" w14:textId="77777777" w:rsidR="00660BA7" w:rsidRPr="00151413" w:rsidRDefault="00660BA7" w:rsidP="00BA6D3C">
            <w:pPr>
              <w:jc w:val="center"/>
              <w:rPr>
                <w:sz w:val="20"/>
                <w:szCs w:val="20"/>
              </w:rPr>
            </w:pPr>
          </w:p>
        </w:tc>
        <w:tc>
          <w:tcPr>
            <w:tcW w:w="787" w:type="dxa"/>
          </w:tcPr>
          <w:p w14:paraId="56C5C425" w14:textId="77777777" w:rsidR="00660BA7" w:rsidRPr="00151413" w:rsidRDefault="00660BA7" w:rsidP="00BA6D3C">
            <w:pPr>
              <w:jc w:val="center"/>
              <w:rPr>
                <w:sz w:val="20"/>
                <w:szCs w:val="20"/>
              </w:rPr>
            </w:pPr>
          </w:p>
        </w:tc>
        <w:tc>
          <w:tcPr>
            <w:tcW w:w="787" w:type="dxa"/>
          </w:tcPr>
          <w:p w14:paraId="7C02B2AE" w14:textId="77777777" w:rsidR="00660BA7" w:rsidRPr="00151413" w:rsidRDefault="00660BA7" w:rsidP="00BA6D3C">
            <w:pPr>
              <w:jc w:val="center"/>
              <w:rPr>
                <w:sz w:val="20"/>
                <w:szCs w:val="20"/>
              </w:rPr>
            </w:pPr>
          </w:p>
        </w:tc>
        <w:tc>
          <w:tcPr>
            <w:tcW w:w="787" w:type="dxa"/>
          </w:tcPr>
          <w:p w14:paraId="0E8DA4FD" w14:textId="77777777" w:rsidR="00660BA7" w:rsidRPr="00151413" w:rsidRDefault="00660BA7" w:rsidP="00BA6D3C">
            <w:pPr>
              <w:jc w:val="center"/>
              <w:rPr>
                <w:sz w:val="20"/>
                <w:szCs w:val="20"/>
              </w:rPr>
            </w:pPr>
          </w:p>
        </w:tc>
        <w:tc>
          <w:tcPr>
            <w:tcW w:w="787" w:type="dxa"/>
          </w:tcPr>
          <w:p w14:paraId="6AFF476A" w14:textId="77777777" w:rsidR="00660BA7" w:rsidRPr="00151413" w:rsidRDefault="00660BA7" w:rsidP="00BA6D3C">
            <w:pPr>
              <w:jc w:val="center"/>
              <w:rPr>
                <w:sz w:val="20"/>
                <w:szCs w:val="20"/>
              </w:rPr>
            </w:pPr>
          </w:p>
        </w:tc>
        <w:tc>
          <w:tcPr>
            <w:tcW w:w="787" w:type="dxa"/>
          </w:tcPr>
          <w:p w14:paraId="5E638E9D" w14:textId="77777777" w:rsidR="00660BA7" w:rsidRPr="00151413" w:rsidRDefault="00660BA7" w:rsidP="00BA6D3C">
            <w:pPr>
              <w:jc w:val="center"/>
              <w:rPr>
                <w:sz w:val="20"/>
                <w:szCs w:val="20"/>
              </w:rPr>
            </w:pPr>
          </w:p>
        </w:tc>
        <w:tc>
          <w:tcPr>
            <w:tcW w:w="787" w:type="dxa"/>
          </w:tcPr>
          <w:p w14:paraId="2C630676" w14:textId="77777777" w:rsidR="00660BA7" w:rsidRPr="00151413" w:rsidRDefault="00660BA7" w:rsidP="00BA6D3C">
            <w:pPr>
              <w:jc w:val="center"/>
              <w:rPr>
                <w:sz w:val="20"/>
                <w:szCs w:val="20"/>
              </w:rPr>
            </w:pPr>
          </w:p>
        </w:tc>
        <w:tc>
          <w:tcPr>
            <w:tcW w:w="787" w:type="dxa"/>
          </w:tcPr>
          <w:p w14:paraId="6DFBA625" w14:textId="77777777" w:rsidR="00660BA7" w:rsidRPr="00151413" w:rsidRDefault="00660BA7" w:rsidP="00BA6D3C">
            <w:pPr>
              <w:jc w:val="center"/>
              <w:rPr>
                <w:sz w:val="20"/>
                <w:szCs w:val="20"/>
              </w:rPr>
            </w:pPr>
          </w:p>
        </w:tc>
      </w:tr>
      <w:tr w:rsidR="00151413" w:rsidRPr="00151413" w14:paraId="240FDA69" w14:textId="77777777" w:rsidTr="00BA6D3C">
        <w:tc>
          <w:tcPr>
            <w:tcW w:w="800" w:type="dxa"/>
          </w:tcPr>
          <w:p w14:paraId="2D9C383A" w14:textId="77777777" w:rsidR="00660BA7" w:rsidRPr="00151413" w:rsidRDefault="00660BA7" w:rsidP="00BA6D3C">
            <w:pPr>
              <w:jc w:val="center"/>
              <w:rPr>
                <w:sz w:val="20"/>
                <w:szCs w:val="20"/>
              </w:rPr>
            </w:pPr>
          </w:p>
        </w:tc>
        <w:tc>
          <w:tcPr>
            <w:tcW w:w="796" w:type="dxa"/>
          </w:tcPr>
          <w:p w14:paraId="5D25D831" w14:textId="77777777" w:rsidR="00660BA7" w:rsidRPr="00151413" w:rsidRDefault="00660BA7" w:rsidP="00BA6D3C">
            <w:pPr>
              <w:jc w:val="center"/>
              <w:rPr>
                <w:sz w:val="20"/>
                <w:szCs w:val="20"/>
              </w:rPr>
            </w:pPr>
          </w:p>
        </w:tc>
        <w:tc>
          <w:tcPr>
            <w:tcW w:w="1016" w:type="dxa"/>
          </w:tcPr>
          <w:p w14:paraId="0FE3C8D0" w14:textId="77777777" w:rsidR="00660BA7" w:rsidRPr="00151413" w:rsidRDefault="00660BA7" w:rsidP="00BA6D3C">
            <w:pPr>
              <w:jc w:val="center"/>
              <w:rPr>
                <w:sz w:val="20"/>
                <w:szCs w:val="20"/>
              </w:rPr>
            </w:pPr>
          </w:p>
        </w:tc>
        <w:tc>
          <w:tcPr>
            <w:tcW w:w="797" w:type="dxa"/>
          </w:tcPr>
          <w:p w14:paraId="309B9474" w14:textId="77777777" w:rsidR="00660BA7" w:rsidRPr="00151413" w:rsidRDefault="00660BA7" w:rsidP="00BA6D3C">
            <w:pPr>
              <w:jc w:val="center"/>
              <w:rPr>
                <w:sz w:val="20"/>
                <w:szCs w:val="20"/>
              </w:rPr>
            </w:pPr>
          </w:p>
        </w:tc>
        <w:tc>
          <w:tcPr>
            <w:tcW w:w="795" w:type="dxa"/>
          </w:tcPr>
          <w:p w14:paraId="5B9AE527" w14:textId="77777777" w:rsidR="00660BA7" w:rsidRPr="00151413" w:rsidRDefault="00660BA7" w:rsidP="00BA6D3C">
            <w:pPr>
              <w:jc w:val="center"/>
              <w:rPr>
                <w:sz w:val="20"/>
                <w:szCs w:val="20"/>
              </w:rPr>
            </w:pPr>
          </w:p>
        </w:tc>
        <w:tc>
          <w:tcPr>
            <w:tcW w:w="791" w:type="dxa"/>
          </w:tcPr>
          <w:p w14:paraId="60560027" w14:textId="77777777" w:rsidR="00660BA7" w:rsidRPr="00151413" w:rsidRDefault="00660BA7" w:rsidP="00BA6D3C">
            <w:pPr>
              <w:jc w:val="center"/>
              <w:rPr>
                <w:sz w:val="20"/>
                <w:szCs w:val="20"/>
              </w:rPr>
            </w:pPr>
          </w:p>
        </w:tc>
        <w:tc>
          <w:tcPr>
            <w:tcW w:w="790" w:type="dxa"/>
          </w:tcPr>
          <w:p w14:paraId="5E50C317" w14:textId="77777777" w:rsidR="00660BA7" w:rsidRPr="00151413" w:rsidRDefault="00660BA7" w:rsidP="00BA6D3C">
            <w:pPr>
              <w:jc w:val="center"/>
              <w:rPr>
                <w:sz w:val="20"/>
                <w:szCs w:val="20"/>
              </w:rPr>
            </w:pPr>
          </w:p>
        </w:tc>
        <w:tc>
          <w:tcPr>
            <w:tcW w:w="791" w:type="dxa"/>
          </w:tcPr>
          <w:p w14:paraId="5B592AE9" w14:textId="77777777" w:rsidR="00660BA7" w:rsidRPr="00151413" w:rsidRDefault="00660BA7" w:rsidP="00BA6D3C">
            <w:pPr>
              <w:jc w:val="center"/>
              <w:rPr>
                <w:sz w:val="20"/>
                <w:szCs w:val="20"/>
              </w:rPr>
            </w:pPr>
          </w:p>
        </w:tc>
        <w:tc>
          <w:tcPr>
            <w:tcW w:w="790" w:type="dxa"/>
          </w:tcPr>
          <w:p w14:paraId="06D01985" w14:textId="77777777" w:rsidR="00660BA7" w:rsidRPr="00151413" w:rsidRDefault="00660BA7" w:rsidP="00BA6D3C">
            <w:pPr>
              <w:jc w:val="center"/>
              <w:rPr>
                <w:sz w:val="20"/>
                <w:szCs w:val="20"/>
              </w:rPr>
            </w:pPr>
          </w:p>
        </w:tc>
        <w:tc>
          <w:tcPr>
            <w:tcW w:w="787" w:type="dxa"/>
          </w:tcPr>
          <w:p w14:paraId="786FB3DE" w14:textId="77777777" w:rsidR="00660BA7" w:rsidRPr="00151413" w:rsidRDefault="00660BA7" w:rsidP="00BA6D3C">
            <w:pPr>
              <w:jc w:val="center"/>
              <w:rPr>
                <w:sz w:val="20"/>
                <w:szCs w:val="20"/>
              </w:rPr>
            </w:pPr>
          </w:p>
        </w:tc>
        <w:tc>
          <w:tcPr>
            <w:tcW w:w="787" w:type="dxa"/>
          </w:tcPr>
          <w:p w14:paraId="70544076" w14:textId="77777777" w:rsidR="00660BA7" w:rsidRPr="00151413" w:rsidRDefault="00660BA7" w:rsidP="00BA6D3C">
            <w:pPr>
              <w:jc w:val="center"/>
              <w:rPr>
                <w:sz w:val="20"/>
                <w:szCs w:val="20"/>
              </w:rPr>
            </w:pPr>
          </w:p>
        </w:tc>
        <w:tc>
          <w:tcPr>
            <w:tcW w:w="787" w:type="dxa"/>
          </w:tcPr>
          <w:p w14:paraId="6B39CF99" w14:textId="77777777" w:rsidR="00660BA7" w:rsidRPr="00151413" w:rsidRDefault="00660BA7" w:rsidP="00BA6D3C">
            <w:pPr>
              <w:jc w:val="center"/>
              <w:rPr>
                <w:sz w:val="20"/>
                <w:szCs w:val="20"/>
              </w:rPr>
            </w:pPr>
          </w:p>
        </w:tc>
        <w:tc>
          <w:tcPr>
            <w:tcW w:w="787" w:type="dxa"/>
          </w:tcPr>
          <w:p w14:paraId="23DE0D9B" w14:textId="77777777" w:rsidR="00660BA7" w:rsidRPr="00151413" w:rsidRDefault="00660BA7" w:rsidP="00BA6D3C">
            <w:pPr>
              <w:jc w:val="center"/>
              <w:rPr>
                <w:sz w:val="20"/>
                <w:szCs w:val="20"/>
              </w:rPr>
            </w:pPr>
          </w:p>
        </w:tc>
        <w:tc>
          <w:tcPr>
            <w:tcW w:w="787" w:type="dxa"/>
          </w:tcPr>
          <w:p w14:paraId="18BCB1E0" w14:textId="77777777" w:rsidR="00660BA7" w:rsidRPr="00151413" w:rsidRDefault="00660BA7" w:rsidP="00BA6D3C">
            <w:pPr>
              <w:jc w:val="center"/>
              <w:rPr>
                <w:sz w:val="20"/>
                <w:szCs w:val="20"/>
              </w:rPr>
            </w:pPr>
          </w:p>
        </w:tc>
        <w:tc>
          <w:tcPr>
            <w:tcW w:w="787" w:type="dxa"/>
          </w:tcPr>
          <w:p w14:paraId="1A00AB8E" w14:textId="77777777" w:rsidR="00660BA7" w:rsidRPr="00151413" w:rsidRDefault="00660BA7" w:rsidP="00BA6D3C">
            <w:pPr>
              <w:jc w:val="center"/>
              <w:rPr>
                <w:sz w:val="20"/>
                <w:szCs w:val="20"/>
              </w:rPr>
            </w:pPr>
          </w:p>
        </w:tc>
        <w:tc>
          <w:tcPr>
            <w:tcW w:w="787" w:type="dxa"/>
          </w:tcPr>
          <w:p w14:paraId="26C21D83" w14:textId="77777777" w:rsidR="00660BA7" w:rsidRPr="00151413" w:rsidRDefault="00660BA7" w:rsidP="00BA6D3C">
            <w:pPr>
              <w:jc w:val="center"/>
              <w:rPr>
                <w:sz w:val="20"/>
                <w:szCs w:val="20"/>
              </w:rPr>
            </w:pPr>
          </w:p>
        </w:tc>
        <w:tc>
          <w:tcPr>
            <w:tcW w:w="787" w:type="dxa"/>
          </w:tcPr>
          <w:p w14:paraId="7FF2E388" w14:textId="77777777" w:rsidR="00660BA7" w:rsidRPr="00151413" w:rsidRDefault="00660BA7" w:rsidP="00BA6D3C">
            <w:pPr>
              <w:jc w:val="center"/>
              <w:rPr>
                <w:sz w:val="20"/>
                <w:szCs w:val="20"/>
              </w:rPr>
            </w:pPr>
          </w:p>
        </w:tc>
      </w:tr>
      <w:tr w:rsidR="00151413" w:rsidRPr="00151413" w14:paraId="2C852389" w14:textId="77777777" w:rsidTr="00BA6D3C">
        <w:tc>
          <w:tcPr>
            <w:tcW w:w="800" w:type="dxa"/>
          </w:tcPr>
          <w:p w14:paraId="0F3AA751" w14:textId="77777777" w:rsidR="00660BA7" w:rsidRPr="00151413" w:rsidRDefault="00660BA7" w:rsidP="00BA6D3C">
            <w:pPr>
              <w:jc w:val="center"/>
              <w:rPr>
                <w:sz w:val="20"/>
                <w:szCs w:val="20"/>
              </w:rPr>
            </w:pPr>
          </w:p>
        </w:tc>
        <w:tc>
          <w:tcPr>
            <w:tcW w:w="796" w:type="dxa"/>
          </w:tcPr>
          <w:p w14:paraId="5831989B" w14:textId="77777777" w:rsidR="00660BA7" w:rsidRPr="00151413" w:rsidRDefault="00660BA7" w:rsidP="00BA6D3C">
            <w:pPr>
              <w:jc w:val="center"/>
              <w:rPr>
                <w:sz w:val="20"/>
                <w:szCs w:val="20"/>
              </w:rPr>
            </w:pPr>
          </w:p>
        </w:tc>
        <w:tc>
          <w:tcPr>
            <w:tcW w:w="1016" w:type="dxa"/>
          </w:tcPr>
          <w:p w14:paraId="01B84568" w14:textId="77777777" w:rsidR="00660BA7" w:rsidRPr="00151413" w:rsidRDefault="00660BA7" w:rsidP="00BA6D3C">
            <w:pPr>
              <w:jc w:val="center"/>
              <w:rPr>
                <w:sz w:val="20"/>
                <w:szCs w:val="20"/>
              </w:rPr>
            </w:pPr>
          </w:p>
        </w:tc>
        <w:tc>
          <w:tcPr>
            <w:tcW w:w="797" w:type="dxa"/>
          </w:tcPr>
          <w:p w14:paraId="154B6B1E" w14:textId="77777777" w:rsidR="00660BA7" w:rsidRPr="00151413" w:rsidRDefault="00660BA7" w:rsidP="00BA6D3C">
            <w:pPr>
              <w:jc w:val="center"/>
              <w:rPr>
                <w:sz w:val="20"/>
                <w:szCs w:val="20"/>
              </w:rPr>
            </w:pPr>
          </w:p>
        </w:tc>
        <w:tc>
          <w:tcPr>
            <w:tcW w:w="795" w:type="dxa"/>
          </w:tcPr>
          <w:p w14:paraId="09592A8E" w14:textId="77777777" w:rsidR="00660BA7" w:rsidRPr="00151413" w:rsidRDefault="00660BA7" w:rsidP="00BA6D3C">
            <w:pPr>
              <w:jc w:val="center"/>
              <w:rPr>
                <w:sz w:val="20"/>
                <w:szCs w:val="20"/>
              </w:rPr>
            </w:pPr>
          </w:p>
        </w:tc>
        <w:tc>
          <w:tcPr>
            <w:tcW w:w="791" w:type="dxa"/>
          </w:tcPr>
          <w:p w14:paraId="3CC24D19" w14:textId="77777777" w:rsidR="00660BA7" w:rsidRPr="00151413" w:rsidRDefault="00660BA7" w:rsidP="00BA6D3C">
            <w:pPr>
              <w:jc w:val="center"/>
              <w:rPr>
                <w:sz w:val="20"/>
                <w:szCs w:val="20"/>
              </w:rPr>
            </w:pPr>
          </w:p>
        </w:tc>
        <w:tc>
          <w:tcPr>
            <w:tcW w:w="790" w:type="dxa"/>
          </w:tcPr>
          <w:p w14:paraId="051484D0" w14:textId="77777777" w:rsidR="00660BA7" w:rsidRPr="00151413" w:rsidRDefault="00660BA7" w:rsidP="00BA6D3C">
            <w:pPr>
              <w:jc w:val="center"/>
              <w:rPr>
                <w:sz w:val="20"/>
                <w:szCs w:val="20"/>
              </w:rPr>
            </w:pPr>
          </w:p>
        </w:tc>
        <w:tc>
          <w:tcPr>
            <w:tcW w:w="791" w:type="dxa"/>
          </w:tcPr>
          <w:p w14:paraId="7F37D309" w14:textId="77777777" w:rsidR="00660BA7" w:rsidRPr="00151413" w:rsidRDefault="00660BA7" w:rsidP="00BA6D3C">
            <w:pPr>
              <w:jc w:val="center"/>
              <w:rPr>
                <w:sz w:val="20"/>
                <w:szCs w:val="20"/>
              </w:rPr>
            </w:pPr>
          </w:p>
        </w:tc>
        <w:tc>
          <w:tcPr>
            <w:tcW w:w="790" w:type="dxa"/>
          </w:tcPr>
          <w:p w14:paraId="1BA7F84F" w14:textId="77777777" w:rsidR="00660BA7" w:rsidRPr="00151413" w:rsidRDefault="00660BA7" w:rsidP="00BA6D3C">
            <w:pPr>
              <w:jc w:val="center"/>
              <w:rPr>
                <w:sz w:val="20"/>
                <w:szCs w:val="20"/>
              </w:rPr>
            </w:pPr>
          </w:p>
        </w:tc>
        <w:tc>
          <w:tcPr>
            <w:tcW w:w="787" w:type="dxa"/>
          </w:tcPr>
          <w:p w14:paraId="15EDA1E1" w14:textId="77777777" w:rsidR="00660BA7" w:rsidRPr="00151413" w:rsidRDefault="00660BA7" w:rsidP="00BA6D3C">
            <w:pPr>
              <w:jc w:val="center"/>
              <w:rPr>
                <w:sz w:val="20"/>
                <w:szCs w:val="20"/>
              </w:rPr>
            </w:pPr>
          </w:p>
        </w:tc>
        <w:tc>
          <w:tcPr>
            <w:tcW w:w="787" w:type="dxa"/>
          </w:tcPr>
          <w:p w14:paraId="5867EA89" w14:textId="77777777" w:rsidR="00660BA7" w:rsidRPr="00151413" w:rsidRDefault="00660BA7" w:rsidP="00BA6D3C">
            <w:pPr>
              <w:jc w:val="center"/>
              <w:rPr>
                <w:sz w:val="20"/>
                <w:szCs w:val="20"/>
              </w:rPr>
            </w:pPr>
          </w:p>
        </w:tc>
        <w:tc>
          <w:tcPr>
            <w:tcW w:w="787" w:type="dxa"/>
          </w:tcPr>
          <w:p w14:paraId="259D73A5" w14:textId="77777777" w:rsidR="00660BA7" w:rsidRPr="00151413" w:rsidRDefault="00660BA7" w:rsidP="00BA6D3C">
            <w:pPr>
              <w:jc w:val="center"/>
              <w:rPr>
                <w:sz w:val="20"/>
                <w:szCs w:val="20"/>
              </w:rPr>
            </w:pPr>
          </w:p>
        </w:tc>
        <w:tc>
          <w:tcPr>
            <w:tcW w:w="787" w:type="dxa"/>
          </w:tcPr>
          <w:p w14:paraId="246A4DAC" w14:textId="77777777" w:rsidR="00660BA7" w:rsidRPr="00151413" w:rsidRDefault="00660BA7" w:rsidP="00BA6D3C">
            <w:pPr>
              <w:jc w:val="center"/>
              <w:rPr>
                <w:sz w:val="20"/>
                <w:szCs w:val="20"/>
              </w:rPr>
            </w:pPr>
          </w:p>
        </w:tc>
        <w:tc>
          <w:tcPr>
            <w:tcW w:w="787" w:type="dxa"/>
          </w:tcPr>
          <w:p w14:paraId="1D3272F6" w14:textId="77777777" w:rsidR="00660BA7" w:rsidRPr="00151413" w:rsidRDefault="00660BA7" w:rsidP="00BA6D3C">
            <w:pPr>
              <w:jc w:val="center"/>
              <w:rPr>
                <w:sz w:val="20"/>
                <w:szCs w:val="20"/>
              </w:rPr>
            </w:pPr>
          </w:p>
        </w:tc>
        <w:tc>
          <w:tcPr>
            <w:tcW w:w="787" w:type="dxa"/>
          </w:tcPr>
          <w:p w14:paraId="3371190A" w14:textId="77777777" w:rsidR="00660BA7" w:rsidRPr="00151413" w:rsidRDefault="00660BA7" w:rsidP="00BA6D3C">
            <w:pPr>
              <w:jc w:val="center"/>
              <w:rPr>
                <w:sz w:val="20"/>
                <w:szCs w:val="20"/>
              </w:rPr>
            </w:pPr>
          </w:p>
        </w:tc>
        <w:tc>
          <w:tcPr>
            <w:tcW w:w="787" w:type="dxa"/>
          </w:tcPr>
          <w:p w14:paraId="14DA6E06" w14:textId="77777777" w:rsidR="00660BA7" w:rsidRPr="00151413" w:rsidRDefault="00660BA7" w:rsidP="00BA6D3C">
            <w:pPr>
              <w:jc w:val="center"/>
              <w:rPr>
                <w:sz w:val="20"/>
                <w:szCs w:val="20"/>
              </w:rPr>
            </w:pPr>
          </w:p>
        </w:tc>
        <w:tc>
          <w:tcPr>
            <w:tcW w:w="787" w:type="dxa"/>
          </w:tcPr>
          <w:p w14:paraId="1ABBAA68" w14:textId="77777777" w:rsidR="00660BA7" w:rsidRPr="00151413" w:rsidRDefault="00660BA7" w:rsidP="00BA6D3C">
            <w:pPr>
              <w:jc w:val="center"/>
              <w:rPr>
                <w:sz w:val="20"/>
                <w:szCs w:val="20"/>
              </w:rPr>
            </w:pPr>
          </w:p>
        </w:tc>
      </w:tr>
      <w:tr w:rsidR="00151413" w:rsidRPr="00151413" w14:paraId="0D43905C" w14:textId="77777777" w:rsidTr="00BA6D3C">
        <w:tc>
          <w:tcPr>
            <w:tcW w:w="800" w:type="dxa"/>
          </w:tcPr>
          <w:p w14:paraId="0AB10AC0" w14:textId="77777777" w:rsidR="00660BA7" w:rsidRPr="00151413" w:rsidRDefault="00660BA7" w:rsidP="00BA6D3C">
            <w:pPr>
              <w:jc w:val="center"/>
              <w:rPr>
                <w:sz w:val="20"/>
                <w:szCs w:val="20"/>
              </w:rPr>
            </w:pPr>
          </w:p>
        </w:tc>
        <w:tc>
          <w:tcPr>
            <w:tcW w:w="796" w:type="dxa"/>
          </w:tcPr>
          <w:p w14:paraId="44F62245" w14:textId="77777777" w:rsidR="00660BA7" w:rsidRPr="00151413" w:rsidRDefault="00660BA7" w:rsidP="00BA6D3C">
            <w:pPr>
              <w:jc w:val="center"/>
              <w:rPr>
                <w:sz w:val="20"/>
                <w:szCs w:val="20"/>
              </w:rPr>
            </w:pPr>
          </w:p>
        </w:tc>
        <w:tc>
          <w:tcPr>
            <w:tcW w:w="1016" w:type="dxa"/>
          </w:tcPr>
          <w:p w14:paraId="318D8596" w14:textId="77777777" w:rsidR="00660BA7" w:rsidRPr="00151413" w:rsidRDefault="00660BA7" w:rsidP="00BA6D3C">
            <w:pPr>
              <w:jc w:val="center"/>
              <w:rPr>
                <w:sz w:val="20"/>
                <w:szCs w:val="20"/>
              </w:rPr>
            </w:pPr>
          </w:p>
        </w:tc>
        <w:tc>
          <w:tcPr>
            <w:tcW w:w="797" w:type="dxa"/>
          </w:tcPr>
          <w:p w14:paraId="1D4AA123" w14:textId="77777777" w:rsidR="00660BA7" w:rsidRPr="00151413" w:rsidRDefault="00660BA7" w:rsidP="00BA6D3C">
            <w:pPr>
              <w:jc w:val="center"/>
              <w:rPr>
                <w:sz w:val="20"/>
                <w:szCs w:val="20"/>
              </w:rPr>
            </w:pPr>
          </w:p>
        </w:tc>
        <w:tc>
          <w:tcPr>
            <w:tcW w:w="795" w:type="dxa"/>
          </w:tcPr>
          <w:p w14:paraId="531486CB" w14:textId="77777777" w:rsidR="00660BA7" w:rsidRPr="00151413" w:rsidRDefault="00660BA7" w:rsidP="00BA6D3C">
            <w:pPr>
              <w:jc w:val="center"/>
              <w:rPr>
                <w:sz w:val="20"/>
                <w:szCs w:val="20"/>
              </w:rPr>
            </w:pPr>
          </w:p>
        </w:tc>
        <w:tc>
          <w:tcPr>
            <w:tcW w:w="791" w:type="dxa"/>
          </w:tcPr>
          <w:p w14:paraId="5583F3BC" w14:textId="77777777" w:rsidR="00660BA7" w:rsidRPr="00151413" w:rsidRDefault="00660BA7" w:rsidP="00BA6D3C">
            <w:pPr>
              <w:jc w:val="center"/>
              <w:rPr>
                <w:sz w:val="20"/>
                <w:szCs w:val="20"/>
              </w:rPr>
            </w:pPr>
          </w:p>
        </w:tc>
        <w:tc>
          <w:tcPr>
            <w:tcW w:w="790" w:type="dxa"/>
          </w:tcPr>
          <w:p w14:paraId="422A52E8" w14:textId="77777777" w:rsidR="00660BA7" w:rsidRPr="00151413" w:rsidRDefault="00660BA7" w:rsidP="00BA6D3C">
            <w:pPr>
              <w:jc w:val="center"/>
              <w:rPr>
                <w:sz w:val="20"/>
                <w:szCs w:val="20"/>
              </w:rPr>
            </w:pPr>
          </w:p>
        </w:tc>
        <w:tc>
          <w:tcPr>
            <w:tcW w:w="791" w:type="dxa"/>
          </w:tcPr>
          <w:p w14:paraId="6CBB5F6D" w14:textId="77777777" w:rsidR="00660BA7" w:rsidRPr="00151413" w:rsidRDefault="00660BA7" w:rsidP="00BA6D3C">
            <w:pPr>
              <w:jc w:val="center"/>
              <w:rPr>
                <w:sz w:val="20"/>
                <w:szCs w:val="20"/>
              </w:rPr>
            </w:pPr>
          </w:p>
        </w:tc>
        <w:tc>
          <w:tcPr>
            <w:tcW w:w="790" w:type="dxa"/>
          </w:tcPr>
          <w:p w14:paraId="6B48CDEF" w14:textId="77777777" w:rsidR="00660BA7" w:rsidRPr="00151413" w:rsidRDefault="00660BA7" w:rsidP="00BA6D3C">
            <w:pPr>
              <w:jc w:val="center"/>
              <w:rPr>
                <w:sz w:val="20"/>
                <w:szCs w:val="20"/>
              </w:rPr>
            </w:pPr>
          </w:p>
        </w:tc>
        <w:tc>
          <w:tcPr>
            <w:tcW w:w="787" w:type="dxa"/>
          </w:tcPr>
          <w:p w14:paraId="6311350B" w14:textId="77777777" w:rsidR="00660BA7" w:rsidRPr="00151413" w:rsidRDefault="00660BA7" w:rsidP="00BA6D3C">
            <w:pPr>
              <w:jc w:val="center"/>
              <w:rPr>
                <w:sz w:val="20"/>
                <w:szCs w:val="20"/>
              </w:rPr>
            </w:pPr>
          </w:p>
        </w:tc>
        <w:tc>
          <w:tcPr>
            <w:tcW w:w="787" w:type="dxa"/>
          </w:tcPr>
          <w:p w14:paraId="262CE481" w14:textId="77777777" w:rsidR="00660BA7" w:rsidRPr="00151413" w:rsidRDefault="00660BA7" w:rsidP="00BA6D3C">
            <w:pPr>
              <w:jc w:val="center"/>
              <w:rPr>
                <w:sz w:val="20"/>
                <w:szCs w:val="20"/>
              </w:rPr>
            </w:pPr>
          </w:p>
        </w:tc>
        <w:tc>
          <w:tcPr>
            <w:tcW w:w="787" w:type="dxa"/>
          </w:tcPr>
          <w:p w14:paraId="2346E5DB" w14:textId="77777777" w:rsidR="00660BA7" w:rsidRPr="00151413" w:rsidRDefault="00660BA7" w:rsidP="00BA6D3C">
            <w:pPr>
              <w:jc w:val="center"/>
              <w:rPr>
                <w:sz w:val="20"/>
                <w:szCs w:val="20"/>
              </w:rPr>
            </w:pPr>
          </w:p>
        </w:tc>
        <w:tc>
          <w:tcPr>
            <w:tcW w:w="787" w:type="dxa"/>
          </w:tcPr>
          <w:p w14:paraId="71ECD6DA" w14:textId="77777777" w:rsidR="00660BA7" w:rsidRPr="00151413" w:rsidRDefault="00660BA7" w:rsidP="00BA6D3C">
            <w:pPr>
              <w:jc w:val="center"/>
              <w:rPr>
                <w:sz w:val="20"/>
                <w:szCs w:val="20"/>
              </w:rPr>
            </w:pPr>
          </w:p>
        </w:tc>
        <w:tc>
          <w:tcPr>
            <w:tcW w:w="787" w:type="dxa"/>
          </w:tcPr>
          <w:p w14:paraId="25FB504C" w14:textId="77777777" w:rsidR="00660BA7" w:rsidRPr="00151413" w:rsidRDefault="00660BA7" w:rsidP="00BA6D3C">
            <w:pPr>
              <w:jc w:val="center"/>
              <w:rPr>
                <w:sz w:val="20"/>
                <w:szCs w:val="20"/>
              </w:rPr>
            </w:pPr>
          </w:p>
        </w:tc>
        <w:tc>
          <w:tcPr>
            <w:tcW w:w="787" w:type="dxa"/>
          </w:tcPr>
          <w:p w14:paraId="35444B0D" w14:textId="77777777" w:rsidR="00660BA7" w:rsidRPr="00151413" w:rsidRDefault="00660BA7" w:rsidP="00BA6D3C">
            <w:pPr>
              <w:jc w:val="center"/>
              <w:rPr>
                <w:sz w:val="20"/>
                <w:szCs w:val="20"/>
              </w:rPr>
            </w:pPr>
          </w:p>
        </w:tc>
        <w:tc>
          <w:tcPr>
            <w:tcW w:w="787" w:type="dxa"/>
          </w:tcPr>
          <w:p w14:paraId="18000A97" w14:textId="77777777" w:rsidR="00660BA7" w:rsidRPr="00151413" w:rsidRDefault="00660BA7" w:rsidP="00BA6D3C">
            <w:pPr>
              <w:jc w:val="center"/>
              <w:rPr>
                <w:sz w:val="20"/>
                <w:szCs w:val="20"/>
              </w:rPr>
            </w:pPr>
          </w:p>
        </w:tc>
        <w:tc>
          <w:tcPr>
            <w:tcW w:w="787" w:type="dxa"/>
          </w:tcPr>
          <w:p w14:paraId="54A306AA" w14:textId="77777777" w:rsidR="00660BA7" w:rsidRPr="00151413" w:rsidRDefault="00660BA7" w:rsidP="00BA6D3C">
            <w:pPr>
              <w:jc w:val="center"/>
              <w:rPr>
                <w:sz w:val="20"/>
                <w:szCs w:val="20"/>
              </w:rPr>
            </w:pPr>
          </w:p>
        </w:tc>
      </w:tr>
      <w:tr w:rsidR="00151413" w:rsidRPr="00151413" w14:paraId="78E300A5" w14:textId="77777777" w:rsidTr="00BA6D3C">
        <w:tc>
          <w:tcPr>
            <w:tcW w:w="800" w:type="dxa"/>
          </w:tcPr>
          <w:p w14:paraId="7405E2C6" w14:textId="77777777" w:rsidR="00660BA7" w:rsidRPr="00151413" w:rsidRDefault="00660BA7" w:rsidP="00BA6D3C">
            <w:pPr>
              <w:jc w:val="center"/>
              <w:rPr>
                <w:sz w:val="20"/>
                <w:szCs w:val="20"/>
              </w:rPr>
            </w:pPr>
          </w:p>
        </w:tc>
        <w:tc>
          <w:tcPr>
            <w:tcW w:w="796" w:type="dxa"/>
          </w:tcPr>
          <w:p w14:paraId="20D9BF77" w14:textId="77777777" w:rsidR="00660BA7" w:rsidRPr="00151413" w:rsidRDefault="00660BA7" w:rsidP="00BA6D3C">
            <w:pPr>
              <w:jc w:val="center"/>
              <w:rPr>
                <w:sz w:val="20"/>
                <w:szCs w:val="20"/>
              </w:rPr>
            </w:pPr>
          </w:p>
        </w:tc>
        <w:tc>
          <w:tcPr>
            <w:tcW w:w="1016" w:type="dxa"/>
          </w:tcPr>
          <w:p w14:paraId="5C9303AF" w14:textId="77777777" w:rsidR="00660BA7" w:rsidRPr="00151413" w:rsidRDefault="00660BA7" w:rsidP="00BA6D3C">
            <w:pPr>
              <w:jc w:val="center"/>
              <w:rPr>
                <w:sz w:val="20"/>
                <w:szCs w:val="20"/>
              </w:rPr>
            </w:pPr>
          </w:p>
        </w:tc>
        <w:tc>
          <w:tcPr>
            <w:tcW w:w="797" w:type="dxa"/>
          </w:tcPr>
          <w:p w14:paraId="0F01270B" w14:textId="77777777" w:rsidR="00660BA7" w:rsidRPr="00151413" w:rsidRDefault="00660BA7" w:rsidP="00BA6D3C">
            <w:pPr>
              <w:jc w:val="center"/>
              <w:rPr>
                <w:sz w:val="20"/>
                <w:szCs w:val="20"/>
              </w:rPr>
            </w:pPr>
          </w:p>
        </w:tc>
        <w:tc>
          <w:tcPr>
            <w:tcW w:w="795" w:type="dxa"/>
          </w:tcPr>
          <w:p w14:paraId="3A439C00" w14:textId="77777777" w:rsidR="00660BA7" w:rsidRPr="00151413" w:rsidRDefault="00660BA7" w:rsidP="00BA6D3C">
            <w:pPr>
              <w:jc w:val="center"/>
              <w:rPr>
                <w:sz w:val="20"/>
                <w:szCs w:val="20"/>
              </w:rPr>
            </w:pPr>
          </w:p>
        </w:tc>
        <w:tc>
          <w:tcPr>
            <w:tcW w:w="791" w:type="dxa"/>
          </w:tcPr>
          <w:p w14:paraId="4EC47F05" w14:textId="77777777" w:rsidR="00660BA7" w:rsidRPr="00151413" w:rsidRDefault="00660BA7" w:rsidP="00BA6D3C">
            <w:pPr>
              <w:jc w:val="center"/>
              <w:rPr>
                <w:sz w:val="20"/>
                <w:szCs w:val="20"/>
              </w:rPr>
            </w:pPr>
          </w:p>
        </w:tc>
        <w:tc>
          <w:tcPr>
            <w:tcW w:w="790" w:type="dxa"/>
          </w:tcPr>
          <w:p w14:paraId="6349C68B" w14:textId="77777777" w:rsidR="00660BA7" w:rsidRPr="00151413" w:rsidRDefault="00660BA7" w:rsidP="00BA6D3C">
            <w:pPr>
              <w:jc w:val="center"/>
              <w:rPr>
                <w:sz w:val="20"/>
                <w:szCs w:val="20"/>
              </w:rPr>
            </w:pPr>
          </w:p>
        </w:tc>
        <w:tc>
          <w:tcPr>
            <w:tcW w:w="791" w:type="dxa"/>
          </w:tcPr>
          <w:p w14:paraId="2052B9A2" w14:textId="77777777" w:rsidR="00660BA7" w:rsidRPr="00151413" w:rsidRDefault="00660BA7" w:rsidP="00BA6D3C">
            <w:pPr>
              <w:jc w:val="center"/>
              <w:rPr>
                <w:sz w:val="20"/>
                <w:szCs w:val="20"/>
              </w:rPr>
            </w:pPr>
          </w:p>
        </w:tc>
        <w:tc>
          <w:tcPr>
            <w:tcW w:w="790" w:type="dxa"/>
          </w:tcPr>
          <w:p w14:paraId="20A84E5A" w14:textId="77777777" w:rsidR="00660BA7" w:rsidRPr="00151413" w:rsidRDefault="00660BA7" w:rsidP="00BA6D3C">
            <w:pPr>
              <w:jc w:val="center"/>
              <w:rPr>
                <w:sz w:val="20"/>
                <w:szCs w:val="20"/>
              </w:rPr>
            </w:pPr>
          </w:p>
        </w:tc>
        <w:tc>
          <w:tcPr>
            <w:tcW w:w="787" w:type="dxa"/>
          </w:tcPr>
          <w:p w14:paraId="73D285A5" w14:textId="77777777" w:rsidR="00660BA7" w:rsidRPr="00151413" w:rsidRDefault="00660BA7" w:rsidP="00BA6D3C">
            <w:pPr>
              <w:jc w:val="center"/>
              <w:rPr>
                <w:sz w:val="20"/>
                <w:szCs w:val="20"/>
              </w:rPr>
            </w:pPr>
          </w:p>
        </w:tc>
        <w:tc>
          <w:tcPr>
            <w:tcW w:w="787" w:type="dxa"/>
          </w:tcPr>
          <w:p w14:paraId="6E5DF88F" w14:textId="77777777" w:rsidR="00660BA7" w:rsidRPr="00151413" w:rsidRDefault="00660BA7" w:rsidP="00BA6D3C">
            <w:pPr>
              <w:jc w:val="center"/>
              <w:rPr>
                <w:sz w:val="20"/>
                <w:szCs w:val="20"/>
              </w:rPr>
            </w:pPr>
          </w:p>
        </w:tc>
        <w:tc>
          <w:tcPr>
            <w:tcW w:w="787" w:type="dxa"/>
          </w:tcPr>
          <w:p w14:paraId="26157C43" w14:textId="77777777" w:rsidR="00660BA7" w:rsidRPr="00151413" w:rsidRDefault="00660BA7" w:rsidP="00BA6D3C">
            <w:pPr>
              <w:jc w:val="center"/>
              <w:rPr>
                <w:sz w:val="20"/>
                <w:szCs w:val="20"/>
              </w:rPr>
            </w:pPr>
          </w:p>
        </w:tc>
        <w:tc>
          <w:tcPr>
            <w:tcW w:w="787" w:type="dxa"/>
          </w:tcPr>
          <w:p w14:paraId="214CE8FD" w14:textId="77777777" w:rsidR="00660BA7" w:rsidRPr="00151413" w:rsidRDefault="00660BA7" w:rsidP="00BA6D3C">
            <w:pPr>
              <w:jc w:val="center"/>
              <w:rPr>
                <w:sz w:val="20"/>
                <w:szCs w:val="20"/>
              </w:rPr>
            </w:pPr>
          </w:p>
        </w:tc>
        <w:tc>
          <w:tcPr>
            <w:tcW w:w="787" w:type="dxa"/>
          </w:tcPr>
          <w:p w14:paraId="1E92F2CD" w14:textId="77777777" w:rsidR="00660BA7" w:rsidRPr="00151413" w:rsidRDefault="00660BA7" w:rsidP="00BA6D3C">
            <w:pPr>
              <w:jc w:val="center"/>
              <w:rPr>
                <w:sz w:val="20"/>
                <w:szCs w:val="20"/>
              </w:rPr>
            </w:pPr>
          </w:p>
        </w:tc>
        <w:tc>
          <w:tcPr>
            <w:tcW w:w="787" w:type="dxa"/>
          </w:tcPr>
          <w:p w14:paraId="0679617E" w14:textId="77777777" w:rsidR="00660BA7" w:rsidRPr="00151413" w:rsidRDefault="00660BA7" w:rsidP="00BA6D3C">
            <w:pPr>
              <w:jc w:val="center"/>
              <w:rPr>
                <w:sz w:val="20"/>
                <w:szCs w:val="20"/>
              </w:rPr>
            </w:pPr>
          </w:p>
        </w:tc>
        <w:tc>
          <w:tcPr>
            <w:tcW w:w="787" w:type="dxa"/>
          </w:tcPr>
          <w:p w14:paraId="799DC908" w14:textId="77777777" w:rsidR="00660BA7" w:rsidRPr="00151413" w:rsidRDefault="00660BA7" w:rsidP="00BA6D3C">
            <w:pPr>
              <w:jc w:val="center"/>
              <w:rPr>
                <w:sz w:val="20"/>
                <w:szCs w:val="20"/>
              </w:rPr>
            </w:pPr>
          </w:p>
        </w:tc>
        <w:tc>
          <w:tcPr>
            <w:tcW w:w="787" w:type="dxa"/>
          </w:tcPr>
          <w:p w14:paraId="353622D4" w14:textId="77777777" w:rsidR="00660BA7" w:rsidRPr="00151413" w:rsidRDefault="00660BA7" w:rsidP="00BA6D3C">
            <w:pPr>
              <w:jc w:val="center"/>
              <w:rPr>
                <w:sz w:val="20"/>
                <w:szCs w:val="20"/>
              </w:rPr>
            </w:pPr>
          </w:p>
        </w:tc>
      </w:tr>
      <w:tr w:rsidR="00151413" w:rsidRPr="00151413" w14:paraId="1D9E5523" w14:textId="77777777" w:rsidTr="00BA6D3C">
        <w:tc>
          <w:tcPr>
            <w:tcW w:w="800" w:type="dxa"/>
          </w:tcPr>
          <w:p w14:paraId="379CADC8" w14:textId="77777777" w:rsidR="00660BA7" w:rsidRPr="00151413" w:rsidRDefault="00660BA7" w:rsidP="00BA6D3C">
            <w:pPr>
              <w:jc w:val="center"/>
              <w:rPr>
                <w:sz w:val="20"/>
                <w:szCs w:val="20"/>
              </w:rPr>
            </w:pPr>
          </w:p>
        </w:tc>
        <w:tc>
          <w:tcPr>
            <w:tcW w:w="796" w:type="dxa"/>
          </w:tcPr>
          <w:p w14:paraId="10C3A49B" w14:textId="77777777" w:rsidR="00660BA7" w:rsidRPr="00151413" w:rsidRDefault="00660BA7" w:rsidP="00BA6D3C">
            <w:pPr>
              <w:jc w:val="center"/>
              <w:rPr>
                <w:sz w:val="20"/>
                <w:szCs w:val="20"/>
              </w:rPr>
            </w:pPr>
          </w:p>
        </w:tc>
        <w:tc>
          <w:tcPr>
            <w:tcW w:w="1016" w:type="dxa"/>
          </w:tcPr>
          <w:p w14:paraId="3C8E84B5" w14:textId="77777777" w:rsidR="00660BA7" w:rsidRPr="00151413" w:rsidRDefault="00660BA7" w:rsidP="00BA6D3C">
            <w:pPr>
              <w:jc w:val="center"/>
              <w:rPr>
                <w:sz w:val="20"/>
                <w:szCs w:val="20"/>
              </w:rPr>
            </w:pPr>
          </w:p>
        </w:tc>
        <w:tc>
          <w:tcPr>
            <w:tcW w:w="797" w:type="dxa"/>
          </w:tcPr>
          <w:p w14:paraId="4285E8A6" w14:textId="77777777" w:rsidR="00660BA7" w:rsidRPr="00151413" w:rsidRDefault="00660BA7" w:rsidP="00BA6D3C">
            <w:pPr>
              <w:jc w:val="center"/>
              <w:rPr>
                <w:sz w:val="20"/>
                <w:szCs w:val="20"/>
              </w:rPr>
            </w:pPr>
          </w:p>
        </w:tc>
        <w:tc>
          <w:tcPr>
            <w:tcW w:w="795" w:type="dxa"/>
          </w:tcPr>
          <w:p w14:paraId="263AFA6E" w14:textId="77777777" w:rsidR="00660BA7" w:rsidRPr="00151413" w:rsidRDefault="00660BA7" w:rsidP="00BA6D3C">
            <w:pPr>
              <w:jc w:val="center"/>
              <w:rPr>
                <w:sz w:val="20"/>
                <w:szCs w:val="20"/>
              </w:rPr>
            </w:pPr>
          </w:p>
        </w:tc>
        <w:tc>
          <w:tcPr>
            <w:tcW w:w="791" w:type="dxa"/>
          </w:tcPr>
          <w:p w14:paraId="3FA6046F" w14:textId="77777777" w:rsidR="00660BA7" w:rsidRPr="00151413" w:rsidRDefault="00660BA7" w:rsidP="00BA6D3C">
            <w:pPr>
              <w:jc w:val="center"/>
              <w:rPr>
                <w:sz w:val="20"/>
                <w:szCs w:val="20"/>
              </w:rPr>
            </w:pPr>
          </w:p>
        </w:tc>
        <w:tc>
          <w:tcPr>
            <w:tcW w:w="790" w:type="dxa"/>
          </w:tcPr>
          <w:p w14:paraId="5F04F22F" w14:textId="77777777" w:rsidR="00660BA7" w:rsidRPr="00151413" w:rsidRDefault="00660BA7" w:rsidP="00BA6D3C">
            <w:pPr>
              <w:jc w:val="center"/>
              <w:rPr>
                <w:sz w:val="20"/>
                <w:szCs w:val="20"/>
              </w:rPr>
            </w:pPr>
          </w:p>
        </w:tc>
        <w:tc>
          <w:tcPr>
            <w:tcW w:w="791" w:type="dxa"/>
          </w:tcPr>
          <w:p w14:paraId="5BCBE970" w14:textId="77777777" w:rsidR="00660BA7" w:rsidRPr="00151413" w:rsidRDefault="00660BA7" w:rsidP="00BA6D3C">
            <w:pPr>
              <w:jc w:val="center"/>
              <w:rPr>
                <w:sz w:val="20"/>
                <w:szCs w:val="20"/>
              </w:rPr>
            </w:pPr>
          </w:p>
        </w:tc>
        <w:tc>
          <w:tcPr>
            <w:tcW w:w="790" w:type="dxa"/>
          </w:tcPr>
          <w:p w14:paraId="38C74AE6" w14:textId="77777777" w:rsidR="00660BA7" w:rsidRPr="00151413" w:rsidRDefault="00660BA7" w:rsidP="00BA6D3C">
            <w:pPr>
              <w:jc w:val="center"/>
              <w:rPr>
                <w:sz w:val="20"/>
                <w:szCs w:val="20"/>
              </w:rPr>
            </w:pPr>
          </w:p>
        </w:tc>
        <w:tc>
          <w:tcPr>
            <w:tcW w:w="787" w:type="dxa"/>
          </w:tcPr>
          <w:p w14:paraId="509131E5" w14:textId="77777777" w:rsidR="00660BA7" w:rsidRPr="00151413" w:rsidRDefault="00660BA7" w:rsidP="00BA6D3C">
            <w:pPr>
              <w:jc w:val="center"/>
              <w:rPr>
                <w:sz w:val="20"/>
                <w:szCs w:val="20"/>
              </w:rPr>
            </w:pPr>
          </w:p>
        </w:tc>
        <w:tc>
          <w:tcPr>
            <w:tcW w:w="787" w:type="dxa"/>
          </w:tcPr>
          <w:p w14:paraId="6D33FDF3" w14:textId="77777777" w:rsidR="00660BA7" w:rsidRPr="00151413" w:rsidRDefault="00660BA7" w:rsidP="00BA6D3C">
            <w:pPr>
              <w:jc w:val="center"/>
              <w:rPr>
                <w:sz w:val="20"/>
                <w:szCs w:val="20"/>
              </w:rPr>
            </w:pPr>
          </w:p>
        </w:tc>
        <w:tc>
          <w:tcPr>
            <w:tcW w:w="787" w:type="dxa"/>
          </w:tcPr>
          <w:p w14:paraId="7EA2325C" w14:textId="77777777" w:rsidR="00660BA7" w:rsidRPr="00151413" w:rsidRDefault="00660BA7" w:rsidP="00BA6D3C">
            <w:pPr>
              <w:jc w:val="center"/>
              <w:rPr>
                <w:sz w:val="20"/>
                <w:szCs w:val="20"/>
              </w:rPr>
            </w:pPr>
          </w:p>
        </w:tc>
        <w:tc>
          <w:tcPr>
            <w:tcW w:w="787" w:type="dxa"/>
          </w:tcPr>
          <w:p w14:paraId="2F72E098" w14:textId="77777777" w:rsidR="00660BA7" w:rsidRPr="00151413" w:rsidRDefault="00660BA7" w:rsidP="00BA6D3C">
            <w:pPr>
              <w:jc w:val="center"/>
              <w:rPr>
                <w:sz w:val="20"/>
                <w:szCs w:val="20"/>
              </w:rPr>
            </w:pPr>
          </w:p>
        </w:tc>
        <w:tc>
          <w:tcPr>
            <w:tcW w:w="787" w:type="dxa"/>
          </w:tcPr>
          <w:p w14:paraId="651EF3B8" w14:textId="77777777" w:rsidR="00660BA7" w:rsidRPr="00151413" w:rsidRDefault="00660BA7" w:rsidP="00BA6D3C">
            <w:pPr>
              <w:jc w:val="center"/>
              <w:rPr>
                <w:sz w:val="20"/>
                <w:szCs w:val="20"/>
              </w:rPr>
            </w:pPr>
          </w:p>
        </w:tc>
        <w:tc>
          <w:tcPr>
            <w:tcW w:w="787" w:type="dxa"/>
          </w:tcPr>
          <w:p w14:paraId="6F78C523" w14:textId="77777777" w:rsidR="00660BA7" w:rsidRPr="00151413" w:rsidRDefault="00660BA7" w:rsidP="00BA6D3C">
            <w:pPr>
              <w:jc w:val="center"/>
              <w:rPr>
                <w:sz w:val="20"/>
                <w:szCs w:val="20"/>
              </w:rPr>
            </w:pPr>
          </w:p>
        </w:tc>
        <w:tc>
          <w:tcPr>
            <w:tcW w:w="787" w:type="dxa"/>
          </w:tcPr>
          <w:p w14:paraId="072FD41E" w14:textId="77777777" w:rsidR="00660BA7" w:rsidRPr="00151413" w:rsidRDefault="00660BA7" w:rsidP="00BA6D3C">
            <w:pPr>
              <w:jc w:val="center"/>
              <w:rPr>
                <w:sz w:val="20"/>
                <w:szCs w:val="20"/>
              </w:rPr>
            </w:pPr>
          </w:p>
        </w:tc>
        <w:tc>
          <w:tcPr>
            <w:tcW w:w="787" w:type="dxa"/>
          </w:tcPr>
          <w:p w14:paraId="50E934E0" w14:textId="77777777" w:rsidR="00660BA7" w:rsidRPr="00151413" w:rsidRDefault="00660BA7" w:rsidP="00BA6D3C">
            <w:pPr>
              <w:jc w:val="center"/>
              <w:rPr>
                <w:sz w:val="20"/>
                <w:szCs w:val="20"/>
              </w:rPr>
            </w:pPr>
          </w:p>
        </w:tc>
      </w:tr>
      <w:tr w:rsidR="00B01CE4" w:rsidRPr="00151413" w14:paraId="4DBF16C5" w14:textId="77777777" w:rsidTr="00BA6D3C">
        <w:tc>
          <w:tcPr>
            <w:tcW w:w="800" w:type="dxa"/>
          </w:tcPr>
          <w:p w14:paraId="5E34D86F" w14:textId="77777777" w:rsidR="00660BA7" w:rsidRPr="00151413" w:rsidRDefault="00660BA7" w:rsidP="00BA6D3C">
            <w:pPr>
              <w:jc w:val="center"/>
              <w:rPr>
                <w:b/>
                <w:sz w:val="20"/>
                <w:szCs w:val="20"/>
              </w:rPr>
            </w:pPr>
            <w:r w:rsidRPr="00151413">
              <w:rPr>
                <w:b/>
                <w:sz w:val="20"/>
                <w:szCs w:val="20"/>
              </w:rPr>
              <w:t>Total</w:t>
            </w:r>
          </w:p>
        </w:tc>
        <w:tc>
          <w:tcPr>
            <w:tcW w:w="796" w:type="dxa"/>
          </w:tcPr>
          <w:p w14:paraId="2C60076C" w14:textId="77777777" w:rsidR="00660BA7" w:rsidRPr="00151413" w:rsidRDefault="00660BA7" w:rsidP="00BA6D3C">
            <w:pPr>
              <w:jc w:val="center"/>
              <w:rPr>
                <w:sz w:val="20"/>
                <w:szCs w:val="20"/>
              </w:rPr>
            </w:pPr>
          </w:p>
        </w:tc>
        <w:tc>
          <w:tcPr>
            <w:tcW w:w="1016" w:type="dxa"/>
          </w:tcPr>
          <w:p w14:paraId="7B097FB1" w14:textId="77777777" w:rsidR="00660BA7" w:rsidRPr="00151413" w:rsidRDefault="00660BA7" w:rsidP="00BA6D3C">
            <w:pPr>
              <w:jc w:val="center"/>
              <w:rPr>
                <w:sz w:val="20"/>
                <w:szCs w:val="20"/>
              </w:rPr>
            </w:pPr>
          </w:p>
        </w:tc>
        <w:tc>
          <w:tcPr>
            <w:tcW w:w="797" w:type="dxa"/>
          </w:tcPr>
          <w:p w14:paraId="367491C0" w14:textId="77777777" w:rsidR="00660BA7" w:rsidRPr="00151413" w:rsidRDefault="00660BA7" w:rsidP="00BA6D3C">
            <w:pPr>
              <w:jc w:val="center"/>
              <w:rPr>
                <w:sz w:val="20"/>
                <w:szCs w:val="20"/>
              </w:rPr>
            </w:pPr>
          </w:p>
        </w:tc>
        <w:tc>
          <w:tcPr>
            <w:tcW w:w="795" w:type="dxa"/>
          </w:tcPr>
          <w:p w14:paraId="310854AF" w14:textId="77777777" w:rsidR="00660BA7" w:rsidRPr="00151413" w:rsidRDefault="00660BA7" w:rsidP="00BA6D3C">
            <w:pPr>
              <w:jc w:val="center"/>
              <w:rPr>
                <w:sz w:val="20"/>
                <w:szCs w:val="20"/>
              </w:rPr>
            </w:pPr>
          </w:p>
        </w:tc>
        <w:tc>
          <w:tcPr>
            <w:tcW w:w="791" w:type="dxa"/>
          </w:tcPr>
          <w:p w14:paraId="27A58090" w14:textId="77777777" w:rsidR="00660BA7" w:rsidRPr="00151413" w:rsidRDefault="00660BA7" w:rsidP="00BA6D3C">
            <w:pPr>
              <w:jc w:val="center"/>
              <w:rPr>
                <w:sz w:val="20"/>
                <w:szCs w:val="20"/>
              </w:rPr>
            </w:pPr>
          </w:p>
        </w:tc>
        <w:tc>
          <w:tcPr>
            <w:tcW w:w="790" w:type="dxa"/>
          </w:tcPr>
          <w:p w14:paraId="1341D6A1" w14:textId="77777777" w:rsidR="00660BA7" w:rsidRPr="00151413" w:rsidRDefault="00660BA7" w:rsidP="00BA6D3C">
            <w:pPr>
              <w:jc w:val="center"/>
              <w:rPr>
                <w:sz w:val="20"/>
                <w:szCs w:val="20"/>
              </w:rPr>
            </w:pPr>
          </w:p>
        </w:tc>
        <w:tc>
          <w:tcPr>
            <w:tcW w:w="791" w:type="dxa"/>
          </w:tcPr>
          <w:p w14:paraId="5FD38872" w14:textId="77777777" w:rsidR="00660BA7" w:rsidRPr="00151413" w:rsidRDefault="00660BA7" w:rsidP="00BA6D3C">
            <w:pPr>
              <w:jc w:val="center"/>
              <w:rPr>
                <w:sz w:val="20"/>
                <w:szCs w:val="20"/>
              </w:rPr>
            </w:pPr>
          </w:p>
        </w:tc>
        <w:tc>
          <w:tcPr>
            <w:tcW w:w="790" w:type="dxa"/>
          </w:tcPr>
          <w:p w14:paraId="512672D3" w14:textId="77777777" w:rsidR="00660BA7" w:rsidRPr="00151413" w:rsidRDefault="00660BA7" w:rsidP="00BA6D3C">
            <w:pPr>
              <w:jc w:val="center"/>
              <w:rPr>
                <w:sz w:val="20"/>
                <w:szCs w:val="20"/>
              </w:rPr>
            </w:pPr>
          </w:p>
        </w:tc>
        <w:tc>
          <w:tcPr>
            <w:tcW w:w="787" w:type="dxa"/>
          </w:tcPr>
          <w:p w14:paraId="4B0FFAB1" w14:textId="77777777" w:rsidR="00660BA7" w:rsidRPr="00151413" w:rsidRDefault="00660BA7" w:rsidP="00BA6D3C">
            <w:pPr>
              <w:jc w:val="center"/>
              <w:rPr>
                <w:sz w:val="20"/>
                <w:szCs w:val="20"/>
              </w:rPr>
            </w:pPr>
          </w:p>
        </w:tc>
        <w:tc>
          <w:tcPr>
            <w:tcW w:w="787" w:type="dxa"/>
          </w:tcPr>
          <w:p w14:paraId="3F1143AC" w14:textId="77777777" w:rsidR="00660BA7" w:rsidRPr="00151413" w:rsidRDefault="00660BA7" w:rsidP="00BA6D3C">
            <w:pPr>
              <w:jc w:val="center"/>
              <w:rPr>
                <w:sz w:val="20"/>
                <w:szCs w:val="20"/>
              </w:rPr>
            </w:pPr>
          </w:p>
        </w:tc>
        <w:tc>
          <w:tcPr>
            <w:tcW w:w="787" w:type="dxa"/>
          </w:tcPr>
          <w:p w14:paraId="145E027E" w14:textId="77777777" w:rsidR="00660BA7" w:rsidRPr="00151413" w:rsidRDefault="00660BA7" w:rsidP="00BA6D3C">
            <w:pPr>
              <w:jc w:val="center"/>
              <w:rPr>
                <w:sz w:val="20"/>
                <w:szCs w:val="20"/>
              </w:rPr>
            </w:pPr>
          </w:p>
        </w:tc>
        <w:tc>
          <w:tcPr>
            <w:tcW w:w="787" w:type="dxa"/>
          </w:tcPr>
          <w:p w14:paraId="7592498D" w14:textId="77777777" w:rsidR="00660BA7" w:rsidRPr="00151413" w:rsidRDefault="00660BA7" w:rsidP="00BA6D3C">
            <w:pPr>
              <w:jc w:val="center"/>
              <w:rPr>
                <w:sz w:val="20"/>
                <w:szCs w:val="20"/>
              </w:rPr>
            </w:pPr>
          </w:p>
        </w:tc>
        <w:tc>
          <w:tcPr>
            <w:tcW w:w="787" w:type="dxa"/>
          </w:tcPr>
          <w:p w14:paraId="081CA5C1" w14:textId="77777777" w:rsidR="00660BA7" w:rsidRPr="00151413" w:rsidRDefault="00660BA7" w:rsidP="00BA6D3C">
            <w:pPr>
              <w:jc w:val="center"/>
              <w:rPr>
                <w:sz w:val="20"/>
                <w:szCs w:val="20"/>
              </w:rPr>
            </w:pPr>
          </w:p>
        </w:tc>
        <w:tc>
          <w:tcPr>
            <w:tcW w:w="787" w:type="dxa"/>
          </w:tcPr>
          <w:p w14:paraId="4E0F9695" w14:textId="77777777" w:rsidR="00660BA7" w:rsidRPr="00151413" w:rsidRDefault="00660BA7" w:rsidP="00BA6D3C">
            <w:pPr>
              <w:jc w:val="center"/>
              <w:rPr>
                <w:sz w:val="20"/>
                <w:szCs w:val="20"/>
              </w:rPr>
            </w:pPr>
          </w:p>
        </w:tc>
        <w:tc>
          <w:tcPr>
            <w:tcW w:w="787" w:type="dxa"/>
          </w:tcPr>
          <w:p w14:paraId="4710B82E" w14:textId="77777777" w:rsidR="00660BA7" w:rsidRPr="00151413" w:rsidRDefault="00660BA7" w:rsidP="00BA6D3C">
            <w:pPr>
              <w:jc w:val="center"/>
              <w:rPr>
                <w:sz w:val="20"/>
                <w:szCs w:val="20"/>
              </w:rPr>
            </w:pPr>
          </w:p>
        </w:tc>
        <w:tc>
          <w:tcPr>
            <w:tcW w:w="787" w:type="dxa"/>
          </w:tcPr>
          <w:p w14:paraId="6776A5AF" w14:textId="77777777" w:rsidR="00660BA7" w:rsidRPr="00151413" w:rsidRDefault="00660BA7" w:rsidP="00BA6D3C">
            <w:pPr>
              <w:jc w:val="center"/>
              <w:rPr>
                <w:sz w:val="20"/>
                <w:szCs w:val="20"/>
              </w:rPr>
            </w:pPr>
          </w:p>
        </w:tc>
      </w:tr>
    </w:tbl>
    <w:p w14:paraId="36D9687F" w14:textId="77777777" w:rsidR="00660BA7" w:rsidRPr="00151413" w:rsidRDefault="00660BA7" w:rsidP="00660BA7"/>
    <w:p w14:paraId="4D8A9D50" w14:textId="77777777" w:rsidR="00660BA7" w:rsidRPr="00151413" w:rsidRDefault="00660BA7" w:rsidP="00660BA7">
      <w:pPr>
        <w:ind w:left="1418"/>
      </w:pPr>
      <w:r w:rsidRPr="00151413">
        <w:t>Conducător</w:t>
      </w:r>
    </w:p>
    <w:p w14:paraId="59C1E359" w14:textId="77777777" w:rsidR="00660BA7" w:rsidRPr="00151413" w:rsidRDefault="00660BA7" w:rsidP="00660BA7">
      <w:pPr>
        <w:ind w:left="1418"/>
      </w:pPr>
    </w:p>
    <w:p w14:paraId="7E3BACA3" w14:textId="77777777" w:rsidR="00660BA7" w:rsidRPr="00151413" w:rsidRDefault="00660BA7" w:rsidP="00660BA7">
      <w:pPr>
        <w:ind w:left="1418"/>
      </w:pPr>
    </w:p>
    <w:p w14:paraId="525AEB37" w14:textId="77777777" w:rsidR="00660BA7" w:rsidRPr="00151413" w:rsidRDefault="00660BA7" w:rsidP="00660BA7">
      <w:pPr>
        <w:ind w:left="1418"/>
      </w:pPr>
      <w:r w:rsidRPr="00151413">
        <w:t>Contabil – şef</w:t>
      </w:r>
    </w:p>
    <w:p w14:paraId="04FE7C85" w14:textId="77777777" w:rsidR="00660BA7" w:rsidRPr="00151413" w:rsidRDefault="00660BA7" w:rsidP="00660BA7">
      <w:pPr>
        <w:ind w:left="1418"/>
      </w:pPr>
      <w:r w:rsidRPr="00151413">
        <w:t xml:space="preserve">                         L.Ş.</w:t>
      </w:r>
    </w:p>
    <w:p w14:paraId="7B241E68" w14:textId="2506FCC9" w:rsidR="00616979" w:rsidRPr="00151413" w:rsidRDefault="00616979" w:rsidP="00616979">
      <w:pPr>
        <w:rPr>
          <w:noProof w:val="0"/>
          <w:sz w:val="16"/>
          <w:szCs w:val="16"/>
        </w:rPr>
      </w:pPr>
    </w:p>
    <w:p w14:paraId="181C6F22" w14:textId="77777777" w:rsidR="00660BA7" w:rsidRPr="00653CA9" w:rsidRDefault="00660BA7" w:rsidP="00616979">
      <w:pPr>
        <w:rPr>
          <w:noProof w:val="0"/>
          <w:sz w:val="16"/>
          <w:szCs w:val="16"/>
        </w:rPr>
        <w:sectPr w:rsidR="00660BA7" w:rsidRPr="00653CA9" w:rsidSect="00616979">
          <w:pgSz w:w="16838" w:h="11906" w:orient="landscape"/>
          <w:pgMar w:top="562" w:right="562" w:bottom="1440" w:left="562" w:header="706" w:footer="706" w:gutter="0"/>
          <w:cols w:space="708"/>
          <w:docGrid w:linePitch="360"/>
        </w:sectPr>
      </w:pPr>
    </w:p>
    <w:p w14:paraId="33AF6B5A" w14:textId="77777777" w:rsidR="00616979" w:rsidRPr="00653CA9" w:rsidRDefault="00616979" w:rsidP="00616979">
      <w:pPr>
        <w:ind w:left="6237"/>
        <w:rPr>
          <w:b/>
          <w:i/>
          <w:noProof w:val="0"/>
          <w:color w:val="0000FF"/>
        </w:rPr>
      </w:pPr>
      <w:r w:rsidRPr="00653CA9">
        <w:rPr>
          <w:b/>
          <w:i/>
          <w:noProof w:val="0"/>
          <w:color w:val="0000FF"/>
        </w:rPr>
        <w:t>Anexa nr. 5</w:t>
      </w:r>
    </w:p>
    <w:p w14:paraId="6BB62100" w14:textId="77777777" w:rsidR="00616979" w:rsidRPr="00653CA9" w:rsidRDefault="00616979" w:rsidP="00616979">
      <w:pPr>
        <w:pStyle w:val="Title"/>
        <w:ind w:left="6237"/>
        <w:jc w:val="both"/>
        <w:rPr>
          <w:b w:val="0"/>
          <w:sz w:val="20"/>
          <w:szCs w:val="20"/>
        </w:rPr>
      </w:pPr>
      <w:r w:rsidRPr="00653CA9">
        <w:rPr>
          <w:b w:val="0"/>
          <w:sz w:val="20"/>
          <w:szCs w:val="20"/>
        </w:rPr>
        <w:t>la contractul nr._________</w:t>
      </w:r>
    </w:p>
    <w:p w14:paraId="451CFDE0" w14:textId="77777777" w:rsidR="00616979" w:rsidRPr="00653CA9" w:rsidRDefault="00616979" w:rsidP="00616979">
      <w:pPr>
        <w:pStyle w:val="Title"/>
        <w:ind w:left="6237"/>
        <w:jc w:val="both"/>
      </w:pPr>
      <w:r w:rsidRPr="00653CA9">
        <w:rPr>
          <w:b w:val="0"/>
          <w:sz w:val="20"/>
          <w:szCs w:val="20"/>
        </w:rPr>
        <w:t>din__________________20__</w:t>
      </w:r>
    </w:p>
    <w:p w14:paraId="04446467" w14:textId="77777777" w:rsidR="00616979" w:rsidRPr="00653CA9" w:rsidRDefault="00616979" w:rsidP="00616979">
      <w:pPr>
        <w:rPr>
          <w:noProof w:val="0"/>
        </w:rPr>
      </w:pPr>
    </w:p>
    <w:p w14:paraId="4ECC77B8" w14:textId="77777777" w:rsidR="00616979" w:rsidRPr="00653CA9" w:rsidRDefault="00616979" w:rsidP="00616979">
      <w:pPr>
        <w:rPr>
          <w:noProof w:val="0"/>
        </w:rPr>
      </w:pPr>
    </w:p>
    <w:p w14:paraId="15199F72" w14:textId="77777777" w:rsidR="00616979" w:rsidRPr="00653CA9" w:rsidRDefault="00616979" w:rsidP="00616979">
      <w:pPr>
        <w:keepNext/>
        <w:ind w:left="-57"/>
        <w:jc w:val="center"/>
        <w:outlineLvl w:val="3"/>
        <w:rPr>
          <w:rFonts w:eastAsia="Calibri"/>
          <w:b/>
          <w:noProof w:val="0"/>
          <w:sz w:val="28"/>
          <w:szCs w:val="28"/>
          <w:lang w:eastAsia="ru-RU"/>
        </w:rPr>
      </w:pPr>
      <w:r w:rsidRPr="00653CA9">
        <w:rPr>
          <w:rFonts w:eastAsia="Calibri"/>
          <w:b/>
          <w:noProof w:val="0"/>
          <w:sz w:val="28"/>
          <w:szCs w:val="28"/>
          <w:lang w:eastAsia="ru-RU"/>
        </w:rPr>
        <w:t xml:space="preserve">Model de act de </w:t>
      </w:r>
      <w:r w:rsidRPr="00653CA9">
        <w:rPr>
          <w:b/>
          <w:noProof w:val="0"/>
          <w:sz w:val="28"/>
          <w:szCs w:val="28"/>
        </w:rPr>
        <w:t>recepţionare a serviciilor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45"/>
      </w:tblGrid>
      <w:tr w:rsidR="00616979" w:rsidRPr="00653CA9" w14:paraId="69BB78B3" w14:textId="77777777" w:rsidTr="00616979">
        <w:trPr>
          <w:jc w:val="center"/>
        </w:trPr>
        <w:tc>
          <w:tcPr>
            <w:tcW w:w="10245" w:type="dxa"/>
          </w:tcPr>
          <w:p w14:paraId="1306847A" w14:textId="77777777" w:rsidR="00616979" w:rsidRPr="00653CA9" w:rsidRDefault="00616979" w:rsidP="00616979">
            <w:pPr>
              <w:jc w:val="center"/>
              <w:rPr>
                <w:b/>
                <w:bCs/>
                <w:i/>
                <w:noProof w:val="0"/>
                <w:sz w:val="28"/>
                <w:szCs w:val="28"/>
              </w:rPr>
            </w:pPr>
            <w:r w:rsidRPr="00653CA9">
              <w:rPr>
                <w:b/>
                <w:noProof w:val="0"/>
                <w:sz w:val="28"/>
                <w:szCs w:val="28"/>
              </w:rPr>
              <w:t>ACT</w:t>
            </w:r>
          </w:p>
          <w:p w14:paraId="7C14E84D" w14:textId="77777777" w:rsidR="00616979" w:rsidRPr="00653CA9" w:rsidRDefault="00616979" w:rsidP="00616979">
            <w:pPr>
              <w:tabs>
                <w:tab w:val="left" w:pos="2880"/>
              </w:tabs>
              <w:ind w:left="-57"/>
              <w:jc w:val="center"/>
              <w:rPr>
                <w:b/>
                <w:noProof w:val="0"/>
                <w:sz w:val="28"/>
                <w:szCs w:val="28"/>
              </w:rPr>
            </w:pPr>
            <w:r w:rsidRPr="00653CA9">
              <w:rPr>
                <w:b/>
                <w:noProof w:val="0"/>
                <w:sz w:val="28"/>
                <w:szCs w:val="28"/>
              </w:rPr>
              <w:t>de recepţionare a serviciilor</w:t>
            </w:r>
          </w:p>
          <w:p w14:paraId="4920C3B7" w14:textId="77777777" w:rsidR="00616979" w:rsidRPr="00653CA9" w:rsidRDefault="00616979" w:rsidP="00616979">
            <w:pPr>
              <w:tabs>
                <w:tab w:val="left" w:pos="2880"/>
              </w:tabs>
              <w:ind w:left="-57"/>
              <w:rPr>
                <w:b/>
                <w:bCs/>
                <w:noProof w:val="0"/>
                <w:sz w:val="32"/>
              </w:rPr>
            </w:pPr>
          </w:p>
          <w:p w14:paraId="09011322" w14:textId="77777777" w:rsidR="00616979" w:rsidRPr="00653CA9" w:rsidRDefault="00616979" w:rsidP="00616979">
            <w:pPr>
              <w:pStyle w:val="Header"/>
              <w:tabs>
                <w:tab w:val="left" w:pos="2880"/>
              </w:tabs>
              <w:ind w:left="-57"/>
              <w:rPr>
                <w:lang w:val="ro-RO"/>
              </w:rPr>
            </w:pPr>
            <w:r w:rsidRPr="00653CA9">
              <w:rPr>
                <w:lang w:val="ro-RO"/>
              </w:rPr>
              <w:t xml:space="preserve">  </w:t>
            </w:r>
          </w:p>
          <w:p w14:paraId="0947B60E" w14:textId="77777777" w:rsidR="00616979" w:rsidRPr="00653CA9" w:rsidRDefault="00616979" w:rsidP="00616979">
            <w:pPr>
              <w:pStyle w:val="Header"/>
              <w:tabs>
                <w:tab w:val="left" w:pos="567"/>
              </w:tabs>
              <w:ind w:left="-57"/>
              <w:rPr>
                <w:sz w:val="28"/>
                <w:lang w:val="ro-RO"/>
              </w:rPr>
            </w:pPr>
            <w:r w:rsidRPr="00653CA9">
              <w:rPr>
                <w:sz w:val="28"/>
                <w:lang w:val="ro-RO"/>
              </w:rPr>
              <w:tab/>
              <w:t>Prin prezentul act se confirmă executarea serviciilor prevăzute de contractul Nr.________ din  ”_____”__________________20___.</w:t>
            </w:r>
          </w:p>
          <w:p w14:paraId="1F1FDB21" w14:textId="77777777" w:rsidR="00616979" w:rsidRPr="00653CA9" w:rsidRDefault="00616979" w:rsidP="00616979">
            <w:pPr>
              <w:pStyle w:val="Header"/>
              <w:tabs>
                <w:tab w:val="left" w:pos="1440"/>
              </w:tabs>
              <w:ind w:left="-57"/>
              <w:rPr>
                <w:sz w:val="28"/>
                <w:lang w:val="ro-RO"/>
              </w:rPr>
            </w:pPr>
          </w:p>
          <w:p w14:paraId="242642A1" w14:textId="77777777" w:rsidR="00616979" w:rsidRPr="00653CA9" w:rsidRDefault="00616979" w:rsidP="00616979">
            <w:pPr>
              <w:pStyle w:val="Header"/>
              <w:tabs>
                <w:tab w:val="left" w:pos="1440"/>
              </w:tabs>
              <w:ind w:left="-57"/>
              <w:rPr>
                <w:sz w:val="28"/>
                <w:lang w:val="ro-RO"/>
              </w:rPr>
            </w:pPr>
            <w:r w:rsidRPr="00653CA9">
              <w:rPr>
                <w:sz w:val="28"/>
                <w:lang w:val="ro-RO"/>
              </w:rPr>
              <w:t xml:space="preserve">Se confirmă  faptul că </w:t>
            </w:r>
            <w:r w:rsidRPr="00653CA9">
              <w:rPr>
                <w:b/>
                <w:bCs/>
                <w:sz w:val="28"/>
                <w:lang w:val="ro-RO"/>
              </w:rPr>
              <w:t xml:space="preserve"> agentul economic</w:t>
            </w:r>
            <w:r w:rsidRPr="00653CA9">
              <w:rPr>
                <w:bCs/>
                <w:sz w:val="28"/>
                <w:lang w:val="ro-RO"/>
              </w:rPr>
              <w:t>____________________________________</w:t>
            </w:r>
            <w:r w:rsidRPr="00653CA9">
              <w:rPr>
                <w:sz w:val="28"/>
                <w:lang w:val="ro-RO"/>
              </w:rPr>
              <w:t xml:space="preserve"> </w:t>
            </w:r>
          </w:p>
          <w:p w14:paraId="6AD6D275" w14:textId="77777777" w:rsidR="00616979" w:rsidRPr="00653CA9" w:rsidRDefault="00616979" w:rsidP="00616979">
            <w:pPr>
              <w:pStyle w:val="Header"/>
              <w:tabs>
                <w:tab w:val="left" w:pos="1440"/>
              </w:tabs>
              <w:ind w:left="-57"/>
              <w:rPr>
                <w:b/>
                <w:bCs/>
                <w:sz w:val="28"/>
                <w:lang w:val="ro-RO"/>
              </w:rPr>
            </w:pPr>
            <w:r w:rsidRPr="00653CA9">
              <w:rPr>
                <w:sz w:val="28"/>
                <w:lang w:val="ro-RO"/>
              </w:rPr>
              <w:t>a efectuat serviciile/______________________________________________________</w:t>
            </w:r>
          </w:p>
          <w:p w14:paraId="4E54C6A4" w14:textId="77777777" w:rsidR="00616979" w:rsidRPr="00653CA9" w:rsidRDefault="00616979" w:rsidP="00616979">
            <w:pPr>
              <w:pStyle w:val="Header"/>
              <w:tabs>
                <w:tab w:val="left" w:pos="2880"/>
              </w:tabs>
              <w:ind w:left="-57"/>
              <w:rPr>
                <w:sz w:val="28"/>
                <w:lang w:val="ro-RO"/>
              </w:rPr>
            </w:pPr>
            <w:r w:rsidRPr="00653CA9">
              <w:rPr>
                <w:sz w:val="28"/>
                <w:lang w:val="ro-RO"/>
              </w:rPr>
              <w:t>_________________________________________________________________________________________________________________________________________</w:t>
            </w:r>
          </w:p>
          <w:p w14:paraId="25557066" w14:textId="77777777" w:rsidR="00616979" w:rsidRPr="00653CA9" w:rsidRDefault="00616979" w:rsidP="00616979">
            <w:pPr>
              <w:pStyle w:val="Header"/>
              <w:tabs>
                <w:tab w:val="left" w:pos="2880"/>
              </w:tabs>
              <w:ind w:left="-57"/>
              <w:rPr>
                <w:sz w:val="28"/>
                <w:lang w:val="ro-RO"/>
              </w:rPr>
            </w:pPr>
          </w:p>
          <w:p w14:paraId="59C5C555" w14:textId="77777777" w:rsidR="00616979" w:rsidRPr="00653CA9" w:rsidRDefault="00616979" w:rsidP="00616979">
            <w:pPr>
              <w:pStyle w:val="Header"/>
              <w:tabs>
                <w:tab w:val="left" w:pos="2880"/>
              </w:tabs>
              <w:ind w:left="-57"/>
              <w:rPr>
                <w:sz w:val="28"/>
                <w:lang w:val="ro-RO"/>
              </w:rPr>
            </w:pPr>
            <w:r w:rsidRPr="00653CA9">
              <w:rPr>
                <w:sz w:val="28"/>
                <w:lang w:val="ro-RO"/>
              </w:rPr>
              <w:t>pe parcursul lunii ______________20__.</w:t>
            </w:r>
          </w:p>
          <w:p w14:paraId="13302446" w14:textId="77777777" w:rsidR="00616979" w:rsidRPr="00653CA9" w:rsidRDefault="00616979" w:rsidP="00616979">
            <w:pPr>
              <w:pStyle w:val="Header"/>
              <w:tabs>
                <w:tab w:val="left" w:pos="2880"/>
              </w:tabs>
              <w:ind w:left="-57"/>
              <w:rPr>
                <w:sz w:val="28"/>
                <w:lang w:val="ro-RO"/>
              </w:rPr>
            </w:pPr>
          </w:p>
          <w:p w14:paraId="38EC5577" w14:textId="77777777" w:rsidR="00616979" w:rsidRPr="00653CA9" w:rsidRDefault="00616979" w:rsidP="00616979">
            <w:pPr>
              <w:pStyle w:val="Header"/>
              <w:tabs>
                <w:tab w:val="left" w:pos="1440"/>
              </w:tabs>
              <w:ind w:left="-57"/>
              <w:rPr>
                <w:sz w:val="28"/>
                <w:lang w:val="ro-RO"/>
              </w:rPr>
            </w:pPr>
            <w:r w:rsidRPr="00653CA9">
              <w:rPr>
                <w:sz w:val="28"/>
                <w:lang w:val="ro-RO"/>
              </w:rPr>
              <w:t xml:space="preserve">Serviciile au fost efectuate în termen şi calitativ. </w:t>
            </w:r>
          </w:p>
          <w:p w14:paraId="5D978D5F" w14:textId="77777777" w:rsidR="00616979" w:rsidRPr="00653CA9" w:rsidRDefault="00616979" w:rsidP="00616979">
            <w:pPr>
              <w:pStyle w:val="Header"/>
              <w:tabs>
                <w:tab w:val="left" w:pos="1440"/>
              </w:tabs>
              <w:ind w:left="-57"/>
              <w:rPr>
                <w:sz w:val="28"/>
                <w:lang w:val="ro-RO"/>
              </w:rPr>
            </w:pPr>
            <w:r w:rsidRPr="00653CA9">
              <w:rPr>
                <w:sz w:val="28"/>
                <w:lang w:val="ro-RO"/>
              </w:rPr>
              <w:t>Plata pentru serviciile acordate se stabileşte în sumă de_________________ ______________________lei ________bani.</w:t>
            </w:r>
          </w:p>
          <w:p w14:paraId="1A1758DF" w14:textId="77777777" w:rsidR="00616979" w:rsidRPr="00653CA9" w:rsidRDefault="00616979" w:rsidP="00616979">
            <w:pPr>
              <w:pStyle w:val="Header"/>
              <w:tabs>
                <w:tab w:val="left" w:pos="2880"/>
              </w:tabs>
              <w:ind w:left="-57"/>
              <w:jc w:val="both"/>
              <w:rPr>
                <w:sz w:val="28"/>
                <w:lang w:val="ro-RO"/>
              </w:rPr>
            </w:pPr>
          </w:p>
          <w:p w14:paraId="0CB910F2" w14:textId="77777777" w:rsidR="00616979" w:rsidRPr="00653CA9" w:rsidRDefault="00616979" w:rsidP="00616979">
            <w:pPr>
              <w:pStyle w:val="Header"/>
              <w:tabs>
                <w:tab w:val="left" w:pos="2880"/>
              </w:tabs>
              <w:ind w:left="-57"/>
              <w:rPr>
                <w:sz w:val="28"/>
                <w:lang w:val="ro-RO"/>
              </w:rPr>
            </w:pPr>
          </w:p>
          <w:p w14:paraId="32CBD4A7" w14:textId="77777777" w:rsidR="00616979" w:rsidRPr="00653CA9" w:rsidRDefault="00616979" w:rsidP="00616979">
            <w:pPr>
              <w:rPr>
                <w:noProof w:val="0"/>
              </w:rPr>
            </w:pPr>
          </w:p>
          <w:p w14:paraId="50A9E21C" w14:textId="77777777" w:rsidR="00616979" w:rsidRPr="00653CA9" w:rsidRDefault="00616979" w:rsidP="00616979">
            <w:pPr>
              <w:pStyle w:val="Heading2"/>
              <w:rPr>
                <w:rFonts w:ascii="Times New Roman" w:hAnsi="Times New Roman"/>
                <w:i/>
                <w:noProof w:val="0"/>
                <w:color w:val="auto"/>
                <w:sz w:val="28"/>
                <w:szCs w:val="28"/>
              </w:rPr>
            </w:pPr>
            <w:r w:rsidRPr="00653CA9">
              <w:rPr>
                <w:rFonts w:ascii="Times New Roman" w:hAnsi="Times New Roman"/>
                <w:noProof w:val="0"/>
                <w:color w:val="auto"/>
                <w:sz w:val="28"/>
                <w:szCs w:val="28"/>
              </w:rPr>
              <w:t>Prestator _________________                                 Beneficiar _________________</w:t>
            </w:r>
          </w:p>
          <w:p w14:paraId="2054250A" w14:textId="77777777" w:rsidR="00616979" w:rsidRPr="00653CA9" w:rsidRDefault="00616979" w:rsidP="00616979">
            <w:pPr>
              <w:pStyle w:val="Heading2"/>
              <w:ind w:left="5670" w:hanging="5185"/>
              <w:rPr>
                <w:rFonts w:ascii="Times New Roman" w:hAnsi="Times New Roman"/>
                <w:i/>
                <w:noProof w:val="0"/>
                <w:color w:val="auto"/>
                <w:sz w:val="16"/>
                <w:szCs w:val="16"/>
              </w:rPr>
            </w:pPr>
            <w:r w:rsidRPr="00653CA9">
              <w:rPr>
                <w:rFonts w:ascii="Times New Roman" w:hAnsi="Times New Roman"/>
                <w:noProof w:val="0"/>
                <w:color w:val="auto"/>
                <w:sz w:val="16"/>
                <w:szCs w:val="16"/>
              </w:rPr>
              <w:t xml:space="preserve">                          </w:t>
            </w:r>
            <w:r w:rsidRPr="00653CA9">
              <w:rPr>
                <w:rFonts w:ascii="Times New Roman" w:hAnsi="Times New Roman"/>
                <w:b w:val="0"/>
                <w:noProof w:val="0"/>
                <w:color w:val="auto"/>
                <w:sz w:val="16"/>
                <w:szCs w:val="16"/>
              </w:rPr>
              <w:t>Semnătura, F.N.P</w:t>
            </w:r>
            <w:r w:rsidRPr="00653CA9">
              <w:rPr>
                <w:rFonts w:ascii="Times New Roman" w:hAnsi="Times New Roman"/>
                <w:i/>
                <w:noProof w:val="0"/>
                <w:color w:val="auto"/>
                <w:sz w:val="16"/>
                <w:szCs w:val="16"/>
              </w:rPr>
              <w:t xml:space="preserve">                                                                                                                                               </w:t>
            </w:r>
            <w:r w:rsidRPr="00653CA9">
              <w:rPr>
                <w:rFonts w:ascii="Times New Roman" w:hAnsi="Times New Roman"/>
                <w:b w:val="0"/>
                <w:noProof w:val="0"/>
                <w:color w:val="auto"/>
                <w:sz w:val="16"/>
                <w:szCs w:val="16"/>
              </w:rPr>
              <w:t>Semnătura, F.N.P</w:t>
            </w:r>
          </w:p>
          <w:p w14:paraId="571DB471" w14:textId="77777777" w:rsidR="00616979" w:rsidRPr="00653CA9" w:rsidRDefault="00616979" w:rsidP="00616979">
            <w:pPr>
              <w:pStyle w:val="Heading2"/>
              <w:tabs>
                <w:tab w:val="left" w:pos="1336"/>
              </w:tabs>
              <w:rPr>
                <w:rFonts w:ascii="Times New Roman" w:hAnsi="Times New Roman"/>
                <w:i/>
                <w:noProof w:val="0"/>
                <w:color w:val="auto"/>
              </w:rPr>
            </w:pPr>
          </w:p>
          <w:p w14:paraId="29A03BA7" w14:textId="77777777" w:rsidR="00616979" w:rsidRPr="00653CA9" w:rsidRDefault="00616979" w:rsidP="00616979">
            <w:pPr>
              <w:pStyle w:val="Heading2"/>
              <w:tabs>
                <w:tab w:val="left" w:pos="1336"/>
              </w:tabs>
              <w:rPr>
                <w:rFonts w:ascii="Times New Roman" w:hAnsi="Times New Roman"/>
                <w:i/>
                <w:noProof w:val="0"/>
                <w:color w:val="auto"/>
              </w:rPr>
            </w:pPr>
          </w:p>
          <w:p w14:paraId="031D3F07" w14:textId="77777777" w:rsidR="00616979" w:rsidRPr="00653CA9" w:rsidRDefault="00616979" w:rsidP="00616979">
            <w:pPr>
              <w:rPr>
                <w:b/>
                <w:noProof w:val="0"/>
              </w:rPr>
            </w:pPr>
            <w:r w:rsidRPr="00653CA9">
              <w:rPr>
                <w:b/>
                <w:noProof w:val="0"/>
              </w:rPr>
              <w:t>Contrasemnat:</w:t>
            </w:r>
          </w:p>
          <w:p w14:paraId="14079C5A" w14:textId="77777777" w:rsidR="00616979" w:rsidRPr="00653CA9" w:rsidRDefault="00616979" w:rsidP="00616979">
            <w:pPr>
              <w:rPr>
                <w:noProof w:val="0"/>
              </w:rPr>
            </w:pPr>
          </w:p>
          <w:p w14:paraId="0305F401" w14:textId="77777777" w:rsidR="00616979" w:rsidRPr="00653CA9" w:rsidRDefault="00616979" w:rsidP="00616979">
            <w:pPr>
              <w:rPr>
                <w:noProof w:val="0"/>
              </w:rPr>
            </w:pPr>
          </w:p>
          <w:p w14:paraId="166E8389" w14:textId="77777777" w:rsidR="00616979" w:rsidRPr="00653CA9" w:rsidRDefault="00616979" w:rsidP="00616979">
            <w:pPr>
              <w:rPr>
                <w:noProof w:val="0"/>
                <w:sz w:val="28"/>
                <w:szCs w:val="28"/>
              </w:rPr>
            </w:pPr>
            <w:r w:rsidRPr="00653CA9">
              <w:rPr>
                <w:noProof w:val="0"/>
                <w:sz w:val="20"/>
                <w:szCs w:val="20"/>
              </w:rPr>
              <w:t xml:space="preserve">„____”_______202__    </w:t>
            </w:r>
            <w:r w:rsidRPr="00653CA9">
              <w:rPr>
                <w:noProof w:val="0"/>
                <w:sz w:val="28"/>
                <w:szCs w:val="28"/>
              </w:rPr>
              <w:t>___________  _________________</w:t>
            </w:r>
          </w:p>
          <w:p w14:paraId="28B8E8F4" w14:textId="77777777" w:rsidR="00616979" w:rsidRPr="00653CA9" w:rsidRDefault="00616979" w:rsidP="00616979">
            <w:pPr>
              <w:rPr>
                <w:noProof w:val="0"/>
                <w:sz w:val="16"/>
                <w:szCs w:val="16"/>
              </w:rPr>
            </w:pPr>
            <w:r w:rsidRPr="00653CA9">
              <w:rPr>
                <w:noProof w:val="0"/>
                <w:sz w:val="16"/>
                <w:szCs w:val="16"/>
              </w:rPr>
              <w:t xml:space="preserve">                                                          Semnătura                  F.N.P. și funcția persoanei care </w:t>
            </w:r>
          </w:p>
          <w:p w14:paraId="58CD9C60" w14:textId="77777777" w:rsidR="00616979" w:rsidRPr="00653CA9" w:rsidRDefault="00616979" w:rsidP="00616979">
            <w:pPr>
              <w:ind w:left="3686" w:hanging="142"/>
              <w:rPr>
                <w:noProof w:val="0"/>
                <w:sz w:val="16"/>
                <w:szCs w:val="16"/>
              </w:rPr>
            </w:pPr>
            <w:r w:rsidRPr="00653CA9">
              <w:rPr>
                <w:noProof w:val="0"/>
                <w:sz w:val="16"/>
                <w:szCs w:val="16"/>
              </w:rPr>
              <w:t xml:space="preserve">    a recepționat serviciile</w:t>
            </w:r>
          </w:p>
          <w:p w14:paraId="62F4F081" w14:textId="77777777" w:rsidR="00616979" w:rsidRPr="00653CA9" w:rsidRDefault="00616979" w:rsidP="00616979">
            <w:pPr>
              <w:tabs>
                <w:tab w:val="center" w:pos="4790"/>
              </w:tabs>
              <w:ind w:left="-57"/>
              <w:rPr>
                <w:noProof w:val="0"/>
                <w:sz w:val="20"/>
                <w:szCs w:val="20"/>
                <w:lang w:eastAsia="ru-RU"/>
              </w:rPr>
            </w:pPr>
          </w:p>
        </w:tc>
      </w:tr>
    </w:tbl>
    <w:p w14:paraId="5812642F" w14:textId="77777777" w:rsidR="00616979" w:rsidRPr="00653CA9" w:rsidRDefault="00616979" w:rsidP="00616979">
      <w:pPr>
        <w:rPr>
          <w:rFonts w:eastAsia="Calibri"/>
          <w:sz w:val="20"/>
          <w:szCs w:val="20"/>
          <w:lang w:eastAsia="ru-RU"/>
        </w:rPr>
      </w:pPr>
    </w:p>
    <w:p w14:paraId="549A5443" w14:textId="77777777" w:rsidR="00616979" w:rsidRPr="00653CA9" w:rsidRDefault="00616979" w:rsidP="00616979">
      <w:pPr>
        <w:rPr>
          <w:rFonts w:eastAsia="Calibri"/>
          <w:sz w:val="20"/>
          <w:szCs w:val="20"/>
          <w:lang w:eastAsia="ru-RU"/>
        </w:rPr>
      </w:pPr>
    </w:p>
    <w:tbl>
      <w:tblPr>
        <w:tblW w:w="0" w:type="auto"/>
        <w:tblLook w:val="04A0" w:firstRow="1" w:lastRow="0" w:firstColumn="1" w:lastColumn="0" w:noHBand="0" w:noVBand="1"/>
      </w:tblPr>
      <w:tblGrid>
        <w:gridCol w:w="4816"/>
        <w:gridCol w:w="4755"/>
      </w:tblGrid>
      <w:tr w:rsidR="00616979" w:rsidRPr="00653CA9" w14:paraId="34B5FD6C" w14:textId="77777777" w:rsidTr="00616979">
        <w:trPr>
          <w:trHeight w:val="473"/>
        </w:trPr>
        <w:tc>
          <w:tcPr>
            <w:tcW w:w="4816" w:type="dxa"/>
            <w:vAlign w:val="center"/>
          </w:tcPr>
          <w:p w14:paraId="3F9F6B7A" w14:textId="77777777" w:rsidR="00616979" w:rsidRPr="00653CA9" w:rsidRDefault="00616979" w:rsidP="00616979">
            <w:pPr>
              <w:rPr>
                <w:b/>
                <w:noProof w:val="0"/>
                <w:szCs w:val="20"/>
                <w:lang w:eastAsia="ru-RU"/>
              </w:rPr>
            </w:pPr>
            <w:r w:rsidRPr="00653CA9">
              <w:rPr>
                <w:b/>
                <w:noProof w:val="0"/>
                <w:szCs w:val="20"/>
                <w:lang w:eastAsia="ru-RU"/>
              </w:rPr>
              <w:t xml:space="preserve"> “</w:t>
            </w:r>
            <w:r w:rsidRPr="00653CA9">
              <w:rPr>
                <w:b/>
              </w:rPr>
              <w:t xml:space="preserve"> Prestator</w:t>
            </w:r>
            <w:r w:rsidRPr="00653CA9">
              <w:rPr>
                <w:b/>
                <w:noProof w:val="0"/>
                <w:szCs w:val="20"/>
                <w:lang w:eastAsia="ru-RU"/>
              </w:rPr>
              <w:t>”: _________________</w:t>
            </w:r>
          </w:p>
        </w:tc>
        <w:tc>
          <w:tcPr>
            <w:tcW w:w="4755" w:type="dxa"/>
            <w:vAlign w:val="center"/>
          </w:tcPr>
          <w:p w14:paraId="61EAF8B1" w14:textId="77777777" w:rsidR="00616979" w:rsidRDefault="00616979" w:rsidP="00616979">
            <w:pPr>
              <w:rPr>
                <w:b/>
                <w:noProof w:val="0"/>
                <w:szCs w:val="20"/>
                <w:lang w:eastAsia="ru-RU"/>
              </w:rPr>
            </w:pPr>
            <w:r w:rsidRPr="00653CA9">
              <w:rPr>
                <w:b/>
                <w:noProof w:val="0"/>
                <w:szCs w:val="20"/>
                <w:lang w:eastAsia="ru-RU"/>
              </w:rPr>
              <w:t xml:space="preserve"> “Beneficiar”</w:t>
            </w:r>
            <w:r>
              <w:rPr>
                <w:b/>
                <w:noProof w:val="0"/>
                <w:szCs w:val="20"/>
                <w:lang w:eastAsia="ru-RU"/>
              </w:rPr>
              <w:t>:</w:t>
            </w:r>
          </w:p>
          <w:p w14:paraId="0E53822F" w14:textId="77777777" w:rsidR="00616979" w:rsidRPr="00653CA9" w:rsidRDefault="002E183A" w:rsidP="0040259B">
            <w:pPr>
              <w:rPr>
                <w:b/>
                <w:noProof w:val="0"/>
                <w:szCs w:val="20"/>
                <w:lang w:eastAsia="ru-RU"/>
              </w:rPr>
            </w:pPr>
            <w:r w:rsidRPr="004A2CC3">
              <w:t>Directo</w:t>
            </w:r>
            <w:r>
              <w:t>a</w:t>
            </w:r>
            <w:r w:rsidRPr="004A2CC3">
              <w:t>r</w:t>
            </w:r>
            <w:r>
              <w:t>e</w:t>
            </w:r>
            <w:r w:rsidRPr="004A2CC3">
              <w:t xml:space="preserve"> general</w:t>
            </w:r>
            <w:r>
              <w:t>ă</w:t>
            </w:r>
            <w:r w:rsidRPr="004A2CC3">
              <w:t xml:space="preserve"> Elena ȚÎBÎRNĂ</w:t>
            </w:r>
          </w:p>
        </w:tc>
      </w:tr>
      <w:tr w:rsidR="00616979" w:rsidRPr="00D809A5" w14:paraId="56809B88" w14:textId="77777777" w:rsidTr="00616979">
        <w:trPr>
          <w:trHeight w:val="80"/>
        </w:trPr>
        <w:tc>
          <w:tcPr>
            <w:tcW w:w="4816" w:type="dxa"/>
            <w:vAlign w:val="center"/>
          </w:tcPr>
          <w:p w14:paraId="44C7E27D" w14:textId="77777777" w:rsidR="00616979" w:rsidRPr="00653CA9" w:rsidRDefault="00616979" w:rsidP="00616979">
            <w:pPr>
              <w:jc w:val="center"/>
              <w:rPr>
                <w:noProof w:val="0"/>
                <w:szCs w:val="20"/>
                <w:lang w:eastAsia="ru-RU"/>
              </w:rPr>
            </w:pPr>
            <w:r w:rsidRPr="00653CA9">
              <w:rPr>
                <w:noProof w:val="0"/>
                <w:szCs w:val="20"/>
                <w:lang w:eastAsia="ru-RU"/>
              </w:rPr>
              <w:t>L.Ş.</w:t>
            </w:r>
          </w:p>
        </w:tc>
        <w:tc>
          <w:tcPr>
            <w:tcW w:w="4755" w:type="dxa"/>
            <w:vAlign w:val="center"/>
          </w:tcPr>
          <w:p w14:paraId="4348AF79" w14:textId="77777777" w:rsidR="00616979" w:rsidRPr="00D809A5" w:rsidRDefault="00616979" w:rsidP="00616979">
            <w:pPr>
              <w:jc w:val="center"/>
              <w:rPr>
                <w:noProof w:val="0"/>
                <w:szCs w:val="20"/>
                <w:lang w:eastAsia="ru-RU"/>
              </w:rPr>
            </w:pPr>
            <w:r w:rsidRPr="00653CA9">
              <w:rPr>
                <w:noProof w:val="0"/>
                <w:szCs w:val="20"/>
                <w:lang w:eastAsia="ru-RU"/>
              </w:rPr>
              <w:t>L.Ş.</w:t>
            </w:r>
          </w:p>
        </w:tc>
      </w:tr>
    </w:tbl>
    <w:p w14:paraId="1EDBA3CC" w14:textId="77777777" w:rsidR="00616979" w:rsidRPr="00D809A5" w:rsidRDefault="00616979" w:rsidP="00616979"/>
    <w:p w14:paraId="6B279875" w14:textId="77777777" w:rsidR="00616979" w:rsidRPr="006C6ABD" w:rsidRDefault="00616979" w:rsidP="00616979">
      <w:pPr>
        <w:ind w:left="3686" w:hanging="142"/>
        <w:rPr>
          <w:noProof w:val="0"/>
          <w:sz w:val="16"/>
          <w:szCs w:val="16"/>
        </w:rPr>
      </w:pPr>
    </w:p>
    <w:p w14:paraId="6910A80D" w14:textId="77777777" w:rsidR="00616979" w:rsidRPr="006C6ABD" w:rsidRDefault="00616979" w:rsidP="00616979">
      <w:pPr>
        <w:ind w:left="3686" w:hanging="142"/>
        <w:rPr>
          <w:noProof w:val="0"/>
          <w:sz w:val="16"/>
          <w:szCs w:val="16"/>
        </w:rPr>
      </w:pPr>
    </w:p>
    <w:p w14:paraId="3F0BFC20" w14:textId="77777777" w:rsidR="00616979" w:rsidRDefault="00616979" w:rsidP="00616979"/>
    <w:p w14:paraId="49D425B3" w14:textId="77777777" w:rsidR="00616979" w:rsidRDefault="00616979" w:rsidP="00616979">
      <w:pPr>
        <w:jc w:val="center"/>
        <w:rPr>
          <w:b/>
          <w:noProof w:val="0"/>
        </w:rPr>
      </w:pPr>
    </w:p>
    <w:p w14:paraId="6AB72834" w14:textId="77777777" w:rsidR="00616979" w:rsidRDefault="00616979" w:rsidP="00616979">
      <w:pPr>
        <w:jc w:val="center"/>
        <w:rPr>
          <w:b/>
          <w:lang w:eastAsia="ro-RO"/>
        </w:rPr>
      </w:pPr>
    </w:p>
    <w:p w14:paraId="0F8E4D7A" w14:textId="77777777" w:rsidR="00616979" w:rsidRDefault="00616979" w:rsidP="00616979">
      <w:pPr>
        <w:jc w:val="center"/>
        <w:rPr>
          <w:b/>
          <w:lang w:eastAsia="ro-RO"/>
        </w:rPr>
      </w:pPr>
    </w:p>
    <w:p w14:paraId="613EFB17" w14:textId="77777777" w:rsidR="00616979" w:rsidRDefault="00616979" w:rsidP="00616979">
      <w:pPr>
        <w:jc w:val="center"/>
        <w:rPr>
          <w:b/>
          <w:lang w:eastAsia="ro-RO"/>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47"/>
      </w:tblGrid>
      <w:tr w:rsidR="00616979" w:rsidRPr="007157C1" w14:paraId="7A4C1BDC" w14:textId="77777777" w:rsidTr="00616979">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48337CEB" w14:textId="626712FE" w:rsidR="00616979" w:rsidRPr="007157C1" w:rsidRDefault="00320A57" w:rsidP="00616979">
            <w:pPr>
              <w:pStyle w:val="Subtitle"/>
              <w:ind w:left="1134"/>
              <w:rPr>
                <w:b w:val="0"/>
                <w:lang w:val="ro-RO"/>
              </w:rPr>
            </w:pPr>
            <w:r>
              <w:rPr>
                <w:noProof/>
                <w:lang w:eastAsia="en-US"/>
              </w:rPr>
              <mc:AlternateContent>
                <mc:Choice Requires="wps">
                  <w:drawing>
                    <wp:anchor distT="0" distB="0" distL="114300" distR="114300" simplePos="0" relativeHeight="251661312" behindDoc="0" locked="0" layoutInCell="0" allowOverlap="1" wp14:anchorId="31189AD0" wp14:editId="1AE1C59F">
                      <wp:simplePos x="0" y="0"/>
                      <wp:positionH relativeFrom="column">
                        <wp:posOffset>197485</wp:posOffset>
                      </wp:positionH>
                      <wp:positionV relativeFrom="paragraph">
                        <wp:posOffset>135255</wp:posOffset>
                      </wp:positionV>
                      <wp:extent cx="643890" cy="685800"/>
                      <wp:effectExtent l="0" t="1905" r="0" b="0"/>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890" cy="6858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634E8ACE" w14:textId="77777777" w:rsidR="0069279A" w:rsidRDefault="0069279A" w:rsidP="00616979">
                                  <w:r w:rsidRPr="00EC278C">
                                    <w:object w:dxaOrig="735" w:dyaOrig="1095" w14:anchorId="77ED5A82">
                                      <v:shape id="_x0000_i1028" type="#_x0000_t75" style="width:36.75pt;height:54.75pt" fillcolor="window">
                                        <v:imagedata r:id="rId34" o:title=""/>
                                      </v:shape>
                                      <o:OLEObject Type="Embed" ProgID="Word.Picture.8" ShapeID="_x0000_i1028" DrawAspect="Content" ObjectID="_1844491524" r:id="rId41"/>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189AD0" id="Text Box 3" o:spid="_x0000_s1027" type="#_x0000_t202" style="position:absolute;left:0;text-align:left;margin-left:15.55pt;margin-top:10.65pt;width:50.7pt;height:54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" o:allowincell="f" stroked="f" strokecolor="blue">
                      <v:textbox>
                        <w:txbxContent>
                          <w:p w14:paraId="634E8ACE" w14:textId="77777777" w:rsidR="0069279A" w:rsidRDefault="0069279A" w:rsidP="00616979">
                            <w:r w:rsidRPr="00EC278C">
                              <w:object w:dxaOrig="734" w:dyaOrig="1100" w14:anchorId="77ED5A82">
                                <v:shape id="_x0000_i1028" type="#_x0000_t75" style="width:36.75pt;height:54.75pt" fillcolor="window">
                                  <v:imagedata r:id="rId36" o:title=""/>
                                </v:shape>
                                <o:OLEObject Type="Embed" ProgID="Word.Picture.8" ShapeID="_x0000_i1028" DrawAspect="Content" ObjectID="_1844490830" r:id="rId42"/>
                              </w:object>
                            </w:r>
                          </w:p>
                        </w:txbxContent>
                      </v:textbox>
                    </v:shape>
                  </w:pict>
                </mc:Fallback>
              </mc:AlternateContent>
            </w:r>
            <w:r w:rsidR="00616979" w:rsidRPr="007157C1">
              <w:rPr>
                <w:spacing w:val="196"/>
                <w:sz w:val="44"/>
                <w:lang w:val="ro-RO"/>
              </w:rPr>
              <w:t>ACHIZIŢII PUBLICE</w:t>
            </w:r>
          </w:p>
        </w:tc>
      </w:tr>
    </w:tbl>
    <w:p w14:paraId="54D5B49E" w14:textId="77777777" w:rsidR="00616979" w:rsidRPr="007157C1" w:rsidRDefault="00616979" w:rsidP="004D4285">
      <w:pPr>
        <w:pStyle w:val="ListParagraph"/>
        <w:numPr>
          <w:ilvl w:val="0"/>
          <w:numId w:val="0"/>
        </w:numPr>
        <w:ind w:right="-1"/>
        <w:rPr>
          <w:lang w:val="ro-RO"/>
        </w:rPr>
      </w:pPr>
    </w:p>
    <w:p w14:paraId="257EE83E" w14:textId="77777777" w:rsidR="00616979" w:rsidRPr="007157C1" w:rsidRDefault="00616979" w:rsidP="004D4285">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616979" w:rsidRPr="007157C1" w14:paraId="6A94E26D" w14:textId="77777777" w:rsidTr="00616979">
        <w:trPr>
          <w:trHeight w:val="697"/>
        </w:trPr>
        <w:tc>
          <w:tcPr>
            <w:tcW w:w="10173" w:type="dxa"/>
            <w:vAlign w:val="center"/>
          </w:tcPr>
          <w:p w14:paraId="10A05A02" w14:textId="77777777" w:rsidR="00616979" w:rsidRPr="007157C1" w:rsidRDefault="00616979" w:rsidP="00616979">
            <w:pPr>
              <w:jc w:val="both"/>
            </w:pPr>
          </w:p>
          <w:p w14:paraId="72A9BD24" w14:textId="77777777" w:rsidR="00616979" w:rsidRPr="007157C1" w:rsidRDefault="00616979" w:rsidP="00616979">
            <w:pPr>
              <w:jc w:val="both"/>
              <w:rPr>
                <w:caps/>
                <w:sz w:val="28"/>
                <w:szCs w:val="28"/>
              </w:rPr>
            </w:pPr>
          </w:p>
          <w:p w14:paraId="74C9F3AE" w14:textId="77777777" w:rsidR="00616979" w:rsidRPr="007157C1" w:rsidRDefault="00616979" w:rsidP="00616979">
            <w:pPr>
              <w:jc w:val="center"/>
              <w:rPr>
                <w:sz w:val="28"/>
                <w:szCs w:val="28"/>
                <w:u w:val="single"/>
              </w:rPr>
            </w:pPr>
            <w:r w:rsidRPr="007157C1">
              <w:rPr>
                <w:caps/>
                <w:sz w:val="28"/>
                <w:szCs w:val="28"/>
              </w:rPr>
              <w:t>Contract</w:t>
            </w:r>
            <w:r w:rsidRPr="007157C1">
              <w:rPr>
                <w:sz w:val="28"/>
                <w:szCs w:val="28"/>
              </w:rPr>
              <w:t xml:space="preserve"> Nr.</w:t>
            </w:r>
          </w:p>
          <w:p w14:paraId="02963FBE" w14:textId="77777777" w:rsidR="00616979" w:rsidRPr="007157C1" w:rsidRDefault="00616979" w:rsidP="00616979">
            <w:pPr>
              <w:jc w:val="center"/>
            </w:pPr>
            <w:r w:rsidRPr="007157C1">
              <w:t>privind achiziţia de servicii</w:t>
            </w:r>
          </w:p>
          <w:p w14:paraId="5918144B" w14:textId="77777777" w:rsidR="00616979" w:rsidRPr="007157C1" w:rsidRDefault="00616979" w:rsidP="00616979">
            <w:pPr>
              <w:jc w:val="center"/>
              <w:rPr>
                <w:i/>
              </w:rPr>
            </w:pPr>
          </w:p>
          <w:p w14:paraId="0BCF6AE7" w14:textId="77777777" w:rsidR="00616979" w:rsidRPr="007157C1" w:rsidRDefault="00616979" w:rsidP="00616979">
            <w:pPr>
              <w:jc w:val="center"/>
              <w:rPr>
                <w:i/>
              </w:rPr>
            </w:pPr>
            <w:r w:rsidRPr="007157C1">
              <w:rPr>
                <w:i/>
              </w:rPr>
              <w:t>I PARTEA GENERALĂ</w:t>
            </w:r>
          </w:p>
          <w:p w14:paraId="2F44C861" w14:textId="77777777" w:rsidR="00616979" w:rsidRPr="007157C1" w:rsidRDefault="00616979" w:rsidP="00616979">
            <w:pPr>
              <w:jc w:val="center"/>
              <w:rPr>
                <w:i/>
              </w:rPr>
            </w:pPr>
            <w:r w:rsidRPr="007157C1">
              <w:rPr>
                <w:i/>
              </w:rPr>
              <w:t>(OBLIGATORIU)</w:t>
            </w:r>
          </w:p>
          <w:p w14:paraId="7CC80E5F" w14:textId="77777777" w:rsidR="00616979" w:rsidRPr="007157C1" w:rsidRDefault="00616979" w:rsidP="00616979">
            <w:pPr>
              <w:jc w:val="center"/>
              <w:rPr>
                <w:iCs/>
              </w:rPr>
            </w:pPr>
          </w:p>
          <w:p w14:paraId="21DC4A40" w14:textId="77777777" w:rsidR="00616979" w:rsidRPr="007157C1" w:rsidRDefault="00616979" w:rsidP="00616979">
            <w:pPr>
              <w:jc w:val="center"/>
              <w:rPr>
                <w:iCs/>
              </w:rPr>
            </w:pPr>
          </w:p>
          <w:p w14:paraId="1B1936EB" w14:textId="77777777" w:rsidR="00616979" w:rsidRPr="007157C1" w:rsidRDefault="00616979" w:rsidP="00616979">
            <w:pPr>
              <w:jc w:val="center"/>
              <w:rPr>
                <w:iCs/>
              </w:rPr>
            </w:pPr>
          </w:p>
          <w:p w14:paraId="315C9BA8" w14:textId="77777777" w:rsidR="00616979" w:rsidRPr="007157C1" w:rsidRDefault="00616979" w:rsidP="00616979">
            <w:pPr>
              <w:jc w:val="both"/>
              <w:rPr>
                <w:i/>
              </w:rPr>
            </w:pPr>
            <w:r w:rsidRPr="007157C1">
              <w:rPr>
                <w:i/>
              </w:rPr>
              <w:t xml:space="preserve">Obiectul achiziției </w:t>
            </w:r>
            <w:r w:rsidRPr="007157C1">
              <w:rPr>
                <w:b/>
                <w:i/>
              </w:rPr>
              <w:t>serviciile de tratament balneosanatorial pentru veterani</w:t>
            </w:r>
          </w:p>
          <w:p w14:paraId="48CC3E0B" w14:textId="77777777" w:rsidR="00616979" w:rsidRPr="007157C1" w:rsidRDefault="00616979" w:rsidP="00616979">
            <w:pPr>
              <w:jc w:val="both"/>
              <w:rPr>
                <w:i/>
              </w:rPr>
            </w:pPr>
            <w:r w:rsidRPr="007157C1">
              <w:rPr>
                <w:i/>
              </w:rPr>
              <w:t>Cod CPV: 85000000-9</w:t>
            </w:r>
          </w:p>
          <w:p w14:paraId="5E7506CF" w14:textId="77777777" w:rsidR="00616979" w:rsidRPr="007157C1" w:rsidRDefault="00616979" w:rsidP="00616979">
            <w:pPr>
              <w:jc w:val="both"/>
              <w:rPr>
                <w:i/>
              </w:rPr>
            </w:pPr>
          </w:p>
          <w:p w14:paraId="4A9312BC" w14:textId="77777777" w:rsidR="00616979" w:rsidRPr="007157C1" w:rsidRDefault="00616979" w:rsidP="00616979">
            <w:pPr>
              <w:jc w:val="both"/>
              <w:rPr>
                <w:i/>
              </w:rPr>
            </w:pPr>
            <w:r w:rsidRPr="007157C1">
              <w:rPr>
                <w:i/>
              </w:rPr>
              <w:t>“___”_________20__</w:t>
            </w:r>
            <w:r w:rsidRPr="007157C1">
              <w:rPr>
                <w:i/>
              </w:rPr>
              <w:tab/>
              <w:t xml:space="preserve">                                                                                      </w:t>
            </w:r>
            <w:r w:rsidRPr="007157C1">
              <w:rPr>
                <w:i/>
                <w:u w:val="single"/>
              </w:rPr>
              <w:t>mun. Chișinău</w:t>
            </w:r>
          </w:p>
          <w:p w14:paraId="0742807B" w14:textId="77777777" w:rsidR="00616979" w:rsidRPr="007157C1" w:rsidRDefault="00616979" w:rsidP="00616979">
            <w:pPr>
              <w:jc w:val="both"/>
              <w:rPr>
                <w:i/>
              </w:rPr>
            </w:pPr>
            <w:r w:rsidRPr="007157C1">
              <w:rPr>
                <w:i/>
              </w:rPr>
              <w:t xml:space="preserve">                                                                                                                           </w:t>
            </w:r>
          </w:p>
          <w:p w14:paraId="1D479B6B" w14:textId="77777777" w:rsidR="00616979" w:rsidRPr="007157C1" w:rsidRDefault="00616979" w:rsidP="00616979">
            <w:pPr>
              <w:jc w:val="both"/>
              <w:rPr>
                <w:i/>
              </w:rPr>
            </w:pPr>
          </w:p>
          <w:tbl>
            <w:tblPr>
              <w:tblW w:w="9781" w:type="dxa"/>
              <w:tblLayout w:type="fixed"/>
              <w:tblLook w:val="04A0" w:firstRow="1" w:lastRow="0" w:firstColumn="1" w:lastColumn="0" w:noHBand="0" w:noVBand="1"/>
            </w:tblPr>
            <w:tblGrid>
              <w:gridCol w:w="4890"/>
              <w:gridCol w:w="4891"/>
            </w:tblGrid>
            <w:tr w:rsidR="00616979" w:rsidRPr="007157C1" w14:paraId="4A3A3C27" w14:textId="77777777" w:rsidTr="0061697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F221C34" w14:textId="77777777" w:rsidR="00616979" w:rsidRPr="007157C1" w:rsidRDefault="00616979" w:rsidP="00616979">
                  <w:pPr>
                    <w:jc w:val="center"/>
                    <w:rPr>
                      <w:b/>
                      <w:caps/>
                      <w:sz w:val="40"/>
                    </w:rPr>
                  </w:pPr>
                  <w:r w:rsidRPr="007157C1">
                    <w:rPr>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14:paraId="3AA0E9E8" w14:textId="77777777" w:rsidR="00616979" w:rsidRPr="007157C1" w:rsidRDefault="00616979" w:rsidP="00616979">
                  <w:pPr>
                    <w:jc w:val="center"/>
                    <w:rPr>
                      <w:b/>
                      <w:caps/>
                      <w:sz w:val="40"/>
                    </w:rPr>
                  </w:pPr>
                  <w:r w:rsidRPr="007157C1">
                    <w:rPr>
                      <w:b/>
                      <w:bCs/>
                    </w:rPr>
                    <w:t>Autoritatea contractantă</w:t>
                  </w:r>
                </w:p>
              </w:tc>
            </w:tr>
            <w:tr w:rsidR="00616979" w:rsidRPr="007157C1" w14:paraId="188F8EC8" w14:textId="77777777" w:rsidTr="00616979">
              <w:trPr>
                <w:trHeight w:val="2625"/>
              </w:trPr>
              <w:tc>
                <w:tcPr>
                  <w:tcW w:w="4873" w:type="dxa"/>
                  <w:tcBorders>
                    <w:top w:val="single" w:sz="4" w:space="0" w:color="auto"/>
                    <w:left w:val="single" w:sz="4" w:space="0" w:color="auto"/>
                    <w:bottom w:val="single" w:sz="4" w:space="0" w:color="auto"/>
                    <w:right w:val="single" w:sz="4" w:space="0" w:color="auto"/>
                  </w:tcBorders>
                </w:tcPr>
                <w:p w14:paraId="372279F6" w14:textId="77777777" w:rsidR="00616979" w:rsidRPr="007157C1" w:rsidRDefault="00616979" w:rsidP="00616979">
                  <w:r w:rsidRPr="007157C1">
                    <w:rPr>
                      <w:b/>
                    </w:rPr>
                    <w:t>______________________________________</w:t>
                  </w:r>
                  <w:r w:rsidRPr="007157C1">
                    <w:t>,</w:t>
                  </w:r>
                </w:p>
                <w:p w14:paraId="40ADAB62" w14:textId="77777777" w:rsidR="00616979" w:rsidRPr="007157C1" w:rsidRDefault="00616979" w:rsidP="00616979">
                  <w:pPr>
                    <w:spacing w:line="360" w:lineRule="auto"/>
                    <w:rPr>
                      <w:i/>
                      <w:sz w:val="18"/>
                      <w:szCs w:val="18"/>
                    </w:rPr>
                  </w:pPr>
                  <w:r w:rsidRPr="007157C1">
                    <w:rPr>
                      <w:i/>
                      <w:sz w:val="18"/>
                      <w:szCs w:val="18"/>
                    </w:rPr>
                    <w:t>(denumirea completă a întreprinderii, asociaţiei, organizaţiei)</w:t>
                  </w:r>
                </w:p>
                <w:p w14:paraId="6194A059" w14:textId="77777777" w:rsidR="00616979" w:rsidRPr="007157C1" w:rsidRDefault="00616979" w:rsidP="00616979">
                  <w:r w:rsidRPr="007157C1">
                    <w:t xml:space="preserve">reprezentată prin </w:t>
                  </w:r>
                  <w:r w:rsidRPr="007157C1">
                    <w:rPr>
                      <w:b/>
                    </w:rPr>
                    <w:t>________________________</w:t>
                  </w:r>
                  <w:r w:rsidRPr="007157C1">
                    <w:t>,</w:t>
                  </w:r>
                </w:p>
                <w:p w14:paraId="1DD856B1" w14:textId="77777777" w:rsidR="00616979" w:rsidRPr="007157C1" w:rsidRDefault="00616979" w:rsidP="00616979">
                  <w:pPr>
                    <w:spacing w:line="360" w:lineRule="auto"/>
                    <w:ind w:firstLine="1701"/>
                    <w:jc w:val="center"/>
                    <w:rPr>
                      <w:i/>
                      <w:sz w:val="18"/>
                      <w:szCs w:val="18"/>
                    </w:rPr>
                  </w:pPr>
                  <w:r w:rsidRPr="007157C1">
                    <w:rPr>
                      <w:i/>
                      <w:sz w:val="18"/>
                      <w:szCs w:val="18"/>
                    </w:rPr>
                    <w:t>(funcţia, numele, prenumele)</w:t>
                  </w:r>
                </w:p>
                <w:p w14:paraId="0F828E68" w14:textId="77777777" w:rsidR="00616979" w:rsidRPr="007157C1" w:rsidRDefault="00616979" w:rsidP="00616979">
                  <w:r w:rsidRPr="007157C1">
                    <w:t xml:space="preserve">care acţionează în baza </w:t>
                  </w:r>
                  <w:r w:rsidRPr="007157C1">
                    <w:rPr>
                      <w:b/>
                    </w:rPr>
                    <w:t>___________________</w:t>
                  </w:r>
                  <w:r w:rsidRPr="007157C1">
                    <w:t>,</w:t>
                  </w:r>
                </w:p>
                <w:p w14:paraId="1E9DF7E9" w14:textId="77777777" w:rsidR="00616979" w:rsidRPr="007157C1" w:rsidRDefault="00616979" w:rsidP="00616979">
                  <w:pPr>
                    <w:spacing w:line="360" w:lineRule="auto"/>
                    <w:ind w:firstLine="2198"/>
                    <w:rPr>
                      <w:i/>
                      <w:sz w:val="18"/>
                      <w:szCs w:val="18"/>
                    </w:rPr>
                  </w:pPr>
                  <w:r w:rsidRPr="007157C1">
                    <w:rPr>
                      <w:i/>
                      <w:sz w:val="18"/>
                      <w:szCs w:val="18"/>
                    </w:rPr>
                    <w:t>(statut, regulament, hotărîre etc.)</w:t>
                  </w:r>
                </w:p>
                <w:p w14:paraId="2D3C6E1A" w14:textId="77777777" w:rsidR="00616979" w:rsidRPr="007157C1" w:rsidRDefault="00616979" w:rsidP="00616979">
                  <w:pPr>
                    <w:spacing w:line="360" w:lineRule="auto"/>
                  </w:pPr>
                  <w:r w:rsidRPr="007157C1">
                    <w:t xml:space="preserve">denumit(a) în continuare </w:t>
                  </w:r>
                  <w:r w:rsidRPr="007157C1">
                    <w:rPr>
                      <w:i/>
                    </w:rPr>
                    <w:t>Prestator,</w:t>
                  </w:r>
                </w:p>
                <w:p w14:paraId="0258A7BA" w14:textId="77777777" w:rsidR="00616979" w:rsidRPr="007157C1" w:rsidRDefault="00616979" w:rsidP="00616979">
                  <w:r w:rsidRPr="007157C1">
                    <w:rPr>
                      <w:b/>
                    </w:rPr>
                    <w:t>______________________________________</w:t>
                  </w:r>
                  <w:r w:rsidRPr="007157C1">
                    <w:t>,</w:t>
                  </w:r>
                </w:p>
                <w:p w14:paraId="1E273A9A" w14:textId="77777777" w:rsidR="00616979" w:rsidRPr="007157C1" w:rsidRDefault="00616979" w:rsidP="00616979">
                  <w:pPr>
                    <w:spacing w:line="360" w:lineRule="auto"/>
                    <w:jc w:val="center"/>
                    <w:rPr>
                      <w:i/>
                      <w:sz w:val="18"/>
                      <w:szCs w:val="18"/>
                    </w:rPr>
                  </w:pPr>
                  <w:r w:rsidRPr="007157C1">
                    <w:rPr>
                      <w:i/>
                      <w:sz w:val="18"/>
                      <w:szCs w:val="18"/>
                    </w:rPr>
                    <w:t>(se indică nr. şi data de înregistrare în Registrul de Stat)</w:t>
                  </w:r>
                </w:p>
                <w:p w14:paraId="61FFE9FB" w14:textId="77777777" w:rsidR="00616979" w:rsidRPr="007157C1" w:rsidRDefault="00616979" w:rsidP="00616979">
                  <w:pPr>
                    <w:spacing w:line="360" w:lineRule="auto"/>
                    <w:rPr>
                      <w:b/>
                      <w:caps/>
                      <w:sz w:val="40"/>
                    </w:rPr>
                  </w:pPr>
                  <w:r w:rsidRPr="007157C1">
                    <w:t>pe de o parte,</w:t>
                  </w:r>
                </w:p>
              </w:tc>
              <w:tc>
                <w:tcPr>
                  <w:tcW w:w="4874" w:type="dxa"/>
                  <w:tcBorders>
                    <w:top w:val="single" w:sz="4" w:space="0" w:color="auto"/>
                    <w:left w:val="single" w:sz="4" w:space="0" w:color="auto"/>
                    <w:bottom w:val="single" w:sz="4" w:space="0" w:color="auto"/>
                    <w:right w:val="single" w:sz="4" w:space="0" w:color="auto"/>
                  </w:tcBorders>
                </w:tcPr>
                <w:p w14:paraId="31C03054" w14:textId="77777777" w:rsidR="00616979" w:rsidRPr="007157C1" w:rsidRDefault="00616979" w:rsidP="00616979">
                  <w:pPr>
                    <w:jc w:val="both"/>
                    <w:rPr>
                      <w:rFonts w:eastAsia="PMingLiU"/>
                      <w:b/>
                      <w:u w:val="single"/>
                      <w:lang w:eastAsia="zh-CN"/>
                    </w:rPr>
                  </w:pPr>
                  <w:r w:rsidRPr="007157C1">
                    <w:rPr>
                      <w:rFonts w:eastAsia="PMingLiU"/>
                      <w:b/>
                      <w:u w:val="single"/>
                      <w:lang w:eastAsia="zh-CN"/>
                    </w:rPr>
                    <w:t xml:space="preserve">Casa Naţională de Asigurări Sociale, </w:t>
                  </w:r>
                </w:p>
                <w:p w14:paraId="350AE0CE" w14:textId="77777777" w:rsidR="00616979" w:rsidRPr="007157C1" w:rsidRDefault="00616979" w:rsidP="00616979">
                  <w:pPr>
                    <w:spacing w:line="276" w:lineRule="auto"/>
                    <w:jc w:val="both"/>
                    <w:rPr>
                      <w:rFonts w:eastAsia="PMingLiU"/>
                      <w:u w:val="single"/>
                      <w:lang w:eastAsia="zh-CN"/>
                    </w:rPr>
                  </w:pPr>
                  <w:r w:rsidRPr="007157C1">
                    <w:rPr>
                      <w:rFonts w:eastAsia="PMingLiU"/>
                      <w:lang w:eastAsia="zh-CN"/>
                    </w:rPr>
                    <w:t xml:space="preserve">reprezentată prin </w:t>
                  </w:r>
                  <w:r w:rsidRPr="007157C1">
                    <w:rPr>
                      <w:rFonts w:eastAsia="PMingLiU"/>
                      <w:u w:val="single"/>
                      <w:lang w:eastAsia="zh-CN"/>
                    </w:rPr>
                    <w:t>Directo</w:t>
                  </w:r>
                  <w:r w:rsidR="002E183A">
                    <w:rPr>
                      <w:rFonts w:eastAsia="PMingLiU"/>
                      <w:u w:val="single"/>
                      <w:lang w:eastAsia="zh-CN"/>
                    </w:rPr>
                    <w:t>a</w:t>
                  </w:r>
                  <w:r w:rsidRPr="007157C1">
                    <w:rPr>
                      <w:rFonts w:eastAsia="PMingLiU"/>
                      <w:u w:val="single"/>
                      <w:lang w:eastAsia="zh-CN"/>
                    </w:rPr>
                    <w:t>r</w:t>
                  </w:r>
                  <w:r w:rsidR="002E183A">
                    <w:rPr>
                      <w:rFonts w:eastAsia="PMingLiU"/>
                      <w:u w:val="single"/>
                      <w:lang w:eastAsia="zh-CN"/>
                    </w:rPr>
                    <w:t>e</w:t>
                  </w:r>
                  <w:r w:rsidRPr="007157C1">
                    <w:rPr>
                      <w:rFonts w:eastAsia="PMingLiU"/>
                      <w:u w:val="single"/>
                      <w:lang w:eastAsia="zh-CN"/>
                    </w:rPr>
                    <w:t xml:space="preserve"> general</w:t>
                  </w:r>
                  <w:r w:rsidR="002E183A">
                    <w:rPr>
                      <w:rFonts w:eastAsia="PMingLiU"/>
                      <w:u w:val="single"/>
                      <w:lang w:eastAsia="zh-CN"/>
                    </w:rPr>
                    <w:t>ă</w:t>
                  </w:r>
                  <w:r w:rsidRPr="007157C1">
                    <w:rPr>
                      <w:rFonts w:eastAsia="PMingLiU"/>
                      <w:u w:val="single"/>
                      <w:lang w:eastAsia="zh-CN"/>
                    </w:rPr>
                    <w:t xml:space="preserve"> </w:t>
                  </w:r>
                </w:p>
                <w:p w14:paraId="7D5F13F3" w14:textId="77777777" w:rsidR="00616979" w:rsidRPr="007157C1" w:rsidRDefault="00616979" w:rsidP="00616979">
                  <w:pPr>
                    <w:spacing w:line="276" w:lineRule="auto"/>
                    <w:jc w:val="both"/>
                    <w:rPr>
                      <w:rFonts w:eastAsia="PMingLiU"/>
                      <w:i/>
                      <w:sz w:val="18"/>
                      <w:szCs w:val="18"/>
                      <w:lang w:eastAsia="zh-CN"/>
                    </w:rPr>
                  </w:pPr>
                  <w:r w:rsidRPr="007157C1">
                    <w:rPr>
                      <w:rFonts w:eastAsia="PMingLiU"/>
                      <w:u w:val="single"/>
                      <w:lang w:eastAsia="zh-CN"/>
                    </w:rPr>
                    <w:t>Dna ȚÎBÎRNĂ Elena,</w:t>
                  </w:r>
                  <w:r w:rsidRPr="007157C1">
                    <w:rPr>
                      <w:rFonts w:eastAsia="PMingLiU"/>
                      <w:sz w:val="18"/>
                      <w:szCs w:val="18"/>
                      <w:lang w:eastAsia="zh-CN"/>
                    </w:rPr>
                    <w:t xml:space="preserve">   </w:t>
                  </w:r>
                </w:p>
                <w:p w14:paraId="438D5EAB" w14:textId="77777777" w:rsidR="00616979" w:rsidRPr="007157C1" w:rsidRDefault="00616979" w:rsidP="00616979">
                  <w:pPr>
                    <w:spacing w:line="276" w:lineRule="auto"/>
                    <w:jc w:val="both"/>
                    <w:rPr>
                      <w:rFonts w:eastAsia="PMingLiU"/>
                      <w:lang w:eastAsia="zh-CN"/>
                    </w:rPr>
                  </w:pPr>
                  <w:r w:rsidRPr="007157C1">
                    <w:rPr>
                      <w:rFonts w:eastAsia="PMingLiU"/>
                      <w:lang w:eastAsia="zh-CN"/>
                    </w:rPr>
                    <w:t xml:space="preserve">care acţionează în baza regulamentului cu privire la organizarea și funcționarea Casei Naţionale de Asigurări Sociale (HG. </w:t>
                  </w:r>
                  <w:r w:rsidRPr="007157C1">
                    <w:t>230/2020</w:t>
                  </w:r>
                  <w:r w:rsidRPr="007157C1">
                    <w:rPr>
                      <w:rFonts w:eastAsia="PMingLiU"/>
                      <w:lang w:eastAsia="zh-CN"/>
                    </w:rPr>
                    <w:t>),</w:t>
                  </w:r>
                </w:p>
                <w:p w14:paraId="217596AC" w14:textId="77777777" w:rsidR="00616979" w:rsidRPr="007157C1" w:rsidRDefault="00616979" w:rsidP="00616979">
                  <w:pPr>
                    <w:spacing w:line="276" w:lineRule="auto"/>
                    <w:jc w:val="both"/>
                    <w:rPr>
                      <w:rFonts w:eastAsia="Calibri"/>
                      <w:i/>
                      <w:iCs/>
                    </w:rPr>
                  </w:pPr>
                  <w:r w:rsidRPr="007157C1">
                    <w:rPr>
                      <w:rFonts w:eastAsia="Calibri"/>
                    </w:rPr>
                    <w:t>înregistrat la camera înregistrării de stat</w:t>
                  </w:r>
                  <w:r w:rsidRPr="007157C1">
                    <w:rPr>
                      <w:rFonts w:eastAsia="Calibri"/>
                      <w:i/>
                      <w:iCs/>
                    </w:rPr>
                    <w:t xml:space="preserve"> </w:t>
                  </w:r>
                </w:p>
                <w:p w14:paraId="37220214" w14:textId="77777777" w:rsidR="00616979" w:rsidRPr="007157C1" w:rsidRDefault="00616979" w:rsidP="00616979">
                  <w:pPr>
                    <w:spacing w:line="276" w:lineRule="auto"/>
                    <w:jc w:val="both"/>
                    <w:rPr>
                      <w:rFonts w:eastAsia="PMingLiU"/>
                      <w:lang w:eastAsia="zh-CN"/>
                    </w:rPr>
                  </w:pPr>
                  <w:r w:rsidRPr="007157C1">
                    <w:rPr>
                      <w:rFonts w:eastAsia="Calibri"/>
                    </w:rPr>
                    <w:t>IDNO</w:t>
                  </w:r>
                  <w:r w:rsidRPr="007157C1">
                    <w:rPr>
                      <w:rFonts w:eastAsia="PMingLiU"/>
                      <w:lang w:eastAsia="zh-CN"/>
                    </w:rPr>
                    <w:t xml:space="preserve">  1004600030235</w:t>
                  </w:r>
                </w:p>
                <w:p w14:paraId="2EB67895" w14:textId="77777777" w:rsidR="00616979" w:rsidRPr="007157C1" w:rsidRDefault="00616979" w:rsidP="00616979">
                  <w:pPr>
                    <w:spacing w:line="276" w:lineRule="auto"/>
                    <w:jc w:val="both"/>
                    <w:rPr>
                      <w:rFonts w:eastAsia="PMingLiU"/>
                      <w:lang w:eastAsia="zh-CN"/>
                    </w:rPr>
                  </w:pPr>
                  <w:r w:rsidRPr="007157C1">
                    <w:rPr>
                      <w:rFonts w:eastAsia="PMingLiU"/>
                      <w:lang w:eastAsia="zh-CN"/>
                    </w:rPr>
                    <w:t xml:space="preserve">denumit(a) în continuare </w:t>
                  </w:r>
                  <w:r w:rsidRPr="007157C1">
                    <w:rPr>
                      <w:i/>
                    </w:rPr>
                    <w:t>Beneficiar</w:t>
                  </w:r>
                  <w:r w:rsidRPr="007157C1">
                    <w:rPr>
                      <w:rFonts w:eastAsia="PMingLiU"/>
                      <w:lang w:eastAsia="zh-CN"/>
                    </w:rPr>
                    <w:t xml:space="preserve">, </w:t>
                  </w:r>
                </w:p>
                <w:p w14:paraId="293CB243" w14:textId="77777777" w:rsidR="00616979" w:rsidRPr="007157C1" w:rsidRDefault="00616979" w:rsidP="00616979">
                  <w:pPr>
                    <w:spacing w:line="360" w:lineRule="auto"/>
                    <w:rPr>
                      <w:b/>
                      <w:caps/>
                      <w:sz w:val="40"/>
                    </w:rPr>
                  </w:pPr>
                  <w:r w:rsidRPr="007157C1">
                    <w:rPr>
                      <w:rFonts w:eastAsia="PMingLiU"/>
                      <w:lang w:eastAsia="zh-CN"/>
                    </w:rPr>
                    <w:t>pe de altă parte,</w:t>
                  </w:r>
                </w:p>
              </w:tc>
            </w:tr>
          </w:tbl>
          <w:p w14:paraId="56654B59" w14:textId="77777777" w:rsidR="00616979" w:rsidRPr="007157C1" w:rsidRDefault="00616979" w:rsidP="00616979">
            <w:pPr>
              <w:jc w:val="both"/>
              <w:rPr>
                <w:i/>
              </w:rPr>
            </w:pPr>
          </w:p>
          <w:p w14:paraId="0708741F" w14:textId="77777777" w:rsidR="00616979" w:rsidRPr="007157C1" w:rsidRDefault="00616979" w:rsidP="00616979">
            <w:pPr>
              <w:jc w:val="both"/>
              <w:rPr>
                <w:i/>
              </w:rPr>
            </w:pPr>
          </w:p>
          <w:p w14:paraId="6A5B741E" w14:textId="77777777" w:rsidR="00616979" w:rsidRPr="007157C1" w:rsidRDefault="00616979" w:rsidP="00616979">
            <w:pPr>
              <w:jc w:val="both"/>
              <w:rPr>
                <w:i/>
              </w:rPr>
            </w:pPr>
          </w:p>
          <w:p w14:paraId="51829F34" w14:textId="77777777" w:rsidR="00616979" w:rsidRPr="007157C1" w:rsidRDefault="00616979" w:rsidP="00616979">
            <w:pPr>
              <w:jc w:val="both"/>
              <w:rPr>
                <w:iCs/>
              </w:rPr>
            </w:pPr>
            <w:r w:rsidRPr="007157C1">
              <w:rPr>
                <w:iCs/>
              </w:rPr>
              <w:t>ambii (denumiţi(te) în continuare Părţi), au încheiat prezentul Contract referitor la următoarele:</w:t>
            </w:r>
          </w:p>
          <w:p w14:paraId="1B2274D8" w14:textId="77777777" w:rsidR="00616979" w:rsidRPr="007157C1" w:rsidRDefault="00616979" w:rsidP="00616979">
            <w:pPr>
              <w:jc w:val="both"/>
              <w:rPr>
                <w:iCs/>
              </w:rPr>
            </w:pPr>
          </w:p>
          <w:p w14:paraId="432F2DBD" w14:textId="25204CCF" w:rsidR="00616979" w:rsidRPr="007157C1" w:rsidRDefault="00616979" w:rsidP="00616979">
            <w:pPr>
              <w:jc w:val="both"/>
              <w:rPr>
                <w:iCs/>
              </w:rPr>
            </w:pPr>
            <w:r w:rsidRPr="007157C1">
              <w:rPr>
                <w:iCs/>
              </w:rPr>
              <w:t>a.</w:t>
            </w:r>
            <w:r w:rsidRPr="007157C1">
              <w:rPr>
                <w:iCs/>
              </w:rPr>
              <w:tab/>
              <w:t>Achiziţionarea</w:t>
            </w:r>
            <w:r w:rsidR="001160D6">
              <w:rPr>
                <w:iCs/>
              </w:rPr>
              <w:t xml:space="preserve"> </w:t>
            </w:r>
            <w:r w:rsidR="001160D6" w:rsidRPr="0086198D">
              <w:rPr>
                <w:b/>
                <w:i/>
                <w:iCs/>
                <w:color w:val="0000FF"/>
              </w:rPr>
              <w:t>Servicii de tratament balneosanatorial pentru trimestrele III-IV ale anului 2026 pentru persoanele asigurate</w:t>
            </w:r>
            <w:r w:rsidRPr="007157C1">
              <w:rPr>
                <w:iCs/>
              </w:rPr>
              <w:t>,</w:t>
            </w:r>
            <w:r w:rsidR="001160D6">
              <w:rPr>
                <w:iCs/>
              </w:rPr>
              <w:t xml:space="preserve"> </w:t>
            </w:r>
            <w:r w:rsidRPr="007157C1">
              <w:rPr>
                <w:iCs/>
              </w:rPr>
              <w:t>denumite în continuare Servicii, conform procedurii de achiziții publice de tip __________ nr._______ din_________________,</w:t>
            </w:r>
          </w:p>
          <w:p w14:paraId="03FA7505" w14:textId="77777777" w:rsidR="00616979" w:rsidRPr="007157C1" w:rsidRDefault="00616979" w:rsidP="00616979">
            <w:pPr>
              <w:jc w:val="both"/>
              <w:rPr>
                <w:iCs/>
              </w:rPr>
            </w:pPr>
            <w:r w:rsidRPr="007157C1">
              <w:rPr>
                <w:iCs/>
              </w:rPr>
              <w:t>în baza deciziei grupului de lucru al Beneficiarului din „___” _____________20__.</w:t>
            </w:r>
          </w:p>
          <w:p w14:paraId="3A67EDA0" w14:textId="77777777" w:rsidR="00616979" w:rsidRPr="007157C1" w:rsidRDefault="00616979" w:rsidP="00616979">
            <w:pPr>
              <w:jc w:val="both"/>
              <w:rPr>
                <w:iCs/>
              </w:rPr>
            </w:pPr>
          </w:p>
          <w:p w14:paraId="68B3B3CF" w14:textId="77777777" w:rsidR="00B516FA" w:rsidRPr="00653CA9" w:rsidRDefault="00B516FA" w:rsidP="00B516FA">
            <w:pPr>
              <w:jc w:val="both"/>
              <w:rPr>
                <w:iCs/>
              </w:rPr>
            </w:pPr>
            <w:r w:rsidRPr="00653CA9">
              <w:rPr>
                <w:iCs/>
              </w:rPr>
              <w:t>b.</w:t>
            </w:r>
            <w:r w:rsidRPr="00653CA9">
              <w:rPr>
                <w:iCs/>
              </w:rPr>
              <w:tab/>
              <w:t>Următoarele documente vor fi considerate părţi componente ale Contractului:</w:t>
            </w:r>
          </w:p>
          <w:p w14:paraId="5105F373" w14:textId="77777777" w:rsidR="00B516FA" w:rsidRPr="00653CA9" w:rsidRDefault="00B516FA" w:rsidP="00B516FA">
            <w:pPr>
              <w:jc w:val="both"/>
              <w:rPr>
                <w:iCs/>
              </w:rPr>
            </w:pPr>
          </w:p>
          <w:p w14:paraId="6C596827" w14:textId="77777777" w:rsidR="00B516FA" w:rsidRPr="00F430A3" w:rsidRDefault="00B516FA" w:rsidP="00B516FA">
            <w:pPr>
              <w:numPr>
                <w:ilvl w:val="0"/>
                <w:numId w:val="72"/>
              </w:numPr>
              <w:tabs>
                <w:tab w:val="left" w:pos="900"/>
              </w:tabs>
              <w:jc w:val="both"/>
              <w:rPr>
                <w:i/>
                <w:noProof w:val="0"/>
              </w:rPr>
            </w:pPr>
            <w:r w:rsidRPr="00653CA9">
              <w:rPr>
                <w:noProof w:val="0"/>
              </w:rPr>
              <w:t xml:space="preserve">Lista biletelor de tratament sanatorial pentru </w:t>
            </w:r>
            <w:r w:rsidRPr="002E183A">
              <w:rPr>
                <w:b/>
                <w:iCs/>
                <w:noProof w:val="0"/>
                <w:color w:val="0000FF"/>
                <w:u w:val="single"/>
              </w:rPr>
              <w:t>trimestr</w:t>
            </w:r>
            <w:r>
              <w:rPr>
                <w:b/>
                <w:iCs/>
                <w:noProof w:val="0"/>
                <w:color w:val="0000FF"/>
                <w:u w:val="single"/>
              </w:rPr>
              <w:t>ul IV</w:t>
            </w:r>
            <w:r w:rsidRPr="00653CA9">
              <w:rPr>
                <w:b/>
                <w:noProof w:val="0"/>
                <w:color w:val="0000FF"/>
                <w:u w:val="single"/>
              </w:rPr>
              <w:t xml:space="preserve"> al anului 202</w:t>
            </w:r>
            <w:r>
              <w:rPr>
                <w:b/>
                <w:noProof w:val="0"/>
                <w:color w:val="0000FF"/>
                <w:u w:val="single"/>
              </w:rPr>
              <w:t>6</w:t>
            </w:r>
            <w:r w:rsidRPr="00653CA9">
              <w:rPr>
                <w:noProof w:val="0"/>
              </w:rPr>
              <w:t xml:space="preserve"> </w:t>
            </w:r>
            <w:r w:rsidRPr="00653CA9">
              <w:rPr>
                <w:b/>
                <w:noProof w:val="0"/>
              </w:rPr>
              <w:t xml:space="preserve">- </w:t>
            </w:r>
            <w:r w:rsidRPr="00653CA9">
              <w:rPr>
                <w:b/>
                <w:i/>
                <w:noProof w:val="0"/>
                <w:color w:val="0000FF"/>
              </w:rPr>
              <w:t xml:space="preserve">Anexa nr. 1 </w:t>
            </w:r>
            <w:proofErr w:type="spellStart"/>
            <w:r w:rsidRPr="00653CA9">
              <w:rPr>
                <w:b/>
                <w:i/>
                <w:noProof w:val="0"/>
                <w:color w:val="0000FF"/>
              </w:rPr>
              <w:t>şi</w:t>
            </w:r>
            <w:proofErr w:type="spellEnd"/>
            <w:r w:rsidRPr="00653CA9">
              <w:rPr>
                <w:b/>
                <w:i/>
                <w:noProof w:val="0"/>
                <w:color w:val="0000FF"/>
              </w:rPr>
              <w:t xml:space="preserve"> Anexa nr. 2</w:t>
            </w:r>
            <w:r w:rsidRPr="00653CA9">
              <w:rPr>
                <w:b/>
                <w:i/>
                <w:noProof w:val="0"/>
              </w:rPr>
              <w:t xml:space="preserve"> ;</w:t>
            </w:r>
          </w:p>
          <w:p w14:paraId="3CFD9728" w14:textId="77777777" w:rsidR="00B516FA" w:rsidRPr="00653CA9" w:rsidRDefault="00B516FA" w:rsidP="00B516FA">
            <w:pPr>
              <w:tabs>
                <w:tab w:val="left" w:pos="900"/>
              </w:tabs>
              <w:ind w:left="720"/>
              <w:jc w:val="both"/>
              <w:rPr>
                <w:i/>
                <w:noProof w:val="0"/>
              </w:rPr>
            </w:pPr>
          </w:p>
          <w:p w14:paraId="679C9E17" w14:textId="77777777" w:rsidR="00B516FA" w:rsidRPr="00653CA9" w:rsidRDefault="00B516FA" w:rsidP="00B516FA">
            <w:pPr>
              <w:numPr>
                <w:ilvl w:val="0"/>
                <w:numId w:val="72"/>
              </w:numPr>
              <w:tabs>
                <w:tab w:val="left" w:pos="900"/>
              </w:tabs>
              <w:jc w:val="both"/>
              <w:rPr>
                <w:i/>
                <w:noProof w:val="0"/>
              </w:rPr>
            </w:pPr>
            <w:r w:rsidRPr="00653CA9">
              <w:rPr>
                <w:noProof w:val="0"/>
              </w:rPr>
              <w:t xml:space="preserve">Modelul listei persoanelor tratate conform biletelor achiziționate de CNAS în format electronic </w:t>
            </w:r>
            <w:r w:rsidRPr="00653CA9">
              <w:rPr>
                <w:b/>
                <w:noProof w:val="0"/>
              </w:rPr>
              <w:t xml:space="preserve">- </w:t>
            </w:r>
            <w:r w:rsidRPr="00653CA9">
              <w:rPr>
                <w:b/>
                <w:i/>
                <w:noProof w:val="0"/>
                <w:color w:val="0000FF"/>
              </w:rPr>
              <w:t>Anexa nr.3</w:t>
            </w:r>
            <w:r w:rsidRPr="00653CA9">
              <w:rPr>
                <w:b/>
                <w:noProof w:val="0"/>
              </w:rPr>
              <w:t>;</w:t>
            </w:r>
          </w:p>
          <w:p w14:paraId="7E69B9E9" w14:textId="77777777" w:rsidR="00B516FA" w:rsidRPr="00653CA9" w:rsidRDefault="00B516FA" w:rsidP="00B516FA">
            <w:pPr>
              <w:numPr>
                <w:ilvl w:val="0"/>
                <w:numId w:val="72"/>
              </w:numPr>
              <w:tabs>
                <w:tab w:val="left" w:pos="900"/>
              </w:tabs>
              <w:jc w:val="both"/>
              <w:rPr>
                <w:i/>
                <w:noProof w:val="0"/>
              </w:rPr>
            </w:pPr>
            <w:r w:rsidRPr="00653CA9">
              <w:rPr>
                <w:noProof w:val="0"/>
              </w:rPr>
              <w:t xml:space="preserve">Modelul informației privind utilizarea biletelor de tratament și datele despre biletele neutilizate în termen  pe suport de hârtie – </w:t>
            </w:r>
            <w:r w:rsidRPr="00653CA9">
              <w:rPr>
                <w:b/>
                <w:i/>
                <w:noProof w:val="0"/>
                <w:color w:val="0000FF"/>
              </w:rPr>
              <w:t>Anexa nr.4</w:t>
            </w:r>
            <w:r w:rsidRPr="00653CA9">
              <w:rPr>
                <w:b/>
                <w:noProof w:val="0"/>
              </w:rPr>
              <w:t>.</w:t>
            </w:r>
          </w:p>
          <w:p w14:paraId="390E0C84" w14:textId="77777777" w:rsidR="00B516FA" w:rsidRPr="00653CA9" w:rsidRDefault="00B516FA" w:rsidP="00B516FA">
            <w:pPr>
              <w:numPr>
                <w:ilvl w:val="0"/>
                <w:numId w:val="72"/>
              </w:numPr>
              <w:tabs>
                <w:tab w:val="left" w:pos="900"/>
              </w:tabs>
              <w:jc w:val="both"/>
              <w:rPr>
                <w:b/>
                <w:i/>
                <w:noProof w:val="0"/>
                <w:color w:val="323E4F" w:themeColor="text2" w:themeShade="BF"/>
              </w:rPr>
            </w:pPr>
            <w:r w:rsidRPr="00653CA9">
              <w:rPr>
                <w:noProof w:val="0"/>
              </w:rPr>
              <w:t xml:space="preserve">Modelul actului de recepționare a serviciilor – </w:t>
            </w:r>
            <w:r w:rsidRPr="00653CA9">
              <w:rPr>
                <w:b/>
                <w:i/>
                <w:noProof w:val="0"/>
                <w:color w:val="0000FF"/>
              </w:rPr>
              <w:t>Anexa nr.5</w:t>
            </w:r>
          </w:p>
          <w:p w14:paraId="48E73E67" w14:textId="77777777" w:rsidR="00616979" w:rsidRPr="007157C1" w:rsidRDefault="00616979" w:rsidP="00616979">
            <w:pPr>
              <w:jc w:val="both"/>
              <w:rPr>
                <w:iCs/>
              </w:rPr>
            </w:pPr>
          </w:p>
          <w:p w14:paraId="6A51CB95" w14:textId="77777777" w:rsidR="00616979" w:rsidRPr="007157C1" w:rsidRDefault="00616979" w:rsidP="00616979">
            <w:pPr>
              <w:jc w:val="both"/>
              <w:rPr>
                <w:iCs/>
              </w:rPr>
            </w:pPr>
            <w:r w:rsidRPr="007157C1">
              <w:rPr>
                <w:iCs/>
              </w:rPr>
              <w:t>c.</w:t>
            </w:r>
            <w:r w:rsidRPr="007157C1">
              <w:rPr>
                <w:iCs/>
              </w:rPr>
              <w:tab/>
              <w:t>În cazul unor discrepanţe sau inconsecvenţe între documentele componente ale Contractului, documentele vor avea ordinea de prioritate enumerată mai sus.</w:t>
            </w:r>
          </w:p>
          <w:p w14:paraId="5EFC0EFC" w14:textId="77777777" w:rsidR="00616979" w:rsidRPr="007157C1" w:rsidRDefault="00616979" w:rsidP="00616979">
            <w:pPr>
              <w:jc w:val="both"/>
              <w:rPr>
                <w:iCs/>
              </w:rPr>
            </w:pPr>
            <w:r w:rsidRPr="007157C1">
              <w:rPr>
                <w:iCs/>
              </w:rPr>
              <w:t>d.</w:t>
            </w:r>
            <w:r w:rsidRPr="007157C1">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06D7BD0E" w14:textId="77777777" w:rsidR="00616979" w:rsidRPr="007157C1" w:rsidRDefault="00616979" w:rsidP="00616979">
            <w:pPr>
              <w:jc w:val="both"/>
              <w:rPr>
                <w:iCs/>
              </w:rPr>
            </w:pPr>
            <w:r w:rsidRPr="007157C1">
              <w:rPr>
                <w:iCs/>
              </w:rPr>
              <w:t>e.</w:t>
            </w:r>
            <w:r w:rsidRPr="007157C1">
              <w:rPr>
                <w:iCs/>
              </w:rPr>
              <w:tab/>
              <w:t>Beneficiarul se obligă prin prezentul contract să plătească Prestatorului, în calitate de contravaloare a prestării serviciilor,</w:t>
            </w:r>
            <w:r w:rsidRPr="007157C1">
              <w:t xml:space="preserve"> </w:t>
            </w:r>
            <w:r w:rsidRPr="007157C1">
              <w:rPr>
                <w:iCs/>
              </w:rPr>
              <w:t>prețul Contractului în termenele şi modalitatea stabilite de Contract.</w:t>
            </w:r>
          </w:p>
          <w:p w14:paraId="1D7C7DF5" w14:textId="77777777" w:rsidR="00616979" w:rsidRPr="007157C1" w:rsidRDefault="00616979" w:rsidP="00616979">
            <w:pPr>
              <w:jc w:val="both"/>
              <w:rPr>
                <w:iCs/>
              </w:rPr>
            </w:pPr>
          </w:p>
          <w:p w14:paraId="75A0320A" w14:textId="77777777" w:rsidR="00A925BE" w:rsidRPr="00653CA9" w:rsidRDefault="00A925BE" w:rsidP="00A925BE">
            <w:pPr>
              <w:jc w:val="center"/>
              <w:rPr>
                <w:b/>
                <w:bCs/>
                <w:iCs/>
              </w:rPr>
            </w:pPr>
            <w:r w:rsidRPr="00653CA9">
              <w:rPr>
                <w:b/>
                <w:bCs/>
                <w:iCs/>
              </w:rPr>
              <w:t>1.</w:t>
            </w:r>
            <w:r w:rsidRPr="00653CA9">
              <w:rPr>
                <w:b/>
                <w:bCs/>
                <w:iCs/>
              </w:rPr>
              <w:tab/>
              <w:t>Obiectul Contractului</w:t>
            </w:r>
          </w:p>
          <w:p w14:paraId="1DAC9C0D" w14:textId="77777777" w:rsidR="00A925BE" w:rsidRPr="00653CA9" w:rsidRDefault="00A925BE" w:rsidP="00A925BE">
            <w:pPr>
              <w:jc w:val="both"/>
              <w:rPr>
                <w:iCs/>
              </w:rPr>
            </w:pPr>
            <w:r w:rsidRPr="00653CA9">
              <w:rPr>
                <w:iCs/>
              </w:rPr>
              <w:t xml:space="preserve">1.1.Prestatorul îşi asumă obligaţia de a presta Serviciile conform Listei biletelor de tratament sanatorial pentru </w:t>
            </w:r>
            <w:r w:rsidRPr="007157C1">
              <w:rPr>
                <w:iCs/>
              </w:rPr>
              <w:t>trimestr</w:t>
            </w:r>
            <w:r>
              <w:rPr>
                <w:iCs/>
              </w:rPr>
              <w:t>ul</w:t>
            </w:r>
            <w:r w:rsidRPr="00653CA9">
              <w:rPr>
                <w:iCs/>
              </w:rPr>
              <w:t xml:space="preserve"> </w:t>
            </w:r>
            <w:r>
              <w:rPr>
                <w:noProof w:val="0"/>
              </w:rPr>
              <w:t>IV</w:t>
            </w:r>
            <w:r w:rsidRPr="00653CA9">
              <w:rPr>
                <w:iCs/>
              </w:rPr>
              <w:t xml:space="preserve"> al anului 202</w:t>
            </w:r>
            <w:r>
              <w:rPr>
                <w:iCs/>
              </w:rPr>
              <w:t>6</w:t>
            </w:r>
            <w:r w:rsidRPr="00653CA9">
              <w:rPr>
                <w:iCs/>
              </w:rPr>
              <w:t xml:space="preserve"> - </w:t>
            </w:r>
            <w:r w:rsidRPr="00653CA9">
              <w:rPr>
                <w:b/>
                <w:i/>
                <w:iCs/>
                <w:color w:val="0000FF"/>
              </w:rPr>
              <w:t>Anexa nr. 1 şi Anexa nr. 2</w:t>
            </w:r>
            <w:r w:rsidRPr="00653CA9">
              <w:rPr>
                <w:iCs/>
              </w:rPr>
              <w:t xml:space="preserve"> care este parte integrantă a prezentului Contract.</w:t>
            </w:r>
          </w:p>
          <w:p w14:paraId="01EB604A" w14:textId="77777777" w:rsidR="00A925BE" w:rsidRPr="00653CA9" w:rsidRDefault="00A925BE" w:rsidP="00A925BE">
            <w:pPr>
              <w:jc w:val="both"/>
              <w:rPr>
                <w:iCs/>
              </w:rPr>
            </w:pPr>
            <w:r w:rsidRPr="00653CA9">
              <w:rPr>
                <w:iCs/>
              </w:rPr>
              <w:t>1.2.</w:t>
            </w:r>
            <w:r w:rsidRPr="00653CA9">
              <w:rPr>
                <w:iCs/>
              </w:rPr>
              <w:tab/>
              <w:t>Benificiarul se obligă, la rândul său, să achite şi să recepţioneze Serviciile prestate  de</w:t>
            </w:r>
            <w:r>
              <w:rPr>
                <w:iCs/>
              </w:rPr>
              <w:t xml:space="preserve"> către </w:t>
            </w:r>
            <w:r w:rsidRPr="00653CA9">
              <w:rPr>
                <w:iCs/>
              </w:rPr>
              <w:t xml:space="preserve"> Prestator. </w:t>
            </w:r>
          </w:p>
          <w:p w14:paraId="3DD9A7E3" w14:textId="77777777" w:rsidR="00A925BE" w:rsidRPr="00653CA9" w:rsidRDefault="00A925BE" w:rsidP="00A925BE">
            <w:pPr>
              <w:jc w:val="both"/>
              <w:rPr>
                <w:iCs/>
              </w:rPr>
            </w:pPr>
            <w:r w:rsidRPr="00653CA9">
              <w:rPr>
                <w:iCs/>
              </w:rPr>
              <w:t>1.3</w:t>
            </w:r>
            <w:r w:rsidRPr="00653CA9">
              <w:rPr>
                <w:iCs/>
              </w:rPr>
              <w:tab/>
              <w:t>Serviciile prestate în baza contractului vor respecta standardele indicate în Partea II  ”Condițiile speciale a</w:t>
            </w:r>
            <w:r>
              <w:rPr>
                <w:iCs/>
              </w:rPr>
              <w:t>le</w:t>
            </w:r>
            <w:r w:rsidRPr="00653CA9">
              <w:rPr>
                <w:iCs/>
              </w:rPr>
              <w:t xml:space="preserve"> contractului”.</w:t>
            </w:r>
          </w:p>
          <w:p w14:paraId="620A815D" w14:textId="77777777" w:rsidR="00A925BE" w:rsidRPr="00653CA9" w:rsidRDefault="00A925BE" w:rsidP="00A925BE">
            <w:pPr>
              <w:jc w:val="both"/>
              <w:rPr>
                <w:iCs/>
              </w:rPr>
            </w:pPr>
            <w:r w:rsidRPr="00653CA9">
              <w:rPr>
                <w:iCs/>
              </w:rPr>
              <w:t>1.4</w:t>
            </w:r>
            <w:r w:rsidRPr="00653CA9">
              <w:rPr>
                <w:iCs/>
              </w:rPr>
              <w:tab/>
            </w:r>
            <w:r w:rsidRPr="00653CA9">
              <w:t>Serviciile prestate în baza Contractului vor respecta standardele și normativele de domeniu sau alte reglementări autorizate</w:t>
            </w:r>
            <w:r w:rsidRPr="00653CA9">
              <w:rPr>
                <w:rFonts w:eastAsia="PMingLiU"/>
                <w:b/>
                <w:i/>
                <w:lang w:eastAsia="zh-CN"/>
              </w:rPr>
              <w:t xml:space="preserve">. </w:t>
            </w:r>
          </w:p>
          <w:p w14:paraId="4811ABB8" w14:textId="77777777" w:rsidR="00A925BE" w:rsidRPr="00653CA9" w:rsidRDefault="00A925BE" w:rsidP="00A925BE">
            <w:pPr>
              <w:jc w:val="both"/>
              <w:rPr>
                <w:iCs/>
              </w:rPr>
            </w:pPr>
          </w:p>
          <w:p w14:paraId="68F59100" w14:textId="77777777" w:rsidR="00A925BE" w:rsidRPr="00653CA9" w:rsidRDefault="00A925BE" w:rsidP="00A925BE">
            <w:pPr>
              <w:jc w:val="center"/>
              <w:rPr>
                <w:b/>
                <w:bCs/>
                <w:iCs/>
              </w:rPr>
            </w:pPr>
            <w:r w:rsidRPr="00653CA9">
              <w:rPr>
                <w:b/>
                <w:bCs/>
                <w:iCs/>
              </w:rPr>
              <w:t>2.</w:t>
            </w:r>
            <w:r w:rsidRPr="00653CA9">
              <w:rPr>
                <w:b/>
                <w:bCs/>
                <w:iCs/>
              </w:rPr>
              <w:tab/>
              <w:t>Termeni şi condiţii de prestare</w:t>
            </w:r>
          </w:p>
          <w:p w14:paraId="2FC8A111" w14:textId="77777777" w:rsidR="00A925BE" w:rsidRPr="00653CA9" w:rsidRDefault="00A925BE" w:rsidP="00A925BE">
            <w:pPr>
              <w:jc w:val="both"/>
              <w:rPr>
                <w:iCs/>
              </w:rPr>
            </w:pPr>
            <w:r w:rsidRPr="00653CA9">
              <w:rPr>
                <w:iCs/>
              </w:rPr>
              <w:t>2.1.</w:t>
            </w:r>
            <w:r w:rsidRPr="00653CA9">
              <w:rPr>
                <w:iCs/>
              </w:rPr>
              <w:tab/>
              <w:t xml:space="preserve">Prestarea Serviciilor se efectuează de către Prestator în  termenele prevăzute conform Listei biletelor de tratament sanatorial pentru </w:t>
            </w:r>
            <w:r w:rsidRPr="007157C1">
              <w:rPr>
                <w:iCs/>
              </w:rPr>
              <w:t>trimestr</w:t>
            </w:r>
            <w:r>
              <w:rPr>
                <w:iCs/>
              </w:rPr>
              <w:t xml:space="preserve">ul </w:t>
            </w:r>
            <w:r>
              <w:rPr>
                <w:noProof w:val="0"/>
              </w:rPr>
              <w:t>IV</w:t>
            </w:r>
            <w:r w:rsidRPr="00653CA9">
              <w:rPr>
                <w:iCs/>
              </w:rPr>
              <w:t xml:space="preserve"> al anului 202</w:t>
            </w:r>
            <w:r>
              <w:rPr>
                <w:iCs/>
              </w:rPr>
              <w:t>6</w:t>
            </w:r>
            <w:r w:rsidRPr="00653CA9">
              <w:rPr>
                <w:iCs/>
              </w:rPr>
              <w:t xml:space="preserve"> - </w:t>
            </w:r>
            <w:r w:rsidRPr="00653CA9">
              <w:rPr>
                <w:b/>
                <w:i/>
                <w:iCs/>
                <w:color w:val="0000FF"/>
              </w:rPr>
              <w:t>Anexa nr. 1 şi Anexa nr. 2</w:t>
            </w:r>
            <w:r w:rsidRPr="00653CA9">
              <w:rPr>
                <w:iCs/>
              </w:rPr>
              <w:t>.</w:t>
            </w:r>
          </w:p>
          <w:p w14:paraId="3ED7CA83" w14:textId="77777777" w:rsidR="00A925BE" w:rsidRPr="00653CA9" w:rsidRDefault="00A925BE" w:rsidP="00A925BE">
            <w:pPr>
              <w:jc w:val="both"/>
              <w:rPr>
                <w:iCs/>
              </w:rPr>
            </w:pPr>
            <w:r w:rsidRPr="00653CA9">
              <w:rPr>
                <w:iCs/>
              </w:rPr>
              <w:t>2.2.</w:t>
            </w:r>
            <w:r w:rsidRPr="00653CA9">
              <w:rPr>
                <w:iCs/>
              </w:rPr>
              <w:tab/>
              <w:t>Documentaţia de însoţire a Serviciilor include:</w:t>
            </w:r>
          </w:p>
          <w:p w14:paraId="7780EC69" w14:textId="77777777" w:rsidR="00A925BE" w:rsidRPr="00653CA9" w:rsidRDefault="00A925BE" w:rsidP="00A925BE">
            <w:pPr>
              <w:numPr>
                <w:ilvl w:val="0"/>
                <w:numId w:val="73"/>
              </w:numPr>
              <w:tabs>
                <w:tab w:val="left" w:pos="900"/>
              </w:tabs>
              <w:jc w:val="both"/>
              <w:rPr>
                <w:i/>
                <w:noProof w:val="0"/>
              </w:rPr>
            </w:pPr>
            <w:r w:rsidRPr="00653CA9">
              <w:rPr>
                <w:noProof w:val="0"/>
              </w:rPr>
              <w:t xml:space="preserve">Modelul listei persoanelor tratate conform biletelor achiziționate de </w:t>
            </w:r>
            <w:r>
              <w:rPr>
                <w:noProof w:val="0"/>
              </w:rPr>
              <w:t xml:space="preserve"> către </w:t>
            </w:r>
            <w:r w:rsidRPr="00653CA9">
              <w:rPr>
                <w:noProof w:val="0"/>
              </w:rPr>
              <w:t xml:space="preserve">CNAS în format electronic </w:t>
            </w:r>
            <w:r w:rsidRPr="00653CA9">
              <w:rPr>
                <w:b/>
                <w:noProof w:val="0"/>
              </w:rPr>
              <w:t xml:space="preserve">- </w:t>
            </w:r>
            <w:r w:rsidRPr="00653CA9">
              <w:rPr>
                <w:b/>
                <w:i/>
                <w:noProof w:val="0"/>
                <w:color w:val="0000FF"/>
              </w:rPr>
              <w:t>Anexa nr.3</w:t>
            </w:r>
            <w:r w:rsidRPr="00653CA9">
              <w:rPr>
                <w:b/>
                <w:noProof w:val="0"/>
              </w:rPr>
              <w:t>;</w:t>
            </w:r>
          </w:p>
          <w:p w14:paraId="27FA7CC5" w14:textId="77777777" w:rsidR="00A925BE" w:rsidRPr="00653CA9" w:rsidRDefault="00A925BE" w:rsidP="00A925BE">
            <w:pPr>
              <w:numPr>
                <w:ilvl w:val="0"/>
                <w:numId w:val="73"/>
              </w:numPr>
              <w:tabs>
                <w:tab w:val="left" w:pos="900"/>
              </w:tabs>
              <w:jc w:val="both"/>
              <w:rPr>
                <w:i/>
                <w:noProof w:val="0"/>
              </w:rPr>
            </w:pPr>
            <w:r w:rsidRPr="00653CA9">
              <w:rPr>
                <w:noProof w:val="0"/>
              </w:rPr>
              <w:t xml:space="preserve">Modelul informației privind utilizarea biletelor de tratament și datele despre biletele neutilizate în termen  pe suport de hârtie – </w:t>
            </w:r>
            <w:r w:rsidRPr="00653CA9">
              <w:rPr>
                <w:b/>
                <w:i/>
                <w:noProof w:val="0"/>
                <w:color w:val="0000FF"/>
              </w:rPr>
              <w:t>Anexa nr.4</w:t>
            </w:r>
            <w:r w:rsidRPr="00653CA9">
              <w:rPr>
                <w:b/>
                <w:noProof w:val="0"/>
              </w:rPr>
              <w:t>.</w:t>
            </w:r>
          </w:p>
          <w:p w14:paraId="4F915886" w14:textId="77777777" w:rsidR="00A925BE" w:rsidRPr="00653CA9" w:rsidRDefault="00A925BE" w:rsidP="00A925BE">
            <w:pPr>
              <w:numPr>
                <w:ilvl w:val="0"/>
                <w:numId w:val="73"/>
              </w:numPr>
              <w:tabs>
                <w:tab w:val="left" w:pos="900"/>
              </w:tabs>
              <w:jc w:val="both"/>
              <w:rPr>
                <w:b/>
                <w:i/>
                <w:noProof w:val="0"/>
                <w:color w:val="323E4F" w:themeColor="text2" w:themeShade="BF"/>
              </w:rPr>
            </w:pPr>
            <w:r w:rsidRPr="00653CA9">
              <w:rPr>
                <w:noProof w:val="0"/>
              </w:rPr>
              <w:t xml:space="preserve">Modelul actului de recepționare a serviciilor – </w:t>
            </w:r>
            <w:r w:rsidRPr="00653CA9">
              <w:rPr>
                <w:b/>
                <w:i/>
                <w:noProof w:val="0"/>
                <w:color w:val="0000FF"/>
              </w:rPr>
              <w:t>Anexa nr.5</w:t>
            </w:r>
          </w:p>
          <w:p w14:paraId="15FDE70C" w14:textId="77777777" w:rsidR="00A925BE" w:rsidRPr="00653CA9" w:rsidRDefault="00A925BE" w:rsidP="00A925BE">
            <w:pPr>
              <w:jc w:val="both"/>
              <w:rPr>
                <w:iCs/>
              </w:rPr>
            </w:pPr>
            <w:r w:rsidRPr="00653CA9">
              <w:rPr>
                <w:iCs/>
              </w:rPr>
              <w:t>2.3.</w:t>
            </w:r>
            <w:r w:rsidRPr="00653CA9">
              <w:rPr>
                <w:iCs/>
              </w:rPr>
              <w:tab/>
              <w:t>Originalele documentelor prevăzute în punctul 2.2 se vor prezenta  Ben</w:t>
            </w:r>
            <w:r>
              <w:rPr>
                <w:iCs/>
              </w:rPr>
              <w:t>e</w:t>
            </w:r>
            <w:r w:rsidRPr="00653CA9">
              <w:rPr>
                <w:iCs/>
              </w:rPr>
              <w:t>ficiarului după prestare</w:t>
            </w:r>
            <w:r>
              <w:rPr>
                <w:iCs/>
              </w:rPr>
              <w:t>a</w:t>
            </w:r>
            <w:r w:rsidRPr="00653CA9">
              <w:rPr>
                <w:iCs/>
              </w:rPr>
              <w:t xml:space="preserve"> serviciilor. Prestarea serviciilor se consideră încheiată în momentul în care sunt prezentate documentele de mai sus.</w:t>
            </w:r>
          </w:p>
          <w:p w14:paraId="48956D15" w14:textId="77777777" w:rsidR="00A925BE" w:rsidRPr="00653CA9" w:rsidRDefault="00A925BE" w:rsidP="00A925BE">
            <w:pPr>
              <w:jc w:val="both"/>
              <w:rPr>
                <w:iCs/>
              </w:rPr>
            </w:pPr>
          </w:p>
          <w:p w14:paraId="2786A189" w14:textId="77777777" w:rsidR="00A925BE" w:rsidRPr="00653CA9" w:rsidRDefault="00A925BE" w:rsidP="00A925BE">
            <w:pPr>
              <w:jc w:val="center"/>
              <w:rPr>
                <w:iCs/>
              </w:rPr>
            </w:pPr>
            <w:r w:rsidRPr="00653CA9">
              <w:rPr>
                <w:b/>
                <w:bCs/>
                <w:iCs/>
              </w:rPr>
              <w:t>3.</w:t>
            </w:r>
            <w:r w:rsidRPr="00653CA9">
              <w:rPr>
                <w:b/>
                <w:bCs/>
                <w:iCs/>
              </w:rPr>
              <w:tab/>
              <w:t>Preţul şi condiţii</w:t>
            </w:r>
            <w:r>
              <w:rPr>
                <w:b/>
                <w:bCs/>
                <w:iCs/>
              </w:rPr>
              <w:t>le</w:t>
            </w:r>
            <w:r w:rsidRPr="00653CA9">
              <w:rPr>
                <w:b/>
                <w:bCs/>
                <w:iCs/>
              </w:rPr>
              <w:t xml:space="preserve"> de plată</w:t>
            </w:r>
          </w:p>
          <w:p w14:paraId="72EFD59D" w14:textId="77777777" w:rsidR="00A925BE" w:rsidRPr="00653CA9" w:rsidRDefault="00A925BE" w:rsidP="00A925BE">
            <w:pPr>
              <w:jc w:val="both"/>
              <w:rPr>
                <w:iCs/>
              </w:rPr>
            </w:pPr>
            <w:r w:rsidRPr="00653CA9">
              <w:rPr>
                <w:iCs/>
              </w:rPr>
              <w:t>3.1.</w:t>
            </w:r>
            <w:r w:rsidRPr="00653CA9">
              <w:rPr>
                <w:iCs/>
              </w:rPr>
              <w:tab/>
              <w:t>Preţul Serviciilor prestate conform prezentului Contract este indicat în Lista biletelor de tratament sanatorial pentru trimestr</w:t>
            </w:r>
            <w:r>
              <w:rPr>
                <w:iCs/>
              </w:rPr>
              <w:t xml:space="preserve">ul </w:t>
            </w:r>
            <w:r>
              <w:rPr>
                <w:noProof w:val="0"/>
              </w:rPr>
              <w:t>IV</w:t>
            </w:r>
            <w:r w:rsidRPr="00653CA9">
              <w:rPr>
                <w:iCs/>
              </w:rPr>
              <w:t xml:space="preserve"> al anului 202</w:t>
            </w:r>
            <w:r>
              <w:rPr>
                <w:iCs/>
              </w:rPr>
              <w:t>6</w:t>
            </w:r>
            <w:r w:rsidRPr="00653CA9">
              <w:rPr>
                <w:iCs/>
              </w:rPr>
              <w:t xml:space="preserve"> - </w:t>
            </w:r>
            <w:r w:rsidRPr="00653CA9">
              <w:rPr>
                <w:b/>
                <w:i/>
                <w:iCs/>
                <w:color w:val="0000FF"/>
              </w:rPr>
              <w:t>Anexa nr. 1 şi Anexa nr. 2</w:t>
            </w:r>
            <w:r w:rsidRPr="00653CA9">
              <w:rPr>
                <w:iCs/>
              </w:rPr>
              <w:t>.</w:t>
            </w:r>
          </w:p>
          <w:p w14:paraId="75E2E7DC" w14:textId="77777777" w:rsidR="00A925BE" w:rsidRPr="00653CA9" w:rsidRDefault="00A925BE" w:rsidP="00A925BE">
            <w:pPr>
              <w:jc w:val="both"/>
              <w:rPr>
                <w:iCs/>
              </w:rPr>
            </w:pPr>
            <w:r w:rsidRPr="00653CA9">
              <w:rPr>
                <w:iCs/>
              </w:rPr>
              <w:t>3.2.</w:t>
            </w:r>
            <w:r w:rsidRPr="00653CA9">
              <w:rPr>
                <w:iCs/>
              </w:rPr>
              <w:tab/>
            </w:r>
            <w:r w:rsidRPr="00653CA9">
              <w:rPr>
                <w:noProof w:val="0"/>
              </w:rPr>
              <w:t>Prestatorul</w:t>
            </w:r>
            <w:r w:rsidRPr="00653CA9">
              <w:rPr>
                <w:noProof w:val="0"/>
                <w:lang w:eastAsia="ar-SA"/>
              </w:rPr>
              <w:t xml:space="preserve"> va transmite </w:t>
            </w:r>
            <w:r>
              <w:rPr>
                <w:noProof w:val="0"/>
                <w:lang w:eastAsia="ar-SA"/>
              </w:rPr>
              <w:t xml:space="preserve">către </w:t>
            </w:r>
            <w:r w:rsidRPr="00653CA9">
              <w:rPr>
                <w:noProof w:val="0"/>
                <w:lang w:eastAsia="ar-SA"/>
              </w:rPr>
              <w:t xml:space="preserve">CNAS bilete, în </w:t>
            </w:r>
            <w:proofErr w:type="spellStart"/>
            <w:r w:rsidRPr="00653CA9">
              <w:rPr>
                <w:noProof w:val="0"/>
                <w:lang w:eastAsia="ar-SA"/>
              </w:rPr>
              <w:t>condiţiile</w:t>
            </w:r>
            <w:proofErr w:type="spellEnd"/>
            <w:r w:rsidRPr="00653CA9">
              <w:rPr>
                <w:noProof w:val="0"/>
                <w:lang w:eastAsia="ar-SA"/>
              </w:rPr>
              <w:t xml:space="preserve"> </w:t>
            </w:r>
            <w:r w:rsidRPr="00653CA9">
              <w:rPr>
                <w:iCs/>
              </w:rPr>
              <w:t>indicate în Partea II  ”Condițiile speciale a</w:t>
            </w:r>
            <w:r>
              <w:rPr>
                <w:iCs/>
              </w:rPr>
              <w:t>le</w:t>
            </w:r>
            <w:r w:rsidRPr="00653CA9">
              <w:rPr>
                <w:iCs/>
              </w:rPr>
              <w:t xml:space="preserve"> contractului” </w:t>
            </w:r>
            <w:r w:rsidRPr="00653CA9">
              <w:rPr>
                <w:noProof w:val="0"/>
                <w:lang w:eastAsia="ar-SA"/>
              </w:rPr>
              <w:t xml:space="preserve">Capitolului 2, </w:t>
            </w:r>
            <w:proofErr w:type="spellStart"/>
            <w:r w:rsidRPr="00653CA9">
              <w:rPr>
                <w:noProof w:val="0"/>
                <w:lang w:eastAsia="ar-SA"/>
              </w:rPr>
              <w:t>preţul</w:t>
            </w:r>
            <w:proofErr w:type="spellEnd"/>
            <w:r w:rsidRPr="00653CA9">
              <w:rPr>
                <w:noProof w:val="0"/>
                <w:lang w:eastAsia="ar-SA"/>
              </w:rPr>
              <w:t xml:space="preserve"> unui bilet suportat de CNAS din costul total al biletului constituind </w:t>
            </w:r>
            <w:r w:rsidRPr="00653CA9">
              <w:rPr>
                <w:noProof w:val="0"/>
              </w:rPr>
              <w:t xml:space="preserve">__________ (____________________) lei, </w:t>
            </w:r>
            <w:proofErr w:type="spellStart"/>
            <w:r w:rsidRPr="00653CA9">
              <w:rPr>
                <w:noProof w:val="0"/>
              </w:rPr>
              <w:t>preţul</w:t>
            </w:r>
            <w:proofErr w:type="spellEnd"/>
            <w:r w:rsidRPr="00653CA9">
              <w:rPr>
                <w:noProof w:val="0"/>
              </w:rPr>
              <w:t xml:space="preserve"> total al contractului fiind de _____________ (___________) lei, </w:t>
            </w:r>
            <w:r w:rsidRPr="00653CA9">
              <w:rPr>
                <w:b/>
                <w:i/>
                <w:noProof w:val="0"/>
                <w:color w:val="0000FF"/>
              </w:rPr>
              <w:t xml:space="preserve">Anexa nr. 1 </w:t>
            </w:r>
            <w:proofErr w:type="spellStart"/>
            <w:r w:rsidRPr="00653CA9">
              <w:rPr>
                <w:b/>
                <w:i/>
                <w:noProof w:val="0"/>
                <w:color w:val="0000FF"/>
              </w:rPr>
              <w:t>şi</w:t>
            </w:r>
            <w:proofErr w:type="spellEnd"/>
            <w:r w:rsidRPr="00653CA9">
              <w:rPr>
                <w:b/>
                <w:i/>
                <w:noProof w:val="0"/>
                <w:color w:val="0000FF"/>
              </w:rPr>
              <w:t xml:space="preserve"> Anexa 2</w:t>
            </w:r>
            <w:r w:rsidRPr="00653CA9">
              <w:rPr>
                <w:iCs/>
              </w:rPr>
              <w:t>.</w:t>
            </w:r>
          </w:p>
          <w:p w14:paraId="1CE5DEA2" w14:textId="77777777" w:rsidR="00A925BE" w:rsidRPr="00653CA9" w:rsidRDefault="00A925BE" w:rsidP="00A925BE">
            <w:pPr>
              <w:tabs>
                <w:tab w:val="left" w:pos="710"/>
              </w:tabs>
              <w:jc w:val="both"/>
              <w:rPr>
                <w:noProof w:val="0"/>
              </w:rPr>
            </w:pPr>
            <w:r w:rsidRPr="00653CA9">
              <w:rPr>
                <w:iCs/>
              </w:rPr>
              <w:t>3.3.</w:t>
            </w:r>
            <w:r w:rsidRPr="00653CA9">
              <w:rPr>
                <w:iCs/>
              </w:rPr>
              <w:tab/>
            </w:r>
            <w:r w:rsidRPr="00653CA9">
              <w:rPr>
                <w:noProof w:val="0"/>
              </w:rPr>
              <w:t xml:space="preserve">Efectuarea plăților </w:t>
            </w:r>
            <w:r w:rsidRPr="00653CA9">
              <w:rPr>
                <w:noProof w:val="0"/>
                <w:lang w:eastAsia="ar-SA"/>
              </w:rPr>
              <w:t>pentru bilete se va realiza:</w:t>
            </w:r>
          </w:p>
          <w:p w14:paraId="399A9C22" w14:textId="77777777" w:rsidR="00A925BE" w:rsidRDefault="00A925BE" w:rsidP="00A925BE">
            <w:pPr>
              <w:tabs>
                <w:tab w:val="left" w:pos="426"/>
              </w:tabs>
              <w:suppressAutoHyphens/>
              <w:jc w:val="both"/>
              <w:rPr>
                <w:b/>
                <w:i/>
                <w:noProof w:val="0"/>
                <w:color w:val="0000FF"/>
              </w:rPr>
            </w:pPr>
            <w:r w:rsidRPr="00653CA9">
              <w:rPr>
                <w:b/>
                <w:noProof w:val="0"/>
                <w:spacing w:val="-4"/>
              </w:rPr>
              <w:t>100% ,</w:t>
            </w:r>
            <w:r w:rsidRPr="00653CA9">
              <w:rPr>
                <w:noProof w:val="0"/>
              </w:rPr>
              <w:t xml:space="preserve"> din suma biletelor utilizate lunar să transferă în decurs de 15 zile de la prestarea serviciilor după prezentarea și acceptarea listei persoanelor tratate conform biletelor achiziționate de </w:t>
            </w:r>
            <w:r>
              <w:rPr>
                <w:noProof w:val="0"/>
              </w:rPr>
              <w:t xml:space="preserve">către </w:t>
            </w:r>
            <w:r w:rsidRPr="00653CA9">
              <w:rPr>
                <w:noProof w:val="0"/>
              </w:rPr>
              <w:t xml:space="preserve">Beneficiar în format electronic și în baza actului de recepționare a serviciilor </w:t>
            </w:r>
            <w:r w:rsidRPr="00653CA9">
              <w:rPr>
                <w:b/>
                <w:i/>
                <w:noProof w:val="0"/>
                <w:color w:val="0000FF"/>
              </w:rPr>
              <w:t>(Anexa nr.5).</w:t>
            </w:r>
          </w:p>
          <w:p w14:paraId="7B648F6D" w14:textId="77777777" w:rsidR="00A925BE" w:rsidRDefault="00A925BE" w:rsidP="00A925BE">
            <w:pPr>
              <w:tabs>
                <w:tab w:val="left" w:pos="426"/>
              </w:tabs>
              <w:suppressAutoHyphens/>
              <w:jc w:val="both"/>
              <w:rPr>
                <w:b/>
                <w:i/>
                <w:noProof w:val="0"/>
                <w:color w:val="0000FF"/>
              </w:rPr>
            </w:pPr>
          </w:p>
          <w:p w14:paraId="5BDF48F3" w14:textId="77777777" w:rsidR="00A925BE" w:rsidRPr="00F76548" w:rsidRDefault="00A925BE" w:rsidP="00A925BE">
            <w:pPr>
              <w:tabs>
                <w:tab w:val="left" w:pos="426"/>
              </w:tabs>
              <w:suppressAutoHyphens/>
              <w:jc w:val="both"/>
              <w:rPr>
                <w:b/>
                <w:i/>
                <w:noProof w:val="0"/>
                <w:color w:val="0000FF"/>
              </w:rPr>
            </w:pPr>
          </w:p>
          <w:p w14:paraId="1FFE71F7" w14:textId="77777777" w:rsidR="00A925BE" w:rsidRPr="00653CA9" w:rsidRDefault="00A925BE" w:rsidP="00A925BE">
            <w:pPr>
              <w:jc w:val="both"/>
              <w:rPr>
                <w:iCs/>
              </w:rPr>
            </w:pPr>
            <w:r w:rsidRPr="00653CA9">
              <w:rPr>
                <w:noProof w:val="0"/>
              </w:rPr>
              <w:t xml:space="preserve">Pentru operatorii economici </w:t>
            </w:r>
            <w:proofErr w:type="spellStart"/>
            <w:r w:rsidRPr="00653CA9">
              <w:rPr>
                <w:noProof w:val="0"/>
              </w:rPr>
              <w:t>rezidenţi</w:t>
            </w:r>
            <w:proofErr w:type="spellEnd"/>
            <w:r w:rsidRPr="00653CA9">
              <w:rPr>
                <w:noProof w:val="0"/>
              </w:rPr>
              <w:t xml:space="preserve"> achitările se vor efectua în lei </w:t>
            </w:r>
            <w:r w:rsidRPr="00653CA9">
              <w:rPr>
                <w:iCs/>
              </w:rPr>
              <w:t>moldoveneşti</w:t>
            </w:r>
            <w:r w:rsidRPr="00653CA9">
              <w:rPr>
                <w:noProof w:val="0"/>
              </w:rPr>
              <w:t xml:space="preserve">, pentru operatori economici </w:t>
            </w:r>
            <w:proofErr w:type="spellStart"/>
            <w:r w:rsidRPr="00653CA9">
              <w:rPr>
                <w:noProof w:val="0"/>
              </w:rPr>
              <w:t>nerezidenţi</w:t>
            </w:r>
            <w:proofErr w:type="spellEnd"/>
            <w:r w:rsidRPr="00653CA9">
              <w:rPr>
                <w:noProof w:val="0"/>
              </w:rPr>
              <w:t xml:space="preserve"> achitările se vor efectua în dolari SUA sau EURO la cursul oficial al BNM la ziua transferului.</w:t>
            </w:r>
          </w:p>
          <w:p w14:paraId="7F66C27B" w14:textId="77777777" w:rsidR="00A925BE" w:rsidRPr="00653CA9" w:rsidRDefault="00A925BE" w:rsidP="00A925BE">
            <w:pPr>
              <w:jc w:val="both"/>
              <w:rPr>
                <w:iCs/>
              </w:rPr>
            </w:pPr>
            <w:r w:rsidRPr="00653CA9">
              <w:rPr>
                <w:iCs/>
              </w:rPr>
              <w:t>3.4.</w:t>
            </w:r>
            <w:r w:rsidRPr="00653CA9">
              <w:rPr>
                <w:iCs/>
              </w:rPr>
              <w:tab/>
              <w:t>Plăţile se vor efectua prin transfer bancar pe contul de decontare al Prestatorului indicat în prezentul Contract.</w:t>
            </w:r>
          </w:p>
          <w:p w14:paraId="243FD9E7" w14:textId="77777777" w:rsidR="00A925BE" w:rsidRPr="00653CA9" w:rsidRDefault="00A925BE" w:rsidP="00A925BE">
            <w:pPr>
              <w:jc w:val="both"/>
              <w:rPr>
                <w:iCs/>
              </w:rPr>
            </w:pPr>
          </w:p>
          <w:p w14:paraId="40973814" w14:textId="77777777" w:rsidR="00A925BE" w:rsidRPr="00653CA9" w:rsidRDefault="00A925BE" w:rsidP="00A925BE">
            <w:pPr>
              <w:jc w:val="center"/>
              <w:rPr>
                <w:b/>
                <w:bCs/>
                <w:iCs/>
              </w:rPr>
            </w:pPr>
            <w:r w:rsidRPr="00653CA9">
              <w:rPr>
                <w:b/>
                <w:bCs/>
                <w:iCs/>
              </w:rPr>
              <w:t>4.</w:t>
            </w:r>
            <w:r w:rsidRPr="00653CA9">
              <w:rPr>
                <w:b/>
                <w:bCs/>
                <w:iCs/>
              </w:rPr>
              <w:tab/>
              <w:t>Condiţii</w:t>
            </w:r>
            <w:r>
              <w:rPr>
                <w:b/>
                <w:bCs/>
                <w:iCs/>
              </w:rPr>
              <w:t>le</w:t>
            </w:r>
            <w:r w:rsidRPr="00653CA9">
              <w:rPr>
                <w:b/>
                <w:bCs/>
                <w:iCs/>
              </w:rPr>
              <w:t xml:space="preserve"> de predare-primire</w:t>
            </w:r>
          </w:p>
          <w:p w14:paraId="044F23D9" w14:textId="77777777" w:rsidR="00A925BE" w:rsidRPr="00653CA9" w:rsidRDefault="00A925BE" w:rsidP="00A925BE">
            <w:pPr>
              <w:jc w:val="both"/>
              <w:rPr>
                <w:iCs/>
              </w:rPr>
            </w:pPr>
            <w:r w:rsidRPr="00653CA9">
              <w:rPr>
                <w:iCs/>
              </w:rPr>
              <w:t>4.1.</w:t>
            </w:r>
            <w:r w:rsidRPr="00653CA9">
              <w:rPr>
                <w:iCs/>
              </w:rPr>
              <w:tab/>
              <w:t>Serviciile se consideră predate de către Prestator şi recepţionate de către Beneficiar dacă:</w:t>
            </w:r>
          </w:p>
          <w:p w14:paraId="6B1EE15E" w14:textId="77777777" w:rsidR="00A925BE" w:rsidRPr="00653CA9" w:rsidRDefault="00A925BE" w:rsidP="00A925BE">
            <w:pPr>
              <w:jc w:val="both"/>
              <w:rPr>
                <w:iCs/>
              </w:rPr>
            </w:pPr>
            <w:r w:rsidRPr="00653CA9">
              <w:rPr>
                <w:iCs/>
              </w:rPr>
              <w:t>a)</w:t>
            </w:r>
            <w:r w:rsidRPr="00653CA9">
              <w:rPr>
                <w:iCs/>
              </w:rPr>
              <w:tab/>
              <w:t xml:space="preserve">cantitatea Serviciilor corespunde informaţiei indicate în Listei biletelor de tratament sanatorial pentru </w:t>
            </w:r>
            <w:r w:rsidRPr="007157C1">
              <w:rPr>
                <w:iCs/>
              </w:rPr>
              <w:t>trimestr</w:t>
            </w:r>
            <w:r>
              <w:rPr>
                <w:iCs/>
              </w:rPr>
              <w:t>ul</w:t>
            </w:r>
            <w:r w:rsidRPr="00653CA9">
              <w:rPr>
                <w:iCs/>
              </w:rPr>
              <w:t xml:space="preserve"> </w:t>
            </w:r>
            <w:r>
              <w:rPr>
                <w:noProof w:val="0"/>
              </w:rPr>
              <w:t>IV</w:t>
            </w:r>
            <w:r w:rsidRPr="00653CA9">
              <w:rPr>
                <w:iCs/>
              </w:rPr>
              <w:t xml:space="preserve"> al anului 202</w:t>
            </w:r>
            <w:r>
              <w:rPr>
                <w:iCs/>
              </w:rPr>
              <w:t>6</w:t>
            </w:r>
            <w:r w:rsidRPr="00653CA9">
              <w:rPr>
                <w:iCs/>
              </w:rPr>
              <w:t xml:space="preserve"> - </w:t>
            </w:r>
            <w:r w:rsidRPr="00653CA9">
              <w:rPr>
                <w:b/>
                <w:i/>
                <w:iCs/>
                <w:color w:val="0000FF"/>
              </w:rPr>
              <w:t>Anexa nr. 1 şi Anexa nr. 2</w:t>
            </w:r>
            <w:r w:rsidRPr="00653CA9">
              <w:rPr>
                <w:iCs/>
              </w:rPr>
              <w:t xml:space="preserve"> şi documentele de însoţire conform punctului 2.2 al prezentului Contract;</w:t>
            </w:r>
          </w:p>
          <w:p w14:paraId="1AB8D36E" w14:textId="77777777" w:rsidR="00A925BE" w:rsidRPr="00653CA9" w:rsidRDefault="00A925BE" w:rsidP="00A925BE">
            <w:pPr>
              <w:jc w:val="both"/>
              <w:rPr>
                <w:iCs/>
              </w:rPr>
            </w:pPr>
            <w:r w:rsidRPr="00653CA9">
              <w:rPr>
                <w:iCs/>
              </w:rPr>
              <w:t>b)</w:t>
            </w:r>
            <w:r w:rsidRPr="00653CA9">
              <w:rPr>
                <w:iCs/>
              </w:rPr>
              <w:tab/>
              <w:t>calitatea Serviciilor corespunde informaţiei indicate în Specificaţie;</w:t>
            </w:r>
          </w:p>
          <w:p w14:paraId="3F93D53D" w14:textId="77777777" w:rsidR="00A925BE" w:rsidRPr="00653CA9" w:rsidRDefault="00A925BE" w:rsidP="00A925BE">
            <w:pPr>
              <w:jc w:val="both"/>
              <w:rPr>
                <w:iCs/>
              </w:rPr>
            </w:pPr>
            <w:r w:rsidRPr="00653CA9">
              <w:rPr>
                <w:iCs/>
              </w:rPr>
              <w:t>4.2.</w:t>
            </w:r>
            <w:r w:rsidRPr="00653CA9">
              <w:rPr>
                <w:iCs/>
              </w:rPr>
              <w:tab/>
              <w:t>Prestatorul este obligat să prezinte Beneficiarului documentele de însoţire conform punctului 2.2 după prestarea Serviciilor, pentru efectuarea plăţii. Pentru nerespectarea de către Prestator a prezentei clauze, Beneficiarul îşi rezervă dreptul de a majora termenul de achitare prevăzut în punctul 3.3 corespu</w:t>
            </w:r>
            <w:r>
              <w:rPr>
                <w:iCs/>
              </w:rPr>
              <w:t>nzător numărului de zile de întâ</w:t>
            </w:r>
            <w:r w:rsidRPr="00653CA9">
              <w:rPr>
                <w:iCs/>
              </w:rPr>
              <w:t>rziere şi de a fi exonerat de achitarea penalităţii stabilite în punctul 10.5.</w:t>
            </w:r>
          </w:p>
          <w:p w14:paraId="25685A6E" w14:textId="77777777" w:rsidR="00A925BE" w:rsidRPr="00653CA9" w:rsidRDefault="00A925BE" w:rsidP="00A925BE">
            <w:pPr>
              <w:jc w:val="both"/>
              <w:rPr>
                <w:iCs/>
              </w:rPr>
            </w:pPr>
          </w:p>
          <w:p w14:paraId="2F61FC90" w14:textId="77777777" w:rsidR="00A925BE" w:rsidRPr="00653CA9" w:rsidRDefault="00A925BE" w:rsidP="00A925BE">
            <w:pPr>
              <w:jc w:val="center"/>
              <w:rPr>
                <w:b/>
                <w:bCs/>
                <w:iCs/>
              </w:rPr>
            </w:pPr>
            <w:r w:rsidRPr="00653CA9">
              <w:rPr>
                <w:b/>
                <w:bCs/>
                <w:iCs/>
              </w:rPr>
              <w:t>5.</w:t>
            </w:r>
            <w:r w:rsidRPr="00653CA9">
              <w:rPr>
                <w:b/>
                <w:bCs/>
                <w:iCs/>
              </w:rPr>
              <w:tab/>
              <w:t>Standarde</w:t>
            </w:r>
          </w:p>
          <w:p w14:paraId="5D22E88B" w14:textId="77777777" w:rsidR="00A925BE" w:rsidRPr="00653CA9" w:rsidRDefault="00A925BE" w:rsidP="00A925BE">
            <w:pPr>
              <w:jc w:val="both"/>
              <w:rPr>
                <w:iCs/>
              </w:rPr>
            </w:pPr>
            <w:r w:rsidRPr="00653CA9">
              <w:rPr>
                <w:iCs/>
              </w:rPr>
              <w:t>5.1.</w:t>
            </w:r>
            <w:r w:rsidRPr="00653CA9">
              <w:rPr>
                <w:iCs/>
              </w:rPr>
              <w:tab/>
              <w:t>Serviciile prestate în baza contractului vor respecta standardele indicate în Partea II  ”Condițiile speciale a</w:t>
            </w:r>
            <w:r>
              <w:rPr>
                <w:iCs/>
              </w:rPr>
              <w:t>le</w:t>
            </w:r>
            <w:r w:rsidRPr="00653CA9">
              <w:rPr>
                <w:iCs/>
              </w:rPr>
              <w:t xml:space="preserve"> contractului”.</w:t>
            </w:r>
          </w:p>
          <w:p w14:paraId="1F3FFA3C" w14:textId="77777777" w:rsidR="00A925BE" w:rsidRPr="00653CA9" w:rsidRDefault="00A925BE" w:rsidP="00A925BE">
            <w:pPr>
              <w:jc w:val="both"/>
              <w:rPr>
                <w:iCs/>
              </w:rPr>
            </w:pPr>
            <w:r w:rsidRPr="00653CA9">
              <w:rPr>
                <w:iCs/>
              </w:rPr>
              <w:t>5.2</w:t>
            </w:r>
            <w:r w:rsidRPr="00653CA9">
              <w:rPr>
                <w:iCs/>
              </w:rPr>
              <w:tab/>
            </w:r>
            <w:r w:rsidRPr="00653CA9">
              <w:t>Serviciile prestate în baza Contractului vor respecta standardele și normativele de domeniu sau alte reglementări autorizate</w:t>
            </w:r>
            <w:r w:rsidRPr="00653CA9">
              <w:rPr>
                <w:iCs/>
              </w:rPr>
              <w:t>.</w:t>
            </w:r>
          </w:p>
          <w:p w14:paraId="746F8C30" w14:textId="77777777" w:rsidR="00A925BE" w:rsidRPr="00653CA9" w:rsidRDefault="00A925BE" w:rsidP="00A925BE">
            <w:pPr>
              <w:jc w:val="both"/>
              <w:rPr>
                <w:iCs/>
              </w:rPr>
            </w:pPr>
          </w:p>
          <w:p w14:paraId="7661F6B5" w14:textId="77777777" w:rsidR="00A925BE" w:rsidRPr="00653CA9" w:rsidRDefault="00A925BE" w:rsidP="00A925BE">
            <w:pPr>
              <w:jc w:val="center"/>
              <w:rPr>
                <w:b/>
                <w:bCs/>
                <w:iCs/>
              </w:rPr>
            </w:pPr>
            <w:r w:rsidRPr="00653CA9">
              <w:rPr>
                <w:b/>
                <w:bCs/>
                <w:iCs/>
              </w:rPr>
              <w:t>6.</w:t>
            </w:r>
            <w:r w:rsidRPr="00653CA9">
              <w:rPr>
                <w:b/>
                <w:bCs/>
                <w:iCs/>
              </w:rPr>
              <w:tab/>
              <w:t>Obligaţiile părţilor</w:t>
            </w:r>
          </w:p>
          <w:p w14:paraId="274285E7" w14:textId="77777777" w:rsidR="00A925BE" w:rsidRPr="00653CA9" w:rsidRDefault="00A925BE" w:rsidP="00A925BE">
            <w:pPr>
              <w:jc w:val="both"/>
              <w:rPr>
                <w:iCs/>
              </w:rPr>
            </w:pPr>
            <w:r w:rsidRPr="00653CA9">
              <w:rPr>
                <w:iCs/>
              </w:rPr>
              <w:t>6.1.</w:t>
            </w:r>
            <w:r w:rsidRPr="00653CA9">
              <w:rPr>
                <w:iCs/>
              </w:rPr>
              <w:tab/>
              <w:t>În baza prezentului Contract, Prestatorul se obligă:</w:t>
            </w:r>
          </w:p>
          <w:p w14:paraId="3E17A40B" w14:textId="77777777" w:rsidR="00A925BE" w:rsidRPr="00653CA9" w:rsidRDefault="00A925BE" w:rsidP="00A925BE">
            <w:pPr>
              <w:jc w:val="both"/>
              <w:rPr>
                <w:iCs/>
              </w:rPr>
            </w:pPr>
            <w:r w:rsidRPr="00653CA9">
              <w:rPr>
                <w:iCs/>
              </w:rPr>
              <w:t>a)</w:t>
            </w:r>
            <w:r w:rsidRPr="00653CA9">
              <w:rPr>
                <w:iCs/>
              </w:rPr>
              <w:tab/>
              <w:t xml:space="preserve">să presteze Serviciile în condiţiile prevăzute în Lista biletelor de tratament sanatorial pentru </w:t>
            </w:r>
            <w:r w:rsidRPr="007157C1">
              <w:rPr>
                <w:iCs/>
              </w:rPr>
              <w:t>trimest</w:t>
            </w:r>
            <w:r w:rsidRPr="00151413">
              <w:rPr>
                <w:iCs/>
              </w:rPr>
              <w:t>r</w:t>
            </w:r>
            <w:r>
              <w:rPr>
                <w:iCs/>
              </w:rPr>
              <w:t>ul</w:t>
            </w:r>
            <w:r>
              <w:rPr>
                <w:iCs/>
                <w:color w:val="FF0000"/>
              </w:rPr>
              <w:t xml:space="preserve"> </w:t>
            </w:r>
            <w:r>
              <w:rPr>
                <w:noProof w:val="0"/>
              </w:rPr>
              <w:t>IV</w:t>
            </w:r>
            <w:r w:rsidRPr="00653CA9">
              <w:rPr>
                <w:iCs/>
              </w:rPr>
              <w:t xml:space="preserve"> al anului 202</w:t>
            </w:r>
            <w:r>
              <w:rPr>
                <w:iCs/>
              </w:rPr>
              <w:t>6</w:t>
            </w:r>
            <w:r w:rsidRPr="00653CA9">
              <w:rPr>
                <w:iCs/>
              </w:rPr>
              <w:t xml:space="preserve"> - </w:t>
            </w:r>
            <w:r w:rsidRPr="00653CA9">
              <w:rPr>
                <w:b/>
                <w:i/>
                <w:iCs/>
                <w:color w:val="0000FF"/>
              </w:rPr>
              <w:t>Anexa nr. 1 şi Anexa nr. 2</w:t>
            </w:r>
            <w:r w:rsidRPr="00653CA9">
              <w:rPr>
                <w:rFonts w:eastAsia="PMingLiU"/>
                <w:b/>
                <w:i/>
                <w:color w:val="0000FF"/>
                <w:lang w:eastAsia="zh-CN"/>
              </w:rPr>
              <w:t>.</w:t>
            </w:r>
          </w:p>
          <w:p w14:paraId="2BFD0B85" w14:textId="77777777" w:rsidR="00A925BE" w:rsidRPr="00653CA9" w:rsidRDefault="00A925BE" w:rsidP="00A925BE">
            <w:pPr>
              <w:jc w:val="both"/>
              <w:rPr>
                <w:iCs/>
              </w:rPr>
            </w:pPr>
            <w:r w:rsidRPr="00653CA9">
              <w:rPr>
                <w:iCs/>
              </w:rPr>
              <w:t>b)</w:t>
            </w:r>
            <w:r w:rsidRPr="00653CA9">
              <w:rPr>
                <w:iCs/>
              </w:rPr>
              <w:tab/>
              <w:t xml:space="preserve">să anunţe Beneficiarul după semnarea prezentului Contract, în decurs de 5 zile calendaristice, prin telefon/fax sau </w:t>
            </w:r>
            <w:r w:rsidRPr="00653CA9">
              <w:t xml:space="preserve">poșta electronică </w:t>
            </w:r>
            <w:hyperlink r:id="rId43" w:history="1">
              <w:r w:rsidRPr="00653CA9">
                <w:rPr>
                  <w:rStyle w:val="Hyperlink"/>
                </w:rPr>
                <w:t>achizitiicnas@cnas.gov.md</w:t>
              </w:r>
            </w:hyperlink>
            <w:r w:rsidRPr="00653CA9">
              <w:rPr>
                <w:iCs/>
              </w:rPr>
              <w:t>, despre disponibilitatea prestării serviciilor;</w:t>
            </w:r>
          </w:p>
          <w:p w14:paraId="25AFB8C5" w14:textId="77777777" w:rsidR="00A925BE" w:rsidRPr="00653CA9" w:rsidRDefault="00A925BE" w:rsidP="00A925BE">
            <w:pPr>
              <w:jc w:val="both"/>
              <w:rPr>
                <w:iCs/>
              </w:rPr>
            </w:pPr>
            <w:r w:rsidRPr="00653CA9">
              <w:rPr>
                <w:iCs/>
              </w:rPr>
              <w:t>c)</w:t>
            </w:r>
            <w:r w:rsidRPr="00653CA9">
              <w:rPr>
                <w:iCs/>
              </w:rPr>
              <w:tab/>
              <w:t>să asigure condiţiile corespunzătoare pentru recepţionarea Serviciilor de către Beneficiar, în termenele stabilite, în corespundere cu cerinţele prezentului Contract;</w:t>
            </w:r>
          </w:p>
          <w:p w14:paraId="61503408" w14:textId="77777777" w:rsidR="00A925BE" w:rsidRPr="00653CA9" w:rsidRDefault="00A925BE" w:rsidP="00A925BE">
            <w:pPr>
              <w:jc w:val="both"/>
              <w:rPr>
                <w:iCs/>
              </w:rPr>
            </w:pPr>
            <w:r w:rsidRPr="00653CA9">
              <w:rPr>
                <w:iCs/>
              </w:rPr>
              <w:t>d)</w:t>
            </w:r>
            <w:r w:rsidRPr="00653CA9">
              <w:rPr>
                <w:iCs/>
              </w:rPr>
              <w:tab/>
              <w:t>să asigure integritatea şi calitatea Serviciilor pe toată perioada de până la recepţionarea lor de către Beneficiar.</w:t>
            </w:r>
          </w:p>
          <w:p w14:paraId="5CE90845" w14:textId="77777777" w:rsidR="00A925BE" w:rsidRPr="00653CA9" w:rsidRDefault="00A925BE" w:rsidP="00A925BE">
            <w:pPr>
              <w:jc w:val="both"/>
              <w:rPr>
                <w:iCs/>
              </w:rPr>
            </w:pPr>
            <w:r w:rsidRPr="00653CA9">
              <w:rPr>
                <w:iCs/>
              </w:rPr>
              <w:t>6.2.</w:t>
            </w:r>
            <w:r w:rsidRPr="00653CA9">
              <w:rPr>
                <w:iCs/>
              </w:rPr>
              <w:tab/>
              <w:t>În baza prezentului Contract, Beneficiarul se obligă:</w:t>
            </w:r>
          </w:p>
          <w:p w14:paraId="72EF3873" w14:textId="77777777" w:rsidR="00A925BE" w:rsidRPr="00653CA9" w:rsidRDefault="00A925BE" w:rsidP="00A925BE">
            <w:pPr>
              <w:jc w:val="both"/>
              <w:rPr>
                <w:iCs/>
              </w:rPr>
            </w:pPr>
            <w:r w:rsidRPr="00653CA9">
              <w:rPr>
                <w:iCs/>
              </w:rPr>
              <w:t>a)</w:t>
            </w:r>
            <w:r w:rsidRPr="00653CA9">
              <w:rPr>
                <w:iCs/>
              </w:rPr>
              <w:tab/>
              <w:t>să întreprindă toate măsurile necesare pentru asigurarea recepţionării în termenul stabilit a Serviciilor prestate în corespundere cu cerinţele prezentului Contract;</w:t>
            </w:r>
          </w:p>
          <w:p w14:paraId="5E557781" w14:textId="77777777" w:rsidR="00A925BE" w:rsidRPr="00653CA9" w:rsidRDefault="00A925BE" w:rsidP="00A925BE">
            <w:pPr>
              <w:jc w:val="both"/>
              <w:rPr>
                <w:iCs/>
              </w:rPr>
            </w:pPr>
            <w:r w:rsidRPr="00653CA9">
              <w:rPr>
                <w:iCs/>
              </w:rPr>
              <w:t>b)</w:t>
            </w:r>
            <w:r w:rsidRPr="00653CA9">
              <w:rPr>
                <w:iCs/>
              </w:rPr>
              <w:tab/>
              <w:t>să asigure achitare</w:t>
            </w:r>
            <w:r>
              <w:rPr>
                <w:iCs/>
              </w:rPr>
              <w:t>a Serviciilor prestate, respectâ</w:t>
            </w:r>
            <w:r w:rsidRPr="00653CA9">
              <w:rPr>
                <w:iCs/>
              </w:rPr>
              <w:t>nd modalităţile şi termenele indicate în prezentul Contract.</w:t>
            </w:r>
          </w:p>
          <w:p w14:paraId="0FD68714" w14:textId="77777777" w:rsidR="00A925BE" w:rsidRPr="00653CA9" w:rsidRDefault="00A925BE" w:rsidP="00A925BE">
            <w:pPr>
              <w:jc w:val="both"/>
              <w:rPr>
                <w:iCs/>
              </w:rPr>
            </w:pPr>
          </w:p>
          <w:p w14:paraId="3408BD5E" w14:textId="77777777" w:rsidR="00A925BE" w:rsidRPr="00653CA9" w:rsidRDefault="00A925BE" w:rsidP="00A925BE">
            <w:pPr>
              <w:jc w:val="center"/>
              <w:rPr>
                <w:b/>
                <w:bCs/>
                <w:iCs/>
              </w:rPr>
            </w:pPr>
            <w:r w:rsidRPr="00653CA9">
              <w:rPr>
                <w:b/>
                <w:bCs/>
                <w:iCs/>
              </w:rPr>
              <w:t>7.</w:t>
            </w:r>
            <w:r w:rsidRPr="00653CA9">
              <w:rPr>
                <w:b/>
                <w:bCs/>
                <w:iCs/>
              </w:rPr>
              <w:tab/>
              <w:t>Circumstanțe care justifică neexecutarea contractului</w:t>
            </w:r>
          </w:p>
          <w:p w14:paraId="4E559457" w14:textId="77777777" w:rsidR="00A925BE" w:rsidRPr="00653CA9" w:rsidRDefault="00A925BE" w:rsidP="00A925BE">
            <w:pPr>
              <w:jc w:val="both"/>
              <w:rPr>
                <w:iCs/>
              </w:rPr>
            </w:pPr>
            <w:r w:rsidRPr="00653CA9">
              <w:rPr>
                <w:iCs/>
              </w:rPr>
              <w:t>7.1.</w:t>
            </w:r>
            <w:r w:rsidRPr="00653CA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653CA9" w:rsidDel="003C3B2C">
              <w:rPr>
                <w:iCs/>
              </w:rPr>
              <w:t xml:space="preserve"> </w:t>
            </w:r>
            <w:r w:rsidRPr="00653CA9">
              <w:rPr>
                <w:iCs/>
              </w:rPr>
              <w:t>(războaie, calamităţi naturale: incendii, inundaţii, cutremure de păm</w:t>
            </w:r>
            <w:r>
              <w:rPr>
                <w:iCs/>
              </w:rPr>
              <w:t>â</w:t>
            </w:r>
            <w:r w:rsidRPr="00653CA9">
              <w:rPr>
                <w:iCs/>
              </w:rPr>
              <w:t>nt, precum şi alte circumstanţe care nu depind de voinţa Părţilor).</w:t>
            </w:r>
          </w:p>
          <w:p w14:paraId="4428BB9A" w14:textId="77777777" w:rsidR="00A925BE" w:rsidRPr="00653CA9" w:rsidRDefault="00A925BE" w:rsidP="00A925BE">
            <w:pPr>
              <w:jc w:val="both"/>
              <w:rPr>
                <w:iCs/>
              </w:rPr>
            </w:pPr>
            <w:r w:rsidRPr="00653CA9">
              <w:rPr>
                <w:iCs/>
              </w:rPr>
              <w:t>7.2.</w:t>
            </w:r>
            <w:r w:rsidRPr="00653CA9">
              <w:rPr>
                <w:iCs/>
              </w:rPr>
              <w:tab/>
              <w:t>Partea care invocă clauza circumstanțelor care justifică neexecutarea contractului</w:t>
            </w:r>
            <w:r w:rsidRPr="00653CA9" w:rsidDel="003C3B2C">
              <w:rPr>
                <w:iCs/>
              </w:rPr>
              <w:t xml:space="preserve"> </w:t>
            </w:r>
            <w:r w:rsidRPr="00653CA9">
              <w:rPr>
                <w:iCs/>
              </w:rPr>
              <w:t>este obligată să informeze imediat (dar nu mai t</w:t>
            </w:r>
            <w:r>
              <w:rPr>
                <w:iCs/>
              </w:rPr>
              <w:t>â</w:t>
            </w:r>
            <w:r w:rsidRPr="00653CA9">
              <w:rPr>
                <w:iCs/>
              </w:rPr>
              <w:t>rziu de 10 zile) cealaltă Parte despre survenirea circumstanţelor care justifică neexecutarea contractului.</w:t>
            </w:r>
          </w:p>
          <w:p w14:paraId="69B1CF4C" w14:textId="77777777" w:rsidR="00A925BE" w:rsidRDefault="00A925BE" w:rsidP="00A925BE">
            <w:pPr>
              <w:jc w:val="both"/>
              <w:rPr>
                <w:iCs/>
              </w:rPr>
            </w:pPr>
            <w:r w:rsidRPr="00653CA9">
              <w:rPr>
                <w:iCs/>
              </w:rPr>
              <w:t>7.3.</w:t>
            </w:r>
            <w:r w:rsidRPr="00653CA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56A73F8" w14:textId="77777777" w:rsidR="00A925BE" w:rsidRPr="00653CA9" w:rsidRDefault="00A925BE" w:rsidP="00A925BE">
            <w:pPr>
              <w:jc w:val="both"/>
              <w:rPr>
                <w:iCs/>
              </w:rPr>
            </w:pPr>
          </w:p>
          <w:p w14:paraId="3FEFD75F" w14:textId="77777777" w:rsidR="00A925BE" w:rsidRPr="00653CA9" w:rsidRDefault="00A925BE" w:rsidP="00A925BE">
            <w:pPr>
              <w:jc w:val="both"/>
              <w:rPr>
                <w:iCs/>
              </w:rPr>
            </w:pPr>
            <w:r w:rsidRPr="00653CA9">
              <w:rPr>
                <w:iCs/>
              </w:rPr>
              <w:t>7.4</w:t>
            </w:r>
            <w:r>
              <w:rPr>
                <w:iCs/>
              </w:rPr>
              <w:t>.</w:t>
            </w:r>
            <w:r w:rsidRPr="000E639A">
              <w:rPr>
                <w:iCs/>
              </w:rPr>
              <w:tab/>
            </w:r>
            <w:r w:rsidRPr="00653CA9">
              <w:rPr>
                <w:iCs/>
              </w:rPr>
              <w:t>În cazul în care în  circumstanțele care justifică neexecutarea contractului, acesta se modifică prin acordul adițion</w:t>
            </w:r>
            <w:r>
              <w:rPr>
                <w:iCs/>
              </w:rPr>
              <w:t>al, inclusiv modificarea termene</w:t>
            </w:r>
            <w:r w:rsidRPr="00653CA9">
              <w:rPr>
                <w:iCs/>
              </w:rPr>
              <w:t>lor de executare, în cazul unei executări ulterioare a contractului. Când se execută  pct.7.1 și pct. 7.3, părțile modifică contractul prin acord - adițional, privind neîndeplinerea parțială sau integrală a obligațiunilor, inclusiv modificarea termen</w:t>
            </w:r>
            <w:r>
              <w:rPr>
                <w:iCs/>
              </w:rPr>
              <w:t>e</w:t>
            </w:r>
            <w:r w:rsidRPr="00653CA9">
              <w:rPr>
                <w:iCs/>
              </w:rPr>
              <w:t>lor în cazul suspendării și executării ulterioare a contractului.</w:t>
            </w:r>
          </w:p>
          <w:p w14:paraId="6F262F07" w14:textId="77777777" w:rsidR="00A925BE" w:rsidRPr="00653CA9" w:rsidRDefault="00A925BE" w:rsidP="00A925BE">
            <w:pPr>
              <w:jc w:val="both"/>
              <w:rPr>
                <w:iCs/>
              </w:rPr>
            </w:pPr>
          </w:p>
          <w:p w14:paraId="26E6FF61" w14:textId="77777777" w:rsidR="00A925BE" w:rsidRPr="00653CA9" w:rsidRDefault="00A925BE" w:rsidP="00A925BE">
            <w:pPr>
              <w:jc w:val="center"/>
              <w:rPr>
                <w:b/>
                <w:bCs/>
                <w:iCs/>
              </w:rPr>
            </w:pPr>
            <w:r w:rsidRPr="00653CA9">
              <w:rPr>
                <w:b/>
                <w:bCs/>
                <w:iCs/>
              </w:rPr>
              <w:t>8.</w:t>
            </w:r>
            <w:r w:rsidRPr="00653CA9">
              <w:rPr>
                <w:b/>
                <w:bCs/>
                <w:iCs/>
              </w:rPr>
              <w:tab/>
              <w:t>Rezoluțiunea</w:t>
            </w:r>
          </w:p>
          <w:p w14:paraId="06DFEC02" w14:textId="77777777" w:rsidR="00A925BE" w:rsidRPr="00653CA9" w:rsidRDefault="00A925BE" w:rsidP="00A925BE">
            <w:pPr>
              <w:jc w:val="both"/>
              <w:rPr>
                <w:iCs/>
              </w:rPr>
            </w:pPr>
            <w:r w:rsidRPr="00653CA9">
              <w:rPr>
                <w:iCs/>
              </w:rPr>
              <w:t>8.1.</w:t>
            </w:r>
            <w:r w:rsidRPr="00653CA9">
              <w:rPr>
                <w:iCs/>
              </w:rPr>
              <w:tab/>
              <w:t>Rezoluțiunea Contractului se poate realiza cu acordul comun al Părţilor.</w:t>
            </w:r>
          </w:p>
          <w:p w14:paraId="576DABF1" w14:textId="77777777" w:rsidR="00A925BE" w:rsidRPr="00653CA9" w:rsidRDefault="00A925BE" w:rsidP="00A925BE">
            <w:pPr>
              <w:jc w:val="both"/>
              <w:rPr>
                <w:iCs/>
              </w:rPr>
            </w:pPr>
            <w:r w:rsidRPr="00653CA9">
              <w:rPr>
                <w:iCs/>
              </w:rPr>
              <w:t>8.2.</w:t>
            </w:r>
            <w:r w:rsidRPr="00653CA9">
              <w:rPr>
                <w:iCs/>
              </w:rPr>
              <w:tab/>
              <w:t>Contractul poate fi rezolvit în mod unilateral de către:</w:t>
            </w:r>
          </w:p>
          <w:p w14:paraId="256A24A1" w14:textId="77777777" w:rsidR="00A925BE" w:rsidRPr="00653CA9" w:rsidRDefault="00A925BE" w:rsidP="00A925BE">
            <w:pPr>
              <w:jc w:val="both"/>
              <w:rPr>
                <w:iCs/>
              </w:rPr>
            </w:pPr>
            <w:r w:rsidRPr="00653CA9">
              <w:rPr>
                <w:iCs/>
              </w:rPr>
              <w:t>a)</w:t>
            </w:r>
            <w:r w:rsidRPr="00653CA9">
              <w:rPr>
                <w:iCs/>
              </w:rPr>
              <w:tab/>
              <w:t>Beneficiar</w:t>
            </w:r>
            <w:r>
              <w:rPr>
                <w:iCs/>
              </w:rPr>
              <w:t>,</w:t>
            </w:r>
            <w:r w:rsidRPr="00653CA9">
              <w:rPr>
                <w:iCs/>
              </w:rPr>
              <w:t xml:space="preserve"> în caz de refuz al Prestatorului de a presta Serviciile prevăzute în prezentul Contract;         </w:t>
            </w:r>
          </w:p>
          <w:p w14:paraId="740BF36D" w14:textId="77777777" w:rsidR="00A925BE" w:rsidRPr="00653CA9" w:rsidRDefault="00A925BE" w:rsidP="00A925BE">
            <w:pPr>
              <w:jc w:val="both"/>
              <w:rPr>
                <w:iCs/>
              </w:rPr>
            </w:pPr>
            <w:r w:rsidRPr="00653CA9">
              <w:rPr>
                <w:iCs/>
              </w:rPr>
              <w:t>b)</w:t>
            </w:r>
            <w:r w:rsidRPr="00653CA9">
              <w:rPr>
                <w:iCs/>
              </w:rPr>
              <w:tab/>
              <w:t>Beneficiar</w:t>
            </w:r>
            <w:r>
              <w:rPr>
                <w:iCs/>
              </w:rPr>
              <w:t>,</w:t>
            </w:r>
            <w:r w:rsidRPr="00653CA9">
              <w:rPr>
                <w:iCs/>
              </w:rPr>
              <w:t xml:space="preserve"> în caz de nerespectare de către Prestator a termenelor de prestare stabilite;</w:t>
            </w:r>
          </w:p>
          <w:p w14:paraId="09868C9E" w14:textId="77777777" w:rsidR="00A925BE" w:rsidRPr="00653CA9" w:rsidRDefault="00A925BE" w:rsidP="00A925BE">
            <w:pPr>
              <w:jc w:val="both"/>
              <w:rPr>
                <w:iCs/>
              </w:rPr>
            </w:pPr>
            <w:r w:rsidRPr="00653CA9">
              <w:rPr>
                <w:iCs/>
              </w:rPr>
              <w:t>c)</w:t>
            </w:r>
            <w:r w:rsidRPr="00653CA9">
              <w:rPr>
                <w:iCs/>
              </w:rPr>
              <w:tab/>
              <w:t>Prestator</w:t>
            </w:r>
            <w:r>
              <w:rPr>
                <w:iCs/>
              </w:rPr>
              <w:t>,</w:t>
            </w:r>
            <w:r w:rsidRPr="00653CA9">
              <w:rPr>
                <w:iCs/>
              </w:rPr>
              <w:t xml:space="preserve"> în caz de nerespectare de către Beneficiar a termenelor de plată a Serviciilor;</w:t>
            </w:r>
          </w:p>
          <w:p w14:paraId="09CD5228" w14:textId="77777777" w:rsidR="00A925BE" w:rsidRPr="00653CA9" w:rsidRDefault="00A925BE" w:rsidP="00A925BE">
            <w:pPr>
              <w:jc w:val="both"/>
              <w:rPr>
                <w:iCs/>
              </w:rPr>
            </w:pPr>
            <w:r w:rsidRPr="00653CA9">
              <w:rPr>
                <w:iCs/>
              </w:rPr>
              <w:t>d)</w:t>
            </w:r>
            <w:r w:rsidRPr="00653CA9">
              <w:rPr>
                <w:iCs/>
              </w:rPr>
              <w:tab/>
              <w:t>Prestator sau Beneficiar</w:t>
            </w:r>
            <w:r>
              <w:rPr>
                <w:iCs/>
              </w:rPr>
              <w:t>,</w:t>
            </w:r>
            <w:r w:rsidRPr="00653CA9">
              <w:rPr>
                <w:iCs/>
              </w:rPr>
              <w:t xml:space="preserve"> în caz de nesatisfacere de către una dintre Părţi a pretenţiilor înaintate conform prezentului Contract.</w:t>
            </w:r>
          </w:p>
          <w:p w14:paraId="24D58A52" w14:textId="77777777" w:rsidR="00A925BE" w:rsidRPr="00653CA9" w:rsidRDefault="00A925BE" w:rsidP="00A925BE">
            <w:pPr>
              <w:jc w:val="both"/>
              <w:rPr>
                <w:iCs/>
              </w:rPr>
            </w:pPr>
            <w:r w:rsidRPr="00653CA9">
              <w:rPr>
                <w:iCs/>
              </w:rPr>
              <w:t>8.3</w:t>
            </w:r>
            <w:r>
              <w:rPr>
                <w:iCs/>
              </w:rPr>
              <w:t>.</w:t>
            </w:r>
            <w:r w:rsidRPr="00653CA9">
              <w:rPr>
                <w:iCs/>
              </w:rPr>
              <w:tab/>
              <w:t>Beneficiar</w:t>
            </w:r>
            <w:r>
              <w:rPr>
                <w:iCs/>
              </w:rPr>
              <w:t>ul</w:t>
            </w:r>
            <w:r w:rsidRPr="00653CA9">
              <w:rPr>
                <w:iCs/>
              </w:rPr>
              <w:t xml:space="preserve"> are dreptul de a rezolvi unilateral contractul în perioada de valabilitate a acestuia în una dintre următoarele situaţii:</w:t>
            </w:r>
          </w:p>
          <w:p w14:paraId="2F2831B3" w14:textId="77777777" w:rsidR="00A925BE" w:rsidRPr="00653CA9" w:rsidRDefault="00A925BE" w:rsidP="00A925BE">
            <w:pPr>
              <w:jc w:val="both"/>
              <w:rPr>
                <w:iCs/>
              </w:rPr>
            </w:pPr>
            <w:r w:rsidRPr="00653CA9">
              <w:rPr>
                <w:iCs/>
              </w:rPr>
              <w:t>a)</w:t>
            </w:r>
            <w:r w:rsidRPr="00653CA9">
              <w:t xml:space="preserve"> </w:t>
            </w:r>
            <w:r w:rsidRPr="00653CA9">
              <w:rPr>
                <w:iCs/>
              </w:rPr>
              <w:t>contractantul se afla, la momentul atribuirii lui, în una dintre situaţiile care ar fi determinat excluderea sa din procedura de atribuire potrivit art. 19 al Legii nr.131/2015 privind achizițiile publice;</w:t>
            </w:r>
          </w:p>
          <w:p w14:paraId="34076590" w14:textId="77777777" w:rsidR="00A925BE" w:rsidRPr="00653CA9" w:rsidRDefault="00A925BE" w:rsidP="00A925BE">
            <w:pPr>
              <w:jc w:val="both"/>
              <w:rPr>
                <w:iCs/>
              </w:rPr>
            </w:pPr>
            <w:r w:rsidRPr="00653CA9">
              <w:rPr>
                <w:iCs/>
              </w:rPr>
              <w:t>b) contractul a făcut obiectul unei modificări substanțiale care necesita o nouă procedură de achiziție publică în conformitate cu art. 76</w:t>
            </w:r>
            <w:r w:rsidRPr="00653CA9">
              <w:t xml:space="preserve"> </w:t>
            </w:r>
            <w:r w:rsidRPr="00653CA9">
              <w:rPr>
                <w:iCs/>
              </w:rPr>
              <w:t>al Legii nr.131/2015 privind achizițiile publice;</w:t>
            </w:r>
          </w:p>
          <w:p w14:paraId="1AD00E5F" w14:textId="77777777" w:rsidR="00A925BE" w:rsidRPr="00653CA9" w:rsidRDefault="00A925BE" w:rsidP="00A925BE">
            <w:pPr>
              <w:jc w:val="both"/>
              <w:rPr>
                <w:iCs/>
              </w:rPr>
            </w:pPr>
            <w:r w:rsidRPr="00653CA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AC409CF" w14:textId="77777777" w:rsidR="00A925BE" w:rsidRPr="00653CA9" w:rsidRDefault="00A925BE" w:rsidP="00A925BE">
            <w:pPr>
              <w:jc w:val="both"/>
              <w:rPr>
                <w:iCs/>
              </w:rPr>
            </w:pPr>
            <w:r w:rsidRPr="00653CA9">
              <w:rPr>
                <w:iCs/>
              </w:rPr>
              <w:t>8.4.</w:t>
            </w:r>
            <w:r w:rsidRPr="00653CA9">
              <w:rPr>
                <w:iCs/>
              </w:rPr>
              <w:tab/>
              <w:t>Partea iniţiatoare a rezoluțiunii Contractului este obligată să comunice în termen de 5 zile lucrătoare celeilalte Părţi despre intenţiile ei printr-o scrisoare motivată.</w:t>
            </w:r>
          </w:p>
          <w:p w14:paraId="0DB925FD" w14:textId="77777777" w:rsidR="00A925BE" w:rsidRPr="00653CA9" w:rsidRDefault="00A925BE" w:rsidP="00A925BE">
            <w:pPr>
              <w:jc w:val="both"/>
              <w:rPr>
                <w:iCs/>
              </w:rPr>
            </w:pPr>
            <w:r w:rsidRPr="00653CA9">
              <w:rPr>
                <w:iCs/>
              </w:rPr>
              <w:t>8.5.</w:t>
            </w:r>
            <w:r w:rsidRPr="00653CA9">
              <w:rPr>
                <w:iCs/>
              </w:rPr>
              <w:tab/>
              <w:t>Partea înştiinţată este obligată să răspundă în decurs de 5 zile lucrătoare de la primirea notificării. În cazul în care litigiul nu este soluţionat în termenele stabilite, partea iniţiatoare va iniția rezoluțiunea.</w:t>
            </w:r>
          </w:p>
          <w:p w14:paraId="12F321F2" w14:textId="77777777" w:rsidR="00A925BE" w:rsidRPr="00653CA9" w:rsidRDefault="00A925BE" w:rsidP="00A925BE">
            <w:pPr>
              <w:jc w:val="both"/>
              <w:rPr>
                <w:iCs/>
              </w:rPr>
            </w:pPr>
          </w:p>
          <w:p w14:paraId="1469FBE3" w14:textId="77777777" w:rsidR="00A925BE" w:rsidRPr="00653CA9" w:rsidRDefault="00A925BE" w:rsidP="00A925BE">
            <w:pPr>
              <w:jc w:val="center"/>
              <w:rPr>
                <w:b/>
                <w:bCs/>
                <w:iCs/>
              </w:rPr>
            </w:pPr>
            <w:r w:rsidRPr="00653CA9">
              <w:rPr>
                <w:b/>
                <w:bCs/>
                <w:iCs/>
              </w:rPr>
              <w:t>9.</w:t>
            </w:r>
            <w:r w:rsidRPr="00653CA9">
              <w:rPr>
                <w:b/>
                <w:bCs/>
                <w:iCs/>
              </w:rPr>
              <w:tab/>
              <w:t>Reclamaţii</w:t>
            </w:r>
          </w:p>
          <w:p w14:paraId="40F0E511" w14:textId="77777777" w:rsidR="00A925BE" w:rsidRPr="00653CA9" w:rsidRDefault="00A925BE" w:rsidP="00A925BE">
            <w:pPr>
              <w:jc w:val="both"/>
              <w:rPr>
                <w:iCs/>
              </w:rPr>
            </w:pPr>
            <w:r w:rsidRPr="00653CA9">
              <w:rPr>
                <w:iCs/>
              </w:rPr>
              <w:t>9.1.</w:t>
            </w:r>
            <w:r w:rsidRPr="00653CA9">
              <w:rPr>
                <w:iCs/>
              </w:rPr>
              <w:tab/>
              <w:t>Reclamaţiile privind cantitatea Serviciilor prestate sunt înaintate Prestatorului la momentul recepţionării lor, fiind confirmate printr-un act întocmit în comun cu reprezentantul Prestatorului.</w:t>
            </w:r>
          </w:p>
          <w:p w14:paraId="7490A074" w14:textId="77777777" w:rsidR="00A925BE" w:rsidRPr="00653CA9" w:rsidRDefault="00A925BE" w:rsidP="00A925BE">
            <w:pPr>
              <w:jc w:val="both"/>
              <w:rPr>
                <w:iCs/>
              </w:rPr>
            </w:pPr>
            <w:r w:rsidRPr="00653CA9">
              <w:rPr>
                <w:iCs/>
              </w:rPr>
              <w:t>9.2.</w:t>
            </w:r>
            <w:r w:rsidRPr="00653CA9">
              <w:rPr>
                <w:iCs/>
              </w:rPr>
              <w:tab/>
              <w:t>Pretenţiile privind calitatea serviciilor prestate sunt înaintate Prestatorului în termen de 5</w:t>
            </w:r>
            <w:r>
              <w:rPr>
                <w:iCs/>
              </w:rPr>
              <w:t xml:space="preserve"> </w:t>
            </w:r>
            <w:r w:rsidRPr="00653CA9">
              <w:rPr>
                <w:iCs/>
              </w:rPr>
              <w:t>zile de la depistarea deficienţelor de calitate şi trebuie confirmate printr-un certificat eliberat de o organizaţie independentă</w:t>
            </w:r>
            <w:r>
              <w:rPr>
                <w:iCs/>
              </w:rPr>
              <w:t>,</w:t>
            </w:r>
            <w:r w:rsidRPr="00653CA9">
              <w:rPr>
                <w:iCs/>
              </w:rPr>
              <w:t xml:space="preserve"> neutră şi autorizată în acest sens.</w:t>
            </w:r>
          </w:p>
          <w:p w14:paraId="6B6875D4" w14:textId="77777777" w:rsidR="00A925BE" w:rsidRPr="00653CA9" w:rsidRDefault="00A925BE" w:rsidP="00A925BE">
            <w:pPr>
              <w:jc w:val="both"/>
              <w:rPr>
                <w:iCs/>
              </w:rPr>
            </w:pPr>
            <w:r w:rsidRPr="00653CA9">
              <w:rPr>
                <w:iCs/>
              </w:rPr>
              <w:t>9.3.</w:t>
            </w:r>
            <w:r w:rsidRPr="00653CA9">
              <w:rPr>
                <w:iCs/>
              </w:rPr>
              <w:tab/>
              <w:t>Prestatorul este obligat să examineze pretenţiile înaintate în termen de 3 zile de la data primirii acestora şi să comunice Beneficiarului despre decizia luată.</w:t>
            </w:r>
          </w:p>
          <w:p w14:paraId="217D313D" w14:textId="77777777" w:rsidR="00A925BE" w:rsidRPr="00653CA9" w:rsidRDefault="00A925BE" w:rsidP="00A925BE">
            <w:pPr>
              <w:jc w:val="both"/>
              <w:rPr>
                <w:iCs/>
              </w:rPr>
            </w:pPr>
            <w:r w:rsidRPr="00653CA9">
              <w:rPr>
                <w:iCs/>
              </w:rPr>
              <w:t>9.4.</w:t>
            </w:r>
            <w:r w:rsidRPr="00653CA9">
              <w:rPr>
                <w:iCs/>
              </w:rPr>
              <w:tab/>
              <w:t xml:space="preserve">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14:paraId="5AD6C84D" w14:textId="77777777" w:rsidR="00A925BE" w:rsidRPr="00653CA9" w:rsidRDefault="00A925BE" w:rsidP="00A925BE">
            <w:pPr>
              <w:jc w:val="both"/>
              <w:rPr>
                <w:iCs/>
              </w:rPr>
            </w:pPr>
            <w:r w:rsidRPr="00653CA9">
              <w:rPr>
                <w:iCs/>
              </w:rPr>
              <w:t>9.5.</w:t>
            </w:r>
            <w:r w:rsidRPr="00653CA9">
              <w:rPr>
                <w:iCs/>
              </w:rPr>
              <w:tab/>
              <w:t>Prestatorul poartă răspundere pentru calitatea Serviciilor în limitele stabilite, inclusiv pentru viciile ascunse.</w:t>
            </w:r>
          </w:p>
          <w:p w14:paraId="7CCF1553" w14:textId="77777777" w:rsidR="00A925BE" w:rsidRPr="00653CA9" w:rsidRDefault="00A925BE" w:rsidP="00A925BE">
            <w:pPr>
              <w:jc w:val="both"/>
              <w:rPr>
                <w:iCs/>
              </w:rPr>
            </w:pPr>
            <w:r w:rsidRPr="00653CA9">
              <w:rPr>
                <w:iCs/>
              </w:rPr>
              <w:t>9.6.</w:t>
            </w:r>
            <w:r w:rsidRPr="00653CA9">
              <w:rPr>
                <w:iCs/>
              </w:rPr>
              <w:tab/>
              <w:t>În cazul devierii de la calitatea confirmată prin certificatul de calitate întocmit de organizaţia independentă</w:t>
            </w:r>
            <w:r>
              <w:rPr>
                <w:iCs/>
              </w:rPr>
              <w:t>,</w:t>
            </w:r>
            <w:r w:rsidRPr="00653CA9">
              <w:rPr>
                <w:iCs/>
              </w:rPr>
              <w:t xml:space="preserve"> neutră sau autorizată în acest sens, cheltui</w:t>
            </w:r>
            <w:r>
              <w:rPr>
                <w:iCs/>
              </w:rPr>
              <w:t>elile pentru staţionare sau întâ</w:t>
            </w:r>
            <w:r w:rsidRPr="00653CA9">
              <w:rPr>
                <w:iCs/>
              </w:rPr>
              <w:t>rziere sunt suportate de partea vinovată.</w:t>
            </w:r>
          </w:p>
          <w:p w14:paraId="2F720BD0" w14:textId="77777777" w:rsidR="00A925BE" w:rsidRPr="00653CA9" w:rsidRDefault="00A925BE" w:rsidP="00A925BE">
            <w:pPr>
              <w:jc w:val="both"/>
              <w:rPr>
                <w:iCs/>
              </w:rPr>
            </w:pPr>
          </w:p>
          <w:p w14:paraId="453BEB60" w14:textId="77777777" w:rsidR="00A925BE" w:rsidRPr="00653CA9" w:rsidRDefault="00A925BE" w:rsidP="00A925BE">
            <w:pPr>
              <w:jc w:val="center"/>
              <w:rPr>
                <w:b/>
                <w:bCs/>
                <w:iCs/>
              </w:rPr>
            </w:pPr>
            <w:r w:rsidRPr="00653CA9">
              <w:rPr>
                <w:b/>
                <w:bCs/>
                <w:iCs/>
              </w:rPr>
              <w:t>10.</w:t>
            </w:r>
            <w:r w:rsidRPr="00653CA9">
              <w:rPr>
                <w:b/>
                <w:bCs/>
                <w:iCs/>
              </w:rPr>
              <w:tab/>
              <w:t>Sancţiuni</w:t>
            </w:r>
          </w:p>
          <w:p w14:paraId="26C1A049" w14:textId="77777777" w:rsidR="00A925BE" w:rsidRPr="00653CA9" w:rsidRDefault="00A925BE" w:rsidP="00A925BE">
            <w:pPr>
              <w:jc w:val="both"/>
              <w:rPr>
                <w:iCs/>
                <w:color w:val="FF0000"/>
              </w:rPr>
            </w:pPr>
            <w:r w:rsidRPr="00653CA9">
              <w:rPr>
                <w:iCs/>
              </w:rPr>
              <w:t>10.1.</w:t>
            </w:r>
            <w:r w:rsidRPr="00653CA9">
              <w:rPr>
                <w:iCs/>
              </w:rPr>
              <w:tab/>
              <w:t>Forma de garanţie de bună executare a contractului agreată de Cumpărător/Beneficiar este ___________________________________, în cuantum de 1% din valoarea contractului.</w:t>
            </w:r>
            <w:r w:rsidRPr="00653CA9">
              <w:rPr>
                <w:iCs/>
                <w:color w:val="FF0000"/>
              </w:rPr>
              <w:t xml:space="preserve"> </w:t>
            </w:r>
          </w:p>
          <w:p w14:paraId="6D2EE543" w14:textId="77777777" w:rsidR="00A925BE" w:rsidRPr="00653CA9" w:rsidRDefault="00A925BE" w:rsidP="00A925BE">
            <w:pPr>
              <w:jc w:val="both"/>
              <w:rPr>
                <w:iCs/>
              </w:rPr>
            </w:pPr>
            <w:r w:rsidRPr="00653CA9">
              <w:rPr>
                <w:iCs/>
              </w:rPr>
              <w:t>10.2.</w:t>
            </w:r>
            <w:r w:rsidRPr="00653CA9">
              <w:rPr>
                <w:iCs/>
              </w:rPr>
              <w:tab/>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5 %  din suma totală a contractului.</w:t>
            </w:r>
          </w:p>
          <w:p w14:paraId="3B1E25E3" w14:textId="77777777" w:rsidR="00A925BE" w:rsidRPr="00653CA9" w:rsidRDefault="00A925BE" w:rsidP="00A925BE">
            <w:pPr>
              <w:jc w:val="both"/>
              <w:rPr>
                <w:iCs/>
              </w:rPr>
            </w:pPr>
            <w:r w:rsidRPr="00653CA9">
              <w:rPr>
                <w:iCs/>
              </w:rPr>
              <w:t>10.3.</w:t>
            </w:r>
            <w:r w:rsidRPr="00653CA9">
              <w:rPr>
                <w:iCs/>
              </w:rPr>
              <w:tab/>
              <w:t>Pentru</w:t>
            </w:r>
            <w:r w:rsidRPr="00653CA9">
              <w:rPr>
                <w:noProof w:val="0"/>
              </w:rPr>
              <w:t xml:space="preserve"> încălcarea clauzelor </w:t>
            </w:r>
            <w:r w:rsidRPr="00653CA9">
              <w:rPr>
                <w:iCs/>
              </w:rPr>
              <w:t>indicate în Partea II  ”Condițiile speciale a</w:t>
            </w:r>
            <w:r>
              <w:rPr>
                <w:iCs/>
              </w:rPr>
              <w:t>le</w:t>
            </w:r>
            <w:r w:rsidRPr="00653CA9">
              <w:rPr>
                <w:iCs/>
              </w:rPr>
              <w:t xml:space="preserve"> contractului”</w:t>
            </w:r>
            <w:r w:rsidRPr="00653CA9">
              <w:rPr>
                <w:noProof w:val="0"/>
              </w:rPr>
              <w:t xml:space="preserve"> 3.2. lit. b) din prezentul Contract, Prestatorul va plăti Beneficiarului o penalitate în mărime de 0.1 % din valoarea biletelor netransmise, pentru fiecare zi de întârziere</w:t>
            </w:r>
            <w:r w:rsidRPr="00653CA9">
              <w:rPr>
                <w:iCs/>
              </w:rPr>
              <w:t>.</w:t>
            </w:r>
          </w:p>
          <w:p w14:paraId="0EA05AB2" w14:textId="77777777" w:rsidR="00A925BE" w:rsidRPr="00653CA9" w:rsidRDefault="00A925BE" w:rsidP="00A925BE">
            <w:pPr>
              <w:jc w:val="both"/>
              <w:rPr>
                <w:iCs/>
              </w:rPr>
            </w:pPr>
            <w:r w:rsidRPr="00653CA9">
              <w:rPr>
                <w:noProof w:val="0"/>
              </w:rPr>
              <w:t>10.4.</w:t>
            </w:r>
            <w:r w:rsidRPr="000E639A">
              <w:rPr>
                <w:iCs/>
              </w:rPr>
              <w:t xml:space="preserve"> </w:t>
            </w:r>
            <w:r w:rsidRPr="000E639A">
              <w:rPr>
                <w:iCs/>
                <w:noProof w:val="0"/>
              </w:rPr>
              <w:tab/>
            </w:r>
            <w:r w:rsidRPr="00653CA9">
              <w:rPr>
                <w:noProof w:val="0"/>
              </w:rPr>
              <w:t xml:space="preserve">Pentru încălcarea clauzelor </w:t>
            </w:r>
            <w:r w:rsidRPr="00653CA9">
              <w:rPr>
                <w:iCs/>
              </w:rPr>
              <w:t>indicate în Partea II  ”Condițiile speciale a</w:t>
            </w:r>
            <w:r>
              <w:rPr>
                <w:iCs/>
              </w:rPr>
              <w:t>le</w:t>
            </w:r>
            <w:r w:rsidRPr="00653CA9">
              <w:rPr>
                <w:iCs/>
              </w:rPr>
              <w:t xml:space="preserve"> contractului”</w:t>
            </w:r>
            <w:r w:rsidRPr="00653CA9">
              <w:rPr>
                <w:noProof w:val="0"/>
              </w:rPr>
              <w:t xml:space="preserve"> 3.2. lit. g) </w:t>
            </w:r>
            <w:proofErr w:type="spellStart"/>
            <w:r w:rsidRPr="00653CA9">
              <w:rPr>
                <w:noProof w:val="0"/>
              </w:rPr>
              <w:t>şi</w:t>
            </w:r>
            <w:proofErr w:type="spellEnd"/>
            <w:r w:rsidRPr="00653CA9">
              <w:rPr>
                <w:noProof w:val="0"/>
              </w:rPr>
              <w:t xml:space="preserve"> h) din prezentul Contract, </w:t>
            </w:r>
            <w:r>
              <w:rPr>
                <w:noProof w:val="0"/>
              </w:rPr>
              <w:t>Prestatorul</w:t>
            </w:r>
            <w:r w:rsidRPr="00653CA9">
              <w:rPr>
                <w:noProof w:val="0"/>
              </w:rPr>
              <w:t xml:space="preserve"> va plăti Beneficiarului o penalitate în mărime de 0.1 % din suma contractuală pentru fiecare zi de întârziere de prezentare a </w:t>
            </w:r>
            <w:proofErr w:type="spellStart"/>
            <w:r w:rsidRPr="00653CA9">
              <w:rPr>
                <w:noProof w:val="0"/>
              </w:rPr>
              <w:t>informaţiei</w:t>
            </w:r>
            <w:proofErr w:type="spellEnd"/>
            <w:r w:rsidRPr="00653CA9">
              <w:rPr>
                <w:noProof w:val="0"/>
              </w:rPr>
              <w:t>, dar nu mai mult de 5%.</w:t>
            </w:r>
          </w:p>
          <w:p w14:paraId="38C4215A" w14:textId="77777777" w:rsidR="00A925BE" w:rsidRPr="00653CA9" w:rsidRDefault="00A925BE" w:rsidP="00A925BE">
            <w:pPr>
              <w:jc w:val="both"/>
              <w:rPr>
                <w:iCs/>
              </w:rPr>
            </w:pPr>
            <w:r w:rsidRPr="00653CA9">
              <w:rPr>
                <w:iCs/>
              </w:rPr>
              <w:t>10.5.</w:t>
            </w:r>
            <w:r w:rsidRPr="00653CA9">
              <w:rPr>
                <w:iCs/>
              </w:rPr>
              <w:tab/>
              <w:t>Pentru achitarea cu întârziere, Benef</w:t>
            </w:r>
            <w:r>
              <w:rPr>
                <w:iCs/>
              </w:rPr>
              <w:t>iciarul poartă plata despăgubiri</w:t>
            </w:r>
            <w:r w:rsidRPr="00653CA9">
              <w:rPr>
                <w:iCs/>
              </w:rPr>
              <w:t>i în valoare de 0,1%   din suma Serviciilor neachitate, pentru fiecare zi de întârziere, dar nu mai mult de  5 %  din suma totală a prezentului contract.</w:t>
            </w:r>
          </w:p>
          <w:p w14:paraId="5740467F" w14:textId="77777777" w:rsidR="00A925BE" w:rsidRPr="00653CA9" w:rsidRDefault="00A925BE" w:rsidP="00A925BE">
            <w:pPr>
              <w:jc w:val="both"/>
              <w:rPr>
                <w:iCs/>
              </w:rPr>
            </w:pPr>
            <w:r w:rsidRPr="00653CA9">
              <w:rPr>
                <w:iCs/>
              </w:rPr>
              <w:t>10.6.</w:t>
            </w:r>
            <w:r w:rsidRPr="000E639A">
              <w:rPr>
                <w:iCs/>
              </w:rPr>
              <w:t xml:space="preserve"> </w:t>
            </w:r>
            <w:r w:rsidRPr="000E639A">
              <w:rPr>
                <w:iCs/>
              </w:rPr>
              <w:tab/>
            </w:r>
            <w:r w:rsidRPr="00653CA9">
              <w:rPr>
                <w:iCs/>
              </w:rPr>
              <w:t>Suma penalităţii calculate Prestatorului</w:t>
            </w:r>
            <w:r>
              <w:rPr>
                <w:iCs/>
              </w:rPr>
              <w:t>,</w:t>
            </w:r>
            <w:r w:rsidRPr="00653CA9">
              <w:rPr>
                <w:iCs/>
              </w:rPr>
              <w:t xml:space="preserve"> conform prezentului Contract</w:t>
            </w:r>
            <w:r>
              <w:rPr>
                <w:iCs/>
              </w:rPr>
              <w:t>,</w:t>
            </w:r>
            <w:r w:rsidRPr="00653CA9">
              <w:rPr>
                <w:iCs/>
              </w:rPr>
              <w:t xml:space="preserve"> poate fi dedusă (reţinută) de către Beneficiar din suma plăţii pentru Serviciile prestate.</w:t>
            </w:r>
          </w:p>
          <w:p w14:paraId="57DD56F1" w14:textId="77777777" w:rsidR="00A925BE" w:rsidRPr="00653CA9" w:rsidRDefault="00A925BE" w:rsidP="00A925BE">
            <w:pPr>
              <w:jc w:val="both"/>
              <w:rPr>
                <w:iCs/>
              </w:rPr>
            </w:pPr>
          </w:p>
          <w:p w14:paraId="615D4F77" w14:textId="77777777" w:rsidR="00A925BE" w:rsidRPr="00653CA9" w:rsidRDefault="00A925BE" w:rsidP="00A925BE">
            <w:pPr>
              <w:jc w:val="center"/>
              <w:rPr>
                <w:b/>
                <w:bCs/>
                <w:iCs/>
              </w:rPr>
            </w:pPr>
            <w:r w:rsidRPr="00653CA9">
              <w:rPr>
                <w:b/>
                <w:bCs/>
                <w:iCs/>
              </w:rPr>
              <w:t>11.</w:t>
            </w:r>
            <w:r w:rsidRPr="00653CA9">
              <w:rPr>
                <w:b/>
                <w:bCs/>
                <w:iCs/>
              </w:rPr>
              <w:tab/>
              <w:t>Drepturi de proprietate intelectuală</w:t>
            </w:r>
          </w:p>
          <w:p w14:paraId="53BE61FE" w14:textId="77777777" w:rsidR="00A925BE" w:rsidRPr="00653CA9" w:rsidRDefault="00A925BE" w:rsidP="00A925BE">
            <w:pPr>
              <w:jc w:val="both"/>
              <w:rPr>
                <w:iCs/>
              </w:rPr>
            </w:pPr>
            <w:r w:rsidRPr="00653CA9">
              <w:rPr>
                <w:iCs/>
              </w:rPr>
              <w:t>11.1.</w:t>
            </w:r>
            <w:r w:rsidRPr="00653CA9">
              <w:rPr>
                <w:iCs/>
              </w:rPr>
              <w:tab/>
              <w:t xml:space="preserve">Prestatorul are obligaţia să despăgubească </w:t>
            </w:r>
            <w:r>
              <w:rPr>
                <w:iCs/>
              </w:rPr>
              <w:t>Beneficiarul</w:t>
            </w:r>
            <w:r w:rsidRPr="00653CA9">
              <w:rPr>
                <w:iCs/>
              </w:rPr>
              <w:t xml:space="preserve"> împotriva oricăror:</w:t>
            </w:r>
          </w:p>
          <w:p w14:paraId="49C23E57" w14:textId="77777777" w:rsidR="00A925BE" w:rsidRPr="00653CA9" w:rsidRDefault="00A925BE" w:rsidP="00A925BE">
            <w:pPr>
              <w:jc w:val="both"/>
              <w:rPr>
                <w:iCs/>
              </w:rPr>
            </w:pPr>
            <w:r w:rsidRPr="00653CA9">
              <w:rPr>
                <w:iCs/>
              </w:rPr>
              <w:t>a)</w:t>
            </w:r>
            <w:r w:rsidRPr="00653CA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BDE6D1E" w14:textId="77777777" w:rsidR="00A925BE" w:rsidRPr="00653CA9" w:rsidRDefault="00A925BE" w:rsidP="00A925BE">
            <w:pPr>
              <w:jc w:val="both"/>
              <w:rPr>
                <w:iCs/>
              </w:rPr>
            </w:pPr>
            <w:r w:rsidRPr="00653CA9">
              <w:rPr>
                <w:iCs/>
              </w:rPr>
              <w:t>b)</w:t>
            </w:r>
            <w:r w:rsidRPr="00653CA9">
              <w:rPr>
                <w:iCs/>
              </w:rPr>
              <w:tab/>
              <w:t xml:space="preserve">daune-interese, costuri, taxe şi cheltuieli de orice natură, aferente, cu excepţia situaţiei în care o astfel de încălcare rezultă din respectarea Caietului de sarcini întocmit de către </w:t>
            </w:r>
            <w:r>
              <w:rPr>
                <w:iCs/>
              </w:rPr>
              <w:t>Beneficiar</w:t>
            </w:r>
            <w:r w:rsidRPr="00653CA9">
              <w:rPr>
                <w:iCs/>
              </w:rPr>
              <w:t>.</w:t>
            </w:r>
          </w:p>
          <w:p w14:paraId="5F0CE5BF" w14:textId="77777777" w:rsidR="00A925BE" w:rsidRPr="00653CA9" w:rsidRDefault="00A925BE" w:rsidP="00A925BE">
            <w:pPr>
              <w:jc w:val="both"/>
              <w:rPr>
                <w:iCs/>
              </w:rPr>
            </w:pPr>
          </w:p>
          <w:p w14:paraId="0CD6C607" w14:textId="77777777" w:rsidR="00A925BE" w:rsidRPr="00653CA9" w:rsidRDefault="00A925BE" w:rsidP="00A925BE">
            <w:pPr>
              <w:jc w:val="center"/>
              <w:rPr>
                <w:b/>
                <w:bCs/>
                <w:iCs/>
              </w:rPr>
            </w:pPr>
            <w:r w:rsidRPr="00653CA9">
              <w:rPr>
                <w:b/>
                <w:bCs/>
                <w:iCs/>
              </w:rPr>
              <w:t>12.</w:t>
            </w:r>
            <w:r w:rsidRPr="00653CA9">
              <w:rPr>
                <w:b/>
                <w:bCs/>
                <w:iCs/>
              </w:rPr>
              <w:tab/>
              <w:t>Dispoziţii finale</w:t>
            </w:r>
          </w:p>
          <w:p w14:paraId="2677B4C4" w14:textId="77777777" w:rsidR="00A925BE" w:rsidRPr="00653CA9" w:rsidRDefault="00A925BE" w:rsidP="00A925BE">
            <w:pPr>
              <w:jc w:val="both"/>
              <w:rPr>
                <w:iCs/>
              </w:rPr>
            </w:pPr>
            <w:r>
              <w:rPr>
                <w:iCs/>
              </w:rPr>
              <w:t>12.1.</w:t>
            </w:r>
            <w:r>
              <w:rPr>
                <w:iCs/>
              </w:rPr>
              <w:tab/>
              <w:t>Litigiile care</w:t>
            </w:r>
            <w:r w:rsidRPr="00653CA9">
              <w:rPr>
                <w:iCs/>
              </w:rPr>
              <w:t xml:space="preserve"> ar putea rezulta din prezentul Contract vor fi soluţionate de către Părţi pe cale amiabilă. În caz contrar, ele vor fi transmise spre examinare în instanţa de judecată competentă conform legislaţiei Republicii Moldova.</w:t>
            </w:r>
          </w:p>
          <w:p w14:paraId="595E7BD9" w14:textId="77777777" w:rsidR="00A925BE" w:rsidRPr="00653CA9" w:rsidRDefault="00A925BE" w:rsidP="00A925BE">
            <w:pPr>
              <w:jc w:val="both"/>
              <w:rPr>
                <w:iCs/>
              </w:rPr>
            </w:pPr>
            <w:r w:rsidRPr="00653CA9">
              <w:rPr>
                <w:iCs/>
              </w:rPr>
              <w:t>12.2.</w:t>
            </w:r>
            <w:r w:rsidRPr="00653CA9">
              <w:rPr>
                <w:iCs/>
              </w:rPr>
              <w:tab/>
              <w:t>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w:t>
            </w:r>
            <w:r>
              <w:rPr>
                <w:iCs/>
              </w:rPr>
              <w:t>etările la prezentul Contract su</w:t>
            </w:r>
            <w:r w:rsidRPr="00653CA9">
              <w:rPr>
                <w:iCs/>
              </w:rPr>
              <w:t xml:space="preserve">nt valabile numai în cazul în care au fost perfectate în scris şi au fost semnate de </w:t>
            </w:r>
            <w:r>
              <w:rPr>
                <w:iCs/>
              </w:rPr>
              <w:t xml:space="preserve">către </w:t>
            </w:r>
            <w:r w:rsidRPr="00653CA9">
              <w:rPr>
                <w:iCs/>
              </w:rPr>
              <w:t xml:space="preserve">ambele Părţi.  </w:t>
            </w:r>
          </w:p>
          <w:p w14:paraId="18C219F6" w14:textId="77777777" w:rsidR="00A925BE" w:rsidRPr="00653CA9" w:rsidRDefault="00A925BE" w:rsidP="00A925BE">
            <w:pPr>
              <w:jc w:val="both"/>
              <w:rPr>
                <w:iCs/>
              </w:rPr>
            </w:pPr>
            <w:r w:rsidRPr="00653CA9">
              <w:rPr>
                <w:iCs/>
              </w:rPr>
              <w:t>12.3.</w:t>
            </w:r>
            <w:r w:rsidRPr="00653CA9">
              <w:rPr>
                <w:iCs/>
              </w:rPr>
              <w:tab/>
              <w:t>Nici una dintre Părţi nu are dreptul să transmită obligaţiile şi drepturile sale stipulate în prezentul Contract unor terţe persoane fără acordul în scris al celeilalte părţi.</w:t>
            </w:r>
          </w:p>
          <w:p w14:paraId="696ABBF2" w14:textId="77777777" w:rsidR="00A925BE" w:rsidRPr="00653CA9" w:rsidRDefault="00A925BE" w:rsidP="00A925BE">
            <w:pPr>
              <w:jc w:val="both"/>
              <w:rPr>
                <w:iCs/>
              </w:rPr>
            </w:pPr>
            <w:r w:rsidRPr="00653CA9">
              <w:rPr>
                <w:iCs/>
              </w:rPr>
              <w:t>12.4.</w:t>
            </w:r>
            <w:r w:rsidRPr="00653CA9">
              <w:rPr>
                <w:iCs/>
              </w:rPr>
              <w:tab/>
              <w:t>Prezentul Contract</w:t>
            </w:r>
            <w:r>
              <w:rPr>
                <w:iCs/>
              </w:rPr>
              <w:t>,</w:t>
            </w:r>
            <w:r w:rsidRPr="00653CA9">
              <w:rPr>
                <w:iCs/>
              </w:rPr>
              <w:t xml:space="preserve"> în cazul</w:t>
            </w:r>
            <w:r>
              <w:rPr>
                <w:iCs/>
              </w:rPr>
              <w:t xml:space="preserve"> în care este semnat electronic</w:t>
            </w:r>
            <w:r w:rsidRPr="00653CA9">
              <w:rPr>
                <w:iCs/>
              </w:rPr>
              <w:t xml:space="preserve"> de către ambele părți, este remis în mod automa</w:t>
            </w:r>
            <w:r>
              <w:rPr>
                <w:iCs/>
              </w:rPr>
              <w:t>t prin mijloacele electronice, i</w:t>
            </w:r>
            <w:r w:rsidRPr="00653CA9">
              <w:rPr>
                <w:iCs/>
              </w:rPr>
              <w:t>ar în cazul când contractul este semnat olografic</w:t>
            </w:r>
            <w:r>
              <w:rPr>
                <w:iCs/>
              </w:rPr>
              <w:t xml:space="preserve"> -</w:t>
            </w:r>
            <w:r w:rsidRPr="00653CA9">
              <w:rPr>
                <w:iCs/>
              </w:rPr>
              <w:t xml:space="preserve"> se  întocmește în două exemplare în limba română, câte un exemplar pentru Prestator și</w:t>
            </w:r>
            <w:r>
              <w:rPr>
                <w:iCs/>
              </w:rPr>
              <w:t xml:space="preserve"> pentru</w:t>
            </w:r>
            <w:r w:rsidRPr="00653CA9">
              <w:rPr>
                <w:iCs/>
              </w:rPr>
              <w:t xml:space="preserve"> Beneficiar.</w:t>
            </w:r>
          </w:p>
          <w:p w14:paraId="3EB91AFD" w14:textId="77777777" w:rsidR="00A925BE" w:rsidRPr="00653CA9" w:rsidRDefault="00A925BE" w:rsidP="00A925BE">
            <w:pPr>
              <w:jc w:val="both"/>
              <w:rPr>
                <w:iCs/>
              </w:rPr>
            </w:pPr>
            <w:r w:rsidRPr="00653CA9">
              <w:rPr>
                <w:iCs/>
              </w:rPr>
              <w:t>12.5.</w:t>
            </w:r>
            <w:r w:rsidRPr="00653CA9">
              <w:rPr>
                <w:iCs/>
              </w:rPr>
              <w:tab/>
              <w:t xml:space="preserve">Prezentul Contract se consideră încheiat </w:t>
            </w:r>
            <w:r w:rsidRPr="00653CA9">
              <w:t xml:space="preserve">la data semnării şi intră în vigoare din data comunicării către </w:t>
            </w:r>
            <w:r>
              <w:t>Prestator</w:t>
            </w:r>
            <w:r w:rsidRPr="00653CA9">
              <w:t xml:space="preserve"> privind transmiterea către Agenția de Achiziții  Publice a dării de seamă</w:t>
            </w:r>
            <w:r w:rsidRPr="00653CA9">
              <w:rPr>
                <w:b/>
              </w:rPr>
              <w:t>.</w:t>
            </w:r>
          </w:p>
          <w:p w14:paraId="5E4D4136" w14:textId="77777777" w:rsidR="00A925BE" w:rsidRPr="00653CA9" w:rsidRDefault="00A925BE" w:rsidP="00A925BE">
            <w:pPr>
              <w:jc w:val="both"/>
              <w:rPr>
                <w:iCs/>
              </w:rPr>
            </w:pPr>
            <w:r w:rsidRPr="00653CA9">
              <w:rPr>
                <w:iCs/>
              </w:rPr>
              <w:t>12.6.</w:t>
            </w:r>
            <w:r w:rsidRPr="00653CA9">
              <w:rPr>
                <w:iCs/>
              </w:rPr>
              <w:tab/>
              <w:t xml:space="preserve">Prezentul contract este valabil până la </w:t>
            </w:r>
            <w:r w:rsidRPr="00363571">
              <w:rPr>
                <w:b/>
                <w:iCs/>
              </w:rPr>
              <w:t>31.01.202</w:t>
            </w:r>
            <w:r>
              <w:rPr>
                <w:b/>
                <w:iCs/>
              </w:rPr>
              <w:t>7</w:t>
            </w:r>
            <w:r w:rsidRPr="00653CA9">
              <w:rPr>
                <w:iCs/>
              </w:rPr>
              <w:t>.</w:t>
            </w:r>
          </w:p>
          <w:p w14:paraId="54CBA4A2" w14:textId="77777777" w:rsidR="00A925BE" w:rsidRPr="00653CA9" w:rsidRDefault="00A925BE" w:rsidP="00A925BE">
            <w:pPr>
              <w:jc w:val="both"/>
              <w:rPr>
                <w:iCs/>
              </w:rPr>
            </w:pPr>
            <w:r w:rsidRPr="00653CA9">
              <w:rPr>
                <w:iCs/>
              </w:rPr>
              <w:t>12.7.</w:t>
            </w:r>
            <w:r w:rsidRPr="00653CA9">
              <w:rPr>
                <w:iCs/>
              </w:rPr>
              <w:tab/>
              <w:t>Prezentul Contract reprezintă acordul de voinţă al  părţilor şi se consideră semnat la data aplicării ultimei semnături de către una din părți.</w:t>
            </w:r>
          </w:p>
          <w:p w14:paraId="2377C9E6" w14:textId="77777777" w:rsidR="00A925BE" w:rsidRPr="00653CA9" w:rsidRDefault="00A925BE" w:rsidP="00A925BE">
            <w:pPr>
              <w:jc w:val="both"/>
              <w:rPr>
                <w:iCs/>
              </w:rPr>
            </w:pPr>
            <w:r w:rsidRPr="00653CA9">
              <w:rPr>
                <w:iCs/>
              </w:rPr>
              <w:t>12.8.</w:t>
            </w:r>
            <w:r w:rsidRPr="00653CA9">
              <w:rPr>
                <w:iCs/>
              </w:rPr>
              <w:tab/>
              <w:t>Pentru confirmarea celor menţionate mai sus, Părţile au semnat prezentul Contract în conformitate cu legislaţia Republicii Moldova.</w:t>
            </w:r>
          </w:p>
          <w:p w14:paraId="1765DFFC" w14:textId="77777777" w:rsidR="00616979" w:rsidRPr="007157C1" w:rsidRDefault="00616979" w:rsidP="00616979">
            <w:pPr>
              <w:jc w:val="both"/>
              <w:rPr>
                <w:i/>
              </w:rPr>
            </w:pPr>
          </w:p>
          <w:p w14:paraId="0A8C909F" w14:textId="77777777" w:rsidR="006B4376" w:rsidRPr="00653CA9" w:rsidRDefault="006B4376" w:rsidP="006B4376">
            <w:pPr>
              <w:pStyle w:val="Heading1"/>
              <w:numPr>
                <w:ilvl w:val="0"/>
                <w:numId w:val="16"/>
              </w:numPr>
              <w:tabs>
                <w:tab w:val="left" w:pos="2295"/>
              </w:tabs>
              <w:rPr>
                <w:lang w:val="it-IT"/>
              </w:rPr>
            </w:pPr>
            <w:r w:rsidRPr="00653CA9">
              <w:rPr>
                <w:lang w:val="it-IT"/>
              </w:rPr>
              <w:t xml:space="preserve">CONDIȚIILE </w:t>
            </w:r>
          </w:p>
          <w:p w14:paraId="4D94E4E0" w14:textId="77777777" w:rsidR="006B4376" w:rsidRPr="00653CA9" w:rsidRDefault="006B4376" w:rsidP="006B4376">
            <w:pPr>
              <w:pStyle w:val="ListParagraph"/>
              <w:numPr>
                <w:ilvl w:val="0"/>
                <w:numId w:val="0"/>
              </w:numPr>
              <w:tabs>
                <w:tab w:val="left" w:pos="2295"/>
              </w:tabs>
              <w:ind w:left="3240"/>
              <w:rPr>
                <w:lang w:val="it-IT"/>
              </w:rPr>
            </w:pPr>
            <w:r w:rsidRPr="00653CA9">
              <w:rPr>
                <w:b/>
                <w:lang w:val="it-IT"/>
              </w:rPr>
              <w:t>SPECIALE A</w:t>
            </w:r>
            <w:r>
              <w:rPr>
                <w:b/>
                <w:lang w:val="it-IT"/>
              </w:rPr>
              <w:t>LE</w:t>
            </w:r>
            <w:r w:rsidRPr="00653CA9">
              <w:rPr>
                <w:b/>
                <w:lang w:val="it-IT"/>
              </w:rPr>
              <w:t xml:space="preserve"> CONTRACTULUI</w:t>
            </w:r>
          </w:p>
          <w:p w14:paraId="641D394B" w14:textId="77777777" w:rsidR="006B4376" w:rsidRDefault="006B4376" w:rsidP="006B4376">
            <w:pPr>
              <w:jc w:val="center"/>
            </w:pPr>
          </w:p>
          <w:p w14:paraId="502BDCDE" w14:textId="77777777" w:rsidR="006B4376" w:rsidRPr="00FF7568" w:rsidRDefault="006B4376" w:rsidP="006B4376">
            <w:pPr>
              <w:ind w:firstLine="540"/>
              <w:jc w:val="center"/>
              <w:rPr>
                <w:b/>
                <w:u w:val="single"/>
              </w:rPr>
            </w:pPr>
            <w:r w:rsidRPr="00FF7568">
              <w:rPr>
                <w:b/>
                <w:u w:val="single"/>
              </w:rPr>
              <w:t>1. Definiţii</w:t>
            </w:r>
          </w:p>
          <w:p w14:paraId="3DC51CB2" w14:textId="77777777" w:rsidR="006B4376" w:rsidRPr="004D4A1B" w:rsidRDefault="006B4376" w:rsidP="006B4376">
            <w:pPr>
              <w:jc w:val="both"/>
              <w:rPr>
                <w:b/>
              </w:rPr>
            </w:pPr>
          </w:p>
          <w:p w14:paraId="4DEAAFA8" w14:textId="77777777" w:rsidR="006B4376" w:rsidRPr="000A004D" w:rsidRDefault="006B4376" w:rsidP="006B4376">
            <w:pPr>
              <w:pStyle w:val="ListParagraph"/>
              <w:numPr>
                <w:ilvl w:val="1"/>
                <w:numId w:val="47"/>
              </w:numPr>
            </w:pPr>
            <w:proofErr w:type="spellStart"/>
            <w:r w:rsidRPr="000A004D">
              <w:t>În</w:t>
            </w:r>
            <w:proofErr w:type="spellEnd"/>
            <w:r w:rsidRPr="000A004D">
              <w:t xml:space="preserve"> </w:t>
            </w:r>
            <w:proofErr w:type="spellStart"/>
            <w:r w:rsidRPr="000A004D">
              <w:t>sensul</w:t>
            </w:r>
            <w:proofErr w:type="spellEnd"/>
            <w:r w:rsidRPr="000A004D">
              <w:t xml:space="preserve"> </w:t>
            </w:r>
            <w:proofErr w:type="spellStart"/>
            <w:r w:rsidRPr="000A004D">
              <w:t>prezentei</w:t>
            </w:r>
            <w:proofErr w:type="spellEnd"/>
            <w:r w:rsidRPr="000A004D">
              <w:t xml:space="preserve"> </w:t>
            </w:r>
            <w:proofErr w:type="spellStart"/>
            <w:r w:rsidRPr="000A004D">
              <w:t>proceduri</w:t>
            </w:r>
            <w:proofErr w:type="spellEnd"/>
            <w:r w:rsidRPr="000A004D">
              <w:t xml:space="preserve"> de </w:t>
            </w:r>
            <w:proofErr w:type="spellStart"/>
            <w:r w:rsidRPr="000A004D">
              <w:t>achiziție</w:t>
            </w:r>
            <w:proofErr w:type="spellEnd"/>
            <w:r w:rsidRPr="000A004D">
              <w:t xml:space="preserve"> </w:t>
            </w:r>
            <w:proofErr w:type="spellStart"/>
            <w:r w:rsidRPr="000A004D">
              <w:t>publică</w:t>
            </w:r>
            <w:proofErr w:type="spellEnd"/>
            <w:r w:rsidRPr="000A004D">
              <w:t xml:space="preserve">, </w:t>
            </w:r>
            <w:proofErr w:type="spellStart"/>
            <w:r w:rsidRPr="000A004D">
              <w:t>termenii</w:t>
            </w:r>
            <w:proofErr w:type="spellEnd"/>
            <w:r w:rsidRPr="000A004D">
              <w:t xml:space="preserve"> au </w:t>
            </w:r>
            <w:proofErr w:type="spellStart"/>
            <w:r w:rsidRPr="000A004D">
              <w:t>următoarea</w:t>
            </w:r>
            <w:proofErr w:type="spellEnd"/>
            <w:r w:rsidRPr="000A004D">
              <w:t xml:space="preserve"> </w:t>
            </w:r>
            <w:proofErr w:type="spellStart"/>
            <w:r w:rsidRPr="000A004D">
              <w:t>semnificaţie</w:t>
            </w:r>
            <w:proofErr w:type="spellEnd"/>
            <w:r w:rsidRPr="000A004D">
              <w:t>:</w:t>
            </w:r>
          </w:p>
          <w:p w14:paraId="3F619573" w14:textId="77777777" w:rsidR="006B4376" w:rsidRPr="000A004D" w:rsidRDefault="006B4376" w:rsidP="006B4376">
            <w:pPr>
              <w:pStyle w:val="ListParagraph"/>
              <w:numPr>
                <w:ilvl w:val="0"/>
                <w:numId w:val="0"/>
              </w:numPr>
              <w:ind w:left="900"/>
            </w:pPr>
          </w:p>
          <w:p w14:paraId="1DAF3951" w14:textId="77777777" w:rsidR="006B4376" w:rsidRPr="0086198D" w:rsidRDefault="006B4376" w:rsidP="006B4376">
            <w:pPr>
              <w:shd w:val="clear" w:color="auto" w:fill="FFFFFF"/>
              <w:ind w:left="562" w:hanging="284"/>
              <w:jc w:val="both"/>
            </w:pPr>
            <w:r w:rsidRPr="0086198D">
              <w:t>a)</w:t>
            </w:r>
            <w:r w:rsidRPr="0086198D">
              <w:tab/>
              <w:t>bilet de tratament sanatorial – reprezintă drept bănesc a persoanelor asigurare/veterani, pentru asigurarea tratamentului balneosanatorial pentru 18 zile calendaristice</w:t>
            </w:r>
          </w:p>
          <w:p w14:paraId="6636986A" w14:textId="77777777" w:rsidR="006B4376" w:rsidRPr="0086198D" w:rsidRDefault="006B4376" w:rsidP="006B4376">
            <w:pPr>
              <w:numPr>
                <w:ilvl w:val="0"/>
                <w:numId w:val="70"/>
              </w:numPr>
              <w:tabs>
                <w:tab w:val="clear" w:pos="1069"/>
                <w:tab w:val="num" w:pos="714"/>
                <w:tab w:val="left" w:pos="900"/>
              </w:tabs>
              <w:ind w:left="600" w:hanging="312"/>
              <w:jc w:val="both"/>
            </w:pPr>
            <w:r w:rsidRPr="0086198D">
              <w:t>datele despre bilete neutilizate în termen- biletele neutilizate conform termenilor indicate în bilet;</w:t>
            </w:r>
          </w:p>
          <w:p w14:paraId="5781F8FE" w14:textId="77777777" w:rsidR="006B4376" w:rsidRPr="0086198D" w:rsidRDefault="006B4376" w:rsidP="006B4376">
            <w:pPr>
              <w:numPr>
                <w:ilvl w:val="0"/>
                <w:numId w:val="70"/>
              </w:numPr>
              <w:tabs>
                <w:tab w:val="left" w:pos="600"/>
              </w:tabs>
              <w:ind w:left="288" w:firstLine="0"/>
              <w:jc w:val="both"/>
            </w:pPr>
            <w:r w:rsidRPr="0086198D">
              <w:t>comodităţi sanitaro-igienice- condiţiile incluse în documentele de licitaţie.</w:t>
            </w:r>
          </w:p>
          <w:p w14:paraId="303A03FD" w14:textId="77777777" w:rsidR="006B4376" w:rsidRPr="001166CA" w:rsidRDefault="006B4376" w:rsidP="006B4376">
            <w:pPr>
              <w:tabs>
                <w:tab w:val="left" w:pos="900"/>
              </w:tabs>
              <w:ind w:left="540"/>
              <w:jc w:val="both"/>
            </w:pPr>
          </w:p>
          <w:p w14:paraId="3CB7C0F9" w14:textId="77777777" w:rsidR="006B4376" w:rsidRPr="00FF7568" w:rsidRDefault="006B4376" w:rsidP="006B4376">
            <w:pPr>
              <w:ind w:firstLine="540"/>
              <w:jc w:val="center"/>
              <w:rPr>
                <w:b/>
                <w:u w:val="single"/>
                <w:lang w:val="en-US"/>
              </w:rPr>
            </w:pPr>
            <w:r w:rsidRPr="00FF7568">
              <w:rPr>
                <w:b/>
                <w:u w:val="single"/>
                <w:lang w:val="en-US"/>
              </w:rPr>
              <w:t>2. Descriere generală. Informaţii privind executarea contractului</w:t>
            </w:r>
          </w:p>
          <w:p w14:paraId="7072F5E8" w14:textId="77777777" w:rsidR="006B4376" w:rsidRPr="00FF7568" w:rsidRDefault="006B4376" w:rsidP="006B4376">
            <w:pPr>
              <w:jc w:val="both"/>
              <w:rPr>
                <w:lang w:val="en-US"/>
              </w:rPr>
            </w:pPr>
          </w:p>
          <w:p w14:paraId="0550C33D" w14:textId="77777777" w:rsidR="006B4376" w:rsidRPr="00FF7568" w:rsidRDefault="006B4376" w:rsidP="006B4376">
            <w:pPr>
              <w:ind w:left="540" w:hanging="540"/>
              <w:jc w:val="both"/>
              <w:rPr>
                <w:iCs/>
                <w:lang w:val="en-US"/>
              </w:rPr>
            </w:pPr>
            <w:r w:rsidRPr="00FF7568">
              <w:rPr>
                <w:lang w:val="en-US"/>
              </w:rPr>
              <w:t xml:space="preserve">2.1. </w:t>
            </w:r>
            <w:r w:rsidRPr="00FF7568">
              <w:rPr>
                <w:lang w:val="en-US"/>
              </w:rPr>
              <w:tab/>
              <w:t xml:space="preserve">Prestatorul se obligă să transmită </w:t>
            </w:r>
            <w:r>
              <w:rPr>
                <w:lang w:val="en-US"/>
              </w:rPr>
              <w:t>Beneficiarului</w:t>
            </w:r>
            <w:r w:rsidRPr="00FF7568">
              <w:rPr>
                <w:lang w:val="en-US"/>
              </w:rPr>
              <w:t xml:space="preserve"> bilete de tratament sanatorial (în continuare - bilete), iar </w:t>
            </w:r>
            <w:r>
              <w:rPr>
                <w:lang w:val="en-US"/>
              </w:rPr>
              <w:t>Beneficiarul</w:t>
            </w:r>
            <w:r w:rsidRPr="00FF7568">
              <w:rPr>
                <w:lang w:val="en-US"/>
              </w:rPr>
              <w:t xml:space="preserve"> se obligă să le preia şi să achite suma de bani (preţul</w:t>
            </w:r>
            <w:r>
              <w:rPr>
                <w:lang w:val="en-US"/>
              </w:rPr>
              <w:t xml:space="preserve">), </w:t>
            </w:r>
            <w:r w:rsidRPr="00653CA9">
              <w:rPr>
                <w:noProof w:val="0"/>
              </w:rPr>
              <w:t xml:space="preserve">indicat în </w:t>
            </w:r>
            <w:r w:rsidRPr="00653CA9">
              <w:rPr>
                <w:iCs/>
              </w:rPr>
              <w:t xml:space="preserve">Lista biletelor </w:t>
            </w:r>
            <w:r>
              <w:rPr>
                <w:iCs/>
              </w:rPr>
              <w:t>de tratament sanatorial pentru T</w:t>
            </w:r>
            <w:r w:rsidRPr="00653CA9">
              <w:rPr>
                <w:iCs/>
              </w:rPr>
              <w:t>rimestr</w:t>
            </w:r>
            <w:r>
              <w:rPr>
                <w:iCs/>
              </w:rPr>
              <w:t xml:space="preserve">ul </w:t>
            </w:r>
            <w:r>
              <w:rPr>
                <w:noProof w:val="0"/>
              </w:rPr>
              <w:t>IV</w:t>
            </w:r>
            <w:r w:rsidRPr="00653CA9">
              <w:rPr>
                <w:iCs/>
              </w:rPr>
              <w:t xml:space="preserve"> al anului 202</w:t>
            </w:r>
            <w:r>
              <w:rPr>
                <w:iCs/>
                <w:lang w:val="en-US"/>
              </w:rPr>
              <w:t>6</w:t>
            </w:r>
            <w:r w:rsidRPr="00653CA9">
              <w:rPr>
                <w:iCs/>
              </w:rPr>
              <w:t xml:space="preserve"> - </w:t>
            </w:r>
            <w:r w:rsidRPr="00653CA9">
              <w:rPr>
                <w:b/>
                <w:i/>
                <w:iCs/>
                <w:color w:val="0000FF"/>
              </w:rPr>
              <w:t>Anexa nr. 1 şi Anexa nr. 2</w:t>
            </w:r>
            <w:r w:rsidRPr="00653CA9">
              <w:rPr>
                <w:iCs/>
              </w:rPr>
              <w:t xml:space="preserve"> </w:t>
            </w:r>
            <w:r w:rsidRPr="00653CA9">
              <w:rPr>
                <w:noProof w:val="0"/>
              </w:rPr>
              <w:t xml:space="preserve"> din prezentul Contract.</w:t>
            </w:r>
            <w:r w:rsidRPr="00FF7568">
              <w:rPr>
                <w:iCs/>
                <w:lang w:val="en-US"/>
              </w:rPr>
              <w:t xml:space="preserve"> </w:t>
            </w:r>
          </w:p>
          <w:p w14:paraId="065EBBAD" w14:textId="77777777" w:rsidR="006B4376" w:rsidRPr="00653CA9" w:rsidRDefault="006B4376" w:rsidP="006B4376">
            <w:pPr>
              <w:spacing w:line="276" w:lineRule="auto"/>
              <w:ind w:left="540" w:hanging="540"/>
              <w:jc w:val="both"/>
              <w:rPr>
                <w:noProof w:val="0"/>
              </w:rPr>
            </w:pPr>
            <w:r w:rsidRPr="00FF7568">
              <w:rPr>
                <w:lang w:val="en-US"/>
              </w:rPr>
              <w:t>2.2.</w:t>
            </w:r>
            <w:r w:rsidRPr="00FF7568">
              <w:rPr>
                <w:lang w:val="en-US"/>
              </w:rPr>
              <w:tab/>
            </w:r>
            <w:r w:rsidRPr="00653CA9">
              <w:rPr>
                <w:noProof w:val="0"/>
              </w:rPr>
              <w:t>Prestatorul transmite Beneficiarului bilete</w:t>
            </w:r>
            <w:r>
              <w:rPr>
                <w:noProof w:val="0"/>
              </w:rPr>
              <w:t>le</w:t>
            </w:r>
            <w:r w:rsidRPr="00653CA9">
              <w:rPr>
                <w:noProof w:val="0"/>
              </w:rPr>
              <w:t xml:space="preserve">, </w:t>
            </w:r>
            <w:r w:rsidRPr="006E0F69">
              <w:rPr>
                <w:noProof w:val="0"/>
              </w:rPr>
              <w:t xml:space="preserve">în </w:t>
            </w:r>
            <w:r>
              <w:rPr>
                <w:noProof w:val="0"/>
              </w:rPr>
              <w:t>_______________________________</w:t>
            </w:r>
            <w:r w:rsidRPr="00653CA9">
              <w:rPr>
                <w:noProof w:val="0"/>
              </w:rPr>
              <w:t>, pentru o perioadă de 18 zile fiecare</w:t>
            </w:r>
            <w:r w:rsidRPr="00653CA9">
              <w:rPr>
                <w:b/>
                <w:noProof w:val="0"/>
                <w:u w:val="single"/>
              </w:rPr>
              <w:t xml:space="preserve">, </w:t>
            </w:r>
            <w:r w:rsidRPr="00653CA9">
              <w:rPr>
                <w:b/>
                <w:noProof w:val="0"/>
                <w:color w:val="0000FF"/>
                <w:u w:val="single"/>
              </w:rPr>
              <w:t>pentru trimestr</w:t>
            </w:r>
            <w:r>
              <w:rPr>
                <w:b/>
                <w:noProof w:val="0"/>
                <w:color w:val="0000FF"/>
                <w:u w:val="single"/>
              </w:rPr>
              <w:t>ul</w:t>
            </w:r>
            <w:r w:rsidRPr="00653CA9">
              <w:rPr>
                <w:b/>
                <w:noProof w:val="0"/>
                <w:color w:val="0000FF"/>
                <w:u w:val="single"/>
              </w:rPr>
              <w:t xml:space="preserve"> </w:t>
            </w:r>
            <w:r w:rsidRPr="004D4285">
              <w:rPr>
                <w:b/>
                <w:noProof w:val="0"/>
                <w:color w:val="0000FF"/>
                <w:u w:val="single"/>
              </w:rPr>
              <w:t>IV</w:t>
            </w:r>
            <w:r w:rsidRPr="00653CA9">
              <w:rPr>
                <w:b/>
                <w:noProof w:val="0"/>
                <w:color w:val="0000FF"/>
                <w:u w:val="single"/>
              </w:rPr>
              <w:t xml:space="preserve"> 202</w:t>
            </w:r>
            <w:r>
              <w:rPr>
                <w:b/>
                <w:noProof w:val="0"/>
                <w:color w:val="0000FF"/>
                <w:u w:val="single"/>
                <w:lang w:val="en-US"/>
              </w:rPr>
              <w:t>6</w:t>
            </w:r>
            <w:r w:rsidRPr="00653CA9">
              <w:rPr>
                <w:b/>
                <w:noProof w:val="0"/>
                <w:u w:val="single"/>
              </w:rPr>
              <w:t>,</w:t>
            </w:r>
            <w:r w:rsidRPr="00653CA9">
              <w:rPr>
                <w:noProof w:val="0"/>
              </w:rPr>
              <w:t xml:space="preserve"> în număr de </w:t>
            </w:r>
            <w:r>
              <w:rPr>
                <w:b/>
                <w:noProof w:val="0"/>
              </w:rPr>
              <w:t>_____</w:t>
            </w:r>
            <w:r w:rsidRPr="004754CF">
              <w:rPr>
                <w:b/>
                <w:noProof w:val="0"/>
              </w:rPr>
              <w:t xml:space="preserve"> (</w:t>
            </w:r>
            <w:r>
              <w:rPr>
                <w:b/>
                <w:noProof w:val="0"/>
              </w:rPr>
              <w:t>________________</w:t>
            </w:r>
            <w:r w:rsidRPr="004754CF">
              <w:rPr>
                <w:b/>
                <w:noProof w:val="0"/>
              </w:rPr>
              <w:t>) bilete</w:t>
            </w:r>
            <w:r w:rsidRPr="00653CA9">
              <w:rPr>
                <w:noProof w:val="0"/>
              </w:rPr>
              <w:t xml:space="preserve">, conform </w:t>
            </w:r>
            <w:r w:rsidRPr="00653CA9">
              <w:rPr>
                <w:b/>
                <w:i/>
                <w:noProof w:val="0"/>
                <w:color w:val="0000FF"/>
              </w:rPr>
              <w:t xml:space="preserve">Anexei nr. 1 </w:t>
            </w:r>
            <w:proofErr w:type="spellStart"/>
            <w:r w:rsidRPr="00653CA9">
              <w:rPr>
                <w:b/>
                <w:i/>
                <w:noProof w:val="0"/>
                <w:color w:val="0000FF"/>
              </w:rPr>
              <w:t>şi</w:t>
            </w:r>
            <w:proofErr w:type="spellEnd"/>
            <w:r w:rsidRPr="00653CA9">
              <w:rPr>
                <w:b/>
                <w:i/>
                <w:noProof w:val="0"/>
                <w:color w:val="0000FF"/>
              </w:rPr>
              <w:t xml:space="preserve"> Anexei nr.2 </w:t>
            </w:r>
            <w:r w:rsidRPr="00653CA9">
              <w:rPr>
                <w:noProof w:val="0"/>
              </w:rPr>
              <w:t>.</w:t>
            </w:r>
          </w:p>
          <w:p w14:paraId="7B529E61" w14:textId="77777777" w:rsidR="006B4376" w:rsidRPr="00653CA9" w:rsidRDefault="006B4376" w:rsidP="006B4376">
            <w:pPr>
              <w:spacing w:line="276" w:lineRule="auto"/>
              <w:ind w:left="540" w:hanging="540"/>
              <w:jc w:val="both"/>
              <w:rPr>
                <w:noProof w:val="0"/>
              </w:rPr>
            </w:pPr>
            <w:r w:rsidRPr="00653CA9">
              <w:rPr>
                <w:noProof w:val="0"/>
              </w:rPr>
              <w:t>2.3.</w:t>
            </w:r>
            <w:r w:rsidRPr="00653CA9">
              <w:rPr>
                <w:noProof w:val="0"/>
              </w:rPr>
              <w:tab/>
              <w:t>Prestator</w:t>
            </w:r>
            <w:r>
              <w:rPr>
                <w:noProof w:val="0"/>
              </w:rPr>
              <w:t>ul</w:t>
            </w:r>
            <w:r w:rsidRPr="00653CA9">
              <w:rPr>
                <w:noProof w:val="0"/>
              </w:rPr>
              <w:t xml:space="preserve"> transmite, iar Beneficiarul preia biletele, după semnarea cu </w:t>
            </w:r>
            <w:proofErr w:type="spellStart"/>
            <w:r w:rsidRPr="00653CA9">
              <w:rPr>
                <w:noProof w:val="0"/>
              </w:rPr>
              <w:t>Confederaţia</w:t>
            </w:r>
            <w:proofErr w:type="spellEnd"/>
            <w:r w:rsidRPr="00653CA9">
              <w:rPr>
                <w:noProof w:val="0"/>
              </w:rPr>
              <w:t xml:space="preserve"> </w:t>
            </w:r>
            <w:proofErr w:type="spellStart"/>
            <w:r w:rsidRPr="00653CA9">
              <w:rPr>
                <w:noProof w:val="0"/>
              </w:rPr>
              <w:t>Naţională</w:t>
            </w:r>
            <w:proofErr w:type="spellEnd"/>
            <w:r w:rsidRPr="00653CA9">
              <w:rPr>
                <w:noProof w:val="0"/>
              </w:rPr>
              <w:t xml:space="preserve"> a Sindicatelor a „Acordului de colaborare privind asigurarea </w:t>
            </w:r>
            <w:proofErr w:type="spellStart"/>
            <w:r w:rsidRPr="00653CA9">
              <w:rPr>
                <w:noProof w:val="0"/>
              </w:rPr>
              <w:t>prestaţiilor</w:t>
            </w:r>
            <w:proofErr w:type="spellEnd"/>
            <w:r w:rsidRPr="00653CA9">
              <w:rPr>
                <w:noProof w:val="0"/>
              </w:rPr>
              <w:t xml:space="preserve"> în sistemul public de asigurări sociale pentru prevenirea îmbolnăvirilor </w:t>
            </w:r>
            <w:proofErr w:type="spellStart"/>
            <w:r w:rsidRPr="00653CA9">
              <w:rPr>
                <w:noProof w:val="0"/>
              </w:rPr>
              <w:t>şi</w:t>
            </w:r>
            <w:proofErr w:type="spellEnd"/>
            <w:r w:rsidRPr="00653CA9">
              <w:rPr>
                <w:noProof w:val="0"/>
              </w:rPr>
              <w:t xml:space="preserve"> recuperarea </w:t>
            </w:r>
            <w:proofErr w:type="spellStart"/>
            <w:r w:rsidRPr="00653CA9">
              <w:rPr>
                <w:noProof w:val="0"/>
              </w:rPr>
              <w:t>capacităţii</w:t>
            </w:r>
            <w:proofErr w:type="spellEnd"/>
            <w:r w:rsidRPr="00653CA9">
              <w:rPr>
                <w:noProof w:val="0"/>
              </w:rPr>
              <w:t xml:space="preserve"> de muncă al </w:t>
            </w:r>
            <w:proofErr w:type="spellStart"/>
            <w:r w:rsidRPr="00653CA9">
              <w:rPr>
                <w:noProof w:val="0"/>
              </w:rPr>
              <w:t>asiguraţilor</w:t>
            </w:r>
            <w:proofErr w:type="spellEnd"/>
            <w:r w:rsidRPr="00653CA9">
              <w:rPr>
                <w:noProof w:val="0"/>
              </w:rPr>
              <w:t xml:space="preserve"> prin tratament </w:t>
            </w:r>
            <w:proofErr w:type="spellStart"/>
            <w:r w:rsidRPr="00653CA9">
              <w:rPr>
                <w:noProof w:val="0"/>
              </w:rPr>
              <w:t>balneosanatorial</w:t>
            </w:r>
            <w:proofErr w:type="spellEnd"/>
            <w:r w:rsidRPr="00653CA9">
              <w:rPr>
                <w:noProof w:val="0"/>
              </w:rPr>
              <w:t xml:space="preserve"> (biletelor de tratament)”</w:t>
            </w:r>
          </w:p>
          <w:p w14:paraId="2B92FAD5" w14:textId="77777777" w:rsidR="006B4376" w:rsidRPr="00FF7568" w:rsidRDefault="006B4376" w:rsidP="006B4376">
            <w:pPr>
              <w:spacing w:line="276" w:lineRule="auto"/>
              <w:ind w:left="540" w:hanging="540"/>
              <w:jc w:val="both"/>
              <w:rPr>
                <w:lang w:val="en-US"/>
              </w:rPr>
            </w:pPr>
            <w:r w:rsidRPr="00653CA9">
              <w:rPr>
                <w:noProof w:val="0"/>
                <w:color w:val="000000"/>
              </w:rPr>
              <w:t xml:space="preserve">2.4. </w:t>
            </w:r>
            <w:r w:rsidRPr="00653CA9">
              <w:rPr>
                <w:noProof w:val="0"/>
                <w:color w:val="000000"/>
              </w:rPr>
              <w:tab/>
              <w:t>Procurarea biletelor se efectuează din contul mijloacelor bugetului asigurărilor sociale de stat, întru realizarea</w:t>
            </w:r>
            <w:r w:rsidRPr="00653CA9">
              <w:rPr>
                <w:noProof w:val="0"/>
              </w:rPr>
              <w:t xml:space="preserve"> </w:t>
            </w:r>
            <w:r w:rsidRPr="00653CA9">
              <w:rPr>
                <w:bCs/>
                <w:noProof w:val="0"/>
                <w:lang w:eastAsia="ar-SA"/>
              </w:rPr>
              <w:t xml:space="preserve">dreptului </w:t>
            </w:r>
            <w:proofErr w:type="spellStart"/>
            <w:r w:rsidRPr="00653CA9">
              <w:rPr>
                <w:bCs/>
                <w:noProof w:val="0"/>
                <w:lang w:eastAsia="ar-SA"/>
              </w:rPr>
              <w:t>asiguraţilor</w:t>
            </w:r>
            <w:proofErr w:type="spellEnd"/>
            <w:r w:rsidRPr="00653CA9">
              <w:rPr>
                <w:bCs/>
                <w:noProof w:val="0"/>
                <w:lang w:eastAsia="ar-SA"/>
              </w:rPr>
              <w:t xml:space="preserve"> la </w:t>
            </w:r>
            <w:proofErr w:type="spellStart"/>
            <w:r w:rsidRPr="00653CA9">
              <w:rPr>
                <w:bCs/>
                <w:noProof w:val="0"/>
                <w:lang w:eastAsia="ar-SA"/>
              </w:rPr>
              <w:t>prestaţii</w:t>
            </w:r>
            <w:proofErr w:type="spellEnd"/>
            <w:r w:rsidRPr="00653CA9">
              <w:rPr>
                <w:bCs/>
                <w:noProof w:val="0"/>
                <w:lang w:eastAsia="ar-SA"/>
              </w:rPr>
              <w:t xml:space="preserve"> privind prevenirea îmbolnăvirilor </w:t>
            </w:r>
            <w:proofErr w:type="spellStart"/>
            <w:r w:rsidRPr="00653CA9">
              <w:rPr>
                <w:bCs/>
                <w:noProof w:val="0"/>
                <w:lang w:eastAsia="ar-SA"/>
              </w:rPr>
              <w:t>şi</w:t>
            </w:r>
            <w:proofErr w:type="spellEnd"/>
            <w:r w:rsidRPr="00653CA9">
              <w:rPr>
                <w:bCs/>
                <w:noProof w:val="0"/>
                <w:lang w:eastAsia="ar-SA"/>
              </w:rPr>
              <w:t xml:space="preserve"> recuperarea </w:t>
            </w:r>
            <w:proofErr w:type="spellStart"/>
            <w:r w:rsidRPr="00653CA9">
              <w:rPr>
                <w:bCs/>
                <w:noProof w:val="0"/>
                <w:lang w:eastAsia="ar-SA"/>
              </w:rPr>
              <w:t>capacităţii</w:t>
            </w:r>
            <w:proofErr w:type="spellEnd"/>
            <w:r w:rsidRPr="00653CA9">
              <w:rPr>
                <w:bCs/>
                <w:noProof w:val="0"/>
                <w:lang w:eastAsia="ar-SA"/>
              </w:rPr>
              <w:t xml:space="preserve"> de muncă prin tratament balneoclimateric,</w:t>
            </w:r>
            <w:r w:rsidRPr="00653CA9">
              <w:rPr>
                <w:noProof w:val="0"/>
              </w:rPr>
              <w:t xml:space="preserve"> care cad sub </w:t>
            </w:r>
            <w:proofErr w:type="spellStart"/>
            <w:r w:rsidRPr="00653CA9">
              <w:rPr>
                <w:noProof w:val="0"/>
              </w:rPr>
              <w:t>incidenţa</w:t>
            </w:r>
            <w:proofErr w:type="spellEnd"/>
            <w:r w:rsidRPr="00653CA9">
              <w:rPr>
                <w:noProof w:val="0"/>
              </w:rPr>
              <w:t xml:space="preserve"> Hotăr</w:t>
            </w:r>
            <w:r>
              <w:rPr>
                <w:noProof w:val="0"/>
              </w:rPr>
              <w:t>ârii Guvernului nr.290/</w:t>
            </w:r>
            <w:r w:rsidRPr="00653CA9">
              <w:rPr>
                <w:noProof w:val="0"/>
              </w:rPr>
              <w:t xml:space="preserve">2010 pentru aprobarea „Regulamentului cu privire la </w:t>
            </w:r>
            <w:proofErr w:type="spellStart"/>
            <w:r w:rsidRPr="00653CA9">
              <w:rPr>
                <w:noProof w:val="0"/>
              </w:rPr>
              <w:t>prestaţiile</w:t>
            </w:r>
            <w:proofErr w:type="spellEnd"/>
            <w:r w:rsidRPr="00653CA9">
              <w:rPr>
                <w:noProof w:val="0"/>
              </w:rPr>
              <w:t xml:space="preserve"> în sistemul public de asigurări sociale pentru prevenirea îmbolnăvirilor </w:t>
            </w:r>
            <w:proofErr w:type="spellStart"/>
            <w:r w:rsidRPr="00653CA9">
              <w:rPr>
                <w:noProof w:val="0"/>
              </w:rPr>
              <w:t>şi</w:t>
            </w:r>
            <w:proofErr w:type="spellEnd"/>
            <w:r w:rsidRPr="00653CA9">
              <w:rPr>
                <w:noProof w:val="0"/>
              </w:rPr>
              <w:t xml:space="preserve"> recuperarea </w:t>
            </w:r>
            <w:proofErr w:type="spellStart"/>
            <w:r w:rsidRPr="00653CA9">
              <w:rPr>
                <w:noProof w:val="0"/>
              </w:rPr>
              <w:t>capacităţii</w:t>
            </w:r>
            <w:proofErr w:type="spellEnd"/>
            <w:r w:rsidRPr="00653CA9">
              <w:rPr>
                <w:noProof w:val="0"/>
              </w:rPr>
              <w:t xml:space="preserve"> de muncă a asiguraților prin tratamentul </w:t>
            </w:r>
            <w:proofErr w:type="spellStart"/>
            <w:r w:rsidRPr="00653CA9">
              <w:rPr>
                <w:noProof w:val="0"/>
              </w:rPr>
              <w:t>balneosanatorial</w:t>
            </w:r>
            <w:proofErr w:type="spellEnd"/>
            <w:r w:rsidRPr="00653CA9">
              <w:rPr>
                <w:noProof w:val="0"/>
              </w:rPr>
              <w:t xml:space="preserve">” cu modificările </w:t>
            </w:r>
            <w:proofErr w:type="spellStart"/>
            <w:r w:rsidRPr="00653CA9">
              <w:rPr>
                <w:noProof w:val="0"/>
              </w:rPr>
              <w:t>şi</w:t>
            </w:r>
            <w:proofErr w:type="spellEnd"/>
            <w:r w:rsidRPr="00653CA9">
              <w:rPr>
                <w:noProof w:val="0"/>
              </w:rPr>
              <w:t xml:space="preserve"> completările ulterioare</w:t>
            </w:r>
            <w:r w:rsidRPr="00FF7568">
              <w:rPr>
                <w:lang w:val="en-US"/>
              </w:rPr>
              <w:t>.</w:t>
            </w:r>
          </w:p>
          <w:p w14:paraId="40AD8024" w14:textId="77777777" w:rsidR="006B4376" w:rsidRPr="00FF7568" w:rsidRDefault="006B4376" w:rsidP="006B4376">
            <w:pPr>
              <w:ind w:left="540" w:hanging="540"/>
              <w:jc w:val="both"/>
              <w:rPr>
                <w:lang w:val="en-US"/>
              </w:rPr>
            </w:pPr>
          </w:p>
          <w:p w14:paraId="5B19B8D9" w14:textId="77777777" w:rsidR="006B4376" w:rsidRPr="0086198D" w:rsidRDefault="006B4376" w:rsidP="006B4376">
            <w:pPr>
              <w:spacing w:line="276" w:lineRule="auto"/>
              <w:ind w:firstLine="540"/>
              <w:jc w:val="center"/>
              <w:rPr>
                <w:b/>
                <w:noProof w:val="0"/>
              </w:rPr>
            </w:pPr>
            <w:r w:rsidRPr="0086198D">
              <w:rPr>
                <w:b/>
                <w:noProof w:val="0"/>
              </w:rPr>
              <w:t>3. Drepturile și obligațiile părților privind executarea contractului</w:t>
            </w:r>
          </w:p>
          <w:p w14:paraId="04D53986" w14:textId="77777777" w:rsidR="006B4376" w:rsidRPr="0086198D" w:rsidRDefault="006B4376" w:rsidP="006B4376">
            <w:pPr>
              <w:spacing w:line="276" w:lineRule="auto"/>
              <w:jc w:val="both"/>
              <w:rPr>
                <w:noProof w:val="0"/>
              </w:rPr>
            </w:pPr>
          </w:p>
          <w:p w14:paraId="030C713F" w14:textId="77777777" w:rsidR="006B4376" w:rsidRPr="0086198D" w:rsidRDefault="006B4376" w:rsidP="006B4376">
            <w:pPr>
              <w:spacing w:line="276" w:lineRule="auto"/>
              <w:ind w:left="540" w:hanging="540"/>
              <w:jc w:val="both"/>
              <w:rPr>
                <w:b/>
                <w:noProof w:val="0"/>
              </w:rPr>
            </w:pPr>
            <w:r w:rsidRPr="0086198D">
              <w:rPr>
                <w:noProof w:val="0"/>
              </w:rPr>
              <w:t>3.1.</w:t>
            </w:r>
            <w:r w:rsidRPr="0086198D">
              <w:rPr>
                <w:noProof w:val="0"/>
              </w:rPr>
              <w:tab/>
            </w:r>
            <w:r w:rsidRPr="0086198D">
              <w:rPr>
                <w:b/>
                <w:noProof w:val="0"/>
              </w:rPr>
              <w:t>Prestatorul are dreptul:</w:t>
            </w:r>
          </w:p>
          <w:p w14:paraId="0F612DC5" w14:textId="77777777" w:rsidR="006B4376" w:rsidRPr="0086198D" w:rsidRDefault="006B4376" w:rsidP="006B4376">
            <w:pPr>
              <w:ind w:left="540"/>
              <w:jc w:val="both"/>
              <w:rPr>
                <w:bCs/>
                <w:noProof w:val="0"/>
              </w:rPr>
            </w:pPr>
            <w:r w:rsidRPr="0086198D">
              <w:rPr>
                <w:bCs/>
                <w:noProof w:val="0"/>
              </w:rPr>
              <w:t>a) să solicite Beneficiarului informațiile și documentele necesare pentru executarea corespunzătoare a contractului;</w:t>
            </w:r>
          </w:p>
          <w:p w14:paraId="1E2594AB" w14:textId="77777777" w:rsidR="006B4376" w:rsidRPr="0086198D" w:rsidRDefault="006B4376" w:rsidP="006B4376">
            <w:pPr>
              <w:ind w:left="540"/>
              <w:jc w:val="both"/>
              <w:rPr>
                <w:bCs/>
                <w:noProof w:val="0"/>
              </w:rPr>
            </w:pPr>
            <w:r w:rsidRPr="0086198D">
              <w:rPr>
                <w:bCs/>
                <w:noProof w:val="0"/>
              </w:rPr>
              <w:t>b) să primească plata pentru serviciile efectiv prestate, în condițiile și termenele stabilite prin prezentul contract;</w:t>
            </w:r>
          </w:p>
          <w:p w14:paraId="22C53426" w14:textId="77777777" w:rsidR="006B4376" w:rsidRPr="0086198D" w:rsidRDefault="006B4376" w:rsidP="006B4376">
            <w:pPr>
              <w:shd w:val="clear" w:color="auto" w:fill="FFFFFF"/>
              <w:ind w:left="562" w:hanging="284"/>
              <w:jc w:val="both"/>
              <w:rPr>
                <w:bCs/>
                <w:noProof w:val="0"/>
              </w:rPr>
            </w:pPr>
            <w:r w:rsidRPr="0086198D">
              <w:rPr>
                <w:bCs/>
                <w:noProof w:val="0"/>
              </w:rPr>
              <w:t xml:space="preserve">    c) să propună, cu acordul Beneficiarului, modificarea perioadelor de tratament aferente biletelor neutilizate în termen, cu respectarea prevederilor contractuale și a necesităților beneficiarilor</w:t>
            </w:r>
          </w:p>
          <w:p w14:paraId="026E48FC" w14:textId="77777777" w:rsidR="006B4376" w:rsidRPr="0086198D" w:rsidRDefault="006B4376" w:rsidP="006B4376">
            <w:pPr>
              <w:shd w:val="clear" w:color="auto" w:fill="FFFFFF"/>
              <w:ind w:left="562" w:hanging="284"/>
              <w:jc w:val="both"/>
              <w:rPr>
                <w:b/>
              </w:rPr>
            </w:pPr>
            <w:r w:rsidRPr="0086198D">
              <w:rPr>
                <w:noProof w:val="0"/>
              </w:rPr>
              <w:t>3.2.</w:t>
            </w:r>
            <w:r w:rsidRPr="0086198D">
              <w:rPr>
                <w:noProof w:val="0"/>
              </w:rPr>
              <w:tab/>
            </w:r>
            <w:r w:rsidRPr="0086198D">
              <w:rPr>
                <w:b/>
              </w:rPr>
              <w:t>Prestatorul se obligă:</w:t>
            </w:r>
          </w:p>
          <w:p w14:paraId="5BF2A158" w14:textId="77777777" w:rsidR="006B4376" w:rsidRPr="0086198D" w:rsidRDefault="006B4376" w:rsidP="006B4376">
            <w:pPr>
              <w:shd w:val="clear" w:color="auto" w:fill="FFFFFF"/>
              <w:ind w:left="562" w:hanging="284"/>
              <w:jc w:val="both"/>
            </w:pPr>
            <w:r w:rsidRPr="0086198D">
              <w:t>a)</w:t>
            </w:r>
            <w:r w:rsidRPr="0086198D">
              <w:tab/>
              <w:t>să coordoneze graficul turelor de tratament cu Beneficiarul, având în vedere că turele nu vor începe în zilele de odihnă sau sărbători legale. La stabilirea graficului, se vor respecta proporțiile prevăzute în documentele licitației;</w:t>
            </w:r>
          </w:p>
          <w:p w14:paraId="062496D9" w14:textId="77777777" w:rsidR="006B4376" w:rsidRPr="0086198D" w:rsidRDefault="006B4376" w:rsidP="006B4376">
            <w:pPr>
              <w:shd w:val="clear" w:color="auto" w:fill="FFFFFF"/>
              <w:ind w:left="562" w:hanging="284"/>
              <w:jc w:val="both"/>
            </w:pPr>
            <w:r w:rsidRPr="0086198D">
              <w:t>b)</w:t>
            </w:r>
            <w:r w:rsidRPr="0086198D">
              <w:tab/>
              <w:t>să transmită biletele către Beneficiar în termen de 5 zile lucrătoare de la aprobarea contractului și să asigure servicii de calitate beneficiarilor;</w:t>
            </w:r>
          </w:p>
          <w:p w14:paraId="44BBC033" w14:textId="77777777" w:rsidR="006B4376" w:rsidRPr="0086198D" w:rsidRDefault="006B4376" w:rsidP="006B4376">
            <w:pPr>
              <w:shd w:val="clear" w:color="auto" w:fill="FFFFFF"/>
              <w:ind w:left="562" w:hanging="284"/>
              <w:jc w:val="both"/>
            </w:pPr>
            <w:r w:rsidRPr="0086198D">
              <w:t>c)</w:t>
            </w:r>
            <w:r w:rsidRPr="0086198D">
              <w:tab/>
              <w:t>să cazeze beneficiarii biletelor în saloane cu 2 paturi, dotate corespunzător cu facilități sanitaro-igienice;</w:t>
            </w:r>
          </w:p>
          <w:p w14:paraId="71C9354C" w14:textId="77777777" w:rsidR="006B4376" w:rsidRPr="0086198D" w:rsidRDefault="006B4376" w:rsidP="006B4376">
            <w:pPr>
              <w:shd w:val="clear" w:color="auto" w:fill="FFFFFF"/>
              <w:ind w:left="562" w:hanging="284"/>
              <w:jc w:val="both"/>
            </w:pPr>
            <w:r w:rsidRPr="0086198D">
              <w:t>d)</w:t>
            </w:r>
            <w:r w:rsidRPr="0086198D">
              <w:tab/>
              <w:t>să asigure efectuarea a cel puțin 5 proceduri de tratament pe zi, conform indicațiilor medicale, și să furnizeze alimentație, inclusiv dietetică, conform recomandărilor medicului din cadrul prestatorului, de minim 4 ori pe zi;</w:t>
            </w:r>
          </w:p>
          <w:p w14:paraId="4F0E9D78" w14:textId="77777777" w:rsidR="006B4376" w:rsidRPr="0086198D" w:rsidRDefault="006B4376" w:rsidP="006B4376">
            <w:pPr>
              <w:shd w:val="clear" w:color="auto" w:fill="FFFFFF"/>
              <w:ind w:left="562" w:hanging="284"/>
              <w:jc w:val="both"/>
            </w:pPr>
            <w:r w:rsidRPr="0086198D">
              <w:t>e)</w:t>
            </w:r>
            <w:r w:rsidRPr="0086198D">
              <w:tab/>
              <w:t xml:space="preserve"> să nu modifice unilateral costul biletelor sau să aducă schimbări care ar afecta esența ofertei pe baza căreia a fost adjudecat contractul;</w:t>
            </w:r>
          </w:p>
          <w:p w14:paraId="7EBBDDFB" w14:textId="77777777" w:rsidR="006B4376" w:rsidRPr="0086198D" w:rsidRDefault="006B4376" w:rsidP="006B4376">
            <w:pPr>
              <w:shd w:val="clear" w:color="auto" w:fill="FFFFFF"/>
              <w:ind w:left="562" w:hanging="284"/>
              <w:jc w:val="both"/>
            </w:pPr>
            <w:r w:rsidRPr="0086198D">
              <w:t>f)</w:t>
            </w:r>
            <w:r w:rsidRPr="0086198D">
              <w:tab/>
              <w:t>să permită accesul liber al grupului de lucru pentru achiziții CNAS pentru a verifica cheltuielile efectuate din suma contractuală, precum și pentru a examina procesul de tratament balneosanatorial, condițiile de cazare și alimentare ale beneficiarilor biletelor;</w:t>
            </w:r>
          </w:p>
          <w:p w14:paraId="083FDAC7" w14:textId="77777777" w:rsidR="006B4376" w:rsidRPr="0086198D" w:rsidRDefault="006B4376" w:rsidP="006B4376">
            <w:pPr>
              <w:shd w:val="clear" w:color="auto" w:fill="FFFFFF"/>
              <w:ind w:left="562" w:hanging="284"/>
              <w:jc w:val="both"/>
            </w:pPr>
            <w:r w:rsidRPr="0086198D">
              <w:t>g)</w:t>
            </w:r>
            <w:r w:rsidRPr="0086198D">
              <w:tab/>
              <w:t>să prezinte lunar, până pe data de 5 a lunii următoare lunii de gestiune, în format electronic, lista persoanelor tratate în baza biletelor procurate de către CNAS, conform modelului aprobat;</w:t>
            </w:r>
          </w:p>
          <w:p w14:paraId="14B8A9AF" w14:textId="77777777" w:rsidR="006B4376" w:rsidRPr="0086198D" w:rsidRDefault="006B4376" w:rsidP="006B4376">
            <w:pPr>
              <w:shd w:val="clear" w:color="auto" w:fill="FFFFFF"/>
              <w:ind w:left="562" w:hanging="284"/>
              <w:jc w:val="both"/>
            </w:pPr>
            <w:r w:rsidRPr="0086198D">
              <w:t>h)</w:t>
            </w:r>
            <w:r w:rsidRPr="0086198D">
              <w:tab/>
              <w:t>să prezinte trimestrial, până pe data de 5 a lunii următoare trimestrului de gestiune, pe suport de hârtie, informațiile privind utilizarea biletelor conform contractului și datele despre biletele neutilizate în termen, conform modelului aprobat;</w:t>
            </w:r>
          </w:p>
          <w:p w14:paraId="0B526A8E" w14:textId="77777777" w:rsidR="006B4376" w:rsidRPr="0086198D" w:rsidRDefault="006B4376" w:rsidP="006B4376">
            <w:pPr>
              <w:shd w:val="clear" w:color="auto" w:fill="FFFFFF"/>
              <w:ind w:left="562" w:hanging="284"/>
              <w:jc w:val="both"/>
            </w:pPr>
            <w:r w:rsidRPr="0086198D">
              <w:t>i)</w:t>
            </w:r>
            <w:r w:rsidRPr="0086198D">
              <w:tab/>
              <w:t>să nu permită tratamentele pentru două sau mai multe persoane care dețin un singur bilet;</w:t>
            </w:r>
          </w:p>
          <w:p w14:paraId="73CE841A" w14:textId="77777777" w:rsidR="006B4376" w:rsidRPr="0086198D" w:rsidRDefault="006B4376" w:rsidP="006B4376">
            <w:pPr>
              <w:shd w:val="clear" w:color="auto" w:fill="FFFFFF"/>
              <w:ind w:left="562" w:hanging="284"/>
              <w:jc w:val="both"/>
            </w:pPr>
            <w:r w:rsidRPr="0086198D">
              <w:t>j)</w:t>
            </w:r>
            <w:r w:rsidRPr="0086198D">
              <w:tab/>
              <w:t>să efectueze tratamentele beneficiarilor doar pe baza biletelor completate corect, în care datele din bilet, confirmate prin semnătura și parafa organizației care a eliberat biletul, trebuie să corespundă cu datele din buletinul de identitate (pașaport) al beneficiarului;</w:t>
            </w:r>
          </w:p>
          <w:p w14:paraId="54AED454" w14:textId="77777777" w:rsidR="006B4376" w:rsidRPr="0086198D" w:rsidRDefault="006B4376" w:rsidP="006B4376">
            <w:pPr>
              <w:shd w:val="clear" w:color="auto" w:fill="FFFFFF"/>
              <w:ind w:left="562" w:hanging="284"/>
              <w:jc w:val="both"/>
            </w:pPr>
            <w:r w:rsidRPr="0086198D">
              <w:t>k)</w:t>
            </w:r>
            <w:r w:rsidRPr="0086198D">
              <w:tab/>
              <w:t xml:space="preserve"> să accepte oferirea unui tratament integral beneficiarilor care sosesc la reabilitare cu bilete nefolosite în termen;</w:t>
            </w:r>
          </w:p>
          <w:p w14:paraId="52147028" w14:textId="77777777" w:rsidR="006B4376" w:rsidRPr="0086198D" w:rsidRDefault="006B4376" w:rsidP="006B4376">
            <w:pPr>
              <w:shd w:val="clear" w:color="auto" w:fill="FFFFFF"/>
              <w:ind w:left="562" w:hanging="284"/>
              <w:jc w:val="both"/>
            </w:pPr>
            <w:r w:rsidRPr="0086198D">
              <w:t>l)</w:t>
            </w:r>
            <w:r w:rsidRPr="0086198D">
              <w:tab/>
              <w:t>să suporte penalitățile stipulate în contract în cazul nerespectării obligațiilor asumate;</w:t>
            </w:r>
          </w:p>
          <w:p w14:paraId="751F9FF8" w14:textId="77777777" w:rsidR="006B4376" w:rsidRPr="0086198D" w:rsidRDefault="006B4376" w:rsidP="006B4376">
            <w:pPr>
              <w:ind w:left="360" w:hanging="72"/>
              <w:contextualSpacing/>
            </w:pPr>
            <w:r w:rsidRPr="0086198D">
              <w:t>m)</w:t>
            </w:r>
            <w:r w:rsidRPr="0086198D">
              <w:tab/>
              <w:t>să prezinte la solicitare Beneficiarului documentele confirmative privind tratarea beneficiarului de bilet;</w:t>
            </w:r>
          </w:p>
          <w:p w14:paraId="5948ED72" w14:textId="77777777" w:rsidR="006B4376" w:rsidRPr="0086198D" w:rsidRDefault="006B4376" w:rsidP="006B4376">
            <w:pPr>
              <w:ind w:left="540" w:hanging="226"/>
              <w:jc w:val="both"/>
              <w:rPr>
                <w:noProof w:val="0"/>
              </w:rPr>
            </w:pPr>
            <w:r w:rsidRPr="0086198D">
              <w:t>n)   să restituie toate cheltuielile suportate de Beneficiar pentru convertirea valutei străine în cazul operatorilor economici nerezidenți</w:t>
            </w:r>
          </w:p>
          <w:p w14:paraId="5DCA0E19" w14:textId="77777777" w:rsidR="006B4376" w:rsidRPr="0086198D" w:rsidRDefault="006B4376" w:rsidP="006B4376">
            <w:pPr>
              <w:shd w:val="clear" w:color="auto" w:fill="FFFFFF"/>
              <w:jc w:val="both"/>
              <w:rPr>
                <w:b/>
                <w:bCs/>
              </w:rPr>
            </w:pPr>
            <w:r w:rsidRPr="0086198D">
              <w:rPr>
                <w:b/>
                <w:bCs/>
                <w:noProof w:val="0"/>
              </w:rPr>
              <w:t xml:space="preserve">3.3. </w:t>
            </w:r>
            <w:r w:rsidRPr="0086198D">
              <w:rPr>
                <w:b/>
                <w:bCs/>
              </w:rPr>
              <w:tab/>
              <w:t>Beneficiarul are dreptul:</w:t>
            </w:r>
          </w:p>
          <w:p w14:paraId="2B8BAD33" w14:textId="77777777" w:rsidR="006B4376" w:rsidRPr="0086198D" w:rsidRDefault="006B4376" w:rsidP="006B4376">
            <w:pPr>
              <w:pStyle w:val="ListParagraph"/>
              <w:numPr>
                <w:ilvl w:val="0"/>
                <w:numId w:val="71"/>
              </w:numPr>
              <w:shd w:val="clear" w:color="auto" w:fill="FFFFFF"/>
              <w:tabs>
                <w:tab w:val="clear" w:pos="1134"/>
                <w:tab w:val="left" w:pos="715"/>
              </w:tabs>
              <w:ind w:left="715" w:hanging="425"/>
              <w:rPr>
                <w:lang w:val="ro-RO"/>
              </w:rPr>
            </w:pPr>
            <w:r w:rsidRPr="0086198D">
              <w:rPr>
                <w:lang w:val="ro-RO"/>
              </w:rPr>
              <w:t>să monitorizeze executarea contractului și să efectueze verificări privind condițiile de tratament, cazare, alimentare și utilizarea biletelor de tratament;</w:t>
            </w:r>
          </w:p>
          <w:p w14:paraId="28804862" w14:textId="77777777" w:rsidR="006B4376" w:rsidRPr="0086198D" w:rsidRDefault="006B4376" w:rsidP="006B4376">
            <w:pPr>
              <w:pStyle w:val="ListParagraph"/>
              <w:numPr>
                <w:ilvl w:val="0"/>
                <w:numId w:val="71"/>
              </w:numPr>
              <w:shd w:val="clear" w:color="auto" w:fill="FFFFFF"/>
              <w:tabs>
                <w:tab w:val="clear" w:pos="1134"/>
                <w:tab w:val="left" w:pos="715"/>
              </w:tabs>
              <w:ind w:left="715" w:hanging="425"/>
              <w:rPr>
                <w:lang w:val="ro-RO"/>
              </w:rPr>
            </w:pPr>
            <w:r w:rsidRPr="0086198D">
              <w:rPr>
                <w:lang w:val="ro-RO"/>
              </w:rPr>
              <w:t>să solicite Prestatorului să îndeplinească obligațiile contractuale cu respectarea calității și termenelor stabilite;</w:t>
            </w:r>
          </w:p>
          <w:p w14:paraId="5C659CAF" w14:textId="77777777" w:rsidR="006B4376" w:rsidRPr="0086198D" w:rsidRDefault="006B4376" w:rsidP="006B4376">
            <w:pPr>
              <w:pStyle w:val="ListParagraph"/>
              <w:numPr>
                <w:ilvl w:val="0"/>
                <w:numId w:val="71"/>
              </w:numPr>
              <w:shd w:val="clear" w:color="auto" w:fill="FFFFFF"/>
              <w:tabs>
                <w:tab w:val="clear" w:pos="1134"/>
                <w:tab w:val="left" w:pos="715"/>
              </w:tabs>
              <w:ind w:left="715" w:hanging="425"/>
              <w:rPr>
                <w:lang w:val="ro-RO"/>
              </w:rPr>
            </w:pPr>
            <w:r w:rsidRPr="0086198D">
              <w:rPr>
                <w:lang w:val="ro-RO"/>
              </w:rPr>
              <w:t>să solicite documente și informații justificative privind prestarea serviciilor contractate</w:t>
            </w:r>
          </w:p>
          <w:p w14:paraId="4138D18C" w14:textId="77777777" w:rsidR="006B4376" w:rsidRPr="0086198D" w:rsidRDefault="006B4376" w:rsidP="006B4376">
            <w:pPr>
              <w:pStyle w:val="ListParagraph"/>
              <w:numPr>
                <w:ilvl w:val="0"/>
                <w:numId w:val="71"/>
              </w:numPr>
              <w:shd w:val="clear" w:color="auto" w:fill="FFFFFF"/>
              <w:tabs>
                <w:tab w:val="clear" w:pos="1134"/>
                <w:tab w:val="left" w:pos="715"/>
              </w:tabs>
              <w:ind w:left="715" w:hanging="425"/>
              <w:rPr>
                <w:lang w:val="ro-RO"/>
              </w:rPr>
            </w:pPr>
            <w:r w:rsidRPr="0086198D">
              <w:rPr>
                <w:lang w:val="ro-RO"/>
              </w:rPr>
              <w:t>să coordoneze modificarea perioadelor de tratament pentru biletele neutilizate în termen;</w:t>
            </w:r>
          </w:p>
          <w:p w14:paraId="3BCBB7E2" w14:textId="77777777" w:rsidR="006B4376" w:rsidRPr="0086198D" w:rsidRDefault="006B4376" w:rsidP="006B4376">
            <w:pPr>
              <w:pStyle w:val="ListParagraph"/>
              <w:numPr>
                <w:ilvl w:val="0"/>
                <w:numId w:val="71"/>
              </w:numPr>
              <w:shd w:val="clear" w:color="auto" w:fill="FFFFFF"/>
              <w:tabs>
                <w:tab w:val="clear" w:pos="1134"/>
                <w:tab w:val="left" w:pos="715"/>
              </w:tabs>
              <w:ind w:left="715" w:hanging="425"/>
              <w:rPr>
                <w:lang w:val="ro-RO"/>
              </w:rPr>
            </w:pPr>
            <w:r w:rsidRPr="0086198D">
              <w:rPr>
                <w:lang w:val="ro-RO"/>
              </w:rPr>
              <w:t>în cazul în care Prestatorul va renunța la modificarea termenului de tratament și/sau la acordarea serviciilor de reabilitare integral beneficiarilor care au sosit cu bilete nefolosite în termen, CNAS va returna Prestatorului aceste bilete;</w:t>
            </w:r>
          </w:p>
          <w:p w14:paraId="115A32A5" w14:textId="77777777" w:rsidR="006B4376" w:rsidRPr="0086198D" w:rsidRDefault="006B4376" w:rsidP="006B4376">
            <w:pPr>
              <w:pStyle w:val="ListParagraph"/>
              <w:numPr>
                <w:ilvl w:val="0"/>
                <w:numId w:val="71"/>
              </w:numPr>
              <w:shd w:val="clear" w:color="auto" w:fill="FFFFFF"/>
              <w:tabs>
                <w:tab w:val="clear" w:pos="1134"/>
                <w:tab w:val="left" w:pos="715"/>
              </w:tabs>
              <w:ind w:left="715" w:hanging="425"/>
              <w:rPr>
                <w:lang w:val="ro-RO"/>
              </w:rPr>
            </w:pPr>
            <w:r w:rsidRPr="0086198D">
              <w:rPr>
                <w:lang w:val="ro-RO"/>
              </w:rPr>
              <w:t>în cazul în care biletele de tratament nu sunt utilizate până la data de 31.12.2026 (ultima zi de prestare a serviciilor), Beneficiarul va returna biletele Prestatorului, diminuând numărul/suma totală de bilete prevăzute în prezentul contract.</w:t>
            </w:r>
          </w:p>
          <w:p w14:paraId="4C5599BD" w14:textId="77777777" w:rsidR="006B4376" w:rsidRPr="0086198D" w:rsidRDefault="006B4376" w:rsidP="006B4376">
            <w:pPr>
              <w:outlineLvl w:val="2"/>
              <w:rPr>
                <w:b/>
                <w:bCs/>
                <w:lang w:eastAsia="ru-RU"/>
              </w:rPr>
            </w:pPr>
            <w:r w:rsidRPr="0086198D">
              <w:rPr>
                <w:b/>
                <w:bCs/>
                <w:lang w:eastAsia="ru-RU"/>
              </w:rPr>
              <w:t>3.4. Beneficiarul se obligă:</w:t>
            </w:r>
          </w:p>
          <w:p w14:paraId="0AF7D18A" w14:textId="77777777" w:rsidR="006B4376" w:rsidRPr="0086198D" w:rsidRDefault="006B4376" w:rsidP="006B4376">
            <w:pPr>
              <w:ind w:left="435" w:hanging="141"/>
              <w:jc w:val="both"/>
              <w:rPr>
                <w:lang w:eastAsia="ru-RU"/>
              </w:rPr>
            </w:pPr>
            <w:r w:rsidRPr="0086198D">
              <w:rPr>
                <w:lang w:eastAsia="ru-RU"/>
              </w:rPr>
              <w:t>a) să asigure distribuirea și evidența biletelor de tratament conform cadrului normativ aplicabil;</w:t>
            </w:r>
          </w:p>
          <w:p w14:paraId="602E417F" w14:textId="77777777" w:rsidR="006B4376" w:rsidRPr="0086198D" w:rsidRDefault="006B4376" w:rsidP="006B4376">
            <w:pPr>
              <w:ind w:left="435" w:hanging="141"/>
              <w:jc w:val="both"/>
              <w:rPr>
                <w:lang w:eastAsia="ru-RU"/>
              </w:rPr>
            </w:pPr>
            <w:r w:rsidRPr="0086198D">
              <w:rPr>
                <w:lang w:eastAsia="ru-RU"/>
              </w:rPr>
              <w:t>b) să recepționeze serviciile prestate în condițiile prezentului contract;</w:t>
            </w:r>
          </w:p>
          <w:p w14:paraId="69937EF9" w14:textId="77777777" w:rsidR="006B4376" w:rsidRPr="0086198D" w:rsidRDefault="006B4376" w:rsidP="006B4376">
            <w:pPr>
              <w:ind w:left="435" w:hanging="141"/>
              <w:jc w:val="both"/>
              <w:rPr>
                <w:lang w:eastAsia="ru-RU"/>
              </w:rPr>
            </w:pPr>
            <w:r w:rsidRPr="0086198D">
              <w:rPr>
                <w:lang w:eastAsia="ru-RU"/>
              </w:rPr>
              <w:t>c) să efectueze plata serviciilor recepționate conform condițiilor contractuale;</w:t>
            </w:r>
          </w:p>
          <w:p w14:paraId="5A7B0E7E" w14:textId="77777777" w:rsidR="006B4376" w:rsidRPr="0086198D" w:rsidRDefault="006B4376" w:rsidP="006B4376">
            <w:pPr>
              <w:ind w:left="435" w:hanging="141"/>
              <w:jc w:val="both"/>
              <w:rPr>
                <w:lang w:eastAsia="ru-RU"/>
              </w:rPr>
            </w:pPr>
            <w:r w:rsidRPr="0086198D">
              <w:rPr>
                <w:lang w:eastAsia="ru-RU"/>
              </w:rPr>
              <w:t>d) să informeze Prestatorul, în timp util, despre eventualele modificări privind repartizarea sau utilizarea biletelor de tratament;</w:t>
            </w:r>
          </w:p>
          <w:p w14:paraId="3DE7D12A" w14:textId="77777777" w:rsidR="006B4376" w:rsidRPr="0086198D" w:rsidRDefault="006B4376" w:rsidP="006B4376">
            <w:pPr>
              <w:ind w:left="435" w:hanging="141"/>
              <w:jc w:val="both"/>
              <w:rPr>
                <w:lang w:eastAsia="ru-RU"/>
              </w:rPr>
            </w:pPr>
            <w:r w:rsidRPr="0086198D">
              <w:rPr>
                <w:lang w:eastAsia="ru-RU"/>
              </w:rPr>
              <w:t>e) să coordoneze, după caz, utilizarea biletelor nevalorificate în termen și redistribuirea acestora în vederea utilizării eficiente a fondurilor publice.</w:t>
            </w:r>
          </w:p>
          <w:p w14:paraId="66FE8AC7" w14:textId="77777777" w:rsidR="002E183A" w:rsidRPr="006B4376" w:rsidRDefault="002E183A" w:rsidP="00616979">
            <w:pPr>
              <w:tabs>
                <w:tab w:val="left" w:pos="567"/>
                <w:tab w:val="left" w:pos="4005"/>
              </w:tabs>
              <w:jc w:val="both"/>
            </w:pPr>
          </w:p>
          <w:p w14:paraId="4E1EF372" w14:textId="77777777" w:rsidR="00616979" w:rsidRPr="007157C1" w:rsidRDefault="00616979" w:rsidP="00616979">
            <w:pPr>
              <w:ind w:left="540"/>
              <w:jc w:val="both"/>
              <w:rPr>
                <w:noProof w:val="0"/>
              </w:rPr>
            </w:pPr>
          </w:p>
          <w:p w14:paraId="146E3F9F" w14:textId="77777777" w:rsidR="00616979" w:rsidRPr="007157C1" w:rsidRDefault="00616979" w:rsidP="00616979">
            <w:pPr>
              <w:jc w:val="both"/>
            </w:pPr>
          </w:p>
          <w:p w14:paraId="648B7D1E" w14:textId="77777777" w:rsidR="00616979" w:rsidRPr="007157C1" w:rsidRDefault="00616979" w:rsidP="00616979">
            <w:pPr>
              <w:jc w:val="both"/>
            </w:pPr>
          </w:p>
          <w:p w14:paraId="564BD73E" w14:textId="77777777" w:rsidR="00616979" w:rsidRPr="007157C1" w:rsidRDefault="00616979" w:rsidP="00616979">
            <w:pPr>
              <w:jc w:val="both"/>
            </w:pPr>
          </w:p>
          <w:p w14:paraId="368D3C37" w14:textId="77777777" w:rsidR="00616979" w:rsidRPr="007157C1" w:rsidRDefault="00616979" w:rsidP="00616979">
            <w:pPr>
              <w:spacing w:line="276" w:lineRule="auto"/>
              <w:contextualSpacing/>
              <w:jc w:val="center"/>
            </w:pPr>
            <w:r w:rsidRPr="007157C1">
              <w:rPr>
                <w:b/>
              </w:rPr>
              <w:t>RECHIZITELE JURIDICE, POŞTALE ŞI DE PLĂŢI ALE PĂRŢILOR</w:t>
            </w:r>
          </w:p>
          <w:p w14:paraId="634BE9E3" w14:textId="77777777" w:rsidR="00616979" w:rsidRPr="007157C1" w:rsidRDefault="00616979" w:rsidP="00616979">
            <w:pPr>
              <w:tabs>
                <w:tab w:val="left" w:pos="2685"/>
              </w:tabs>
              <w:jc w:val="both"/>
            </w:pPr>
            <w:r w:rsidRPr="007157C1">
              <w:tab/>
            </w:r>
          </w:p>
          <w:tbl>
            <w:tblPr>
              <w:tblW w:w="9816" w:type="dxa"/>
              <w:tblInd w:w="108" w:type="dxa"/>
              <w:tblLayout w:type="fixed"/>
              <w:tblLook w:val="0000" w:firstRow="0" w:lastRow="0" w:firstColumn="0" w:lastColumn="0" w:noHBand="0" w:noVBand="0"/>
            </w:tblPr>
            <w:tblGrid>
              <w:gridCol w:w="4854"/>
              <w:gridCol w:w="4854"/>
              <w:gridCol w:w="108"/>
            </w:tblGrid>
            <w:tr w:rsidR="00616979" w:rsidRPr="007157C1" w14:paraId="39E01F47" w14:textId="77777777" w:rsidTr="00616979">
              <w:tc>
                <w:tcPr>
                  <w:tcW w:w="4854" w:type="dxa"/>
                  <w:vAlign w:val="center"/>
                </w:tcPr>
                <w:p w14:paraId="7258967C" w14:textId="77777777" w:rsidR="00616979" w:rsidRPr="007157C1" w:rsidRDefault="00616979" w:rsidP="00616979">
                  <w:pPr>
                    <w:pStyle w:val="BodyText"/>
                    <w:snapToGrid w:val="0"/>
                    <w:jc w:val="center"/>
                    <w:rPr>
                      <w:u w:val="single"/>
                    </w:rPr>
                  </w:pPr>
                  <w:r w:rsidRPr="007157C1">
                    <w:rPr>
                      <w:u w:val="single"/>
                    </w:rPr>
                    <w:t>Prestator:</w:t>
                  </w:r>
                </w:p>
              </w:tc>
              <w:tc>
                <w:tcPr>
                  <w:tcW w:w="4962" w:type="dxa"/>
                  <w:gridSpan w:val="2"/>
                  <w:vAlign w:val="center"/>
                </w:tcPr>
                <w:p w14:paraId="4B91F7E6" w14:textId="77777777" w:rsidR="00616979" w:rsidRPr="007157C1" w:rsidRDefault="00616979" w:rsidP="00616979">
                  <w:pPr>
                    <w:pStyle w:val="BodyText"/>
                    <w:snapToGrid w:val="0"/>
                    <w:jc w:val="center"/>
                    <w:rPr>
                      <w:u w:val="single"/>
                    </w:rPr>
                  </w:pPr>
                  <w:r w:rsidRPr="007157C1">
                    <w:rPr>
                      <w:u w:val="single"/>
                    </w:rPr>
                    <w:t>Beneficiar</w:t>
                  </w:r>
                </w:p>
              </w:tc>
            </w:tr>
            <w:tr w:rsidR="00616979" w:rsidRPr="007157C1" w14:paraId="339A54AC" w14:textId="77777777" w:rsidTr="00616979">
              <w:tc>
                <w:tcPr>
                  <w:tcW w:w="4854" w:type="dxa"/>
                  <w:vAlign w:val="center"/>
                </w:tcPr>
                <w:p w14:paraId="661CAFC5" w14:textId="77777777" w:rsidR="00616979" w:rsidRPr="007157C1" w:rsidRDefault="00616979" w:rsidP="00616979">
                  <w:pPr>
                    <w:pStyle w:val="BodyText"/>
                    <w:snapToGrid w:val="0"/>
                    <w:rPr>
                      <w:u w:val="single"/>
                    </w:rPr>
                  </w:pPr>
                  <w:r w:rsidRPr="007157C1">
                    <w:rPr>
                      <w:u w:val="single"/>
                    </w:rPr>
                    <w:t>_________________________</w:t>
                  </w:r>
                </w:p>
              </w:tc>
              <w:tc>
                <w:tcPr>
                  <w:tcW w:w="4962" w:type="dxa"/>
                  <w:gridSpan w:val="2"/>
                  <w:vAlign w:val="center"/>
                </w:tcPr>
                <w:p w14:paraId="7590159E" w14:textId="77777777" w:rsidR="00616979" w:rsidRPr="007157C1" w:rsidRDefault="00616979" w:rsidP="00616979">
                  <w:pPr>
                    <w:pStyle w:val="BodyText"/>
                    <w:snapToGrid w:val="0"/>
                    <w:rPr>
                      <w:b/>
                      <w:u w:val="single"/>
                    </w:rPr>
                  </w:pPr>
                  <w:r w:rsidRPr="007157C1">
                    <w:rPr>
                      <w:b/>
                      <w:u w:val="single"/>
                    </w:rPr>
                    <w:t>Casa Națională de Asigurări Sociale</w:t>
                  </w:r>
                </w:p>
              </w:tc>
            </w:tr>
            <w:tr w:rsidR="00616979" w:rsidRPr="007157C1" w14:paraId="71AC7508" w14:textId="77777777" w:rsidTr="00616979">
              <w:trPr>
                <w:gridAfter w:val="1"/>
                <w:wAfter w:w="108" w:type="dxa"/>
              </w:trPr>
              <w:tc>
                <w:tcPr>
                  <w:tcW w:w="4854" w:type="dxa"/>
                </w:tcPr>
                <w:p w14:paraId="42AF1124" w14:textId="77777777" w:rsidR="00616979" w:rsidRPr="007157C1" w:rsidRDefault="00616979" w:rsidP="00616979">
                  <w:pPr>
                    <w:pStyle w:val="BodyText"/>
                    <w:snapToGrid w:val="0"/>
                    <w:rPr>
                      <w:b/>
                    </w:rPr>
                  </w:pPr>
                  <w:r w:rsidRPr="007157C1">
                    <w:rPr>
                      <w:b/>
                    </w:rPr>
                    <w:t>Adresa</w:t>
                  </w:r>
                </w:p>
              </w:tc>
              <w:tc>
                <w:tcPr>
                  <w:tcW w:w="4854" w:type="dxa"/>
                </w:tcPr>
                <w:p w14:paraId="513176EE" w14:textId="77777777" w:rsidR="00616979" w:rsidRPr="007017E9" w:rsidRDefault="00616979" w:rsidP="00616979">
                  <w:pPr>
                    <w:pStyle w:val="BodyText"/>
                    <w:snapToGrid w:val="0"/>
                    <w:rPr>
                      <w:rFonts w:ascii="Times New Roman" w:hAnsi="Times New Roman"/>
                    </w:rPr>
                  </w:pPr>
                  <w:r w:rsidRPr="007017E9">
                    <w:rPr>
                      <w:rFonts w:ascii="Times New Roman" w:hAnsi="Times New Roman"/>
                    </w:rPr>
                    <w:t>MD-2028, mun. Chişinău str. Gheorghe Tudor, 3.</w:t>
                  </w:r>
                </w:p>
              </w:tc>
            </w:tr>
            <w:tr w:rsidR="00616979" w:rsidRPr="007157C1" w14:paraId="1554A1CD" w14:textId="77777777" w:rsidTr="00616979">
              <w:trPr>
                <w:gridAfter w:val="1"/>
                <w:wAfter w:w="108" w:type="dxa"/>
              </w:trPr>
              <w:tc>
                <w:tcPr>
                  <w:tcW w:w="4854" w:type="dxa"/>
                </w:tcPr>
                <w:p w14:paraId="00129551" w14:textId="77777777" w:rsidR="00616979" w:rsidRPr="007157C1" w:rsidRDefault="00616979" w:rsidP="00616979">
                  <w:pPr>
                    <w:pStyle w:val="BodyText"/>
                    <w:snapToGrid w:val="0"/>
                    <w:rPr>
                      <w:b/>
                    </w:rPr>
                  </w:pPr>
                  <w:r w:rsidRPr="007157C1">
                    <w:rPr>
                      <w:b/>
                    </w:rPr>
                    <w:t xml:space="preserve">IDNO: </w:t>
                  </w:r>
                </w:p>
              </w:tc>
              <w:tc>
                <w:tcPr>
                  <w:tcW w:w="4854" w:type="dxa"/>
                </w:tcPr>
                <w:p w14:paraId="63F6FCFF" w14:textId="77777777" w:rsidR="00616979" w:rsidRPr="007017E9" w:rsidRDefault="00616979" w:rsidP="00616979">
                  <w:pPr>
                    <w:pStyle w:val="BodyText"/>
                    <w:snapToGrid w:val="0"/>
                    <w:rPr>
                      <w:rFonts w:ascii="Times New Roman" w:hAnsi="Times New Roman"/>
                    </w:rPr>
                  </w:pPr>
                  <w:r w:rsidRPr="007017E9">
                    <w:rPr>
                      <w:rFonts w:ascii="Times New Roman" w:hAnsi="Times New Roman"/>
                    </w:rPr>
                    <w:t>IDNO:1004600030235</w:t>
                  </w:r>
                </w:p>
              </w:tc>
            </w:tr>
            <w:tr w:rsidR="00616979" w:rsidRPr="007157C1" w14:paraId="5C85F544" w14:textId="77777777" w:rsidTr="00616979">
              <w:trPr>
                <w:gridAfter w:val="1"/>
                <w:wAfter w:w="108" w:type="dxa"/>
              </w:trPr>
              <w:tc>
                <w:tcPr>
                  <w:tcW w:w="4854" w:type="dxa"/>
                </w:tcPr>
                <w:p w14:paraId="6ACFEA72" w14:textId="77777777" w:rsidR="00616979" w:rsidRPr="007157C1" w:rsidRDefault="00616979" w:rsidP="00616979">
                  <w:pPr>
                    <w:pStyle w:val="BodyText"/>
                    <w:snapToGrid w:val="0"/>
                    <w:rPr>
                      <w:b/>
                    </w:rPr>
                  </w:pPr>
                  <w:r w:rsidRPr="007157C1">
                    <w:rPr>
                      <w:b/>
                    </w:rPr>
                    <w:t>Banca:</w:t>
                  </w:r>
                </w:p>
                <w:p w14:paraId="4562015D" w14:textId="77777777" w:rsidR="00616979" w:rsidRPr="007157C1" w:rsidRDefault="00616979" w:rsidP="00616979">
                  <w:pPr>
                    <w:pStyle w:val="BodyText"/>
                    <w:snapToGrid w:val="0"/>
                    <w:rPr>
                      <w:b/>
                    </w:rPr>
                  </w:pPr>
                </w:p>
                <w:p w14:paraId="5BDB20A1" w14:textId="77777777" w:rsidR="00616979" w:rsidRPr="007157C1" w:rsidRDefault="00616979" w:rsidP="00616979">
                  <w:pPr>
                    <w:pStyle w:val="BodyText"/>
                    <w:snapToGrid w:val="0"/>
                    <w:rPr>
                      <w:b/>
                    </w:rPr>
                  </w:pPr>
                  <w:r w:rsidRPr="007157C1">
                    <w:rPr>
                      <w:b/>
                    </w:rPr>
                    <w:t xml:space="preserve">IBAN: </w:t>
                  </w:r>
                </w:p>
              </w:tc>
              <w:tc>
                <w:tcPr>
                  <w:tcW w:w="4854" w:type="dxa"/>
                </w:tcPr>
                <w:p w14:paraId="007FA426" w14:textId="77777777" w:rsidR="00616979" w:rsidRDefault="00616979" w:rsidP="00616979">
                  <w:pPr>
                    <w:pStyle w:val="BodyText"/>
                    <w:snapToGrid w:val="0"/>
                    <w:rPr>
                      <w:rFonts w:ascii="Times New Roman" w:hAnsi="Times New Roman"/>
                    </w:rPr>
                  </w:pPr>
                  <w:r w:rsidRPr="007017E9">
                    <w:rPr>
                      <w:rFonts w:ascii="Times New Roman" w:hAnsi="Times New Roman"/>
                    </w:rPr>
                    <w:t>Cont bancar:Ministerul Finanţelor</w:t>
                  </w:r>
                </w:p>
                <w:p w14:paraId="3BC8E93F" w14:textId="77777777" w:rsidR="00616979" w:rsidRDefault="00616979" w:rsidP="00616979">
                  <w:pPr>
                    <w:pStyle w:val="BodyText"/>
                    <w:snapToGrid w:val="0"/>
                    <w:rPr>
                      <w:rFonts w:ascii="Times New Roman" w:hAnsi="Times New Roman"/>
                    </w:rPr>
                  </w:pPr>
                  <w:r w:rsidRPr="007017E9">
                    <w:rPr>
                      <w:rFonts w:ascii="Times New Roman" w:hAnsi="Times New Roman"/>
                    </w:rPr>
                    <w:t>Trezoreria de Stat</w:t>
                  </w:r>
                </w:p>
                <w:p w14:paraId="25A8EC82" w14:textId="77777777" w:rsidR="00616979" w:rsidRPr="007017E9" w:rsidRDefault="00616979" w:rsidP="00616979">
                  <w:pPr>
                    <w:pStyle w:val="BodyText"/>
                    <w:snapToGrid w:val="0"/>
                    <w:rPr>
                      <w:rFonts w:ascii="Times New Roman" w:hAnsi="Times New Roman"/>
                    </w:rPr>
                  </w:pPr>
                  <w:r w:rsidRPr="007017E9">
                    <w:rPr>
                      <w:rFonts w:ascii="Times New Roman" w:hAnsi="Times New Roman"/>
                    </w:rPr>
                    <w:t xml:space="preserve">IBAN: </w:t>
                  </w:r>
                  <w:r w:rsidRPr="007017E9">
                    <w:rPr>
                      <w:rStyle w:val="apple-converted-space"/>
                      <w:rFonts w:ascii="Times New Roman" w:hAnsi="Times New Roman"/>
                      <w:color w:val="000000"/>
                      <w:szCs w:val="24"/>
                      <w:shd w:val="clear" w:color="auto" w:fill="FFFFFF"/>
                    </w:rPr>
                    <w:t> </w:t>
                  </w:r>
                  <w:r w:rsidRPr="007017E9">
                    <w:rPr>
                      <w:rFonts w:ascii="Times New Roman" w:hAnsi="Times New Roman"/>
                      <w:color w:val="000000"/>
                      <w:szCs w:val="24"/>
                      <w:shd w:val="clear" w:color="auto" w:fill="FFFFFF"/>
                    </w:rPr>
                    <w:t>MD17TRPFAD518710A01691AA</w:t>
                  </w:r>
                </w:p>
              </w:tc>
            </w:tr>
            <w:tr w:rsidR="00616979" w:rsidRPr="007157C1" w14:paraId="778B9DB4" w14:textId="77777777" w:rsidTr="00616979">
              <w:trPr>
                <w:gridAfter w:val="1"/>
                <w:wAfter w:w="108" w:type="dxa"/>
                <w:trHeight w:val="313"/>
              </w:trPr>
              <w:tc>
                <w:tcPr>
                  <w:tcW w:w="4854" w:type="dxa"/>
                </w:tcPr>
                <w:p w14:paraId="1A1F1AD5" w14:textId="77777777" w:rsidR="00616979" w:rsidRPr="007157C1" w:rsidRDefault="00616979" w:rsidP="00616979">
                  <w:pPr>
                    <w:pStyle w:val="BodyText"/>
                    <w:snapToGrid w:val="0"/>
                  </w:pPr>
                  <w:r w:rsidRPr="007157C1">
                    <w:t xml:space="preserve">Tel. (0) </w:t>
                  </w:r>
                </w:p>
              </w:tc>
              <w:tc>
                <w:tcPr>
                  <w:tcW w:w="4854" w:type="dxa"/>
                </w:tcPr>
                <w:p w14:paraId="36550AC9" w14:textId="77777777" w:rsidR="00616979" w:rsidRPr="007017E9" w:rsidRDefault="00616979" w:rsidP="00616979">
                  <w:pPr>
                    <w:pStyle w:val="BodyText"/>
                    <w:snapToGrid w:val="0"/>
                    <w:rPr>
                      <w:rFonts w:ascii="Times New Roman" w:hAnsi="Times New Roman"/>
                    </w:rPr>
                  </w:pPr>
                  <w:r w:rsidRPr="007017E9">
                    <w:rPr>
                      <w:rFonts w:ascii="Times New Roman" w:hAnsi="Times New Roman"/>
                      <w:color w:val="000000"/>
                      <w:szCs w:val="24"/>
                      <w:shd w:val="clear" w:color="auto" w:fill="FFFFFF"/>
                    </w:rPr>
                    <w:t>Tel. (022)25-78-25</w:t>
                  </w:r>
                </w:p>
              </w:tc>
            </w:tr>
            <w:tr w:rsidR="00616979" w:rsidRPr="007157C1" w14:paraId="2D8B099B" w14:textId="77777777" w:rsidTr="00616979">
              <w:trPr>
                <w:gridAfter w:val="1"/>
                <w:wAfter w:w="108" w:type="dxa"/>
                <w:trHeight w:val="417"/>
              </w:trPr>
              <w:tc>
                <w:tcPr>
                  <w:tcW w:w="4854" w:type="dxa"/>
                </w:tcPr>
                <w:p w14:paraId="422DF6AE" w14:textId="77777777" w:rsidR="00616979" w:rsidRPr="007157C1" w:rsidRDefault="00616979" w:rsidP="00616979">
                  <w:pPr>
                    <w:pStyle w:val="BodyText"/>
                    <w:snapToGrid w:val="0"/>
                  </w:pPr>
                  <w:r w:rsidRPr="007157C1">
                    <w:t xml:space="preserve">Fax: (0) </w:t>
                  </w:r>
                </w:p>
              </w:tc>
              <w:tc>
                <w:tcPr>
                  <w:tcW w:w="4854" w:type="dxa"/>
                </w:tcPr>
                <w:p w14:paraId="785D4773" w14:textId="77777777" w:rsidR="00616979" w:rsidRPr="007017E9" w:rsidRDefault="00616979" w:rsidP="00616979">
                  <w:pPr>
                    <w:pStyle w:val="BodyText"/>
                    <w:snapToGrid w:val="0"/>
                    <w:rPr>
                      <w:rFonts w:ascii="Times New Roman" w:hAnsi="Times New Roman"/>
                    </w:rPr>
                  </w:pPr>
                  <w:r w:rsidRPr="007017E9">
                    <w:rPr>
                      <w:rFonts w:ascii="Times New Roman" w:hAnsi="Times New Roman"/>
                      <w:color w:val="000000"/>
                      <w:szCs w:val="24"/>
                      <w:shd w:val="clear" w:color="auto" w:fill="FFFFFF"/>
                    </w:rPr>
                    <w:t>Fax:(022) 73-51-81</w:t>
                  </w:r>
                </w:p>
              </w:tc>
            </w:tr>
            <w:tr w:rsidR="00616979" w:rsidRPr="007157C1" w14:paraId="5DEF03AB" w14:textId="77777777" w:rsidTr="00616979">
              <w:trPr>
                <w:trHeight w:val="719"/>
              </w:trPr>
              <w:tc>
                <w:tcPr>
                  <w:tcW w:w="4854" w:type="dxa"/>
                  <w:vAlign w:val="center"/>
                </w:tcPr>
                <w:p w14:paraId="49FC387B" w14:textId="77777777" w:rsidR="00616979" w:rsidRPr="007157C1" w:rsidRDefault="00616979" w:rsidP="00616979">
                  <w:pPr>
                    <w:pStyle w:val="BodyText"/>
                    <w:snapToGrid w:val="0"/>
                    <w:jc w:val="center"/>
                    <w:rPr>
                      <w:b/>
                    </w:rPr>
                  </w:pPr>
                </w:p>
                <w:p w14:paraId="6C0F90DC" w14:textId="77777777" w:rsidR="00616979" w:rsidRPr="007157C1" w:rsidRDefault="00616979" w:rsidP="00616979">
                  <w:pPr>
                    <w:pStyle w:val="BodyText"/>
                    <w:snapToGrid w:val="0"/>
                    <w:jc w:val="center"/>
                    <w:rPr>
                      <w:b/>
                    </w:rPr>
                  </w:pPr>
                  <w:r w:rsidRPr="007157C1">
                    <w:rPr>
                      <w:b/>
                    </w:rPr>
                    <w:t>Prestator</w:t>
                  </w:r>
                </w:p>
                <w:p w14:paraId="2C354162" w14:textId="77777777" w:rsidR="00616979" w:rsidRPr="007157C1" w:rsidRDefault="00616979" w:rsidP="00616979">
                  <w:pPr>
                    <w:pStyle w:val="BodyText"/>
                    <w:snapToGrid w:val="0"/>
                    <w:jc w:val="center"/>
                    <w:rPr>
                      <w:b/>
                    </w:rPr>
                  </w:pPr>
                </w:p>
                <w:p w14:paraId="121A1104" w14:textId="77777777" w:rsidR="00616979" w:rsidRPr="007157C1" w:rsidRDefault="00616979" w:rsidP="00616979">
                  <w:pPr>
                    <w:pStyle w:val="BodyText"/>
                    <w:snapToGrid w:val="0"/>
                    <w:jc w:val="center"/>
                    <w:rPr>
                      <w:b/>
                    </w:rPr>
                  </w:pPr>
                </w:p>
                <w:p w14:paraId="0D0B73B7" w14:textId="77777777" w:rsidR="00616979" w:rsidRPr="007157C1" w:rsidRDefault="00616979" w:rsidP="00616979">
                  <w:pPr>
                    <w:pStyle w:val="BodyText"/>
                    <w:snapToGrid w:val="0"/>
                    <w:jc w:val="center"/>
                    <w:rPr>
                      <w:b/>
                    </w:rPr>
                  </w:pPr>
                  <w:r w:rsidRPr="007157C1">
                    <w:rPr>
                      <w:b/>
                    </w:rPr>
                    <w:t>_______________</w:t>
                  </w:r>
                </w:p>
              </w:tc>
              <w:tc>
                <w:tcPr>
                  <w:tcW w:w="4962" w:type="dxa"/>
                  <w:gridSpan w:val="2"/>
                  <w:vAlign w:val="center"/>
                </w:tcPr>
                <w:p w14:paraId="0B62DBDF" w14:textId="77777777" w:rsidR="00616979" w:rsidRPr="007157C1" w:rsidRDefault="00616979" w:rsidP="00616979">
                  <w:pPr>
                    <w:pStyle w:val="BodyText"/>
                    <w:jc w:val="center"/>
                    <w:rPr>
                      <w:b/>
                    </w:rPr>
                  </w:pPr>
                </w:p>
                <w:p w14:paraId="6A99A9D0" w14:textId="77777777" w:rsidR="00616979" w:rsidRPr="007157C1" w:rsidRDefault="00616979" w:rsidP="00616979">
                  <w:pPr>
                    <w:pStyle w:val="BodyText"/>
                    <w:jc w:val="center"/>
                    <w:rPr>
                      <w:b/>
                    </w:rPr>
                  </w:pPr>
                  <w:r w:rsidRPr="007157C1">
                    <w:rPr>
                      <w:b/>
                    </w:rPr>
                    <w:t>Beneficiar</w:t>
                  </w:r>
                </w:p>
                <w:p w14:paraId="24148C6C" w14:textId="77777777" w:rsidR="00616979" w:rsidRPr="007157C1" w:rsidRDefault="00616979" w:rsidP="00616979">
                  <w:pPr>
                    <w:pStyle w:val="BodyText"/>
                    <w:jc w:val="center"/>
                    <w:rPr>
                      <w:b/>
                    </w:rPr>
                  </w:pPr>
                  <w:r w:rsidRPr="004A2CC3">
                    <w:t>Directo</w:t>
                  </w:r>
                  <w:r w:rsidR="00D40FBC">
                    <w:t>a</w:t>
                  </w:r>
                  <w:r w:rsidRPr="004A2CC3">
                    <w:t>r</w:t>
                  </w:r>
                  <w:r w:rsidR="00D40FBC">
                    <w:t>e</w:t>
                  </w:r>
                  <w:r w:rsidRPr="004A2CC3">
                    <w:t xml:space="preserve"> general</w:t>
                  </w:r>
                  <w:r w:rsidR="00D40FBC">
                    <w:t>ă</w:t>
                  </w:r>
                  <w:r w:rsidRPr="004A2CC3">
                    <w:t xml:space="preserve"> Elena ȚÎBÎRNĂ</w:t>
                  </w:r>
                </w:p>
                <w:p w14:paraId="435BC860" w14:textId="77777777" w:rsidR="00616979" w:rsidRPr="007157C1" w:rsidRDefault="00616979" w:rsidP="00616979">
                  <w:pPr>
                    <w:pStyle w:val="BodyText"/>
                    <w:jc w:val="center"/>
                    <w:rPr>
                      <w:b/>
                    </w:rPr>
                  </w:pPr>
                </w:p>
                <w:p w14:paraId="3322ED1B" w14:textId="77777777" w:rsidR="00616979" w:rsidRPr="007157C1" w:rsidRDefault="00616979" w:rsidP="00616979">
                  <w:pPr>
                    <w:pStyle w:val="BodyText"/>
                    <w:jc w:val="center"/>
                    <w:rPr>
                      <w:b/>
                    </w:rPr>
                  </w:pPr>
                  <w:r w:rsidRPr="007157C1">
                    <w:rPr>
                      <w:b/>
                    </w:rPr>
                    <w:t>_________________</w:t>
                  </w:r>
                </w:p>
              </w:tc>
            </w:tr>
          </w:tbl>
          <w:p w14:paraId="356C8F50" w14:textId="77777777" w:rsidR="00616979" w:rsidRPr="007157C1" w:rsidRDefault="00616979" w:rsidP="00616979">
            <w:pPr>
              <w:tabs>
                <w:tab w:val="left" w:pos="2685"/>
              </w:tabs>
              <w:jc w:val="both"/>
            </w:pPr>
          </w:p>
          <w:p w14:paraId="20C2C1E3" w14:textId="77777777" w:rsidR="00616979" w:rsidRPr="007157C1" w:rsidRDefault="00616979" w:rsidP="00616979">
            <w:pPr>
              <w:jc w:val="both"/>
            </w:pPr>
          </w:p>
        </w:tc>
      </w:tr>
    </w:tbl>
    <w:p w14:paraId="6CBF5BF1" w14:textId="77777777" w:rsidR="00616979" w:rsidRPr="007157C1" w:rsidRDefault="00616979" w:rsidP="00616979"/>
    <w:p w14:paraId="04371F6B" w14:textId="77777777" w:rsidR="00616979" w:rsidRPr="007157C1" w:rsidRDefault="00616979" w:rsidP="00616979">
      <w:pPr>
        <w:spacing w:after="160" w:line="259" w:lineRule="auto"/>
        <w:rPr>
          <w:noProof w:val="0"/>
        </w:rPr>
      </w:pPr>
      <w:r w:rsidRPr="007157C1">
        <w:rPr>
          <w:noProof w:val="0"/>
        </w:rPr>
        <w:br w:type="page"/>
      </w:r>
    </w:p>
    <w:p w14:paraId="51BD10E1" w14:textId="77777777" w:rsidR="00616979" w:rsidRPr="007157C1" w:rsidRDefault="00616979" w:rsidP="00616979">
      <w:pPr>
        <w:ind w:left="6120"/>
        <w:rPr>
          <w:noProof w:val="0"/>
        </w:rPr>
      </w:pPr>
    </w:p>
    <w:tbl>
      <w:tblPr>
        <w:tblW w:w="10320" w:type="dxa"/>
        <w:tblInd w:w="-627" w:type="dxa"/>
        <w:tblLook w:val="0000" w:firstRow="0" w:lastRow="0" w:firstColumn="0" w:lastColumn="0" w:noHBand="0" w:noVBand="0"/>
      </w:tblPr>
      <w:tblGrid>
        <w:gridCol w:w="735"/>
        <w:gridCol w:w="225"/>
        <w:gridCol w:w="2200"/>
        <w:gridCol w:w="1780"/>
        <w:gridCol w:w="473"/>
        <w:gridCol w:w="1187"/>
        <w:gridCol w:w="1800"/>
        <w:gridCol w:w="960"/>
        <w:gridCol w:w="731"/>
        <w:gridCol w:w="229"/>
      </w:tblGrid>
      <w:tr w:rsidR="0023723C" w:rsidRPr="00653CA9" w14:paraId="1F9FD585" w14:textId="77777777" w:rsidTr="00194313">
        <w:trPr>
          <w:trHeight w:val="300"/>
        </w:trPr>
        <w:tc>
          <w:tcPr>
            <w:tcW w:w="960" w:type="dxa"/>
            <w:gridSpan w:val="2"/>
            <w:tcBorders>
              <w:top w:val="nil"/>
              <w:left w:val="nil"/>
              <w:bottom w:val="nil"/>
              <w:right w:val="nil"/>
            </w:tcBorders>
            <w:noWrap/>
            <w:vAlign w:val="bottom"/>
          </w:tcPr>
          <w:p w14:paraId="30CB663B" w14:textId="77777777" w:rsidR="0023723C" w:rsidRPr="00653CA9" w:rsidRDefault="0023723C" w:rsidP="00194313">
            <w:pPr>
              <w:rPr>
                <w:noProof w:val="0"/>
                <w:sz w:val="20"/>
                <w:szCs w:val="20"/>
                <w:lang w:eastAsia="ro-RO"/>
              </w:rPr>
            </w:pPr>
          </w:p>
        </w:tc>
        <w:tc>
          <w:tcPr>
            <w:tcW w:w="2200" w:type="dxa"/>
            <w:tcBorders>
              <w:top w:val="nil"/>
              <w:left w:val="nil"/>
              <w:bottom w:val="nil"/>
              <w:right w:val="nil"/>
            </w:tcBorders>
            <w:noWrap/>
            <w:vAlign w:val="bottom"/>
          </w:tcPr>
          <w:p w14:paraId="061D9FF5" w14:textId="77777777" w:rsidR="0023723C" w:rsidRPr="00653CA9" w:rsidRDefault="0023723C" w:rsidP="00194313">
            <w:pPr>
              <w:rPr>
                <w:noProof w:val="0"/>
                <w:sz w:val="20"/>
                <w:szCs w:val="20"/>
                <w:lang w:eastAsia="ro-RO"/>
              </w:rPr>
            </w:pPr>
          </w:p>
        </w:tc>
        <w:tc>
          <w:tcPr>
            <w:tcW w:w="1780" w:type="dxa"/>
            <w:tcBorders>
              <w:top w:val="nil"/>
              <w:left w:val="nil"/>
              <w:bottom w:val="nil"/>
              <w:right w:val="nil"/>
            </w:tcBorders>
            <w:noWrap/>
            <w:vAlign w:val="bottom"/>
          </w:tcPr>
          <w:p w14:paraId="398E2829" w14:textId="77777777" w:rsidR="0023723C" w:rsidRPr="00653CA9" w:rsidRDefault="0023723C" w:rsidP="00194313">
            <w:pPr>
              <w:rPr>
                <w:noProof w:val="0"/>
                <w:sz w:val="20"/>
                <w:szCs w:val="20"/>
                <w:lang w:eastAsia="ro-RO"/>
              </w:rPr>
            </w:pPr>
          </w:p>
        </w:tc>
        <w:tc>
          <w:tcPr>
            <w:tcW w:w="1660" w:type="dxa"/>
            <w:gridSpan w:val="2"/>
            <w:tcBorders>
              <w:top w:val="nil"/>
              <w:left w:val="nil"/>
              <w:bottom w:val="nil"/>
              <w:right w:val="nil"/>
            </w:tcBorders>
            <w:noWrap/>
            <w:vAlign w:val="bottom"/>
          </w:tcPr>
          <w:p w14:paraId="1DA7828A" w14:textId="77777777" w:rsidR="0023723C" w:rsidRPr="00653CA9" w:rsidRDefault="0023723C" w:rsidP="00194313">
            <w:pPr>
              <w:rPr>
                <w:noProof w:val="0"/>
                <w:sz w:val="20"/>
                <w:szCs w:val="20"/>
                <w:lang w:eastAsia="ro-RO"/>
              </w:rPr>
            </w:pPr>
          </w:p>
        </w:tc>
        <w:tc>
          <w:tcPr>
            <w:tcW w:w="1800" w:type="dxa"/>
            <w:tcBorders>
              <w:top w:val="nil"/>
              <w:left w:val="nil"/>
              <w:bottom w:val="nil"/>
              <w:right w:val="nil"/>
            </w:tcBorders>
            <w:noWrap/>
            <w:vAlign w:val="bottom"/>
          </w:tcPr>
          <w:p w14:paraId="3E47B336" w14:textId="77777777" w:rsidR="0023723C" w:rsidRPr="00653CA9" w:rsidRDefault="0023723C" w:rsidP="00194313">
            <w:pPr>
              <w:rPr>
                <w:b/>
                <w:i/>
                <w:noProof w:val="0"/>
                <w:color w:val="0000FF"/>
                <w:lang w:eastAsia="ro-RO"/>
              </w:rPr>
            </w:pPr>
            <w:r w:rsidRPr="00653CA9">
              <w:rPr>
                <w:b/>
                <w:i/>
                <w:noProof w:val="0"/>
                <w:color w:val="0000FF"/>
                <w:sz w:val="22"/>
                <w:szCs w:val="22"/>
                <w:lang w:eastAsia="ro-RO"/>
              </w:rPr>
              <w:t>Anexa nr.1</w:t>
            </w:r>
          </w:p>
        </w:tc>
        <w:tc>
          <w:tcPr>
            <w:tcW w:w="960" w:type="dxa"/>
            <w:tcBorders>
              <w:top w:val="nil"/>
              <w:left w:val="nil"/>
              <w:bottom w:val="nil"/>
              <w:right w:val="nil"/>
            </w:tcBorders>
            <w:noWrap/>
            <w:vAlign w:val="bottom"/>
          </w:tcPr>
          <w:p w14:paraId="5FB2F89B" w14:textId="77777777" w:rsidR="0023723C" w:rsidRPr="00653CA9" w:rsidRDefault="0023723C" w:rsidP="00194313">
            <w:pPr>
              <w:rPr>
                <w:noProof w:val="0"/>
                <w:sz w:val="20"/>
                <w:szCs w:val="20"/>
                <w:lang w:eastAsia="ro-RO"/>
              </w:rPr>
            </w:pPr>
          </w:p>
        </w:tc>
        <w:tc>
          <w:tcPr>
            <w:tcW w:w="960" w:type="dxa"/>
            <w:gridSpan w:val="2"/>
            <w:tcBorders>
              <w:top w:val="nil"/>
              <w:left w:val="nil"/>
              <w:bottom w:val="nil"/>
              <w:right w:val="nil"/>
            </w:tcBorders>
            <w:noWrap/>
            <w:vAlign w:val="bottom"/>
          </w:tcPr>
          <w:p w14:paraId="6FF831EA" w14:textId="77777777" w:rsidR="0023723C" w:rsidRPr="00653CA9" w:rsidRDefault="0023723C" w:rsidP="00194313">
            <w:pPr>
              <w:rPr>
                <w:noProof w:val="0"/>
                <w:sz w:val="20"/>
                <w:szCs w:val="20"/>
                <w:lang w:eastAsia="ro-RO"/>
              </w:rPr>
            </w:pPr>
          </w:p>
        </w:tc>
      </w:tr>
      <w:tr w:rsidR="0023723C" w:rsidRPr="00653CA9" w14:paraId="2408CC83" w14:textId="77777777" w:rsidTr="00194313">
        <w:trPr>
          <w:trHeight w:val="300"/>
        </w:trPr>
        <w:tc>
          <w:tcPr>
            <w:tcW w:w="960" w:type="dxa"/>
            <w:gridSpan w:val="2"/>
            <w:tcBorders>
              <w:top w:val="nil"/>
              <w:left w:val="nil"/>
              <w:bottom w:val="nil"/>
              <w:right w:val="nil"/>
            </w:tcBorders>
            <w:noWrap/>
            <w:vAlign w:val="bottom"/>
          </w:tcPr>
          <w:p w14:paraId="51CF1E5D" w14:textId="77777777" w:rsidR="0023723C" w:rsidRPr="00653CA9" w:rsidRDefault="0023723C" w:rsidP="00194313">
            <w:pPr>
              <w:rPr>
                <w:noProof w:val="0"/>
                <w:sz w:val="20"/>
                <w:szCs w:val="20"/>
                <w:lang w:eastAsia="ro-RO"/>
              </w:rPr>
            </w:pPr>
          </w:p>
        </w:tc>
        <w:tc>
          <w:tcPr>
            <w:tcW w:w="2200" w:type="dxa"/>
            <w:tcBorders>
              <w:top w:val="nil"/>
              <w:left w:val="nil"/>
              <w:bottom w:val="nil"/>
              <w:right w:val="nil"/>
            </w:tcBorders>
            <w:noWrap/>
            <w:vAlign w:val="bottom"/>
          </w:tcPr>
          <w:p w14:paraId="11CCC7D4" w14:textId="77777777" w:rsidR="0023723C" w:rsidRPr="00653CA9" w:rsidRDefault="0023723C" w:rsidP="00194313">
            <w:pPr>
              <w:rPr>
                <w:noProof w:val="0"/>
                <w:sz w:val="20"/>
                <w:szCs w:val="20"/>
                <w:lang w:eastAsia="ro-RO"/>
              </w:rPr>
            </w:pPr>
          </w:p>
        </w:tc>
        <w:tc>
          <w:tcPr>
            <w:tcW w:w="1780" w:type="dxa"/>
            <w:tcBorders>
              <w:top w:val="nil"/>
              <w:left w:val="nil"/>
              <w:bottom w:val="nil"/>
              <w:right w:val="nil"/>
            </w:tcBorders>
            <w:noWrap/>
            <w:vAlign w:val="bottom"/>
          </w:tcPr>
          <w:p w14:paraId="781AD506" w14:textId="77777777" w:rsidR="0023723C" w:rsidRPr="00653CA9" w:rsidRDefault="0023723C" w:rsidP="00194313">
            <w:pPr>
              <w:rPr>
                <w:noProof w:val="0"/>
                <w:sz w:val="20"/>
                <w:szCs w:val="20"/>
                <w:lang w:eastAsia="ro-RO"/>
              </w:rPr>
            </w:pPr>
          </w:p>
        </w:tc>
        <w:tc>
          <w:tcPr>
            <w:tcW w:w="1660" w:type="dxa"/>
            <w:gridSpan w:val="2"/>
            <w:tcBorders>
              <w:top w:val="nil"/>
              <w:left w:val="nil"/>
              <w:bottom w:val="nil"/>
              <w:right w:val="nil"/>
            </w:tcBorders>
            <w:noWrap/>
            <w:vAlign w:val="bottom"/>
          </w:tcPr>
          <w:p w14:paraId="386B2C2F" w14:textId="77777777" w:rsidR="0023723C" w:rsidRPr="00653CA9" w:rsidRDefault="0023723C" w:rsidP="00194313">
            <w:pPr>
              <w:rPr>
                <w:noProof w:val="0"/>
                <w:sz w:val="20"/>
                <w:szCs w:val="20"/>
                <w:lang w:eastAsia="ro-RO"/>
              </w:rPr>
            </w:pPr>
          </w:p>
        </w:tc>
        <w:tc>
          <w:tcPr>
            <w:tcW w:w="3720" w:type="dxa"/>
            <w:gridSpan w:val="4"/>
            <w:tcBorders>
              <w:top w:val="nil"/>
              <w:left w:val="nil"/>
              <w:bottom w:val="nil"/>
              <w:right w:val="nil"/>
            </w:tcBorders>
            <w:noWrap/>
            <w:vAlign w:val="bottom"/>
          </w:tcPr>
          <w:p w14:paraId="028ADB39" w14:textId="77777777" w:rsidR="0023723C" w:rsidRPr="00653CA9" w:rsidRDefault="0023723C" w:rsidP="00194313">
            <w:pPr>
              <w:rPr>
                <w:noProof w:val="0"/>
                <w:lang w:eastAsia="ro-RO"/>
              </w:rPr>
            </w:pPr>
            <w:r w:rsidRPr="00653CA9">
              <w:rPr>
                <w:noProof w:val="0"/>
                <w:sz w:val="22"/>
                <w:szCs w:val="22"/>
                <w:lang w:eastAsia="ro-RO"/>
              </w:rPr>
              <w:t>la Contract nr._______________</w:t>
            </w:r>
          </w:p>
        </w:tc>
      </w:tr>
      <w:tr w:rsidR="0023723C" w:rsidRPr="00653CA9" w14:paraId="6C0D0FFF" w14:textId="77777777" w:rsidTr="00194313">
        <w:trPr>
          <w:trHeight w:val="300"/>
        </w:trPr>
        <w:tc>
          <w:tcPr>
            <w:tcW w:w="960" w:type="dxa"/>
            <w:gridSpan w:val="2"/>
            <w:tcBorders>
              <w:top w:val="nil"/>
              <w:left w:val="nil"/>
              <w:bottom w:val="nil"/>
              <w:right w:val="nil"/>
            </w:tcBorders>
            <w:noWrap/>
            <w:vAlign w:val="bottom"/>
          </w:tcPr>
          <w:p w14:paraId="009A76EB" w14:textId="77777777" w:rsidR="0023723C" w:rsidRPr="00653CA9" w:rsidRDefault="0023723C" w:rsidP="00194313">
            <w:pPr>
              <w:rPr>
                <w:noProof w:val="0"/>
                <w:sz w:val="20"/>
                <w:szCs w:val="20"/>
                <w:lang w:eastAsia="ro-RO"/>
              </w:rPr>
            </w:pPr>
          </w:p>
        </w:tc>
        <w:tc>
          <w:tcPr>
            <w:tcW w:w="2200" w:type="dxa"/>
            <w:tcBorders>
              <w:top w:val="nil"/>
              <w:left w:val="nil"/>
              <w:bottom w:val="nil"/>
              <w:right w:val="nil"/>
            </w:tcBorders>
            <w:noWrap/>
            <w:vAlign w:val="bottom"/>
          </w:tcPr>
          <w:p w14:paraId="40D0B7C3" w14:textId="77777777" w:rsidR="0023723C" w:rsidRPr="00653CA9" w:rsidRDefault="0023723C" w:rsidP="00194313">
            <w:pPr>
              <w:rPr>
                <w:noProof w:val="0"/>
                <w:sz w:val="20"/>
                <w:szCs w:val="20"/>
                <w:lang w:eastAsia="ro-RO"/>
              </w:rPr>
            </w:pPr>
          </w:p>
        </w:tc>
        <w:tc>
          <w:tcPr>
            <w:tcW w:w="1780" w:type="dxa"/>
            <w:tcBorders>
              <w:top w:val="nil"/>
              <w:left w:val="nil"/>
              <w:bottom w:val="nil"/>
              <w:right w:val="nil"/>
            </w:tcBorders>
            <w:noWrap/>
            <w:vAlign w:val="bottom"/>
          </w:tcPr>
          <w:p w14:paraId="22269BFE" w14:textId="77777777" w:rsidR="0023723C" w:rsidRPr="00653CA9" w:rsidRDefault="0023723C" w:rsidP="00194313">
            <w:pPr>
              <w:rPr>
                <w:noProof w:val="0"/>
                <w:sz w:val="20"/>
                <w:szCs w:val="20"/>
                <w:lang w:eastAsia="ro-RO"/>
              </w:rPr>
            </w:pPr>
          </w:p>
        </w:tc>
        <w:tc>
          <w:tcPr>
            <w:tcW w:w="1660" w:type="dxa"/>
            <w:gridSpan w:val="2"/>
            <w:tcBorders>
              <w:top w:val="nil"/>
              <w:left w:val="nil"/>
              <w:bottom w:val="nil"/>
              <w:right w:val="nil"/>
            </w:tcBorders>
            <w:noWrap/>
            <w:vAlign w:val="bottom"/>
          </w:tcPr>
          <w:p w14:paraId="3E3B30A5" w14:textId="77777777" w:rsidR="0023723C" w:rsidRPr="00653CA9" w:rsidRDefault="0023723C" w:rsidP="00194313">
            <w:pPr>
              <w:rPr>
                <w:noProof w:val="0"/>
                <w:sz w:val="20"/>
                <w:szCs w:val="20"/>
                <w:lang w:eastAsia="ro-RO"/>
              </w:rPr>
            </w:pPr>
          </w:p>
        </w:tc>
        <w:tc>
          <w:tcPr>
            <w:tcW w:w="3720" w:type="dxa"/>
            <w:gridSpan w:val="4"/>
            <w:tcBorders>
              <w:top w:val="nil"/>
              <w:left w:val="nil"/>
              <w:bottom w:val="nil"/>
              <w:right w:val="nil"/>
            </w:tcBorders>
            <w:noWrap/>
            <w:vAlign w:val="bottom"/>
          </w:tcPr>
          <w:p w14:paraId="7FC60DD1" w14:textId="77777777" w:rsidR="0023723C" w:rsidRPr="00653CA9" w:rsidRDefault="0023723C" w:rsidP="00194313">
            <w:pPr>
              <w:rPr>
                <w:noProof w:val="0"/>
                <w:lang w:eastAsia="ro-RO"/>
              </w:rPr>
            </w:pPr>
            <w:r w:rsidRPr="00653CA9">
              <w:rPr>
                <w:noProof w:val="0"/>
                <w:sz w:val="22"/>
                <w:szCs w:val="22"/>
                <w:lang w:eastAsia="ro-RO"/>
              </w:rPr>
              <w:t xml:space="preserve">din "___"________ 20_______ </w:t>
            </w:r>
          </w:p>
        </w:tc>
      </w:tr>
      <w:tr w:rsidR="0023723C" w:rsidRPr="00653CA9" w14:paraId="6BC6B530" w14:textId="77777777" w:rsidTr="00194313">
        <w:trPr>
          <w:trHeight w:val="255"/>
        </w:trPr>
        <w:tc>
          <w:tcPr>
            <w:tcW w:w="960" w:type="dxa"/>
            <w:gridSpan w:val="2"/>
            <w:tcBorders>
              <w:top w:val="nil"/>
              <w:left w:val="nil"/>
              <w:bottom w:val="nil"/>
              <w:right w:val="nil"/>
            </w:tcBorders>
            <w:noWrap/>
            <w:vAlign w:val="bottom"/>
          </w:tcPr>
          <w:p w14:paraId="4C2B9A41" w14:textId="77777777" w:rsidR="0023723C" w:rsidRPr="00653CA9" w:rsidRDefault="0023723C" w:rsidP="00194313">
            <w:pPr>
              <w:rPr>
                <w:noProof w:val="0"/>
                <w:sz w:val="20"/>
                <w:szCs w:val="20"/>
                <w:lang w:eastAsia="ro-RO"/>
              </w:rPr>
            </w:pPr>
          </w:p>
        </w:tc>
        <w:tc>
          <w:tcPr>
            <w:tcW w:w="2200" w:type="dxa"/>
            <w:tcBorders>
              <w:top w:val="nil"/>
              <w:left w:val="nil"/>
              <w:bottom w:val="nil"/>
              <w:right w:val="nil"/>
            </w:tcBorders>
            <w:noWrap/>
            <w:vAlign w:val="bottom"/>
          </w:tcPr>
          <w:p w14:paraId="3FC989C1" w14:textId="77777777" w:rsidR="0023723C" w:rsidRPr="00653CA9" w:rsidRDefault="0023723C" w:rsidP="00194313">
            <w:pPr>
              <w:rPr>
                <w:noProof w:val="0"/>
                <w:sz w:val="20"/>
                <w:szCs w:val="20"/>
                <w:lang w:eastAsia="ro-RO"/>
              </w:rPr>
            </w:pPr>
          </w:p>
        </w:tc>
        <w:tc>
          <w:tcPr>
            <w:tcW w:w="1780" w:type="dxa"/>
            <w:tcBorders>
              <w:top w:val="nil"/>
              <w:left w:val="nil"/>
              <w:bottom w:val="nil"/>
              <w:right w:val="nil"/>
            </w:tcBorders>
            <w:noWrap/>
            <w:vAlign w:val="bottom"/>
          </w:tcPr>
          <w:p w14:paraId="31B6784C" w14:textId="77777777" w:rsidR="0023723C" w:rsidRPr="00653CA9" w:rsidRDefault="0023723C" w:rsidP="00194313">
            <w:pPr>
              <w:rPr>
                <w:noProof w:val="0"/>
                <w:sz w:val="20"/>
                <w:szCs w:val="20"/>
                <w:lang w:eastAsia="ro-RO"/>
              </w:rPr>
            </w:pPr>
          </w:p>
        </w:tc>
        <w:tc>
          <w:tcPr>
            <w:tcW w:w="1660" w:type="dxa"/>
            <w:gridSpan w:val="2"/>
            <w:tcBorders>
              <w:top w:val="nil"/>
              <w:left w:val="nil"/>
              <w:bottom w:val="nil"/>
              <w:right w:val="nil"/>
            </w:tcBorders>
            <w:noWrap/>
            <w:vAlign w:val="bottom"/>
          </w:tcPr>
          <w:p w14:paraId="4031C484" w14:textId="77777777" w:rsidR="0023723C" w:rsidRPr="00653CA9" w:rsidRDefault="0023723C" w:rsidP="00194313">
            <w:pPr>
              <w:rPr>
                <w:noProof w:val="0"/>
                <w:sz w:val="20"/>
                <w:szCs w:val="20"/>
                <w:lang w:eastAsia="ro-RO"/>
              </w:rPr>
            </w:pPr>
          </w:p>
        </w:tc>
        <w:tc>
          <w:tcPr>
            <w:tcW w:w="1800" w:type="dxa"/>
            <w:tcBorders>
              <w:top w:val="nil"/>
              <w:left w:val="nil"/>
              <w:bottom w:val="nil"/>
              <w:right w:val="nil"/>
            </w:tcBorders>
            <w:noWrap/>
            <w:vAlign w:val="bottom"/>
          </w:tcPr>
          <w:p w14:paraId="504CCBAD" w14:textId="77777777" w:rsidR="0023723C" w:rsidRPr="00653CA9" w:rsidRDefault="0023723C" w:rsidP="00194313">
            <w:pPr>
              <w:rPr>
                <w:noProof w:val="0"/>
                <w:sz w:val="20"/>
                <w:szCs w:val="20"/>
                <w:lang w:eastAsia="ro-RO"/>
              </w:rPr>
            </w:pPr>
          </w:p>
        </w:tc>
        <w:tc>
          <w:tcPr>
            <w:tcW w:w="960" w:type="dxa"/>
            <w:tcBorders>
              <w:top w:val="nil"/>
              <w:left w:val="nil"/>
              <w:bottom w:val="nil"/>
              <w:right w:val="nil"/>
            </w:tcBorders>
            <w:noWrap/>
            <w:vAlign w:val="bottom"/>
          </w:tcPr>
          <w:p w14:paraId="2D2E8FE1" w14:textId="77777777" w:rsidR="0023723C" w:rsidRPr="00653CA9" w:rsidRDefault="0023723C" w:rsidP="00194313">
            <w:pPr>
              <w:rPr>
                <w:noProof w:val="0"/>
                <w:sz w:val="20"/>
                <w:szCs w:val="20"/>
                <w:lang w:eastAsia="ro-RO"/>
              </w:rPr>
            </w:pPr>
          </w:p>
        </w:tc>
        <w:tc>
          <w:tcPr>
            <w:tcW w:w="960" w:type="dxa"/>
            <w:gridSpan w:val="2"/>
            <w:tcBorders>
              <w:top w:val="nil"/>
              <w:left w:val="nil"/>
              <w:bottom w:val="nil"/>
              <w:right w:val="nil"/>
            </w:tcBorders>
            <w:noWrap/>
            <w:vAlign w:val="bottom"/>
          </w:tcPr>
          <w:p w14:paraId="6E527105" w14:textId="77777777" w:rsidR="0023723C" w:rsidRPr="00653CA9" w:rsidRDefault="0023723C" w:rsidP="00194313">
            <w:pPr>
              <w:rPr>
                <w:noProof w:val="0"/>
                <w:sz w:val="20"/>
                <w:szCs w:val="20"/>
                <w:lang w:eastAsia="ro-RO"/>
              </w:rPr>
            </w:pPr>
          </w:p>
        </w:tc>
      </w:tr>
      <w:tr w:rsidR="0023723C" w:rsidRPr="00653CA9" w14:paraId="3416B9B8" w14:textId="77777777" w:rsidTr="00194313">
        <w:trPr>
          <w:trHeight w:val="255"/>
        </w:trPr>
        <w:tc>
          <w:tcPr>
            <w:tcW w:w="960" w:type="dxa"/>
            <w:gridSpan w:val="2"/>
            <w:tcBorders>
              <w:top w:val="nil"/>
              <w:left w:val="nil"/>
              <w:bottom w:val="nil"/>
              <w:right w:val="nil"/>
            </w:tcBorders>
            <w:noWrap/>
            <w:vAlign w:val="bottom"/>
          </w:tcPr>
          <w:p w14:paraId="4121F3B0" w14:textId="77777777" w:rsidR="0023723C" w:rsidRPr="00653CA9" w:rsidRDefault="0023723C" w:rsidP="00194313">
            <w:pPr>
              <w:rPr>
                <w:noProof w:val="0"/>
                <w:sz w:val="20"/>
                <w:szCs w:val="20"/>
                <w:lang w:eastAsia="ro-RO"/>
              </w:rPr>
            </w:pPr>
          </w:p>
        </w:tc>
        <w:tc>
          <w:tcPr>
            <w:tcW w:w="2200" w:type="dxa"/>
            <w:tcBorders>
              <w:top w:val="nil"/>
              <w:left w:val="nil"/>
              <w:bottom w:val="nil"/>
              <w:right w:val="nil"/>
            </w:tcBorders>
            <w:noWrap/>
            <w:vAlign w:val="bottom"/>
          </w:tcPr>
          <w:p w14:paraId="4E8E8D84" w14:textId="77777777" w:rsidR="0023723C" w:rsidRPr="00653CA9" w:rsidRDefault="0023723C" w:rsidP="00194313">
            <w:pPr>
              <w:rPr>
                <w:noProof w:val="0"/>
                <w:sz w:val="20"/>
                <w:szCs w:val="20"/>
                <w:lang w:eastAsia="ro-RO"/>
              </w:rPr>
            </w:pPr>
          </w:p>
        </w:tc>
        <w:tc>
          <w:tcPr>
            <w:tcW w:w="1780" w:type="dxa"/>
            <w:tcBorders>
              <w:top w:val="nil"/>
              <w:left w:val="nil"/>
              <w:bottom w:val="nil"/>
              <w:right w:val="nil"/>
            </w:tcBorders>
            <w:noWrap/>
            <w:vAlign w:val="bottom"/>
          </w:tcPr>
          <w:p w14:paraId="4DD7CDFB" w14:textId="77777777" w:rsidR="0023723C" w:rsidRPr="00653CA9" w:rsidRDefault="0023723C" w:rsidP="00194313">
            <w:pPr>
              <w:rPr>
                <w:noProof w:val="0"/>
                <w:sz w:val="20"/>
                <w:szCs w:val="20"/>
                <w:lang w:eastAsia="ro-RO"/>
              </w:rPr>
            </w:pPr>
          </w:p>
        </w:tc>
        <w:tc>
          <w:tcPr>
            <w:tcW w:w="1660" w:type="dxa"/>
            <w:gridSpan w:val="2"/>
            <w:tcBorders>
              <w:top w:val="nil"/>
              <w:left w:val="nil"/>
              <w:bottom w:val="nil"/>
              <w:right w:val="nil"/>
            </w:tcBorders>
            <w:noWrap/>
            <w:vAlign w:val="bottom"/>
          </w:tcPr>
          <w:p w14:paraId="6B05E588" w14:textId="77777777" w:rsidR="0023723C" w:rsidRPr="00653CA9" w:rsidRDefault="0023723C" w:rsidP="00194313">
            <w:pPr>
              <w:rPr>
                <w:noProof w:val="0"/>
                <w:sz w:val="20"/>
                <w:szCs w:val="20"/>
                <w:lang w:eastAsia="ro-RO"/>
              </w:rPr>
            </w:pPr>
          </w:p>
        </w:tc>
        <w:tc>
          <w:tcPr>
            <w:tcW w:w="1800" w:type="dxa"/>
            <w:tcBorders>
              <w:top w:val="nil"/>
              <w:left w:val="nil"/>
              <w:bottom w:val="nil"/>
              <w:right w:val="nil"/>
            </w:tcBorders>
            <w:noWrap/>
            <w:vAlign w:val="bottom"/>
          </w:tcPr>
          <w:p w14:paraId="5C4379F5" w14:textId="77777777" w:rsidR="0023723C" w:rsidRPr="00653CA9" w:rsidRDefault="0023723C" w:rsidP="00194313">
            <w:pPr>
              <w:rPr>
                <w:noProof w:val="0"/>
                <w:sz w:val="20"/>
                <w:szCs w:val="20"/>
                <w:lang w:eastAsia="ro-RO"/>
              </w:rPr>
            </w:pPr>
          </w:p>
        </w:tc>
        <w:tc>
          <w:tcPr>
            <w:tcW w:w="960" w:type="dxa"/>
            <w:tcBorders>
              <w:top w:val="nil"/>
              <w:left w:val="nil"/>
              <w:bottom w:val="nil"/>
              <w:right w:val="nil"/>
            </w:tcBorders>
            <w:noWrap/>
            <w:vAlign w:val="bottom"/>
          </w:tcPr>
          <w:p w14:paraId="23AA870B" w14:textId="77777777" w:rsidR="0023723C" w:rsidRPr="00653CA9" w:rsidRDefault="0023723C" w:rsidP="00194313">
            <w:pPr>
              <w:rPr>
                <w:noProof w:val="0"/>
                <w:sz w:val="20"/>
                <w:szCs w:val="20"/>
                <w:lang w:eastAsia="ro-RO"/>
              </w:rPr>
            </w:pPr>
          </w:p>
        </w:tc>
        <w:tc>
          <w:tcPr>
            <w:tcW w:w="960" w:type="dxa"/>
            <w:gridSpan w:val="2"/>
            <w:tcBorders>
              <w:top w:val="nil"/>
              <w:left w:val="nil"/>
              <w:bottom w:val="nil"/>
              <w:right w:val="nil"/>
            </w:tcBorders>
            <w:noWrap/>
            <w:vAlign w:val="bottom"/>
          </w:tcPr>
          <w:p w14:paraId="600B7F12" w14:textId="77777777" w:rsidR="0023723C" w:rsidRPr="00653CA9" w:rsidRDefault="0023723C" w:rsidP="00194313">
            <w:pPr>
              <w:rPr>
                <w:noProof w:val="0"/>
                <w:sz w:val="20"/>
                <w:szCs w:val="20"/>
                <w:lang w:eastAsia="ro-RO"/>
              </w:rPr>
            </w:pPr>
          </w:p>
        </w:tc>
      </w:tr>
      <w:tr w:rsidR="0023723C" w:rsidRPr="00653CA9" w14:paraId="0EBD9CD0" w14:textId="77777777" w:rsidTr="00194313">
        <w:trPr>
          <w:trHeight w:val="375"/>
        </w:trPr>
        <w:tc>
          <w:tcPr>
            <w:tcW w:w="8400" w:type="dxa"/>
            <w:gridSpan w:val="7"/>
            <w:tcBorders>
              <w:top w:val="nil"/>
              <w:left w:val="nil"/>
              <w:bottom w:val="nil"/>
              <w:right w:val="nil"/>
            </w:tcBorders>
            <w:noWrap/>
            <w:vAlign w:val="bottom"/>
          </w:tcPr>
          <w:p w14:paraId="66DF9C10" w14:textId="77777777" w:rsidR="0023723C" w:rsidRPr="00653CA9" w:rsidRDefault="0023723C" w:rsidP="00194313">
            <w:pPr>
              <w:jc w:val="center"/>
              <w:rPr>
                <w:b/>
                <w:bCs/>
                <w:noProof w:val="0"/>
                <w:sz w:val="28"/>
                <w:szCs w:val="28"/>
                <w:lang w:eastAsia="ro-RO"/>
              </w:rPr>
            </w:pPr>
            <w:r w:rsidRPr="00653CA9">
              <w:rPr>
                <w:b/>
                <w:bCs/>
                <w:noProof w:val="0"/>
                <w:sz w:val="28"/>
                <w:szCs w:val="28"/>
                <w:lang w:eastAsia="ro-RO"/>
              </w:rPr>
              <w:t>LISTA</w:t>
            </w:r>
          </w:p>
        </w:tc>
        <w:tc>
          <w:tcPr>
            <w:tcW w:w="960" w:type="dxa"/>
            <w:tcBorders>
              <w:top w:val="nil"/>
              <w:left w:val="nil"/>
              <w:bottom w:val="nil"/>
              <w:right w:val="nil"/>
            </w:tcBorders>
            <w:noWrap/>
            <w:vAlign w:val="bottom"/>
          </w:tcPr>
          <w:p w14:paraId="2B72F1F2" w14:textId="77777777" w:rsidR="0023723C" w:rsidRPr="00653CA9" w:rsidRDefault="0023723C" w:rsidP="00194313">
            <w:pPr>
              <w:jc w:val="center"/>
              <w:rPr>
                <w:noProof w:val="0"/>
                <w:sz w:val="20"/>
                <w:szCs w:val="20"/>
                <w:lang w:eastAsia="ro-RO"/>
              </w:rPr>
            </w:pPr>
          </w:p>
        </w:tc>
        <w:tc>
          <w:tcPr>
            <w:tcW w:w="960" w:type="dxa"/>
            <w:gridSpan w:val="2"/>
            <w:tcBorders>
              <w:top w:val="nil"/>
              <w:left w:val="nil"/>
              <w:bottom w:val="nil"/>
              <w:right w:val="nil"/>
            </w:tcBorders>
            <w:noWrap/>
            <w:vAlign w:val="bottom"/>
          </w:tcPr>
          <w:p w14:paraId="73B8AC79" w14:textId="77777777" w:rsidR="0023723C" w:rsidRPr="00653CA9" w:rsidRDefault="0023723C" w:rsidP="00194313">
            <w:pPr>
              <w:rPr>
                <w:noProof w:val="0"/>
                <w:sz w:val="20"/>
                <w:szCs w:val="20"/>
                <w:lang w:eastAsia="ro-RO"/>
              </w:rPr>
            </w:pPr>
          </w:p>
        </w:tc>
      </w:tr>
      <w:tr w:rsidR="0023723C" w:rsidRPr="00653CA9" w14:paraId="3E2520A4" w14:textId="77777777" w:rsidTr="00194313">
        <w:trPr>
          <w:trHeight w:val="390"/>
        </w:trPr>
        <w:tc>
          <w:tcPr>
            <w:tcW w:w="9360" w:type="dxa"/>
            <w:gridSpan w:val="8"/>
            <w:vMerge w:val="restart"/>
            <w:tcBorders>
              <w:top w:val="nil"/>
              <w:left w:val="nil"/>
              <w:bottom w:val="nil"/>
              <w:right w:val="nil"/>
            </w:tcBorders>
            <w:vAlign w:val="bottom"/>
          </w:tcPr>
          <w:p w14:paraId="1B359EF9" w14:textId="77777777" w:rsidR="0023723C" w:rsidRPr="00653CA9" w:rsidRDefault="0023723C" w:rsidP="00194313">
            <w:pPr>
              <w:jc w:val="center"/>
              <w:rPr>
                <w:b/>
                <w:bCs/>
                <w:noProof w:val="0"/>
                <w:lang w:eastAsia="ro-RO"/>
              </w:rPr>
            </w:pPr>
            <w:r w:rsidRPr="00653CA9">
              <w:rPr>
                <w:b/>
                <w:bCs/>
                <w:noProof w:val="0"/>
                <w:lang w:eastAsia="ro-RO"/>
              </w:rPr>
              <w:t xml:space="preserve">biletelor de tratament sanatorial pentru persoanele asigurate prin intermediul CNAS în </w:t>
            </w:r>
            <w:proofErr w:type="spellStart"/>
            <w:r w:rsidRPr="00653CA9">
              <w:rPr>
                <w:b/>
                <w:bCs/>
                <w:noProof w:val="0"/>
                <w:lang w:eastAsia="ro-RO"/>
              </w:rPr>
              <w:t>instituţia</w:t>
            </w:r>
            <w:proofErr w:type="spellEnd"/>
            <w:r w:rsidRPr="00653CA9">
              <w:rPr>
                <w:b/>
                <w:bCs/>
                <w:noProof w:val="0"/>
                <w:lang w:eastAsia="ro-RO"/>
              </w:rPr>
              <w:t>________________________________</w:t>
            </w:r>
          </w:p>
        </w:tc>
        <w:tc>
          <w:tcPr>
            <w:tcW w:w="960" w:type="dxa"/>
            <w:gridSpan w:val="2"/>
            <w:tcBorders>
              <w:top w:val="nil"/>
              <w:left w:val="nil"/>
              <w:bottom w:val="nil"/>
              <w:right w:val="nil"/>
            </w:tcBorders>
            <w:noWrap/>
            <w:vAlign w:val="bottom"/>
          </w:tcPr>
          <w:p w14:paraId="73206DE7" w14:textId="77777777" w:rsidR="0023723C" w:rsidRPr="00653CA9" w:rsidRDefault="0023723C" w:rsidP="00194313">
            <w:pPr>
              <w:rPr>
                <w:noProof w:val="0"/>
                <w:sz w:val="20"/>
                <w:szCs w:val="20"/>
                <w:lang w:eastAsia="ro-RO"/>
              </w:rPr>
            </w:pPr>
          </w:p>
        </w:tc>
      </w:tr>
      <w:tr w:rsidR="0023723C" w:rsidRPr="00653CA9" w14:paraId="135CF445" w14:textId="77777777" w:rsidTr="00194313">
        <w:trPr>
          <w:trHeight w:val="315"/>
        </w:trPr>
        <w:tc>
          <w:tcPr>
            <w:tcW w:w="9360" w:type="dxa"/>
            <w:gridSpan w:val="8"/>
            <w:vMerge/>
            <w:tcBorders>
              <w:top w:val="nil"/>
              <w:left w:val="nil"/>
              <w:bottom w:val="nil"/>
              <w:right w:val="nil"/>
            </w:tcBorders>
            <w:vAlign w:val="center"/>
          </w:tcPr>
          <w:p w14:paraId="316218CF" w14:textId="77777777" w:rsidR="0023723C" w:rsidRPr="00653CA9" w:rsidRDefault="0023723C" w:rsidP="00194313">
            <w:pPr>
              <w:rPr>
                <w:b/>
                <w:bCs/>
                <w:noProof w:val="0"/>
                <w:lang w:eastAsia="ro-RO"/>
              </w:rPr>
            </w:pPr>
          </w:p>
        </w:tc>
        <w:tc>
          <w:tcPr>
            <w:tcW w:w="960" w:type="dxa"/>
            <w:gridSpan w:val="2"/>
            <w:tcBorders>
              <w:top w:val="nil"/>
              <w:left w:val="nil"/>
              <w:bottom w:val="nil"/>
              <w:right w:val="nil"/>
            </w:tcBorders>
            <w:noWrap/>
            <w:vAlign w:val="bottom"/>
          </w:tcPr>
          <w:p w14:paraId="1B5E7FE3" w14:textId="77777777" w:rsidR="0023723C" w:rsidRPr="00653CA9" w:rsidRDefault="0023723C" w:rsidP="00194313">
            <w:pPr>
              <w:rPr>
                <w:noProof w:val="0"/>
                <w:sz w:val="20"/>
                <w:szCs w:val="20"/>
                <w:lang w:eastAsia="ro-RO"/>
              </w:rPr>
            </w:pPr>
          </w:p>
        </w:tc>
      </w:tr>
      <w:tr w:rsidR="0023723C" w:rsidRPr="00653CA9" w14:paraId="2248EDEC" w14:textId="77777777" w:rsidTr="00194313">
        <w:trPr>
          <w:trHeight w:val="315"/>
        </w:trPr>
        <w:tc>
          <w:tcPr>
            <w:tcW w:w="960" w:type="dxa"/>
            <w:gridSpan w:val="2"/>
            <w:tcBorders>
              <w:top w:val="nil"/>
              <w:left w:val="nil"/>
              <w:bottom w:val="nil"/>
              <w:right w:val="nil"/>
            </w:tcBorders>
            <w:vAlign w:val="bottom"/>
          </w:tcPr>
          <w:p w14:paraId="7013B582" w14:textId="77777777" w:rsidR="0023723C" w:rsidRPr="00653CA9" w:rsidRDefault="0023723C" w:rsidP="00194313">
            <w:pPr>
              <w:jc w:val="center"/>
              <w:rPr>
                <w:b/>
                <w:bCs/>
                <w:noProof w:val="0"/>
                <w:lang w:eastAsia="ro-RO"/>
              </w:rPr>
            </w:pPr>
          </w:p>
        </w:tc>
        <w:tc>
          <w:tcPr>
            <w:tcW w:w="2200" w:type="dxa"/>
            <w:tcBorders>
              <w:top w:val="nil"/>
              <w:left w:val="nil"/>
              <w:bottom w:val="nil"/>
              <w:right w:val="nil"/>
            </w:tcBorders>
            <w:vAlign w:val="bottom"/>
          </w:tcPr>
          <w:p w14:paraId="3F273024" w14:textId="77777777" w:rsidR="0023723C" w:rsidRPr="00653CA9" w:rsidRDefault="0023723C" w:rsidP="00194313">
            <w:pPr>
              <w:jc w:val="center"/>
              <w:rPr>
                <w:b/>
                <w:bCs/>
                <w:noProof w:val="0"/>
                <w:lang w:eastAsia="ro-RO"/>
              </w:rPr>
            </w:pPr>
          </w:p>
        </w:tc>
        <w:tc>
          <w:tcPr>
            <w:tcW w:w="1780" w:type="dxa"/>
            <w:tcBorders>
              <w:top w:val="nil"/>
              <w:left w:val="nil"/>
              <w:bottom w:val="nil"/>
              <w:right w:val="nil"/>
            </w:tcBorders>
            <w:vAlign w:val="bottom"/>
          </w:tcPr>
          <w:p w14:paraId="5D6EAEEA" w14:textId="77777777" w:rsidR="0023723C" w:rsidRPr="00653CA9" w:rsidRDefault="0023723C" w:rsidP="00194313">
            <w:pPr>
              <w:jc w:val="center"/>
              <w:rPr>
                <w:b/>
                <w:bCs/>
                <w:noProof w:val="0"/>
                <w:lang w:eastAsia="ro-RO"/>
              </w:rPr>
            </w:pPr>
          </w:p>
        </w:tc>
        <w:tc>
          <w:tcPr>
            <w:tcW w:w="1660" w:type="dxa"/>
            <w:gridSpan w:val="2"/>
            <w:tcBorders>
              <w:top w:val="nil"/>
              <w:left w:val="nil"/>
              <w:bottom w:val="nil"/>
              <w:right w:val="nil"/>
            </w:tcBorders>
            <w:vAlign w:val="bottom"/>
          </w:tcPr>
          <w:p w14:paraId="7A393F0A" w14:textId="77777777" w:rsidR="0023723C" w:rsidRPr="00653CA9" w:rsidRDefault="0023723C" w:rsidP="00194313">
            <w:pPr>
              <w:jc w:val="center"/>
              <w:rPr>
                <w:b/>
                <w:bCs/>
                <w:noProof w:val="0"/>
                <w:lang w:eastAsia="ro-RO"/>
              </w:rPr>
            </w:pPr>
          </w:p>
        </w:tc>
        <w:tc>
          <w:tcPr>
            <w:tcW w:w="1800" w:type="dxa"/>
            <w:tcBorders>
              <w:top w:val="nil"/>
              <w:left w:val="nil"/>
              <w:bottom w:val="nil"/>
              <w:right w:val="nil"/>
            </w:tcBorders>
            <w:vAlign w:val="bottom"/>
          </w:tcPr>
          <w:p w14:paraId="01346264" w14:textId="77777777" w:rsidR="0023723C" w:rsidRPr="00653CA9" w:rsidRDefault="0023723C" w:rsidP="00194313">
            <w:pPr>
              <w:jc w:val="center"/>
              <w:rPr>
                <w:b/>
                <w:bCs/>
                <w:noProof w:val="0"/>
                <w:lang w:eastAsia="ro-RO"/>
              </w:rPr>
            </w:pPr>
          </w:p>
        </w:tc>
        <w:tc>
          <w:tcPr>
            <w:tcW w:w="960" w:type="dxa"/>
            <w:tcBorders>
              <w:top w:val="nil"/>
              <w:left w:val="nil"/>
              <w:bottom w:val="nil"/>
              <w:right w:val="nil"/>
            </w:tcBorders>
            <w:noWrap/>
            <w:vAlign w:val="bottom"/>
          </w:tcPr>
          <w:p w14:paraId="51AF3E44" w14:textId="77777777" w:rsidR="0023723C" w:rsidRPr="00653CA9" w:rsidRDefault="0023723C" w:rsidP="00194313">
            <w:pPr>
              <w:rPr>
                <w:noProof w:val="0"/>
                <w:sz w:val="20"/>
                <w:szCs w:val="20"/>
                <w:lang w:eastAsia="ro-RO"/>
              </w:rPr>
            </w:pPr>
          </w:p>
        </w:tc>
        <w:tc>
          <w:tcPr>
            <w:tcW w:w="960" w:type="dxa"/>
            <w:gridSpan w:val="2"/>
            <w:tcBorders>
              <w:top w:val="nil"/>
              <w:left w:val="nil"/>
              <w:bottom w:val="nil"/>
              <w:right w:val="nil"/>
            </w:tcBorders>
            <w:noWrap/>
            <w:vAlign w:val="bottom"/>
          </w:tcPr>
          <w:p w14:paraId="4AF4896D" w14:textId="77777777" w:rsidR="0023723C" w:rsidRPr="00653CA9" w:rsidRDefault="0023723C" w:rsidP="00194313">
            <w:pPr>
              <w:rPr>
                <w:noProof w:val="0"/>
                <w:sz w:val="20"/>
                <w:szCs w:val="20"/>
                <w:lang w:eastAsia="ro-RO"/>
              </w:rPr>
            </w:pPr>
          </w:p>
        </w:tc>
      </w:tr>
      <w:tr w:rsidR="0023723C" w:rsidRPr="00653CA9" w14:paraId="7D93BD07" w14:textId="77777777" w:rsidTr="00194313">
        <w:trPr>
          <w:trHeight w:val="375"/>
        </w:trPr>
        <w:tc>
          <w:tcPr>
            <w:tcW w:w="8400" w:type="dxa"/>
            <w:gridSpan w:val="7"/>
            <w:tcBorders>
              <w:top w:val="nil"/>
              <w:left w:val="nil"/>
              <w:bottom w:val="nil"/>
              <w:right w:val="nil"/>
            </w:tcBorders>
            <w:vAlign w:val="bottom"/>
          </w:tcPr>
          <w:p w14:paraId="62DC299C" w14:textId="77777777" w:rsidR="0023723C" w:rsidRPr="00653CA9" w:rsidRDefault="0023723C" w:rsidP="00194313">
            <w:pPr>
              <w:jc w:val="center"/>
              <w:rPr>
                <w:b/>
                <w:bCs/>
                <w:noProof w:val="0"/>
                <w:lang w:eastAsia="ro-RO"/>
              </w:rPr>
            </w:pPr>
            <w:r w:rsidRPr="00653CA9">
              <w:rPr>
                <w:b/>
                <w:bCs/>
                <w:noProof w:val="0"/>
                <w:lang w:eastAsia="ro-RO"/>
              </w:rPr>
              <w:t>pe anul 20___</w:t>
            </w:r>
          </w:p>
        </w:tc>
        <w:tc>
          <w:tcPr>
            <w:tcW w:w="960" w:type="dxa"/>
            <w:tcBorders>
              <w:top w:val="nil"/>
              <w:left w:val="nil"/>
              <w:bottom w:val="nil"/>
              <w:right w:val="nil"/>
            </w:tcBorders>
            <w:noWrap/>
            <w:vAlign w:val="bottom"/>
          </w:tcPr>
          <w:p w14:paraId="33352C53" w14:textId="77777777" w:rsidR="0023723C" w:rsidRPr="00653CA9" w:rsidRDefault="0023723C" w:rsidP="00194313">
            <w:pPr>
              <w:rPr>
                <w:noProof w:val="0"/>
                <w:sz w:val="20"/>
                <w:szCs w:val="20"/>
                <w:lang w:eastAsia="ro-RO"/>
              </w:rPr>
            </w:pPr>
          </w:p>
        </w:tc>
        <w:tc>
          <w:tcPr>
            <w:tcW w:w="960" w:type="dxa"/>
            <w:gridSpan w:val="2"/>
            <w:tcBorders>
              <w:top w:val="nil"/>
              <w:left w:val="nil"/>
              <w:bottom w:val="nil"/>
              <w:right w:val="nil"/>
            </w:tcBorders>
            <w:noWrap/>
            <w:vAlign w:val="bottom"/>
          </w:tcPr>
          <w:p w14:paraId="19F24026" w14:textId="77777777" w:rsidR="0023723C" w:rsidRPr="00653CA9" w:rsidRDefault="0023723C" w:rsidP="00194313">
            <w:pPr>
              <w:rPr>
                <w:noProof w:val="0"/>
                <w:sz w:val="20"/>
                <w:szCs w:val="20"/>
                <w:lang w:eastAsia="ro-RO"/>
              </w:rPr>
            </w:pPr>
          </w:p>
        </w:tc>
      </w:tr>
      <w:tr w:rsidR="0023723C" w:rsidRPr="00653CA9" w14:paraId="3DCF5058" w14:textId="77777777" w:rsidTr="00194313">
        <w:trPr>
          <w:trHeight w:val="375"/>
        </w:trPr>
        <w:tc>
          <w:tcPr>
            <w:tcW w:w="8400" w:type="dxa"/>
            <w:gridSpan w:val="7"/>
            <w:tcBorders>
              <w:top w:val="nil"/>
              <w:left w:val="nil"/>
              <w:bottom w:val="nil"/>
              <w:right w:val="nil"/>
            </w:tcBorders>
            <w:noWrap/>
            <w:vAlign w:val="bottom"/>
          </w:tcPr>
          <w:p w14:paraId="27C7C3D5" w14:textId="77777777" w:rsidR="0023723C" w:rsidRPr="00653CA9" w:rsidRDefault="0023723C" w:rsidP="00194313">
            <w:pPr>
              <w:jc w:val="center"/>
              <w:rPr>
                <w:b/>
                <w:bCs/>
                <w:noProof w:val="0"/>
                <w:sz w:val="28"/>
                <w:szCs w:val="28"/>
                <w:lang w:eastAsia="ro-RO"/>
              </w:rPr>
            </w:pPr>
          </w:p>
        </w:tc>
        <w:tc>
          <w:tcPr>
            <w:tcW w:w="960" w:type="dxa"/>
            <w:tcBorders>
              <w:top w:val="nil"/>
              <w:left w:val="nil"/>
              <w:bottom w:val="nil"/>
              <w:right w:val="nil"/>
            </w:tcBorders>
            <w:noWrap/>
            <w:vAlign w:val="bottom"/>
          </w:tcPr>
          <w:p w14:paraId="35B099D2" w14:textId="77777777" w:rsidR="0023723C" w:rsidRPr="00653CA9" w:rsidRDefault="0023723C" w:rsidP="00194313">
            <w:pPr>
              <w:rPr>
                <w:noProof w:val="0"/>
                <w:sz w:val="20"/>
                <w:szCs w:val="20"/>
                <w:lang w:eastAsia="ro-RO"/>
              </w:rPr>
            </w:pPr>
          </w:p>
        </w:tc>
        <w:tc>
          <w:tcPr>
            <w:tcW w:w="960" w:type="dxa"/>
            <w:gridSpan w:val="2"/>
            <w:tcBorders>
              <w:top w:val="nil"/>
              <w:left w:val="nil"/>
              <w:bottom w:val="nil"/>
              <w:right w:val="nil"/>
            </w:tcBorders>
            <w:noWrap/>
            <w:vAlign w:val="bottom"/>
          </w:tcPr>
          <w:p w14:paraId="5309E627" w14:textId="77777777" w:rsidR="0023723C" w:rsidRPr="00653CA9" w:rsidRDefault="0023723C" w:rsidP="00194313">
            <w:pPr>
              <w:rPr>
                <w:noProof w:val="0"/>
                <w:sz w:val="20"/>
                <w:szCs w:val="20"/>
                <w:lang w:eastAsia="ro-RO"/>
              </w:rPr>
            </w:pPr>
          </w:p>
        </w:tc>
      </w:tr>
      <w:tr w:rsidR="0023723C" w:rsidRPr="00653CA9" w14:paraId="6934457A" w14:textId="77777777" w:rsidTr="00194313">
        <w:trPr>
          <w:trHeight w:val="375"/>
        </w:trPr>
        <w:tc>
          <w:tcPr>
            <w:tcW w:w="960" w:type="dxa"/>
            <w:gridSpan w:val="2"/>
            <w:tcBorders>
              <w:top w:val="nil"/>
              <w:left w:val="nil"/>
              <w:bottom w:val="nil"/>
              <w:right w:val="nil"/>
            </w:tcBorders>
            <w:noWrap/>
            <w:vAlign w:val="bottom"/>
          </w:tcPr>
          <w:p w14:paraId="554A0234" w14:textId="77777777" w:rsidR="0023723C" w:rsidRPr="00653CA9" w:rsidRDefault="0023723C" w:rsidP="00194313">
            <w:pPr>
              <w:jc w:val="center"/>
              <w:rPr>
                <w:b/>
                <w:bCs/>
                <w:noProof w:val="0"/>
                <w:sz w:val="28"/>
                <w:szCs w:val="28"/>
                <w:lang w:eastAsia="ro-RO"/>
              </w:rPr>
            </w:pPr>
          </w:p>
        </w:tc>
        <w:tc>
          <w:tcPr>
            <w:tcW w:w="2200" w:type="dxa"/>
            <w:tcBorders>
              <w:top w:val="nil"/>
              <w:left w:val="nil"/>
              <w:bottom w:val="nil"/>
              <w:right w:val="nil"/>
            </w:tcBorders>
            <w:noWrap/>
            <w:vAlign w:val="bottom"/>
          </w:tcPr>
          <w:p w14:paraId="1343749D" w14:textId="77777777" w:rsidR="0023723C" w:rsidRPr="00653CA9" w:rsidRDefault="0023723C" w:rsidP="00194313">
            <w:pPr>
              <w:jc w:val="center"/>
              <w:rPr>
                <w:b/>
                <w:bCs/>
                <w:noProof w:val="0"/>
                <w:sz w:val="28"/>
                <w:szCs w:val="28"/>
                <w:lang w:eastAsia="ro-RO"/>
              </w:rPr>
            </w:pPr>
          </w:p>
        </w:tc>
        <w:tc>
          <w:tcPr>
            <w:tcW w:w="1780" w:type="dxa"/>
            <w:tcBorders>
              <w:top w:val="nil"/>
              <w:left w:val="nil"/>
              <w:bottom w:val="nil"/>
              <w:right w:val="nil"/>
            </w:tcBorders>
            <w:noWrap/>
            <w:vAlign w:val="bottom"/>
          </w:tcPr>
          <w:p w14:paraId="1DDD57D8" w14:textId="77777777" w:rsidR="0023723C" w:rsidRPr="00653CA9" w:rsidRDefault="0023723C" w:rsidP="00194313">
            <w:pPr>
              <w:jc w:val="center"/>
              <w:rPr>
                <w:b/>
                <w:bCs/>
                <w:noProof w:val="0"/>
                <w:sz w:val="28"/>
                <w:szCs w:val="28"/>
                <w:lang w:eastAsia="ro-RO"/>
              </w:rPr>
            </w:pPr>
          </w:p>
        </w:tc>
        <w:tc>
          <w:tcPr>
            <w:tcW w:w="1660" w:type="dxa"/>
            <w:gridSpan w:val="2"/>
            <w:tcBorders>
              <w:top w:val="nil"/>
              <w:left w:val="nil"/>
              <w:bottom w:val="nil"/>
              <w:right w:val="nil"/>
            </w:tcBorders>
            <w:noWrap/>
            <w:vAlign w:val="bottom"/>
          </w:tcPr>
          <w:p w14:paraId="4F7FC4C5" w14:textId="77777777" w:rsidR="0023723C" w:rsidRPr="00653CA9" w:rsidRDefault="0023723C" w:rsidP="00194313">
            <w:pPr>
              <w:jc w:val="center"/>
              <w:rPr>
                <w:b/>
                <w:bCs/>
                <w:noProof w:val="0"/>
                <w:sz w:val="28"/>
                <w:szCs w:val="28"/>
                <w:lang w:eastAsia="ro-RO"/>
              </w:rPr>
            </w:pPr>
          </w:p>
        </w:tc>
        <w:tc>
          <w:tcPr>
            <w:tcW w:w="1800" w:type="dxa"/>
            <w:tcBorders>
              <w:top w:val="nil"/>
              <w:left w:val="nil"/>
              <w:bottom w:val="nil"/>
              <w:right w:val="nil"/>
            </w:tcBorders>
            <w:noWrap/>
            <w:vAlign w:val="bottom"/>
          </w:tcPr>
          <w:p w14:paraId="73ACA875" w14:textId="77777777" w:rsidR="0023723C" w:rsidRPr="00653CA9" w:rsidRDefault="0023723C" w:rsidP="00194313">
            <w:pPr>
              <w:jc w:val="center"/>
              <w:rPr>
                <w:b/>
                <w:bCs/>
                <w:noProof w:val="0"/>
                <w:sz w:val="28"/>
                <w:szCs w:val="28"/>
                <w:lang w:eastAsia="ro-RO"/>
              </w:rPr>
            </w:pPr>
          </w:p>
        </w:tc>
        <w:tc>
          <w:tcPr>
            <w:tcW w:w="960" w:type="dxa"/>
            <w:tcBorders>
              <w:top w:val="nil"/>
              <w:left w:val="nil"/>
              <w:bottom w:val="nil"/>
              <w:right w:val="nil"/>
            </w:tcBorders>
            <w:noWrap/>
            <w:vAlign w:val="bottom"/>
          </w:tcPr>
          <w:p w14:paraId="41C78A1D" w14:textId="77777777" w:rsidR="0023723C" w:rsidRPr="00653CA9" w:rsidRDefault="0023723C" w:rsidP="00194313">
            <w:pPr>
              <w:rPr>
                <w:noProof w:val="0"/>
                <w:sz w:val="20"/>
                <w:szCs w:val="20"/>
                <w:lang w:eastAsia="ro-RO"/>
              </w:rPr>
            </w:pPr>
          </w:p>
        </w:tc>
        <w:tc>
          <w:tcPr>
            <w:tcW w:w="960" w:type="dxa"/>
            <w:gridSpan w:val="2"/>
            <w:tcBorders>
              <w:top w:val="nil"/>
              <w:left w:val="nil"/>
              <w:bottom w:val="nil"/>
              <w:right w:val="nil"/>
            </w:tcBorders>
            <w:noWrap/>
            <w:vAlign w:val="bottom"/>
          </w:tcPr>
          <w:p w14:paraId="1F0A4CE2" w14:textId="77777777" w:rsidR="0023723C" w:rsidRPr="00653CA9" w:rsidRDefault="0023723C" w:rsidP="00194313">
            <w:pPr>
              <w:rPr>
                <w:noProof w:val="0"/>
                <w:sz w:val="20"/>
                <w:szCs w:val="20"/>
                <w:lang w:eastAsia="ro-RO"/>
              </w:rPr>
            </w:pPr>
          </w:p>
        </w:tc>
      </w:tr>
      <w:tr w:rsidR="0023723C" w:rsidRPr="00653CA9" w14:paraId="3E86A803" w14:textId="77777777" w:rsidTr="00194313">
        <w:trPr>
          <w:trHeight w:val="255"/>
        </w:trPr>
        <w:tc>
          <w:tcPr>
            <w:tcW w:w="960" w:type="dxa"/>
            <w:gridSpan w:val="2"/>
            <w:tcBorders>
              <w:top w:val="nil"/>
              <w:left w:val="nil"/>
              <w:bottom w:val="nil"/>
              <w:right w:val="nil"/>
            </w:tcBorders>
            <w:noWrap/>
            <w:vAlign w:val="bottom"/>
          </w:tcPr>
          <w:p w14:paraId="155A4F2F" w14:textId="77777777" w:rsidR="0023723C" w:rsidRPr="00653CA9" w:rsidRDefault="0023723C" w:rsidP="00194313">
            <w:pPr>
              <w:rPr>
                <w:noProof w:val="0"/>
                <w:sz w:val="20"/>
                <w:szCs w:val="20"/>
                <w:lang w:eastAsia="ro-RO"/>
              </w:rPr>
            </w:pPr>
          </w:p>
        </w:tc>
        <w:tc>
          <w:tcPr>
            <w:tcW w:w="2200" w:type="dxa"/>
            <w:tcBorders>
              <w:top w:val="nil"/>
              <w:left w:val="nil"/>
              <w:bottom w:val="nil"/>
              <w:right w:val="nil"/>
            </w:tcBorders>
            <w:noWrap/>
            <w:vAlign w:val="bottom"/>
          </w:tcPr>
          <w:p w14:paraId="449C8D33" w14:textId="77777777" w:rsidR="0023723C" w:rsidRPr="00653CA9" w:rsidRDefault="0023723C" w:rsidP="00194313">
            <w:pPr>
              <w:rPr>
                <w:noProof w:val="0"/>
                <w:sz w:val="20"/>
                <w:szCs w:val="20"/>
                <w:lang w:eastAsia="ro-RO"/>
              </w:rPr>
            </w:pPr>
          </w:p>
        </w:tc>
        <w:tc>
          <w:tcPr>
            <w:tcW w:w="1780" w:type="dxa"/>
            <w:tcBorders>
              <w:top w:val="nil"/>
              <w:left w:val="nil"/>
              <w:bottom w:val="nil"/>
              <w:right w:val="nil"/>
            </w:tcBorders>
            <w:noWrap/>
            <w:vAlign w:val="bottom"/>
          </w:tcPr>
          <w:p w14:paraId="44E1B02C" w14:textId="77777777" w:rsidR="0023723C" w:rsidRPr="00653CA9" w:rsidRDefault="0023723C" w:rsidP="00194313">
            <w:pPr>
              <w:rPr>
                <w:noProof w:val="0"/>
                <w:sz w:val="20"/>
                <w:szCs w:val="20"/>
                <w:lang w:eastAsia="ro-RO"/>
              </w:rPr>
            </w:pPr>
          </w:p>
        </w:tc>
        <w:tc>
          <w:tcPr>
            <w:tcW w:w="1660" w:type="dxa"/>
            <w:gridSpan w:val="2"/>
            <w:tcBorders>
              <w:top w:val="nil"/>
              <w:left w:val="nil"/>
              <w:bottom w:val="nil"/>
              <w:right w:val="nil"/>
            </w:tcBorders>
            <w:noWrap/>
            <w:vAlign w:val="bottom"/>
          </w:tcPr>
          <w:p w14:paraId="21306F3D" w14:textId="77777777" w:rsidR="0023723C" w:rsidRPr="00653CA9" w:rsidRDefault="0023723C" w:rsidP="00194313">
            <w:pPr>
              <w:rPr>
                <w:noProof w:val="0"/>
                <w:sz w:val="20"/>
                <w:szCs w:val="20"/>
                <w:lang w:eastAsia="ro-RO"/>
              </w:rPr>
            </w:pPr>
          </w:p>
        </w:tc>
        <w:tc>
          <w:tcPr>
            <w:tcW w:w="1800" w:type="dxa"/>
            <w:tcBorders>
              <w:top w:val="nil"/>
              <w:left w:val="nil"/>
              <w:bottom w:val="nil"/>
              <w:right w:val="nil"/>
            </w:tcBorders>
            <w:noWrap/>
            <w:vAlign w:val="bottom"/>
          </w:tcPr>
          <w:p w14:paraId="5A28362C" w14:textId="77777777" w:rsidR="0023723C" w:rsidRPr="00653CA9" w:rsidRDefault="0023723C" w:rsidP="00194313">
            <w:pPr>
              <w:rPr>
                <w:noProof w:val="0"/>
                <w:sz w:val="20"/>
                <w:szCs w:val="20"/>
                <w:lang w:eastAsia="ro-RO"/>
              </w:rPr>
            </w:pPr>
          </w:p>
        </w:tc>
        <w:tc>
          <w:tcPr>
            <w:tcW w:w="960" w:type="dxa"/>
            <w:tcBorders>
              <w:top w:val="nil"/>
              <w:left w:val="nil"/>
              <w:bottom w:val="nil"/>
              <w:right w:val="nil"/>
            </w:tcBorders>
            <w:noWrap/>
            <w:vAlign w:val="bottom"/>
          </w:tcPr>
          <w:p w14:paraId="53B32CF8" w14:textId="77777777" w:rsidR="0023723C" w:rsidRPr="00653CA9" w:rsidRDefault="0023723C" w:rsidP="00194313">
            <w:pPr>
              <w:rPr>
                <w:noProof w:val="0"/>
                <w:sz w:val="20"/>
                <w:szCs w:val="20"/>
                <w:lang w:eastAsia="ro-RO"/>
              </w:rPr>
            </w:pPr>
          </w:p>
        </w:tc>
        <w:tc>
          <w:tcPr>
            <w:tcW w:w="960" w:type="dxa"/>
            <w:gridSpan w:val="2"/>
            <w:tcBorders>
              <w:top w:val="nil"/>
              <w:left w:val="nil"/>
              <w:bottom w:val="nil"/>
              <w:right w:val="nil"/>
            </w:tcBorders>
            <w:noWrap/>
            <w:vAlign w:val="bottom"/>
          </w:tcPr>
          <w:p w14:paraId="1BD11105" w14:textId="77777777" w:rsidR="0023723C" w:rsidRPr="00653CA9" w:rsidRDefault="0023723C" w:rsidP="00194313">
            <w:pPr>
              <w:rPr>
                <w:noProof w:val="0"/>
                <w:sz w:val="20"/>
                <w:szCs w:val="20"/>
                <w:lang w:eastAsia="ro-RO"/>
              </w:rPr>
            </w:pPr>
          </w:p>
        </w:tc>
      </w:tr>
      <w:tr w:rsidR="0023723C" w:rsidRPr="00653CA9" w14:paraId="3CD459CD" w14:textId="77777777" w:rsidTr="00194313">
        <w:trPr>
          <w:trHeight w:val="315"/>
        </w:trPr>
        <w:tc>
          <w:tcPr>
            <w:tcW w:w="3160" w:type="dxa"/>
            <w:gridSpan w:val="3"/>
            <w:vMerge w:val="restart"/>
            <w:tcBorders>
              <w:top w:val="single" w:sz="4" w:space="0" w:color="auto"/>
              <w:left w:val="single" w:sz="4" w:space="0" w:color="auto"/>
              <w:bottom w:val="single" w:sz="4" w:space="0" w:color="000000"/>
              <w:right w:val="single" w:sz="4" w:space="0" w:color="000000"/>
            </w:tcBorders>
            <w:vAlign w:val="bottom"/>
          </w:tcPr>
          <w:p w14:paraId="4EE84199" w14:textId="77777777" w:rsidR="0023723C" w:rsidRPr="00653CA9" w:rsidRDefault="0023723C" w:rsidP="00194313">
            <w:pPr>
              <w:jc w:val="center"/>
              <w:rPr>
                <w:b/>
                <w:bCs/>
                <w:noProof w:val="0"/>
                <w:lang w:eastAsia="ro-RO"/>
              </w:rPr>
            </w:pPr>
            <w:r w:rsidRPr="00653CA9">
              <w:rPr>
                <w:b/>
                <w:bCs/>
                <w:noProof w:val="0"/>
                <w:lang w:eastAsia="ro-RO"/>
              </w:rPr>
              <w:t xml:space="preserve">Graficul sosirii </w:t>
            </w:r>
            <w:proofErr w:type="spellStart"/>
            <w:r w:rsidRPr="00653CA9">
              <w:rPr>
                <w:b/>
                <w:bCs/>
                <w:noProof w:val="0"/>
                <w:lang w:eastAsia="ro-RO"/>
              </w:rPr>
              <w:t>pacienţilor</w:t>
            </w:r>
            <w:proofErr w:type="spellEnd"/>
          </w:p>
        </w:tc>
        <w:tc>
          <w:tcPr>
            <w:tcW w:w="5240" w:type="dxa"/>
            <w:gridSpan w:val="4"/>
            <w:tcBorders>
              <w:top w:val="single" w:sz="4" w:space="0" w:color="auto"/>
              <w:left w:val="nil"/>
              <w:bottom w:val="single" w:sz="4" w:space="0" w:color="auto"/>
              <w:right w:val="single" w:sz="4" w:space="0" w:color="000000"/>
            </w:tcBorders>
            <w:noWrap/>
            <w:vAlign w:val="bottom"/>
          </w:tcPr>
          <w:p w14:paraId="3F296180" w14:textId="77777777" w:rsidR="0023723C" w:rsidRPr="00653CA9" w:rsidRDefault="0023723C" w:rsidP="00194313">
            <w:pPr>
              <w:jc w:val="center"/>
              <w:rPr>
                <w:b/>
                <w:bCs/>
                <w:noProof w:val="0"/>
                <w:lang w:eastAsia="ro-RO"/>
              </w:rPr>
            </w:pPr>
            <w:r w:rsidRPr="00653CA9">
              <w:rPr>
                <w:b/>
                <w:bCs/>
                <w:noProof w:val="0"/>
                <w:lang w:eastAsia="ro-RO"/>
              </w:rPr>
              <w:t xml:space="preserve">Seria </w:t>
            </w:r>
            <w:proofErr w:type="spellStart"/>
            <w:r w:rsidRPr="00653CA9">
              <w:rPr>
                <w:b/>
                <w:bCs/>
                <w:noProof w:val="0"/>
                <w:lang w:eastAsia="ro-RO"/>
              </w:rPr>
              <w:t>şi</w:t>
            </w:r>
            <w:proofErr w:type="spellEnd"/>
            <w:r w:rsidRPr="00653CA9">
              <w:rPr>
                <w:b/>
                <w:bCs/>
                <w:noProof w:val="0"/>
                <w:lang w:eastAsia="ro-RO"/>
              </w:rPr>
              <w:t xml:space="preserve"> numărul biletelor</w:t>
            </w:r>
          </w:p>
        </w:tc>
        <w:tc>
          <w:tcPr>
            <w:tcW w:w="960" w:type="dxa"/>
            <w:tcBorders>
              <w:top w:val="nil"/>
              <w:left w:val="nil"/>
              <w:bottom w:val="nil"/>
              <w:right w:val="nil"/>
            </w:tcBorders>
            <w:noWrap/>
            <w:vAlign w:val="bottom"/>
          </w:tcPr>
          <w:p w14:paraId="318E39F3" w14:textId="77777777" w:rsidR="0023723C" w:rsidRPr="00653CA9" w:rsidRDefault="0023723C" w:rsidP="00194313">
            <w:pPr>
              <w:rPr>
                <w:noProof w:val="0"/>
                <w:sz w:val="20"/>
                <w:szCs w:val="20"/>
                <w:lang w:eastAsia="ro-RO"/>
              </w:rPr>
            </w:pPr>
          </w:p>
        </w:tc>
        <w:tc>
          <w:tcPr>
            <w:tcW w:w="960" w:type="dxa"/>
            <w:gridSpan w:val="2"/>
            <w:tcBorders>
              <w:top w:val="nil"/>
              <w:left w:val="nil"/>
              <w:bottom w:val="nil"/>
              <w:right w:val="nil"/>
            </w:tcBorders>
            <w:noWrap/>
            <w:vAlign w:val="bottom"/>
          </w:tcPr>
          <w:p w14:paraId="3851FFF0" w14:textId="77777777" w:rsidR="0023723C" w:rsidRPr="00653CA9" w:rsidRDefault="0023723C" w:rsidP="00194313">
            <w:pPr>
              <w:rPr>
                <w:noProof w:val="0"/>
                <w:sz w:val="20"/>
                <w:szCs w:val="20"/>
                <w:lang w:eastAsia="ro-RO"/>
              </w:rPr>
            </w:pPr>
          </w:p>
        </w:tc>
      </w:tr>
      <w:tr w:rsidR="0023723C" w:rsidRPr="00653CA9" w14:paraId="5883D9C9" w14:textId="77777777" w:rsidTr="00194313">
        <w:trPr>
          <w:trHeight w:val="375"/>
        </w:trPr>
        <w:tc>
          <w:tcPr>
            <w:tcW w:w="3160" w:type="dxa"/>
            <w:gridSpan w:val="3"/>
            <w:vMerge/>
            <w:tcBorders>
              <w:top w:val="single" w:sz="4" w:space="0" w:color="auto"/>
              <w:left w:val="single" w:sz="4" w:space="0" w:color="auto"/>
              <w:bottom w:val="single" w:sz="4" w:space="0" w:color="000000"/>
              <w:right w:val="single" w:sz="4" w:space="0" w:color="000000"/>
            </w:tcBorders>
            <w:vAlign w:val="center"/>
          </w:tcPr>
          <w:p w14:paraId="3985EF7B" w14:textId="77777777" w:rsidR="0023723C" w:rsidRPr="00653CA9" w:rsidRDefault="0023723C" w:rsidP="00194313">
            <w:pPr>
              <w:rPr>
                <w:b/>
                <w:bCs/>
                <w:noProof w:val="0"/>
                <w:lang w:eastAsia="ro-RO"/>
              </w:rPr>
            </w:pPr>
          </w:p>
        </w:tc>
        <w:tc>
          <w:tcPr>
            <w:tcW w:w="1780" w:type="dxa"/>
            <w:vMerge w:val="restart"/>
            <w:tcBorders>
              <w:top w:val="nil"/>
              <w:left w:val="single" w:sz="4" w:space="0" w:color="auto"/>
              <w:bottom w:val="single" w:sz="4" w:space="0" w:color="000000"/>
              <w:right w:val="single" w:sz="4" w:space="0" w:color="auto"/>
            </w:tcBorders>
            <w:vAlign w:val="bottom"/>
          </w:tcPr>
          <w:p w14:paraId="62410BA3" w14:textId="77777777" w:rsidR="0023723C" w:rsidRPr="00653CA9" w:rsidRDefault="0023723C" w:rsidP="00194313">
            <w:pPr>
              <w:jc w:val="center"/>
              <w:rPr>
                <w:b/>
                <w:bCs/>
                <w:noProof w:val="0"/>
                <w:lang w:eastAsia="ro-RO"/>
              </w:rPr>
            </w:pPr>
            <w:r w:rsidRPr="00653CA9">
              <w:rPr>
                <w:b/>
                <w:bCs/>
                <w:noProof w:val="0"/>
                <w:lang w:eastAsia="ro-RO"/>
              </w:rPr>
              <w:t>numărul biletelor(buc)</w:t>
            </w:r>
          </w:p>
        </w:tc>
        <w:tc>
          <w:tcPr>
            <w:tcW w:w="1660" w:type="dxa"/>
            <w:gridSpan w:val="2"/>
            <w:vMerge w:val="restart"/>
            <w:tcBorders>
              <w:top w:val="nil"/>
              <w:left w:val="single" w:sz="4" w:space="0" w:color="auto"/>
              <w:bottom w:val="single" w:sz="4" w:space="0" w:color="auto"/>
              <w:right w:val="single" w:sz="4" w:space="0" w:color="auto"/>
            </w:tcBorders>
            <w:noWrap/>
            <w:vAlign w:val="bottom"/>
          </w:tcPr>
          <w:p w14:paraId="746850C4" w14:textId="77777777" w:rsidR="0023723C" w:rsidRPr="00653CA9" w:rsidRDefault="0023723C" w:rsidP="00194313">
            <w:pPr>
              <w:jc w:val="center"/>
              <w:rPr>
                <w:b/>
                <w:bCs/>
                <w:noProof w:val="0"/>
                <w:lang w:eastAsia="ro-RO"/>
              </w:rPr>
            </w:pPr>
            <w:r w:rsidRPr="00653CA9">
              <w:rPr>
                <w:b/>
                <w:bCs/>
                <w:noProof w:val="0"/>
                <w:lang w:eastAsia="ro-RO"/>
              </w:rPr>
              <w:t xml:space="preserve">de la </w:t>
            </w:r>
          </w:p>
        </w:tc>
        <w:tc>
          <w:tcPr>
            <w:tcW w:w="1800" w:type="dxa"/>
            <w:vMerge w:val="restart"/>
            <w:tcBorders>
              <w:top w:val="nil"/>
              <w:left w:val="single" w:sz="4" w:space="0" w:color="auto"/>
              <w:bottom w:val="single" w:sz="4" w:space="0" w:color="auto"/>
              <w:right w:val="single" w:sz="4" w:space="0" w:color="auto"/>
            </w:tcBorders>
            <w:noWrap/>
            <w:vAlign w:val="bottom"/>
          </w:tcPr>
          <w:p w14:paraId="60EF6643" w14:textId="77777777" w:rsidR="0023723C" w:rsidRPr="00653CA9" w:rsidRDefault="0023723C" w:rsidP="00194313">
            <w:pPr>
              <w:jc w:val="center"/>
              <w:rPr>
                <w:b/>
                <w:bCs/>
                <w:noProof w:val="0"/>
                <w:lang w:eastAsia="ro-RO"/>
              </w:rPr>
            </w:pPr>
            <w:r w:rsidRPr="00653CA9">
              <w:rPr>
                <w:b/>
                <w:bCs/>
                <w:noProof w:val="0"/>
                <w:lang w:eastAsia="ro-RO"/>
              </w:rPr>
              <w:t>până la</w:t>
            </w:r>
          </w:p>
        </w:tc>
        <w:tc>
          <w:tcPr>
            <w:tcW w:w="960" w:type="dxa"/>
            <w:tcBorders>
              <w:top w:val="nil"/>
              <w:left w:val="nil"/>
              <w:bottom w:val="nil"/>
              <w:right w:val="nil"/>
            </w:tcBorders>
            <w:noWrap/>
            <w:vAlign w:val="bottom"/>
          </w:tcPr>
          <w:p w14:paraId="5B330A4E" w14:textId="77777777" w:rsidR="0023723C" w:rsidRPr="00653CA9" w:rsidRDefault="0023723C" w:rsidP="00194313">
            <w:pPr>
              <w:rPr>
                <w:noProof w:val="0"/>
                <w:sz w:val="20"/>
                <w:szCs w:val="20"/>
                <w:lang w:eastAsia="ro-RO"/>
              </w:rPr>
            </w:pPr>
          </w:p>
        </w:tc>
        <w:tc>
          <w:tcPr>
            <w:tcW w:w="960" w:type="dxa"/>
            <w:gridSpan w:val="2"/>
            <w:tcBorders>
              <w:top w:val="nil"/>
              <w:left w:val="nil"/>
              <w:bottom w:val="nil"/>
              <w:right w:val="nil"/>
            </w:tcBorders>
            <w:noWrap/>
            <w:vAlign w:val="bottom"/>
          </w:tcPr>
          <w:p w14:paraId="501F36BD" w14:textId="77777777" w:rsidR="0023723C" w:rsidRPr="00653CA9" w:rsidRDefault="0023723C" w:rsidP="00194313">
            <w:pPr>
              <w:rPr>
                <w:noProof w:val="0"/>
                <w:sz w:val="20"/>
                <w:szCs w:val="20"/>
                <w:lang w:eastAsia="ro-RO"/>
              </w:rPr>
            </w:pPr>
          </w:p>
        </w:tc>
      </w:tr>
      <w:tr w:rsidR="0023723C" w:rsidRPr="00653CA9" w14:paraId="58BB164B" w14:textId="77777777" w:rsidTr="00194313">
        <w:trPr>
          <w:trHeight w:val="345"/>
        </w:trPr>
        <w:tc>
          <w:tcPr>
            <w:tcW w:w="3160" w:type="dxa"/>
            <w:gridSpan w:val="3"/>
            <w:vMerge/>
            <w:tcBorders>
              <w:top w:val="single" w:sz="4" w:space="0" w:color="auto"/>
              <w:left w:val="single" w:sz="4" w:space="0" w:color="auto"/>
              <w:bottom w:val="single" w:sz="4" w:space="0" w:color="000000"/>
              <w:right w:val="single" w:sz="4" w:space="0" w:color="000000"/>
            </w:tcBorders>
            <w:vAlign w:val="center"/>
          </w:tcPr>
          <w:p w14:paraId="5546C7CA" w14:textId="77777777" w:rsidR="0023723C" w:rsidRPr="00653CA9" w:rsidRDefault="0023723C" w:rsidP="00194313">
            <w:pPr>
              <w:rPr>
                <w:b/>
                <w:bCs/>
                <w:noProof w:val="0"/>
                <w:lang w:eastAsia="ro-RO"/>
              </w:rPr>
            </w:pPr>
          </w:p>
        </w:tc>
        <w:tc>
          <w:tcPr>
            <w:tcW w:w="1780" w:type="dxa"/>
            <w:vMerge/>
            <w:tcBorders>
              <w:top w:val="nil"/>
              <w:left w:val="single" w:sz="4" w:space="0" w:color="auto"/>
              <w:bottom w:val="single" w:sz="4" w:space="0" w:color="000000"/>
              <w:right w:val="single" w:sz="4" w:space="0" w:color="auto"/>
            </w:tcBorders>
            <w:vAlign w:val="center"/>
          </w:tcPr>
          <w:p w14:paraId="176B6D12" w14:textId="77777777" w:rsidR="0023723C" w:rsidRPr="00653CA9" w:rsidRDefault="0023723C" w:rsidP="00194313">
            <w:pPr>
              <w:rPr>
                <w:b/>
                <w:bCs/>
                <w:noProof w:val="0"/>
                <w:lang w:eastAsia="ro-RO"/>
              </w:rPr>
            </w:pPr>
          </w:p>
        </w:tc>
        <w:tc>
          <w:tcPr>
            <w:tcW w:w="1660" w:type="dxa"/>
            <w:gridSpan w:val="2"/>
            <w:vMerge/>
            <w:tcBorders>
              <w:top w:val="nil"/>
              <w:left w:val="single" w:sz="4" w:space="0" w:color="auto"/>
              <w:bottom w:val="single" w:sz="4" w:space="0" w:color="auto"/>
              <w:right w:val="single" w:sz="4" w:space="0" w:color="auto"/>
            </w:tcBorders>
            <w:vAlign w:val="center"/>
          </w:tcPr>
          <w:p w14:paraId="0F441978" w14:textId="77777777" w:rsidR="0023723C" w:rsidRPr="00653CA9" w:rsidRDefault="0023723C" w:rsidP="00194313">
            <w:pPr>
              <w:rPr>
                <w:b/>
                <w:bCs/>
                <w:noProof w:val="0"/>
                <w:lang w:eastAsia="ro-RO"/>
              </w:rPr>
            </w:pPr>
          </w:p>
        </w:tc>
        <w:tc>
          <w:tcPr>
            <w:tcW w:w="1800" w:type="dxa"/>
            <w:vMerge/>
            <w:tcBorders>
              <w:top w:val="nil"/>
              <w:left w:val="single" w:sz="4" w:space="0" w:color="auto"/>
              <w:bottom w:val="single" w:sz="4" w:space="0" w:color="auto"/>
              <w:right w:val="single" w:sz="4" w:space="0" w:color="auto"/>
            </w:tcBorders>
            <w:vAlign w:val="center"/>
          </w:tcPr>
          <w:p w14:paraId="4291C079" w14:textId="77777777" w:rsidR="0023723C" w:rsidRPr="00653CA9" w:rsidRDefault="0023723C" w:rsidP="00194313">
            <w:pPr>
              <w:rPr>
                <w:b/>
                <w:bCs/>
                <w:noProof w:val="0"/>
                <w:lang w:eastAsia="ro-RO"/>
              </w:rPr>
            </w:pPr>
          </w:p>
        </w:tc>
        <w:tc>
          <w:tcPr>
            <w:tcW w:w="960" w:type="dxa"/>
            <w:tcBorders>
              <w:top w:val="nil"/>
              <w:left w:val="nil"/>
              <w:bottom w:val="nil"/>
              <w:right w:val="nil"/>
            </w:tcBorders>
            <w:noWrap/>
            <w:vAlign w:val="bottom"/>
          </w:tcPr>
          <w:p w14:paraId="6C91BE6B" w14:textId="77777777" w:rsidR="0023723C" w:rsidRPr="00653CA9" w:rsidRDefault="0023723C" w:rsidP="00194313">
            <w:pPr>
              <w:rPr>
                <w:noProof w:val="0"/>
                <w:sz w:val="20"/>
                <w:szCs w:val="20"/>
                <w:lang w:eastAsia="ro-RO"/>
              </w:rPr>
            </w:pPr>
          </w:p>
        </w:tc>
        <w:tc>
          <w:tcPr>
            <w:tcW w:w="960" w:type="dxa"/>
            <w:gridSpan w:val="2"/>
            <w:tcBorders>
              <w:top w:val="nil"/>
              <w:left w:val="nil"/>
              <w:bottom w:val="nil"/>
              <w:right w:val="nil"/>
            </w:tcBorders>
            <w:noWrap/>
            <w:vAlign w:val="bottom"/>
          </w:tcPr>
          <w:p w14:paraId="2E42EE42" w14:textId="77777777" w:rsidR="0023723C" w:rsidRPr="00653CA9" w:rsidRDefault="0023723C" w:rsidP="00194313">
            <w:pPr>
              <w:rPr>
                <w:noProof w:val="0"/>
                <w:sz w:val="20"/>
                <w:szCs w:val="20"/>
                <w:lang w:eastAsia="ro-RO"/>
              </w:rPr>
            </w:pPr>
          </w:p>
        </w:tc>
      </w:tr>
      <w:tr w:rsidR="0023723C" w:rsidRPr="00653CA9" w14:paraId="41A8C8D9" w14:textId="77777777" w:rsidTr="00194313">
        <w:trPr>
          <w:trHeight w:val="420"/>
        </w:trPr>
        <w:tc>
          <w:tcPr>
            <w:tcW w:w="3160" w:type="dxa"/>
            <w:gridSpan w:val="3"/>
            <w:tcBorders>
              <w:top w:val="single" w:sz="4" w:space="0" w:color="auto"/>
              <w:left w:val="single" w:sz="4" w:space="0" w:color="auto"/>
              <w:bottom w:val="single" w:sz="4" w:space="0" w:color="auto"/>
              <w:right w:val="single" w:sz="4" w:space="0" w:color="000000"/>
            </w:tcBorders>
            <w:noWrap/>
            <w:vAlign w:val="bottom"/>
          </w:tcPr>
          <w:p w14:paraId="1C531D8E" w14:textId="77777777" w:rsidR="0023723C" w:rsidRPr="00653CA9" w:rsidRDefault="0023723C" w:rsidP="00194313">
            <w:pPr>
              <w:jc w:val="center"/>
              <w:rPr>
                <w:noProof w:val="0"/>
                <w:sz w:val="20"/>
                <w:szCs w:val="20"/>
                <w:lang w:eastAsia="ro-RO"/>
              </w:rPr>
            </w:pPr>
            <w:r w:rsidRPr="00653CA9">
              <w:rPr>
                <w:noProof w:val="0"/>
                <w:sz w:val="20"/>
                <w:szCs w:val="20"/>
                <w:lang w:eastAsia="ro-RO"/>
              </w:rPr>
              <w:t> </w:t>
            </w:r>
          </w:p>
        </w:tc>
        <w:tc>
          <w:tcPr>
            <w:tcW w:w="1780" w:type="dxa"/>
            <w:tcBorders>
              <w:top w:val="nil"/>
              <w:left w:val="nil"/>
              <w:bottom w:val="single" w:sz="4" w:space="0" w:color="auto"/>
              <w:right w:val="single" w:sz="4" w:space="0" w:color="auto"/>
            </w:tcBorders>
            <w:noWrap/>
            <w:vAlign w:val="bottom"/>
          </w:tcPr>
          <w:p w14:paraId="3BA1900D" w14:textId="77777777" w:rsidR="0023723C" w:rsidRPr="00653CA9" w:rsidRDefault="0023723C" w:rsidP="00194313">
            <w:pPr>
              <w:rPr>
                <w:noProof w:val="0"/>
                <w:sz w:val="20"/>
                <w:szCs w:val="20"/>
                <w:lang w:eastAsia="ro-RO"/>
              </w:rPr>
            </w:pPr>
            <w:r w:rsidRPr="00653CA9">
              <w:rPr>
                <w:noProof w:val="0"/>
                <w:sz w:val="20"/>
                <w:szCs w:val="20"/>
                <w:lang w:eastAsia="ro-RO"/>
              </w:rPr>
              <w:t> </w:t>
            </w:r>
          </w:p>
        </w:tc>
        <w:tc>
          <w:tcPr>
            <w:tcW w:w="1660" w:type="dxa"/>
            <w:gridSpan w:val="2"/>
            <w:tcBorders>
              <w:top w:val="nil"/>
              <w:left w:val="nil"/>
              <w:bottom w:val="single" w:sz="4" w:space="0" w:color="auto"/>
              <w:right w:val="single" w:sz="4" w:space="0" w:color="auto"/>
            </w:tcBorders>
            <w:noWrap/>
            <w:vAlign w:val="bottom"/>
          </w:tcPr>
          <w:p w14:paraId="402016CB" w14:textId="77777777" w:rsidR="0023723C" w:rsidRPr="00653CA9" w:rsidRDefault="0023723C" w:rsidP="00194313">
            <w:pPr>
              <w:rPr>
                <w:noProof w:val="0"/>
                <w:sz w:val="20"/>
                <w:szCs w:val="20"/>
                <w:lang w:eastAsia="ro-RO"/>
              </w:rPr>
            </w:pPr>
            <w:r w:rsidRPr="00653CA9">
              <w:rPr>
                <w:noProof w:val="0"/>
                <w:sz w:val="20"/>
                <w:szCs w:val="20"/>
                <w:lang w:eastAsia="ro-RO"/>
              </w:rPr>
              <w:t> </w:t>
            </w:r>
          </w:p>
        </w:tc>
        <w:tc>
          <w:tcPr>
            <w:tcW w:w="1800" w:type="dxa"/>
            <w:tcBorders>
              <w:top w:val="nil"/>
              <w:left w:val="nil"/>
              <w:bottom w:val="single" w:sz="4" w:space="0" w:color="auto"/>
              <w:right w:val="single" w:sz="4" w:space="0" w:color="auto"/>
            </w:tcBorders>
            <w:noWrap/>
            <w:vAlign w:val="bottom"/>
          </w:tcPr>
          <w:p w14:paraId="2A173BF2" w14:textId="77777777" w:rsidR="0023723C" w:rsidRPr="00653CA9" w:rsidRDefault="0023723C" w:rsidP="00194313">
            <w:pPr>
              <w:rPr>
                <w:noProof w:val="0"/>
                <w:sz w:val="20"/>
                <w:szCs w:val="20"/>
                <w:lang w:eastAsia="ro-RO"/>
              </w:rPr>
            </w:pPr>
            <w:r w:rsidRPr="00653CA9">
              <w:rPr>
                <w:noProof w:val="0"/>
                <w:sz w:val="20"/>
                <w:szCs w:val="20"/>
                <w:lang w:eastAsia="ro-RO"/>
              </w:rPr>
              <w:t> </w:t>
            </w:r>
          </w:p>
        </w:tc>
        <w:tc>
          <w:tcPr>
            <w:tcW w:w="960" w:type="dxa"/>
            <w:tcBorders>
              <w:top w:val="nil"/>
              <w:left w:val="nil"/>
              <w:bottom w:val="nil"/>
              <w:right w:val="nil"/>
            </w:tcBorders>
            <w:noWrap/>
            <w:vAlign w:val="bottom"/>
          </w:tcPr>
          <w:p w14:paraId="5863705B" w14:textId="77777777" w:rsidR="0023723C" w:rsidRPr="00653CA9" w:rsidRDefault="0023723C" w:rsidP="00194313">
            <w:pPr>
              <w:rPr>
                <w:noProof w:val="0"/>
                <w:sz w:val="20"/>
                <w:szCs w:val="20"/>
                <w:lang w:eastAsia="ro-RO"/>
              </w:rPr>
            </w:pPr>
          </w:p>
        </w:tc>
        <w:tc>
          <w:tcPr>
            <w:tcW w:w="960" w:type="dxa"/>
            <w:gridSpan w:val="2"/>
            <w:tcBorders>
              <w:top w:val="nil"/>
              <w:left w:val="nil"/>
              <w:bottom w:val="nil"/>
              <w:right w:val="nil"/>
            </w:tcBorders>
            <w:noWrap/>
            <w:vAlign w:val="bottom"/>
          </w:tcPr>
          <w:p w14:paraId="79DA2ACC" w14:textId="77777777" w:rsidR="0023723C" w:rsidRPr="00653CA9" w:rsidRDefault="0023723C" w:rsidP="00194313">
            <w:pPr>
              <w:rPr>
                <w:noProof w:val="0"/>
                <w:sz w:val="20"/>
                <w:szCs w:val="20"/>
                <w:lang w:eastAsia="ro-RO"/>
              </w:rPr>
            </w:pPr>
          </w:p>
        </w:tc>
      </w:tr>
      <w:tr w:rsidR="0023723C" w:rsidRPr="00653CA9" w14:paraId="0234E795" w14:textId="77777777" w:rsidTr="00194313">
        <w:trPr>
          <w:trHeight w:val="255"/>
        </w:trPr>
        <w:tc>
          <w:tcPr>
            <w:tcW w:w="960" w:type="dxa"/>
            <w:gridSpan w:val="2"/>
            <w:tcBorders>
              <w:top w:val="nil"/>
              <w:left w:val="nil"/>
              <w:bottom w:val="nil"/>
              <w:right w:val="nil"/>
            </w:tcBorders>
            <w:noWrap/>
            <w:vAlign w:val="bottom"/>
          </w:tcPr>
          <w:p w14:paraId="032E06AD" w14:textId="77777777" w:rsidR="0023723C" w:rsidRPr="00653CA9" w:rsidRDefault="0023723C" w:rsidP="00194313">
            <w:pPr>
              <w:rPr>
                <w:noProof w:val="0"/>
                <w:sz w:val="20"/>
                <w:szCs w:val="20"/>
                <w:lang w:eastAsia="ro-RO"/>
              </w:rPr>
            </w:pPr>
          </w:p>
        </w:tc>
        <w:tc>
          <w:tcPr>
            <w:tcW w:w="2200" w:type="dxa"/>
            <w:tcBorders>
              <w:top w:val="nil"/>
              <w:left w:val="nil"/>
              <w:bottom w:val="nil"/>
              <w:right w:val="nil"/>
            </w:tcBorders>
            <w:noWrap/>
            <w:vAlign w:val="bottom"/>
          </w:tcPr>
          <w:p w14:paraId="17C2C629" w14:textId="77777777" w:rsidR="0023723C" w:rsidRPr="00653CA9" w:rsidRDefault="0023723C" w:rsidP="00194313">
            <w:pPr>
              <w:rPr>
                <w:noProof w:val="0"/>
                <w:sz w:val="20"/>
                <w:szCs w:val="20"/>
                <w:lang w:eastAsia="ro-RO"/>
              </w:rPr>
            </w:pPr>
          </w:p>
        </w:tc>
        <w:tc>
          <w:tcPr>
            <w:tcW w:w="1780" w:type="dxa"/>
            <w:tcBorders>
              <w:top w:val="nil"/>
              <w:left w:val="nil"/>
              <w:bottom w:val="nil"/>
              <w:right w:val="nil"/>
            </w:tcBorders>
            <w:noWrap/>
            <w:vAlign w:val="bottom"/>
          </w:tcPr>
          <w:p w14:paraId="2638C5ED" w14:textId="77777777" w:rsidR="0023723C" w:rsidRPr="00653CA9" w:rsidRDefault="0023723C" w:rsidP="00194313">
            <w:pPr>
              <w:rPr>
                <w:noProof w:val="0"/>
                <w:sz w:val="20"/>
                <w:szCs w:val="20"/>
                <w:lang w:eastAsia="ro-RO"/>
              </w:rPr>
            </w:pPr>
          </w:p>
        </w:tc>
        <w:tc>
          <w:tcPr>
            <w:tcW w:w="1660" w:type="dxa"/>
            <w:gridSpan w:val="2"/>
            <w:tcBorders>
              <w:top w:val="nil"/>
              <w:left w:val="nil"/>
              <w:bottom w:val="nil"/>
              <w:right w:val="nil"/>
            </w:tcBorders>
            <w:noWrap/>
            <w:vAlign w:val="bottom"/>
          </w:tcPr>
          <w:p w14:paraId="6B0DD3F6" w14:textId="77777777" w:rsidR="0023723C" w:rsidRPr="00653CA9" w:rsidRDefault="0023723C" w:rsidP="00194313">
            <w:pPr>
              <w:rPr>
                <w:noProof w:val="0"/>
                <w:sz w:val="20"/>
                <w:szCs w:val="20"/>
                <w:lang w:eastAsia="ro-RO"/>
              </w:rPr>
            </w:pPr>
          </w:p>
        </w:tc>
        <w:tc>
          <w:tcPr>
            <w:tcW w:w="1800" w:type="dxa"/>
            <w:tcBorders>
              <w:top w:val="nil"/>
              <w:left w:val="nil"/>
              <w:bottom w:val="nil"/>
              <w:right w:val="nil"/>
            </w:tcBorders>
            <w:noWrap/>
            <w:vAlign w:val="bottom"/>
          </w:tcPr>
          <w:p w14:paraId="0C896D6C" w14:textId="77777777" w:rsidR="0023723C" w:rsidRPr="00653CA9" w:rsidRDefault="0023723C" w:rsidP="00194313">
            <w:pPr>
              <w:rPr>
                <w:noProof w:val="0"/>
                <w:sz w:val="20"/>
                <w:szCs w:val="20"/>
                <w:lang w:eastAsia="ro-RO"/>
              </w:rPr>
            </w:pPr>
          </w:p>
        </w:tc>
        <w:tc>
          <w:tcPr>
            <w:tcW w:w="960" w:type="dxa"/>
            <w:tcBorders>
              <w:top w:val="nil"/>
              <w:left w:val="nil"/>
              <w:bottom w:val="nil"/>
              <w:right w:val="nil"/>
            </w:tcBorders>
            <w:noWrap/>
            <w:vAlign w:val="bottom"/>
          </w:tcPr>
          <w:p w14:paraId="0F376ED3" w14:textId="77777777" w:rsidR="0023723C" w:rsidRPr="00653CA9" w:rsidRDefault="0023723C" w:rsidP="00194313">
            <w:pPr>
              <w:rPr>
                <w:noProof w:val="0"/>
                <w:sz w:val="20"/>
                <w:szCs w:val="20"/>
                <w:lang w:eastAsia="ro-RO"/>
              </w:rPr>
            </w:pPr>
          </w:p>
        </w:tc>
        <w:tc>
          <w:tcPr>
            <w:tcW w:w="960" w:type="dxa"/>
            <w:gridSpan w:val="2"/>
            <w:tcBorders>
              <w:top w:val="nil"/>
              <w:left w:val="nil"/>
              <w:bottom w:val="nil"/>
              <w:right w:val="nil"/>
            </w:tcBorders>
            <w:noWrap/>
            <w:vAlign w:val="bottom"/>
          </w:tcPr>
          <w:p w14:paraId="5CA35D08" w14:textId="77777777" w:rsidR="0023723C" w:rsidRPr="00653CA9" w:rsidRDefault="0023723C" w:rsidP="00194313">
            <w:pPr>
              <w:rPr>
                <w:noProof w:val="0"/>
                <w:sz w:val="20"/>
                <w:szCs w:val="20"/>
                <w:lang w:eastAsia="ro-RO"/>
              </w:rPr>
            </w:pPr>
          </w:p>
        </w:tc>
      </w:tr>
      <w:tr w:rsidR="0023723C" w:rsidRPr="00653CA9" w14:paraId="59924797" w14:textId="77777777" w:rsidTr="00194313">
        <w:trPr>
          <w:trHeight w:val="375"/>
        </w:trPr>
        <w:tc>
          <w:tcPr>
            <w:tcW w:w="960" w:type="dxa"/>
            <w:gridSpan w:val="2"/>
            <w:tcBorders>
              <w:top w:val="nil"/>
              <w:left w:val="nil"/>
              <w:bottom w:val="nil"/>
              <w:right w:val="nil"/>
            </w:tcBorders>
            <w:noWrap/>
            <w:vAlign w:val="bottom"/>
          </w:tcPr>
          <w:p w14:paraId="42A4F347" w14:textId="77777777" w:rsidR="0023723C" w:rsidRPr="00653CA9" w:rsidRDefault="0023723C" w:rsidP="00194313">
            <w:pPr>
              <w:rPr>
                <w:b/>
                <w:bCs/>
                <w:noProof w:val="0"/>
                <w:sz w:val="28"/>
                <w:szCs w:val="28"/>
                <w:lang w:eastAsia="ro-RO"/>
              </w:rPr>
            </w:pPr>
            <w:r w:rsidRPr="00653CA9">
              <w:rPr>
                <w:b/>
                <w:bCs/>
                <w:noProof w:val="0"/>
                <w:sz w:val="28"/>
                <w:szCs w:val="28"/>
                <w:lang w:eastAsia="ro-RO"/>
              </w:rPr>
              <w:t>Total:</w:t>
            </w:r>
          </w:p>
        </w:tc>
        <w:tc>
          <w:tcPr>
            <w:tcW w:w="9360" w:type="dxa"/>
            <w:gridSpan w:val="8"/>
            <w:tcBorders>
              <w:top w:val="nil"/>
              <w:left w:val="nil"/>
              <w:bottom w:val="nil"/>
              <w:right w:val="nil"/>
            </w:tcBorders>
            <w:noWrap/>
            <w:vAlign w:val="bottom"/>
          </w:tcPr>
          <w:p w14:paraId="4D15D4D2" w14:textId="77777777" w:rsidR="0023723C" w:rsidRPr="00653CA9" w:rsidRDefault="0023723C" w:rsidP="00194313">
            <w:pPr>
              <w:rPr>
                <w:noProof w:val="0"/>
                <w:lang w:eastAsia="ro-RO"/>
              </w:rPr>
            </w:pPr>
            <w:r w:rsidRPr="00653CA9">
              <w:rPr>
                <w:noProof w:val="0"/>
                <w:lang w:eastAsia="ro-RO"/>
              </w:rPr>
              <w:t>________________________________________________________________________</w:t>
            </w:r>
          </w:p>
        </w:tc>
      </w:tr>
      <w:tr w:rsidR="0023723C" w:rsidRPr="00653CA9" w14:paraId="4F0539C8" w14:textId="77777777" w:rsidTr="00194313">
        <w:trPr>
          <w:trHeight w:val="315"/>
        </w:trPr>
        <w:tc>
          <w:tcPr>
            <w:tcW w:w="960" w:type="dxa"/>
            <w:gridSpan w:val="2"/>
            <w:tcBorders>
              <w:top w:val="nil"/>
              <w:left w:val="nil"/>
              <w:bottom w:val="nil"/>
              <w:right w:val="nil"/>
            </w:tcBorders>
            <w:noWrap/>
            <w:vAlign w:val="bottom"/>
          </w:tcPr>
          <w:p w14:paraId="5BD15ABF" w14:textId="77777777" w:rsidR="0023723C" w:rsidRPr="00653CA9" w:rsidRDefault="0023723C" w:rsidP="00194313">
            <w:pPr>
              <w:rPr>
                <w:noProof w:val="0"/>
                <w:lang w:eastAsia="ro-RO"/>
              </w:rPr>
            </w:pPr>
          </w:p>
        </w:tc>
        <w:tc>
          <w:tcPr>
            <w:tcW w:w="7440" w:type="dxa"/>
            <w:gridSpan w:val="5"/>
            <w:tcBorders>
              <w:top w:val="nil"/>
              <w:left w:val="nil"/>
              <w:bottom w:val="nil"/>
              <w:right w:val="nil"/>
            </w:tcBorders>
            <w:noWrap/>
            <w:vAlign w:val="bottom"/>
          </w:tcPr>
          <w:p w14:paraId="09934B00" w14:textId="77777777" w:rsidR="0023723C" w:rsidRPr="00653CA9" w:rsidRDefault="0023723C" w:rsidP="00194313">
            <w:pPr>
              <w:jc w:val="center"/>
              <w:rPr>
                <w:noProof w:val="0"/>
                <w:lang w:eastAsia="ro-RO"/>
              </w:rPr>
            </w:pPr>
            <w:r w:rsidRPr="00653CA9">
              <w:rPr>
                <w:noProof w:val="0"/>
                <w:lang w:eastAsia="ro-RO"/>
              </w:rPr>
              <w:t xml:space="preserve"> numărul biletelor, </w:t>
            </w:r>
            <w:proofErr w:type="spellStart"/>
            <w:r w:rsidRPr="00653CA9">
              <w:rPr>
                <w:noProof w:val="0"/>
                <w:lang w:eastAsia="ro-RO"/>
              </w:rPr>
              <w:t>preţul</w:t>
            </w:r>
            <w:proofErr w:type="spellEnd"/>
            <w:r w:rsidRPr="00653CA9">
              <w:rPr>
                <w:noProof w:val="0"/>
                <w:lang w:eastAsia="ro-RO"/>
              </w:rPr>
              <w:t xml:space="preserve"> biletului </w:t>
            </w:r>
            <w:proofErr w:type="spellStart"/>
            <w:r w:rsidRPr="00653CA9">
              <w:rPr>
                <w:noProof w:val="0"/>
                <w:lang w:eastAsia="ro-RO"/>
              </w:rPr>
              <w:t>şi</w:t>
            </w:r>
            <w:proofErr w:type="spellEnd"/>
            <w:r w:rsidRPr="00653CA9">
              <w:rPr>
                <w:noProof w:val="0"/>
                <w:lang w:eastAsia="ro-RO"/>
              </w:rPr>
              <w:t xml:space="preserve"> suma contractuală cu cifre </w:t>
            </w:r>
            <w:proofErr w:type="spellStart"/>
            <w:r w:rsidRPr="00653CA9">
              <w:rPr>
                <w:noProof w:val="0"/>
                <w:lang w:eastAsia="ro-RO"/>
              </w:rPr>
              <w:t>şi</w:t>
            </w:r>
            <w:proofErr w:type="spellEnd"/>
            <w:r w:rsidRPr="00653CA9">
              <w:rPr>
                <w:noProof w:val="0"/>
                <w:lang w:eastAsia="ro-RO"/>
              </w:rPr>
              <w:t xml:space="preserve"> litere</w:t>
            </w:r>
          </w:p>
        </w:tc>
        <w:tc>
          <w:tcPr>
            <w:tcW w:w="960" w:type="dxa"/>
            <w:tcBorders>
              <w:top w:val="nil"/>
              <w:left w:val="nil"/>
              <w:bottom w:val="nil"/>
              <w:right w:val="nil"/>
            </w:tcBorders>
            <w:noWrap/>
            <w:vAlign w:val="bottom"/>
          </w:tcPr>
          <w:p w14:paraId="72B0EAE8" w14:textId="77777777" w:rsidR="0023723C" w:rsidRPr="00653CA9" w:rsidRDefault="0023723C" w:rsidP="00194313">
            <w:pPr>
              <w:rPr>
                <w:noProof w:val="0"/>
                <w:sz w:val="20"/>
                <w:szCs w:val="20"/>
                <w:lang w:eastAsia="ro-RO"/>
              </w:rPr>
            </w:pPr>
          </w:p>
        </w:tc>
        <w:tc>
          <w:tcPr>
            <w:tcW w:w="960" w:type="dxa"/>
            <w:gridSpan w:val="2"/>
            <w:tcBorders>
              <w:top w:val="nil"/>
              <w:left w:val="nil"/>
              <w:bottom w:val="nil"/>
              <w:right w:val="nil"/>
            </w:tcBorders>
            <w:noWrap/>
            <w:vAlign w:val="bottom"/>
          </w:tcPr>
          <w:p w14:paraId="0830B10F" w14:textId="77777777" w:rsidR="0023723C" w:rsidRPr="00653CA9" w:rsidRDefault="0023723C" w:rsidP="00194313">
            <w:pPr>
              <w:rPr>
                <w:noProof w:val="0"/>
                <w:sz w:val="20"/>
                <w:szCs w:val="20"/>
                <w:lang w:eastAsia="ro-RO"/>
              </w:rPr>
            </w:pPr>
          </w:p>
        </w:tc>
      </w:tr>
      <w:tr w:rsidR="0023723C" w:rsidRPr="00653CA9" w14:paraId="2CEB550E" w14:textId="77777777" w:rsidTr="00194313">
        <w:trPr>
          <w:trHeight w:val="255"/>
        </w:trPr>
        <w:tc>
          <w:tcPr>
            <w:tcW w:w="960" w:type="dxa"/>
            <w:gridSpan w:val="2"/>
            <w:tcBorders>
              <w:top w:val="nil"/>
              <w:left w:val="nil"/>
              <w:bottom w:val="nil"/>
              <w:right w:val="nil"/>
            </w:tcBorders>
            <w:noWrap/>
            <w:vAlign w:val="bottom"/>
          </w:tcPr>
          <w:p w14:paraId="16868361" w14:textId="77777777" w:rsidR="0023723C" w:rsidRPr="00653CA9" w:rsidRDefault="0023723C" w:rsidP="00194313">
            <w:pPr>
              <w:rPr>
                <w:noProof w:val="0"/>
                <w:sz w:val="20"/>
                <w:szCs w:val="20"/>
                <w:lang w:eastAsia="ro-RO"/>
              </w:rPr>
            </w:pPr>
          </w:p>
        </w:tc>
        <w:tc>
          <w:tcPr>
            <w:tcW w:w="2200" w:type="dxa"/>
            <w:tcBorders>
              <w:top w:val="nil"/>
              <w:left w:val="nil"/>
              <w:bottom w:val="nil"/>
              <w:right w:val="nil"/>
            </w:tcBorders>
            <w:noWrap/>
            <w:vAlign w:val="bottom"/>
          </w:tcPr>
          <w:p w14:paraId="416ACBEC" w14:textId="77777777" w:rsidR="0023723C" w:rsidRPr="00653CA9" w:rsidRDefault="0023723C" w:rsidP="00194313">
            <w:pPr>
              <w:rPr>
                <w:noProof w:val="0"/>
                <w:sz w:val="20"/>
                <w:szCs w:val="20"/>
                <w:lang w:eastAsia="ro-RO"/>
              </w:rPr>
            </w:pPr>
          </w:p>
        </w:tc>
        <w:tc>
          <w:tcPr>
            <w:tcW w:w="1780" w:type="dxa"/>
            <w:tcBorders>
              <w:top w:val="nil"/>
              <w:left w:val="nil"/>
              <w:bottom w:val="nil"/>
              <w:right w:val="nil"/>
            </w:tcBorders>
            <w:noWrap/>
            <w:vAlign w:val="bottom"/>
          </w:tcPr>
          <w:p w14:paraId="391DF29A" w14:textId="77777777" w:rsidR="0023723C" w:rsidRPr="00653CA9" w:rsidRDefault="0023723C" w:rsidP="00194313">
            <w:pPr>
              <w:rPr>
                <w:noProof w:val="0"/>
                <w:sz w:val="20"/>
                <w:szCs w:val="20"/>
                <w:lang w:eastAsia="ro-RO"/>
              </w:rPr>
            </w:pPr>
          </w:p>
        </w:tc>
        <w:tc>
          <w:tcPr>
            <w:tcW w:w="1660" w:type="dxa"/>
            <w:gridSpan w:val="2"/>
            <w:tcBorders>
              <w:top w:val="nil"/>
              <w:left w:val="nil"/>
              <w:bottom w:val="nil"/>
              <w:right w:val="nil"/>
            </w:tcBorders>
            <w:noWrap/>
            <w:vAlign w:val="bottom"/>
          </w:tcPr>
          <w:p w14:paraId="4CF0DDEE" w14:textId="77777777" w:rsidR="0023723C" w:rsidRPr="00653CA9" w:rsidRDefault="0023723C" w:rsidP="00194313">
            <w:pPr>
              <w:rPr>
                <w:noProof w:val="0"/>
                <w:sz w:val="20"/>
                <w:szCs w:val="20"/>
                <w:lang w:eastAsia="ro-RO"/>
              </w:rPr>
            </w:pPr>
          </w:p>
        </w:tc>
        <w:tc>
          <w:tcPr>
            <w:tcW w:w="1800" w:type="dxa"/>
            <w:tcBorders>
              <w:top w:val="nil"/>
              <w:left w:val="nil"/>
              <w:bottom w:val="nil"/>
              <w:right w:val="nil"/>
            </w:tcBorders>
            <w:noWrap/>
            <w:vAlign w:val="bottom"/>
          </w:tcPr>
          <w:p w14:paraId="4F7EC116" w14:textId="77777777" w:rsidR="0023723C" w:rsidRPr="00653CA9" w:rsidRDefault="0023723C" w:rsidP="00194313">
            <w:pPr>
              <w:rPr>
                <w:noProof w:val="0"/>
                <w:sz w:val="20"/>
                <w:szCs w:val="20"/>
                <w:lang w:eastAsia="ro-RO"/>
              </w:rPr>
            </w:pPr>
          </w:p>
        </w:tc>
        <w:tc>
          <w:tcPr>
            <w:tcW w:w="960" w:type="dxa"/>
            <w:tcBorders>
              <w:top w:val="nil"/>
              <w:left w:val="nil"/>
              <w:bottom w:val="nil"/>
              <w:right w:val="nil"/>
            </w:tcBorders>
            <w:noWrap/>
            <w:vAlign w:val="bottom"/>
          </w:tcPr>
          <w:p w14:paraId="4CC249B9" w14:textId="77777777" w:rsidR="0023723C" w:rsidRPr="00653CA9" w:rsidRDefault="0023723C" w:rsidP="00194313">
            <w:pPr>
              <w:rPr>
                <w:noProof w:val="0"/>
                <w:sz w:val="20"/>
                <w:szCs w:val="20"/>
                <w:lang w:eastAsia="ro-RO"/>
              </w:rPr>
            </w:pPr>
          </w:p>
        </w:tc>
        <w:tc>
          <w:tcPr>
            <w:tcW w:w="960" w:type="dxa"/>
            <w:gridSpan w:val="2"/>
            <w:tcBorders>
              <w:top w:val="nil"/>
              <w:left w:val="nil"/>
              <w:bottom w:val="nil"/>
              <w:right w:val="nil"/>
            </w:tcBorders>
            <w:noWrap/>
            <w:vAlign w:val="bottom"/>
          </w:tcPr>
          <w:p w14:paraId="54932B27" w14:textId="77777777" w:rsidR="0023723C" w:rsidRPr="00653CA9" w:rsidRDefault="0023723C" w:rsidP="00194313">
            <w:pPr>
              <w:rPr>
                <w:noProof w:val="0"/>
                <w:sz w:val="20"/>
                <w:szCs w:val="20"/>
                <w:lang w:eastAsia="ro-RO"/>
              </w:rPr>
            </w:pPr>
          </w:p>
        </w:tc>
      </w:tr>
      <w:tr w:rsidR="0023723C" w:rsidRPr="00653CA9" w14:paraId="45ACDFC4" w14:textId="77777777" w:rsidTr="00194313">
        <w:trPr>
          <w:trHeight w:val="255"/>
        </w:trPr>
        <w:tc>
          <w:tcPr>
            <w:tcW w:w="960" w:type="dxa"/>
            <w:gridSpan w:val="2"/>
            <w:tcBorders>
              <w:top w:val="nil"/>
              <w:left w:val="nil"/>
              <w:bottom w:val="nil"/>
              <w:right w:val="nil"/>
            </w:tcBorders>
            <w:noWrap/>
            <w:vAlign w:val="bottom"/>
          </w:tcPr>
          <w:p w14:paraId="5B2AC46A" w14:textId="77777777" w:rsidR="0023723C" w:rsidRPr="00653CA9" w:rsidRDefault="0023723C" w:rsidP="00194313">
            <w:pPr>
              <w:rPr>
                <w:noProof w:val="0"/>
                <w:sz w:val="20"/>
                <w:szCs w:val="20"/>
                <w:lang w:eastAsia="ro-RO"/>
              </w:rPr>
            </w:pPr>
          </w:p>
        </w:tc>
        <w:tc>
          <w:tcPr>
            <w:tcW w:w="2200" w:type="dxa"/>
            <w:tcBorders>
              <w:top w:val="nil"/>
              <w:left w:val="nil"/>
              <w:bottom w:val="nil"/>
              <w:right w:val="nil"/>
            </w:tcBorders>
            <w:noWrap/>
            <w:vAlign w:val="bottom"/>
          </w:tcPr>
          <w:p w14:paraId="12BDF78B" w14:textId="77777777" w:rsidR="0023723C" w:rsidRPr="00653CA9" w:rsidRDefault="0023723C" w:rsidP="00194313">
            <w:pPr>
              <w:rPr>
                <w:noProof w:val="0"/>
                <w:sz w:val="20"/>
                <w:szCs w:val="20"/>
                <w:lang w:eastAsia="ro-RO"/>
              </w:rPr>
            </w:pPr>
          </w:p>
        </w:tc>
        <w:tc>
          <w:tcPr>
            <w:tcW w:w="1780" w:type="dxa"/>
            <w:tcBorders>
              <w:top w:val="nil"/>
              <w:left w:val="nil"/>
              <w:bottom w:val="nil"/>
              <w:right w:val="nil"/>
            </w:tcBorders>
            <w:noWrap/>
            <w:vAlign w:val="bottom"/>
          </w:tcPr>
          <w:p w14:paraId="1CCE4B97" w14:textId="77777777" w:rsidR="0023723C" w:rsidRPr="00653CA9" w:rsidRDefault="0023723C" w:rsidP="00194313">
            <w:pPr>
              <w:rPr>
                <w:noProof w:val="0"/>
                <w:sz w:val="20"/>
                <w:szCs w:val="20"/>
                <w:lang w:eastAsia="ro-RO"/>
              </w:rPr>
            </w:pPr>
          </w:p>
        </w:tc>
        <w:tc>
          <w:tcPr>
            <w:tcW w:w="1660" w:type="dxa"/>
            <w:gridSpan w:val="2"/>
            <w:tcBorders>
              <w:top w:val="nil"/>
              <w:left w:val="nil"/>
              <w:bottom w:val="nil"/>
              <w:right w:val="nil"/>
            </w:tcBorders>
            <w:noWrap/>
            <w:vAlign w:val="bottom"/>
          </w:tcPr>
          <w:p w14:paraId="3136AD42" w14:textId="77777777" w:rsidR="0023723C" w:rsidRPr="00653CA9" w:rsidRDefault="0023723C" w:rsidP="00194313">
            <w:pPr>
              <w:rPr>
                <w:noProof w:val="0"/>
                <w:sz w:val="20"/>
                <w:szCs w:val="20"/>
                <w:lang w:eastAsia="ro-RO"/>
              </w:rPr>
            </w:pPr>
          </w:p>
        </w:tc>
        <w:tc>
          <w:tcPr>
            <w:tcW w:w="1800" w:type="dxa"/>
            <w:tcBorders>
              <w:top w:val="nil"/>
              <w:left w:val="nil"/>
              <w:bottom w:val="nil"/>
              <w:right w:val="nil"/>
            </w:tcBorders>
            <w:noWrap/>
            <w:vAlign w:val="bottom"/>
          </w:tcPr>
          <w:p w14:paraId="19A188CF" w14:textId="77777777" w:rsidR="0023723C" w:rsidRPr="00653CA9" w:rsidRDefault="0023723C" w:rsidP="00194313">
            <w:pPr>
              <w:rPr>
                <w:noProof w:val="0"/>
                <w:sz w:val="20"/>
                <w:szCs w:val="20"/>
                <w:lang w:eastAsia="ro-RO"/>
              </w:rPr>
            </w:pPr>
          </w:p>
        </w:tc>
        <w:tc>
          <w:tcPr>
            <w:tcW w:w="960" w:type="dxa"/>
            <w:tcBorders>
              <w:top w:val="nil"/>
              <w:left w:val="nil"/>
              <w:bottom w:val="nil"/>
              <w:right w:val="nil"/>
            </w:tcBorders>
            <w:noWrap/>
            <w:vAlign w:val="bottom"/>
          </w:tcPr>
          <w:p w14:paraId="650A19C8" w14:textId="77777777" w:rsidR="0023723C" w:rsidRPr="00653CA9" w:rsidRDefault="0023723C" w:rsidP="00194313">
            <w:pPr>
              <w:rPr>
                <w:noProof w:val="0"/>
                <w:sz w:val="20"/>
                <w:szCs w:val="20"/>
                <w:lang w:eastAsia="ro-RO"/>
              </w:rPr>
            </w:pPr>
          </w:p>
        </w:tc>
        <w:tc>
          <w:tcPr>
            <w:tcW w:w="960" w:type="dxa"/>
            <w:gridSpan w:val="2"/>
            <w:tcBorders>
              <w:top w:val="nil"/>
              <w:left w:val="nil"/>
              <w:bottom w:val="nil"/>
              <w:right w:val="nil"/>
            </w:tcBorders>
            <w:noWrap/>
            <w:vAlign w:val="bottom"/>
          </w:tcPr>
          <w:p w14:paraId="4F8BEA6B" w14:textId="77777777" w:rsidR="0023723C" w:rsidRPr="00653CA9" w:rsidRDefault="0023723C" w:rsidP="00194313">
            <w:pPr>
              <w:rPr>
                <w:noProof w:val="0"/>
                <w:sz w:val="20"/>
                <w:szCs w:val="20"/>
                <w:lang w:eastAsia="ro-RO"/>
              </w:rPr>
            </w:pPr>
          </w:p>
        </w:tc>
      </w:tr>
      <w:tr w:rsidR="0023723C" w:rsidRPr="00653CA9" w14:paraId="76A0EB3E" w14:textId="77777777" w:rsidTr="00194313">
        <w:trPr>
          <w:trHeight w:val="375"/>
        </w:trPr>
        <w:tc>
          <w:tcPr>
            <w:tcW w:w="960" w:type="dxa"/>
            <w:gridSpan w:val="2"/>
            <w:tcBorders>
              <w:top w:val="nil"/>
              <w:left w:val="nil"/>
              <w:bottom w:val="nil"/>
              <w:right w:val="nil"/>
            </w:tcBorders>
            <w:noWrap/>
            <w:vAlign w:val="bottom"/>
          </w:tcPr>
          <w:p w14:paraId="14113454" w14:textId="77777777" w:rsidR="0023723C" w:rsidRPr="00653CA9" w:rsidRDefault="0023723C" w:rsidP="00194313">
            <w:pPr>
              <w:rPr>
                <w:noProof w:val="0"/>
                <w:sz w:val="20"/>
                <w:szCs w:val="20"/>
                <w:lang w:eastAsia="ro-RO"/>
              </w:rPr>
            </w:pPr>
          </w:p>
        </w:tc>
        <w:tc>
          <w:tcPr>
            <w:tcW w:w="2200" w:type="dxa"/>
            <w:tcBorders>
              <w:top w:val="nil"/>
              <w:left w:val="nil"/>
              <w:bottom w:val="nil"/>
              <w:right w:val="nil"/>
            </w:tcBorders>
            <w:noWrap/>
            <w:vAlign w:val="bottom"/>
          </w:tcPr>
          <w:p w14:paraId="731130FC" w14:textId="77777777" w:rsidR="0023723C" w:rsidRPr="00653CA9" w:rsidRDefault="0023723C" w:rsidP="00194313">
            <w:pPr>
              <w:rPr>
                <w:noProof w:val="0"/>
                <w:sz w:val="28"/>
                <w:szCs w:val="28"/>
                <w:lang w:eastAsia="ro-RO"/>
              </w:rPr>
            </w:pPr>
          </w:p>
        </w:tc>
        <w:tc>
          <w:tcPr>
            <w:tcW w:w="1780" w:type="dxa"/>
            <w:tcBorders>
              <w:top w:val="nil"/>
              <w:left w:val="nil"/>
              <w:bottom w:val="nil"/>
              <w:right w:val="nil"/>
            </w:tcBorders>
            <w:noWrap/>
            <w:vAlign w:val="bottom"/>
          </w:tcPr>
          <w:p w14:paraId="759135C5" w14:textId="77777777" w:rsidR="0023723C" w:rsidRPr="00653CA9" w:rsidRDefault="0023723C" w:rsidP="00194313">
            <w:pPr>
              <w:rPr>
                <w:noProof w:val="0"/>
                <w:sz w:val="20"/>
                <w:szCs w:val="20"/>
                <w:lang w:eastAsia="ro-RO"/>
              </w:rPr>
            </w:pPr>
          </w:p>
        </w:tc>
        <w:tc>
          <w:tcPr>
            <w:tcW w:w="1660" w:type="dxa"/>
            <w:gridSpan w:val="2"/>
            <w:tcBorders>
              <w:top w:val="nil"/>
              <w:left w:val="nil"/>
              <w:bottom w:val="nil"/>
              <w:right w:val="nil"/>
            </w:tcBorders>
            <w:noWrap/>
            <w:vAlign w:val="bottom"/>
          </w:tcPr>
          <w:p w14:paraId="5EC8BB14" w14:textId="77777777" w:rsidR="0023723C" w:rsidRPr="00653CA9" w:rsidRDefault="0023723C" w:rsidP="00194313">
            <w:pPr>
              <w:rPr>
                <w:noProof w:val="0"/>
                <w:sz w:val="20"/>
                <w:szCs w:val="20"/>
                <w:lang w:eastAsia="ro-RO"/>
              </w:rPr>
            </w:pPr>
          </w:p>
        </w:tc>
        <w:tc>
          <w:tcPr>
            <w:tcW w:w="1800" w:type="dxa"/>
            <w:tcBorders>
              <w:top w:val="nil"/>
              <w:left w:val="nil"/>
              <w:bottom w:val="nil"/>
              <w:right w:val="nil"/>
            </w:tcBorders>
            <w:noWrap/>
            <w:vAlign w:val="bottom"/>
          </w:tcPr>
          <w:p w14:paraId="55BDD97D" w14:textId="77777777" w:rsidR="0023723C" w:rsidRPr="00653CA9" w:rsidRDefault="0023723C" w:rsidP="00194313">
            <w:pPr>
              <w:rPr>
                <w:noProof w:val="0"/>
                <w:sz w:val="20"/>
                <w:szCs w:val="20"/>
                <w:lang w:eastAsia="ro-RO"/>
              </w:rPr>
            </w:pPr>
          </w:p>
        </w:tc>
        <w:tc>
          <w:tcPr>
            <w:tcW w:w="960" w:type="dxa"/>
            <w:tcBorders>
              <w:top w:val="nil"/>
              <w:left w:val="nil"/>
              <w:bottom w:val="nil"/>
              <w:right w:val="nil"/>
            </w:tcBorders>
            <w:noWrap/>
            <w:vAlign w:val="bottom"/>
          </w:tcPr>
          <w:p w14:paraId="6F4D6779" w14:textId="77777777" w:rsidR="0023723C" w:rsidRPr="00653CA9" w:rsidRDefault="0023723C" w:rsidP="00194313">
            <w:pPr>
              <w:rPr>
                <w:noProof w:val="0"/>
                <w:sz w:val="20"/>
                <w:szCs w:val="20"/>
                <w:lang w:eastAsia="ro-RO"/>
              </w:rPr>
            </w:pPr>
          </w:p>
        </w:tc>
        <w:tc>
          <w:tcPr>
            <w:tcW w:w="960" w:type="dxa"/>
            <w:gridSpan w:val="2"/>
            <w:tcBorders>
              <w:top w:val="nil"/>
              <w:left w:val="nil"/>
              <w:bottom w:val="nil"/>
              <w:right w:val="nil"/>
            </w:tcBorders>
            <w:noWrap/>
            <w:vAlign w:val="bottom"/>
          </w:tcPr>
          <w:p w14:paraId="07878FB6" w14:textId="77777777" w:rsidR="0023723C" w:rsidRPr="00653CA9" w:rsidRDefault="0023723C" w:rsidP="00194313">
            <w:pPr>
              <w:rPr>
                <w:noProof w:val="0"/>
                <w:sz w:val="20"/>
                <w:szCs w:val="20"/>
                <w:lang w:eastAsia="ro-RO"/>
              </w:rPr>
            </w:pPr>
          </w:p>
        </w:tc>
      </w:tr>
      <w:tr w:rsidR="0023723C" w:rsidRPr="00653CA9" w14:paraId="432FA7A8" w14:textId="77777777" w:rsidTr="00194313">
        <w:trPr>
          <w:trHeight w:val="255"/>
        </w:trPr>
        <w:tc>
          <w:tcPr>
            <w:tcW w:w="960" w:type="dxa"/>
            <w:gridSpan w:val="2"/>
            <w:tcBorders>
              <w:top w:val="nil"/>
              <w:left w:val="nil"/>
              <w:bottom w:val="nil"/>
              <w:right w:val="nil"/>
            </w:tcBorders>
            <w:noWrap/>
            <w:vAlign w:val="bottom"/>
          </w:tcPr>
          <w:p w14:paraId="166D9739" w14:textId="77777777" w:rsidR="0023723C" w:rsidRPr="00653CA9" w:rsidRDefault="0023723C" w:rsidP="00194313">
            <w:pPr>
              <w:rPr>
                <w:noProof w:val="0"/>
                <w:sz w:val="20"/>
                <w:szCs w:val="20"/>
                <w:lang w:eastAsia="ro-RO"/>
              </w:rPr>
            </w:pPr>
          </w:p>
        </w:tc>
        <w:tc>
          <w:tcPr>
            <w:tcW w:w="2200" w:type="dxa"/>
            <w:tcBorders>
              <w:top w:val="nil"/>
              <w:left w:val="nil"/>
              <w:bottom w:val="nil"/>
              <w:right w:val="nil"/>
            </w:tcBorders>
            <w:noWrap/>
            <w:vAlign w:val="bottom"/>
          </w:tcPr>
          <w:p w14:paraId="054F1631" w14:textId="77777777" w:rsidR="0023723C" w:rsidRPr="00653CA9" w:rsidRDefault="0023723C" w:rsidP="00194313">
            <w:pPr>
              <w:rPr>
                <w:noProof w:val="0"/>
                <w:sz w:val="20"/>
                <w:szCs w:val="20"/>
                <w:lang w:eastAsia="ro-RO"/>
              </w:rPr>
            </w:pPr>
          </w:p>
        </w:tc>
        <w:tc>
          <w:tcPr>
            <w:tcW w:w="1780" w:type="dxa"/>
            <w:tcBorders>
              <w:top w:val="nil"/>
              <w:left w:val="nil"/>
              <w:bottom w:val="nil"/>
              <w:right w:val="nil"/>
            </w:tcBorders>
            <w:noWrap/>
            <w:vAlign w:val="bottom"/>
          </w:tcPr>
          <w:p w14:paraId="4612F6EB" w14:textId="77777777" w:rsidR="0023723C" w:rsidRPr="00653CA9" w:rsidRDefault="0023723C" w:rsidP="00194313">
            <w:pPr>
              <w:rPr>
                <w:noProof w:val="0"/>
                <w:sz w:val="20"/>
                <w:szCs w:val="20"/>
                <w:lang w:eastAsia="ro-RO"/>
              </w:rPr>
            </w:pPr>
          </w:p>
        </w:tc>
        <w:tc>
          <w:tcPr>
            <w:tcW w:w="1660" w:type="dxa"/>
            <w:gridSpan w:val="2"/>
            <w:tcBorders>
              <w:top w:val="nil"/>
              <w:left w:val="nil"/>
              <w:bottom w:val="nil"/>
              <w:right w:val="nil"/>
            </w:tcBorders>
            <w:noWrap/>
            <w:vAlign w:val="bottom"/>
          </w:tcPr>
          <w:p w14:paraId="60977A26" w14:textId="77777777" w:rsidR="0023723C" w:rsidRPr="00653CA9" w:rsidRDefault="0023723C" w:rsidP="00194313">
            <w:pPr>
              <w:rPr>
                <w:noProof w:val="0"/>
                <w:sz w:val="20"/>
                <w:szCs w:val="20"/>
                <w:lang w:eastAsia="ro-RO"/>
              </w:rPr>
            </w:pPr>
          </w:p>
        </w:tc>
        <w:tc>
          <w:tcPr>
            <w:tcW w:w="1800" w:type="dxa"/>
            <w:tcBorders>
              <w:top w:val="nil"/>
              <w:left w:val="nil"/>
              <w:bottom w:val="nil"/>
              <w:right w:val="nil"/>
            </w:tcBorders>
            <w:noWrap/>
            <w:vAlign w:val="bottom"/>
          </w:tcPr>
          <w:p w14:paraId="2E35E969" w14:textId="77777777" w:rsidR="0023723C" w:rsidRPr="00653CA9" w:rsidRDefault="0023723C" w:rsidP="00194313">
            <w:pPr>
              <w:rPr>
                <w:noProof w:val="0"/>
                <w:sz w:val="20"/>
                <w:szCs w:val="20"/>
                <w:lang w:eastAsia="ro-RO"/>
              </w:rPr>
            </w:pPr>
          </w:p>
        </w:tc>
        <w:tc>
          <w:tcPr>
            <w:tcW w:w="960" w:type="dxa"/>
            <w:tcBorders>
              <w:top w:val="nil"/>
              <w:left w:val="nil"/>
              <w:bottom w:val="nil"/>
              <w:right w:val="nil"/>
            </w:tcBorders>
            <w:noWrap/>
            <w:vAlign w:val="bottom"/>
          </w:tcPr>
          <w:p w14:paraId="6548204F" w14:textId="77777777" w:rsidR="0023723C" w:rsidRPr="00653CA9" w:rsidRDefault="0023723C" w:rsidP="00194313">
            <w:pPr>
              <w:rPr>
                <w:noProof w:val="0"/>
                <w:sz w:val="20"/>
                <w:szCs w:val="20"/>
                <w:lang w:eastAsia="ro-RO"/>
              </w:rPr>
            </w:pPr>
          </w:p>
        </w:tc>
        <w:tc>
          <w:tcPr>
            <w:tcW w:w="960" w:type="dxa"/>
            <w:gridSpan w:val="2"/>
            <w:tcBorders>
              <w:top w:val="nil"/>
              <w:left w:val="nil"/>
              <w:bottom w:val="nil"/>
              <w:right w:val="nil"/>
            </w:tcBorders>
            <w:noWrap/>
            <w:vAlign w:val="bottom"/>
          </w:tcPr>
          <w:p w14:paraId="1B0C5543" w14:textId="77777777" w:rsidR="0023723C" w:rsidRPr="00653CA9" w:rsidRDefault="0023723C" w:rsidP="00194313">
            <w:pPr>
              <w:rPr>
                <w:noProof w:val="0"/>
                <w:sz w:val="20"/>
                <w:szCs w:val="20"/>
                <w:lang w:eastAsia="ro-RO"/>
              </w:rPr>
            </w:pPr>
          </w:p>
        </w:tc>
      </w:tr>
      <w:tr w:rsidR="0023723C" w:rsidRPr="00653CA9" w14:paraId="1D7BC9E2" w14:textId="77777777" w:rsidTr="00194313">
        <w:trPr>
          <w:trHeight w:val="255"/>
        </w:trPr>
        <w:tc>
          <w:tcPr>
            <w:tcW w:w="960" w:type="dxa"/>
            <w:gridSpan w:val="2"/>
            <w:tcBorders>
              <w:top w:val="nil"/>
              <w:left w:val="nil"/>
              <w:bottom w:val="nil"/>
              <w:right w:val="nil"/>
            </w:tcBorders>
            <w:noWrap/>
            <w:vAlign w:val="bottom"/>
          </w:tcPr>
          <w:p w14:paraId="163FBA57" w14:textId="77777777" w:rsidR="0023723C" w:rsidRPr="00653CA9" w:rsidRDefault="0023723C" w:rsidP="00194313">
            <w:pPr>
              <w:rPr>
                <w:noProof w:val="0"/>
                <w:sz w:val="20"/>
                <w:szCs w:val="20"/>
                <w:lang w:eastAsia="ro-RO"/>
              </w:rPr>
            </w:pPr>
          </w:p>
        </w:tc>
        <w:tc>
          <w:tcPr>
            <w:tcW w:w="2200" w:type="dxa"/>
            <w:tcBorders>
              <w:top w:val="nil"/>
              <w:left w:val="nil"/>
              <w:bottom w:val="nil"/>
              <w:right w:val="nil"/>
            </w:tcBorders>
            <w:noWrap/>
            <w:vAlign w:val="bottom"/>
          </w:tcPr>
          <w:p w14:paraId="25DC5B12" w14:textId="77777777" w:rsidR="0023723C" w:rsidRPr="00653CA9" w:rsidRDefault="0023723C" w:rsidP="00194313">
            <w:pPr>
              <w:rPr>
                <w:noProof w:val="0"/>
                <w:sz w:val="20"/>
                <w:szCs w:val="20"/>
                <w:lang w:eastAsia="ro-RO"/>
              </w:rPr>
            </w:pPr>
          </w:p>
        </w:tc>
        <w:tc>
          <w:tcPr>
            <w:tcW w:w="1780" w:type="dxa"/>
            <w:tcBorders>
              <w:top w:val="nil"/>
              <w:left w:val="nil"/>
              <w:bottom w:val="nil"/>
              <w:right w:val="nil"/>
            </w:tcBorders>
            <w:noWrap/>
            <w:vAlign w:val="bottom"/>
          </w:tcPr>
          <w:p w14:paraId="119E959D" w14:textId="77777777" w:rsidR="0023723C" w:rsidRPr="00653CA9" w:rsidRDefault="0023723C" w:rsidP="00194313">
            <w:pPr>
              <w:rPr>
                <w:noProof w:val="0"/>
                <w:sz w:val="20"/>
                <w:szCs w:val="20"/>
                <w:lang w:eastAsia="ro-RO"/>
              </w:rPr>
            </w:pPr>
          </w:p>
        </w:tc>
        <w:tc>
          <w:tcPr>
            <w:tcW w:w="1660" w:type="dxa"/>
            <w:gridSpan w:val="2"/>
            <w:tcBorders>
              <w:top w:val="nil"/>
              <w:left w:val="nil"/>
              <w:bottom w:val="nil"/>
              <w:right w:val="nil"/>
            </w:tcBorders>
            <w:noWrap/>
            <w:vAlign w:val="bottom"/>
          </w:tcPr>
          <w:p w14:paraId="0BDE53DF" w14:textId="77777777" w:rsidR="0023723C" w:rsidRPr="00653CA9" w:rsidRDefault="0023723C" w:rsidP="00194313">
            <w:pPr>
              <w:rPr>
                <w:noProof w:val="0"/>
                <w:sz w:val="20"/>
                <w:szCs w:val="20"/>
                <w:lang w:eastAsia="ro-RO"/>
              </w:rPr>
            </w:pPr>
          </w:p>
        </w:tc>
        <w:tc>
          <w:tcPr>
            <w:tcW w:w="1800" w:type="dxa"/>
            <w:tcBorders>
              <w:top w:val="nil"/>
              <w:left w:val="nil"/>
              <w:bottom w:val="nil"/>
              <w:right w:val="nil"/>
            </w:tcBorders>
            <w:noWrap/>
            <w:vAlign w:val="bottom"/>
          </w:tcPr>
          <w:p w14:paraId="6B444F73" w14:textId="77777777" w:rsidR="0023723C" w:rsidRPr="00653CA9" w:rsidRDefault="0023723C" w:rsidP="00194313">
            <w:pPr>
              <w:rPr>
                <w:noProof w:val="0"/>
                <w:sz w:val="20"/>
                <w:szCs w:val="20"/>
                <w:lang w:eastAsia="ro-RO"/>
              </w:rPr>
            </w:pPr>
          </w:p>
        </w:tc>
        <w:tc>
          <w:tcPr>
            <w:tcW w:w="960" w:type="dxa"/>
            <w:tcBorders>
              <w:top w:val="nil"/>
              <w:left w:val="nil"/>
              <w:bottom w:val="nil"/>
              <w:right w:val="nil"/>
            </w:tcBorders>
            <w:noWrap/>
            <w:vAlign w:val="bottom"/>
          </w:tcPr>
          <w:p w14:paraId="36A8ECE2" w14:textId="77777777" w:rsidR="0023723C" w:rsidRPr="00653CA9" w:rsidRDefault="0023723C" w:rsidP="00194313">
            <w:pPr>
              <w:rPr>
                <w:noProof w:val="0"/>
                <w:sz w:val="20"/>
                <w:szCs w:val="20"/>
                <w:lang w:eastAsia="ro-RO"/>
              </w:rPr>
            </w:pPr>
          </w:p>
        </w:tc>
        <w:tc>
          <w:tcPr>
            <w:tcW w:w="960" w:type="dxa"/>
            <w:gridSpan w:val="2"/>
            <w:tcBorders>
              <w:top w:val="nil"/>
              <w:left w:val="nil"/>
              <w:bottom w:val="nil"/>
              <w:right w:val="nil"/>
            </w:tcBorders>
            <w:noWrap/>
            <w:vAlign w:val="bottom"/>
          </w:tcPr>
          <w:p w14:paraId="0994688E" w14:textId="77777777" w:rsidR="0023723C" w:rsidRPr="00653CA9" w:rsidRDefault="0023723C" w:rsidP="00194313">
            <w:pPr>
              <w:rPr>
                <w:noProof w:val="0"/>
                <w:sz w:val="20"/>
                <w:szCs w:val="20"/>
                <w:lang w:eastAsia="ro-RO"/>
              </w:rPr>
            </w:pPr>
          </w:p>
        </w:tc>
      </w:tr>
      <w:tr w:rsidR="0023723C" w:rsidRPr="00653CA9" w14:paraId="3CD62CBD" w14:textId="77777777" w:rsidTr="00194313">
        <w:trPr>
          <w:gridBefore w:val="1"/>
          <w:gridAfter w:val="1"/>
          <w:wBefore w:w="735" w:type="dxa"/>
          <w:wAfter w:w="229" w:type="dxa"/>
          <w:trHeight w:val="719"/>
        </w:trPr>
        <w:tc>
          <w:tcPr>
            <w:tcW w:w="4678" w:type="dxa"/>
            <w:gridSpan w:val="4"/>
          </w:tcPr>
          <w:p w14:paraId="30FCA2B8" w14:textId="77777777" w:rsidR="0023723C" w:rsidRPr="00653CA9" w:rsidRDefault="0023723C" w:rsidP="00194313">
            <w:pPr>
              <w:pStyle w:val="BodyText"/>
              <w:snapToGrid w:val="0"/>
              <w:rPr>
                <w:b/>
              </w:rPr>
            </w:pPr>
          </w:p>
          <w:p w14:paraId="66FB287C" w14:textId="77777777" w:rsidR="0023723C" w:rsidRPr="00653CA9" w:rsidRDefault="0023723C" w:rsidP="00194313">
            <w:pPr>
              <w:pStyle w:val="BodyText"/>
              <w:snapToGrid w:val="0"/>
              <w:rPr>
                <w:b/>
              </w:rPr>
            </w:pPr>
            <w:r w:rsidRPr="00653CA9">
              <w:rPr>
                <w:b/>
              </w:rPr>
              <w:t>Prestator</w:t>
            </w:r>
          </w:p>
          <w:p w14:paraId="4C4D0D5D" w14:textId="77777777" w:rsidR="0023723C" w:rsidRPr="00653CA9" w:rsidRDefault="0023723C" w:rsidP="00194313">
            <w:pPr>
              <w:pStyle w:val="BodyText"/>
              <w:snapToGrid w:val="0"/>
              <w:rPr>
                <w:b/>
              </w:rPr>
            </w:pPr>
          </w:p>
          <w:p w14:paraId="43068D57" w14:textId="77777777" w:rsidR="0023723C" w:rsidRPr="00653CA9" w:rsidRDefault="0023723C" w:rsidP="00194313">
            <w:pPr>
              <w:pStyle w:val="BodyText"/>
              <w:snapToGrid w:val="0"/>
              <w:rPr>
                <w:b/>
              </w:rPr>
            </w:pPr>
          </w:p>
          <w:p w14:paraId="6D69134D" w14:textId="77777777" w:rsidR="0023723C" w:rsidRPr="00653CA9" w:rsidRDefault="0023723C" w:rsidP="00194313">
            <w:pPr>
              <w:pStyle w:val="BodyText"/>
              <w:snapToGrid w:val="0"/>
              <w:rPr>
                <w:b/>
              </w:rPr>
            </w:pPr>
            <w:r w:rsidRPr="00653CA9">
              <w:rPr>
                <w:b/>
              </w:rPr>
              <w:t>_______________</w:t>
            </w:r>
          </w:p>
        </w:tc>
        <w:tc>
          <w:tcPr>
            <w:tcW w:w="4678" w:type="dxa"/>
            <w:gridSpan w:val="4"/>
          </w:tcPr>
          <w:p w14:paraId="731662DC" w14:textId="77777777" w:rsidR="0023723C" w:rsidRPr="00653CA9" w:rsidRDefault="0023723C" w:rsidP="00194313">
            <w:pPr>
              <w:pStyle w:val="BodyText"/>
              <w:ind w:left="1168"/>
              <w:rPr>
                <w:b/>
              </w:rPr>
            </w:pPr>
          </w:p>
          <w:p w14:paraId="3CDB95B9" w14:textId="77777777" w:rsidR="0023723C" w:rsidRPr="00653CA9" w:rsidRDefault="0023723C" w:rsidP="00194313">
            <w:pPr>
              <w:pStyle w:val="BodyText"/>
              <w:ind w:left="1168"/>
              <w:rPr>
                <w:b/>
              </w:rPr>
            </w:pPr>
            <w:r w:rsidRPr="00653CA9">
              <w:rPr>
                <w:b/>
              </w:rPr>
              <w:t>Beneficiar</w:t>
            </w:r>
          </w:p>
          <w:p w14:paraId="4F0BA12A" w14:textId="77777777" w:rsidR="0023723C" w:rsidRPr="00653CA9" w:rsidRDefault="0023723C" w:rsidP="00194313">
            <w:pPr>
              <w:pStyle w:val="BodyText"/>
              <w:ind w:left="1168"/>
              <w:rPr>
                <w:b/>
              </w:rPr>
            </w:pPr>
            <w:r w:rsidRPr="004A2CC3">
              <w:t>Directo</w:t>
            </w:r>
            <w:r>
              <w:t>a</w:t>
            </w:r>
            <w:r w:rsidRPr="004A2CC3">
              <w:t>r</w:t>
            </w:r>
            <w:r>
              <w:t>e</w:t>
            </w:r>
            <w:r w:rsidRPr="004A2CC3">
              <w:t xml:space="preserve"> general</w:t>
            </w:r>
            <w:r>
              <w:t>ă</w:t>
            </w:r>
            <w:r w:rsidRPr="004A2CC3">
              <w:t xml:space="preserve"> Elena ȚÎBÎRNĂ</w:t>
            </w:r>
          </w:p>
          <w:p w14:paraId="0C32A2A0" w14:textId="77777777" w:rsidR="0023723C" w:rsidRPr="00653CA9" w:rsidRDefault="0023723C" w:rsidP="00194313">
            <w:pPr>
              <w:pStyle w:val="BodyText"/>
              <w:ind w:left="1168"/>
              <w:rPr>
                <w:b/>
              </w:rPr>
            </w:pPr>
          </w:p>
          <w:p w14:paraId="0D9589DA" w14:textId="77777777" w:rsidR="0023723C" w:rsidRPr="00653CA9" w:rsidRDefault="0023723C" w:rsidP="00194313">
            <w:pPr>
              <w:pStyle w:val="BodyText"/>
              <w:ind w:left="1168"/>
              <w:rPr>
                <w:b/>
              </w:rPr>
            </w:pPr>
            <w:r w:rsidRPr="00653CA9">
              <w:rPr>
                <w:b/>
              </w:rPr>
              <w:t>_________________</w:t>
            </w:r>
          </w:p>
        </w:tc>
      </w:tr>
      <w:tr w:rsidR="0023723C" w:rsidRPr="00653CA9" w14:paraId="300C2308" w14:textId="77777777" w:rsidTr="00194313">
        <w:trPr>
          <w:trHeight w:val="255"/>
        </w:trPr>
        <w:tc>
          <w:tcPr>
            <w:tcW w:w="960" w:type="dxa"/>
            <w:gridSpan w:val="2"/>
            <w:tcBorders>
              <w:top w:val="nil"/>
              <w:left w:val="nil"/>
              <w:bottom w:val="nil"/>
              <w:right w:val="nil"/>
            </w:tcBorders>
            <w:noWrap/>
            <w:vAlign w:val="bottom"/>
          </w:tcPr>
          <w:p w14:paraId="7F7F1F81" w14:textId="77777777" w:rsidR="0023723C" w:rsidRPr="00653CA9" w:rsidRDefault="0023723C" w:rsidP="00194313">
            <w:pPr>
              <w:rPr>
                <w:noProof w:val="0"/>
                <w:sz w:val="20"/>
                <w:szCs w:val="20"/>
                <w:lang w:eastAsia="ro-RO"/>
              </w:rPr>
            </w:pPr>
          </w:p>
        </w:tc>
        <w:tc>
          <w:tcPr>
            <w:tcW w:w="2200" w:type="dxa"/>
            <w:tcBorders>
              <w:top w:val="nil"/>
              <w:left w:val="nil"/>
              <w:bottom w:val="nil"/>
              <w:right w:val="nil"/>
            </w:tcBorders>
            <w:noWrap/>
            <w:vAlign w:val="bottom"/>
          </w:tcPr>
          <w:p w14:paraId="4AE897B1" w14:textId="77777777" w:rsidR="0023723C" w:rsidRPr="00653CA9" w:rsidRDefault="0023723C" w:rsidP="00194313">
            <w:pPr>
              <w:rPr>
                <w:noProof w:val="0"/>
                <w:sz w:val="20"/>
                <w:szCs w:val="20"/>
                <w:lang w:eastAsia="ro-RO"/>
              </w:rPr>
            </w:pPr>
          </w:p>
        </w:tc>
        <w:tc>
          <w:tcPr>
            <w:tcW w:w="1780" w:type="dxa"/>
            <w:tcBorders>
              <w:top w:val="nil"/>
              <w:left w:val="nil"/>
              <w:bottom w:val="nil"/>
              <w:right w:val="nil"/>
            </w:tcBorders>
            <w:noWrap/>
            <w:vAlign w:val="bottom"/>
          </w:tcPr>
          <w:p w14:paraId="581036A5" w14:textId="77777777" w:rsidR="0023723C" w:rsidRPr="00653CA9" w:rsidRDefault="0023723C" w:rsidP="00194313">
            <w:pPr>
              <w:rPr>
                <w:noProof w:val="0"/>
                <w:sz w:val="20"/>
                <w:szCs w:val="20"/>
                <w:lang w:eastAsia="ro-RO"/>
              </w:rPr>
            </w:pPr>
          </w:p>
        </w:tc>
        <w:tc>
          <w:tcPr>
            <w:tcW w:w="1660" w:type="dxa"/>
            <w:gridSpan w:val="2"/>
            <w:tcBorders>
              <w:top w:val="nil"/>
              <w:left w:val="nil"/>
              <w:bottom w:val="nil"/>
              <w:right w:val="nil"/>
            </w:tcBorders>
            <w:noWrap/>
            <w:vAlign w:val="bottom"/>
          </w:tcPr>
          <w:p w14:paraId="010D2D84" w14:textId="77777777" w:rsidR="0023723C" w:rsidRPr="00653CA9" w:rsidRDefault="0023723C" w:rsidP="00194313">
            <w:pPr>
              <w:rPr>
                <w:noProof w:val="0"/>
                <w:sz w:val="20"/>
                <w:szCs w:val="20"/>
                <w:lang w:eastAsia="ro-RO"/>
              </w:rPr>
            </w:pPr>
          </w:p>
        </w:tc>
        <w:tc>
          <w:tcPr>
            <w:tcW w:w="1800" w:type="dxa"/>
            <w:tcBorders>
              <w:top w:val="nil"/>
              <w:left w:val="nil"/>
              <w:bottom w:val="nil"/>
              <w:right w:val="nil"/>
            </w:tcBorders>
            <w:noWrap/>
            <w:vAlign w:val="bottom"/>
          </w:tcPr>
          <w:p w14:paraId="7197BEB2" w14:textId="77777777" w:rsidR="0023723C" w:rsidRPr="00653CA9" w:rsidRDefault="0023723C" w:rsidP="00194313">
            <w:pPr>
              <w:rPr>
                <w:noProof w:val="0"/>
                <w:sz w:val="20"/>
                <w:szCs w:val="20"/>
                <w:lang w:eastAsia="ro-RO"/>
              </w:rPr>
            </w:pPr>
          </w:p>
        </w:tc>
        <w:tc>
          <w:tcPr>
            <w:tcW w:w="960" w:type="dxa"/>
            <w:tcBorders>
              <w:top w:val="nil"/>
              <w:left w:val="nil"/>
              <w:bottom w:val="nil"/>
              <w:right w:val="nil"/>
            </w:tcBorders>
            <w:noWrap/>
            <w:vAlign w:val="bottom"/>
          </w:tcPr>
          <w:p w14:paraId="657BB723" w14:textId="77777777" w:rsidR="0023723C" w:rsidRPr="00653CA9" w:rsidRDefault="0023723C" w:rsidP="00194313">
            <w:pPr>
              <w:rPr>
                <w:noProof w:val="0"/>
                <w:sz w:val="20"/>
                <w:szCs w:val="20"/>
                <w:lang w:eastAsia="ro-RO"/>
              </w:rPr>
            </w:pPr>
          </w:p>
        </w:tc>
        <w:tc>
          <w:tcPr>
            <w:tcW w:w="960" w:type="dxa"/>
            <w:gridSpan w:val="2"/>
            <w:tcBorders>
              <w:top w:val="nil"/>
              <w:left w:val="nil"/>
              <w:bottom w:val="nil"/>
              <w:right w:val="nil"/>
            </w:tcBorders>
            <w:noWrap/>
            <w:vAlign w:val="bottom"/>
          </w:tcPr>
          <w:p w14:paraId="562DA47D" w14:textId="77777777" w:rsidR="0023723C" w:rsidRPr="00653CA9" w:rsidRDefault="0023723C" w:rsidP="00194313">
            <w:pPr>
              <w:rPr>
                <w:noProof w:val="0"/>
                <w:sz w:val="20"/>
                <w:szCs w:val="20"/>
                <w:lang w:eastAsia="ro-RO"/>
              </w:rPr>
            </w:pPr>
          </w:p>
        </w:tc>
      </w:tr>
    </w:tbl>
    <w:p w14:paraId="5CA8B8A8" w14:textId="77777777" w:rsidR="0023723C" w:rsidRPr="00653CA9" w:rsidRDefault="0023723C" w:rsidP="0023723C">
      <w:pPr>
        <w:rPr>
          <w:noProof w:val="0"/>
        </w:rPr>
      </w:pPr>
    </w:p>
    <w:p w14:paraId="4FC0DB33" w14:textId="77777777" w:rsidR="0023723C" w:rsidRPr="00653CA9" w:rsidRDefault="0023723C" w:rsidP="0023723C">
      <w:pPr>
        <w:rPr>
          <w:noProof w:val="0"/>
        </w:rPr>
      </w:pPr>
    </w:p>
    <w:p w14:paraId="34A60906" w14:textId="77777777" w:rsidR="0023723C" w:rsidRPr="00653CA9" w:rsidRDefault="0023723C" w:rsidP="0023723C">
      <w:pPr>
        <w:spacing w:after="160" w:line="259" w:lineRule="auto"/>
        <w:rPr>
          <w:noProof w:val="0"/>
        </w:rPr>
      </w:pPr>
      <w:r w:rsidRPr="00653CA9">
        <w:rPr>
          <w:noProof w:val="0"/>
        </w:rPr>
        <w:br w:type="page"/>
      </w:r>
    </w:p>
    <w:p w14:paraId="60B4E852" w14:textId="77777777" w:rsidR="0023723C" w:rsidRPr="00653CA9" w:rsidRDefault="0023723C" w:rsidP="0023723C">
      <w:pPr>
        <w:rPr>
          <w:noProof w:val="0"/>
        </w:rPr>
      </w:pPr>
    </w:p>
    <w:tbl>
      <w:tblPr>
        <w:tblW w:w="9369" w:type="dxa"/>
        <w:tblInd w:w="95" w:type="dxa"/>
        <w:tblLook w:val="0000" w:firstRow="0" w:lastRow="0" w:firstColumn="0" w:lastColumn="0" w:noHBand="0" w:noVBand="0"/>
      </w:tblPr>
      <w:tblGrid>
        <w:gridCol w:w="13"/>
        <w:gridCol w:w="1188"/>
        <w:gridCol w:w="1978"/>
        <w:gridCol w:w="1512"/>
        <w:gridCol w:w="207"/>
        <w:gridCol w:w="1494"/>
        <w:gridCol w:w="1943"/>
        <w:gridCol w:w="1002"/>
        <w:gridCol w:w="32"/>
      </w:tblGrid>
      <w:tr w:rsidR="0023723C" w:rsidRPr="00653CA9" w14:paraId="42CBEF89" w14:textId="77777777" w:rsidTr="00194313">
        <w:trPr>
          <w:gridAfter w:val="1"/>
          <w:wAfter w:w="32" w:type="dxa"/>
          <w:trHeight w:val="390"/>
        </w:trPr>
        <w:tc>
          <w:tcPr>
            <w:tcW w:w="1201" w:type="dxa"/>
            <w:gridSpan w:val="2"/>
            <w:tcBorders>
              <w:top w:val="nil"/>
              <w:left w:val="nil"/>
              <w:bottom w:val="nil"/>
              <w:right w:val="nil"/>
            </w:tcBorders>
            <w:noWrap/>
            <w:vAlign w:val="bottom"/>
          </w:tcPr>
          <w:p w14:paraId="17417406" w14:textId="77777777" w:rsidR="0023723C" w:rsidRPr="00653CA9" w:rsidRDefault="0023723C" w:rsidP="00194313">
            <w:pPr>
              <w:rPr>
                <w:noProof w:val="0"/>
                <w:sz w:val="20"/>
                <w:szCs w:val="20"/>
                <w:lang w:eastAsia="ro-RO"/>
              </w:rPr>
            </w:pPr>
          </w:p>
        </w:tc>
        <w:tc>
          <w:tcPr>
            <w:tcW w:w="1978" w:type="dxa"/>
            <w:tcBorders>
              <w:top w:val="nil"/>
              <w:left w:val="nil"/>
              <w:bottom w:val="nil"/>
              <w:right w:val="nil"/>
            </w:tcBorders>
            <w:noWrap/>
            <w:vAlign w:val="bottom"/>
          </w:tcPr>
          <w:p w14:paraId="450CC2AD" w14:textId="77777777" w:rsidR="0023723C" w:rsidRPr="00653CA9" w:rsidRDefault="0023723C" w:rsidP="00194313">
            <w:pPr>
              <w:rPr>
                <w:noProof w:val="0"/>
                <w:sz w:val="20"/>
                <w:szCs w:val="20"/>
                <w:lang w:eastAsia="ro-RO"/>
              </w:rPr>
            </w:pPr>
          </w:p>
        </w:tc>
        <w:tc>
          <w:tcPr>
            <w:tcW w:w="1719" w:type="dxa"/>
            <w:gridSpan w:val="2"/>
            <w:tcBorders>
              <w:top w:val="nil"/>
              <w:left w:val="nil"/>
              <w:bottom w:val="nil"/>
              <w:right w:val="nil"/>
            </w:tcBorders>
            <w:noWrap/>
            <w:vAlign w:val="bottom"/>
          </w:tcPr>
          <w:p w14:paraId="15953F0B" w14:textId="77777777" w:rsidR="0023723C" w:rsidRPr="00653CA9" w:rsidRDefault="0023723C" w:rsidP="00194313">
            <w:pPr>
              <w:rPr>
                <w:noProof w:val="0"/>
                <w:sz w:val="20"/>
                <w:szCs w:val="20"/>
                <w:lang w:eastAsia="ro-RO"/>
              </w:rPr>
            </w:pPr>
          </w:p>
        </w:tc>
        <w:tc>
          <w:tcPr>
            <w:tcW w:w="1494" w:type="dxa"/>
            <w:tcBorders>
              <w:top w:val="nil"/>
              <w:left w:val="nil"/>
              <w:bottom w:val="nil"/>
              <w:right w:val="nil"/>
            </w:tcBorders>
            <w:noWrap/>
            <w:vAlign w:val="bottom"/>
          </w:tcPr>
          <w:p w14:paraId="19A03475" w14:textId="77777777" w:rsidR="0023723C" w:rsidRPr="00653CA9" w:rsidRDefault="0023723C" w:rsidP="00194313">
            <w:pPr>
              <w:rPr>
                <w:b/>
                <w:i/>
                <w:noProof w:val="0"/>
                <w:color w:val="0000FF"/>
                <w:sz w:val="20"/>
                <w:szCs w:val="20"/>
                <w:lang w:eastAsia="ro-RO"/>
              </w:rPr>
            </w:pPr>
          </w:p>
          <w:p w14:paraId="32092D78" w14:textId="77777777" w:rsidR="0023723C" w:rsidRPr="00653CA9" w:rsidRDefault="0023723C" w:rsidP="00194313">
            <w:pPr>
              <w:rPr>
                <w:b/>
                <w:i/>
                <w:noProof w:val="0"/>
                <w:color w:val="0000FF"/>
                <w:sz w:val="20"/>
                <w:szCs w:val="20"/>
                <w:lang w:eastAsia="ro-RO"/>
              </w:rPr>
            </w:pPr>
          </w:p>
          <w:p w14:paraId="25221A94" w14:textId="77777777" w:rsidR="0023723C" w:rsidRPr="00653CA9" w:rsidRDefault="0023723C" w:rsidP="00194313">
            <w:pPr>
              <w:rPr>
                <w:b/>
                <w:i/>
                <w:noProof w:val="0"/>
                <w:color w:val="0000FF"/>
                <w:sz w:val="20"/>
                <w:szCs w:val="20"/>
                <w:lang w:eastAsia="ro-RO"/>
              </w:rPr>
            </w:pPr>
          </w:p>
        </w:tc>
        <w:tc>
          <w:tcPr>
            <w:tcW w:w="1943" w:type="dxa"/>
            <w:tcBorders>
              <w:top w:val="nil"/>
              <w:left w:val="nil"/>
              <w:bottom w:val="nil"/>
              <w:right w:val="nil"/>
            </w:tcBorders>
            <w:noWrap/>
            <w:vAlign w:val="bottom"/>
          </w:tcPr>
          <w:p w14:paraId="28626C45" w14:textId="77777777" w:rsidR="0023723C" w:rsidRPr="00653CA9" w:rsidRDefault="0023723C" w:rsidP="00194313">
            <w:pPr>
              <w:rPr>
                <w:b/>
                <w:i/>
                <w:noProof w:val="0"/>
                <w:color w:val="0000FF"/>
                <w:lang w:eastAsia="ro-RO"/>
              </w:rPr>
            </w:pPr>
          </w:p>
          <w:p w14:paraId="62E05800" w14:textId="77777777" w:rsidR="0023723C" w:rsidRPr="00653CA9" w:rsidRDefault="0023723C" w:rsidP="00194313">
            <w:pPr>
              <w:rPr>
                <w:b/>
                <w:i/>
                <w:noProof w:val="0"/>
                <w:color w:val="0000FF"/>
                <w:lang w:eastAsia="ro-RO"/>
              </w:rPr>
            </w:pPr>
            <w:r w:rsidRPr="00653CA9">
              <w:rPr>
                <w:b/>
                <w:i/>
                <w:noProof w:val="0"/>
                <w:color w:val="0000FF"/>
                <w:sz w:val="22"/>
                <w:szCs w:val="22"/>
                <w:lang w:eastAsia="ro-RO"/>
              </w:rPr>
              <w:t>Anexa nr.2</w:t>
            </w:r>
          </w:p>
        </w:tc>
        <w:tc>
          <w:tcPr>
            <w:tcW w:w="1002" w:type="dxa"/>
            <w:tcBorders>
              <w:top w:val="nil"/>
              <w:left w:val="nil"/>
              <w:bottom w:val="nil"/>
              <w:right w:val="nil"/>
            </w:tcBorders>
            <w:noWrap/>
            <w:vAlign w:val="bottom"/>
          </w:tcPr>
          <w:p w14:paraId="539CD609" w14:textId="77777777" w:rsidR="0023723C" w:rsidRPr="00653CA9" w:rsidRDefault="0023723C" w:rsidP="00194313">
            <w:pPr>
              <w:rPr>
                <w:noProof w:val="0"/>
                <w:sz w:val="20"/>
                <w:szCs w:val="20"/>
                <w:lang w:eastAsia="ro-RO"/>
              </w:rPr>
            </w:pPr>
          </w:p>
        </w:tc>
      </w:tr>
      <w:tr w:rsidR="0023723C" w:rsidRPr="00653CA9" w14:paraId="607C90CF" w14:textId="77777777" w:rsidTr="00194313">
        <w:trPr>
          <w:gridAfter w:val="1"/>
          <w:wAfter w:w="32" w:type="dxa"/>
          <w:trHeight w:val="420"/>
        </w:trPr>
        <w:tc>
          <w:tcPr>
            <w:tcW w:w="1201" w:type="dxa"/>
            <w:gridSpan w:val="2"/>
            <w:tcBorders>
              <w:top w:val="nil"/>
              <w:left w:val="nil"/>
              <w:bottom w:val="nil"/>
              <w:right w:val="nil"/>
            </w:tcBorders>
            <w:noWrap/>
            <w:vAlign w:val="bottom"/>
          </w:tcPr>
          <w:p w14:paraId="24B13390" w14:textId="77777777" w:rsidR="0023723C" w:rsidRPr="00653CA9" w:rsidRDefault="0023723C" w:rsidP="00194313">
            <w:pPr>
              <w:rPr>
                <w:noProof w:val="0"/>
                <w:sz w:val="20"/>
                <w:szCs w:val="20"/>
                <w:lang w:eastAsia="ro-RO"/>
              </w:rPr>
            </w:pPr>
          </w:p>
        </w:tc>
        <w:tc>
          <w:tcPr>
            <w:tcW w:w="1978" w:type="dxa"/>
            <w:tcBorders>
              <w:top w:val="nil"/>
              <w:left w:val="nil"/>
              <w:bottom w:val="nil"/>
              <w:right w:val="nil"/>
            </w:tcBorders>
            <w:noWrap/>
            <w:vAlign w:val="bottom"/>
          </w:tcPr>
          <w:p w14:paraId="3D13D828" w14:textId="77777777" w:rsidR="0023723C" w:rsidRPr="00653CA9" w:rsidRDefault="0023723C" w:rsidP="00194313">
            <w:pPr>
              <w:rPr>
                <w:noProof w:val="0"/>
                <w:sz w:val="20"/>
                <w:szCs w:val="20"/>
                <w:lang w:eastAsia="ro-RO"/>
              </w:rPr>
            </w:pPr>
          </w:p>
        </w:tc>
        <w:tc>
          <w:tcPr>
            <w:tcW w:w="1719" w:type="dxa"/>
            <w:gridSpan w:val="2"/>
            <w:tcBorders>
              <w:top w:val="nil"/>
              <w:left w:val="nil"/>
              <w:bottom w:val="nil"/>
              <w:right w:val="nil"/>
            </w:tcBorders>
            <w:noWrap/>
            <w:vAlign w:val="bottom"/>
          </w:tcPr>
          <w:p w14:paraId="3D583CE4" w14:textId="77777777" w:rsidR="0023723C" w:rsidRPr="00653CA9" w:rsidRDefault="0023723C" w:rsidP="00194313">
            <w:pPr>
              <w:rPr>
                <w:noProof w:val="0"/>
                <w:sz w:val="20"/>
                <w:szCs w:val="20"/>
                <w:lang w:eastAsia="ro-RO"/>
              </w:rPr>
            </w:pPr>
          </w:p>
        </w:tc>
        <w:tc>
          <w:tcPr>
            <w:tcW w:w="1494" w:type="dxa"/>
            <w:tcBorders>
              <w:top w:val="nil"/>
              <w:left w:val="nil"/>
              <w:bottom w:val="nil"/>
              <w:right w:val="nil"/>
            </w:tcBorders>
            <w:noWrap/>
            <w:vAlign w:val="bottom"/>
          </w:tcPr>
          <w:p w14:paraId="7D24BFCE" w14:textId="77777777" w:rsidR="0023723C" w:rsidRPr="00653CA9" w:rsidRDefault="0023723C" w:rsidP="00194313">
            <w:pPr>
              <w:rPr>
                <w:noProof w:val="0"/>
                <w:sz w:val="20"/>
                <w:szCs w:val="20"/>
                <w:lang w:eastAsia="ro-RO"/>
              </w:rPr>
            </w:pPr>
          </w:p>
        </w:tc>
        <w:tc>
          <w:tcPr>
            <w:tcW w:w="2945" w:type="dxa"/>
            <w:gridSpan w:val="2"/>
            <w:tcBorders>
              <w:top w:val="nil"/>
              <w:left w:val="nil"/>
              <w:bottom w:val="nil"/>
              <w:right w:val="nil"/>
            </w:tcBorders>
            <w:noWrap/>
            <w:vAlign w:val="bottom"/>
          </w:tcPr>
          <w:p w14:paraId="05DF3EE5" w14:textId="77777777" w:rsidR="0023723C" w:rsidRPr="00653CA9" w:rsidRDefault="0023723C" w:rsidP="00194313">
            <w:pPr>
              <w:rPr>
                <w:noProof w:val="0"/>
                <w:lang w:eastAsia="ro-RO"/>
              </w:rPr>
            </w:pPr>
            <w:r w:rsidRPr="00653CA9">
              <w:rPr>
                <w:noProof w:val="0"/>
                <w:sz w:val="22"/>
                <w:szCs w:val="22"/>
                <w:lang w:eastAsia="ro-RO"/>
              </w:rPr>
              <w:t>la contract nr.______________</w:t>
            </w:r>
          </w:p>
        </w:tc>
      </w:tr>
      <w:tr w:rsidR="0023723C" w:rsidRPr="00653CA9" w14:paraId="04240F9D" w14:textId="77777777" w:rsidTr="00194313">
        <w:trPr>
          <w:gridAfter w:val="1"/>
          <w:wAfter w:w="32" w:type="dxa"/>
          <w:trHeight w:val="405"/>
        </w:trPr>
        <w:tc>
          <w:tcPr>
            <w:tcW w:w="1201" w:type="dxa"/>
            <w:gridSpan w:val="2"/>
            <w:tcBorders>
              <w:top w:val="nil"/>
              <w:left w:val="nil"/>
              <w:bottom w:val="nil"/>
              <w:right w:val="nil"/>
            </w:tcBorders>
            <w:noWrap/>
            <w:vAlign w:val="bottom"/>
          </w:tcPr>
          <w:p w14:paraId="25CC4931" w14:textId="77777777" w:rsidR="0023723C" w:rsidRPr="00653CA9" w:rsidRDefault="0023723C" w:rsidP="00194313">
            <w:pPr>
              <w:rPr>
                <w:noProof w:val="0"/>
                <w:sz w:val="20"/>
                <w:szCs w:val="20"/>
                <w:lang w:eastAsia="ro-RO"/>
              </w:rPr>
            </w:pPr>
          </w:p>
        </w:tc>
        <w:tc>
          <w:tcPr>
            <w:tcW w:w="1978" w:type="dxa"/>
            <w:tcBorders>
              <w:top w:val="nil"/>
              <w:left w:val="nil"/>
              <w:bottom w:val="nil"/>
              <w:right w:val="nil"/>
            </w:tcBorders>
            <w:noWrap/>
            <w:vAlign w:val="bottom"/>
          </w:tcPr>
          <w:p w14:paraId="2920972C" w14:textId="77777777" w:rsidR="0023723C" w:rsidRPr="00653CA9" w:rsidRDefault="0023723C" w:rsidP="00194313">
            <w:pPr>
              <w:rPr>
                <w:noProof w:val="0"/>
                <w:sz w:val="20"/>
                <w:szCs w:val="20"/>
                <w:lang w:eastAsia="ro-RO"/>
              </w:rPr>
            </w:pPr>
          </w:p>
        </w:tc>
        <w:tc>
          <w:tcPr>
            <w:tcW w:w="1719" w:type="dxa"/>
            <w:gridSpan w:val="2"/>
            <w:tcBorders>
              <w:top w:val="nil"/>
              <w:left w:val="nil"/>
              <w:bottom w:val="nil"/>
              <w:right w:val="nil"/>
            </w:tcBorders>
            <w:noWrap/>
            <w:vAlign w:val="bottom"/>
          </w:tcPr>
          <w:p w14:paraId="62543991" w14:textId="77777777" w:rsidR="0023723C" w:rsidRPr="00653CA9" w:rsidRDefault="0023723C" w:rsidP="00194313">
            <w:pPr>
              <w:rPr>
                <w:noProof w:val="0"/>
                <w:sz w:val="20"/>
                <w:szCs w:val="20"/>
                <w:lang w:eastAsia="ro-RO"/>
              </w:rPr>
            </w:pPr>
          </w:p>
        </w:tc>
        <w:tc>
          <w:tcPr>
            <w:tcW w:w="1494" w:type="dxa"/>
            <w:tcBorders>
              <w:top w:val="nil"/>
              <w:left w:val="nil"/>
              <w:bottom w:val="nil"/>
              <w:right w:val="nil"/>
            </w:tcBorders>
            <w:noWrap/>
            <w:vAlign w:val="bottom"/>
          </w:tcPr>
          <w:p w14:paraId="54314D8F" w14:textId="77777777" w:rsidR="0023723C" w:rsidRPr="00653CA9" w:rsidRDefault="0023723C" w:rsidP="00194313">
            <w:pPr>
              <w:rPr>
                <w:noProof w:val="0"/>
                <w:sz w:val="20"/>
                <w:szCs w:val="20"/>
                <w:lang w:eastAsia="ro-RO"/>
              </w:rPr>
            </w:pPr>
          </w:p>
        </w:tc>
        <w:tc>
          <w:tcPr>
            <w:tcW w:w="2945" w:type="dxa"/>
            <w:gridSpan w:val="2"/>
            <w:tcBorders>
              <w:top w:val="nil"/>
              <w:left w:val="nil"/>
              <w:bottom w:val="nil"/>
              <w:right w:val="nil"/>
            </w:tcBorders>
            <w:noWrap/>
            <w:vAlign w:val="bottom"/>
          </w:tcPr>
          <w:p w14:paraId="027957A5" w14:textId="77777777" w:rsidR="0023723C" w:rsidRPr="00653CA9" w:rsidRDefault="0023723C" w:rsidP="00194313">
            <w:pPr>
              <w:rPr>
                <w:noProof w:val="0"/>
                <w:lang w:eastAsia="ro-RO"/>
              </w:rPr>
            </w:pPr>
            <w:r w:rsidRPr="00653CA9">
              <w:rPr>
                <w:noProof w:val="0"/>
                <w:sz w:val="22"/>
                <w:szCs w:val="22"/>
                <w:lang w:eastAsia="ro-RO"/>
              </w:rPr>
              <w:t xml:space="preserve">din "___"________ 20_____ </w:t>
            </w:r>
          </w:p>
        </w:tc>
      </w:tr>
      <w:tr w:rsidR="0023723C" w:rsidRPr="00653CA9" w14:paraId="623C6D8F" w14:textId="77777777" w:rsidTr="00194313">
        <w:trPr>
          <w:gridAfter w:val="1"/>
          <w:wAfter w:w="32" w:type="dxa"/>
          <w:trHeight w:val="255"/>
        </w:trPr>
        <w:tc>
          <w:tcPr>
            <w:tcW w:w="1201" w:type="dxa"/>
            <w:gridSpan w:val="2"/>
            <w:tcBorders>
              <w:top w:val="nil"/>
              <w:left w:val="nil"/>
              <w:bottom w:val="nil"/>
              <w:right w:val="nil"/>
            </w:tcBorders>
            <w:noWrap/>
            <w:vAlign w:val="bottom"/>
          </w:tcPr>
          <w:p w14:paraId="7677B621" w14:textId="77777777" w:rsidR="0023723C" w:rsidRPr="00653CA9" w:rsidRDefault="0023723C" w:rsidP="00194313">
            <w:pPr>
              <w:rPr>
                <w:noProof w:val="0"/>
                <w:sz w:val="20"/>
                <w:szCs w:val="20"/>
                <w:lang w:eastAsia="ro-RO"/>
              </w:rPr>
            </w:pPr>
          </w:p>
        </w:tc>
        <w:tc>
          <w:tcPr>
            <w:tcW w:w="1978" w:type="dxa"/>
            <w:tcBorders>
              <w:top w:val="nil"/>
              <w:left w:val="nil"/>
              <w:bottom w:val="nil"/>
              <w:right w:val="nil"/>
            </w:tcBorders>
            <w:noWrap/>
            <w:vAlign w:val="bottom"/>
          </w:tcPr>
          <w:p w14:paraId="6992F461" w14:textId="77777777" w:rsidR="0023723C" w:rsidRPr="00653CA9" w:rsidRDefault="0023723C" w:rsidP="00194313">
            <w:pPr>
              <w:rPr>
                <w:noProof w:val="0"/>
                <w:sz w:val="20"/>
                <w:szCs w:val="20"/>
                <w:lang w:eastAsia="ro-RO"/>
              </w:rPr>
            </w:pPr>
          </w:p>
        </w:tc>
        <w:tc>
          <w:tcPr>
            <w:tcW w:w="1719" w:type="dxa"/>
            <w:gridSpan w:val="2"/>
            <w:tcBorders>
              <w:top w:val="nil"/>
              <w:left w:val="nil"/>
              <w:bottom w:val="nil"/>
              <w:right w:val="nil"/>
            </w:tcBorders>
            <w:noWrap/>
            <w:vAlign w:val="bottom"/>
          </w:tcPr>
          <w:p w14:paraId="45B62D97" w14:textId="77777777" w:rsidR="0023723C" w:rsidRPr="00653CA9" w:rsidRDefault="0023723C" w:rsidP="00194313">
            <w:pPr>
              <w:rPr>
                <w:noProof w:val="0"/>
                <w:sz w:val="20"/>
                <w:szCs w:val="20"/>
                <w:lang w:eastAsia="ro-RO"/>
              </w:rPr>
            </w:pPr>
          </w:p>
        </w:tc>
        <w:tc>
          <w:tcPr>
            <w:tcW w:w="1494" w:type="dxa"/>
            <w:tcBorders>
              <w:top w:val="nil"/>
              <w:left w:val="nil"/>
              <w:bottom w:val="nil"/>
              <w:right w:val="nil"/>
            </w:tcBorders>
            <w:noWrap/>
            <w:vAlign w:val="bottom"/>
          </w:tcPr>
          <w:p w14:paraId="78FFD976" w14:textId="77777777" w:rsidR="0023723C" w:rsidRPr="00653CA9" w:rsidRDefault="0023723C" w:rsidP="00194313">
            <w:pPr>
              <w:rPr>
                <w:noProof w:val="0"/>
                <w:sz w:val="20"/>
                <w:szCs w:val="20"/>
                <w:lang w:eastAsia="ro-RO"/>
              </w:rPr>
            </w:pPr>
          </w:p>
        </w:tc>
        <w:tc>
          <w:tcPr>
            <w:tcW w:w="1943" w:type="dxa"/>
            <w:tcBorders>
              <w:top w:val="nil"/>
              <w:left w:val="nil"/>
              <w:bottom w:val="nil"/>
              <w:right w:val="nil"/>
            </w:tcBorders>
            <w:noWrap/>
            <w:vAlign w:val="bottom"/>
          </w:tcPr>
          <w:p w14:paraId="0A467B62" w14:textId="77777777" w:rsidR="0023723C" w:rsidRPr="00653CA9" w:rsidRDefault="0023723C" w:rsidP="00194313">
            <w:pPr>
              <w:rPr>
                <w:noProof w:val="0"/>
                <w:sz w:val="20"/>
                <w:szCs w:val="20"/>
                <w:lang w:eastAsia="ro-RO"/>
              </w:rPr>
            </w:pPr>
          </w:p>
        </w:tc>
        <w:tc>
          <w:tcPr>
            <w:tcW w:w="1002" w:type="dxa"/>
            <w:tcBorders>
              <w:top w:val="nil"/>
              <w:left w:val="nil"/>
              <w:bottom w:val="nil"/>
              <w:right w:val="nil"/>
            </w:tcBorders>
            <w:noWrap/>
            <w:vAlign w:val="bottom"/>
          </w:tcPr>
          <w:p w14:paraId="4CF8074A" w14:textId="77777777" w:rsidR="0023723C" w:rsidRPr="00653CA9" w:rsidRDefault="0023723C" w:rsidP="00194313">
            <w:pPr>
              <w:rPr>
                <w:noProof w:val="0"/>
                <w:sz w:val="20"/>
                <w:szCs w:val="20"/>
                <w:lang w:eastAsia="ro-RO"/>
              </w:rPr>
            </w:pPr>
          </w:p>
        </w:tc>
      </w:tr>
      <w:tr w:rsidR="0023723C" w:rsidRPr="00653CA9" w14:paraId="26049FFD" w14:textId="77777777" w:rsidTr="00194313">
        <w:trPr>
          <w:gridAfter w:val="1"/>
          <w:wAfter w:w="32" w:type="dxa"/>
          <w:trHeight w:val="255"/>
        </w:trPr>
        <w:tc>
          <w:tcPr>
            <w:tcW w:w="1201" w:type="dxa"/>
            <w:gridSpan w:val="2"/>
            <w:tcBorders>
              <w:top w:val="nil"/>
              <w:left w:val="nil"/>
              <w:bottom w:val="nil"/>
              <w:right w:val="nil"/>
            </w:tcBorders>
            <w:noWrap/>
            <w:vAlign w:val="bottom"/>
          </w:tcPr>
          <w:p w14:paraId="4343F252" w14:textId="77777777" w:rsidR="0023723C" w:rsidRPr="00653CA9" w:rsidRDefault="0023723C" w:rsidP="00194313">
            <w:pPr>
              <w:rPr>
                <w:noProof w:val="0"/>
                <w:sz w:val="20"/>
                <w:szCs w:val="20"/>
                <w:lang w:eastAsia="ro-RO"/>
              </w:rPr>
            </w:pPr>
          </w:p>
        </w:tc>
        <w:tc>
          <w:tcPr>
            <w:tcW w:w="1978" w:type="dxa"/>
            <w:tcBorders>
              <w:top w:val="nil"/>
              <w:left w:val="nil"/>
              <w:bottom w:val="nil"/>
              <w:right w:val="nil"/>
            </w:tcBorders>
            <w:noWrap/>
            <w:vAlign w:val="bottom"/>
          </w:tcPr>
          <w:p w14:paraId="20B418CB" w14:textId="77777777" w:rsidR="0023723C" w:rsidRPr="00653CA9" w:rsidRDefault="0023723C" w:rsidP="00194313">
            <w:pPr>
              <w:rPr>
                <w:noProof w:val="0"/>
                <w:sz w:val="20"/>
                <w:szCs w:val="20"/>
                <w:lang w:eastAsia="ro-RO"/>
              </w:rPr>
            </w:pPr>
          </w:p>
        </w:tc>
        <w:tc>
          <w:tcPr>
            <w:tcW w:w="1719" w:type="dxa"/>
            <w:gridSpan w:val="2"/>
            <w:tcBorders>
              <w:top w:val="nil"/>
              <w:left w:val="nil"/>
              <w:bottom w:val="nil"/>
              <w:right w:val="nil"/>
            </w:tcBorders>
            <w:noWrap/>
            <w:vAlign w:val="bottom"/>
          </w:tcPr>
          <w:p w14:paraId="3827F7E4" w14:textId="77777777" w:rsidR="0023723C" w:rsidRPr="00653CA9" w:rsidRDefault="0023723C" w:rsidP="00194313">
            <w:pPr>
              <w:rPr>
                <w:noProof w:val="0"/>
                <w:sz w:val="20"/>
                <w:szCs w:val="20"/>
                <w:lang w:eastAsia="ro-RO"/>
              </w:rPr>
            </w:pPr>
          </w:p>
        </w:tc>
        <w:tc>
          <w:tcPr>
            <w:tcW w:w="1494" w:type="dxa"/>
            <w:tcBorders>
              <w:top w:val="nil"/>
              <w:left w:val="nil"/>
              <w:bottom w:val="nil"/>
              <w:right w:val="nil"/>
            </w:tcBorders>
            <w:noWrap/>
            <w:vAlign w:val="bottom"/>
          </w:tcPr>
          <w:p w14:paraId="705DBEFD" w14:textId="77777777" w:rsidR="0023723C" w:rsidRPr="00653CA9" w:rsidRDefault="0023723C" w:rsidP="00194313">
            <w:pPr>
              <w:rPr>
                <w:noProof w:val="0"/>
                <w:sz w:val="20"/>
                <w:szCs w:val="20"/>
                <w:lang w:eastAsia="ro-RO"/>
              </w:rPr>
            </w:pPr>
          </w:p>
        </w:tc>
        <w:tc>
          <w:tcPr>
            <w:tcW w:w="1943" w:type="dxa"/>
            <w:tcBorders>
              <w:top w:val="nil"/>
              <w:left w:val="nil"/>
              <w:bottom w:val="nil"/>
              <w:right w:val="nil"/>
            </w:tcBorders>
            <w:noWrap/>
            <w:vAlign w:val="bottom"/>
          </w:tcPr>
          <w:p w14:paraId="5774F5F5" w14:textId="77777777" w:rsidR="0023723C" w:rsidRPr="00653CA9" w:rsidRDefault="0023723C" w:rsidP="00194313">
            <w:pPr>
              <w:rPr>
                <w:noProof w:val="0"/>
                <w:sz w:val="20"/>
                <w:szCs w:val="20"/>
                <w:lang w:eastAsia="ro-RO"/>
              </w:rPr>
            </w:pPr>
          </w:p>
        </w:tc>
        <w:tc>
          <w:tcPr>
            <w:tcW w:w="1002" w:type="dxa"/>
            <w:tcBorders>
              <w:top w:val="nil"/>
              <w:left w:val="nil"/>
              <w:bottom w:val="nil"/>
              <w:right w:val="nil"/>
            </w:tcBorders>
            <w:noWrap/>
            <w:vAlign w:val="bottom"/>
          </w:tcPr>
          <w:p w14:paraId="3D0C9032" w14:textId="77777777" w:rsidR="0023723C" w:rsidRPr="00653CA9" w:rsidRDefault="0023723C" w:rsidP="00194313">
            <w:pPr>
              <w:rPr>
                <w:noProof w:val="0"/>
                <w:sz w:val="20"/>
                <w:szCs w:val="20"/>
                <w:lang w:eastAsia="ro-RO"/>
              </w:rPr>
            </w:pPr>
          </w:p>
        </w:tc>
      </w:tr>
      <w:tr w:rsidR="0023723C" w:rsidRPr="00653CA9" w14:paraId="5B72C5EC" w14:textId="77777777" w:rsidTr="00194313">
        <w:trPr>
          <w:gridAfter w:val="1"/>
          <w:wAfter w:w="32" w:type="dxa"/>
          <w:trHeight w:val="375"/>
        </w:trPr>
        <w:tc>
          <w:tcPr>
            <w:tcW w:w="8335" w:type="dxa"/>
            <w:gridSpan w:val="7"/>
            <w:tcBorders>
              <w:top w:val="nil"/>
              <w:left w:val="nil"/>
              <w:bottom w:val="nil"/>
              <w:right w:val="nil"/>
            </w:tcBorders>
            <w:noWrap/>
            <w:vAlign w:val="bottom"/>
          </w:tcPr>
          <w:p w14:paraId="1A7A6DE0" w14:textId="77777777" w:rsidR="0023723C" w:rsidRPr="00653CA9" w:rsidRDefault="0023723C" w:rsidP="00194313">
            <w:pPr>
              <w:jc w:val="center"/>
              <w:rPr>
                <w:b/>
                <w:bCs/>
                <w:noProof w:val="0"/>
                <w:sz w:val="28"/>
                <w:szCs w:val="28"/>
                <w:lang w:eastAsia="ro-RO"/>
              </w:rPr>
            </w:pPr>
            <w:r w:rsidRPr="00653CA9">
              <w:rPr>
                <w:b/>
                <w:bCs/>
                <w:noProof w:val="0"/>
                <w:sz w:val="28"/>
                <w:szCs w:val="28"/>
                <w:lang w:eastAsia="ro-RO"/>
              </w:rPr>
              <w:t>LISTA</w:t>
            </w:r>
          </w:p>
        </w:tc>
        <w:tc>
          <w:tcPr>
            <w:tcW w:w="1002" w:type="dxa"/>
            <w:tcBorders>
              <w:top w:val="nil"/>
              <w:left w:val="nil"/>
              <w:bottom w:val="nil"/>
              <w:right w:val="nil"/>
            </w:tcBorders>
            <w:noWrap/>
            <w:vAlign w:val="bottom"/>
          </w:tcPr>
          <w:p w14:paraId="65D5F05B" w14:textId="77777777" w:rsidR="0023723C" w:rsidRPr="00653CA9" w:rsidRDefault="0023723C" w:rsidP="00194313">
            <w:pPr>
              <w:jc w:val="center"/>
              <w:rPr>
                <w:noProof w:val="0"/>
                <w:sz w:val="20"/>
                <w:szCs w:val="20"/>
                <w:lang w:eastAsia="ro-RO"/>
              </w:rPr>
            </w:pPr>
          </w:p>
        </w:tc>
      </w:tr>
      <w:tr w:rsidR="0023723C" w:rsidRPr="00653CA9" w14:paraId="29FC42F1" w14:textId="77777777" w:rsidTr="00194313">
        <w:trPr>
          <w:gridAfter w:val="1"/>
          <w:wAfter w:w="32" w:type="dxa"/>
          <w:trHeight w:val="420"/>
        </w:trPr>
        <w:tc>
          <w:tcPr>
            <w:tcW w:w="9337" w:type="dxa"/>
            <w:gridSpan w:val="8"/>
            <w:vMerge w:val="restart"/>
            <w:tcBorders>
              <w:top w:val="nil"/>
              <w:left w:val="nil"/>
              <w:bottom w:val="nil"/>
              <w:right w:val="nil"/>
            </w:tcBorders>
            <w:vAlign w:val="bottom"/>
          </w:tcPr>
          <w:p w14:paraId="5D1FDA08" w14:textId="77777777" w:rsidR="0023723C" w:rsidRPr="00653CA9" w:rsidRDefault="0023723C" w:rsidP="00194313">
            <w:pPr>
              <w:jc w:val="center"/>
              <w:rPr>
                <w:b/>
                <w:bCs/>
                <w:noProof w:val="0"/>
                <w:lang w:eastAsia="ro-RO"/>
              </w:rPr>
            </w:pPr>
            <w:r w:rsidRPr="00653CA9">
              <w:rPr>
                <w:b/>
                <w:bCs/>
                <w:noProof w:val="0"/>
                <w:lang w:eastAsia="ro-RO"/>
              </w:rPr>
              <w:t xml:space="preserve">biletelor de tratament sanatorial pentru persoanele asigurate prin intermediul CNSM în </w:t>
            </w:r>
            <w:proofErr w:type="spellStart"/>
            <w:r w:rsidRPr="00653CA9">
              <w:rPr>
                <w:b/>
                <w:bCs/>
                <w:noProof w:val="0"/>
                <w:lang w:eastAsia="ro-RO"/>
              </w:rPr>
              <w:t>instituţia</w:t>
            </w:r>
            <w:proofErr w:type="spellEnd"/>
            <w:r w:rsidRPr="00653CA9">
              <w:rPr>
                <w:b/>
                <w:bCs/>
                <w:noProof w:val="0"/>
                <w:lang w:eastAsia="ro-RO"/>
              </w:rPr>
              <w:t>________________________________</w:t>
            </w:r>
          </w:p>
        </w:tc>
      </w:tr>
      <w:tr w:rsidR="0023723C" w:rsidRPr="00653CA9" w14:paraId="321CFDB8" w14:textId="77777777" w:rsidTr="00194313">
        <w:trPr>
          <w:gridAfter w:val="1"/>
          <w:wAfter w:w="32" w:type="dxa"/>
          <w:trHeight w:val="375"/>
        </w:trPr>
        <w:tc>
          <w:tcPr>
            <w:tcW w:w="9337" w:type="dxa"/>
            <w:gridSpan w:val="8"/>
            <w:vMerge/>
            <w:tcBorders>
              <w:top w:val="nil"/>
              <w:left w:val="nil"/>
              <w:bottom w:val="nil"/>
              <w:right w:val="nil"/>
            </w:tcBorders>
            <w:vAlign w:val="center"/>
          </w:tcPr>
          <w:p w14:paraId="4DA0EFD1" w14:textId="77777777" w:rsidR="0023723C" w:rsidRPr="00653CA9" w:rsidRDefault="0023723C" w:rsidP="00194313">
            <w:pPr>
              <w:rPr>
                <w:b/>
                <w:bCs/>
                <w:noProof w:val="0"/>
                <w:lang w:eastAsia="ro-RO"/>
              </w:rPr>
            </w:pPr>
          </w:p>
        </w:tc>
      </w:tr>
      <w:tr w:rsidR="0023723C" w:rsidRPr="00653CA9" w14:paraId="08F604BB" w14:textId="77777777" w:rsidTr="00194313">
        <w:trPr>
          <w:gridAfter w:val="1"/>
          <w:wAfter w:w="32" w:type="dxa"/>
          <w:trHeight w:val="315"/>
        </w:trPr>
        <w:tc>
          <w:tcPr>
            <w:tcW w:w="1201" w:type="dxa"/>
            <w:gridSpan w:val="2"/>
            <w:tcBorders>
              <w:top w:val="nil"/>
              <w:left w:val="nil"/>
              <w:bottom w:val="nil"/>
              <w:right w:val="nil"/>
            </w:tcBorders>
            <w:vAlign w:val="bottom"/>
          </w:tcPr>
          <w:p w14:paraId="1D3E38B0" w14:textId="77777777" w:rsidR="0023723C" w:rsidRPr="00653CA9" w:rsidRDefault="0023723C" w:rsidP="00194313">
            <w:pPr>
              <w:jc w:val="center"/>
              <w:rPr>
                <w:b/>
                <w:bCs/>
                <w:noProof w:val="0"/>
                <w:lang w:eastAsia="ro-RO"/>
              </w:rPr>
            </w:pPr>
          </w:p>
        </w:tc>
        <w:tc>
          <w:tcPr>
            <w:tcW w:w="1978" w:type="dxa"/>
            <w:tcBorders>
              <w:top w:val="nil"/>
              <w:left w:val="nil"/>
              <w:bottom w:val="nil"/>
              <w:right w:val="nil"/>
            </w:tcBorders>
            <w:vAlign w:val="bottom"/>
          </w:tcPr>
          <w:p w14:paraId="77117E4B" w14:textId="77777777" w:rsidR="0023723C" w:rsidRPr="00653CA9" w:rsidRDefault="0023723C" w:rsidP="00194313">
            <w:pPr>
              <w:jc w:val="center"/>
              <w:rPr>
                <w:b/>
                <w:bCs/>
                <w:noProof w:val="0"/>
                <w:lang w:eastAsia="ro-RO"/>
              </w:rPr>
            </w:pPr>
          </w:p>
        </w:tc>
        <w:tc>
          <w:tcPr>
            <w:tcW w:w="1719" w:type="dxa"/>
            <w:gridSpan w:val="2"/>
            <w:tcBorders>
              <w:top w:val="nil"/>
              <w:left w:val="nil"/>
              <w:bottom w:val="nil"/>
              <w:right w:val="nil"/>
            </w:tcBorders>
            <w:vAlign w:val="bottom"/>
          </w:tcPr>
          <w:p w14:paraId="7526F296" w14:textId="77777777" w:rsidR="0023723C" w:rsidRPr="00653CA9" w:rsidRDefault="0023723C" w:rsidP="00194313">
            <w:pPr>
              <w:jc w:val="center"/>
              <w:rPr>
                <w:b/>
                <w:bCs/>
                <w:noProof w:val="0"/>
                <w:lang w:eastAsia="ro-RO"/>
              </w:rPr>
            </w:pPr>
          </w:p>
        </w:tc>
        <w:tc>
          <w:tcPr>
            <w:tcW w:w="1494" w:type="dxa"/>
            <w:tcBorders>
              <w:top w:val="nil"/>
              <w:left w:val="nil"/>
              <w:bottom w:val="nil"/>
              <w:right w:val="nil"/>
            </w:tcBorders>
            <w:vAlign w:val="bottom"/>
          </w:tcPr>
          <w:p w14:paraId="723561B2" w14:textId="77777777" w:rsidR="0023723C" w:rsidRPr="00653CA9" w:rsidRDefault="0023723C" w:rsidP="00194313">
            <w:pPr>
              <w:jc w:val="center"/>
              <w:rPr>
                <w:b/>
                <w:bCs/>
                <w:noProof w:val="0"/>
                <w:lang w:eastAsia="ro-RO"/>
              </w:rPr>
            </w:pPr>
          </w:p>
        </w:tc>
        <w:tc>
          <w:tcPr>
            <w:tcW w:w="1943" w:type="dxa"/>
            <w:tcBorders>
              <w:top w:val="nil"/>
              <w:left w:val="nil"/>
              <w:bottom w:val="nil"/>
              <w:right w:val="nil"/>
            </w:tcBorders>
            <w:vAlign w:val="bottom"/>
          </w:tcPr>
          <w:p w14:paraId="04F1D796" w14:textId="77777777" w:rsidR="0023723C" w:rsidRPr="00653CA9" w:rsidRDefault="0023723C" w:rsidP="00194313">
            <w:pPr>
              <w:jc w:val="center"/>
              <w:rPr>
                <w:b/>
                <w:bCs/>
                <w:noProof w:val="0"/>
                <w:lang w:eastAsia="ro-RO"/>
              </w:rPr>
            </w:pPr>
          </w:p>
        </w:tc>
        <w:tc>
          <w:tcPr>
            <w:tcW w:w="1002" w:type="dxa"/>
            <w:tcBorders>
              <w:top w:val="nil"/>
              <w:left w:val="nil"/>
              <w:bottom w:val="nil"/>
              <w:right w:val="nil"/>
            </w:tcBorders>
            <w:noWrap/>
            <w:vAlign w:val="bottom"/>
          </w:tcPr>
          <w:p w14:paraId="4CE85AF3" w14:textId="77777777" w:rsidR="0023723C" w:rsidRPr="00653CA9" w:rsidRDefault="0023723C" w:rsidP="00194313">
            <w:pPr>
              <w:rPr>
                <w:noProof w:val="0"/>
                <w:sz w:val="20"/>
                <w:szCs w:val="20"/>
                <w:lang w:eastAsia="ro-RO"/>
              </w:rPr>
            </w:pPr>
          </w:p>
        </w:tc>
      </w:tr>
      <w:tr w:rsidR="0023723C" w:rsidRPr="00653CA9" w14:paraId="711D91B9" w14:textId="77777777" w:rsidTr="00194313">
        <w:trPr>
          <w:gridAfter w:val="1"/>
          <w:wAfter w:w="32" w:type="dxa"/>
          <w:trHeight w:val="375"/>
        </w:trPr>
        <w:tc>
          <w:tcPr>
            <w:tcW w:w="8335" w:type="dxa"/>
            <w:gridSpan w:val="7"/>
            <w:tcBorders>
              <w:top w:val="nil"/>
              <w:left w:val="nil"/>
              <w:bottom w:val="nil"/>
              <w:right w:val="nil"/>
            </w:tcBorders>
            <w:vAlign w:val="bottom"/>
          </w:tcPr>
          <w:p w14:paraId="6120355A" w14:textId="77777777" w:rsidR="0023723C" w:rsidRPr="00653CA9" w:rsidRDefault="0023723C" w:rsidP="00194313">
            <w:pPr>
              <w:jc w:val="center"/>
              <w:rPr>
                <w:b/>
                <w:bCs/>
                <w:noProof w:val="0"/>
                <w:lang w:eastAsia="ro-RO"/>
              </w:rPr>
            </w:pPr>
            <w:r w:rsidRPr="00653CA9">
              <w:rPr>
                <w:b/>
                <w:bCs/>
                <w:noProof w:val="0"/>
                <w:lang w:eastAsia="ro-RO"/>
              </w:rPr>
              <w:t>pe anul 20___</w:t>
            </w:r>
          </w:p>
        </w:tc>
        <w:tc>
          <w:tcPr>
            <w:tcW w:w="1002" w:type="dxa"/>
            <w:tcBorders>
              <w:top w:val="nil"/>
              <w:left w:val="nil"/>
              <w:bottom w:val="nil"/>
              <w:right w:val="nil"/>
            </w:tcBorders>
            <w:noWrap/>
            <w:vAlign w:val="bottom"/>
          </w:tcPr>
          <w:p w14:paraId="2BAB991C" w14:textId="77777777" w:rsidR="0023723C" w:rsidRPr="00653CA9" w:rsidRDefault="0023723C" w:rsidP="00194313">
            <w:pPr>
              <w:rPr>
                <w:noProof w:val="0"/>
                <w:sz w:val="20"/>
                <w:szCs w:val="20"/>
                <w:lang w:eastAsia="ro-RO"/>
              </w:rPr>
            </w:pPr>
          </w:p>
        </w:tc>
      </w:tr>
      <w:tr w:rsidR="0023723C" w:rsidRPr="00653CA9" w14:paraId="6A3A8F09" w14:textId="77777777" w:rsidTr="00194313">
        <w:trPr>
          <w:gridAfter w:val="1"/>
          <w:wAfter w:w="32" w:type="dxa"/>
          <w:trHeight w:val="375"/>
        </w:trPr>
        <w:tc>
          <w:tcPr>
            <w:tcW w:w="8335" w:type="dxa"/>
            <w:gridSpan w:val="7"/>
            <w:tcBorders>
              <w:top w:val="nil"/>
              <w:left w:val="nil"/>
              <w:bottom w:val="nil"/>
              <w:right w:val="nil"/>
            </w:tcBorders>
            <w:noWrap/>
            <w:vAlign w:val="bottom"/>
          </w:tcPr>
          <w:p w14:paraId="166C5C26" w14:textId="77777777" w:rsidR="0023723C" w:rsidRPr="00653CA9" w:rsidRDefault="0023723C" w:rsidP="00194313">
            <w:pPr>
              <w:jc w:val="center"/>
              <w:rPr>
                <w:b/>
                <w:bCs/>
                <w:noProof w:val="0"/>
                <w:sz w:val="28"/>
                <w:szCs w:val="28"/>
                <w:lang w:eastAsia="ro-RO"/>
              </w:rPr>
            </w:pPr>
          </w:p>
        </w:tc>
        <w:tc>
          <w:tcPr>
            <w:tcW w:w="1002" w:type="dxa"/>
            <w:tcBorders>
              <w:top w:val="nil"/>
              <w:left w:val="nil"/>
              <w:bottom w:val="nil"/>
              <w:right w:val="nil"/>
            </w:tcBorders>
            <w:noWrap/>
            <w:vAlign w:val="bottom"/>
          </w:tcPr>
          <w:p w14:paraId="5617CDAF" w14:textId="77777777" w:rsidR="0023723C" w:rsidRPr="00653CA9" w:rsidRDefault="0023723C" w:rsidP="00194313">
            <w:pPr>
              <w:rPr>
                <w:noProof w:val="0"/>
                <w:sz w:val="20"/>
                <w:szCs w:val="20"/>
                <w:lang w:eastAsia="ro-RO"/>
              </w:rPr>
            </w:pPr>
          </w:p>
        </w:tc>
      </w:tr>
      <w:tr w:rsidR="0023723C" w:rsidRPr="00653CA9" w14:paraId="1437237E" w14:textId="77777777" w:rsidTr="00194313">
        <w:trPr>
          <w:gridAfter w:val="1"/>
          <w:wAfter w:w="32" w:type="dxa"/>
          <w:trHeight w:val="375"/>
        </w:trPr>
        <w:tc>
          <w:tcPr>
            <w:tcW w:w="1201" w:type="dxa"/>
            <w:gridSpan w:val="2"/>
            <w:tcBorders>
              <w:top w:val="nil"/>
              <w:left w:val="nil"/>
              <w:bottom w:val="nil"/>
              <w:right w:val="nil"/>
            </w:tcBorders>
            <w:noWrap/>
            <w:vAlign w:val="bottom"/>
          </w:tcPr>
          <w:p w14:paraId="638E2BA7" w14:textId="77777777" w:rsidR="0023723C" w:rsidRPr="00653CA9" w:rsidRDefault="0023723C" w:rsidP="00194313">
            <w:pPr>
              <w:jc w:val="center"/>
              <w:rPr>
                <w:b/>
                <w:bCs/>
                <w:noProof w:val="0"/>
                <w:sz w:val="28"/>
                <w:szCs w:val="28"/>
                <w:lang w:eastAsia="ro-RO"/>
              </w:rPr>
            </w:pPr>
          </w:p>
        </w:tc>
        <w:tc>
          <w:tcPr>
            <w:tcW w:w="1978" w:type="dxa"/>
            <w:tcBorders>
              <w:top w:val="nil"/>
              <w:left w:val="nil"/>
              <w:bottom w:val="nil"/>
              <w:right w:val="nil"/>
            </w:tcBorders>
            <w:noWrap/>
            <w:vAlign w:val="bottom"/>
          </w:tcPr>
          <w:p w14:paraId="602D8846" w14:textId="77777777" w:rsidR="0023723C" w:rsidRPr="00653CA9" w:rsidRDefault="0023723C" w:rsidP="00194313">
            <w:pPr>
              <w:jc w:val="center"/>
              <w:rPr>
                <w:b/>
                <w:bCs/>
                <w:noProof w:val="0"/>
                <w:sz w:val="28"/>
                <w:szCs w:val="28"/>
                <w:lang w:eastAsia="ro-RO"/>
              </w:rPr>
            </w:pPr>
          </w:p>
        </w:tc>
        <w:tc>
          <w:tcPr>
            <w:tcW w:w="1719" w:type="dxa"/>
            <w:gridSpan w:val="2"/>
            <w:tcBorders>
              <w:top w:val="nil"/>
              <w:left w:val="nil"/>
              <w:bottom w:val="nil"/>
              <w:right w:val="nil"/>
            </w:tcBorders>
            <w:noWrap/>
            <w:vAlign w:val="bottom"/>
          </w:tcPr>
          <w:p w14:paraId="4DD1C0C4" w14:textId="77777777" w:rsidR="0023723C" w:rsidRPr="00653CA9" w:rsidRDefault="0023723C" w:rsidP="00194313">
            <w:pPr>
              <w:jc w:val="center"/>
              <w:rPr>
                <w:b/>
                <w:bCs/>
                <w:noProof w:val="0"/>
                <w:sz w:val="28"/>
                <w:szCs w:val="28"/>
                <w:lang w:eastAsia="ro-RO"/>
              </w:rPr>
            </w:pPr>
          </w:p>
        </w:tc>
        <w:tc>
          <w:tcPr>
            <w:tcW w:w="1494" w:type="dxa"/>
            <w:tcBorders>
              <w:top w:val="nil"/>
              <w:left w:val="nil"/>
              <w:bottom w:val="nil"/>
              <w:right w:val="nil"/>
            </w:tcBorders>
            <w:noWrap/>
            <w:vAlign w:val="bottom"/>
          </w:tcPr>
          <w:p w14:paraId="02DD0928" w14:textId="77777777" w:rsidR="0023723C" w:rsidRPr="00653CA9" w:rsidRDefault="0023723C" w:rsidP="00194313">
            <w:pPr>
              <w:jc w:val="center"/>
              <w:rPr>
                <w:b/>
                <w:bCs/>
                <w:noProof w:val="0"/>
                <w:sz w:val="28"/>
                <w:szCs w:val="28"/>
                <w:lang w:eastAsia="ro-RO"/>
              </w:rPr>
            </w:pPr>
          </w:p>
        </w:tc>
        <w:tc>
          <w:tcPr>
            <w:tcW w:w="1943" w:type="dxa"/>
            <w:tcBorders>
              <w:top w:val="nil"/>
              <w:left w:val="nil"/>
              <w:bottom w:val="nil"/>
              <w:right w:val="nil"/>
            </w:tcBorders>
            <w:noWrap/>
            <w:vAlign w:val="bottom"/>
          </w:tcPr>
          <w:p w14:paraId="74B4F0DC" w14:textId="77777777" w:rsidR="0023723C" w:rsidRPr="00653CA9" w:rsidRDefault="0023723C" w:rsidP="00194313">
            <w:pPr>
              <w:jc w:val="center"/>
              <w:rPr>
                <w:b/>
                <w:bCs/>
                <w:noProof w:val="0"/>
                <w:sz w:val="28"/>
                <w:szCs w:val="28"/>
                <w:lang w:eastAsia="ro-RO"/>
              </w:rPr>
            </w:pPr>
          </w:p>
        </w:tc>
        <w:tc>
          <w:tcPr>
            <w:tcW w:w="1002" w:type="dxa"/>
            <w:tcBorders>
              <w:top w:val="nil"/>
              <w:left w:val="nil"/>
              <w:bottom w:val="nil"/>
              <w:right w:val="nil"/>
            </w:tcBorders>
            <w:noWrap/>
            <w:vAlign w:val="bottom"/>
          </w:tcPr>
          <w:p w14:paraId="5C892401" w14:textId="77777777" w:rsidR="0023723C" w:rsidRPr="00653CA9" w:rsidRDefault="0023723C" w:rsidP="00194313">
            <w:pPr>
              <w:rPr>
                <w:noProof w:val="0"/>
                <w:sz w:val="20"/>
                <w:szCs w:val="20"/>
                <w:lang w:eastAsia="ro-RO"/>
              </w:rPr>
            </w:pPr>
          </w:p>
        </w:tc>
      </w:tr>
      <w:tr w:rsidR="0023723C" w:rsidRPr="00653CA9" w14:paraId="2E7517E0" w14:textId="77777777" w:rsidTr="00194313">
        <w:trPr>
          <w:gridAfter w:val="1"/>
          <w:wAfter w:w="32" w:type="dxa"/>
          <w:trHeight w:val="255"/>
        </w:trPr>
        <w:tc>
          <w:tcPr>
            <w:tcW w:w="1201" w:type="dxa"/>
            <w:gridSpan w:val="2"/>
            <w:tcBorders>
              <w:top w:val="nil"/>
              <w:left w:val="nil"/>
              <w:bottom w:val="nil"/>
              <w:right w:val="nil"/>
            </w:tcBorders>
            <w:noWrap/>
            <w:vAlign w:val="bottom"/>
          </w:tcPr>
          <w:p w14:paraId="2259462F" w14:textId="77777777" w:rsidR="0023723C" w:rsidRPr="00653CA9" w:rsidRDefault="0023723C" w:rsidP="00194313">
            <w:pPr>
              <w:rPr>
                <w:noProof w:val="0"/>
                <w:sz w:val="20"/>
                <w:szCs w:val="20"/>
                <w:lang w:eastAsia="ro-RO"/>
              </w:rPr>
            </w:pPr>
          </w:p>
        </w:tc>
        <w:tc>
          <w:tcPr>
            <w:tcW w:w="1978" w:type="dxa"/>
            <w:tcBorders>
              <w:top w:val="nil"/>
              <w:left w:val="nil"/>
              <w:bottom w:val="nil"/>
              <w:right w:val="nil"/>
            </w:tcBorders>
            <w:noWrap/>
            <w:vAlign w:val="bottom"/>
          </w:tcPr>
          <w:p w14:paraId="55E62F65" w14:textId="77777777" w:rsidR="0023723C" w:rsidRPr="00653CA9" w:rsidRDefault="0023723C" w:rsidP="00194313">
            <w:pPr>
              <w:rPr>
                <w:noProof w:val="0"/>
                <w:sz w:val="20"/>
                <w:szCs w:val="20"/>
                <w:lang w:eastAsia="ro-RO"/>
              </w:rPr>
            </w:pPr>
          </w:p>
        </w:tc>
        <w:tc>
          <w:tcPr>
            <w:tcW w:w="1719" w:type="dxa"/>
            <w:gridSpan w:val="2"/>
            <w:tcBorders>
              <w:top w:val="nil"/>
              <w:left w:val="nil"/>
              <w:bottom w:val="nil"/>
              <w:right w:val="nil"/>
            </w:tcBorders>
            <w:noWrap/>
            <w:vAlign w:val="bottom"/>
          </w:tcPr>
          <w:p w14:paraId="7AB529FA" w14:textId="77777777" w:rsidR="0023723C" w:rsidRPr="00653CA9" w:rsidRDefault="0023723C" w:rsidP="00194313">
            <w:pPr>
              <w:rPr>
                <w:noProof w:val="0"/>
                <w:sz w:val="20"/>
                <w:szCs w:val="20"/>
                <w:lang w:eastAsia="ro-RO"/>
              </w:rPr>
            </w:pPr>
          </w:p>
        </w:tc>
        <w:tc>
          <w:tcPr>
            <w:tcW w:w="1494" w:type="dxa"/>
            <w:tcBorders>
              <w:top w:val="nil"/>
              <w:left w:val="nil"/>
              <w:bottom w:val="nil"/>
              <w:right w:val="nil"/>
            </w:tcBorders>
            <w:noWrap/>
            <w:vAlign w:val="bottom"/>
          </w:tcPr>
          <w:p w14:paraId="1318586E" w14:textId="77777777" w:rsidR="0023723C" w:rsidRPr="00653CA9" w:rsidRDefault="0023723C" w:rsidP="00194313">
            <w:pPr>
              <w:rPr>
                <w:noProof w:val="0"/>
                <w:sz w:val="20"/>
                <w:szCs w:val="20"/>
                <w:lang w:eastAsia="ro-RO"/>
              </w:rPr>
            </w:pPr>
          </w:p>
        </w:tc>
        <w:tc>
          <w:tcPr>
            <w:tcW w:w="1943" w:type="dxa"/>
            <w:tcBorders>
              <w:top w:val="nil"/>
              <w:left w:val="nil"/>
              <w:bottom w:val="nil"/>
              <w:right w:val="nil"/>
            </w:tcBorders>
            <w:noWrap/>
            <w:vAlign w:val="bottom"/>
          </w:tcPr>
          <w:p w14:paraId="28052A23" w14:textId="77777777" w:rsidR="0023723C" w:rsidRPr="00653CA9" w:rsidRDefault="0023723C" w:rsidP="00194313">
            <w:pPr>
              <w:rPr>
                <w:noProof w:val="0"/>
                <w:sz w:val="20"/>
                <w:szCs w:val="20"/>
                <w:lang w:eastAsia="ro-RO"/>
              </w:rPr>
            </w:pPr>
          </w:p>
        </w:tc>
        <w:tc>
          <w:tcPr>
            <w:tcW w:w="1002" w:type="dxa"/>
            <w:tcBorders>
              <w:top w:val="nil"/>
              <w:left w:val="nil"/>
              <w:bottom w:val="nil"/>
              <w:right w:val="nil"/>
            </w:tcBorders>
            <w:noWrap/>
            <w:vAlign w:val="bottom"/>
          </w:tcPr>
          <w:p w14:paraId="692E40B4" w14:textId="77777777" w:rsidR="0023723C" w:rsidRPr="00653CA9" w:rsidRDefault="0023723C" w:rsidP="00194313">
            <w:pPr>
              <w:rPr>
                <w:noProof w:val="0"/>
                <w:sz w:val="20"/>
                <w:szCs w:val="20"/>
                <w:lang w:eastAsia="ro-RO"/>
              </w:rPr>
            </w:pPr>
          </w:p>
        </w:tc>
      </w:tr>
      <w:tr w:rsidR="0023723C" w:rsidRPr="00653CA9" w14:paraId="5079E7E5" w14:textId="77777777" w:rsidTr="00194313">
        <w:trPr>
          <w:gridAfter w:val="1"/>
          <w:wAfter w:w="32" w:type="dxa"/>
          <w:trHeight w:val="390"/>
        </w:trPr>
        <w:tc>
          <w:tcPr>
            <w:tcW w:w="3179" w:type="dxa"/>
            <w:gridSpan w:val="3"/>
            <w:vMerge w:val="restart"/>
            <w:tcBorders>
              <w:top w:val="single" w:sz="4" w:space="0" w:color="auto"/>
              <w:left w:val="single" w:sz="4" w:space="0" w:color="auto"/>
              <w:bottom w:val="single" w:sz="4" w:space="0" w:color="000000"/>
              <w:right w:val="single" w:sz="4" w:space="0" w:color="000000"/>
            </w:tcBorders>
            <w:vAlign w:val="bottom"/>
          </w:tcPr>
          <w:p w14:paraId="5D21C816" w14:textId="77777777" w:rsidR="0023723C" w:rsidRPr="00653CA9" w:rsidRDefault="0023723C" w:rsidP="00194313">
            <w:pPr>
              <w:jc w:val="center"/>
              <w:rPr>
                <w:b/>
                <w:bCs/>
                <w:noProof w:val="0"/>
                <w:lang w:eastAsia="ro-RO"/>
              </w:rPr>
            </w:pPr>
            <w:r w:rsidRPr="00653CA9">
              <w:rPr>
                <w:b/>
                <w:bCs/>
                <w:noProof w:val="0"/>
                <w:lang w:eastAsia="ro-RO"/>
              </w:rPr>
              <w:t xml:space="preserve">Graficul sosirii </w:t>
            </w:r>
            <w:proofErr w:type="spellStart"/>
            <w:r w:rsidRPr="00653CA9">
              <w:rPr>
                <w:b/>
                <w:bCs/>
                <w:noProof w:val="0"/>
                <w:lang w:eastAsia="ro-RO"/>
              </w:rPr>
              <w:t>pacienţilor</w:t>
            </w:r>
            <w:proofErr w:type="spellEnd"/>
          </w:p>
        </w:tc>
        <w:tc>
          <w:tcPr>
            <w:tcW w:w="5156" w:type="dxa"/>
            <w:gridSpan w:val="4"/>
            <w:tcBorders>
              <w:top w:val="single" w:sz="4" w:space="0" w:color="auto"/>
              <w:left w:val="nil"/>
              <w:bottom w:val="single" w:sz="4" w:space="0" w:color="auto"/>
              <w:right w:val="single" w:sz="4" w:space="0" w:color="000000"/>
            </w:tcBorders>
            <w:noWrap/>
            <w:vAlign w:val="bottom"/>
          </w:tcPr>
          <w:p w14:paraId="7405DA6B" w14:textId="77777777" w:rsidR="0023723C" w:rsidRPr="00653CA9" w:rsidRDefault="0023723C" w:rsidP="00194313">
            <w:pPr>
              <w:jc w:val="center"/>
              <w:rPr>
                <w:b/>
                <w:bCs/>
                <w:noProof w:val="0"/>
                <w:lang w:eastAsia="ro-RO"/>
              </w:rPr>
            </w:pPr>
            <w:r w:rsidRPr="00653CA9">
              <w:rPr>
                <w:b/>
                <w:bCs/>
                <w:noProof w:val="0"/>
                <w:lang w:eastAsia="ro-RO"/>
              </w:rPr>
              <w:t xml:space="preserve">Seria </w:t>
            </w:r>
            <w:proofErr w:type="spellStart"/>
            <w:r w:rsidRPr="00653CA9">
              <w:rPr>
                <w:b/>
                <w:bCs/>
                <w:noProof w:val="0"/>
                <w:lang w:eastAsia="ro-RO"/>
              </w:rPr>
              <w:t>şi</w:t>
            </w:r>
            <w:proofErr w:type="spellEnd"/>
            <w:r w:rsidRPr="00653CA9">
              <w:rPr>
                <w:b/>
                <w:bCs/>
                <w:noProof w:val="0"/>
                <w:lang w:eastAsia="ro-RO"/>
              </w:rPr>
              <w:t xml:space="preserve"> numărul biletelor</w:t>
            </w:r>
          </w:p>
        </w:tc>
        <w:tc>
          <w:tcPr>
            <w:tcW w:w="1002" w:type="dxa"/>
            <w:tcBorders>
              <w:top w:val="nil"/>
              <w:left w:val="nil"/>
              <w:bottom w:val="nil"/>
              <w:right w:val="nil"/>
            </w:tcBorders>
            <w:noWrap/>
            <w:vAlign w:val="bottom"/>
          </w:tcPr>
          <w:p w14:paraId="1F992054" w14:textId="77777777" w:rsidR="0023723C" w:rsidRPr="00653CA9" w:rsidRDefault="0023723C" w:rsidP="00194313">
            <w:pPr>
              <w:rPr>
                <w:noProof w:val="0"/>
                <w:sz w:val="20"/>
                <w:szCs w:val="20"/>
                <w:lang w:eastAsia="ro-RO"/>
              </w:rPr>
            </w:pPr>
          </w:p>
        </w:tc>
      </w:tr>
      <w:tr w:rsidR="0023723C" w:rsidRPr="00653CA9" w14:paraId="1F49063A" w14:textId="77777777" w:rsidTr="00194313">
        <w:trPr>
          <w:gridAfter w:val="1"/>
          <w:wAfter w:w="32" w:type="dxa"/>
          <w:trHeight w:val="450"/>
        </w:trPr>
        <w:tc>
          <w:tcPr>
            <w:tcW w:w="3179" w:type="dxa"/>
            <w:gridSpan w:val="3"/>
            <w:vMerge/>
            <w:tcBorders>
              <w:top w:val="single" w:sz="4" w:space="0" w:color="auto"/>
              <w:left w:val="single" w:sz="4" w:space="0" w:color="auto"/>
              <w:bottom w:val="single" w:sz="4" w:space="0" w:color="000000"/>
              <w:right w:val="single" w:sz="4" w:space="0" w:color="000000"/>
            </w:tcBorders>
            <w:vAlign w:val="center"/>
          </w:tcPr>
          <w:p w14:paraId="6FC20A90" w14:textId="77777777" w:rsidR="0023723C" w:rsidRPr="00653CA9" w:rsidRDefault="0023723C" w:rsidP="00194313">
            <w:pPr>
              <w:rPr>
                <w:b/>
                <w:bCs/>
                <w:noProof w:val="0"/>
                <w:lang w:eastAsia="ro-RO"/>
              </w:rPr>
            </w:pPr>
          </w:p>
        </w:tc>
        <w:tc>
          <w:tcPr>
            <w:tcW w:w="1719" w:type="dxa"/>
            <w:gridSpan w:val="2"/>
            <w:vMerge w:val="restart"/>
            <w:tcBorders>
              <w:top w:val="nil"/>
              <w:left w:val="single" w:sz="4" w:space="0" w:color="auto"/>
              <w:bottom w:val="single" w:sz="4" w:space="0" w:color="000000"/>
              <w:right w:val="single" w:sz="4" w:space="0" w:color="auto"/>
            </w:tcBorders>
            <w:vAlign w:val="bottom"/>
          </w:tcPr>
          <w:p w14:paraId="021C365E" w14:textId="77777777" w:rsidR="0023723C" w:rsidRPr="00653CA9" w:rsidRDefault="0023723C" w:rsidP="00194313">
            <w:pPr>
              <w:jc w:val="center"/>
              <w:rPr>
                <w:b/>
                <w:bCs/>
                <w:noProof w:val="0"/>
                <w:lang w:eastAsia="ro-RO"/>
              </w:rPr>
            </w:pPr>
            <w:r w:rsidRPr="00653CA9">
              <w:rPr>
                <w:b/>
                <w:bCs/>
                <w:noProof w:val="0"/>
                <w:lang w:eastAsia="ro-RO"/>
              </w:rPr>
              <w:t>numărul biletelor(buc)</w:t>
            </w:r>
          </w:p>
        </w:tc>
        <w:tc>
          <w:tcPr>
            <w:tcW w:w="1494" w:type="dxa"/>
            <w:vMerge w:val="restart"/>
            <w:tcBorders>
              <w:top w:val="nil"/>
              <w:left w:val="single" w:sz="4" w:space="0" w:color="auto"/>
              <w:bottom w:val="single" w:sz="4" w:space="0" w:color="auto"/>
              <w:right w:val="single" w:sz="4" w:space="0" w:color="auto"/>
            </w:tcBorders>
            <w:noWrap/>
            <w:vAlign w:val="bottom"/>
          </w:tcPr>
          <w:p w14:paraId="0F5E77F6" w14:textId="77777777" w:rsidR="0023723C" w:rsidRPr="00653CA9" w:rsidRDefault="0023723C" w:rsidP="00194313">
            <w:pPr>
              <w:jc w:val="center"/>
              <w:rPr>
                <w:b/>
                <w:bCs/>
                <w:noProof w:val="0"/>
                <w:lang w:eastAsia="ro-RO"/>
              </w:rPr>
            </w:pPr>
            <w:r w:rsidRPr="00653CA9">
              <w:rPr>
                <w:b/>
                <w:bCs/>
                <w:noProof w:val="0"/>
                <w:lang w:eastAsia="ro-RO"/>
              </w:rPr>
              <w:t xml:space="preserve">de la </w:t>
            </w:r>
          </w:p>
        </w:tc>
        <w:tc>
          <w:tcPr>
            <w:tcW w:w="1943" w:type="dxa"/>
            <w:vMerge w:val="restart"/>
            <w:tcBorders>
              <w:top w:val="nil"/>
              <w:left w:val="single" w:sz="4" w:space="0" w:color="auto"/>
              <w:bottom w:val="single" w:sz="4" w:space="0" w:color="auto"/>
              <w:right w:val="single" w:sz="4" w:space="0" w:color="auto"/>
            </w:tcBorders>
            <w:noWrap/>
            <w:vAlign w:val="bottom"/>
          </w:tcPr>
          <w:p w14:paraId="362CDA9B" w14:textId="77777777" w:rsidR="0023723C" w:rsidRPr="00653CA9" w:rsidRDefault="0023723C" w:rsidP="00194313">
            <w:pPr>
              <w:jc w:val="center"/>
              <w:rPr>
                <w:b/>
                <w:bCs/>
                <w:noProof w:val="0"/>
                <w:lang w:eastAsia="ro-RO"/>
              </w:rPr>
            </w:pPr>
            <w:r w:rsidRPr="00653CA9">
              <w:rPr>
                <w:b/>
                <w:bCs/>
                <w:noProof w:val="0"/>
                <w:lang w:eastAsia="ro-RO"/>
              </w:rPr>
              <w:t>până la</w:t>
            </w:r>
          </w:p>
        </w:tc>
        <w:tc>
          <w:tcPr>
            <w:tcW w:w="1002" w:type="dxa"/>
            <w:tcBorders>
              <w:top w:val="nil"/>
              <w:left w:val="nil"/>
              <w:bottom w:val="nil"/>
              <w:right w:val="nil"/>
            </w:tcBorders>
            <w:noWrap/>
            <w:vAlign w:val="bottom"/>
          </w:tcPr>
          <w:p w14:paraId="71CB4CAA" w14:textId="77777777" w:rsidR="0023723C" w:rsidRPr="00653CA9" w:rsidRDefault="0023723C" w:rsidP="00194313">
            <w:pPr>
              <w:rPr>
                <w:noProof w:val="0"/>
                <w:sz w:val="20"/>
                <w:szCs w:val="20"/>
                <w:lang w:eastAsia="ro-RO"/>
              </w:rPr>
            </w:pPr>
          </w:p>
        </w:tc>
      </w:tr>
      <w:tr w:rsidR="0023723C" w:rsidRPr="00653CA9" w14:paraId="5DFCAFD0" w14:textId="77777777" w:rsidTr="00194313">
        <w:trPr>
          <w:gridAfter w:val="1"/>
          <w:wAfter w:w="32" w:type="dxa"/>
          <w:trHeight w:val="525"/>
        </w:trPr>
        <w:tc>
          <w:tcPr>
            <w:tcW w:w="3179" w:type="dxa"/>
            <w:gridSpan w:val="3"/>
            <w:vMerge/>
            <w:tcBorders>
              <w:top w:val="single" w:sz="4" w:space="0" w:color="auto"/>
              <w:left w:val="single" w:sz="4" w:space="0" w:color="auto"/>
              <w:bottom w:val="single" w:sz="4" w:space="0" w:color="000000"/>
              <w:right w:val="single" w:sz="4" w:space="0" w:color="000000"/>
            </w:tcBorders>
            <w:vAlign w:val="center"/>
          </w:tcPr>
          <w:p w14:paraId="4F80AB46" w14:textId="77777777" w:rsidR="0023723C" w:rsidRPr="00653CA9" w:rsidRDefault="0023723C" w:rsidP="00194313">
            <w:pPr>
              <w:rPr>
                <w:b/>
                <w:bCs/>
                <w:noProof w:val="0"/>
                <w:lang w:eastAsia="ro-RO"/>
              </w:rPr>
            </w:pPr>
          </w:p>
        </w:tc>
        <w:tc>
          <w:tcPr>
            <w:tcW w:w="1719" w:type="dxa"/>
            <w:gridSpan w:val="2"/>
            <w:vMerge/>
            <w:tcBorders>
              <w:top w:val="nil"/>
              <w:left w:val="single" w:sz="4" w:space="0" w:color="auto"/>
              <w:bottom w:val="single" w:sz="4" w:space="0" w:color="000000"/>
              <w:right w:val="single" w:sz="4" w:space="0" w:color="auto"/>
            </w:tcBorders>
            <w:vAlign w:val="center"/>
          </w:tcPr>
          <w:p w14:paraId="16376BDB" w14:textId="77777777" w:rsidR="0023723C" w:rsidRPr="00653CA9" w:rsidRDefault="0023723C" w:rsidP="00194313">
            <w:pPr>
              <w:rPr>
                <w:b/>
                <w:bCs/>
                <w:noProof w:val="0"/>
                <w:lang w:eastAsia="ro-RO"/>
              </w:rPr>
            </w:pPr>
          </w:p>
        </w:tc>
        <w:tc>
          <w:tcPr>
            <w:tcW w:w="1494" w:type="dxa"/>
            <w:vMerge/>
            <w:tcBorders>
              <w:top w:val="nil"/>
              <w:left w:val="single" w:sz="4" w:space="0" w:color="auto"/>
              <w:bottom w:val="single" w:sz="4" w:space="0" w:color="auto"/>
              <w:right w:val="single" w:sz="4" w:space="0" w:color="auto"/>
            </w:tcBorders>
            <w:vAlign w:val="center"/>
          </w:tcPr>
          <w:p w14:paraId="673178B6" w14:textId="77777777" w:rsidR="0023723C" w:rsidRPr="00653CA9" w:rsidRDefault="0023723C" w:rsidP="00194313">
            <w:pPr>
              <w:rPr>
                <w:b/>
                <w:bCs/>
                <w:noProof w:val="0"/>
                <w:lang w:eastAsia="ro-RO"/>
              </w:rPr>
            </w:pPr>
          </w:p>
        </w:tc>
        <w:tc>
          <w:tcPr>
            <w:tcW w:w="1943" w:type="dxa"/>
            <w:vMerge/>
            <w:tcBorders>
              <w:top w:val="nil"/>
              <w:left w:val="single" w:sz="4" w:space="0" w:color="auto"/>
              <w:bottom w:val="single" w:sz="4" w:space="0" w:color="auto"/>
              <w:right w:val="single" w:sz="4" w:space="0" w:color="auto"/>
            </w:tcBorders>
            <w:vAlign w:val="center"/>
          </w:tcPr>
          <w:p w14:paraId="6FF0DB3F" w14:textId="77777777" w:rsidR="0023723C" w:rsidRPr="00653CA9" w:rsidRDefault="0023723C" w:rsidP="00194313">
            <w:pPr>
              <w:rPr>
                <w:b/>
                <w:bCs/>
                <w:noProof w:val="0"/>
                <w:lang w:eastAsia="ro-RO"/>
              </w:rPr>
            </w:pPr>
          </w:p>
        </w:tc>
        <w:tc>
          <w:tcPr>
            <w:tcW w:w="1002" w:type="dxa"/>
            <w:tcBorders>
              <w:top w:val="nil"/>
              <w:left w:val="nil"/>
              <w:bottom w:val="nil"/>
              <w:right w:val="nil"/>
            </w:tcBorders>
            <w:noWrap/>
            <w:vAlign w:val="bottom"/>
          </w:tcPr>
          <w:p w14:paraId="0617E6C4" w14:textId="77777777" w:rsidR="0023723C" w:rsidRPr="00653CA9" w:rsidRDefault="0023723C" w:rsidP="00194313">
            <w:pPr>
              <w:rPr>
                <w:noProof w:val="0"/>
                <w:sz w:val="20"/>
                <w:szCs w:val="20"/>
                <w:lang w:eastAsia="ro-RO"/>
              </w:rPr>
            </w:pPr>
          </w:p>
        </w:tc>
      </w:tr>
      <w:tr w:rsidR="0023723C" w:rsidRPr="00653CA9" w14:paraId="395E8C5F" w14:textId="77777777" w:rsidTr="00194313">
        <w:trPr>
          <w:gridAfter w:val="1"/>
          <w:wAfter w:w="32" w:type="dxa"/>
          <w:trHeight w:val="585"/>
        </w:trPr>
        <w:tc>
          <w:tcPr>
            <w:tcW w:w="3179" w:type="dxa"/>
            <w:gridSpan w:val="3"/>
            <w:tcBorders>
              <w:top w:val="single" w:sz="4" w:space="0" w:color="auto"/>
              <w:left w:val="single" w:sz="4" w:space="0" w:color="auto"/>
              <w:bottom w:val="single" w:sz="4" w:space="0" w:color="auto"/>
              <w:right w:val="single" w:sz="4" w:space="0" w:color="000000"/>
            </w:tcBorders>
            <w:noWrap/>
            <w:vAlign w:val="bottom"/>
          </w:tcPr>
          <w:p w14:paraId="41F1AAC2" w14:textId="77777777" w:rsidR="0023723C" w:rsidRPr="00653CA9" w:rsidRDefault="0023723C" w:rsidP="00194313">
            <w:pPr>
              <w:jc w:val="center"/>
              <w:rPr>
                <w:noProof w:val="0"/>
                <w:sz w:val="20"/>
                <w:szCs w:val="20"/>
                <w:lang w:eastAsia="ro-RO"/>
              </w:rPr>
            </w:pPr>
            <w:r w:rsidRPr="00653CA9">
              <w:rPr>
                <w:noProof w:val="0"/>
                <w:sz w:val="20"/>
                <w:szCs w:val="20"/>
                <w:lang w:eastAsia="ro-RO"/>
              </w:rPr>
              <w:t> </w:t>
            </w:r>
          </w:p>
        </w:tc>
        <w:tc>
          <w:tcPr>
            <w:tcW w:w="1719" w:type="dxa"/>
            <w:gridSpan w:val="2"/>
            <w:tcBorders>
              <w:top w:val="nil"/>
              <w:left w:val="nil"/>
              <w:bottom w:val="single" w:sz="4" w:space="0" w:color="auto"/>
              <w:right w:val="single" w:sz="4" w:space="0" w:color="auto"/>
            </w:tcBorders>
            <w:noWrap/>
            <w:vAlign w:val="bottom"/>
          </w:tcPr>
          <w:p w14:paraId="6F30B967" w14:textId="77777777" w:rsidR="0023723C" w:rsidRPr="00653CA9" w:rsidRDefault="0023723C" w:rsidP="00194313">
            <w:pPr>
              <w:rPr>
                <w:noProof w:val="0"/>
                <w:sz w:val="20"/>
                <w:szCs w:val="20"/>
                <w:lang w:eastAsia="ro-RO"/>
              </w:rPr>
            </w:pPr>
            <w:r w:rsidRPr="00653CA9">
              <w:rPr>
                <w:noProof w:val="0"/>
                <w:sz w:val="20"/>
                <w:szCs w:val="20"/>
                <w:lang w:eastAsia="ro-RO"/>
              </w:rPr>
              <w:t> </w:t>
            </w:r>
          </w:p>
        </w:tc>
        <w:tc>
          <w:tcPr>
            <w:tcW w:w="1494" w:type="dxa"/>
            <w:tcBorders>
              <w:top w:val="nil"/>
              <w:left w:val="nil"/>
              <w:bottom w:val="single" w:sz="4" w:space="0" w:color="auto"/>
              <w:right w:val="single" w:sz="4" w:space="0" w:color="auto"/>
            </w:tcBorders>
            <w:noWrap/>
            <w:vAlign w:val="bottom"/>
          </w:tcPr>
          <w:p w14:paraId="3B4597F5" w14:textId="77777777" w:rsidR="0023723C" w:rsidRPr="00653CA9" w:rsidRDefault="0023723C" w:rsidP="00194313">
            <w:pPr>
              <w:rPr>
                <w:noProof w:val="0"/>
                <w:sz w:val="20"/>
                <w:szCs w:val="20"/>
                <w:lang w:eastAsia="ro-RO"/>
              </w:rPr>
            </w:pPr>
            <w:r w:rsidRPr="00653CA9">
              <w:rPr>
                <w:noProof w:val="0"/>
                <w:sz w:val="20"/>
                <w:szCs w:val="20"/>
                <w:lang w:eastAsia="ro-RO"/>
              </w:rPr>
              <w:t> </w:t>
            </w:r>
          </w:p>
        </w:tc>
        <w:tc>
          <w:tcPr>
            <w:tcW w:w="1943" w:type="dxa"/>
            <w:tcBorders>
              <w:top w:val="nil"/>
              <w:left w:val="nil"/>
              <w:bottom w:val="single" w:sz="4" w:space="0" w:color="auto"/>
              <w:right w:val="single" w:sz="4" w:space="0" w:color="auto"/>
            </w:tcBorders>
            <w:noWrap/>
            <w:vAlign w:val="bottom"/>
          </w:tcPr>
          <w:p w14:paraId="77E36F70" w14:textId="77777777" w:rsidR="0023723C" w:rsidRPr="00653CA9" w:rsidRDefault="0023723C" w:rsidP="00194313">
            <w:pPr>
              <w:rPr>
                <w:noProof w:val="0"/>
                <w:sz w:val="20"/>
                <w:szCs w:val="20"/>
                <w:lang w:eastAsia="ro-RO"/>
              </w:rPr>
            </w:pPr>
            <w:r w:rsidRPr="00653CA9">
              <w:rPr>
                <w:noProof w:val="0"/>
                <w:sz w:val="20"/>
                <w:szCs w:val="20"/>
                <w:lang w:eastAsia="ro-RO"/>
              </w:rPr>
              <w:t> </w:t>
            </w:r>
          </w:p>
        </w:tc>
        <w:tc>
          <w:tcPr>
            <w:tcW w:w="1002" w:type="dxa"/>
            <w:tcBorders>
              <w:top w:val="nil"/>
              <w:left w:val="nil"/>
              <w:bottom w:val="nil"/>
              <w:right w:val="nil"/>
            </w:tcBorders>
            <w:noWrap/>
            <w:vAlign w:val="bottom"/>
          </w:tcPr>
          <w:p w14:paraId="6B3708EE" w14:textId="77777777" w:rsidR="0023723C" w:rsidRPr="00653CA9" w:rsidRDefault="0023723C" w:rsidP="00194313">
            <w:pPr>
              <w:rPr>
                <w:noProof w:val="0"/>
                <w:sz w:val="20"/>
                <w:szCs w:val="20"/>
                <w:lang w:eastAsia="ro-RO"/>
              </w:rPr>
            </w:pPr>
          </w:p>
        </w:tc>
      </w:tr>
      <w:tr w:rsidR="0023723C" w:rsidRPr="00653CA9" w14:paraId="34293C93" w14:textId="77777777" w:rsidTr="00194313">
        <w:trPr>
          <w:gridAfter w:val="1"/>
          <w:wAfter w:w="32" w:type="dxa"/>
          <w:trHeight w:val="285"/>
        </w:trPr>
        <w:tc>
          <w:tcPr>
            <w:tcW w:w="1201" w:type="dxa"/>
            <w:gridSpan w:val="2"/>
            <w:tcBorders>
              <w:top w:val="nil"/>
              <w:left w:val="nil"/>
              <w:bottom w:val="nil"/>
              <w:right w:val="nil"/>
            </w:tcBorders>
            <w:noWrap/>
            <w:vAlign w:val="bottom"/>
          </w:tcPr>
          <w:p w14:paraId="7B3BE05D" w14:textId="77777777" w:rsidR="0023723C" w:rsidRPr="00653CA9" w:rsidRDefault="0023723C" w:rsidP="00194313">
            <w:pPr>
              <w:rPr>
                <w:noProof w:val="0"/>
                <w:sz w:val="20"/>
                <w:szCs w:val="20"/>
                <w:lang w:eastAsia="ro-RO"/>
              </w:rPr>
            </w:pPr>
          </w:p>
        </w:tc>
        <w:tc>
          <w:tcPr>
            <w:tcW w:w="1978" w:type="dxa"/>
            <w:tcBorders>
              <w:top w:val="nil"/>
              <w:left w:val="nil"/>
              <w:bottom w:val="nil"/>
              <w:right w:val="nil"/>
            </w:tcBorders>
            <w:noWrap/>
            <w:vAlign w:val="bottom"/>
          </w:tcPr>
          <w:p w14:paraId="431B5768" w14:textId="77777777" w:rsidR="0023723C" w:rsidRPr="00653CA9" w:rsidRDefault="0023723C" w:rsidP="00194313">
            <w:pPr>
              <w:rPr>
                <w:noProof w:val="0"/>
                <w:sz w:val="20"/>
                <w:szCs w:val="20"/>
                <w:lang w:eastAsia="ro-RO"/>
              </w:rPr>
            </w:pPr>
          </w:p>
        </w:tc>
        <w:tc>
          <w:tcPr>
            <w:tcW w:w="1719" w:type="dxa"/>
            <w:gridSpan w:val="2"/>
            <w:tcBorders>
              <w:top w:val="nil"/>
              <w:left w:val="nil"/>
              <w:bottom w:val="nil"/>
              <w:right w:val="nil"/>
            </w:tcBorders>
            <w:noWrap/>
            <w:vAlign w:val="bottom"/>
          </w:tcPr>
          <w:p w14:paraId="0AF501EF" w14:textId="77777777" w:rsidR="0023723C" w:rsidRPr="00653CA9" w:rsidRDefault="0023723C" w:rsidP="00194313">
            <w:pPr>
              <w:rPr>
                <w:noProof w:val="0"/>
                <w:sz w:val="20"/>
                <w:szCs w:val="20"/>
                <w:lang w:eastAsia="ro-RO"/>
              </w:rPr>
            </w:pPr>
          </w:p>
        </w:tc>
        <w:tc>
          <w:tcPr>
            <w:tcW w:w="1494" w:type="dxa"/>
            <w:tcBorders>
              <w:top w:val="nil"/>
              <w:left w:val="nil"/>
              <w:bottom w:val="nil"/>
              <w:right w:val="nil"/>
            </w:tcBorders>
            <w:noWrap/>
            <w:vAlign w:val="bottom"/>
          </w:tcPr>
          <w:p w14:paraId="7457D66F" w14:textId="77777777" w:rsidR="0023723C" w:rsidRPr="00653CA9" w:rsidRDefault="0023723C" w:rsidP="00194313">
            <w:pPr>
              <w:rPr>
                <w:noProof w:val="0"/>
                <w:sz w:val="20"/>
                <w:szCs w:val="20"/>
                <w:lang w:eastAsia="ro-RO"/>
              </w:rPr>
            </w:pPr>
          </w:p>
        </w:tc>
        <w:tc>
          <w:tcPr>
            <w:tcW w:w="1943" w:type="dxa"/>
            <w:tcBorders>
              <w:top w:val="nil"/>
              <w:left w:val="nil"/>
              <w:bottom w:val="nil"/>
              <w:right w:val="nil"/>
            </w:tcBorders>
            <w:noWrap/>
            <w:vAlign w:val="bottom"/>
          </w:tcPr>
          <w:p w14:paraId="68CA4B65" w14:textId="77777777" w:rsidR="0023723C" w:rsidRPr="00653CA9" w:rsidRDefault="0023723C" w:rsidP="00194313">
            <w:pPr>
              <w:rPr>
                <w:noProof w:val="0"/>
                <w:sz w:val="20"/>
                <w:szCs w:val="20"/>
                <w:lang w:eastAsia="ro-RO"/>
              </w:rPr>
            </w:pPr>
          </w:p>
        </w:tc>
        <w:tc>
          <w:tcPr>
            <w:tcW w:w="1002" w:type="dxa"/>
            <w:tcBorders>
              <w:top w:val="nil"/>
              <w:left w:val="nil"/>
              <w:bottom w:val="nil"/>
              <w:right w:val="nil"/>
            </w:tcBorders>
            <w:noWrap/>
            <w:vAlign w:val="bottom"/>
          </w:tcPr>
          <w:p w14:paraId="33BB5143" w14:textId="77777777" w:rsidR="0023723C" w:rsidRPr="00653CA9" w:rsidRDefault="0023723C" w:rsidP="00194313">
            <w:pPr>
              <w:rPr>
                <w:noProof w:val="0"/>
                <w:sz w:val="20"/>
                <w:szCs w:val="20"/>
                <w:lang w:eastAsia="ro-RO"/>
              </w:rPr>
            </w:pPr>
          </w:p>
        </w:tc>
      </w:tr>
      <w:tr w:rsidR="0023723C" w:rsidRPr="00653CA9" w14:paraId="285799BD" w14:textId="77777777" w:rsidTr="00194313">
        <w:trPr>
          <w:gridAfter w:val="1"/>
          <w:wAfter w:w="32" w:type="dxa"/>
          <w:trHeight w:val="375"/>
        </w:trPr>
        <w:tc>
          <w:tcPr>
            <w:tcW w:w="1201" w:type="dxa"/>
            <w:gridSpan w:val="2"/>
            <w:tcBorders>
              <w:top w:val="nil"/>
              <w:left w:val="nil"/>
              <w:bottom w:val="nil"/>
              <w:right w:val="nil"/>
            </w:tcBorders>
            <w:noWrap/>
            <w:vAlign w:val="bottom"/>
          </w:tcPr>
          <w:p w14:paraId="2D05A6F3" w14:textId="77777777" w:rsidR="0023723C" w:rsidRPr="00653CA9" w:rsidRDefault="0023723C" w:rsidP="00194313">
            <w:pPr>
              <w:rPr>
                <w:b/>
                <w:bCs/>
                <w:noProof w:val="0"/>
                <w:sz w:val="28"/>
                <w:szCs w:val="28"/>
                <w:lang w:eastAsia="ro-RO"/>
              </w:rPr>
            </w:pPr>
            <w:r w:rsidRPr="00653CA9">
              <w:rPr>
                <w:b/>
                <w:bCs/>
                <w:noProof w:val="0"/>
                <w:sz w:val="28"/>
                <w:szCs w:val="28"/>
                <w:lang w:eastAsia="ro-RO"/>
              </w:rPr>
              <w:t>Total:</w:t>
            </w:r>
          </w:p>
        </w:tc>
        <w:tc>
          <w:tcPr>
            <w:tcW w:w="8136" w:type="dxa"/>
            <w:gridSpan w:val="6"/>
            <w:tcBorders>
              <w:top w:val="nil"/>
              <w:left w:val="nil"/>
              <w:bottom w:val="nil"/>
              <w:right w:val="nil"/>
            </w:tcBorders>
            <w:noWrap/>
            <w:vAlign w:val="bottom"/>
          </w:tcPr>
          <w:p w14:paraId="4CE2800F" w14:textId="77777777" w:rsidR="0023723C" w:rsidRPr="00653CA9" w:rsidRDefault="0023723C" w:rsidP="00194313">
            <w:pPr>
              <w:rPr>
                <w:noProof w:val="0"/>
                <w:lang w:eastAsia="ro-RO"/>
              </w:rPr>
            </w:pPr>
            <w:r w:rsidRPr="00653CA9">
              <w:rPr>
                <w:noProof w:val="0"/>
                <w:lang w:eastAsia="ro-RO"/>
              </w:rPr>
              <w:t>__________________________________________________________________</w:t>
            </w:r>
          </w:p>
        </w:tc>
      </w:tr>
      <w:tr w:rsidR="0023723C" w:rsidRPr="00653CA9" w14:paraId="348A4654" w14:textId="77777777" w:rsidTr="00194313">
        <w:trPr>
          <w:gridAfter w:val="1"/>
          <w:wAfter w:w="32" w:type="dxa"/>
          <w:trHeight w:val="315"/>
        </w:trPr>
        <w:tc>
          <w:tcPr>
            <w:tcW w:w="1201" w:type="dxa"/>
            <w:gridSpan w:val="2"/>
            <w:tcBorders>
              <w:top w:val="nil"/>
              <w:left w:val="nil"/>
              <w:bottom w:val="nil"/>
              <w:right w:val="nil"/>
            </w:tcBorders>
            <w:noWrap/>
            <w:vAlign w:val="bottom"/>
          </w:tcPr>
          <w:p w14:paraId="43B1BCC7" w14:textId="77777777" w:rsidR="0023723C" w:rsidRPr="00653CA9" w:rsidRDefault="0023723C" w:rsidP="00194313">
            <w:pPr>
              <w:rPr>
                <w:noProof w:val="0"/>
                <w:lang w:eastAsia="ro-RO"/>
              </w:rPr>
            </w:pPr>
          </w:p>
        </w:tc>
        <w:tc>
          <w:tcPr>
            <w:tcW w:w="7134" w:type="dxa"/>
            <w:gridSpan w:val="5"/>
            <w:tcBorders>
              <w:top w:val="nil"/>
              <w:left w:val="nil"/>
              <w:bottom w:val="nil"/>
              <w:right w:val="nil"/>
            </w:tcBorders>
            <w:noWrap/>
            <w:vAlign w:val="bottom"/>
          </w:tcPr>
          <w:p w14:paraId="14A40553" w14:textId="77777777" w:rsidR="0023723C" w:rsidRPr="00653CA9" w:rsidRDefault="0023723C" w:rsidP="00194313">
            <w:pPr>
              <w:jc w:val="center"/>
              <w:rPr>
                <w:noProof w:val="0"/>
                <w:lang w:eastAsia="ro-RO"/>
              </w:rPr>
            </w:pPr>
            <w:r w:rsidRPr="00653CA9">
              <w:rPr>
                <w:noProof w:val="0"/>
                <w:lang w:eastAsia="ro-RO"/>
              </w:rPr>
              <w:t xml:space="preserve"> numărul biletelor, </w:t>
            </w:r>
            <w:proofErr w:type="spellStart"/>
            <w:r w:rsidRPr="00653CA9">
              <w:rPr>
                <w:noProof w:val="0"/>
                <w:lang w:eastAsia="ro-RO"/>
              </w:rPr>
              <w:t>preţul</w:t>
            </w:r>
            <w:proofErr w:type="spellEnd"/>
            <w:r w:rsidRPr="00653CA9">
              <w:rPr>
                <w:noProof w:val="0"/>
                <w:lang w:eastAsia="ro-RO"/>
              </w:rPr>
              <w:t xml:space="preserve"> biletului </w:t>
            </w:r>
            <w:proofErr w:type="spellStart"/>
            <w:r w:rsidRPr="00653CA9">
              <w:rPr>
                <w:noProof w:val="0"/>
                <w:lang w:eastAsia="ro-RO"/>
              </w:rPr>
              <w:t>şi</w:t>
            </w:r>
            <w:proofErr w:type="spellEnd"/>
            <w:r w:rsidRPr="00653CA9">
              <w:rPr>
                <w:noProof w:val="0"/>
                <w:lang w:eastAsia="ro-RO"/>
              </w:rPr>
              <w:t xml:space="preserve"> suma contractuală cu cifre </w:t>
            </w:r>
            <w:proofErr w:type="spellStart"/>
            <w:r w:rsidRPr="00653CA9">
              <w:rPr>
                <w:noProof w:val="0"/>
                <w:lang w:eastAsia="ro-RO"/>
              </w:rPr>
              <w:t>şi</w:t>
            </w:r>
            <w:proofErr w:type="spellEnd"/>
            <w:r w:rsidRPr="00653CA9">
              <w:rPr>
                <w:noProof w:val="0"/>
                <w:lang w:eastAsia="ro-RO"/>
              </w:rPr>
              <w:t xml:space="preserve"> litere</w:t>
            </w:r>
          </w:p>
        </w:tc>
        <w:tc>
          <w:tcPr>
            <w:tcW w:w="1002" w:type="dxa"/>
            <w:tcBorders>
              <w:top w:val="nil"/>
              <w:left w:val="nil"/>
              <w:bottom w:val="nil"/>
              <w:right w:val="nil"/>
            </w:tcBorders>
            <w:noWrap/>
            <w:vAlign w:val="bottom"/>
          </w:tcPr>
          <w:p w14:paraId="736CEB42" w14:textId="77777777" w:rsidR="0023723C" w:rsidRPr="00653CA9" w:rsidRDefault="0023723C" w:rsidP="00194313">
            <w:pPr>
              <w:rPr>
                <w:noProof w:val="0"/>
                <w:sz w:val="20"/>
                <w:szCs w:val="20"/>
                <w:lang w:eastAsia="ro-RO"/>
              </w:rPr>
            </w:pPr>
          </w:p>
        </w:tc>
      </w:tr>
      <w:tr w:rsidR="0023723C" w:rsidRPr="00653CA9" w14:paraId="14AA011B" w14:textId="77777777" w:rsidTr="00194313">
        <w:trPr>
          <w:gridAfter w:val="1"/>
          <w:wAfter w:w="32" w:type="dxa"/>
          <w:trHeight w:val="255"/>
        </w:trPr>
        <w:tc>
          <w:tcPr>
            <w:tcW w:w="1201" w:type="dxa"/>
            <w:gridSpan w:val="2"/>
            <w:tcBorders>
              <w:top w:val="nil"/>
              <w:left w:val="nil"/>
              <w:bottom w:val="nil"/>
              <w:right w:val="nil"/>
            </w:tcBorders>
            <w:noWrap/>
            <w:vAlign w:val="bottom"/>
          </w:tcPr>
          <w:p w14:paraId="37B8C807" w14:textId="77777777" w:rsidR="0023723C" w:rsidRPr="00653CA9" w:rsidRDefault="0023723C" w:rsidP="00194313">
            <w:pPr>
              <w:rPr>
                <w:noProof w:val="0"/>
                <w:sz w:val="20"/>
                <w:szCs w:val="20"/>
                <w:lang w:eastAsia="ro-RO"/>
              </w:rPr>
            </w:pPr>
          </w:p>
        </w:tc>
        <w:tc>
          <w:tcPr>
            <w:tcW w:w="1978" w:type="dxa"/>
            <w:tcBorders>
              <w:top w:val="nil"/>
              <w:left w:val="nil"/>
              <w:bottom w:val="nil"/>
              <w:right w:val="nil"/>
            </w:tcBorders>
            <w:noWrap/>
            <w:vAlign w:val="bottom"/>
          </w:tcPr>
          <w:p w14:paraId="46DE8145" w14:textId="77777777" w:rsidR="0023723C" w:rsidRPr="00653CA9" w:rsidRDefault="0023723C" w:rsidP="00194313">
            <w:pPr>
              <w:rPr>
                <w:noProof w:val="0"/>
                <w:sz w:val="20"/>
                <w:szCs w:val="20"/>
                <w:lang w:eastAsia="ro-RO"/>
              </w:rPr>
            </w:pPr>
          </w:p>
        </w:tc>
        <w:tc>
          <w:tcPr>
            <w:tcW w:w="1719" w:type="dxa"/>
            <w:gridSpan w:val="2"/>
            <w:tcBorders>
              <w:top w:val="nil"/>
              <w:left w:val="nil"/>
              <w:bottom w:val="nil"/>
              <w:right w:val="nil"/>
            </w:tcBorders>
            <w:noWrap/>
            <w:vAlign w:val="bottom"/>
          </w:tcPr>
          <w:p w14:paraId="61120DE7" w14:textId="77777777" w:rsidR="0023723C" w:rsidRPr="00653CA9" w:rsidRDefault="0023723C" w:rsidP="00194313">
            <w:pPr>
              <w:rPr>
                <w:noProof w:val="0"/>
                <w:sz w:val="20"/>
                <w:szCs w:val="20"/>
                <w:lang w:eastAsia="ro-RO"/>
              </w:rPr>
            </w:pPr>
          </w:p>
        </w:tc>
        <w:tc>
          <w:tcPr>
            <w:tcW w:w="1494" w:type="dxa"/>
            <w:tcBorders>
              <w:top w:val="nil"/>
              <w:left w:val="nil"/>
              <w:bottom w:val="nil"/>
              <w:right w:val="nil"/>
            </w:tcBorders>
            <w:noWrap/>
            <w:vAlign w:val="bottom"/>
          </w:tcPr>
          <w:p w14:paraId="0CAC4EF5" w14:textId="77777777" w:rsidR="0023723C" w:rsidRPr="00653CA9" w:rsidRDefault="0023723C" w:rsidP="00194313">
            <w:pPr>
              <w:rPr>
                <w:noProof w:val="0"/>
                <w:sz w:val="20"/>
                <w:szCs w:val="20"/>
                <w:lang w:eastAsia="ro-RO"/>
              </w:rPr>
            </w:pPr>
          </w:p>
        </w:tc>
        <w:tc>
          <w:tcPr>
            <w:tcW w:w="1943" w:type="dxa"/>
            <w:tcBorders>
              <w:top w:val="nil"/>
              <w:left w:val="nil"/>
              <w:bottom w:val="nil"/>
              <w:right w:val="nil"/>
            </w:tcBorders>
            <w:noWrap/>
            <w:vAlign w:val="bottom"/>
          </w:tcPr>
          <w:p w14:paraId="495DC008" w14:textId="77777777" w:rsidR="0023723C" w:rsidRPr="00653CA9" w:rsidRDefault="0023723C" w:rsidP="00194313">
            <w:pPr>
              <w:rPr>
                <w:noProof w:val="0"/>
                <w:sz w:val="20"/>
                <w:szCs w:val="20"/>
                <w:lang w:eastAsia="ro-RO"/>
              </w:rPr>
            </w:pPr>
          </w:p>
        </w:tc>
        <w:tc>
          <w:tcPr>
            <w:tcW w:w="1002" w:type="dxa"/>
            <w:tcBorders>
              <w:top w:val="nil"/>
              <w:left w:val="nil"/>
              <w:bottom w:val="nil"/>
              <w:right w:val="nil"/>
            </w:tcBorders>
            <w:noWrap/>
            <w:vAlign w:val="bottom"/>
          </w:tcPr>
          <w:p w14:paraId="2C9CC122" w14:textId="77777777" w:rsidR="0023723C" w:rsidRPr="00653CA9" w:rsidRDefault="0023723C" w:rsidP="00194313">
            <w:pPr>
              <w:rPr>
                <w:noProof w:val="0"/>
                <w:sz w:val="20"/>
                <w:szCs w:val="20"/>
                <w:lang w:eastAsia="ro-RO"/>
              </w:rPr>
            </w:pPr>
          </w:p>
        </w:tc>
      </w:tr>
      <w:tr w:rsidR="0023723C" w:rsidRPr="00653CA9" w14:paraId="46D6F7EC" w14:textId="77777777" w:rsidTr="00194313">
        <w:trPr>
          <w:gridAfter w:val="1"/>
          <w:wAfter w:w="32" w:type="dxa"/>
          <w:trHeight w:val="255"/>
        </w:trPr>
        <w:tc>
          <w:tcPr>
            <w:tcW w:w="1201" w:type="dxa"/>
            <w:gridSpan w:val="2"/>
            <w:tcBorders>
              <w:top w:val="nil"/>
              <w:left w:val="nil"/>
              <w:bottom w:val="nil"/>
              <w:right w:val="nil"/>
            </w:tcBorders>
            <w:noWrap/>
            <w:vAlign w:val="bottom"/>
          </w:tcPr>
          <w:p w14:paraId="58F934C9" w14:textId="77777777" w:rsidR="0023723C" w:rsidRPr="00653CA9" w:rsidRDefault="0023723C" w:rsidP="00194313">
            <w:pPr>
              <w:rPr>
                <w:noProof w:val="0"/>
                <w:sz w:val="20"/>
                <w:szCs w:val="20"/>
                <w:lang w:eastAsia="ro-RO"/>
              </w:rPr>
            </w:pPr>
          </w:p>
        </w:tc>
        <w:tc>
          <w:tcPr>
            <w:tcW w:w="1978" w:type="dxa"/>
            <w:tcBorders>
              <w:top w:val="nil"/>
              <w:left w:val="nil"/>
              <w:bottom w:val="nil"/>
              <w:right w:val="nil"/>
            </w:tcBorders>
            <w:noWrap/>
            <w:vAlign w:val="bottom"/>
          </w:tcPr>
          <w:p w14:paraId="6B6AE3E6" w14:textId="77777777" w:rsidR="0023723C" w:rsidRPr="00653CA9" w:rsidRDefault="0023723C" w:rsidP="00194313">
            <w:pPr>
              <w:rPr>
                <w:noProof w:val="0"/>
                <w:sz w:val="20"/>
                <w:szCs w:val="20"/>
                <w:lang w:eastAsia="ro-RO"/>
              </w:rPr>
            </w:pPr>
          </w:p>
        </w:tc>
        <w:tc>
          <w:tcPr>
            <w:tcW w:w="1719" w:type="dxa"/>
            <w:gridSpan w:val="2"/>
            <w:tcBorders>
              <w:top w:val="nil"/>
              <w:left w:val="nil"/>
              <w:bottom w:val="nil"/>
              <w:right w:val="nil"/>
            </w:tcBorders>
            <w:noWrap/>
            <w:vAlign w:val="bottom"/>
          </w:tcPr>
          <w:p w14:paraId="7EB5E96F" w14:textId="77777777" w:rsidR="0023723C" w:rsidRPr="00653CA9" w:rsidRDefault="0023723C" w:rsidP="00194313">
            <w:pPr>
              <w:rPr>
                <w:noProof w:val="0"/>
                <w:sz w:val="20"/>
                <w:szCs w:val="20"/>
                <w:lang w:eastAsia="ro-RO"/>
              </w:rPr>
            </w:pPr>
          </w:p>
        </w:tc>
        <w:tc>
          <w:tcPr>
            <w:tcW w:w="1494" w:type="dxa"/>
            <w:tcBorders>
              <w:top w:val="nil"/>
              <w:left w:val="nil"/>
              <w:bottom w:val="nil"/>
              <w:right w:val="nil"/>
            </w:tcBorders>
            <w:noWrap/>
            <w:vAlign w:val="bottom"/>
          </w:tcPr>
          <w:p w14:paraId="23C94355" w14:textId="77777777" w:rsidR="0023723C" w:rsidRPr="00653CA9" w:rsidRDefault="0023723C" w:rsidP="00194313">
            <w:pPr>
              <w:rPr>
                <w:noProof w:val="0"/>
                <w:sz w:val="20"/>
                <w:szCs w:val="20"/>
                <w:lang w:eastAsia="ro-RO"/>
              </w:rPr>
            </w:pPr>
          </w:p>
        </w:tc>
        <w:tc>
          <w:tcPr>
            <w:tcW w:w="1943" w:type="dxa"/>
            <w:tcBorders>
              <w:top w:val="nil"/>
              <w:left w:val="nil"/>
              <w:bottom w:val="nil"/>
              <w:right w:val="nil"/>
            </w:tcBorders>
            <w:noWrap/>
            <w:vAlign w:val="bottom"/>
          </w:tcPr>
          <w:p w14:paraId="7B28DF07" w14:textId="77777777" w:rsidR="0023723C" w:rsidRPr="00653CA9" w:rsidRDefault="0023723C" w:rsidP="00194313">
            <w:pPr>
              <w:rPr>
                <w:noProof w:val="0"/>
                <w:sz w:val="20"/>
                <w:szCs w:val="20"/>
                <w:lang w:eastAsia="ro-RO"/>
              </w:rPr>
            </w:pPr>
          </w:p>
        </w:tc>
        <w:tc>
          <w:tcPr>
            <w:tcW w:w="1002" w:type="dxa"/>
            <w:tcBorders>
              <w:top w:val="nil"/>
              <w:left w:val="nil"/>
              <w:bottom w:val="nil"/>
              <w:right w:val="nil"/>
            </w:tcBorders>
            <w:noWrap/>
            <w:vAlign w:val="bottom"/>
          </w:tcPr>
          <w:p w14:paraId="6A0116DC" w14:textId="77777777" w:rsidR="0023723C" w:rsidRPr="00653CA9" w:rsidRDefault="0023723C" w:rsidP="00194313">
            <w:pPr>
              <w:rPr>
                <w:noProof w:val="0"/>
                <w:sz w:val="20"/>
                <w:szCs w:val="20"/>
                <w:lang w:eastAsia="ro-RO"/>
              </w:rPr>
            </w:pPr>
          </w:p>
        </w:tc>
      </w:tr>
      <w:tr w:rsidR="0023723C" w:rsidRPr="00653CA9" w14:paraId="38FE7430" w14:textId="77777777" w:rsidTr="00194313">
        <w:trPr>
          <w:gridAfter w:val="1"/>
          <w:wAfter w:w="32" w:type="dxa"/>
          <w:trHeight w:val="375"/>
        </w:trPr>
        <w:tc>
          <w:tcPr>
            <w:tcW w:w="1201" w:type="dxa"/>
            <w:gridSpan w:val="2"/>
            <w:tcBorders>
              <w:top w:val="nil"/>
              <w:left w:val="nil"/>
              <w:bottom w:val="nil"/>
              <w:right w:val="nil"/>
            </w:tcBorders>
            <w:noWrap/>
            <w:vAlign w:val="bottom"/>
          </w:tcPr>
          <w:p w14:paraId="3FF1F831" w14:textId="77777777" w:rsidR="0023723C" w:rsidRPr="00653CA9" w:rsidRDefault="0023723C" w:rsidP="00194313">
            <w:pPr>
              <w:rPr>
                <w:noProof w:val="0"/>
                <w:sz w:val="20"/>
                <w:szCs w:val="20"/>
                <w:lang w:eastAsia="ro-RO"/>
              </w:rPr>
            </w:pPr>
          </w:p>
        </w:tc>
        <w:tc>
          <w:tcPr>
            <w:tcW w:w="1978" w:type="dxa"/>
            <w:tcBorders>
              <w:top w:val="nil"/>
              <w:left w:val="nil"/>
              <w:bottom w:val="nil"/>
              <w:right w:val="nil"/>
            </w:tcBorders>
            <w:noWrap/>
            <w:vAlign w:val="bottom"/>
          </w:tcPr>
          <w:p w14:paraId="40CB5960" w14:textId="77777777" w:rsidR="0023723C" w:rsidRPr="00653CA9" w:rsidRDefault="0023723C" w:rsidP="00194313">
            <w:pPr>
              <w:rPr>
                <w:noProof w:val="0"/>
                <w:sz w:val="28"/>
                <w:szCs w:val="28"/>
                <w:lang w:eastAsia="ro-RO"/>
              </w:rPr>
            </w:pPr>
          </w:p>
        </w:tc>
        <w:tc>
          <w:tcPr>
            <w:tcW w:w="1719" w:type="dxa"/>
            <w:gridSpan w:val="2"/>
            <w:tcBorders>
              <w:top w:val="nil"/>
              <w:left w:val="nil"/>
              <w:bottom w:val="nil"/>
              <w:right w:val="nil"/>
            </w:tcBorders>
            <w:noWrap/>
            <w:vAlign w:val="bottom"/>
          </w:tcPr>
          <w:p w14:paraId="54308F17" w14:textId="77777777" w:rsidR="0023723C" w:rsidRPr="00653CA9" w:rsidRDefault="0023723C" w:rsidP="00194313">
            <w:pPr>
              <w:rPr>
                <w:noProof w:val="0"/>
                <w:sz w:val="20"/>
                <w:szCs w:val="20"/>
                <w:lang w:eastAsia="ro-RO"/>
              </w:rPr>
            </w:pPr>
          </w:p>
        </w:tc>
        <w:tc>
          <w:tcPr>
            <w:tcW w:w="1494" w:type="dxa"/>
            <w:tcBorders>
              <w:top w:val="nil"/>
              <w:left w:val="nil"/>
              <w:bottom w:val="nil"/>
              <w:right w:val="nil"/>
            </w:tcBorders>
            <w:noWrap/>
            <w:vAlign w:val="bottom"/>
          </w:tcPr>
          <w:p w14:paraId="65EE4FAD" w14:textId="77777777" w:rsidR="0023723C" w:rsidRPr="00653CA9" w:rsidRDefault="0023723C" w:rsidP="00194313">
            <w:pPr>
              <w:rPr>
                <w:noProof w:val="0"/>
                <w:sz w:val="20"/>
                <w:szCs w:val="20"/>
                <w:lang w:eastAsia="ro-RO"/>
              </w:rPr>
            </w:pPr>
          </w:p>
        </w:tc>
        <w:tc>
          <w:tcPr>
            <w:tcW w:w="1943" w:type="dxa"/>
            <w:tcBorders>
              <w:top w:val="nil"/>
              <w:left w:val="nil"/>
              <w:bottom w:val="nil"/>
              <w:right w:val="nil"/>
            </w:tcBorders>
            <w:noWrap/>
            <w:vAlign w:val="bottom"/>
          </w:tcPr>
          <w:p w14:paraId="02739663" w14:textId="77777777" w:rsidR="0023723C" w:rsidRPr="00653CA9" w:rsidRDefault="0023723C" w:rsidP="00194313">
            <w:pPr>
              <w:rPr>
                <w:noProof w:val="0"/>
                <w:sz w:val="20"/>
                <w:szCs w:val="20"/>
                <w:lang w:eastAsia="ro-RO"/>
              </w:rPr>
            </w:pPr>
          </w:p>
        </w:tc>
        <w:tc>
          <w:tcPr>
            <w:tcW w:w="1002" w:type="dxa"/>
            <w:tcBorders>
              <w:top w:val="nil"/>
              <w:left w:val="nil"/>
              <w:bottom w:val="nil"/>
              <w:right w:val="nil"/>
            </w:tcBorders>
            <w:noWrap/>
            <w:vAlign w:val="bottom"/>
          </w:tcPr>
          <w:p w14:paraId="275D1514" w14:textId="77777777" w:rsidR="0023723C" w:rsidRPr="00653CA9" w:rsidRDefault="0023723C" w:rsidP="00194313">
            <w:pPr>
              <w:rPr>
                <w:noProof w:val="0"/>
                <w:sz w:val="20"/>
                <w:szCs w:val="20"/>
                <w:lang w:eastAsia="ro-RO"/>
              </w:rPr>
            </w:pPr>
          </w:p>
        </w:tc>
      </w:tr>
      <w:tr w:rsidR="0023723C" w:rsidRPr="00653CA9" w14:paraId="5F0A9930" w14:textId="77777777" w:rsidTr="00194313">
        <w:trPr>
          <w:gridAfter w:val="1"/>
          <w:wAfter w:w="32" w:type="dxa"/>
          <w:trHeight w:val="255"/>
        </w:trPr>
        <w:tc>
          <w:tcPr>
            <w:tcW w:w="1201" w:type="dxa"/>
            <w:gridSpan w:val="2"/>
            <w:tcBorders>
              <w:top w:val="nil"/>
              <w:left w:val="nil"/>
              <w:bottom w:val="nil"/>
              <w:right w:val="nil"/>
            </w:tcBorders>
            <w:noWrap/>
            <w:vAlign w:val="bottom"/>
          </w:tcPr>
          <w:p w14:paraId="14BC30B4" w14:textId="77777777" w:rsidR="0023723C" w:rsidRPr="00653CA9" w:rsidRDefault="0023723C" w:rsidP="00194313">
            <w:pPr>
              <w:rPr>
                <w:noProof w:val="0"/>
                <w:sz w:val="20"/>
                <w:szCs w:val="20"/>
                <w:lang w:eastAsia="ro-RO"/>
              </w:rPr>
            </w:pPr>
          </w:p>
        </w:tc>
        <w:tc>
          <w:tcPr>
            <w:tcW w:w="1978" w:type="dxa"/>
            <w:tcBorders>
              <w:top w:val="nil"/>
              <w:left w:val="nil"/>
              <w:bottom w:val="nil"/>
              <w:right w:val="nil"/>
            </w:tcBorders>
            <w:noWrap/>
            <w:vAlign w:val="bottom"/>
          </w:tcPr>
          <w:p w14:paraId="12A52603" w14:textId="77777777" w:rsidR="0023723C" w:rsidRPr="00653CA9" w:rsidRDefault="0023723C" w:rsidP="00194313">
            <w:pPr>
              <w:rPr>
                <w:noProof w:val="0"/>
                <w:sz w:val="20"/>
                <w:szCs w:val="20"/>
                <w:lang w:eastAsia="ro-RO"/>
              </w:rPr>
            </w:pPr>
          </w:p>
        </w:tc>
        <w:tc>
          <w:tcPr>
            <w:tcW w:w="1719" w:type="dxa"/>
            <w:gridSpan w:val="2"/>
            <w:tcBorders>
              <w:top w:val="nil"/>
              <w:left w:val="nil"/>
              <w:bottom w:val="nil"/>
              <w:right w:val="nil"/>
            </w:tcBorders>
            <w:noWrap/>
            <w:vAlign w:val="bottom"/>
          </w:tcPr>
          <w:p w14:paraId="64AFF28A" w14:textId="77777777" w:rsidR="0023723C" w:rsidRPr="00653CA9" w:rsidRDefault="0023723C" w:rsidP="00194313">
            <w:pPr>
              <w:rPr>
                <w:noProof w:val="0"/>
                <w:sz w:val="20"/>
                <w:szCs w:val="20"/>
                <w:lang w:eastAsia="ro-RO"/>
              </w:rPr>
            </w:pPr>
          </w:p>
        </w:tc>
        <w:tc>
          <w:tcPr>
            <w:tcW w:w="1494" w:type="dxa"/>
            <w:tcBorders>
              <w:top w:val="nil"/>
              <w:left w:val="nil"/>
              <w:bottom w:val="nil"/>
              <w:right w:val="nil"/>
            </w:tcBorders>
            <w:noWrap/>
            <w:vAlign w:val="bottom"/>
          </w:tcPr>
          <w:p w14:paraId="4CF893D7" w14:textId="77777777" w:rsidR="0023723C" w:rsidRPr="00653CA9" w:rsidRDefault="0023723C" w:rsidP="00194313">
            <w:pPr>
              <w:rPr>
                <w:noProof w:val="0"/>
                <w:sz w:val="20"/>
                <w:szCs w:val="20"/>
                <w:lang w:eastAsia="ro-RO"/>
              </w:rPr>
            </w:pPr>
          </w:p>
        </w:tc>
        <w:tc>
          <w:tcPr>
            <w:tcW w:w="1943" w:type="dxa"/>
            <w:tcBorders>
              <w:top w:val="nil"/>
              <w:left w:val="nil"/>
              <w:bottom w:val="nil"/>
              <w:right w:val="nil"/>
            </w:tcBorders>
            <w:noWrap/>
            <w:vAlign w:val="bottom"/>
          </w:tcPr>
          <w:p w14:paraId="774C74AC" w14:textId="77777777" w:rsidR="0023723C" w:rsidRPr="00653CA9" w:rsidRDefault="0023723C" w:rsidP="00194313">
            <w:pPr>
              <w:rPr>
                <w:noProof w:val="0"/>
                <w:sz w:val="20"/>
                <w:szCs w:val="20"/>
                <w:lang w:eastAsia="ro-RO"/>
              </w:rPr>
            </w:pPr>
          </w:p>
        </w:tc>
        <w:tc>
          <w:tcPr>
            <w:tcW w:w="1002" w:type="dxa"/>
            <w:tcBorders>
              <w:top w:val="nil"/>
              <w:left w:val="nil"/>
              <w:bottom w:val="nil"/>
              <w:right w:val="nil"/>
            </w:tcBorders>
            <w:noWrap/>
            <w:vAlign w:val="bottom"/>
          </w:tcPr>
          <w:p w14:paraId="4B24D4F5" w14:textId="77777777" w:rsidR="0023723C" w:rsidRPr="00653CA9" w:rsidRDefault="0023723C" w:rsidP="00194313">
            <w:pPr>
              <w:rPr>
                <w:noProof w:val="0"/>
                <w:sz w:val="20"/>
                <w:szCs w:val="20"/>
                <w:lang w:eastAsia="ro-RO"/>
              </w:rPr>
            </w:pPr>
          </w:p>
        </w:tc>
      </w:tr>
      <w:tr w:rsidR="0023723C" w:rsidRPr="00653CA9" w14:paraId="72BCB0F5" w14:textId="77777777" w:rsidTr="00194313">
        <w:trPr>
          <w:gridAfter w:val="1"/>
          <w:wAfter w:w="32" w:type="dxa"/>
          <w:trHeight w:val="255"/>
        </w:trPr>
        <w:tc>
          <w:tcPr>
            <w:tcW w:w="1201" w:type="dxa"/>
            <w:gridSpan w:val="2"/>
            <w:tcBorders>
              <w:top w:val="nil"/>
              <w:left w:val="nil"/>
              <w:bottom w:val="nil"/>
              <w:right w:val="nil"/>
            </w:tcBorders>
            <w:noWrap/>
            <w:vAlign w:val="bottom"/>
          </w:tcPr>
          <w:p w14:paraId="34A3ACA4" w14:textId="77777777" w:rsidR="0023723C" w:rsidRPr="00653CA9" w:rsidRDefault="0023723C" w:rsidP="00194313">
            <w:pPr>
              <w:rPr>
                <w:noProof w:val="0"/>
                <w:sz w:val="20"/>
                <w:szCs w:val="20"/>
                <w:lang w:eastAsia="ro-RO"/>
              </w:rPr>
            </w:pPr>
          </w:p>
        </w:tc>
        <w:tc>
          <w:tcPr>
            <w:tcW w:w="1978" w:type="dxa"/>
            <w:tcBorders>
              <w:top w:val="nil"/>
              <w:left w:val="nil"/>
              <w:bottom w:val="nil"/>
              <w:right w:val="nil"/>
            </w:tcBorders>
            <w:noWrap/>
            <w:vAlign w:val="bottom"/>
          </w:tcPr>
          <w:p w14:paraId="0622E021" w14:textId="77777777" w:rsidR="0023723C" w:rsidRPr="00653CA9" w:rsidRDefault="0023723C" w:rsidP="00194313">
            <w:pPr>
              <w:rPr>
                <w:noProof w:val="0"/>
                <w:sz w:val="20"/>
                <w:szCs w:val="20"/>
                <w:lang w:eastAsia="ro-RO"/>
              </w:rPr>
            </w:pPr>
          </w:p>
        </w:tc>
        <w:tc>
          <w:tcPr>
            <w:tcW w:w="1719" w:type="dxa"/>
            <w:gridSpan w:val="2"/>
            <w:tcBorders>
              <w:top w:val="nil"/>
              <w:left w:val="nil"/>
              <w:bottom w:val="nil"/>
              <w:right w:val="nil"/>
            </w:tcBorders>
            <w:noWrap/>
            <w:vAlign w:val="bottom"/>
          </w:tcPr>
          <w:p w14:paraId="02FD0F95" w14:textId="77777777" w:rsidR="0023723C" w:rsidRPr="00653CA9" w:rsidRDefault="0023723C" w:rsidP="00194313">
            <w:pPr>
              <w:rPr>
                <w:noProof w:val="0"/>
                <w:sz w:val="20"/>
                <w:szCs w:val="20"/>
                <w:lang w:eastAsia="ro-RO"/>
              </w:rPr>
            </w:pPr>
          </w:p>
        </w:tc>
        <w:tc>
          <w:tcPr>
            <w:tcW w:w="1494" w:type="dxa"/>
            <w:tcBorders>
              <w:top w:val="nil"/>
              <w:left w:val="nil"/>
              <w:bottom w:val="nil"/>
              <w:right w:val="nil"/>
            </w:tcBorders>
            <w:noWrap/>
            <w:vAlign w:val="bottom"/>
          </w:tcPr>
          <w:p w14:paraId="414B8672" w14:textId="77777777" w:rsidR="0023723C" w:rsidRPr="00653CA9" w:rsidRDefault="0023723C" w:rsidP="00194313">
            <w:pPr>
              <w:rPr>
                <w:noProof w:val="0"/>
                <w:sz w:val="20"/>
                <w:szCs w:val="20"/>
                <w:lang w:eastAsia="ro-RO"/>
              </w:rPr>
            </w:pPr>
          </w:p>
        </w:tc>
        <w:tc>
          <w:tcPr>
            <w:tcW w:w="1943" w:type="dxa"/>
            <w:tcBorders>
              <w:top w:val="nil"/>
              <w:left w:val="nil"/>
              <w:bottom w:val="nil"/>
              <w:right w:val="nil"/>
            </w:tcBorders>
            <w:noWrap/>
            <w:vAlign w:val="bottom"/>
          </w:tcPr>
          <w:p w14:paraId="0971898E" w14:textId="77777777" w:rsidR="0023723C" w:rsidRPr="00653CA9" w:rsidRDefault="0023723C" w:rsidP="00194313">
            <w:pPr>
              <w:rPr>
                <w:noProof w:val="0"/>
                <w:sz w:val="20"/>
                <w:szCs w:val="20"/>
                <w:lang w:eastAsia="ro-RO"/>
              </w:rPr>
            </w:pPr>
          </w:p>
        </w:tc>
        <w:tc>
          <w:tcPr>
            <w:tcW w:w="1002" w:type="dxa"/>
            <w:tcBorders>
              <w:top w:val="nil"/>
              <w:left w:val="nil"/>
              <w:bottom w:val="nil"/>
              <w:right w:val="nil"/>
            </w:tcBorders>
            <w:noWrap/>
            <w:vAlign w:val="bottom"/>
          </w:tcPr>
          <w:p w14:paraId="63B6B14D" w14:textId="77777777" w:rsidR="0023723C" w:rsidRPr="00653CA9" w:rsidRDefault="0023723C" w:rsidP="00194313">
            <w:pPr>
              <w:rPr>
                <w:noProof w:val="0"/>
                <w:sz w:val="20"/>
                <w:szCs w:val="20"/>
                <w:lang w:eastAsia="ro-RO"/>
              </w:rPr>
            </w:pPr>
          </w:p>
        </w:tc>
      </w:tr>
      <w:tr w:rsidR="0023723C" w:rsidRPr="00653CA9" w14:paraId="4DE18505" w14:textId="77777777" w:rsidTr="00194313">
        <w:trPr>
          <w:gridBefore w:val="1"/>
          <w:wBefore w:w="13" w:type="dxa"/>
          <w:trHeight w:val="719"/>
        </w:trPr>
        <w:tc>
          <w:tcPr>
            <w:tcW w:w="4678" w:type="dxa"/>
            <w:gridSpan w:val="3"/>
          </w:tcPr>
          <w:p w14:paraId="4BDDACFA" w14:textId="77777777" w:rsidR="0023723C" w:rsidRPr="00653CA9" w:rsidRDefault="0023723C" w:rsidP="00194313">
            <w:pPr>
              <w:pStyle w:val="BodyText"/>
              <w:snapToGrid w:val="0"/>
              <w:rPr>
                <w:b/>
              </w:rPr>
            </w:pPr>
          </w:p>
          <w:p w14:paraId="1241C3F9" w14:textId="77777777" w:rsidR="0023723C" w:rsidRPr="00653CA9" w:rsidRDefault="0023723C" w:rsidP="00194313">
            <w:pPr>
              <w:pStyle w:val="BodyText"/>
              <w:snapToGrid w:val="0"/>
              <w:rPr>
                <w:b/>
              </w:rPr>
            </w:pPr>
            <w:r w:rsidRPr="00653CA9">
              <w:rPr>
                <w:b/>
              </w:rPr>
              <w:t>Prestator</w:t>
            </w:r>
          </w:p>
          <w:p w14:paraId="0007D013" w14:textId="77777777" w:rsidR="0023723C" w:rsidRPr="00653CA9" w:rsidRDefault="0023723C" w:rsidP="00194313">
            <w:pPr>
              <w:pStyle w:val="BodyText"/>
              <w:snapToGrid w:val="0"/>
              <w:rPr>
                <w:b/>
              </w:rPr>
            </w:pPr>
          </w:p>
          <w:p w14:paraId="46C60740" w14:textId="77777777" w:rsidR="0023723C" w:rsidRPr="00653CA9" w:rsidRDefault="0023723C" w:rsidP="00194313">
            <w:pPr>
              <w:pStyle w:val="BodyText"/>
              <w:snapToGrid w:val="0"/>
              <w:rPr>
                <w:b/>
              </w:rPr>
            </w:pPr>
          </w:p>
          <w:p w14:paraId="3610EB62" w14:textId="77777777" w:rsidR="0023723C" w:rsidRPr="00653CA9" w:rsidRDefault="0023723C" w:rsidP="00194313">
            <w:pPr>
              <w:pStyle w:val="BodyText"/>
              <w:snapToGrid w:val="0"/>
              <w:rPr>
                <w:b/>
              </w:rPr>
            </w:pPr>
            <w:r w:rsidRPr="00653CA9">
              <w:rPr>
                <w:b/>
              </w:rPr>
              <w:t>_______________</w:t>
            </w:r>
          </w:p>
        </w:tc>
        <w:tc>
          <w:tcPr>
            <w:tcW w:w="4678" w:type="dxa"/>
            <w:gridSpan w:val="5"/>
          </w:tcPr>
          <w:p w14:paraId="4222DA81" w14:textId="77777777" w:rsidR="0023723C" w:rsidRPr="00653CA9" w:rsidRDefault="0023723C" w:rsidP="00194313">
            <w:pPr>
              <w:pStyle w:val="BodyText"/>
              <w:ind w:left="1735"/>
              <w:rPr>
                <w:b/>
              </w:rPr>
            </w:pPr>
          </w:p>
          <w:p w14:paraId="4E2560C7" w14:textId="77777777" w:rsidR="0023723C" w:rsidRPr="00653CA9" w:rsidRDefault="0023723C" w:rsidP="00194313">
            <w:pPr>
              <w:pStyle w:val="BodyText"/>
              <w:ind w:left="884"/>
              <w:rPr>
                <w:b/>
              </w:rPr>
            </w:pPr>
            <w:r w:rsidRPr="00653CA9">
              <w:rPr>
                <w:b/>
              </w:rPr>
              <w:t>Beneficiar</w:t>
            </w:r>
          </w:p>
          <w:p w14:paraId="0AFE8AF0" w14:textId="77777777" w:rsidR="0023723C" w:rsidRPr="00653CA9" w:rsidRDefault="0023723C" w:rsidP="00194313">
            <w:pPr>
              <w:pStyle w:val="BodyText"/>
              <w:ind w:left="884"/>
              <w:rPr>
                <w:b/>
              </w:rPr>
            </w:pPr>
            <w:r w:rsidRPr="004A2CC3">
              <w:t>Directo</w:t>
            </w:r>
            <w:r>
              <w:t>a</w:t>
            </w:r>
            <w:r w:rsidRPr="004A2CC3">
              <w:t>r</w:t>
            </w:r>
            <w:r>
              <w:t>e</w:t>
            </w:r>
            <w:r w:rsidRPr="004A2CC3">
              <w:t xml:space="preserve"> general</w:t>
            </w:r>
            <w:r>
              <w:t>ă</w:t>
            </w:r>
            <w:r w:rsidRPr="004A2CC3">
              <w:t xml:space="preserve"> Elena ȚÎBÎRNĂ</w:t>
            </w:r>
          </w:p>
          <w:p w14:paraId="6224C817" w14:textId="77777777" w:rsidR="0023723C" w:rsidRPr="00653CA9" w:rsidRDefault="0023723C" w:rsidP="00194313">
            <w:pPr>
              <w:pStyle w:val="BodyText"/>
              <w:ind w:left="1735"/>
              <w:rPr>
                <w:b/>
              </w:rPr>
            </w:pPr>
          </w:p>
          <w:p w14:paraId="381D0F52" w14:textId="77777777" w:rsidR="0023723C" w:rsidRPr="00653CA9" w:rsidRDefault="0023723C" w:rsidP="00194313">
            <w:pPr>
              <w:pStyle w:val="BodyText"/>
              <w:ind w:left="1735"/>
              <w:rPr>
                <w:b/>
              </w:rPr>
            </w:pPr>
            <w:r w:rsidRPr="00653CA9">
              <w:rPr>
                <w:b/>
              </w:rPr>
              <w:t>_________________</w:t>
            </w:r>
          </w:p>
        </w:tc>
      </w:tr>
      <w:tr w:rsidR="0023723C" w:rsidRPr="00653CA9" w14:paraId="0D097AD6" w14:textId="77777777" w:rsidTr="00194313">
        <w:trPr>
          <w:gridAfter w:val="1"/>
          <w:wAfter w:w="32" w:type="dxa"/>
          <w:trHeight w:val="255"/>
        </w:trPr>
        <w:tc>
          <w:tcPr>
            <w:tcW w:w="1201" w:type="dxa"/>
            <w:gridSpan w:val="2"/>
            <w:tcBorders>
              <w:top w:val="nil"/>
              <w:left w:val="nil"/>
              <w:bottom w:val="nil"/>
              <w:right w:val="nil"/>
            </w:tcBorders>
            <w:noWrap/>
            <w:vAlign w:val="bottom"/>
          </w:tcPr>
          <w:p w14:paraId="5FB8EE8D" w14:textId="77777777" w:rsidR="0023723C" w:rsidRPr="00653CA9" w:rsidRDefault="0023723C" w:rsidP="00194313">
            <w:pPr>
              <w:rPr>
                <w:noProof w:val="0"/>
                <w:sz w:val="20"/>
                <w:szCs w:val="20"/>
                <w:lang w:eastAsia="ro-RO"/>
              </w:rPr>
            </w:pPr>
          </w:p>
        </w:tc>
        <w:tc>
          <w:tcPr>
            <w:tcW w:w="1978" w:type="dxa"/>
            <w:tcBorders>
              <w:top w:val="nil"/>
              <w:left w:val="nil"/>
              <w:bottom w:val="nil"/>
              <w:right w:val="nil"/>
            </w:tcBorders>
            <w:noWrap/>
            <w:vAlign w:val="bottom"/>
          </w:tcPr>
          <w:p w14:paraId="54A479FA" w14:textId="77777777" w:rsidR="0023723C" w:rsidRPr="00653CA9" w:rsidRDefault="0023723C" w:rsidP="00194313">
            <w:pPr>
              <w:rPr>
                <w:noProof w:val="0"/>
                <w:sz w:val="20"/>
                <w:szCs w:val="20"/>
                <w:lang w:eastAsia="ro-RO"/>
              </w:rPr>
            </w:pPr>
          </w:p>
        </w:tc>
        <w:tc>
          <w:tcPr>
            <w:tcW w:w="1719" w:type="dxa"/>
            <w:gridSpan w:val="2"/>
            <w:tcBorders>
              <w:top w:val="nil"/>
              <w:left w:val="nil"/>
              <w:bottom w:val="nil"/>
              <w:right w:val="nil"/>
            </w:tcBorders>
            <w:noWrap/>
            <w:vAlign w:val="bottom"/>
          </w:tcPr>
          <w:p w14:paraId="44E85518" w14:textId="77777777" w:rsidR="0023723C" w:rsidRPr="00653CA9" w:rsidRDefault="0023723C" w:rsidP="00194313">
            <w:pPr>
              <w:rPr>
                <w:noProof w:val="0"/>
                <w:sz w:val="20"/>
                <w:szCs w:val="20"/>
                <w:lang w:eastAsia="ro-RO"/>
              </w:rPr>
            </w:pPr>
          </w:p>
        </w:tc>
        <w:tc>
          <w:tcPr>
            <w:tcW w:w="1494" w:type="dxa"/>
            <w:tcBorders>
              <w:top w:val="nil"/>
              <w:left w:val="nil"/>
              <w:bottom w:val="nil"/>
              <w:right w:val="nil"/>
            </w:tcBorders>
            <w:noWrap/>
            <w:vAlign w:val="bottom"/>
          </w:tcPr>
          <w:p w14:paraId="20155B6D" w14:textId="77777777" w:rsidR="0023723C" w:rsidRPr="00653CA9" w:rsidRDefault="0023723C" w:rsidP="00194313">
            <w:pPr>
              <w:rPr>
                <w:noProof w:val="0"/>
                <w:sz w:val="20"/>
                <w:szCs w:val="20"/>
                <w:lang w:eastAsia="ro-RO"/>
              </w:rPr>
            </w:pPr>
          </w:p>
        </w:tc>
        <w:tc>
          <w:tcPr>
            <w:tcW w:w="1943" w:type="dxa"/>
            <w:tcBorders>
              <w:top w:val="nil"/>
              <w:left w:val="nil"/>
              <w:bottom w:val="nil"/>
              <w:right w:val="nil"/>
            </w:tcBorders>
            <w:noWrap/>
            <w:vAlign w:val="bottom"/>
          </w:tcPr>
          <w:p w14:paraId="6E61390A" w14:textId="77777777" w:rsidR="0023723C" w:rsidRPr="00653CA9" w:rsidRDefault="0023723C" w:rsidP="00194313">
            <w:pPr>
              <w:rPr>
                <w:noProof w:val="0"/>
                <w:sz w:val="20"/>
                <w:szCs w:val="20"/>
                <w:lang w:eastAsia="ro-RO"/>
              </w:rPr>
            </w:pPr>
          </w:p>
        </w:tc>
        <w:tc>
          <w:tcPr>
            <w:tcW w:w="1002" w:type="dxa"/>
            <w:tcBorders>
              <w:top w:val="nil"/>
              <w:left w:val="nil"/>
              <w:bottom w:val="nil"/>
              <w:right w:val="nil"/>
            </w:tcBorders>
            <w:noWrap/>
            <w:vAlign w:val="bottom"/>
          </w:tcPr>
          <w:p w14:paraId="22D629AC" w14:textId="77777777" w:rsidR="0023723C" w:rsidRPr="00653CA9" w:rsidRDefault="0023723C" w:rsidP="00194313">
            <w:pPr>
              <w:rPr>
                <w:noProof w:val="0"/>
                <w:sz w:val="20"/>
                <w:szCs w:val="20"/>
                <w:lang w:eastAsia="ro-RO"/>
              </w:rPr>
            </w:pPr>
          </w:p>
        </w:tc>
      </w:tr>
      <w:tr w:rsidR="0023723C" w:rsidRPr="00653CA9" w14:paraId="45836521" w14:textId="77777777" w:rsidTr="00194313">
        <w:trPr>
          <w:gridAfter w:val="1"/>
          <w:wAfter w:w="32" w:type="dxa"/>
          <w:trHeight w:val="255"/>
        </w:trPr>
        <w:tc>
          <w:tcPr>
            <w:tcW w:w="1201" w:type="dxa"/>
            <w:gridSpan w:val="2"/>
            <w:tcBorders>
              <w:top w:val="nil"/>
              <w:left w:val="nil"/>
              <w:bottom w:val="nil"/>
              <w:right w:val="nil"/>
            </w:tcBorders>
            <w:noWrap/>
            <w:vAlign w:val="bottom"/>
          </w:tcPr>
          <w:p w14:paraId="3FBA24EE" w14:textId="77777777" w:rsidR="0023723C" w:rsidRPr="00653CA9" w:rsidRDefault="0023723C" w:rsidP="00194313">
            <w:pPr>
              <w:rPr>
                <w:noProof w:val="0"/>
                <w:sz w:val="20"/>
                <w:szCs w:val="20"/>
                <w:lang w:eastAsia="ro-RO"/>
              </w:rPr>
            </w:pPr>
          </w:p>
        </w:tc>
        <w:tc>
          <w:tcPr>
            <w:tcW w:w="1978" w:type="dxa"/>
            <w:tcBorders>
              <w:top w:val="nil"/>
              <w:left w:val="nil"/>
              <w:bottom w:val="nil"/>
              <w:right w:val="nil"/>
            </w:tcBorders>
            <w:noWrap/>
            <w:vAlign w:val="bottom"/>
          </w:tcPr>
          <w:p w14:paraId="63279959" w14:textId="77777777" w:rsidR="0023723C" w:rsidRPr="00653CA9" w:rsidRDefault="0023723C" w:rsidP="00194313">
            <w:pPr>
              <w:rPr>
                <w:noProof w:val="0"/>
                <w:sz w:val="20"/>
                <w:szCs w:val="20"/>
                <w:lang w:eastAsia="ro-RO"/>
              </w:rPr>
            </w:pPr>
          </w:p>
        </w:tc>
        <w:tc>
          <w:tcPr>
            <w:tcW w:w="1719" w:type="dxa"/>
            <w:gridSpan w:val="2"/>
            <w:tcBorders>
              <w:top w:val="nil"/>
              <w:left w:val="nil"/>
              <w:bottom w:val="nil"/>
              <w:right w:val="nil"/>
            </w:tcBorders>
            <w:noWrap/>
            <w:vAlign w:val="bottom"/>
          </w:tcPr>
          <w:p w14:paraId="0132D1D7" w14:textId="77777777" w:rsidR="0023723C" w:rsidRPr="00653CA9" w:rsidRDefault="0023723C" w:rsidP="00194313">
            <w:pPr>
              <w:rPr>
                <w:noProof w:val="0"/>
                <w:sz w:val="20"/>
                <w:szCs w:val="20"/>
                <w:lang w:eastAsia="ro-RO"/>
              </w:rPr>
            </w:pPr>
          </w:p>
        </w:tc>
        <w:tc>
          <w:tcPr>
            <w:tcW w:w="1494" w:type="dxa"/>
            <w:tcBorders>
              <w:top w:val="nil"/>
              <w:left w:val="nil"/>
              <w:bottom w:val="nil"/>
              <w:right w:val="nil"/>
            </w:tcBorders>
            <w:noWrap/>
            <w:vAlign w:val="bottom"/>
          </w:tcPr>
          <w:p w14:paraId="15A8C4CE" w14:textId="77777777" w:rsidR="0023723C" w:rsidRPr="00653CA9" w:rsidRDefault="0023723C" w:rsidP="00194313">
            <w:pPr>
              <w:rPr>
                <w:noProof w:val="0"/>
                <w:sz w:val="20"/>
                <w:szCs w:val="20"/>
                <w:lang w:eastAsia="ro-RO"/>
              </w:rPr>
            </w:pPr>
          </w:p>
        </w:tc>
        <w:tc>
          <w:tcPr>
            <w:tcW w:w="1943" w:type="dxa"/>
            <w:tcBorders>
              <w:top w:val="nil"/>
              <w:left w:val="nil"/>
              <w:bottom w:val="nil"/>
              <w:right w:val="nil"/>
            </w:tcBorders>
            <w:noWrap/>
            <w:vAlign w:val="bottom"/>
          </w:tcPr>
          <w:p w14:paraId="0692BFF3" w14:textId="77777777" w:rsidR="0023723C" w:rsidRPr="00653CA9" w:rsidRDefault="0023723C" w:rsidP="00194313">
            <w:pPr>
              <w:rPr>
                <w:noProof w:val="0"/>
                <w:sz w:val="20"/>
                <w:szCs w:val="20"/>
                <w:lang w:eastAsia="ro-RO"/>
              </w:rPr>
            </w:pPr>
          </w:p>
        </w:tc>
        <w:tc>
          <w:tcPr>
            <w:tcW w:w="1002" w:type="dxa"/>
            <w:tcBorders>
              <w:top w:val="nil"/>
              <w:left w:val="nil"/>
              <w:bottom w:val="nil"/>
              <w:right w:val="nil"/>
            </w:tcBorders>
            <w:noWrap/>
            <w:vAlign w:val="bottom"/>
          </w:tcPr>
          <w:p w14:paraId="46DA733A" w14:textId="77777777" w:rsidR="0023723C" w:rsidRPr="00653CA9" w:rsidRDefault="0023723C" w:rsidP="00194313">
            <w:pPr>
              <w:rPr>
                <w:noProof w:val="0"/>
                <w:sz w:val="20"/>
                <w:szCs w:val="20"/>
                <w:lang w:eastAsia="ro-RO"/>
              </w:rPr>
            </w:pPr>
          </w:p>
        </w:tc>
      </w:tr>
      <w:tr w:rsidR="0023723C" w:rsidRPr="00653CA9" w14:paraId="11272F39" w14:textId="77777777" w:rsidTr="00194313">
        <w:trPr>
          <w:gridAfter w:val="1"/>
          <w:wAfter w:w="32" w:type="dxa"/>
          <w:trHeight w:val="255"/>
        </w:trPr>
        <w:tc>
          <w:tcPr>
            <w:tcW w:w="1201" w:type="dxa"/>
            <w:gridSpan w:val="2"/>
            <w:tcBorders>
              <w:top w:val="nil"/>
              <w:left w:val="nil"/>
              <w:bottom w:val="nil"/>
              <w:right w:val="nil"/>
            </w:tcBorders>
            <w:noWrap/>
            <w:vAlign w:val="bottom"/>
          </w:tcPr>
          <w:p w14:paraId="5CCB781B" w14:textId="77777777" w:rsidR="0023723C" w:rsidRPr="00653CA9" w:rsidRDefault="0023723C" w:rsidP="00194313">
            <w:pPr>
              <w:rPr>
                <w:noProof w:val="0"/>
                <w:sz w:val="20"/>
                <w:szCs w:val="20"/>
                <w:lang w:eastAsia="ro-RO"/>
              </w:rPr>
            </w:pPr>
          </w:p>
        </w:tc>
        <w:tc>
          <w:tcPr>
            <w:tcW w:w="1978" w:type="dxa"/>
            <w:tcBorders>
              <w:top w:val="nil"/>
              <w:left w:val="nil"/>
              <w:bottom w:val="nil"/>
              <w:right w:val="nil"/>
            </w:tcBorders>
            <w:noWrap/>
            <w:vAlign w:val="bottom"/>
          </w:tcPr>
          <w:p w14:paraId="04CB8AD7" w14:textId="77777777" w:rsidR="0023723C" w:rsidRPr="00653CA9" w:rsidRDefault="0023723C" w:rsidP="00194313">
            <w:pPr>
              <w:rPr>
                <w:noProof w:val="0"/>
                <w:sz w:val="20"/>
                <w:szCs w:val="20"/>
                <w:lang w:eastAsia="ro-RO"/>
              </w:rPr>
            </w:pPr>
          </w:p>
        </w:tc>
        <w:tc>
          <w:tcPr>
            <w:tcW w:w="1719" w:type="dxa"/>
            <w:gridSpan w:val="2"/>
            <w:tcBorders>
              <w:top w:val="nil"/>
              <w:left w:val="nil"/>
              <w:bottom w:val="nil"/>
              <w:right w:val="nil"/>
            </w:tcBorders>
            <w:noWrap/>
            <w:vAlign w:val="bottom"/>
          </w:tcPr>
          <w:p w14:paraId="0F9A0438" w14:textId="77777777" w:rsidR="0023723C" w:rsidRPr="00653CA9" w:rsidRDefault="0023723C" w:rsidP="00194313">
            <w:pPr>
              <w:rPr>
                <w:noProof w:val="0"/>
                <w:sz w:val="20"/>
                <w:szCs w:val="20"/>
                <w:lang w:eastAsia="ro-RO"/>
              </w:rPr>
            </w:pPr>
          </w:p>
        </w:tc>
        <w:tc>
          <w:tcPr>
            <w:tcW w:w="1494" w:type="dxa"/>
            <w:tcBorders>
              <w:top w:val="nil"/>
              <w:left w:val="nil"/>
              <w:bottom w:val="nil"/>
              <w:right w:val="nil"/>
            </w:tcBorders>
            <w:noWrap/>
            <w:vAlign w:val="bottom"/>
          </w:tcPr>
          <w:p w14:paraId="22A08EF8" w14:textId="77777777" w:rsidR="0023723C" w:rsidRPr="00653CA9" w:rsidRDefault="0023723C" w:rsidP="00194313">
            <w:pPr>
              <w:rPr>
                <w:noProof w:val="0"/>
                <w:sz w:val="20"/>
                <w:szCs w:val="20"/>
                <w:lang w:eastAsia="ro-RO"/>
              </w:rPr>
            </w:pPr>
          </w:p>
        </w:tc>
        <w:tc>
          <w:tcPr>
            <w:tcW w:w="1943" w:type="dxa"/>
            <w:tcBorders>
              <w:top w:val="nil"/>
              <w:left w:val="nil"/>
              <w:bottom w:val="nil"/>
              <w:right w:val="nil"/>
            </w:tcBorders>
            <w:noWrap/>
            <w:vAlign w:val="bottom"/>
          </w:tcPr>
          <w:p w14:paraId="04998388" w14:textId="77777777" w:rsidR="0023723C" w:rsidRPr="00653CA9" w:rsidRDefault="0023723C" w:rsidP="00194313">
            <w:pPr>
              <w:rPr>
                <w:noProof w:val="0"/>
                <w:sz w:val="20"/>
                <w:szCs w:val="20"/>
                <w:lang w:eastAsia="ro-RO"/>
              </w:rPr>
            </w:pPr>
          </w:p>
        </w:tc>
        <w:tc>
          <w:tcPr>
            <w:tcW w:w="1002" w:type="dxa"/>
            <w:tcBorders>
              <w:top w:val="nil"/>
              <w:left w:val="nil"/>
              <w:bottom w:val="nil"/>
              <w:right w:val="nil"/>
            </w:tcBorders>
            <w:noWrap/>
            <w:vAlign w:val="bottom"/>
          </w:tcPr>
          <w:p w14:paraId="1057BE2B" w14:textId="77777777" w:rsidR="0023723C" w:rsidRPr="00653CA9" w:rsidRDefault="0023723C" w:rsidP="00194313">
            <w:pPr>
              <w:rPr>
                <w:noProof w:val="0"/>
                <w:sz w:val="20"/>
                <w:szCs w:val="20"/>
                <w:lang w:eastAsia="ro-RO"/>
              </w:rPr>
            </w:pPr>
          </w:p>
        </w:tc>
      </w:tr>
      <w:tr w:rsidR="0023723C" w:rsidRPr="00653CA9" w14:paraId="0651943B" w14:textId="77777777" w:rsidTr="00194313">
        <w:trPr>
          <w:gridAfter w:val="1"/>
          <w:wAfter w:w="32" w:type="dxa"/>
          <w:trHeight w:val="255"/>
        </w:trPr>
        <w:tc>
          <w:tcPr>
            <w:tcW w:w="1201" w:type="dxa"/>
            <w:gridSpan w:val="2"/>
            <w:tcBorders>
              <w:top w:val="nil"/>
              <w:left w:val="nil"/>
              <w:bottom w:val="nil"/>
              <w:right w:val="nil"/>
            </w:tcBorders>
            <w:noWrap/>
            <w:vAlign w:val="bottom"/>
          </w:tcPr>
          <w:p w14:paraId="274B48A5" w14:textId="77777777" w:rsidR="0023723C" w:rsidRPr="00653CA9" w:rsidRDefault="0023723C" w:rsidP="00194313">
            <w:pPr>
              <w:rPr>
                <w:noProof w:val="0"/>
                <w:sz w:val="20"/>
                <w:szCs w:val="20"/>
                <w:lang w:eastAsia="ro-RO"/>
              </w:rPr>
            </w:pPr>
          </w:p>
        </w:tc>
        <w:tc>
          <w:tcPr>
            <w:tcW w:w="1978" w:type="dxa"/>
            <w:tcBorders>
              <w:top w:val="nil"/>
              <w:left w:val="nil"/>
              <w:bottom w:val="nil"/>
              <w:right w:val="nil"/>
            </w:tcBorders>
            <w:noWrap/>
            <w:vAlign w:val="bottom"/>
          </w:tcPr>
          <w:p w14:paraId="0E2E987E" w14:textId="77777777" w:rsidR="0023723C" w:rsidRPr="00653CA9" w:rsidRDefault="0023723C" w:rsidP="00194313">
            <w:pPr>
              <w:rPr>
                <w:noProof w:val="0"/>
                <w:sz w:val="20"/>
                <w:szCs w:val="20"/>
                <w:lang w:eastAsia="ro-RO"/>
              </w:rPr>
            </w:pPr>
          </w:p>
        </w:tc>
        <w:tc>
          <w:tcPr>
            <w:tcW w:w="1719" w:type="dxa"/>
            <w:gridSpan w:val="2"/>
            <w:tcBorders>
              <w:top w:val="nil"/>
              <w:left w:val="nil"/>
              <w:bottom w:val="nil"/>
              <w:right w:val="nil"/>
            </w:tcBorders>
            <w:noWrap/>
            <w:vAlign w:val="bottom"/>
          </w:tcPr>
          <w:p w14:paraId="2C9CD63E" w14:textId="77777777" w:rsidR="0023723C" w:rsidRPr="00653CA9" w:rsidRDefault="0023723C" w:rsidP="00194313">
            <w:pPr>
              <w:rPr>
                <w:noProof w:val="0"/>
                <w:sz w:val="20"/>
                <w:szCs w:val="20"/>
                <w:lang w:eastAsia="ro-RO"/>
              </w:rPr>
            </w:pPr>
          </w:p>
        </w:tc>
        <w:tc>
          <w:tcPr>
            <w:tcW w:w="1494" w:type="dxa"/>
            <w:tcBorders>
              <w:top w:val="nil"/>
              <w:left w:val="nil"/>
              <w:bottom w:val="nil"/>
              <w:right w:val="nil"/>
            </w:tcBorders>
            <w:noWrap/>
            <w:vAlign w:val="bottom"/>
          </w:tcPr>
          <w:p w14:paraId="17D3D268" w14:textId="77777777" w:rsidR="0023723C" w:rsidRPr="00653CA9" w:rsidRDefault="0023723C" w:rsidP="00194313">
            <w:pPr>
              <w:rPr>
                <w:noProof w:val="0"/>
                <w:sz w:val="20"/>
                <w:szCs w:val="20"/>
                <w:lang w:eastAsia="ro-RO"/>
              </w:rPr>
            </w:pPr>
          </w:p>
        </w:tc>
        <w:tc>
          <w:tcPr>
            <w:tcW w:w="1943" w:type="dxa"/>
            <w:tcBorders>
              <w:top w:val="nil"/>
              <w:left w:val="nil"/>
              <w:bottom w:val="nil"/>
              <w:right w:val="nil"/>
            </w:tcBorders>
            <w:noWrap/>
            <w:vAlign w:val="bottom"/>
          </w:tcPr>
          <w:p w14:paraId="343B9701" w14:textId="77777777" w:rsidR="0023723C" w:rsidRPr="00653CA9" w:rsidRDefault="0023723C" w:rsidP="00194313">
            <w:pPr>
              <w:rPr>
                <w:noProof w:val="0"/>
                <w:sz w:val="20"/>
                <w:szCs w:val="20"/>
                <w:lang w:eastAsia="ro-RO"/>
              </w:rPr>
            </w:pPr>
          </w:p>
        </w:tc>
        <w:tc>
          <w:tcPr>
            <w:tcW w:w="1002" w:type="dxa"/>
            <w:tcBorders>
              <w:top w:val="nil"/>
              <w:left w:val="nil"/>
              <w:bottom w:val="nil"/>
              <w:right w:val="nil"/>
            </w:tcBorders>
            <w:noWrap/>
            <w:vAlign w:val="bottom"/>
          </w:tcPr>
          <w:p w14:paraId="6D1CD62E" w14:textId="77777777" w:rsidR="0023723C" w:rsidRPr="00653CA9" w:rsidRDefault="0023723C" w:rsidP="00194313">
            <w:pPr>
              <w:rPr>
                <w:noProof w:val="0"/>
                <w:sz w:val="20"/>
                <w:szCs w:val="20"/>
                <w:lang w:eastAsia="ro-RO"/>
              </w:rPr>
            </w:pPr>
          </w:p>
        </w:tc>
      </w:tr>
    </w:tbl>
    <w:p w14:paraId="02B0561B" w14:textId="77777777" w:rsidR="0023723C" w:rsidRPr="00653CA9" w:rsidRDefault="0023723C" w:rsidP="0023723C">
      <w:pPr>
        <w:rPr>
          <w:noProof w:val="0"/>
        </w:rPr>
      </w:pPr>
    </w:p>
    <w:p w14:paraId="41E405E7" w14:textId="77777777" w:rsidR="0023723C" w:rsidRPr="00653CA9" w:rsidRDefault="0023723C" w:rsidP="0023723C">
      <w:pPr>
        <w:rPr>
          <w:noProof w:val="0"/>
        </w:rPr>
      </w:pPr>
    </w:p>
    <w:p w14:paraId="63C33C52" w14:textId="77777777" w:rsidR="0023723C" w:rsidRPr="00653CA9" w:rsidRDefault="0023723C" w:rsidP="0023723C">
      <w:pPr>
        <w:rPr>
          <w:noProof w:val="0"/>
        </w:rPr>
      </w:pPr>
    </w:p>
    <w:p w14:paraId="53EDF89E" w14:textId="77777777" w:rsidR="0023723C" w:rsidRPr="00653CA9" w:rsidRDefault="0023723C" w:rsidP="0023723C">
      <w:pPr>
        <w:rPr>
          <w:noProof w:val="0"/>
        </w:rPr>
      </w:pPr>
    </w:p>
    <w:p w14:paraId="6B67B5A4" w14:textId="77777777" w:rsidR="0023723C" w:rsidRPr="00653CA9" w:rsidRDefault="0023723C" w:rsidP="0023723C">
      <w:pPr>
        <w:rPr>
          <w:noProof w:val="0"/>
        </w:rPr>
      </w:pPr>
      <w:r w:rsidRPr="00653CA9">
        <w:rPr>
          <w:noProof w:val="0"/>
        </w:rPr>
        <w:br w:type="page"/>
      </w:r>
    </w:p>
    <w:p w14:paraId="04B0322B" w14:textId="77777777" w:rsidR="0023723C" w:rsidRPr="00653CA9" w:rsidRDefault="0023723C" w:rsidP="0023723C">
      <w:pPr>
        <w:pStyle w:val="Title"/>
        <w:ind w:left="6300"/>
        <w:jc w:val="left"/>
        <w:rPr>
          <w:b w:val="0"/>
          <w:color w:val="0000FF"/>
          <w:sz w:val="20"/>
          <w:szCs w:val="20"/>
        </w:rPr>
      </w:pPr>
      <w:r w:rsidRPr="00653CA9">
        <w:rPr>
          <w:b w:val="0"/>
          <w:color w:val="0000FF"/>
          <w:sz w:val="20"/>
          <w:szCs w:val="20"/>
        </w:rPr>
        <w:t>Anexa nr.3</w:t>
      </w:r>
    </w:p>
    <w:p w14:paraId="76814A26" w14:textId="77777777" w:rsidR="0023723C" w:rsidRPr="00653CA9" w:rsidRDefault="0023723C" w:rsidP="0023723C">
      <w:pPr>
        <w:pStyle w:val="Title"/>
        <w:ind w:left="6300"/>
        <w:jc w:val="left"/>
        <w:rPr>
          <w:b w:val="0"/>
          <w:sz w:val="20"/>
          <w:szCs w:val="20"/>
        </w:rPr>
      </w:pPr>
      <w:r w:rsidRPr="00653CA9">
        <w:rPr>
          <w:b w:val="0"/>
          <w:sz w:val="20"/>
          <w:szCs w:val="20"/>
        </w:rPr>
        <w:t>la contractul nr._________</w:t>
      </w:r>
    </w:p>
    <w:p w14:paraId="59068C4A" w14:textId="77777777" w:rsidR="0023723C" w:rsidRDefault="0023723C" w:rsidP="0023723C">
      <w:pPr>
        <w:pStyle w:val="Title"/>
        <w:ind w:left="6300"/>
        <w:jc w:val="left"/>
        <w:rPr>
          <w:b w:val="0"/>
          <w:sz w:val="20"/>
          <w:szCs w:val="20"/>
        </w:rPr>
      </w:pPr>
      <w:r w:rsidRPr="00653CA9">
        <w:rPr>
          <w:b w:val="0"/>
          <w:sz w:val="20"/>
          <w:szCs w:val="20"/>
        </w:rPr>
        <w:t>din__________________20__</w:t>
      </w:r>
    </w:p>
    <w:tbl>
      <w:tblPr>
        <w:tblW w:w="9781" w:type="dxa"/>
        <w:tblInd w:w="-34" w:type="dxa"/>
        <w:tblLayout w:type="fixed"/>
        <w:tblLook w:val="0000" w:firstRow="0" w:lastRow="0" w:firstColumn="0" w:lastColumn="0" w:noHBand="0" w:noVBand="0"/>
      </w:tblPr>
      <w:tblGrid>
        <w:gridCol w:w="1702"/>
        <w:gridCol w:w="1417"/>
        <w:gridCol w:w="1276"/>
        <w:gridCol w:w="1276"/>
        <w:gridCol w:w="4110"/>
      </w:tblGrid>
      <w:tr w:rsidR="0023723C" w:rsidRPr="006C6ABD" w14:paraId="655A6DD3" w14:textId="77777777" w:rsidTr="00194313">
        <w:trPr>
          <w:trHeight w:val="690"/>
        </w:trPr>
        <w:tc>
          <w:tcPr>
            <w:tcW w:w="1702" w:type="dxa"/>
            <w:tcBorders>
              <w:top w:val="single" w:sz="8" w:space="0" w:color="000000"/>
              <w:left w:val="single" w:sz="8" w:space="0" w:color="000000"/>
              <w:bottom w:val="single" w:sz="4" w:space="0" w:color="000000"/>
            </w:tcBorders>
            <w:vAlign w:val="center"/>
          </w:tcPr>
          <w:p w14:paraId="6B40CFB7" w14:textId="77777777" w:rsidR="0023723C" w:rsidRPr="00D31EF6" w:rsidRDefault="0023723C" w:rsidP="00194313">
            <w:pPr>
              <w:pStyle w:val="BodyText"/>
              <w:snapToGrid w:val="0"/>
              <w:rPr>
                <w:bCs/>
                <w:szCs w:val="22"/>
              </w:rPr>
            </w:pPr>
            <w:r w:rsidRPr="00D31EF6">
              <w:rPr>
                <w:bCs/>
                <w:sz w:val="22"/>
                <w:szCs w:val="22"/>
              </w:rPr>
              <w:t>Denumirea câmpului</w:t>
            </w:r>
          </w:p>
        </w:tc>
        <w:tc>
          <w:tcPr>
            <w:tcW w:w="1417" w:type="dxa"/>
            <w:tcBorders>
              <w:top w:val="single" w:sz="8" w:space="0" w:color="000000"/>
              <w:left w:val="single" w:sz="4" w:space="0" w:color="000000"/>
              <w:bottom w:val="single" w:sz="4" w:space="0" w:color="000000"/>
            </w:tcBorders>
            <w:vAlign w:val="center"/>
          </w:tcPr>
          <w:p w14:paraId="306DA1B5" w14:textId="77777777" w:rsidR="0023723C" w:rsidRPr="00D31EF6" w:rsidRDefault="0023723C" w:rsidP="00194313">
            <w:pPr>
              <w:pStyle w:val="BodyText"/>
              <w:snapToGrid w:val="0"/>
              <w:rPr>
                <w:bCs/>
                <w:szCs w:val="22"/>
              </w:rPr>
            </w:pPr>
            <w:r w:rsidRPr="00D31EF6">
              <w:rPr>
                <w:bCs/>
                <w:sz w:val="22"/>
                <w:szCs w:val="22"/>
              </w:rPr>
              <w:t>Tipul</w:t>
            </w:r>
          </w:p>
          <w:p w14:paraId="78E16AE7" w14:textId="77777777" w:rsidR="0023723C" w:rsidRPr="00D31EF6" w:rsidRDefault="0023723C" w:rsidP="00194313">
            <w:pPr>
              <w:pStyle w:val="BodyText"/>
              <w:rPr>
                <w:bCs/>
                <w:szCs w:val="22"/>
              </w:rPr>
            </w:pPr>
            <w:r w:rsidRPr="00D31EF6">
              <w:rPr>
                <w:bCs/>
                <w:sz w:val="22"/>
                <w:szCs w:val="22"/>
              </w:rPr>
              <w:t>Câmpului</w:t>
            </w:r>
          </w:p>
        </w:tc>
        <w:tc>
          <w:tcPr>
            <w:tcW w:w="1276" w:type="dxa"/>
            <w:tcBorders>
              <w:top w:val="single" w:sz="8" w:space="0" w:color="000000"/>
              <w:left w:val="single" w:sz="4" w:space="0" w:color="000000"/>
              <w:bottom w:val="single" w:sz="4" w:space="0" w:color="000000"/>
            </w:tcBorders>
            <w:vAlign w:val="center"/>
          </w:tcPr>
          <w:p w14:paraId="7ACF0B10" w14:textId="77777777" w:rsidR="0023723C" w:rsidRPr="00D31EF6" w:rsidRDefault="0023723C" w:rsidP="00194313">
            <w:pPr>
              <w:pStyle w:val="BodyText"/>
              <w:snapToGrid w:val="0"/>
              <w:rPr>
                <w:bCs/>
                <w:szCs w:val="22"/>
              </w:rPr>
            </w:pPr>
            <w:r w:rsidRPr="00D31EF6">
              <w:rPr>
                <w:bCs/>
                <w:sz w:val="22"/>
                <w:szCs w:val="22"/>
              </w:rPr>
              <w:t>Lungimea</w:t>
            </w:r>
          </w:p>
          <w:p w14:paraId="73E85B6C" w14:textId="77777777" w:rsidR="0023723C" w:rsidRPr="00D31EF6" w:rsidRDefault="0023723C" w:rsidP="00194313">
            <w:pPr>
              <w:pStyle w:val="BodyText"/>
              <w:rPr>
                <w:bCs/>
                <w:szCs w:val="22"/>
              </w:rPr>
            </w:pPr>
            <w:r w:rsidRPr="00D31EF6">
              <w:rPr>
                <w:bCs/>
                <w:sz w:val="22"/>
                <w:szCs w:val="22"/>
              </w:rPr>
              <w:t>câmpului</w:t>
            </w:r>
          </w:p>
        </w:tc>
        <w:tc>
          <w:tcPr>
            <w:tcW w:w="1276" w:type="dxa"/>
            <w:tcBorders>
              <w:top w:val="single" w:sz="8" w:space="0" w:color="000000"/>
              <w:left w:val="single" w:sz="4" w:space="0" w:color="000000"/>
              <w:bottom w:val="single" w:sz="4" w:space="0" w:color="000000"/>
            </w:tcBorders>
            <w:vAlign w:val="center"/>
          </w:tcPr>
          <w:p w14:paraId="34082CC1" w14:textId="77777777" w:rsidR="0023723C" w:rsidRPr="00D31EF6" w:rsidRDefault="0023723C" w:rsidP="00194313">
            <w:pPr>
              <w:pStyle w:val="BodyText"/>
              <w:snapToGrid w:val="0"/>
              <w:rPr>
                <w:bCs/>
                <w:szCs w:val="22"/>
              </w:rPr>
            </w:pPr>
            <w:r w:rsidRPr="00D31EF6">
              <w:rPr>
                <w:bCs/>
                <w:sz w:val="22"/>
                <w:szCs w:val="22"/>
              </w:rPr>
              <w:t>Partea</w:t>
            </w:r>
          </w:p>
          <w:p w14:paraId="38A9BEF5" w14:textId="77777777" w:rsidR="0023723C" w:rsidRPr="00D31EF6" w:rsidRDefault="0023723C" w:rsidP="00194313">
            <w:pPr>
              <w:pStyle w:val="BodyText"/>
              <w:rPr>
                <w:bCs/>
                <w:szCs w:val="22"/>
              </w:rPr>
            </w:pPr>
            <w:r w:rsidRPr="00D31EF6">
              <w:rPr>
                <w:bCs/>
                <w:sz w:val="22"/>
                <w:szCs w:val="22"/>
              </w:rPr>
              <w:t>Zecimală</w:t>
            </w:r>
          </w:p>
        </w:tc>
        <w:tc>
          <w:tcPr>
            <w:tcW w:w="4110" w:type="dxa"/>
            <w:tcBorders>
              <w:top w:val="single" w:sz="8" w:space="0" w:color="000000"/>
              <w:left w:val="single" w:sz="4" w:space="0" w:color="000000"/>
              <w:bottom w:val="single" w:sz="4" w:space="0" w:color="000000"/>
              <w:right w:val="single" w:sz="8" w:space="0" w:color="000000"/>
            </w:tcBorders>
            <w:vAlign w:val="center"/>
          </w:tcPr>
          <w:p w14:paraId="630F847C" w14:textId="77777777" w:rsidR="0023723C" w:rsidRPr="00D31EF6" w:rsidRDefault="0023723C" w:rsidP="00194313">
            <w:pPr>
              <w:pStyle w:val="BodyText"/>
              <w:snapToGrid w:val="0"/>
              <w:rPr>
                <w:bCs/>
                <w:szCs w:val="22"/>
              </w:rPr>
            </w:pPr>
            <w:r w:rsidRPr="00D31EF6">
              <w:rPr>
                <w:bCs/>
                <w:sz w:val="22"/>
                <w:szCs w:val="22"/>
              </w:rPr>
              <w:t>Descrierea câmpului</w:t>
            </w:r>
          </w:p>
        </w:tc>
      </w:tr>
      <w:tr w:rsidR="0023723C" w:rsidRPr="003037B6" w14:paraId="77C696D5" w14:textId="77777777" w:rsidTr="00194313">
        <w:trPr>
          <w:trHeight w:val="401"/>
        </w:trPr>
        <w:tc>
          <w:tcPr>
            <w:tcW w:w="1702" w:type="dxa"/>
            <w:tcBorders>
              <w:left w:val="single" w:sz="8" w:space="0" w:color="000000"/>
              <w:bottom w:val="single" w:sz="4" w:space="0" w:color="000000"/>
            </w:tcBorders>
            <w:vAlign w:val="center"/>
          </w:tcPr>
          <w:p w14:paraId="59341D41" w14:textId="77777777" w:rsidR="0023723C" w:rsidRPr="00D31EF6" w:rsidRDefault="0023723C" w:rsidP="00194313">
            <w:pPr>
              <w:pStyle w:val="BodyText"/>
              <w:snapToGrid w:val="0"/>
              <w:rPr>
                <w:b/>
                <w:szCs w:val="22"/>
              </w:rPr>
            </w:pPr>
            <w:r w:rsidRPr="00D31EF6">
              <w:rPr>
                <w:b/>
                <w:sz w:val="22"/>
                <w:szCs w:val="22"/>
              </w:rPr>
              <w:t>TRAN_N</w:t>
            </w:r>
          </w:p>
        </w:tc>
        <w:tc>
          <w:tcPr>
            <w:tcW w:w="1417" w:type="dxa"/>
            <w:tcBorders>
              <w:left w:val="single" w:sz="4" w:space="0" w:color="000000"/>
              <w:bottom w:val="single" w:sz="4" w:space="0" w:color="000000"/>
            </w:tcBorders>
            <w:vAlign w:val="center"/>
          </w:tcPr>
          <w:p w14:paraId="3F532C24" w14:textId="77777777" w:rsidR="0023723C" w:rsidRPr="00D31EF6" w:rsidRDefault="0023723C" w:rsidP="00194313">
            <w:pPr>
              <w:pStyle w:val="BodyText"/>
              <w:snapToGrid w:val="0"/>
              <w:rPr>
                <w:b/>
                <w:szCs w:val="22"/>
              </w:rPr>
            </w:pPr>
            <w:r w:rsidRPr="00D31EF6">
              <w:rPr>
                <w:b/>
                <w:sz w:val="22"/>
                <w:szCs w:val="22"/>
              </w:rPr>
              <w:t>Numeric</w:t>
            </w:r>
          </w:p>
        </w:tc>
        <w:tc>
          <w:tcPr>
            <w:tcW w:w="1276" w:type="dxa"/>
            <w:tcBorders>
              <w:left w:val="single" w:sz="4" w:space="0" w:color="000000"/>
              <w:bottom w:val="single" w:sz="4" w:space="0" w:color="000000"/>
            </w:tcBorders>
            <w:vAlign w:val="center"/>
          </w:tcPr>
          <w:p w14:paraId="74D13FA2" w14:textId="77777777" w:rsidR="0023723C" w:rsidRPr="00D31EF6" w:rsidRDefault="0023723C" w:rsidP="00194313">
            <w:pPr>
              <w:pStyle w:val="BodyText"/>
              <w:snapToGrid w:val="0"/>
              <w:rPr>
                <w:b/>
                <w:szCs w:val="22"/>
              </w:rPr>
            </w:pPr>
            <w:r w:rsidRPr="00D31EF6">
              <w:rPr>
                <w:b/>
                <w:sz w:val="22"/>
                <w:szCs w:val="22"/>
              </w:rPr>
              <w:t>10</w:t>
            </w:r>
          </w:p>
        </w:tc>
        <w:tc>
          <w:tcPr>
            <w:tcW w:w="1276" w:type="dxa"/>
            <w:tcBorders>
              <w:left w:val="single" w:sz="4" w:space="0" w:color="000000"/>
              <w:bottom w:val="single" w:sz="4" w:space="0" w:color="000000"/>
            </w:tcBorders>
          </w:tcPr>
          <w:p w14:paraId="1A8332E6" w14:textId="77777777" w:rsidR="0023723C" w:rsidRPr="00D31EF6" w:rsidRDefault="0023723C" w:rsidP="00194313">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36445D93" w14:textId="77777777" w:rsidR="0023723C" w:rsidRPr="00D31EF6" w:rsidRDefault="0023723C" w:rsidP="00194313">
            <w:pPr>
              <w:pStyle w:val="BodyText"/>
              <w:snapToGrid w:val="0"/>
              <w:rPr>
                <w:b/>
                <w:szCs w:val="22"/>
                <w:lang w:val="en-US"/>
              </w:rPr>
            </w:pPr>
            <w:proofErr w:type="spellStart"/>
            <w:r w:rsidRPr="00D31EF6">
              <w:rPr>
                <w:b/>
                <w:sz w:val="22"/>
                <w:szCs w:val="22"/>
                <w:lang w:val="en-US"/>
              </w:rPr>
              <w:t>Numărul</w:t>
            </w:r>
            <w:proofErr w:type="spellEnd"/>
            <w:r w:rsidRPr="00D31EF6">
              <w:rPr>
                <w:b/>
                <w:sz w:val="22"/>
                <w:szCs w:val="22"/>
                <w:lang w:val="en-US"/>
              </w:rPr>
              <w:t xml:space="preserve"> </w:t>
            </w:r>
            <w:proofErr w:type="spellStart"/>
            <w:r w:rsidRPr="00D31EF6">
              <w:rPr>
                <w:b/>
                <w:sz w:val="22"/>
                <w:szCs w:val="22"/>
                <w:lang w:val="en-US"/>
              </w:rPr>
              <w:t>tranzacţiei</w:t>
            </w:r>
            <w:proofErr w:type="spellEnd"/>
            <w:r w:rsidRPr="00D31EF6">
              <w:rPr>
                <w:b/>
                <w:sz w:val="22"/>
                <w:szCs w:val="22"/>
                <w:lang w:val="en-US"/>
              </w:rPr>
              <w:t xml:space="preserve"> </w:t>
            </w:r>
            <w:proofErr w:type="gramStart"/>
            <w:r w:rsidRPr="00D31EF6">
              <w:rPr>
                <w:b/>
                <w:sz w:val="22"/>
                <w:szCs w:val="22"/>
                <w:lang w:val="en-US"/>
              </w:rPr>
              <w:t xml:space="preserve">( </w:t>
            </w:r>
            <w:proofErr w:type="spellStart"/>
            <w:r w:rsidRPr="00D31EF6">
              <w:rPr>
                <w:b/>
                <w:sz w:val="22"/>
                <w:szCs w:val="22"/>
                <w:lang w:val="en-US"/>
              </w:rPr>
              <w:t>numărul</w:t>
            </w:r>
            <w:proofErr w:type="spellEnd"/>
            <w:proofErr w:type="gramEnd"/>
            <w:r w:rsidRPr="00D31EF6">
              <w:rPr>
                <w:b/>
                <w:sz w:val="22"/>
                <w:szCs w:val="22"/>
                <w:lang w:val="en-US"/>
              </w:rPr>
              <w:t xml:space="preserve"> de </w:t>
            </w:r>
            <w:proofErr w:type="spellStart"/>
            <w:r w:rsidRPr="00D31EF6">
              <w:rPr>
                <w:b/>
                <w:sz w:val="22"/>
                <w:szCs w:val="22"/>
                <w:lang w:val="en-US"/>
              </w:rPr>
              <w:t>ordine</w:t>
            </w:r>
            <w:proofErr w:type="spellEnd"/>
            <w:r w:rsidRPr="00D31EF6">
              <w:rPr>
                <w:b/>
                <w:sz w:val="22"/>
                <w:szCs w:val="22"/>
                <w:lang w:val="en-US"/>
              </w:rPr>
              <w:t xml:space="preserve">, </w:t>
            </w:r>
            <w:proofErr w:type="spellStart"/>
            <w:r w:rsidRPr="00D31EF6">
              <w:rPr>
                <w:b/>
                <w:sz w:val="22"/>
                <w:szCs w:val="22"/>
                <w:lang w:val="en-US"/>
              </w:rPr>
              <w:t>unic</w:t>
            </w:r>
            <w:proofErr w:type="spellEnd"/>
            <w:r w:rsidRPr="00D31EF6">
              <w:rPr>
                <w:b/>
                <w:sz w:val="22"/>
                <w:szCs w:val="22"/>
                <w:lang w:val="en-US"/>
              </w:rPr>
              <w:t>)</w:t>
            </w:r>
          </w:p>
        </w:tc>
      </w:tr>
      <w:tr w:rsidR="0023723C" w:rsidRPr="003037B6" w14:paraId="236477AB" w14:textId="77777777" w:rsidTr="00194313">
        <w:trPr>
          <w:trHeight w:val="401"/>
        </w:trPr>
        <w:tc>
          <w:tcPr>
            <w:tcW w:w="1702" w:type="dxa"/>
            <w:tcBorders>
              <w:left w:val="single" w:sz="8" w:space="0" w:color="000000"/>
              <w:bottom w:val="single" w:sz="4" w:space="0" w:color="000000"/>
            </w:tcBorders>
            <w:vAlign w:val="center"/>
          </w:tcPr>
          <w:p w14:paraId="18955FB2" w14:textId="77777777" w:rsidR="0023723C" w:rsidRPr="00D31EF6" w:rsidRDefault="0023723C" w:rsidP="00194313">
            <w:pPr>
              <w:pStyle w:val="BodyText"/>
              <w:snapToGrid w:val="0"/>
              <w:rPr>
                <w:b/>
                <w:szCs w:val="22"/>
              </w:rPr>
            </w:pPr>
            <w:r w:rsidRPr="00D31EF6">
              <w:rPr>
                <w:b/>
                <w:sz w:val="22"/>
                <w:szCs w:val="22"/>
              </w:rPr>
              <w:t>TIP_BEN</w:t>
            </w:r>
          </w:p>
        </w:tc>
        <w:tc>
          <w:tcPr>
            <w:tcW w:w="1417" w:type="dxa"/>
            <w:tcBorders>
              <w:left w:val="single" w:sz="4" w:space="0" w:color="000000"/>
              <w:bottom w:val="single" w:sz="4" w:space="0" w:color="000000"/>
            </w:tcBorders>
            <w:vAlign w:val="center"/>
          </w:tcPr>
          <w:p w14:paraId="3584DBF3" w14:textId="77777777" w:rsidR="0023723C" w:rsidRPr="00D31EF6" w:rsidRDefault="0023723C" w:rsidP="00194313">
            <w:pPr>
              <w:pStyle w:val="BodyText"/>
              <w:snapToGrid w:val="0"/>
              <w:rPr>
                <w:b/>
                <w:szCs w:val="22"/>
              </w:rPr>
            </w:pPr>
            <w:r w:rsidRPr="00D31EF6">
              <w:rPr>
                <w:b/>
                <w:sz w:val="22"/>
                <w:szCs w:val="22"/>
              </w:rPr>
              <w:t>Numeric</w:t>
            </w:r>
          </w:p>
        </w:tc>
        <w:tc>
          <w:tcPr>
            <w:tcW w:w="1276" w:type="dxa"/>
            <w:tcBorders>
              <w:left w:val="single" w:sz="4" w:space="0" w:color="000000"/>
              <w:bottom w:val="single" w:sz="4" w:space="0" w:color="000000"/>
            </w:tcBorders>
            <w:vAlign w:val="center"/>
          </w:tcPr>
          <w:p w14:paraId="44F6BA2A" w14:textId="77777777" w:rsidR="0023723C" w:rsidRPr="00D31EF6" w:rsidRDefault="0023723C" w:rsidP="00194313">
            <w:pPr>
              <w:pStyle w:val="BodyText"/>
              <w:snapToGrid w:val="0"/>
              <w:rPr>
                <w:b/>
                <w:szCs w:val="22"/>
              </w:rPr>
            </w:pPr>
            <w:r w:rsidRPr="00D31EF6">
              <w:rPr>
                <w:b/>
                <w:sz w:val="22"/>
                <w:szCs w:val="22"/>
              </w:rPr>
              <w:t>5</w:t>
            </w:r>
          </w:p>
        </w:tc>
        <w:tc>
          <w:tcPr>
            <w:tcW w:w="1276" w:type="dxa"/>
            <w:tcBorders>
              <w:left w:val="single" w:sz="4" w:space="0" w:color="000000"/>
              <w:bottom w:val="single" w:sz="4" w:space="0" w:color="000000"/>
            </w:tcBorders>
          </w:tcPr>
          <w:p w14:paraId="4850C2A3" w14:textId="77777777" w:rsidR="0023723C" w:rsidRPr="00D31EF6" w:rsidRDefault="0023723C" w:rsidP="00194313">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5D47B7D6" w14:textId="77777777" w:rsidR="0023723C" w:rsidRPr="00D31EF6" w:rsidRDefault="0023723C" w:rsidP="00194313">
            <w:pPr>
              <w:pStyle w:val="BodyText"/>
              <w:snapToGrid w:val="0"/>
              <w:rPr>
                <w:b/>
                <w:szCs w:val="22"/>
                <w:lang w:val="en-US"/>
              </w:rPr>
            </w:pPr>
            <w:proofErr w:type="spellStart"/>
            <w:proofErr w:type="gramStart"/>
            <w:r w:rsidRPr="00D31EF6">
              <w:rPr>
                <w:b/>
                <w:sz w:val="22"/>
                <w:szCs w:val="22"/>
                <w:lang w:val="en-US"/>
              </w:rPr>
              <w:t>Codul</w:t>
            </w:r>
            <w:proofErr w:type="spellEnd"/>
            <w:r w:rsidRPr="00D31EF6">
              <w:rPr>
                <w:b/>
                <w:sz w:val="22"/>
                <w:szCs w:val="22"/>
                <w:lang w:val="en-US"/>
              </w:rPr>
              <w:t xml:space="preserve">  </w:t>
            </w:r>
            <w:proofErr w:type="spellStart"/>
            <w:r w:rsidRPr="00D31EF6">
              <w:rPr>
                <w:b/>
                <w:sz w:val="22"/>
                <w:szCs w:val="22"/>
                <w:lang w:val="en-US"/>
              </w:rPr>
              <w:t>categoriei</w:t>
            </w:r>
            <w:proofErr w:type="spellEnd"/>
            <w:proofErr w:type="gramEnd"/>
            <w:r w:rsidRPr="00D31EF6">
              <w:rPr>
                <w:b/>
                <w:sz w:val="22"/>
                <w:szCs w:val="22"/>
                <w:lang w:val="en-US"/>
              </w:rPr>
              <w:t xml:space="preserve"> </w:t>
            </w:r>
            <w:proofErr w:type="spellStart"/>
            <w:r w:rsidRPr="00D31EF6">
              <w:rPr>
                <w:b/>
                <w:sz w:val="22"/>
                <w:szCs w:val="22"/>
                <w:lang w:val="en-US"/>
              </w:rPr>
              <w:t>beneficiarului</w:t>
            </w:r>
            <w:proofErr w:type="spellEnd"/>
            <w:r w:rsidRPr="00D31EF6">
              <w:rPr>
                <w:b/>
                <w:sz w:val="22"/>
                <w:szCs w:val="22"/>
                <w:lang w:val="en-US"/>
              </w:rPr>
              <w:t xml:space="preserve"> (</w:t>
            </w:r>
            <w:proofErr w:type="spellStart"/>
            <w:r w:rsidRPr="00D31EF6">
              <w:rPr>
                <w:b/>
                <w:sz w:val="22"/>
                <w:szCs w:val="22"/>
                <w:lang w:val="en-US"/>
              </w:rPr>
              <w:t>după</w:t>
            </w:r>
            <w:proofErr w:type="spellEnd"/>
            <w:r w:rsidRPr="00D31EF6">
              <w:rPr>
                <w:b/>
                <w:sz w:val="22"/>
                <w:szCs w:val="22"/>
                <w:lang w:val="en-US"/>
              </w:rPr>
              <w:t xml:space="preserve"> </w:t>
            </w:r>
            <w:proofErr w:type="spellStart"/>
            <w:r w:rsidRPr="00D31EF6">
              <w:rPr>
                <w:b/>
                <w:sz w:val="22"/>
                <w:szCs w:val="22"/>
                <w:lang w:val="en-US"/>
              </w:rPr>
              <w:t>clasificator</w:t>
            </w:r>
            <w:proofErr w:type="spellEnd"/>
            <w:r w:rsidRPr="00D31EF6">
              <w:rPr>
                <w:b/>
                <w:sz w:val="22"/>
                <w:szCs w:val="22"/>
                <w:lang w:val="en-US"/>
              </w:rPr>
              <w:t>)*</w:t>
            </w:r>
          </w:p>
        </w:tc>
      </w:tr>
      <w:tr w:rsidR="0023723C" w:rsidRPr="003037B6" w14:paraId="59E11FE2" w14:textId="77777777" w:rsidTr="00194313">
        <w:tc>
          <w:tcPr>
            <w:tcW w:w="1702" w:type="dxa"/>
            <w:tcBorders>
              <w:left w:val="single" w:sz="8" w:space="0" w:color="000000"/>
              <w:bottom w:val="single" w:sz="4" w:space="0" w:color="000000"/>
            </w:tcBorders>
            <w:vAlign w:val="center"/>
          </w:tcPr>
          <w:p w14:paraId="604F9650" w14:textId="77777777" w:rsidR="0023723C" w:rsidRPr="00D31EF6" w:rsidRDefault="0023723C" w:rsidP="00194313">
            <w:pPr>
              <w:pStyle w:val="BodyText"/>
              <w:snapToGrid w:val="0"/>
              <w:rPr>
                <w:b/>
                <w:szCs w:val="22"/>
              </w:rPr>
            </w:pPr>
            <w:r w:rsidRPr="00D31EF6">
              <w:rPr>
                <w:b/>
                <w:sz w:val="22"/>
                <w:szCs w:val="22"/>
              </w:rPr>
              <w:t>IDNO_AGENT</w:t>
            </w:r>
          </w:p>
        </w:tc>
        <w:tc>
          <w:tcPr>
            <w:tcW w:w="1417" w:type="dxa"/>
            <w:tcBorders>
              <w:left w:val="single" w:sz="4" w:space="0" w:color="000000"/>
              <w:bottom w:val="single" w:sz="4" w:space="0" w:color="000000"/>
            </w:tcBorders>
            <w:vAlign w:val="center"/>
          </w:tcPr>
          <w:p w14:paraId="684667EE" w14:textId="77777777" w:rsidR="0023723C" w:rsidRPr="00D31EF6" w:rsidRDefault="0023723C" w:rsidP="00194313">
            <w:pPr>
              <w:pStyle w:val="BodyText"/>
              <w:snapToGrid w:val="0"/>
              <w:rPr>
                <w:b/>
                <w:szCs w:val="22"/>
              </w:rPr>
            </w:pPr>
            <w:proofErr w:type="spellStart"/>
            <w:r w:rsidRPr="00D31EF6">
              <w:rPr>
                <w:b/>
                <w:sz w:val="22"/>
                <w:szCs w:val="22"/>
              </w:rPr>
              <w:t>Character</w:t>
            </w:r>
            <w:proofErr w:type="spellEnd"/>
          </w:p>
        </w:tc>
        <w:tc>
          <w:tcPr>
            <w:tcW w:w="1276" w:type="dxa"/>
            <w:tcBorders>
              <w:left w:val="single" w:sz="4" w:space="0" w:color="000000"/>
              <w:bottom w:val="single" w:sz="4" w:space="0" w:color="000000"/>
            </w:tcBorders>
            <w:vAlign w:val="center"/>
          </w:tcPr>
          <w:p w14:paraId="700E12BD" w14:textId="77777777" w:rsidR="0023723C" w:rsidRPr="00D31EF6" w:rsidRDefault="0023723C" w:rsidP="00194313">
            <w:pPr>
              <w:pStyle w:val="BodyText"/>
              <w:snapToGrid w:val="0"/>
              <w:rPr>
                <w:b/>
                <w:szCs w:val="22"/>
              </w:rPr>
            </w:pPr>
            <w:r w:rsidRPr="00D31EF6">
              <w:rPr>
                <w:b/>
                <w:sz w:val="22"/>
                <w:szCs w:val="22"/>
              </w:rPr>
              <w:t>17</w:t>
            </w:r>
          </w:p>
        </w:tc>
        <w:tc>
          <w:tcPr>
            <w:tcW w:w="1276" w:type="dxa"/>
            <w:tcBorders>
              <w:left w:val="single" w:sz="4" w:space="0" w:color="000000"/>
              <w:bottom w:val="single" w:sz="4" w:space="0" w:color="000000"/>
            </w:tcBorders>
          </w:tcPr>
          <w:p w14:paraId="66F1D179" w14:textId="77777777" w:rsidR="0023723C" w:rsidRPr="00D31EF6" w:rsidRDefault="0023723C" w:rsidP="00194313">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65FDEFB0" w14:textId="77777777" w:rsidR="0023723C" w:rsidRPr="00D31EF6" w:rsidRDefault="0023723C" w:rsidP="00194313">
            <w:pPr>
              <w:pStyle w:val="BodyText"/>
              <w:snapToGrid w:val="0"/>
              <w:rPr>
                <w:b/>
                <w:szCs w:val="22"/>
                <w:lang w:val="en-US"/>
              </w:rPr>
            </w:pPr>
            <w:r w:rsidRPr="00D31EF6">
              <w:rPr>
                <w:b/>
                <w:sz w:val="22"/>
                <w:szCs w:val="22"/>
                <w:lang w:val="en-US"/>
              </w:rPr>
              <w:t xml:space="preserve">IDNO a </w:t>
            </w:r>
            <w:proofErr w:type="spellStart"/>
            <w:r w:rsidRPr="00D31EF6">
              <w:rPr>
                <w:b/>
                <w:sz w:val="22"/>
                <w:szCs w:val="22"/>
                <w:lang w:val="en-US"/>
              </w:rPr>
              <w:t>unităţii</w:t>
            </w:r>
            <w:proofErr w:type="spellEnd"/>
            <w:r w:rsidRPr="00D31EF6">
              <w:rPr>
                <w:b/>
                <w:sz w:val="22"/>
                <w:szCs w:val="22"/>
                <w:lang w:val="en-US"/>
              </w:rPr>
              <w:t xml:space="preserve"> </w:t>
            </w:r>
            <w:proofErr w:type="spellStart"/>
            <w:r w:rsidRPr="00D31EF6">
              <w:rPr>
                <w:b/>
                <w:sz w:val="22"/>
                <w:szCs w:val="22"/>
                <w:lang w:val="en-US"/>
              </w:rPr>
              <w:t>economice</w:t>
            </w:r>
            <w:proofErr w:type="spellEnd"/>
            <w:r w:rsidRPr="00D31EF6">
              <w:rPr>
                <w:b/>
                <w:sz w:val="22"/>
                <w:szCs w:val="22"/>
                <w:lang w:val="en-US"/>
              </w:rPr>
              <w:t xml:space="preserve"> (cod </w:t>
            </w:r>
            <w:proofErr w:type="gramStart"/>
            <w:r w:rsidRPr="00D31EF6">
              <w:rPr>
                <w:b/>
                <w:sz w:val="22"/>
                <w:szCs w:val="22"/>
                <w:lang w:val="en-US"/>
              </w:rPr>
              <w:t>fiscal)*</w:t>
            </w:r>
            <w:proofErr w:type="gramEnd"/>
          </w:p>
        </w:tc>
      </w:tr>
      <w:tr w:rsidR="0023723C" w:rsidRPr="003037B6" w14:paraId="1E3D5F11" w14:textId="77777777" w:rsidTr="00194313">
        <w:tc>
          <w:tcPr>
            <w:tcW w:w="1702" w:type="dxa"/>
            <w:tcBorders>
              <w:left w:val="single" w:sz="8" w:space="0" w:color="000000"/>
              <w:bottom w:val="single" w:sz="4" w:space="0" w:color="000000"/>
            </w:tcBorders>
            <w:vAlign w:val="center"/>
          </w:tcPr>
          <w:p w14:paraId="2C90FEFD" w14:textId="77777777" w:rsidR="0023723C" w:rsidRPr="00D31EF6" w:rsidRDefault="0023723C" w:rsidP="00194313">
            <w:pPr>
              <w:pStyle w:val="BodyText"/>
              <w:snapToGrid w:val="0"/>
              <w:rPr>
                <w:b/>
                <w:szCs w:val="22"/>
              </w:rPr>
            </w:pPr>
            <w:r w:rsidRPr="00D31EF6">
              <w:rPr>
                <w:b/>
                <w:sz w:val="22"/>
                <w:szCs w:val="22"/>
              </w:rPr>
              <w:t>AGENT_NUME</w:t>
            </w:r>
          </w:p>
        </w:tc>
        <w:tc>
          <w:tcPr>
            <w:tcW w:w="1417" w:type="dxa"/>
            <w:tcBorders>
              <w:left w:val="single" w:sz="4" w:space="0" w:color="000000"/>
              <w:bottom w:val="single" w:sz="4" w:space="0" w:color="000000"/>
            </w:tcBorders>
            <w:vAlign w:val="center"/>
          </w:tcPr>
          <w:p w14:paraId="5192FA3D" w14:textId="77777777" w:rsidR="0023723C" w:rsidRPr="00D31EF6" w:rsidRDefault="0023723C" w:rsidP="00194313">
            <w:pPr>
              <w:pStyle w:val="BodyText"/>
              <w:snapToGrid w:val="0"/>
              <w:rPr>
                <w:b/>
                <w:szCs w:val="22"/>
              </w:rPr>
            </w:pPr>
            <w:proofErr w:type="spellStart"/>
            <w:r w:rsidRPr="00D31EF6">
              <w:rPr>
                <w:b/>
                <w:sz w:val="22"/>
                <w:szCs w:val="22"/>
              </w:rPr>
              <w:t>Character</w:t>
            </w:r>
            <w:proofErr w:type="spellEnd"/>
          </w:p>
        </w:tc>
        <w:tc>
          <w:tcPr>
            <w:tcW w:w="1276" w:type="dxa"/>
            <w:tcBorders>
              <w:left w:val="single" w:sz="4" w:space="0" w:color="000000"/>
              <w:bottom w:val="single" w:sz="4" w:space="0" w:color="000000"/>
            </w:tcBorders>
            <w:vAlign w:val="center"/>
          </w:tcPr>
          <w:p w14:paraId="0E96D732" w14:textId="77777777" w:rsidR="0023723C" w:rsidRPr="00D31EF6" w:rsidRDefault="0023723C" w:rsidP="00194313">
            <w:pPr>
              <w:pStyle w:val="BodyText"/>
              <w:snapToGrid w:val="0"/>
              <w:rPr>
                <w:b/>
                <w:szCs w:val="22"/>
              </w:rPr>
            </w:pPr>
            <w:r w:rsidRPr="00D31EF6">
              <w:rPr>
                <w:b/>
                <w:sz w:val="22"/>
                <w:szCs w:val="22"/>
              </w:rPr>
              <w:t>100</w:t>
            </w:r>
          </w:p>
        </w:tc>
        <w:tc>
          <w:tcPr>
            <w:tcW w:w="1276" w:type="dxa"/>
            <w:tcBorders>
              <w:left w:val="single" w:sz="4" w:space="0" w:color="000000"/>
              <w:bottom w:val="single" w:sz="4" w:space="0" w:color="000000"/>
            </w:tcBorders>
          </w:tcPr>
          <w:p w14:paraId="4BCA5542" w14:textId="77777777" w:rsidR="0023723C" w:rsidRPr="00D31EF6" w:rsidRDefault="0023723C" w:rsidP="00194313">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2C359261" w14:textId="77777777" w:rsidR="0023723C" w:rsidRPr="00D31EF6" w:rsidRDefault="0023723C" w:rsidP="00194313">
            <w:pPr>
              <w:pStyle w:val="BodyText"/>
              <w:snapToGrid w:val="0"/>
              <w:rPr>
                <w:b/>
                <w:szCs w:val="22"/>
                <w:lang w:val="en-US"/>
              </w:rPr>
            </w:pPr>
            <w:proofErr w:type="spellStart"/>
            <w:r w:rsidRPr="00D31EF6">
              <w:rPr>
                <w:b/>
                <w:sz w:val="22"/>
                <w:szCs w:val="22"/>
                <w:lang w:val="en-US"/>
              </w:rPr>
              <w:t>Denumirea</w:t>
            </w:r>
            <w:proofErr w:type="spellEnd"/>
            <w:r w:rsidRPr="00D31EF6">
              <w:rPr>
                <w:b/>
                <w:sz w:val="22"/>
                <w:szCs w:val="22"/>
                <w:lang w:val="en-US"/>
              </w:rPr>
              <w:t xml:space="preserve"> </w:t>
            </w:r>
            <w:proofErr w:type="spellStart"/>
            <w:r w:rsidRPr="00D31EF6">
              <w:rPr>
                <w:b/>
                <w:sz w:val="22"/>
                <w:szCs w:val="22"/>
                <w:lang w:val="en-US"/>
              </w:rPr>
              <w:t>unităţii</w:t>
            </w:r>
            <w:proofErr w:type="spellEnd"/>
            <w:r w:rsidRPr="00D31EF6">
              <w:rPr>
                <w:b/>
                <w:sz w:val="22"/>
                <w:szCs w:val="22"/>
                <w:lang w:val="en-US"/>
              </w:rPr>
              <w:t xml:space="preserve"> </w:t>
            </w:r>
            <w:proofErr w:type="spellStart"/>
            <w:r w:rsidRPr="00D31EF6">
              <w:rPr>
                <w:b/>
                <w:sz w:val="22"/>
                <w:szCs w:val="22"/>
                <w:lang w:val="en-US"/>
              </w:rPr>
              <w:t>economice</w:t>
            </w:r>
            <w:proofErr w:type="spellEnd"/>
            <w:r w:rsidRPr="00D31EF6">
              <w:rPr>
                <w:b/>
                <w:sz w:val="22"/>
                <w:szCs w:val="22"/>
                <w:lang w:val="en-US"/>
              </w:rPr>
              <w:t xml:space="preserve"> care </w:t>
            </w:r>
            <w:proofErr w:type="gramStart"/>
            <w:r w:rsidRPr="00D31EF6">
              <w:rPr>
                <w:b/>
                <w:sz w:val="22"/>
                <w:szCs w:val="22"/>
                <w:lang w:val="en-US"/>
              </w:rPr>
              <w:t>a</w:t>
            </w:r>
            <w:proofErr w:type="gramEnd"/>
            <w:r w:rsidRPr="00D31EF6">
              <w:rPr>
                <w:b/>
                <w:sz w:val="22"/>
                <w:szCs w:val="22"/>
                <w:lang w:val="en-US"/>
              </w:rPr>
              <w:t xml:space="preserve"> </w:t>
            </w:r>
            <w:proofErr w:type="spellStart"/>
            <w:r w:rsidRPr="00D31EF6">
              <w:rPr>
                <w:b/>
                <w:sz w:val="22"/>
                <w:szCs w:val="22"/>
                <w:lang w:val="en-US"/>
              </w:rPr>
              <w:t>eliberat</w:t>
            </w:r>
            <w:proofErr w:type="spellEnd"/>
            <w:r w:rsidRPr="00D31EF6">
              <w:rPr>
                <w:b/>
                <w:sz w:val="22"/>
                <w:szCs w:val="22"/>
                <w:lang w:val="en-US"/>
              </w:rPr>
              <w:t xml:space="preserve"> </w:t>
            </w:r>
            <w:proofErr w:type="spellStart"/>
            <w:r w:rsidRPr="00D31EF6">
              <w:rPr>
                <w:b/>
                <w:sz w:val="22"/>
                <w:szCs w:val="22"/>
                <w:lang w:val="en-US"/>
              </w:rPr>
              <w:t>biletului</w:t>
            </w:r>
            <w:proofErr w:type="spellEnd"/>
            <w:r w:rsidRPr="00D31EF6">
              <w:rPr>
                <w:b/>
                <w:sz w:val="22"/>
                <w:szCs w:val="22"/>
                <w:lang w:val="en-US"/>
              </w:rPr>
              <w:t xml:space="preserve"> </w:t>
            </w:r>
          </w:p>
        </w:tc>
      </w:tr>
      <w:tr w:rsidR="0023723C" w:rsidRPr="006C6ABD" w14:paraId="3BAE9251" w14:textId="77777777" w:rsidTr="00194313">
        <w:tc>
          <w:tcPr>
            <w:tcW w:w="1702" w:type="dxa"/>
            <w:tcBorders>
              <w:left w:val="single" w:sz="8" w:space="0" w:color="000000"/>
              <w:bottom w:val="single" w:sz="4" w:space="0" w:color="000000"/>
            </w:tcBorders>
            <w:vAlign w:val="center"/>
          </w:tcPr>
          <w:p w14:paraId="3374E21F" w14:textId="77777777" w:rsidR="0023723C" w:rsidRPr="00D31EF6" w:rsidRDefault="0023723C" w:rsidP="00194313">
            <w:pPr>
              <w:pStyle w:val="BodyText"/>
              <w:snapToGrid w:val="0"/>
              <w:rPr>
                <w:b/>
                <w:szCs w:val="22"/>
              </w:rPr>
            </w:pPr>
            <w:r w:rsidRPr="00D31EF6">
              <w:rPr>
                <w:b/>
                <w:sz w:val="22"/>
                <w:szCs w:val="22"/>
              </w:rPr>
              <w:t>NPP</w:t>
            </w:r>
          </w:p>
        </w:tc>
        <w:tc>
          <w:tcPr>
            <w:tcW w:w="1417" w:type="dxa"/>
            <w:tcBorders>
              <w:left w:val="single" w:sz="4" w:space="0" w:color="000000"/>
              <w:bottom w:val="single" w:sz="4" w:space="0" w:color="000000"/>
            </w:tcBorders>
            <w:vAlign w:val="center"/>
          </w:tcPr>
          <w:p w14:paraId="26139C06" w14:textId="77777777" w:rsidR="0023723C" w:rsidRPr="00D31EF6" w:rsidRDefault="0023723C" w:rsidP="00194313">
            <w:pPr>
              <w:pStyle w:val="BodyText"/>
              <w:snapToGrid w:val="0"/>
              <w:rPr>
                <w:b/>
                <w:szCs w:val="22"/>
              </w:rPr>
            </w:pPr>
            <w:proofErr w:type="spellStart"/>
            <w:r w:rsidRPr="00D31EF6">
              <w:rPr>
                <w:b/>
                <w:sz w:val="22"/>
                <w:szCs w:val="22"/>
              </w:rPr>
              <w:t>Character</w:t>
            </w:r>
            <w:proofErr w:type="spellEnd"/>
          </w:p>
        </w:tc>
        <w:tc>
          <w:tcPr>
            <w:tcW w:w="1276" w:type="dxa"/>
            <w:tcBorders>
              <w:left w:val="single" w:sz="4" w:space="0" w:color="000000"/>
              <w:bottom w:val="single" w:sz="4" w:space="0" w:color="000000"/>
            </w:tcBorders>
            <w:vAlign w:val="center"/>
          </w:tcPr>
          <w:p w14:paraId="59556712" w14:textId="77777777" w:rsidR="0023723C" w:rsidRPr="00D31EF6" w:rsidRDefault="0023723C" w:rsidP="00194313">
            <w:pPr>
              <w:pStyle w:val="BodyText"/>
              <w:snapToGrid w:val="0"/>
              <w:rPr>
                <w:b/>
                <w:szCs w:val="22"/>
              </w:rPr>
            </w:pPr>
            <w:r w:rsidRPr="00D31EF6">
              <w:rPr>
                <w:b/>
                <w:sz w:val="22"/>
                <w:szCs w:val="22"/>
              </w:rPr>
              <w:t>50</w:t>
            </w:r>
          </w:p>
        </w:tc>
        <w:tc>
          <w:tcPr>
            <w:tcW w:w="1276" w:type="dxa"/>
            <w:tcBorders>
              <w:left w:val="single" w:sz="4" w:space="0" w:color="000000"/>
              <w:bottom w:val="single" w:sz="4" w:space="0" w:color="000000"/>
            </w:tcBorders>
          </w:tcPr>
          <w:p w14:paraId="3C601606" w14:textId="77777777" w:rsidR="0023723C" w:rsidRPr="00D31EF6" w:rsidRDefault="0023723C" w:rsidP="00194313">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4D39C104" w14:textId="77777777" w:rsidR="0023723C" w:rsidRPr="00D31EF6" w:rsidRDefault="0023723C" w:rsidP="00194313">
            <w:pPr>
              <w:pStyle w:val="BodyText"/>
              <w:snapToGrid w:val="0"/>
              <w:rPr>
                <w:b/>
                <w:szCs w:val="22"/>
              </w:rPr>
            </w:pPr>
            <w:r w:rsidRPr="00D31EF6">
              <w:rPr>
                <w:b/>
                <w:sz w:val="22"/>
                <w:szCs w:val="22"/>
              </w:rPr>
              <w:t>Numele, Prenumele, Patronimicul beneficiarului*</w:t>
            </w:r>
          </w:p>
        </w:tc>
      </w:tr>
      <w:tr w:rsidR="0023723C" w:rsidRPr="006C6ABD" w14:paraId="0B4353D2" w14:textId="77777777" w:rsidTr="00194313">
        <w:tc>
          <w:tcPr>
            <w:tcW w:w="1702" w:type="dxa"/>
            <w:tcBorders>
              <w:left w:val="single" w:sz="8" w:space="0" w:color="000000"/>
              <w:bottom w:val="single" w:sz="4" w:space="0" w:color="000000"/>
            </w:tcBorders>
            <w:vAlign w:val="center"/>
          </w:tcPr>
          <w:p w14:paraId="332FFB6D" w14:textId="77777777" w:rsidR="0023723C" w:rsidRPr="00D31EF6" w:rsidRDefault="0023723C" w:rsidP="00194313">
            <w:pPr>
              <w:pStyle w:val="BodyText"/>
              <w:snapToGrid w:val="0"/>
              <w:rPr>
                <w:b/>
                <w:szCs w:val="22"/>
              </w:rPr>
            </w:pPr>
            <w:r w:rsidRPr="00D31EF6">
              <w:rPr>
                <w:b/>
                <w:sz w:val="22"/>
                <w:szCs w:val="22"/>
              </w:rPr>
              <w:t>IDNP</w:t>
            </w:r>
          </w:p>
        </w:tc>
        <w:tc>
          <w:tcPr>
            <w:tcW w:w="1417" w:type="dxa"/>
            <w:tcBorders>
              <w:left w:val="single" w:sz="4" w:space="0" w:color="000000"/>
              <w:bottom w:val="single" w:sz="4" w:space="0" w:color="000000"/>
            </w:tcBorders>
            <w:vAlign w:val="center"/>
          </w:tcPr>
          <w:p w14:paraId="52CD61CF" w14:textId="77777777" w:rsidR="0023723C" w:rsidRPr="00D31EF6" w:rsidRDefault="0023723C" w:rsidP="00194313">
            <w:pPr>
              <w:pStyle w:val="BodyText"/>
              <w:snapToGrid w:val="0"/>
              <w:rPr>
                <w:b/>
                <w:szCs w:val="22"/>
              </w:rPr>
            </w:pPr>
            <w:proofErr w:type="spellStart"/>
            <w:r w:rsidRPr="00D31EF6">
              <w:rPr>
                <w:b/>
                <w:sz w:val="22"/>
                <w:szCs w:val="22"/>
              </w:rPr>
              <w:t>Character</w:t>
            </w:r>
            <w:proofErr w:type="spellEnd"/>
          </w:p>
        </w:tc>
        <w:tc>
          <w:tcPr>
            <w:tcW w:w="1276" w:type="dxa"/>
            <w:tcBorders>
              <w:left w:val="single" w:sz="4" w:space="0" w:color="000000"/>
              <w:bottom w:val="single" w:sz="4" w:space="0" w:color="000000"/>
            </w:tcBorders>
            <w:vAlign w:val="center"/>
          </w:tcPr>
          <w:p w14:paraId="2C2E1A8B" w14:textId="77777777" w:rsidR="0023723C" w:rsidRPr="00D31EF6" w:rsidRDefault="0023723C" w:rsidP="00194313">
            <w:pPr>
              <w:pStyle w:val="BodyText"/>
              <w:snapToGrid w:val="0"/>
              <w:rPr>
                <w:b/>
                <w:szCs w:val="22"/>
              </w:rPr>
            </w:pPr>
            <w:r w:rsidRPr="00D31EF6">
              <w:rPr>
                <w:b/>
                <w:sz w:val="22"/>
                <w:szCs w:val="22"/>
              </w:rPr>
              <w:t>13</w:t>
            </w:r>
          </w:p>
        </w:tc>
        <w:tc>
          <w:tcPr>
            <w:tcW w:w="1276" w:type="dxa"/>
            <w:tcBorders>
              <w:left w:val="single" w:sz="4" w:space="0" w:color="000000"/>
              <w:bottom w:val="single" w:sz="4" w:space="0" w:color="000000"/>
            </w:tcBorders>
          </w:tcPr>
          <w:p w14:paraId="7FBCFFE3" w14:textId="77777777" w:rsidR="0023723C" w:rsidRPr="00D31EF6" w:rsidRDefault="0023723C" w:rsidP="00194313">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10B1ACEA" w14:textId="77777777" w:rsidR="0023723C" w:rsidRPr="00D31EF6" w:rsidRDefault="0023723C" w:rsidP="00194313">
            <w:pPr>
              <w:pStyle w:val="BodyText"/>
              <w:snapToGrid w:val="0"/>
              <w:rPr>
                <w:b/>
                <w:szCs w:val="22"/>
              </w:rPr>
            </w:pPr>
            <w:r w:rsidRPr="00D31EF6">
              <w:rPr>
                <w:b/>
                <w:sz w:val="22"/>
                <w:szCs w:val="22"/>
              </w:rPr>
              <w:t>IDNP a beneficiarului*</w:t>
            </w:r>
          </w:p>
        </w:tc>
      </w:tr>
      <w:tr w:rsidR="0023723C" w:rsidRPr="006C6ABD" w14:paraId="21AB9023" w14:textId="77777777" w:rsidTr="00194313">
        <w:tc>
          <w:tcPr>
            <w:tcW w:w="1702" w:type="dxa"/>
            <w:tcBorders>
              <w:left w:val="single" w:sz="8" w:space="0" w:color="000000"/>
              <w:bottom w:val="single" w:sz="4" w:space="0" w:color="000000"/>
            </w:tcBorders>
            <w:vAlign w:val="center"/>
          </w:tcPr>
          <w:p w14:paraId="30F3455B" w14:textId="77777777" w:rsidR="0023723C" w:rsidRPr="00D31EF6" w:rsidRDefault="0023723C" w:rsidP="00194313">
            <w:pPr>
              <w:pStyle w:val="BodyText"/>
              <w:snapToGrid w:val="0"/>
              <w:rPr>
                <w:b/>
                <w:szCs w:val="22"/>
              </w:rPr>
            </w:pPr>
            <w:r w:rsidRPr="00D31EF6">
              <w:rPr>
                <w:b/>
                <w:sz w:val="22"/>
                <w:szCs w:val="22"/>
              </w:rPr>
              <w:t>ADRESA</w:t>
            </w:r>
          </w:p>
        </w:tc>
        <w:tc>
          <w:tcPr>
            <w:tcW w:w="1417" w:type="dxa"/>
            <w:tcBorders>
              <w:left w:val="single" w:sz="4" w:space="0" w:color="000000"/>
              <w:bottom w:val="single" w:sz="4" w:space="0" w:color="000000"/>
            </w:tcBorders>
            <w:vAlign w:val="center"/>
          </w:tcPr>
          <w:p w14:paraId="7FB87205" w14:textId="77777777" w:rsidR="0023723C" w:rsidRPr="00D31EF6" w:rsidRDefault="0023723C" w:rsidP="00194313">
            <w:pPr>
              <w:pStyle w:val="BodyText"/>
              <w:snapToGrid w:val="0"/>
              <w:rPr>
                <w:b/>
                <w:szCs w:val="22"/>
              </w:rPr>
            </w:pPr>
            <w:proofErr w:type="spellStart"/>
            <w:r w:rsidRPr="00D31EF6">
              <w:rPr>
                <w:b/>
                <w:sz w:val="22"/>
                <w:szCs w:val="22"/>
              </w:rPr>
              <w:t>Character</w:t>
            </w:r>
            <w:proofErr w:type="spellEnd"/>
          </w:p>
        </w:tc>
        <w:tc>
          <w:tcPr>
            <w:tcW w:w="1276" w:type="dxa"/>
            <w:tcBorders>
              <w:left w:val="single" w:sz="4" w:space="0" w:color="000000"/>
              <w:bottom w:val="single" w:sz="4" w:space="0" w:color="000000"/>
            </w:tcBorders>
            <w:vAlign w:val="center"/>
          </w:tcPr>
          <w:p w14:paraId="61FB3256" w14:textId="77777777" w:rsidR="0023723C" w:rsidRPr="00D31EF6" w:rsidRDefault="0023723C" w:rsidP="00194313">
            <w:pPr>
              <w:pStyle w:val="BodyText"/>
              <w:snapToGrid w:val="0"/>
              <w:rPr>
                <w:b/>
                <w:szCs w:val="22"/>
              </w:rPr>
            </w:pPr>
            <w:r w:rsidRPr="00D31EF6">
              <w:rPr>
                <w:b/>
                <w:sz w:val="22"/>
                <w:szCs w:val="22"/>
              </w:rPr>
              <w:t>80</w:t>
            </w:r>
          </w:p>
        </w:tc>
        <w:tc>
          <w:tcPr>
            <w:tcW w:w="1276" w:type="dxa"/>
            <w:tcBorders>
              <w:left w:val="single" w:sz="4" w:space="0" w:color="000000"/>
              <w:bottom w:val="single" w:sz="4" w:space="0" w:color="000000"/>
            </w:tcBorders>
          </w:tcPr>
          <w:p w14:paraId="7CC6E548" w14:textId="77777777" w:rsidR="0023723C" w:rsidRPr="00D31EF6" w:rsidRDefault="0023723C" w:rsidP="00194313">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7556E567" w14:textId="77777777" w:rsidR="0023723C" w:rsidRPr="00D31EF6" w:rsidRDefault="0023723C" w:rsidP="00194313">
            <w:pPr>
              <w:pStyle w:val="BodyText"/>
              <w:snapToGrid w:val="0"/>
              <w:rPr>
                <w:b/>
                <w:szCs w:val="22"/>
              </w:rPr>
            </w:pPr>
            <w:r w:rsidRPr="00D31EF6">
              <w:rPr>
                <w:b/>
                <w:sz w:val="22"/>
                <w:szCs w:val="22"/>
              </w:rPr>
              <w:t>Adresa beneficiarului</w:t>
            </w:r>
          </w:p>
        </w:tc>
      </w:tr>
      <w:tr w:rsidR="0023723C" w:rsidRPr="006C6ABD" w14:paraId="114308B4" w14:textId="77777777" w:rsidTr="00194313">
        <w:tc>
          <w:tcPr>
            <w:tcW w:w="1702" w:type="dxa"/>
            <w:tcBorders>
              <w:left w:val="single" w:sz="8" w:space="0" w:color="000000"/>
              <w:bottom w:val="single" w:sz="4" w:space="0" w:color="000000"/>
            </w:tcBorders>
            <w:vAlign w:val="center"/>
          </w:tcPr>
          <w:p w14:paraId="4DC561F6" w14:textId="77777777" w:rsidR="0023723C" w:rsidRPr="00D31EF6" w:rsidRDefault="0023723C" w:rsidP="00194313">
            <w:pPr>
              <w:pStyle w:val="BodyText"/>
              <w:snapToGrid w:val="0"/>
              <w:rPr>
                <w:b/>
                <w:szCs w:val="22"/>
              </w:rPr>
            </w:pPr>
            <w:r w:rsidRPr="00D31EF6">
              <w:rPr>
                <w:b/>
                <w:sz w:val="22"/>
                <w:szCs w:val="22"/>
              </w:rPr>
              <w:t>SAN</w:t>
            </w:r>
          </w:p>
        </w:tc>
        <w:tc>
          <w:tcPr>
            <w:tcW w:w="1417" w:type="dxa"/>
            <w:tcBorders>
              <w:left w:val="single" w:sz="4" w:space="0" w:color="000000"/>
              <w:bottom w:val="single" w:sz="4" w:space="0" w:color="000000"/>
            </w:tcBorders>
            <w:vAlign w:val="center"/>
          </w:tcPr>
          <w:p w14:paraId="284BECA4" w14:textId="77777777" w:rsidR="0023723C" w:rsidRPr="00D31EF6" w:rsidRDefault="0023723C" w:rsidP="00194313">
            <w:pPr>
              <w:pStyle w:val="BodyText"/>
              <w:snapToGrid w:val="0"/>
              <w:rPr>
                <w:b/>
                <w:szCs w:val="22"/>
              </w:rPr>
            </w:pPr>
            <w:r w:rsidRPr="00D31EF6">
              <w:rPr>
                <w:b/>
                <w:sz w:val="22"/>
                <w:szCs w:val="22"/>
              </w:rPr>
              <w:t>Numeric</w:t>
            </w:r>
          </w:p>
        </w:tc>
        <w:tc>
          <w:tcPr>
            <w:tcW w:w="1276" w:type="dxa"/>
            <w:tcBorders>
              <w:left w:val="single" w:sz="4" w:space="0" w:color="000000"/>
              <w:bottom w:val="single" w:sz="4" w:space="0" w:color="000000"/>
            </w:tcBorders>
            <w:vAlign w:val="center"/>
          </w:tcPr>
          <w:p w14:paraId="03C213FE" w14:textId="77777777" w:rsidR="0023723C" w:rsidRPr="00D31EF6" w:rsidRDefault="0023723C" w:rsidP="00194313">
            <w:pPr>
              <w:pStyle w:val="BodyText"/>
              <w:snapToGrid w:val="0"/>
              <w:rPr>
                <w:b/>
                <w:szCs w:val="22"/>
              </w:rPr>
            </w:pPr>
            <w:r w:rsidRPr="00D31EF6">
              <w:rPr>
                <w:b/>
                <w:sz w:val="22"/>
                <w:szCs w:val="22"/>
              </w:rPr>
              <w:t>5</w:t>
            </w:r>
          </w:p>
        </w:tc>
        <w:tc>
          <w:tcPr>
            <w:tcW w:w="1276" w:type="dxa"/>
            <w:tcBorders>
              <w:left w:val="single" w:sz="4" w:space="0" w:color="000000"/>
              <w:bottom w:val="single" w:sz="4" w:space="0" w:color="000000"/>
            </w:tcBorders>
          </w:tcPr>
          <w:p w14:paraId="4785A488" w14:textId="77777777" w:rsidR="0023723C" w:rsidRPr="00D31EF6" w:rsidRDefault="0023723C" w:rsidP="00194313">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6D05C427" w14:textId="77777777" w:rsidR="0023723C" w:rsidRPr="00D31EF6" w:rsidRDefault="0023723C" w:rsidP="00194313">
            <w:pPr>
              <w:pStyle w:val="BodyText"/>
              <w:snapToGrid w:val="0"/>
              <w:rPr>
                <w:b/>
                <w:szCs w:val="22"/>
              </w:rPr>
            </w:pPr>
            <w:r w:rsidRPr="00D31EF6">
              <w:rPr>
                <w:b/>
                <w:sz w:val="22"/>
                <w:szCs w:val="22"/>
              </w:rPr>
              <w:t>Codul sanatoriului (după clasificator)*</w:t>
            </w:r>
          </w:p>
        </w:tc>
      </w:tr>
      <w:tr w:rsidR="0023723C" w:rsidRPr="006C6ABD" w14:paraId="789B2BC4" w14:textId="77777777" w:rsidTr="00194313">
        <w:tc>
          <w:tcPr>
            <w:tcW w:w="1702" w:type="dxa"/>
            <w:tcBorders>
              <w:left w:val="single" w:sz="8" w:space="0" w:color="000000"/>
              <w:bottom w:val="single" w:sz="4" w:space="0" w:color="000000"/>
            </w:tcBorders>
            <w:vAlign w:val="center"/>
          </w:tcPr>
          <w:p w14:paraId="53B190AB" w14:textId="77777777" w:rsidR="0023723C" w:rsidRPr="00D31EF6" w:rsidRDefault="0023723C" w:rsidP="00194313">
            <w:pPr>
              <w:pStyle w:val="BodyText"/>
              <w:snapToGrid w:val="0"/>
              <w:rPr>
                <w:b/>
                <w:szCs w:val="22"/>
              </w:rPr>
            </w:pPr>
            <w:r w:rsidRPr="00D31EF6">
              <w:rPr>
                <w:b/>
                <w:sz w:val="22"/>
                <w:szCs w:val="22"/>
              </w:rPr>
              <w:t>BILET_SER</w:t>
            </w:r>
          </w:p>
        </w:tc>
        <w:tc>
          <w:tcPr>
            <w:tcW w:w="1417" w:type="dxa"/>
            <w:tcBorders>
              <w:left w:val="single" w:sz="4" w:space="0" w:color="000000"/>
              <w:bottom w:val="single" w:sz="4" w:space="0" w:color="000000"/>
            </w:tcBorders>
            <w:vAlign w:val="center"/>
          </w:tcPr>
          <w:p w14:paraId="5E07E190" w14:textId="77777777" w:rsidR="0023723C" w:rsidRPr="00D31EF6" w:rsidRDefault="0023723C" w:rsidP="00194313">
            <w:pPr>
              <w:pStyle w:val="BodyText"/>
              <w:snapToGrid w:val="0"/>
              <w:rPr>
                <w:b/>
                <w:szCs w:val="22"/>
              </w:rPr>
            </w:pPr>
            <w:proofErr w:type="spellStart"/>
            <w:r w:rsidRPr="00D31EF6">
              <w:rPr>
                <w:b/>
                <w:sz w:val="22"/>
                <w:szCs w:val="22"/>
              </w:rPr>
              <w:t>Character</w:t>
            </w:r>
            <w:proofErr w:type="spellEnd"/>
          </w:p>
        </w:tc>
        <w:tc>
          <w:tcPr>
            <w:tcW w:w="1276" w:type="dxa"/>
            <w:tcBorders>
              <w:left w:val="single" w:sz="4" w:space="0" w:color="000000"/>
              <w:bottom w:val="single" w:sz="4" w:space="0" w:color="000000"/>
            </w:tcBorders>
            <w:vAlign w:val="center"/>
          </w:tcPr>
          <w:p w14:paraId="6F652B4C" w14:textId="77777777" w:rsidR="0023723C" w:rsidRPr="00D31EF6" w:rsidRDefault="0023723C" w:rsidP="00194313">
            <w:pPr>
              <w:pStyle w:val="BodyText"/>
              <w:snapToGrid w:val="0"/>
              <w:rPr>
                <w:b/>
                <w:szCs w:val="22"/>
              </w:rPr>
            </w:pPr>
            <w:r w:rsidRPr="00D31EF6">
              <w:rPr>
                <w:b/>
                <w:sz w:val="22"/>
                <w:szCs w:val="22"/>
              </w:rPr>
              <w:t>5</w:t>
            </w:r>
          </w:p>
        </w:tc>
        <w:tc>
          <w:tcPr>
            <w:tcW w:w="1276" w:type="dxa"/>
            <w:tcBorders>
              <w:left w:val="single" w:sz="4" w:space="0" w:color="000000"/>
              <w:bottom w:val="single" w:sz="4" w:space="0" w:color="000000"/>
            </w:tcBorders>
          </w:tcPr>
          <w:p w14:paraId="173B0895" w14:textId="77777777" w:rsidR="0023723C" w:rsidRPr="00D31EF6" w:rsidRDefault="0023723C" w:rsidP="00194313">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4EC50D47" w14:textId="77777777" w:rsidR="0023723C" w:rsidRPr="00D31EF6" w:rsidRDefault="0023723C" w:rsidP="00194313">
            <w:pPr>
              <w:pStyle w:val="BodyText"/>
              <w:snapToGrid w:val="0"/>
              <w:rPr>
                <w:b/>
                <w:szCs w:val="22"/>
              </w:rPr>
            </w:pPr>
            <w:r w:rsidRPr="00D31EF6">
              <w:rPr>
                <w:b/>
                <w:sz w:val="22"/>
                <w:szCs w:val="22"/>
              </w:rPr>
              <w:t>Seria biletului</w:t>
            </w:r>
          </w:p>
        </w:tc>
      </w:tr>
      <w:tr w:rsidR="0023723C" w:rsidRPr="006C6ABD" w14:paraId="5CB54F3D" w14:textId="77777777" w:rsidTr="00194313">
        <w:tc>
          <w:tcPr>
            <w:tcW w:w="1702" w:type="dxa"/>
            <w:tcBorders>
              <w:left w:val="single" w:sz="8" w:space="0" w:color="000000"/>
              <w:bottom w:val="single" w:sz="4" w:space="0" w:color="000000"/>
            </w:tcBorders>
            <w:vAlign w:val="center"/>
          </w:tcPr>
          <w:p w14:paraId="73EAE946" w14:textId="77777777" w:rsidR="0023723C" w:rsidRPr="00D31EF6" w:rsidRDefault="0023723C" w:rsidP="00194313">
            <w:pPr>
              <w:pStyle w:val="BodyText"/>
              <w:snapToGrid w:val="0"/>
              <w:rPr>
                <w:b/>
                <w:szCs w:val="22"/>
              </w:rPr>
            </w:pPr>
            <w:r w:rsidRPr="00D31EF6">
              <w:rPr>
                <w:b/>
                <w:sz w:val="22"/>
                <w:szCs w:val="22"/>
              </w:rPr>
              <w:t>BILET_N</w:t>
            </w:r>
          </w:p>
        </w:tc>
        <w:tc>
          <w:tcPr>
            <w:tcW w:w="1417" w:type="dxa"/>
            <w:tcBorders>
              <w:left w:val="single" w:sz="4" w:space="0" w:color="000000"/>
              <w:bottom w:val="single" w:sz="4" w:space="0" w:color="000000"/>
            </w:tcBorders>
            <w:vAlign w:val="center"/>
          </w:tcPr>
          <w:p w14:paraId="16041200" w14:textId="77777777" w:rsidR="0023723C" w:rsidRPr="00D31EF6" w:rsidRDefault="0023723C" w:rsidP="00194313">
            <w:pPr>
              <w:pStyle w:val="BodyText"/>
              <w:snapToGrid w:val="0"/>
              <w:rPr>
                <w:b/>
                <w:szCs w:val="22"/>
              </w:rPr>
            </w:pPr>
            <w:r w:rsidRPr="00D31EF6">
              <w:rPr>
                <w:b/>
                <w:sz w:val="22"/>
                <w:szCs w:val="22"/>
              </w:rPr>
              <w:t>Numeric</w:t>
            </w:r>
          </w:p>
        </w:tc>
        <w:tc>
          <w:tcPr>
            <w:tcW w:w="1276" w:type="dxa"/>
            <w:tcBorders>
              <w:left w:val="single" w:sz="4" w:space="0" w:color="000000"/>
              <w:bottom w:val="single" w:sz="4" w:space="0" w:color="000000"/>
            </w:tcBorders>
            <w:vAlign w:val="center"/>
          </w:tcPr>
          <w:p w14:paraId="35334F4F" w14:textId="77777777" w:rsidR="0023723C" w:rsidRPr="00D31EF6" w:rsidRDefault="0023723C" w:rsidP="00194313">
            <w:pPr>
              <w:pStyle w:val="BodyText"/>
              <w:snapToGrid w:val="0"/>
              <w:rPr>
                <w:b/>
                <w:szCs w:val="22"/>
              </w:rPr>
            </w:pPr>
            <w:r w:rsidRPr="00D31EF6">
              <w:rPr>
                <w:b/>
                <w:sz w:val="22"/>
                <w:szCs w:val="22"/>
              </w:rPr>
              <w:t>10</w:t>
            </w:r>
          </w:p>
        </w:tc>
        <w:tc>
          <w:tcPr>
            <w:tcW w:w="1276" w:type="dxa"/>
            <w:tcBorders>
              <w:left w:val="single" w:sz="4" w:space="0" w:color="000000"/>
              <w:bottom w:val="single" w:sz="4" w:space="0" w:color="000000"/>
            </w:tcBorders>
          </w:tcPr>
          <w:p w14:paraId="0C766437" w14:textId="77777777" w:rsidR="0023723C" w:rsidRPr="00D31EF6" w:rsidRDefault="0023723C" w:rsidP="00194313">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34EF55A4" w14:textId="77777777" w:rsidR="0023723C" w:rsidRPr="00D31EF6" w:rsidRDefault="0023723C" w:rsidP="00194313">
            <w:pPr>
              <w:pStyle w:val="BodyText"/>
              <w:snapToGrid w:val="0"/>
              <w:rPr>
                <w:b/>
                <w:szCs w:val="22"/>
              </w:rPr>
            </w:pPr>
            <w:r w:rsidRPr="00D31EF6">
              <w:rPr>
                <w:b/>
                <w:sz w:val="22"/>
                <w:szCs w:val="22"/>
              </w:rPr>
              <w:t>Numărul biletului</w:t>
            </w:r>
          </w:p>
        </w:tc>
      </w:tr>
      <w:tr w:rsidR="0023723C" w:rsidRPr="006C6ABD" w14:paraId="54B9E265" w14:textId="77777777" w:rsidTr="00194313">
        <w:tc>
          <w:tcPr>
            <w:tcW w:w="1702" w:type="dxa"/>
            <w:tcBorders>
              <w:left w:val="single" w:sz="8" w:space="0" w:color="000000"/>
              <w:bottom w:val="single" w:sz="4" w:space="0" w:color="000000"/>
            </w:tcBorders>
            <w:vAlign w:val="center"/>
          </w:tcPr>
          <w:p w14:paraId="32ADCF1F" w14:textId="77777777" w:rsidR="0023723C" w:rsidRPr="00D31EF6" w:rsidRDefault="0023723C" w:rsidP="00194313">
            <w:pPr>
              <w:pStyle w:val="BodyText"/>
              <w:snapToGrid w:val="0"/>
              <w:rPr>
                <w:b/>
                <w:szCs w:val="22"/>
              </w:rPr>
            </w:pPr>
            <w:r w:rsidRPr="00D31EF6">
              <w:rPr>
                <w:b/>
                <w:sz w:val="22"/>
                <w:szCs w:val="22"/>
              </w:rPr>
              <w:t>PRET</w:t>
            </w:r>
          </w:p>
        </w:tc>
        <w:tc>
          <w:tcPr>
            <w:tcW w:w="1417" w:type="dxa"/>
            <w:tcBorders>
              <w:left w:val="single" w:sz="4" w:space="0" w:color="000000"/>
              <w:bottom w:val="single" w:sz="4" w:space="0" w:color="000000"/>
            </w:tcBorders>
            <w:vAlign w:val="center"/>
          </w:tcPr>
          <w:p w14:paraId="50EFAAAF" w14:textId="77777777" w:rsidR="0023723C" w:rsidRPr="00D31EF6" w:rsidRDefault="0023723C" w:rsidP="00194313">
            <w:pPr>
              <w:pStyle w:val="BodyText"/>
              <w:snapToGrid w:val="0"/>
              <w:rPr>
                <w:b/>
                <w:szCs w:val="22"/>
              </w:rPr>
            </w:pPr>
            <w:r w:rsidRPr="00D31EF6">
              <w:rPr>
                <w:b/>
                <w:sz w:val="22"/>
                <w:szCs w:val="22"/>
              </w:rPr>
              <w:t>Numeric</w:t>
            </w:r>
          </w:p>
        </w:tc>
        <w:tc>
          <w:tcPr>
            <w:tcW w:w="1276" w:type="dxa"/>
            <w:tcBorders>
              <w:left w:val="single" w:sz="4" w:space="0" w:color="000000"/>
              <w:bottom w:val="single" w:sz="4" w:space="0" w:color="000000"/>
            </w:tcBorders>
            <w:vAlign w:val="center"/>
          </w:tcPr>
          <w:p w14:paraId="1573CDEC" w14:textId="77777777" w:rsidR="0023723C" w:rsidRPr="00D31EF6" w:rsidRDefault="0023723C" w:rsidP="00194313">
            <w:pPr>
              <w:pStyle w:val="BodyText"/>
              <w:snapToGrid w:val="0"/>
              <w:rPr>
                <w:b/>
                <w:szCs w:val="22"/>
              </w:rPr>
            </w:pPr>
            <w:r w:rsidRPr="00D31EF6">
              <w:rPr>
                <w:b/>
                <w:sz w:val="22"/>
                <w:szCs w:val="22"/>
              </w:rPr>
              <w:t>8</w:t>
            </w:r>
          </w:p>
        </w:tc>
        <w:tc>
          <w:tcPr>
            <w:tcW w:w="1276" w:type="dxa"/>
            <w:tcBorders>
              <w:left w:val="single" w:sz="4" w:space="0" w:color="000000"/>
              <w:bottom w:val="single" w:sz="4" w:space="0" w:color="000000"/>
            </w:tcBorders>
          </w:tcPr>
          <w:p w14:paraId="16AFA21D" w14:textId="77777777" w:rsidR="0023723C" w:rsidRPr="00D31EF6" w:rsidRDefault="0023723C" w:rsidP="00194313">
            <w:pPr>
              <w:pStyle w:val="BodyText"/>
              <w:snapToGrid w:val="0"/>
              <w:rPr>
                <w:b/>
                <w:szCs w:val="22"/>
              </w:rPr>
            </w:pPr>
            <w:r w:rsidRPr="00D31EF6">
              <w:rPr>
                <w:b/>
                <w:sz w:val="22"/>
                <w:szCs w:val="22"/>
              </w:rPr>
              <w:t>2</w:t>
            </w:r>
          </w:p>
        </w:tc>
        <w:tc>
          <w:tcPr>
            <w:tcW w:w="4110" w:type="dxa"/>
            <w:tcBorders>
              <w:left w:val="single" w:sz="4" w:space="0" w:color="000000"/>
              <w:bottom w:val="single" w:sz="4" w:space="0" w:color="000000"/>
              <w:right w:val="single" w:sz="8" w:space="0" w:color="000000"/>
            </w:tcBorders>
          </w:tcPr>
          <w:p w14:paraId="6AEB0208" w14:textId="77777777" w:rsidR="0023723C" w:rsidRPr="00D31EF6" w:rsidRDefault="0023723C" w:rsidP="00194313">
            <w:pPr>
              <w:pStyle w:val="BodyText"/>
              <w:snapToGrid w:val="0"/>
              <w:rPr>
                <w:b/>
                <w:szCs w:val="22"/>
              </w:rPr>
            </w:pPr>
            <w:proofErr w:type="spellStart"/>
            <w:r w:rsidRPr="00D31EF6">
              <w:rPr>
                <w:b/>
                <w:sz w:val="22"/>
                <w:szCs w:val="22"/>
              </w:rPr>
              <w:t>Preţul</w:t>
            </w:r>
            <w:proofErr w:type="spellEnd"/>
            <w:r w:rsidRPr="00D31EF6">
              <w:rPr>
                <w:b/>
                <w:sz w:val="22"/>
                <w:szCs w:val="22"/>
              </w:rPr>
              <w:t xml:space="preserve"> biletului*</w:t>
            </w:r>
          </w:p>
        </w:tc>
      </w:tr>
      <w:tr w:rsidR="0023723C" w:rsidRPr="006C6ABD" w14:paraId="3675A431" w14:textId="77777777" w:rsidTr="00194313">
        <w:tc>
          <w:tcPr>
            <w:tcW w:w="1702" w:type="dxa"/>
            <w:tcBorders>
              <w:left w:val="single" w:sz="8" w:space="0" w:color="000000"/>
              <w:bottom w:val="single" w:sz="4" w:space="0" w:color="000000"/>
            </w:tcBorders>
            <w:vAlign w:val="center"/>
          </w:tcPr>
          <w:p w14:paraId="7A2F0F56" w14:textId="77777777" w:rsidR="0023723C" w:rsidRPr="00D31EF6" w:rsidRDefault="0023723C" w:rsidP="00194313">
            <w:pPr>
              <w:pStyle w:val="BodyText"/>
              <w:snapToGrid w:val="0"/>
              <w:rPr>
                <w:b/>
                <w:szCs w:val="22"/>
              </w:rPr>
            </w:pPr>
            <w:r w:rsidRPr="00D31EF6">
              <w:rPr>
                <w:b/>
                <w:sz w:val="22"/>
                <w:szCs w:val="22"/>
              </w:rPr>
              <w:t>SOSIT_D</w:t>
            </w:r>
          </w:p>
        </w:tc>
        <w:tc>
          <w:tcPr>
            <w:tcW w:w="1417" w:type="dxa"/>
            <w:tcBorders>
              <w:left w:val="single" w:sz="4" w:space="0" w:color="000000"/>
              <w:bottom w:val="single" w:sz="4" w:space="0" w:color="000000"/>
            </w:tcBorders>
            <w:vAlign w:val="center"/>
          </w:tcPr>
          <w:p w14:paraId="7A6C3D7D" w14:textId="77777777" w:rsidR="0023723C" w:rsidRPr="00D31EF6" w:rsidRDefault="0023723C" w:rsidP="00194313">
            <w:pPr>
              <w:pStyle w:val="BodyText"/>
              <w:snapToGrid w:val="0"/>
              <w:rPr>
                <w:b/>
                <w:szCs w:val="22"/>
              </w:rPr>
            </w:pPr>
            <w:r w:rsidRPr="00D31EF6">
              <w:rPr>
                <w:b/>
                <w:sz w:val="22"/>
                <w:szCs w:val="22"/>
              </w:rPr>
              <w:t>Date</w:t>
            </w:r>
          </w:p>
        </w:tc>
        <w:tc>
          <w:tcPr>
            <w:tcW w:w="1276" w:type="dxa"/>
            <w:tcBorders>
              <w:left w:val="single" w:sz="4" w:space="0" w:color="000000"/>
              <w:bottom w:val="single" w:sz="4" w:space="0" w:color="000000"/>
            </w:tcBorders>
            <w:vAlign w:val="center"/>
          </w:tcPr>
          <w:p w14:paraId="257FF04E" w14:textId="77777777" w:rsidR="0023723C" w:rsidRPr="00D31EF6" w:rsidRDefault="0023723C" w:rsidP="00194313">
            <w:pPr>
              <w:pStyle w:val="BodyText"/>
              <w:snapToGrid w:val="0"/>
              <w:rPr>
                <w:b/>
                <w:szCs w:val="22"/>
              </w:rPr>
            </w:pPr>
          </w:p>
        </w:tc>
        <w:tc>
          <w:tcPr>
            <w:tcW w:w="1276" w:type="dxa"/>
            <w:tcBorders>
              <w:left w:val="single" w:sz="4" w:space="0" w:color="000000"/>
              <w:bottom w:val="single" w:sz="4" w:space="0" w:color="000000"/>
            </w:tcBorders>
          </w:tcPr>
          <w:p w14:paraId="3832989C" w14:textId="77777777" w:rsidR="0023723C" w:rsidRPr="00D31EF6" w:rsidRDefault="0023723C" w:rsidP="00194313">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08155BF6" w14:textId="77777777" w:rsidR="0023723C" w:rsidRPr="00D31EF6" w:rsidRDefault="0023723C" w:rsidP="00194313">
            <w:pPr>
              <w:pStyle w:val="BodyText"/>
              <w:snapToGrid w:val="0"/>
              <w:rPr>
                <w:b/>
                <w:szCs w:val="22"/>
              </w:rPr>
            </w:pPr>
            <w:r w:rsidRPr="00D31EF6">
              <w:rPr>
                <w:b/>
                <w:sz w:val="22"/>
                <w:szCs w:val="22"/>
              </w:rPr>
              <w:t>Data sosirii</w:t>
            </w:r>
          </w:p>
        </w:tc>
      </w:tr>
      <w:tr w:rsidR="0023723C" w:rsidRPr="006C6ABD" w14:paraId="1D1AAD4D" w14:textId="77777777" w:rsidTr="00194313">
        <w:tc>
          <w:tcPr>
            <w:tcW w:w="1702" w:type="dxa"/>
            <w:tcBorders>
              <w:left w:val="single" w:sz="8" w:space="0" w:color="000000"/>
              <w:bottom w:val="single" w:sz="4" w:space="0" w:color="000000"/>
            </w:tcBorders>
            <w:vAlign w:val="center"/>
          </w:tcPr>
          <w:p w14:paraId="5A28ABA3" w14:textId="77777777" w:rsidR="0023723C" w:rsidRPr="00D31EF6" w:rsidRDefault="0023723C" w:rsidP="00194313">
            <w:pPr>
              <w:pStyle w:val="BodyText"/>
              <w:snapToGrid w:val="0"/>
              <w:rPr>
                <w:b/>
                <w:szCs w:val="22"/>
              </w:rPr>
            </w:pPr>
            <w:r w:rsidRPr="00D31EF6">
              <w:rPr>
                <w:b/>
                <w:sz w:val="22"/>
                <w:szCs w:val="22"/>
              </w:rPr>
              <w:t>PLECAT_D</w:t>
            </w:r>
          </w:p>
        </w:tc>
        <w:tc>
          <w:tcPr>
            <w:tcW w:w="1417" w:type="dxa"/>
            <w:tcBorders>
              <w:left w:val="single" w:sz="4" w:space="0" w:color="000000"/>
              <w:bottom w:val="single" w:sz="4" w:space="0" w:color="000000"/>
            </w:tcBorders>
            <w:vAlign w:val="center"/>
          </w:tcPr>
          <w:p w14:paraId="654D8320" w14:textId="77777777" w:rsidR="0023723C" w:rsidRPr="00D31EF6" w:rsidRDefault="0023723C" w:rsidP="00194313">
            <w:pPr>
              <w:pStyle w:val="BodyText"/>
              <w:snapToGrid w:val="0"/>
              <w:rPr>
                <w:b/>
                <w:szCs w:val="22"/>
              </w:rPr>
            </w:pPr>
            <w:r w:rsidRPr="00D31EF6">
              <w:rPr>
                <w:b/>
                <w:sz w:val="22"/>
                <w:szCs w:val="22"/>
              </w:rPr>
              <w:t>Date</w:t>
            </w:r>
          </w:p>
        </w:tc>
        <w:tc>
          <w:tcPr>
            <w:tcW w:w="1276" w:type="dxa"/>
            <w:tcBorders>
              <w:left w:val="single" w:sz="4" w:space="0" w:color="000000"/>
              <w:bottom w:val="single" w:sz="4" w:space="0" w:color="000000"/>
            </w:tcBorders>
            <w:vAlign w:val="center"/>
          </w:tcPr>
          <w:p w14:paraId="69AC4694" w14:textId="77777777" w:rsidR="0023723C" w:rsidRPr="00D31EF6" w:rsidRDefault="0023723C" w:rsidP="00194313">
            <w:pPr>
              <w:pStyle w:val="BodyText"/>
              <w:snapToGrid w:val="0"/>
              <w:rPr>
                <w:b/>
                <w:szCs w:val="22"/>
              </w:rPr>
            </w:pPr>
          </w:p>
        </w:tc>
        <w:tc>
          <w:tcPr>
            <w:tcW w:w="1276" w:type="dxa"/>
            <w:tcBorders>
              <w:left w:val="single" w:sz="4" w:space="0" w:color="000000"/>
              <w:bottom w:val="single" w:sz="4" w:space="0" w:color="000000"/>
            </w:tcBorders>
          </w:tcPr>
          <w:p w14:paraId="111C8172" w14:textId="77777777" w:rsidR="0023723C" w:rsidRPr="00D31EF6" w:rsidRDefault="0023723C" w:rsidP="00194313">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0D9EB88D" w14:textId="77777777" w:rsidR="0023723C" w:rsidRPr="00D31EF6" w:rsidRDefault="0023723C" w:rsidP="00194313">
            <w:pPr>
              <w:pStyle w:val="BodyText"/>
              <w:snapToGrid w:val="0"/>
              <w:rPr>
                <w:b/>
                <w:szCs w:val="22"/>
              </w:rPr>
            </w:pPr>
            <w:r w:rsidRPr="00D31EF6">
              <w:rPr>
                <w:b/>
                <w:sz w:val="22"/>
                <w:szCs w:val="22"/>
              </w:rPr>
              <w:t>Data plecării</w:t>
            </w:r>
          </w:p>
        </w:tc>
      </w:tr>
      <w:tr w:rsidR="0023723C" w:rsidRPr="006C6ABD" w14:paraId="656456F6" w14:textId="77777777" w:rsidTr="00194313">
        <w:tc>
          <w:tcPr>
            <w:tcW w:w="1702" w:type="dxa"/>
            <w:tcBorders>
              <w:left w:val="single" w:sz="8" w:space="0" w:color="000000"/>
              <w:bottom w:val="single" w:sz="8" w:space="0" w:color="000000"/>
            </w:tcBorders>
            <w:vAlign w:val="center"/>
          </w:tcPr>
          <w:p w14:paraId="23771FAB" w14:textId="77777777" w:rsidR="0023723C" w:rsidRPr="00D31EF6" w:rsidRDefault="0023723C" w:rsidP="00194313">
            <w:pPr>
              <w:pStyle w:val="BodyText"/>
              <w:snapToGrid w:val="0"/>
              <w:rPr>
                <w:b/>
                <w:szCs w:val="22"/>
              </w:rPr>
            </w:pPr>
            <w:r w:rsidRPr="00D31EF6">
              <w:rPr>
                <w:b/>
                <w:sz w:val="22"/>
                <w:szCs w:val="22"/>
              </w:rPr>
              <w:t>COVID</w:t>
            </w:r>
          </w:p>
        </w:tc>
        <w:tc>
          <w:tcPr>
            <w:tcW w:w="1417" w:type="dxa"/>
            <w:tcBorders>
              <w:left w:val="single" w:sz="4" w:space="0" w:color="000000"/>
              <w:bottom w:val="single" w:sz="8" w:space="0" w:color="000000"/>
            </w:tcBorders>
            <w:vAlign w:val="center"/>
          </w:tcPr>
          <w:p w14:paraId="2C069B8B" w14:textId="77777777" w:rsidR="0023723C" w:rsidRPr="00D31EF6" w:rsidRDefault="0023723C" w:rsidP="00194313">
            <w:pPr>
              <w:pStyle w:val="BodyText"/>
              <w:snapToGrid w:val="0"/>
              <w:rPr>
                <w:b/>
                <w:szCs w:val="22"/>
              </w:rPr>
            </w:pPr>
            <w:r w:rsidRPr="00D31EF6">
              <w:rPr>
                <w:b/>
                <w:sz w:val="22"/>
                <w:szCs w:val="22"/>
              </w:rPr>
              <w:t>Numeric</w:t>
            </w:r>
          </w:p>
        </w:tc>
        <w:tc>
          <w:tcPr>
            <w:tcW w:w="1276" w:type="dxa"/>
            <w:tcBorders>
              <w:left w:val="single" w:sz="4" w:space="0" w:color="000000"/>
              <w:bottom w:val="single" w:sz="8" w:space="0" w:color="000000"/>
            </w:tcBorders>
            <w:vAlign w:val="center"/>
          </w:tcPr>
          <w:p w14:paraId="1489F4B9" w14:textId="77777777" w:rsidR="0023723C" w:rsidRPr="00D31EF6" w:rsidRDefault="0023723C" w:rsidP="00194313">
            <w:pPr>
              <w:pStyle w:val="BodyText"/>
              <w:snapToGrid w:val="0"/>
              <w:rPr>
                <w:b/>
                <w:szCs w:val="22"/>
              </w:rPr>
            </w:pPr>
            <w:r w:rsidRPr="00D31EF6">
              <w:rPr>
                <w:b/>
                <w:sz w:val="22"/>
                <w:szCs w:val="22"/>
              </w:rPr>
              <w:t>5</w:t>
            </w:r>
          </w:p>
        </w:tc>
        <w:tc>
          <w:tcPr>
            <w:tcW w:w="1276" w:type="dxa"/>
            <w:tcBorders>
              <w:left w:val="single" w:sz="4" w:space="0" w:color="000000"/>
              <w:bottom w:val="single" w:sz="8" w:space="0" w:color="000000"/>
            </w:tcBorders>
          </w:tcPr>
          <w:p w14:paraId="0B7E0CCA" w14:textId="77777777" w:rsidR="0023723C" w:rsidRPr="00D31EF6" w:rsidRDefault="0023723C" w:rsidP="00194313">
            <w:pPr>
              <w:pStyle w:val="BodyText"/>
              <w:snapToGrid w:val="0"/>
              <w:rPr>
                <w:b/>
                <w:szCs w:val="22"/>
              </w:rPr>
            </w:pPr>
          </w:p>
        </w:tc>
        <w:tc>
          <w:tcPr>
            <w:tcW w:w="4110" w:type="dxa"/>
            <w:tcBorders>
              <w:left w:val="single" w:sz="4" w:space="0" w:color="000000"/>
              <w:bottom w:val="single" w:sz="8" w:space="0" w:color="000000"/>
              <w:right w:val="single" w:sz="8" w:space="0" w:color="000000"/>
            </w:tcBorders>
          </w:tcPr>
          <w:p w14:paraId="7DBD61F8" w14:textId="77777777" w:rsidR="0023723C" w:rsidRPr="00D31EF6" w:rsidRDefault="0023723C" w:rsidP="00194313">
            <w:pPr>
              <w:pStyle w:val="BodyText"/>
              <w:snapToGrid w:val="0"/>
              <w:rPr>
                <w:b/>
                <w:szCs w:val="22"/>
              </w:rPr>
            </w:pPr>
            <w:proofErr w:type="spellStart"/>
            <w:r w:rsidRPr="00D31EF6">
              <w:rPr>
                <w:b/>
                <w:sz w:val="22"/>
                <w:szCs w:val="22"/>
              </w:rPr>
              <w:t>Dupa</w:t>
            </w:r>
            <w:proofErr w:type="spellEnd"/>
            <w:r w:rsidRPr="00D31EF6">
              <w:rPr>
                <w:b/>
                <w:sz w:val="22"/>
                <w:szCs w:val="22"/>
              </w:rPr>
              <w:t xml:space="preserve"> COVID-19, (1 sau 0 )</w:t>
            </w:r>
          </w:p>
        </w:tc>
      </w:tr>
    </w:tbl>
    <w:p w14:paraId="5568FC8C" w14:textId="77777777" w:rsidR="0023723C" w:rsidRPr="00D31EF6" w:rsidRDefault="0023723C" w:rsidP="0023723C">
      <w:pPr>
        <w:pStyle w:val="BodyText"/>
        <w:tabs>
          <w:tab w:val="left" w:pos="223"/>
        </w:tabs>
        <w:rPr>
          <w:sz w:val="22"/>
          <w:szCs w:val="22"/>
          <w:u w:val="single"/>
        </w:rPr>
      </w:pPr>
      <w:r w:rsidRPr="00D31EF6">
        <w:rPr>
          <w:sz w:val="22"/>
          <w:szCs w:val="22"/>
          <w:u w:val="single"/>
        </w:rPr>
        <w:t>*</w:t>
      </w:r>
      <w:r w:rsidRPr="00D31EF6">
        <w:rPr>
          <w:b/>
          <w:sz w:val="22"/>
          <w:szCs w:val="22"/>
          <w:u w:val="single"/>
        </w:rPr>
        <w:t xml:space="preserve">Clasificatorul categoriilor beneficiarilor: </w:t>
      </w:r>
    </w:p>
    <w:p w14:paraId="37AD7741" w14:textId="77777777" w:rsidR="0023723C" w:rsidRPr="00D31EF6" w:rsidRDefault="0023723C" w:rsidP="0023723C">
      <w:pPr>
        <w:numPr>
          <w:ilvl w:val="0"/>
          <w:numId w:val="33"/>
        </w:numPr>
        <w:tabs>
          <w:tab w:val="clear" w:pos="786"/>
          <w:tab w:val="left" w:pos="780"/>
        </w:tabs>
        <w:suppressAutoHyphens/>
        <w:jc w:val="both"/>
        <w:rPr>
          <w:sz w:val="22"/>
          <w:szCs w:val="22"/>
        </w:rPr>
      </w:pPr>
      <w:r>
        <w:rPr>
          <w:sz w:val="22"/>
          <w:szCs w:val="22"/>
        </w:rPr>
        <w:t>2</w:t>
      </w:r>
      <w:r w:rsidRPr="00D31EF6">
        <w:rPr>
          <w:sz w:val="22"/>
          <w:szCs w:val="22"/>
        </w:rPr>
        <w:t>-</w:t>
      </w:r>
      <w:r>
        <w:rPr>
          <w:sz w:val="22"/>
          <w:szCs w:val="22"/>
        </w:rPr>
        <w:t xml:space="preserve">  </w:t>
      </w:r>
      <w:r w:rsidRPr="00D31EF6">
        <w:rPr>
          <w:sz w:val="22"/>
          <w:szCs w:val="22"/>
        </w:rPr>
        <w:t xml:space="preserve">pentru salariaţii de la Confederaţia Naționala Sindicatelor , </w:t>
      </w:r>
    </w:p>
    <w:p w14:paraId="14C4BDC6" w14:textId="77777777" w:rsidR="0023723C" w:rsidRPr="00D31EF6" w:rsidRDefault="0023723C" w:rsidP="0023723C">
      <w:pPr>
        <w:numPr>
          <w:ilvl w:val="0"/>
          <w:numId w:val="33"/>
        </w:numPr>
        <w:tabs>
          <w:tab w:val="clear" w:pos="786"/>
          <w:tab w:val="left" w:pos="780"/>
        </w:tabs>
        <w:suppressAutoHyphens/>
        <w:jc w:val="both"/>
        <w:rPr>
          <w:sz w:val="22"/>
          <w:szCs w:val="22"/>
        </w:rPr>
      </w:pPr>
      <w:r>
        <w:rPr>
          <w:sz w:val="22"/>
          <w:szCs w:val="22"/>
        </w:rPr>
        <w:t>6</w:t>
      </w:r>
      <w:r w:rsidRPr="00D31EF6">
        <w:rPr>
          <w:sz w:val="22"/>
          <w:szCs w:val="22"/>
        </w:rPr>
        <w:t>-</w:t>
      </w:r>
      <w:r>
        <w:rPr>
          <w:sz w:val="22"/>
          <w:szCs w:val="22"/>
        </w:rPr>
        <w:t xml:space="preserve">  </w:t>
      </w:r>
      <w:r w:rsidRPr="00D31EF6">
        <w:rPr>
          <w:sz w:val="22"/>
          <w:szCs w:val="22"/>
        </w:rPr>
        <w:t>pentu salariaţii de la Casa Naţionale de Asigurări Sociale,</w:t>
      </w:r>
    </w:p>
    <w:p w14:paraId="5AB12181" w14:textId="77777777" w:rsidR="0023723C" w:rsidRPr="00D31EF6" w:rsidRDefault="0023723C" w:rsidP="0023723C">
      <w:pPr>
        <w:suppressAutoHyphens/>
        <w:ind w:left="786"/>
        <w:jc w:val="both"/>
        <w:rPr>
          <w:sz w:val="22"/>
          <w:szCs w:val="22"/>
        </w:rPr>
      </w:pPr>
    </w:p>
    <w:p w14:paraId="585F4421" w14:textId="77777777" w:rsidR="0023723C" w:rsidRPr="00D31EF6" w:rsidRDefault="0023723C" w:rsidP="0023723C">
      <w:pPr>
        <w:tabs>
          <w:tab w:val="left" w:pos="780"/>
        </w:tabs>
        <w:jc w:val="both"/>
        <w:rPr>
          <w:b/>
          <w:bCs/>
          <w:sz w:val="22"/>
          <w:szCs w:val="22"/>
          <w:u w:val="single"/>
        </w:rPr>
      </w:pPr>
      <w:r w:rsidRPr="00D31EF6">
        <w:rPr>
          <w:bCs/>
          <w:sz w:val="22"/>
          <w:szCs w:val="22"/>
          <w:u w:val="single"/>
        </w:rPr>
        <w:t>*Clasificatorul  sanatoriilor</w:t>
      </w:r>
      <w:r w:rsidRPr="00D31EF6">
        <w:rPr>
          <w:b/>
          <w:bCs/>
          <w:sz w:val="22"/>
          <w:szCs w:val="22"/>
          <w:u w:val="single"/>
        </w:rPr>
        <w:t>:</w:t>
      </w:r>
    </w:p>
    <w:p w14:paraId="59C57FE7" w14:textId="77777777" w:rsidR="0023723C" w:rsidRPr="00D31EF6" w:rsidRDefault="0023723C" w:rsidP="0023723C">
      <w:pPr>
        <w:numPr>
          <w:ilvl w:val="0"/>
          <w:numId w:val="48"/>
        </w:numPr>
        <w:tabs>
          <w:tab w:val="left" w:pos="798"/>
        </w:tabs>
        <w:suppressAutoHyphens/>
        <w:rPr>
          <w:sz w:val="22"/>
          <w:szCs w:val="22"/>
        </w:rPr>
      </w:pPr>
      <w:r w:rsidRPr="00D31EF6">
        <w:rPr>
          <w:sz w:val="22"/>
          <w:szCs w:val="22"/>
        </w:rPr>
        <w:t>1-</w:t>
      </w:r>
      <w:r>
        <w:rPr>
          <w:sz w:val="22"/>
          <w:szCs w:val="22"/>
        </w:rPr>
        <w:t xml:space="preserve"> „</w:t>
      </w:r>
      <w:r w:rsidRPr="00D31EF6">
        <w:rPr>
          <w:sz w:val="22"/>
          <w:szCs w:val="22"/>
        </w:rPr>
        <w:t>Bucuria Sind”, V.Vodă,</w:t>
      </w:r>
    </w:p>
    <w:p w14:paraId="08C89990" w14:textId="77777777" w:rsidR="0023723C" w:rsidRPr="00D31EF6" w:rsidRDefault="0023723C" w:rsidP="0023723C">
      <w:pPr>
        <w:numPr>
          <w:ilvl w:val="0"/>
          <w:numId w:val="48"/>
        </w:numPr>
        <w:tabs>
          <w:tab w:val="left" w:pos="798"/>
        </w:tabs>
        <w:suppressAutoHyphens/>
        <w:rPr>
          <w:sz w:val="22"/>
          <w:szCs w:val="22"/>
        </w:rPr>
      </w:pPr>
      <w:r w:rsidRPr="00D31EF6">
        <w:rPr>
          <w:sz w:val="22"/>
          <w:szCs w:val="22"/>
        </w:rPr>
        <w:t xml:space="preserve">2- </w:t>
      </w:r>
      <w:r>
        <w:rPr>
          <w:sz w:val="22"/>
          <w:szCs w:val="22"/>
        </w:rPr>
        <w:t xml:space="preserve"> </w:t>
      </w:r>
      <w:r w:rsidRPr="00D31EF6">
        <w:rPr>
          <w:sz w:val="22"/>
          <w:szCs w:val="22"/>
        </w:rPr>
        <w:t>„Codru”, Călăraş,</w:t>
      </w:r>
    </w:p>
    <w:p w14:paraId="12B7D839" w14:textId="77777777" w:rsidR="0023723C" w:rsidRPr="00D31EF6" w:rsidRDefault="0023723C" w:rsidP="0023723C">
      <w:pPr>
        <w:numPr>
          <w:ilvl w:val="0"/>
          <w:numId w:val="48"/>
        </w:numPr>
        <w:tabs>
          <w:tab w:val="left" w:pos="798"/>
        </w:tabs>
        <w:suppressAutoHyphens/>
        <w:rPr>
          <w:sz w:val="22"/>
          <w:szCs w:val="22"/>
        </w:rPr>
      </w:pPr>
      <w:r w:rsidRPr="00D31EF6">
        <w:rPr>
          <w:sz w:val="22"/>
          <w:szCs w:val="22"/>
        </w:rPr>
        <w:t>3-</w:t>
      </w:r>
      <w:r>
        <w:rPr>
          <w:sz w:val="22"/>
          <w:szCs w:val="22"/>
        </w:rPr>
        <w:t xml:space="preserve"> </w:t>
      </w:r>
      <w:r w:rsidRPr="00D31EF6">
        <w:rPr>
          <w:sz w:val="22"/>
          <w:szCs w:val="22"/>
        </w:rPr>
        <w:t>„Constructorul”, Chişinău,</w:t>
      </w:r>
    </w:p>
    <w:p w14:paraId="31EEAAF2" w14:textId="77777777" w:rsidR="0023723C" w:rsidRPr="00D31EF6" w:rsidRDefault="0023723C" w:rsidP="0023723C">
      <w:pPr>
        <w:numPr>
          <w:ilvl w:val="0"/>
          <w:numId w:val="48"/>
        </w:numPr>
        <w:tabs>
          <w:tab w:val="left" w:pos="798"/>
        </w:tabs>
        <w:suppressAutoHyphens/>
        <w:rPr>
          <w:sz w:val="22"/>
          <w:szCs w:val="22"/>
        </w:rPr>
      </w:pPr>
      <w:r w:rsidRPr="00D31EF6">
        <w:rPr>
          <w:sz w:val="22"/>
          <w:szCs w:val="22"/>
        </w:rPr>
        <w:t>6-</w:t>
      </w:r>
      <w:r>
        <w:rPr>
          <w:sz w:val="22"/>
          <w:szCs w:val="22"/>
        </w:rPr>
        <w:t xml:space="preserve"> </w:t>
      </w:r>
      <w:r w:rsidRPr="00D31EF6">
        <w:rPr>
          <w:sz w:val="22"/>
          <w:szCs w:val="22"/>
        </w:rPr>
        <w:t>„Moldova” Truscaveţ,</w:t>
      </w:r>
    </w:p>
    <w:p w14:paraId="2C20CE25" w14:textId="77777777" w:rsidR="0023723C" w:rsidRPr="00D31EF6" w:rsidRDefault="0023723C" w:rsidP="0023723C">
      <w:pPr>
        <w:numPr>
          <w:ilvl w:val="0"/>
          <w:numId w:val="48"/>
        </w:numPr>
        <w:tabs>
          <w:tab w:val="left" w:pos="798"/>
        </w:tabs>
        <w:suppressAutoHyphens/>
        <w:rPr>
          <w:sz w:val="22"/>
          <w:szCs w:val="22"/>
        </w:rPr>
      </w:pPr>
      <w:r w:rsidRPr="00D31EF6">
        <w:rPr>
          <w:sz w:val="22"/>
          <w:szCs w:val="22"/>
        </w:rPr>
        <w:t>7-</w:t>
      </w:r>
      <w:r>
        <w:rPr>
          <w:sz w:val="22"/>
          <w:szCs w:val="22"/>
        </w:rPr>
        <w:t xml:space="preserve"> </w:t>
      </w:r>
      <w:r w:rsidRPr="00D31EF6">
        <w:rPr>
          <w:sz w:val="22"/>
          <w:szCs w:val="22"/>
        </w:rPr>
        <w:t>„Nufărul Alb”, Cahul,</w:t>
      </w:r>
    </w:p>
    <w:p w14:paraId="01913F2E" w14:textId="77777777" w:rsidR="0023723C" w:rsidRPr="00D31EF6" w:rsidRDefault="0023723C" w:rsidP="0023723C">
      <w:pPr>
        <w:numPr>
          <w:ilvl w:val="0"/>
          <w:numId w:val="48"/>
        </w:numPr>
        <w:tabs>
          <w:tab w:val="left" w:pos="798"/>
        </w:tabs>
        <w:suppressAutoHyphens/>
        <w:rPr>
          <w:sz w:val="22"/>
          <w:szCs w:val="22"/>
        </w:rPr>
      </w:pPr>
      <w:r w:rsidRPr="00D31EF6">
        <w:rPr>
          <w:sz w:val="22"/>
          <w:szCs w:val="22"/>
        </w:rPr>
        <w:t>8-</w:t>
      </w:r>
      <w:r>
        <w:rPr>
          <w:sz w:val="22"/>
          <w:szCs w:val="22"/>
        </w:rPr>
        <w:t xml:space="preserve"> </w:t>
      </w:r>
      <w:r w:rsidRPr="00D31EF6">
        <w:rPr>
          <w:sz w:val="22"/>
          <w:szCs w:val="22"/>
        </w:rPr>
        <w:t>„ ORIZONT„ Sergheevca,</w:t>
      </w:r>
    </w:p>
    <w:p w14:paraId="3C31841B" w14:textId="77777777" w:rsidR="0023723C" w:rsidRPr="00D31EF6" w:rsidRDefault="0023723C" w:rsidP="0023723C">
      <w:pPr>
        <w:numPr>
          <w:ilvl w:val="0"/>
          <w:numId w:val="48"/>
        </w:numPr>
        <w:tabs>
          <w:tab w:val="left" w:pos="798"/>
        </w:tabs>
        <w:suppressAutoHyphens/>
        <w:rPr>
          <w:sz w:val="22"/>
          <w:szCs w:val="22"/>
        </w:rPr>
      </w:pPr>
      <w:r w:rsidRPr="00D31EF6">
        <w:rPr>
          <w:sz w:val="22"/>
          <w:szCs w:val="22"/>
        </w:rPr>
        <w:t>11-</w:t>
      </w:r>
      <w:r>
        <w:rPr>
          <w:sz w:val="22"/>
          <w:szCs w:val="22"/>
        </w:rPr>
        <w:t xml:space="preserve"> </w:t>
      </w:r>
      <w:r w:rsidRPr="00D31EF6">
        <w:rPr>
          <w:sz w:val="22"/>
          <w:szCs w:val="22"/>
        </w:rPr>
        <w:t>„ Speranţa”, V.Vodă,</w:t>
      </w:r>
    </w:p>
    <w:p w14:paraId="52A5C2B8" w14:textId="77777777" w:rsidR="0023723C" w:rsidRPr="00D31EF6" w:rsidRDefault="0023723C" w:rsidP="0023723C">
      <w:pPr>
        <w:numPr>
          <w:ilvl w:val="0"/>
          <w:numId w:val="48"/>
        </w:numPr>
        <w:tabs>
          <w:tab w:val="left" w:pos="798"/>
        </w:tabs>
        <w:suppressAutoHyphens/>
        <w:rPr>
          <w:sz w:val="22"/>
          <w:szCs w:val="22"/>
        </w:rPr>
      </w:pPr>
      <w:r w:rsidRPr="00D31EF6">
        <w:rPr>
          <w:sz w:val="22"/>
          <w:szCs w:val="22"/>
        </w:rPr>
        <w:t>13-</w:t>
      </w:r>
      <w:r>
        <w:rPr>
          <w:sz w:val="22"/>
          <w:szCs w:val="22"/>
        </w:rPr>
        <w:t xml:space="preserve"> </w:t>
      </w:r>
      <w:r w:rsidRPr="00D31EF6">
        <w:rPr>
          <w:sz w:val="22"/>
          <w:szCs w:val="22"/>
        </w:rPr>
        <w:t>„Struguraş”, Cocieri,</w:t>
      </w:r>
    </w:p>
    <w:p w14:paraId="3C2BFA04" w14:textId="77777777" w:rsidR="0023723C" w:rsidRPr="00D31EF6" w:rsidRDefault="0023723C" w:rsidP="0023723C">
      <w:pPr>
        <w:numPr>
          <w:ilvl w:val="0"/>
          <w:numId w:val="48"/>
        </w:numPr>
        <w:tabs>
          <w:tab w:val="left" w:pos="798"/>
        </w:tabs>
        <w:suppressAutoHyphens/>
        <w:rPr>
          <w:sz w:val="22"/>
          <w:szCs w:val="22"/>
        </w:rPr>
      </w:pPr>
      <w:r w:rsidRPr="00D31EF6">
        <w:rPr>
          <w:sz w:val="22"/>
          <w:szCs w:val="22"/>
        </w:rPr>
        <w:t>87- „Dnestr” Camenca.</w:t>
      </w:r>
    </w:p>
    <w:p w14:paraId="7E2337E0" w14:textId="77777777" w:rsidR="0023723C" w:rsidRPr="00D31EF6" w:rsidRDefault="0023723C" w:rsidP="0023723C">
      <w:pPr>
        <w:jc w:val="both"/>
        <w:rPr>
          <w:sz w:val="22"/>
          <w:szCs w:val="22"/>
        </w:rPr>
      </w:pPr>
    </w:p>
    <w:p w14:paraId="28239712" w14:textId="77777777" w:rsidR="0023723C" w:rsidRPr="00D31EF6" w:rsidRDefault="0023723C" w:rsidP="0023723C">
      <w:pPr>
        <w:jc w:val="both"/>
        <w:rPr>
          <w:sz w:val="22"/>
          <w:szCs w:val="22"/>
          <w:lang w:val="en-US"/>
        </w:rPr>
      </w:pPr>
      <w:r w:rsidRPr="00D31EF6">
        <w:rPr>
          <w:sz w:val="22"/>
          <w:szCs w:val="22"/>
          <w:lang w:val="en-US"/>
        </w:rPr>
        <w:t>* IDNO   unităţii economice - a locului de muncă, unde este angajat beneficiarul (dar nu IDNO a comitetului sindical, care a eliberat biletul de tratament).</w:t>
      </w:r>
    </w:p>
    <w:p w14:paraId="78674967" w14:textId="77777777" w:rsidR="0023723C" w:rsidRPr="00D31EF6" w:rsidRDefault="0023723C" w:rsidP="0023723C">
      <w:pPr>
        <w:jc w:val="both"/>
        <w:rPr>
          <w:sz w:val="22"/>
          <w:szCs w:val="22"/>
          <w:lang w:val="en-US"/>
        </w:rPr>
      </w:pPr>
      <w:r w:rsidRPr="00D31EF6">
        <w:rPr>
          <w:sz w:val="22"/>
          <w:szCs w:val="22"/>
          <w:lang w:val="en-US"/>
        </w:rPr>
        <w:t>*</w:t>
      </w:r>
      <w:r w:rsidRPr="00D31EF6">
        <w:rPr>
          <w:b/>
          <w:sz w:val="22"/>
          <w:szCs w:val="22"/>
          <w:lang w:val="en-US"/>
        </w:rPr>
        <w:t xml:space="preserve"> </w:t>
      </w:r>
      <w:r w:rsidRPr="00D31EF6">
        <w:rPr>
          <w:sz w:val="22"/>
          <w:szCs w:val="22"/>
          <w:lang w:val="en-US"/>
        </w:rPr>
        <w:t xml:space="preserve">Numele, Prenumele, Patronimicul şi IDNP a beneficiarului se îndeplinește obligatoriu din buletin de identitate sau paşaport. </w:t>
      </w:r>
    </w:p>
    <w:p w14:paraId="2D77F9A4" w14:textId="77777777" w:rsidR="0023723C" w:rsidRPr="00D31EF6" w:rsidRDefault="0023723C" w:rsidP="0023723C">
      <w:pPr>
        <w:jc w:val="both"/>
        <w:rPr>
          <w:sz w:val="22"/>
          <w:szCs w:val="22"/>
          <w:lang w:val="en-US"/>
        </w:rPr>
      </w:pPr>
      <w:r w:rsidRPr="00D31EF6">
        <w:rPr>
          <w:sz w:val="22"/>
          <w:szCs w:val="22"/>
          <w:lang w:val="en-US"/>
        </w:rPr>
        <w:t xml:space="preserve"> * Preţul biletului – pentru biletele, care au o perioadă de tratare 18 zile  se indică preţul biletului conform facturii de expediţii, dar pentru biletele care au o perioadă de tratare mai mică de 18 zile se indică preţul „0”.</w:t>
      </w:r>
    </w:p>
    <w:p w14:paraId="6EB0E0EB" w14:textId="77777777" w:rsidR="0023723C" w:rsidRPr="006362E6" w:rsidRDefault="0023723C" w:rsidP="0023723C">
      <w:pPr>
        <w:jc w:val="both"/>
        <w:rPr>
          <w:lang w:val="en-US"/>
        </w:rPr>
      </w:pPr>
    </w:p>
    <w:p w14:paraId="12B17722" w14:textId="77777777" w:rsidR="0023723C" w:rsidRPr="00D31EF6" w:rsidRDefault="0023723C" w:rsidP="0023723C">
      <w:pPr>
        <w:pStyle w:val="BodyText2"/>
        <w:tabs>
          <w:tab w:val="left" w:pos="1005"/>
        </w:tabs>
        <w:rPr>
          <w:b/>
          <w:i/>
          <w:sz w:val="22"/>
          <w:szCs w:val="22"/>
        </w:rPr>
      </w:pPr>
      <w:proofErr w:type="gramStart"/>
      <w:r w:rsidRPr="00D31EF6">
        <w:rPr>
          <w:sz w:val="22"/>
          <w:szCs w:val="22"/>
          <w:lang w:val="en-US"/>
        </w:rPr>
        <w:t>!</w:t>
      </w:r>
      <w:proofErr w:type="spellStart"/>
      <w:r w:rsidRPr="00D31EF6">
        <w:rPr>
          <w:sz w:val="22"/>
          <w:szCs w:val="22"/>
          <w:lang w:val="en-US"/>
        </w:rPr>
        <w:t>Această</w:t>
      </w:r>
      <w:proofErr w:type="spellEnd"/>
      <w:proofErr w:type="gramEnd"/>
      <w:r w:rsidRPr="00D31EF6">
        <w:rPr>
          <w:sz w:val="22"/>
          <w:szCs w:val="22"/>
          <w:lang w:val="en-US"/>
        </w:rPr>
        <w:t xml:space="preserve"> </w:t>
      </w:r>
      <w:proofErr w:type="spellStart"/>
      <w:r w:rsidRPr="00D31EF6">
        <w:rPr>
          <w:sz w:val="22"/>
          <w:szCs w:val="22"/>
          <w:lang w:val="en-US"/>
        </w:rPr>
        <w:t>informaţie</w:t>
      </w:r>
      <w:proofErr w:type="spellEnd"/>
      <w:r w:rsidRPr="00D31EF6">
        <w:rPr>
          <w:sz w:val="22"/>
          <w:szCs w:val="22"/>
          <w:lang w:val="en-US"/>
        </w:rPr>
        <w:t xml:space="preserve"> se </w:t>
      </w:r>
      <w:proofErr w:type="spellStart"/>
      <w:r w:rsidRPr="00D31EF6">
        <w:rPr>
          <w:sz w:val="22"/>
          <w:szCs w:val="22"/>
          <w:lang w:val="en-US"/>
        </w:rPr>
        <w:t>va</w:t>
      </w:r>
      <w:proofErr w:type="spellEnd"/>
      <w:r w:rsidRPr="00D31EF6">
        <w:rPr>
          <w:sz w:val="22"/>
          <w:szCs w:val="22"/>
          <w:lang w:val="en-US"/>
        </w:rPr>
        <w:t xml:space="preserve"> </w:t>
      </w:r>
      <w:proofErr w:type="spellStart"/>
      <w:r w:rsidRPr="00D31EF6">
        <w:rPr>
          <w:sz w:val="22"/>
          <w:szCs w:val="22"/>
          <w:lang w:val="en-US"/>
        </w:rPr>
        <w:t>prezenta</w:t>
      </w:r>
      <w:proofErr w:type="spellEnd"/>
      <w:r w:rsidRPr="00D31EF6">
        <w:rPr>
          <w:sz w:val="22"/>
          <w:szCs w:val="22"/>
          <w:lang w:val="en-US"/>
        </w:rPr>
        <w:t xml:space="preserve"> </w:t>
      </w:r>
      <w:proofErr w:type="spellStart"/>
      <w:r w:rsidRPr="00D31EF6">
        <w:rPr>
          <w:sz w:val="22"/>
          <w:szCs w:val="22"/>
          <w:lang w:val="en-US"/>
        </w:rPr>
        <w:t>pîna</w:t>
      </w:r>
      <w:proofErr w:type="spellEnd"/>
      <w:r w:rsidRPr="00D31EF6">
        <w:rPr>
          <w:sz w:val="22"/>
          <w:szCs w:val="22"/>
          <w:lang w:val="en-US"/>
        </w:rPr>
        <w:t xml:space="preserve"> la data de 5 a </w:t>
      </w:r>
      <w:proofErr w:type="spellStart"/>
      <w:r w:rsidRPr="00D31EF6">
        <w:rPr>
          <w:sz w:val="22"/>
          <w:szCs w:val="22"/>
          <w:lang w:val="en-US"/>
        </w:rPr>
        <w:t>lunii</w:t>
      </w:r>
      <w:proofErr w:type="spellEnd"/>
      <w:r w:rsidRPr="00D31EF6">
        <w:rPr>
          <w:sz w:val="22"/>
          <w:szCs w:val="22"/>
          <w:lang w:val="en-US"/>
        </w:rPr>
        <w:t xml:space="preserve"> </w:t>
      </w:r>
      <w:proofErr w:type="spellStart"/>
      <w:r w:rsidRPr="00D31EF6">
        <w:rPr>
          <w:sz w:val="22"/>
          <w:szCs w:val="22"/>
          <w:lang w:val="en-US"/>
        </w:rPr>
        <w:t>următoare</w:t>
      </w:r>
      <w:proofErr w:type="spellEnd"/>
      <w:r w:rsidRPr="00D31EF6">
        <w:rPr>
          <w:sz w:val="22"/>
          <w:szCs w:val="22"/>
          <w:lang w:val="en-US"/>
        </w:rPr>
        <w:t xml:space="preserve"> a </w:t>
      </w:r>
      <w:proofErr w:type="spellStart"/>
      <w:r w:rsidRPr="00D31EF6">
        <w:rPr>
          <w:sz w:val="22"/>
          <w:szCs w:val="22"/>
          <w:lang w:val="en-US"/>
        </w:rPr>
        <w:t>perioadei</w:t>
      </w:r>
      <w:proofErr w:type="spellEnd"/>
      <w:r w:rsidRPr="00D31EF6">
        <w:rPr>
          <w:sz w:val="22"/>
          <w:szCs w:val="22"/>
          <w:lang w:val="en-US"/>
        </w:rPr>
        <w:t xml:space="preserve"> de </w:t>
      </w:r>
      <w:proofErr w:type="spellStart"/>
      <w:r w:rsidRPr="00D31EF6">
        <w:rPr>
          <w:sz w:val="22"/>
          <w:szCs w:val="22"/>
          <w:lang w:val="en-US"/>
        </w:rPr>
        <w:t>gestiune</w:t>
      </w:r>
      <w:proofErr w:type="spellEnd"/>
      <w:r w:rsidRPr="00D31EF6">
        <w:rPr>
          <w:sz w:val="22"/>
          <w:szCs w:val="22"/>
          <w:lang w:val="en-US"/>
        </w:rPr>
        <w:t xml:space="preserve"> </w:t>
      </w:r>
      <w:proofErr w:type="spellStart"/>
      <w:r w:rsidRPr="00D31EF6">
        <w:rPr>
          <w:sz w:val="22"/>
          <w:szCs w:val="22"/>
          <w:lang w:val="en-US"/>
        </w:rPr>
        <w:t>doar</w:t>
      </w:r>
      <w:proofErr w:type="spellEnd"/>
      <w:r w:rsidRPr="00D31EF6">
        <w:rPr>
          <w:sz w:val="22"/>
          <w:szCs w:val="22"/>
          <w:lang w:val="en-US"/>
        </w:rPr>
        <w:t xml:space="preserve"> </w:t>
      </w:r>
      <w:proofErr w:type="spellStart"/>
      <w:r w:rsidRPr="00D31EF6">
        <w:rPr>
          <w:sz w:val="22"/>
          <w:szCs w:val="22"/>
          <w:lang w:val="en-US"/>
        </w:rPr>
        <w:t>pentru</w:t>
      </w:r>
      <w:proofErr w:type="spellEnd"/>
      <w:r w:rsidRPr="00D31EF6">
        <w:rPr>
          <w:sz w:val="22"/>
          <w:szCs w:val="22"/>
          <w:lang w:val="en-US"/>
        </w:rPr>
        <w:t xml:space="preserve"> </w:t>
      </w:r>
      <w:proofErr w:type="spellStart"/>
      <w:r w:rsidRPr="00D31EF6">
        <w:rPr>
          <w:sz w:val="22"/>
          <w:szCs w:val="22"/>
          <w:lang w:val="en-US"/>
        </w:rPr>
        <w:t>ultimele</w:t>
      </w:r>
      <w:proofErr w:type="spellEnd"/>
      <w:r w:rsidRPr="00D31EF6">
        <w:rPr>
          <w:sz w:val="22"/>
          <w:szCs w:val="22"/>
          <w:lang w:val="en-US"/>
        </w:rPr>
        <w:t xml:space="preserve"> 2 </w:t>
      </w:r>
      <w:proofErr w:type="spellStart"/>
      <w:r w:rsidRPr="00D31EF6">
        <w:rPr>
          <w:sz w:val="22"/>
          <w:szCs w:val="22"/>
          <w:lang w:val="en-US"/>
        </w:rPr>
        <w:t>luni</w:t>
      </w:r>
      <w:proofErr w:type="spellEnd"/>
      <w:r w:rsidRPr="00D31EF6">
        <w:rPr>
          <w:sz w:val="22"/>
          <w:szCs w:val="22"/>
          <w:lang w:val="en-US"/>
        </w:rPr>
        <w:t xml:space="preserve"> </w:t>
      </w:r>
      <w:proofErr w:type="spellStart"/>
      <w:r w:rsidRPr="00D31EF6">
        <w:rPr>
          <w:sz w:val="22"/>
          <w:szCs w:val="22"/>
          <w:lang w:val="en-US"/>
        </w:rPr>
        <w:t>precedente</w:t>
      </w:r>
      <w:proofErr w:type="spellEnd"/>
      <w:r w:rsidRPr="00D31EF6">
        <w:rPr>
          <w:sz w:val="22"/>
          <w:szCs w:val="22"/>
          <w:lang w:val="en-US"/>
        </w:rPr>
        <w:t>.</w:t>
      </w:r>
      <w:r w:rsidRPr="00D31EF6">
        <w:rPr>
          <w:sz w:val="22"/>
          <w:szCs w:val="22"/>
        </w:rPr>
        <w:t xml:space="preserve"> </w:t>
      </w:r>
    </w:p>
    <w:p w14:paraId="3D340C39" w14:textId="77777777" w:rsidR="0023723C" w:rsidRPr="00D31EF6" w:rsidRDefault="0023723C" w:rsidP="0023723C">
      <w:pPr>
        <w:pStyle w:val="BodyText2"/>
        <w:tabs>
          <w:tab w:val="left" w:pos="1005"/>
        </w:tabs>
        <w:spacing w:line="120" w:lineRule="auto"/>
        <w:rPr>
          <w:i/>
          <w:sz w:val="22"/>
          <w:szCs w:val="22"/>
        </w:rPr>
      </w:pPr>
    </w:p>
    <w:p w14:paraId="10C5BB61" w14:textId="77777777" w:rsidR="0023723C" w:rsidRPr="00D31EF6" w:rsidRDefault="0023723C" w:rsidP="0023723C">
      <w:pPr>
        <w:pStyle w:val="BodyText"/>
        <w:rPr>
          <w:sz w:val="22"/>
          <w:szCs w:val="22"/>
        </w:rPr>
      </w:pPr>
      <w:r w:rsidRPr="00D31EF6">
        <w:rPr>
          <w:i/>
          <w:sz w:val="22"/>
          <w:szCs w:val="22"/>
        </w:rPr>
        <w:t xml:space="preserve">!Toate câmpurile trebuie în mod obligatoriu să </w:t>
      </w:r>
      <w:proofErr w:type="spellStart"/>
      <w:r w:rsidRPr="00D31EF6">
        <w:rPr>
          <w:i/>
          <w:sz w:val="22"/>
          <w:szCs w:val="22"/>
        </w:rPr>
        <w:t>conţină</w:t>
      </w:r>
      <w:proofErr w:type="spellEnd"/>
      <w:r w:rsidRPr="00D31EF6">
        <w:rPr>
          <w:i/>
          <w:sz w:val="22"/>
          <w:szCs w:val="22"/>
        </w:rPr>
        <w:t xml:space="preserve"> </w:t>
      </w:r>
      <w:proofErr w:type="spellStart"/>
      <w:r w:rsidRPr="00D31EF6">
        <w:rPr>
          <w:i/>
          <w:sz w:val="22"/>
          <w:szCs w:val="22"/>
        </w:rPr>
        <w:t>informaţie</w:t>
      </w:r>
      <w:proofErr w:type="spellEnd"/>
      <w:r w:rsidRPr="00D31EF6">
        <w:rPr>
          <w:b/>
          <w:sz w:val="22"/>
          <w:szCs w:val="22"/>
        </w:rPr>
        <w:t xml:space="preserve"> </w:t>
      </w:r>
    </w:p>
    <w:p w14:paraId="0CB23575" w14:textId="77777777" w:rsidR="0023723C" w:rsidRDefault="0023723C" w:rsidP="0023723C">
      <w:pPr>
        <w:pStyle w:val="BodyText"/>
        <w:snapToGrid w:val="0"/>
        <w:rPr>
          <w:sz w:val="22"/>
          <w:szCs w:val="22"/>
        </w:rPr>
      </w:pPr>
    </w:p>
    <w:p w14:paraId="2BB98C57" w14:textId="77777777" w:rsidR="0023723C" w:rsidRPr="00D31EF6" w:rsidRDefault="0023723C" w:rsidP="0023723C">
      <w:pPr>
        <w:pStyle w:val="BodyText"/>
        <w:snapToGrid w:val="0"/>
        <w:rPr>
          <w:sz w:val="22"/>
          <w:szCs w:val="22"/>
        </w:rPr>
      </w:pPr>
      <w:r w:rsidRPr="00D31EF6">
        <w:rPr>
          <w:sz w:val="22"/>
          <w:szCs w:val="22"/>
        </w:rPr>
        <w:t xml:space="preserve">Prestator    ________________ </w:t>
      </w:r>
      <w:r w:rsidRPr="00D31EF6">
        <w:rPr>
          <w:sz w:val="22"/>
          <w:szCs w:val="22"/>
        </w:rPr>
        <w:tab/>
      </w:r>
      <w:r w:rsidRPr="00D31EF6">
        <w:rPr>
          <w:sz w:val="22"/>
          <w:szCs w:val="22"/>
        </w:rPr>
        <w:tab/>
      </w:r>
      <w:r w:rsidRPr="00D31EF6">
        <w:rPr>
          <w:sz w:val="22"/>
          <w:szCs w:val="22"/>
        </w:rPr>
        <w:tab/>
        <w:t xml:space="preserve">Beneficiar </w:t>
      </w:r>
      <w:r>
        <w:rPr>
          <w:sz w:val="22"/>
          <w:szCs w:val="22"/>
        </w:rPr>
        <w:t xml:space="preserve">         </w:t>
      </w:r>
    </w:p>
    <w:p w14:paraId="0849C059" w14:textId="77777777" w:rsidR="0023723C" w:rsidRPr="00D31EF6" w:rsidRDefault="0023723C" w:rsidP="0023723C">
      <w:pPr>
        <w:pStyle w:val="BodyText"/>
        <w:snapToGrid w:val="0"/>
        <w:ind w:left="4253"/>
        <w:rPr>
          <w:sz w:val="22"/>
          <w:szCs w:val="22"/>
        </w:rPr>
      </w:pPr>
      <w:r w:rsidRPr="00D31EF6">
        <w:rPr>
          <w:sz w:val="22"/>
          <w:szCs w:val="22"/>
        </w:rPr>
        <w:t xml:space="preserve"> </w:t>
      </w:r>
      <w:r w:rsidRPr="004A2CC3">
        <w:t>Directo</w:t>
      </w:r>
      <w:r>
        <w:t>a</w:t>
      </w:r>
      <w:r w:rsidRPr="004A2CC3">
        <w:t>r</w:t>
      </w:r>
      <w:r>
        <w:t>e</w:t>
      </w:r>
      <w:r w:rsidRPr="004A2CC3">
        <w:t xml:space="preserve"> general</w:t>
      </w:r>
      <w:r>
        <w:t>ă</w:t>
      </w:r>
      <w:r w:rsidRPr="004A2CC3">
        <w:t xml:space="preserve"> Elena ȚÎBÎRNĂ</w:t>
      </w:r>
      <w:r w:rsidRPr="00D31EF6">
        <w:rPr>
          <w:sz w:val="22"/>
          <w:szCs w:val="22"/>
        </w:rPr>
        <w:tab/>
      </w:r>
    </w:p>
    <w:p w14:paraId="1064C88A" w14:textId="77777777" w:rsidR="0023723C" w:rsidRPr="00D31EF6" w:rsidRDefault="0023723C" w:rsidP="0023723C">
      <w:pPr>
        <w:rPr>
          <w:noProof w:val="0"/>
          <w:sz w:val="22"/>
          <w:szCs w:val="22"/>
          <w:lang w:eastAsia="ro-RO"/>
        </w:rPr>
        <w:sectPr w:rsidR="0023723C" w:rsidRPr="00D31EF6" w:rsidSect="00616979">
          <w:footerReference w:type="even" r:id="rId44"/>
          <w:footerReference w:type="default" r:id="rId45"/>
          <w:pgSz w:w="11906" w:h="16838"/>
          <w:pgMar w:top="567" w:right="567" w:bottom="567" w:left="1440" w:header="708" w:footer="708" w:gutter="0"/>
          <w:cols w:space="708"/>
          <w:docGrid w:linePitch="360"/>
        </w:sectPr>
      </w:pPr>
    </w:p>
    <w:p w14:paraId="056DFE13" w14:textId="77777777" w:rsidR="0023723C" w:rsidRPr="00151413" w:rsidRDefault="0023723C" w:rsidP="0023723C">
      <w:pPr>
        <w:ind w:left="12616"/>
        <w:jc w:val="right"/>
        <w:rPr>
          <w:b/>
          <w:i/>
        </w:rPr>
      </w:pPr>
      <w:r w:rsidRPr="00151413">
        <w:rPr>
          <w:b/>
          <w:i/>
        </w:rPr>
        <w:t>Anexa nr.4</w:t>
      </w:r>
    </w:p>
    <w:p w14:paraId="67B8CB42" w14:textId="77777777" w:rsidR="0023723C" w:rsidRPr="00151413" w:rsidRDefault="0023723C" w:rsidP="0023723C">
      <w:pPr>
        <w:ind w:left="12616"/>
        <w:jc w:val="right"/>
        <w:rPr>
          <w:sz w:val="16"/>
          <w:szCs w:val="16"/>
        </w:rPr>
      </w:pPr>
      <w:r w:rsidRPr="00151413">
        <w:rPr>
          <w:sz w:val="16"/>
          <w:szCs w:val="16"/>
        </w:rPr>
        <w:t>Se prezintă la CNAS</w:t>
      </w:r>
    </w:p>
    <w:p w14:paraId="375A9132" w14:textId="77777777" w:rsidR="0023723C" w:rsidRPr="00151413" w:rsidRDefault="0023723C" w:rsidP="0023723C">
      <w:pPr>
        <w:ind w:left="12616"/>
        <w:jc w:val="right"/>
        <w:rPr>
          <w:sz w:val="16"/>
          <w:szCs w:val="16"/>
        </w:rPr>
      </w:pPr>
      <w:r w:rsidRPr="00151413">
        <w:rPr>
          <w:sz w:val="16"/>
          <w:szCs w:val="16"/>
        </w:rPr>
        <w:t>până la data de 5 a lunii</w:t>
      </w:r>
    </w:p>
    <w:p w14:paraId="28810C6C" w14:textId="77777777" w:rsidR="0023723C" w:rsidRPr="00151413" w:rsidRDefault="0023723C" w:rsidP="0023723C">
      <w:pPr>
        <w:ind w:left="12616"/>
        <w:jc w:val="right"/>
        <w:rPr>
          <w:sz w:val="16"/>
          <w:szCs w:val="16"/>
        </w:rPr>
      </w:pPr>
      <w:r w:rsidRPr="00151413">
        <w:rPr>
          <w:sz w:val="16"/>
          <w:szCs w:val="16"/>
        </w:rPr>
        <w:t>după trimestrul de gestiune</w:t>
      </w:r>
    </w:p>
    <w:p w14:paraId="79C65C3B" w14:textId="77777777" w:rsidR="0023723C" w:rsidRPr="00151413" w:rsidRDefault="0023723C" w:rsidP="0023723C">
      <w:pPr>
        <w:jc w:val="center"/>
        <w:rPr>
          <w:b/>
          <w:sz w:val="28"/>
          <w:szCs w:val="28"/>
        </w:rPr>
      </w:pPr>
      <w:r w:rsidRPr="00151413">
        <w:rPr>
          <w:b/>
          <w:sz w:val="28"/>
          <w:szCs w:val="28"/>
        </w:rPr>
        <w:t>Informaţia</w:t>
      </w:r>
    </w:p>
    <w:p w14:paraId="49CD2AD6" w14:textId="77777777" w:rsidR="0023723C" w:rsidRPr="00151413" w:rsidRDefault="0023723C" w:rsidP="0023723C">
      <w:pPr>
        <w:jc w:val="center"/>
        <w:rPr>
          <w:b/>
          <w:sz w:val="28"/>
          <w:szCs w:val="28"/>
        </w:rPr>
      </w:pPr>
    </w:p>
    <w:p w14:paraId="5EF120B1" w14:textId="77777777" w:rsidR="0023723C" w:rsidRPr="00151413" w:rsidRDefault="0023723C" w:rsidP="0023723C">
      <w:pPr>
        <w:jc w:val="center"/>
        <w:rPr>
          <w:b/>
          <w:bCs/>
        </w:rPr>
      </w:pPr>
      <w:r w:rsidRPr="00151413">
        <w:rPr>
          <w:b/>
          <w:bCs/>
        </w:rPr>
        <w:t>privind utilizarea biletelor de tratament a ____________________ în sanatoriul ______________ pentru trimestrul ___ anul _______</w:t>
      </w:r>
    </w:p>
    <w:p w14:paraId="6380150B" w14:textId="77777777" w:rsidR="0023723C" w:rsidRPr="00151413" w:rsidRDefault="0023723C" w:rsidP="0023723C">
      <w:pPr>
        <w:rPr>
          <w:b/>
          <w:bCs/>
        </w:rPr>
      </w:pPr>
      <w:r w:rsidRPr="00151413">
        <w:rPr>
          <w:b/>
          <w:bCs/>
          <w:sz w:val="16"/>
          <w:szCs w:val="16"/>
        </w:rPr>
        <w:t xml:space="preserve">                                                                                                                        (denumirea categorii beneficiarilor)                                   (denumirea sanatoriului)</w:t>
      </w:r>
    </w:p>
    <w:p w14:paraId="43B432AB" w14:textId="77777777" w:rsidR="0023723C" w:rsidRPr="00151413" w:rsidRDefault="0023723C" w:rsidP="0023723C"/>
    <w:p w14:paraId="7308A4A2" w14:textId="77777777" w:rsidR="0023723C" w:rsidRPr="00151413" w:rsidRDefault="0023723C" w:rsidP="0023723C"/>
    <w:tbl>
      <w:tblPr>
        <w:tblStyle w:val="TableGrid"/>
        <w:tblW w:w="0" w:type="auto"/>
        <w:tblInd w:w="517" w:type="dxa"/>
        <w:tblLook w:val="04A0" w:firstRow="1" w:lastRow="0" w:firstColumn="1" w:lastColumn="0" w:noHBand="0" w:noVBand="1"/>
      </w:tblPr>
      <w:tblGrid>
        <w:gridCol w:w="857"/>
        <w:gridCol w:w="796"/>
        <w:gridCol w:w="1206"/>
        <w:gridCol w:w="797"/>
        <w:gridCol w:w="795"/>
        <w:gridCol w:w="857"/>
        <w:gridCol w:w="790"/>
        <w:gridCol w:w="857"/>
        <w:gridCol w:w="790"/>
        <w:gridCol w:w="857"/>
        <w:gridCol w:w="787"/>
        <w:gridCol w:w="857"/>
        <w:gridCol w:w="787"/>
        <w:gridCol w:w="857"/>
        <w:gridCol w:w="787"/>
        <w:gridCol w:w="857"/>
        <w:gridCol w:w="787"/>
      </w:tblGrid>
      <w:tr w:rsidR="0023723C" w:rsidRPr="00151413" w14:paraId="4131E1CD" w14:textId="77777777" w:rsidTr="00194313">
        <w:tc>
          <w:tcPr>
            <w:tcW w:w="1596" w:type="dxa"/>
            <w:gridSpan w:val="2"/>
            <w:vMerge w:val="restart"/>
          </w:tcPr>
          <w:p w14:paraId="2DA0C4E0" w14:textId="77777777" w:rsidR="0023723C" w:rsidRPr="00151413" w:rsidRDefault="0023723C" w:rsidP="00194313">
            <w:pPr>
              <w:jc w:val="center"/>
              <w:rPr>
                <w:b/>
                <w:sz w:val="20"/>
                <w:szCs w:val="20"/>
              </w:rPr>
            </w:pPr>
            <w:r w:rsidRPr="00151413">
              <w:rPr>
                <w:b/>
                <w:sz w:val="20"/>
                <w:szCs w:val="20"/>
              </w:rPr>
              <w:t>Bilete de tratament neutilizate la începutul trimestrului</w:t>
            </w:r>
          </w:p>
        </w:tc>
        <w:tc>
          <w:tcPr>
            <w:tcW w:w="2608" w:type="dxa"/>
            <w:gridSpan w:val="3"/>
            <w:vMerge w:val="restart"/>
          </w:tcPr>
          <w:p w14:paraId="0BADA01E" w14:textId="77777777" w:rsidR="0023723C" w:rsidRPr="00151413" w:rsidRDefault="0023723C" w:rsidP="00194313">
            <w:pPr>
              <w:jc w:val="center"/>
              <w:rPr>
                <w:b/>
                <w:sz w:val="20"/>
                <w:szCs w:val="20"/>
              </w:rPr>
            </w:pPr>
            <w:r w:rsidRPr="00151413">
              <w:rPr>
                <w:b/>
                <w:sz w:val="20"/>
                <w:szCs w:val="20"/>
              </w:rPr>
              <w:t>Bilete de tratament procurate conform graficului p/u perioada raportată</w:t>
            </w:r>
          </w:p>
        </w:tc>
        <w:tc>
          <w:tcPr>
            <w:tcW w:w="3162" w:type="dxa"/>
            <w:gridSpan w:val="4"/>
          </w:tcPr>
          <w:p w14:paraId="1EE4511A" w14:textId="77777777" w:rsidR="0023723C" w:rsidRPr="00151413" w:rsidRDefault="0023723C" w:rsidP="00194313">
            <w:pPr>
              <w:jc w:val="center"/>
              <w:rPr>
                <w:b/>
                <w:sz w:val="20"/>
                <w:szCs w:val="20"/>
              </w:rPr>
            </w:pPr>
            <w:r w:rsidRPr="00151413">
              <w:rPr>
                <w:b/>
                <w:sz w:val="20"/>
                <w:szCs w:val="20"/>
              </w:rPr>
              <w:t>Bilete de tratament utilizate din:</w:t>
            </w:r>
          </w:p>
        </w:tc>
        <w:tc>
          <w:tcPr>
            <w:tcW w:w="1574" w:type="dxa"/>
            <w:gridSpan w:val="2"/>
            <w:vMerge w:val="restart"/>
          </w:tcPr>
          <w:p w14:paraId="380820BF" w14:textId="77777777" w:rsidR="0023723C" w:rsidRPr="00151413" w:rsidRDefault="0023723C" w:rsidP="00194313">
            <w:pPr>
              <w:jc w:val="center"/>
              <w:rPr>
                <w:b/>
                <w:sz w:val="20"/>
                <w:szCs w:val="20"/>
              </w:rPr>
            </w:pPr>
            <w:r w:rsidRPr="00151413">
              <w:rPr>
                <w:b/>
                <w:sz w:val="20"/>
                <w:szCs w:val="20"/>
              </w:rPr>
              <w:t xml:space="preserve">Bilete redistribuite de CNAS către CNSM </w:t>
            </w:r>
          </w:p>
        </w:tc>
        <w:tc>
          <w:tcPr>
            <w:tcW w:w="1574" w:type="dxa"/>
            <w:gridSpan w:val="2"/>
            <w:vMerge w:val="restart"/>
          </w:tcPr>
          <w:p w14:paraId="2ADD121C" w14:textId="77777777" w:rsidR="0023723C" w:rsidRPr="00151413" w:rsidRDefault="0023723C" w:rsidP="00194313">
            <w:pPr>
              <w:jc w:val="center"/>
              <w:rPr>
                <w:b/>
                <w:sz w:val="20"/>
                <w:szCs w:val="20"/>
              </w:rPr>
            </w:pPr>
            <w:r w:rsidRPr="00151413">
              <w:rPr>
                <w:b/>
                <w:sz w:val="20"/>
                <w:szCs w:val="20"/>
              </w:rPr>
              <w:t>Bilete restituite de CNAS</w:t>
            </w:r>
          </w:p>
        </w:tc>
        <w:tc>
          <w:tcPr>
            <w:tcW w:w="3148" w:type="dxa"/>
            <w:gridSpan w:val="4"/>
          </w:tcPr>
          <w:p w14:paraId="7E0C8406" w14:textId="77777777" w:rsidR="0023723C" w:rsidRPr="00151413" w:rsidRDefault="0023723C" w:rsidP="00194313">
            <w:pPr>
              <w:jc w:val="center"/>
              <w:rPr>
                <w:b/>
                <w:sz w:val="20"/>
                <w:szCs w:val="20"/>
              </w:rPr>
            </w:pPr>
            <w:r w:rsidRPr="00151413">
              <w:rPr>
                <w:b/>
                <w:sz w:val="20"/>
                <w:szCs w:val="20"/>
              </w:rPr>
              <w:t>Bilete de tratament neutilizate din:</w:t>
            </w:r>
          </w:p>
        </w:tc>
      </w:tr>
      <w:tr w:rsidR="0023723C" w:rsidRPr="00151413" w14:paraId="29900531" w14:textId="77777777" w:rsidTr="00194313">
        <w:tc>
          <w:tcPr>
            <w:tcW w:w="1596" w:type="dxa"/>
            <w:gridSpan w:val="2"/>
            <w:vMerge/>
          </w:tcPr>
          <w:p w14:paraId="31B0469F" w14:textId="77777777" w:rsidR="0023723C" w:rsidRPr="00151413" w:rsidRDefault="0023723C" w:rsidP="00194313">
            <w:pPr>
              <w:jc w:val="center"/>
              <w:rPr>
                <w:b/>
                <w:sz w:val="20"/>
                <w:szCs w:val="20"/>
              </w:rPr>
            </w:pPr>
          </w:p>
        </w:tc>
        <w:tc>
          <w:tcPr>
            <w:tcW w:w="2608" w:type="dxa"/>
            <w:gridSpan w:val="3"/>
            <w:vMerge/>
          </w:tcPr>
          <w:p w14:paraId="529210BC" w14:textId="77777777" w:rsidR="0023723C" w:rsidRPr="00151413" w:rsidRDefault="0023723C" w:rsidP="00194313">
            <w:pPr>
              <w:jc w:val="center"/>
              <w:rPr>
                <w:b/>
                <w:sz w:val="20"/>
                <w:szCs w:val="20"/>
              </w:rPr>
            </w:pPr>
          </w:p>
        </w:tc>
        <w:tc>
          <w:tcPr>
            <w:tcW w:w="1581" w:type="dxa"/>
            <w:gridSpan w:val="2"/>
          </w:tcPr>
          <w:p w14:paraId="4898E75F" w14:textId="77777777" w:rsidR="0023723C" w:rsidRPr="00151413" w:rsidRDefault="0023723C" w:rsidP="00194313">
            <w:pPr>
              <w:jc w:val="center"/>
              <w:rPr>
                <w:b/>
                <w:sz w:val="20"/>
                <w:szCs w:val="20"/>
              </w:rPr>
            </w:pPr>
            <w:r w:rsidRPr="00151413">
              <w:rPr>
                <w:b/>
                <w:sz w:val="20"/>
                <w:szCs w:val="20"/>
              </w:rPr>
              <w:t>Trimestrele precedente</w:t>
            </w:r>
          </w:p>
        </w:tc>
        <w:tc>
          <w:tcPr>
            <w:tcW w:w="1581" w:type="dxa"/>
            <w:gridSpan w:val="2"/>
          </w:tcPr>
          <w:p w14:paraId="2CF0F0A5" w14:textId="77777777" w:rsidR="0023723C" w:rsidRPr="00151413" w:rsidRDefault="0023723C" w:rsidP="00194313">
            <w:pPr>
              <w:jc w:val="center"/>
              <w:rPr>
                <w:b/>
                <w:sz w:val="20"/>
                <w:szCs w:val="20"/>
              </w:rPr>
            </w:pPr>
            <w:r w:rsidRPr="00151413">
              <w:rPr>
                <w:b/>
                <w:sz w:val="20"/>
                <w:szCs w:val="20"/>
              </w:rPr>
              <w:t>Trimestrul curent</w:t>
            </w:r>
          </w:p>
        </w:tc>
        <w:tc>
          <w:tcPr>
            <w:tcW w:w="1574" w:type="dxa"/>
            <w:gridSpan w:val="2"/>
            <w:vMerge/>
          </w:tcPr>
          <w:p w14:paraId="324CA835" w14:textId="77777777" w:rsidR="0023723C" w:rsidRPr="00151413" w:rsidRDefault="0023723C" w:rsidP="00194313">
            <w:pPr>
              <w:jc w:val="center"/>
              <w:rPr>
                <w:b/>
                <w:sz w:val="20"/>
                <w:szCs w:val="20"/>
              </w:rPr>
            </w:pPr>
          </w:p>
        </w:tc>
        <w:tc>
          <w:tcPr>
            <w:tcW w:w="1574" w:type="dxa"/>
            <w:gridSpan w:val="2"/>
            <w:vMerge/>
          </w:tcPr>
          <w:p w14:paraId="41DDD0EC" w14:textId="77777777" w:rsidR="0023723C" w:rsidRPr="00151413" w:rsidRDefault="0023723C" w:rsidP="00194313">
            <w:pPr>
              <w:jc w:val="center"/>
              <w:rPr>
                <w:b/>
                <w:sz w:val="20"/>
                <w:szCs w:val="20"/>
              </w:rPr>
            </w:pPr>
          </w:p>
        </w:tc>
        <w:tc>
          <w:tcPr>
            <w:tcW w:w="1574" w:type="dxa"/>
            <w:gridSpan w:val="2"/>
          </w:tcPr>
          <w:p w14:paraId="75A4B523" w14:textId="77777777" w:rsidR="0023723C" w:rsidRPr="00151413" w:rsidRDefault="0023723C" w:rsidP="00194313">
            <w:pPr>
              <w:jc w:val="center"/>
              <w:rPr>
                <w:b/>
                <w:sz w:val="20"/>
                <w:szCs w:val="20"/>
              </w:rPr>
            </w:pPr>
            <w:r w:rsidRPr="00151413">
              <w:rPr>
                <w:b/>
                <w:sz w:val="20"/>
                <w:szCs w:val="20"/>
              </w:rPr>
              <w:t>Trimestrele precedente</w:t>
            </w:r>
          </w:p>
        </w:tc>
        <w:tc>
          <w:tcPr>
            <w:tcW w:w="1574" w:type="dxa"/>
            <w:gridSpan w:val="2"/>
          </w:tcPr>
          <w:p w14:paraId="4AC603E3" w14:textId="77777777" w:rsidR="0023723C" w:rsidRPr="00151413" w:rsidRDefault="0023723C" w:rsidP="00194313">
            <w:pPr>
              <w:jc w:val="center"/>
              <w:rPr>
                <w:b/>
                <w:sz w:val="20"/>
                <w:szCs w:val="20"/>
              </w:rPr>
            </w:pPr>
            <w:r w:rsidRPr="00151413">
              <w:rPr>
                <w:b/>
                <w:sz w:val="20"/>
                <w:szCs w:val="20"/>
              </w:rPr>
              <w:t>Trimestrul curent</w:t>
            </w:r>
          </w:p>
        </w:tc>
      </w:tr>
      <w:tr w:rsidR="0023723C" w:rsidRPr="00151413" w14:paraId="263E55D9" w14:textId="77777777" w:rsidTr="00194313">
        <w:tc>
          <w:tcPr>
            <w:tcW w:w="800" w:type="dxa"/>
          </w:tcPr>
          <w:p w14:paraId="1523E798" w14:textId="77777777" w:rsidR="0023723C" w:rsidRPr="00151413" w:rsidRDefault="0023723C" w:rsidP="00194313">
            <w:pPr>
              <w:jc w:val="center"/>
              <w:rPr>
                <w:b/>
                <w:sz w:val="18"/>
                <w:szCs w:val="18"/>
              </w:rPr>
            </w:pPr>
            <w:r w:rsidRPr="00151413">
              <w:rPr>
                <w:b/>
                <w:sz w:val="18"/>
                <w:szCs w:val="18"/>
              </w:rPr>
              <w:t>Nr. biletului</w:t>
            </w:r>
          </w:p>
        </w:tc>
        <w:tc>
          <w:tcPr>
            <w:tcW w:w="796" w:type="dxa"/>
          </w:tcPr>
          <w:p w14:paraId="1D786DF0" w14:textId="77777777" w:rsidR="0023723C" w:rsidRPr="00151413" w:rsidRDefault="0023723C" w:rsidP="00194313">
            <w:pPr>
              <w:jc w:val="center"/>
              <w:rPr>
                <w:b/>
                <w:sz w:val="18"/>
                <w:szCs w:val="18"/>
              </w:rPr>
            </w:pPr>
            <w:r w:rsidRPr="00151413">
              <w:rPr>
                <w:b/>
                <w:sz w:val="18"/>
                <w:szCs w:val="18"/>
              </w:rPr>
              <w:t>Preţul (lei)</w:t>
            </w:r>
          </w:p>
        </w:tc>
        <w:tc>
          <w:tcPr>
            <w:tcW w:w="1016" w:type="dxa"/>
          </w:tcPr>
          <w:p w14:paraId="301E611D" w14:textId="77777777" w:rsidR="0023723C" w:rsidRPr="00151413" w:rsidRDefault="0023723C" w:rsidP="00194313">
            <w:pPr>
              <w:jc w:val="center"/>
              <w:rPr>
                <w:b/>
                <w:sz w:val="18"/>
                <w:szCs w:val="18"/>
              </w:rPr>
            </w:pPr>
            <w:r w:rsidRPr="00151413">
              <w:rPr>
                <w:b/>
                <w:sz w:val="18"/>
                <w:szCs w:val="18"/>
              </w:rPr>
              <w:t>Nr. Contractului</w:t>
            </w:r>
          </w:p>
        </w:tc>
        <w:tc>
          <w:tcPr>
            <w:tcW w:w="797" w:type="dxa"/>
          </w:tcPr>
          <w:p w14:paraId="18804F9B" w14:textId="77777777" w:rsidR="0023723C" w:rsidRPr="00151413" w:rsidRDefault="0023723C" w:rsidP="00194313">
            <w:pPr>
              <w:jc w:val="center"/>
              <w:rPr>
                <w:b/>
                <w:sz w:val="18"/>
                <w:szCs w:val="18"/>
              </w:rPr>
            </w:pPr>
            <w:r w:rsidRPr="00151413">
              <w:rPr>
                <w:b/>
                <w:sz w:val="18"/>
                <w:szCs w:val="18"/>
              </w:rPr>
              <w:t>Cant. (buc.)</w:t>
            </w:r>
          </w:p>
        </w:tc>
        <w:tc>
          <w:tcPr>
            <w:tcW w:w="795" w:type="dxa"/>
          </w:tcPr>
          <w:p w14:paraId="0D7ABE62" w14:textId="77777777" w:rsidR="0023723C" w:rsidRPr="00151413" w:rsidRDefault="0023723C" w:rsidP="00194313">
            <w:pPr>
              <w:jc w:val="center"/>
              <w:rPr>
                <w:b/>
                <w:sz w:val="18"/>
                <w:szCs w:val="18"/>
              </w:rPr>
            </w:pPr>
            <w:r w:rsidRPr="00151413">
              <w:rPr>
                <w:b/>
                <w:sz w:val="18"/>
                <w:szCs w:val="18"/>
              </w:rPr>
              <w:t>Suma (lei)</w:t>
            </w:r>
          </w:p>
        </w:tc>
        <w:tc>
          <w:tcPr>
            <w:tcW w:w="791" w:type="dxa"/>
          </w:tcPr>
          <w:p w14:paraId="38E67D9C" w14:textId="77777777" w:rsidR="0023723C" w:rsidRPr="00151413" w:rsidRDefault="0023723C" w:rsidP="00194313">
            <w:pPr>
              <w:jc w:val="center"/>
              <w:rPr>
                <w:b/>
                <w:sz w:val="18"/>
                <w:szCs w:val="18"/>
              </w:rPr>
            </w:pPr>
            <w:r w:rsidRPr="00151413">
              <w:rPr>
                <w:b/>
                <w:sz w:val="18"/>
                <w:szCs w:val="18"/>
              </w:rPr>
              <w:t>Nr. biletului</w:t>
            </w:r>
          </w:p>
        </w:tc>
        <w:tc>
          <w:tcPr>
            <w:tcW w:w="790" w:type="dxa"/>
          </w:tcPr>
          <w:p w14:paraId="7D6D9280" w14:textId="77777777" w:rsidR="0023723C" w:rsidRPr="00151413" w:rsidRDefault="0023723C" w:rsidP="00194313">
            <w:pPr>
              <w:jc w:val="center"/>
              <w:rPr>
                <w:b/>
                <w:sz w:val="18"/>
                <w:szCs w:val="18"/>
              </w:rPr>
            </w:pPr>
            <w:r w:rsidRPr="00151413">
              <w:rPr>
                <w:b/>
                <w:sz w:val="18"/>
                <w:szCs w:val="18"/>
              </w:rPr>
              <w:t>Preţul (lei)</w:t>
            </w:r>
          </w:p>
        </w:tc>
        <w:tc>
          <w:tcPr>
            <w:tcW w:w="791" w:type="dxa"/>
          </w:tcPr>
          <w:p w14:paraId="6F9A279E" w14:textId="77777777" w:rsidR="0023723C" w:rsidRPr="00151413" w:rsidRDefault="0023723C" w:rsidP="00194313">
            <w:pPr>
              <w:jc w:val="center"/>
              <w:rPr>
                <w:b/>
                <w:sz w:val="18"/>
                <w:szCs w:val="18"/>
              </w:rPr>
            </w:pPr>
            <w:r w:rsidRPr="00151413">
              <w:rPr>
                <w:b/>
                <w:sz w:val="18"/>
                <w:szCs w:val="18"/>
              </w:rPr>
              <w:t>Nr. biletului</w:t>
            </w:r>
          </w:p>
        </w:tc>
        <w:tc>
          <w:tcPr>
            <w:tcW w:w="790" w:type="dxa"/>
          </w:tcPr>
          <w:p w14:paraId="07EEC0A1" w14:textId="77777777" w:rsidR="0023723C" w:rsidRPr="00151413" w:rsidRDefault="0023723C" w:rsidP="00194313">
            <w:pPr>
              <w:jc w:val="center"/>
              <w:rPr>
                <w:b/>
                <w:sz w:val="18"/>
                <w:szCs w:val="18"/>
              </w:rPr>
            </w:pPr>
            <w:r w:rsidRPr="00151413">
              <w:rPr>
                <w:b/>
                <w:sz w:val="18"/>
                <w:szCs w:val="18"/>
              </w:rPr>
              <w:t>Preţul (lei)</w:t>
            </w:r>
          </w:p>
        </w:tc>
        <w:tc>
          <w:tcPr>
            <w:tcW w:w="787" w:type="dxa"/>
          </w:tcPr>
          <w:p w14:paraId="6D608713" w14:textId="77777777" w:rsidR="0023723C" w:rsidRPr="00151413" w:rsidRDefault="0023723C" w:rsidP="00194313">
            <w:pPr>
              <w:jc w:val="center"/>
              <w:rPr>
                <w:b/>
                <w:sz w:val="18"/>
                <w:szCs w:val="18"/>
              </w:rPr>
            </w:pPr>
            <w:r w:rsidRPr="00151413">
              <w:rPr>
                <w:b/>
                <w:sz w:val="18"/>
                <w:szCs w:val="18"/>
              </w:rPr>
              <w:t>Nr. biletului</w:t>
            </w:r>
          </w:p>
        </w:tc>
        <w:tc>
          <w:tcPr>
            <w:tcW w:w="787" w:type="dxa"/>
          </w:tcPr>
          <w:p w14:paraId="2B2AD2A6" w14:textId="77777777" w:rsidR="0023723C" w:rsidRPr="00151413" w:rsidRDefault="0023723C" w:rsidP="00194313">
            <w:pPr>
              <w:jc w:val="center"/>
              <w:rPr>
                <w:b/>
                <w:sz w:val="18"/>
                <w:szCs w:val="18"/>
              </w:rPr>
            </w:pPr>
            <w:r w:rsidRPr="00151413">
              <w:rPr>
                <w:b/>
                <w:sz w:val="18"/>
                <w:szCs w:val="18"/>
              </w:rPr>
              <w:t>Preţul (lei)</w:t>
            </w:r>
          </w:p>
        </w:tc>
        <w:tc>
          <w:tcPr>
            <w:tcW w:w="787" w:type="dxa"/>
          </w:tcPr>
          <w:p w14:paraId="24DFEFC4" w14:textId="77777777" w:rsidR="0023723C" w:rsidRPr="00151413" w:rsidRDefault="0023723C" w:rsidP="00194313">
            <w:pPr>
              <w:jc w:val="center"/>
              <w:rPr>
                <w:b/>
                <w:sz w:val="18"/>
                <w:szCs w:val="18"/>
              </w:rPr>
            </w:pPr>
            <w:r w:rsidRPr="00151413">
              <w:rPr>
                <w:b/>
                <w:sz w:val="18"/>
                <w:szCs w:val="18"/>
              </w:rPr>
              <w:t>Nr. biletului</w:t>
            </w:r>
          </w:p>
        </w:tc>
        <w:tc>
          <w:tcPr>
            <w:tcW w:w="787" w:type="dxa"/>
          </w:tcPr>
          <w:p w14:paraId="3DFDF44A" w14:textId="77777777" w:rsidR="0023723C" w:rsidRPr="00151413" w:rsidRDefault="0023723C" w:rsidP="00194313">
            <w:pPr>
              <w:jc w:val="center"/>
              <w:rPr>
                <w:b/>
                <w:sz w:val="18"/>
                <w:szCs w:val="18"/>
              </w:rPr>
            </w:pPr>
            <w:r w:rsidRPr="00151413">
              <w:rPr>
                <w:b/>
                <w:sz w:val="18"/>
                <w:szCs w:val="18"/>
              </w:rPr>
              <w:t>Preţul (lei)</w:t>
            </w:r>
          </w:p>
        </w:tc>
        <w:tc>
          <w:tcPr>
            <w:tcW w:w="787" w:type="dxa"/>
          </w:tcPr>
          <w:p w14:paraId="52919CAA" w14:textId="77777777" w:rsidR="0023723C" w:rsidRPr="00151413" w:rsidRDefault="0023723C" w:rsidP="00194313">
            <w:pPr>
              <w:jc w:val="center"/>
              <w:rPr>
                <w:b/>
                <w:sz w:val="18"/>
                <w:szCs w:val="18"/>
              </w:rPr>
            </w:pPr>
            <w:r w:rsidRPr="00151413">
              <w:rPr>
                <w:b/>
                <w:sz w:val="18"/>
                <w:szCs w:val="18"/>
              </w:rPr>
              <w:t>Nr. biletului</w:t>
            </w:r>
          </w:p>
        </w:tc>
        <w:tc>
          <w:tcPr>
            <w:tcW w:w="787" w:type="dxa"/>
          </w:tcPr>
          <w:p w14:paraId="3734012C" w14:textId="77777777" w:rsidR="0023723C" w:rsidRPr="00151413" w:rsidRDefault="0023723C" w:rsidP="00194313">
            <w:pPr>
              <w:jc w:val="center"/>
              <w:rPr>
                <w:b/>
                <w:sz w:val="18"/>
                <w:szCs w:val="18"/>
              </w:rPr>
            </w:pPr>
            <w:r w:rsidRPr="00151413">
              <w:rPr>
                <w:b/>
                <w:sz w:val="18"/>
                <w:szCs w:val="18"/>
              </w:rPr>
              <w:t>Preţul (lei)</w:t>
            </w:r>
          </w:p>
        </w:tc>
        <w:tc>
          <w:tcPr>
            <w:tcW w:w="787" w:type="dxa"/>
          </w:tcPr>
          <w:p w14:paraId="611DBF89" w14:textId="77777777" w:rsidR="0023723C" w:rsidRPr="00151413" w:rsidRDefault="0023723C" w:rsidP="00194313">
            <w:pPr>
              <w:jc w:val="center"/>
              <w:rPr>
                <w:b/>
                <w:sz w:val="18"/>
                <w:szCs w:val="18"/>
              </w:rPr>
            </w:pPr>
            <w:r w:rsidRPr="00151413">
              <w:rPr>
                <w:b/>
                <w:sz w:val="18"/>
                <w:szCs w:val="18"/>
              </w:rPr>
              <w:t>Nr. biletului</w:t>
            </w:r>
          </w:p>
        </w:tc>
        <w:tc>
          <w:tcPr>
            <w:tcW w:w="787" w:type="dxa"/>
          </w:tcPr>
          <w:p w14:paraId="4D49E0B5" w14:textId="77777777" w:rsidR="0023723C" w:rsidRPr="00151413" w:rsidRDefault="0023723C" w:rsidP="00194313">
            <w:pPr>
              <w:jc w:val="center"/>
              <w:rPr>
                <w:b/>
                <w:sz w:val="18"/>
                <w:szCs w:val="18"/>
              </w:rPr>
            </w:pPr>
            <w:r w:rsidRPr="00151413">
              <w:rPr>
                <w:b/>
                <w:sz w:val="18"/>
                <w:szCs w:val="18"/>
              </w:rPr>
              <w:t>Preţul (lei)</w:t>
            </w:r>
          </w:p>
        </w:tc>
      </w:tr>
      <w:tr w:rsidR="0023723C" w:rsidRPr="00151413" w14:paraId="65B8ED6E" w14:textId="77777777" w:rsidTr="00194313">
        <w:tc>
          <w:tcPr>
            <w:tcW w:w="800" w:type="dxa"/>
          </w:tcPr>
          <w:p w14:paraId="4070345B" w14:textId="77777777" w:rsidR="0023723C" w:rsidRPr="00151413" w:rsidRDefault="0023723C" w:rsidP="00194313">
            <w:pPr>
              <w:jc w:val="center"/>
              <w:rPr>
                <w:b/>
                <w:sz w:val="20"/>
                <w:szCs w:val="20"/>
              </w:rPr>
            </w:pPr>
            <w:r w:rsidRPr="00151413">
              <w:rPr>
                <w:b/>
                <w:sz w:val="20"/>
                <w:szCs w:val="20"/>
              </w:rPr>
              <w:t>1</w:t>
            </w:r>
          </w:p>
        </w:tc>
        <w:tc>
          <w:tcPr>
            <w:tcW w:w="796" w:type="dxa"/>
          </w:tcPr>
          <w:p w14:paraId="2B956EB0" w14:textId="77777777" w:rsidR="0023723C" w:rsidRPr="00151413" w:rsidRDefault="0023723C" w:rsidP="00194313">
            <w:pPr>
              <w:jc w:val="center"/>
              <w:rPr>
                <w:b/>
                <w:sz w:val="20"/>
                <w:szCs w:val="20"/>
              </w:rPr>
            </w:pPr>
            <w:r w:rsidRPr="00151413">
              <w:rPr>
                <w:b/>
                <w:sz w:val="20"/>
                <w:szCs w:val="20"/>
              </w:rPr>
              <w:t>2</w:t>
            </w:r>
          </w:p>
        </w:tc>
        <w:tc>
          <w:tcPr>
            <w:tcW w:w="1016" w:type="dxa"/>
          </w:tcPr>
          <w:p w14:paraId="1EC4116F" w14:textId="77777777" w:rsidR="0023723C" w:rsidRPr="00151413" w:rsidRDefault="0023723C" w:rsidP="00194313">
            <w:pPr>
              <w:jc w:val="center"/>
              <w:rPr>
                <w:b/>
                <w:sz w:val="20"/>
                <w:szCs w:val="20"/>
              </w:rPr>
            </w:pPr>
            <w:r w:rsidRPr="00151413">
              <w:rPr>
                <w:b/>
                <w:sz w:val="20"/>
                <w:szCs w:val="20"/>
              </w:rPr>
              <w:t>3</w:t>
            </w:r>
          </w:p>
        </w:tc>
        <w:tc>
          <w:tcPr>
            <w:tcW w:w="797" w:type="dxa"/>
          </w:tcPr>
          <w:p w14:paraId="62DD8B57" w14:textId="77777777" w:rsidR="0023723C" w:rsidRPr="00151413" w:rsidRDefault="0023723C" w:rsidP="00194313">
            <w:pPr>
              <w:jc w:val="center"/>
              <w:rPr>
                <w:b/>
                <w:sz w:val="20"/>
                <w:szCs w:val="20"/>
              </w:rPr>
            </w:pPr>
            <w:r w:rsidRPr="00151413">
              <w:rPr>
                <w:b/>
                <w:sz w:val="20"/>
                <w:szCs w:val="20"/>
              </w:rPr>
              <w:t>4</w:t>
            </w:r>
          </w:p>
        </w:tc>
        <w:tc>
          <w:tcPr>
            <w:tcW w:w="795" w:type="dxa"/>
          </w:tcPr>
          <w:p w14:paraId="68377566" w14:textId="77777777" w:rsidR="0023723C" w:rsidRPr="00151413" w:rsidRDefault="0023723C" w:rsidP="00194313">
            <w:pPr>
              <w:jc w:val="center"/>
              <w:rPr>
                <w:b/>
                <w:sz w:val="20"/>
                <w:szCs w:val="20"/>
              </w:rPr>
            </w:pPr>
            <w:r w:rsidRPr="00151413">
              <w:rPr>
                <w:b/>
                <w:sz w:val="20"/>
                <w:szCs w:val="20"/>
              </w:rPr>
              <w:t>5</w:t>
            </w:r>
          </w:p>
        </w:tc>
        <w:tc>
          <w:tcPr>
            <w:tcW w:w="791" w:type="dxa"/>
          </w:tcPr>
          <w:p w14:paraId="329FC05E" w14:textId="77777777" w:rsidR="0023723C" w:rsidRPr="00151413" w:rsidRDefault="0023723C" w:rsidP="00194313">
            <w:pPr>
              <w:jc w:val="center"/>
              <w:rPr>
                <w:b/>
                <w:sz w:val="20"/>
                <w:szCs w:val="20"/>
              </w:rPr>
            </w:pPr>
            <w:r w:rsidRPr="00151413">
              <w:rPr>
                <w:b/>
                <w:sz w:val="20"/>
                <w:szCs w:val="20"/>
              </w:rPr>
              <w:t>6</w:t>
            </w:r>
          </w:p>
        </w:tc>
        <w:tc>
          <w:tcPr>
            <w:tcW w:w="790" w:type="dxa"/>
          </w:tcPr>
          <w:p w14:paraId="35A3A8B8" w14:textId="77777777" w:rsidR="0023723C" w:rsidRPr="00151413" w:rsidRDefault="0023723C" w:rsidP="00194313">
            <w:pPr>
              <w:jc w:val="center"/>
              <w:rPr>
                <w:b/>
                <w:sz w:val="20"/>
                <w:szCs w:val="20"/>
              </w:rPr>
            </w:pPr>
            <w:r w:rsidRPr="00151413">
              <w:rPr>
                <w:b/>
                <w:sz w:val="20"/>
                <w:szCs w:val="20"/>
              </w:rPr>
              <w:t>7</w:t>
            </w:r>
          </w:p>
        </w:tc>
        <w:tc>
          <w:tcPr>
            <w:tcW w:w="791" w:type="dxa"/>
          </w:tcPr>
          <w:p w14:paraId="628C7B20" w14:textId="77777777" w:rsidR="0023723C" w:rsidRPr="00151413" w:rsidRDefault="0023723C" w:rsidP="00194313">
            <w:pPr>
              <w:jc w:val="center"/>
              <w:rPr>
                <w:b/>
                <w:sz w:val="20"/>
                <w:szCs w:val="20"/>
              </w:rPr>
            </w:pPr>
            <w:r w:rsidRPr="00151413">
              <w:rPr>
                <w:b/>
                <w:sz w:val="20"/>
                <w:szCs w:val="20"/>
              </w:rPr>
              <w:t>8</w:t>
            </w:r>
          </w:p>
        </w:tc>
        <w:tc>
          <w:tcPr>
            <w:tcW w:w="790" w:type="dxa"/>
          </w:tcPr>
          <w:p w14:paraId="425C6420" w14:textId="77777777" w:rsidR="0023723C" w:rsidRPr="00151413" w:rsidRDefault="0023723C" w:rsidP="00194313">
            <w:pPr>
              <w:jc w:val="center"/>
              <w:rPr>
                <w:b/>
                <w:sz w:val="20"/>
                <w:szCs w:val="20"/>
              </w:rPr>
            </w:pPr>
            <w:r w:rsidRPr="00151413">
              <w:rPr>
                <w:b/>
                <w:sz w:val="20"/>
                <w:szCs w:val="20"/>
              </w:rPr>
              <w:t>9</w:t>
            </w:r>
          </w:p>
        </w:tc>
        <w:tc>
          <w:tcPr>
            <w:tcW w:w="787" w:type="dxa"/>
          </w:tcPr>
          <w:p w14:paraId="6D79EFDF" w14:textId="77777777" w:rsidR="0023723C" w:rsidRPr="00151413" w:rsidRDefault="0023723C" w:rsidP="00194313">
            <w:pPr>
              <w:jc w:val="center"/>
              <w:rPr>
                <w:b/>
                <w:sz w:val="20"/>
                <w:szCs w:val="20"/>
              </w:rPr>
            </w:pPr>
            <w:r w:rsidRPr="00151413">
              <w:rPr>
                <w:b/>
                <w:sz w:val="20"/>
                <w:szCs w:val="20"/>
              </w:rPr>
              <w:t>10</w:t>
            </w:r>
          </w:p>
        </w:tc>
        <w:tc>
          <w:tcPr>
            <w:tcW w:w="787" w:type="dxa"/>
          </w:tcPr>
          <w:p w14:paraId="79F42C74" w14:textId="77777777" w:rsidR="0023723C" w:rsidRPr="00151413" w:rsidRDefault="0023723C" w:rsidP="00194313">
            <w:pPr>
              <w:jc w:val="center"/>
              <w:rPr>
                <w:b/>
                <w:sz w:val="20"/>
                <w:szCs w:val="20"/>
              </w:rPr>
            </w:pPr>
            <w:r w:rsidRPr="00151413">
              <w:rPr>
                <w:b/>
                <w:sz w:val="20"/>
                <w:szCs w:val="20"/>
              </w:rPr>
              <w:t>11</w:t>
            </w:r>
          </w:p>
        </w:tc>
        <w:tc>
          <w:tcPr>
            <w:tcW w:w="787" w:type="dxa"/>
          </w:tcPr>
          <w:p w14:paraId="275A5474" w14:textId="77777777" w:rsidR="0023723C" w:rsidRPr="00151413" w:rsidRDefault="0023723C" w:rsidP="00194313">
            <w:pPr>
              <w:jc w:val="center"/>
              <w:rPr>
                <w:b/>
                <w:sz w:val="20"/>
                <w:szCs w:val="20"/>
              </w:rPr>
            </w:pPr>
            <w:r w:rsidRPr="00151413">
              <w:rPr>
                <w:b/>
                <w:sz w:val="20"/>
                <w:szCs w:val="20"/>
              </w:rPr>
              <w:t>12</w:t>
            </w:r>
          </w:p>
        </w:tc>
        <w:tc>
          <w:tcPr>
            <w:tcW w:w="787" w:type="dxa"/>
          </w:tcPr>
          <w:p w14:paraId="4F66B8C9" w14:textId="77777777" w:rsidR="0023723C" w:rsidRPr="00151413" w:rsidRDefault="0023723C" w:rsidP="00194313">
            <w:pPr>
              <w:jc w:val="center"/>
              <w:rPr>
                <w:b/>
                <w:sz w:val="20"/>
                <w:szCs w:val="20"/>
              </w:rPr>
            </w:pPr>
            <w:r w:rsidRPr="00151413">
              <w:rPr>
                <w:b/>
                <w:sz w:val="20"/>
                <w:szCs w:val="20"/>
              </w:rPr>
              <w:t>13</w:t>
            </w:r>
          </w:p>
        </w:tc>
        <w:tc>
          <w:tcPr>
            <w:tcW w:w="787" w:type="dxa"/>
          </w:tcPr>
          <w:p w14:paraId="32CBDE46" w14:textId="77777777" w:rsidR="0023723C" w:rsidRPr="00151413" w:rsidRDefault="0023723C" w:rsidP="00194313">
            <w:pPr>
              <w:jc w:val="center"/>
              <w:rPr>
                <w:b/>
                <w:sz w:val="20"/>
                <w:szCs w:val="20"/>
              </w:rPr>
            </w:pPr>
            <w:r w:rsidRPr="00151413">
              <w:rPr>
                <w:b/>
                <w:sz w:val="20"/>
                <w:szCs w:val="20"/>
              </w:rPr>
              <w:t>14</w:t>
            </w:r>
          </w:p>
        </w:tc>
        <w:tc>
          <w:tcPr>
            <w:tcW w:w="787" w:type="dxa"/>
          </w:tcPr>
          <w:p w14:paraId="521AE272" w14:textId="77777777" w:rsidR="0023723C" w:rsidRPr="00151413" w:rsidRDefault="0023723C" w:rsidP="00194313">
            <w:pPr>
              <w:jc w:val="center"/>
              <w:rPr>
                <w:b/>
                <w:sz w:val="20"/>
                <w:szCs w:val="20"/>
              </w:rPr>
            </w:pPr>
            <w:r w:rsidRPr="00151413">
              <w:rPr>
                <w:b/>
                <w:sz w:val="20"/>
                <w:szCs w:val="20"/>
              </w:rPr>
              <w:t>15</w:t>
            </w:r>
          </w:p>
        </w:tc>
        <w:tc>
          <w:tcPr>
            <w:tcW w:w="787" w:type="dxa"/>
          </w:tcPr>
          <w:p w14:paraId="6C6E0009" w14:textId="77777777" w:rsidR="0023723C" w:rsidRPr="00151413" w:rsidRDefault="0023723C" w:rsidP="00194313">
            <w:pPr>
              <w:jc w:val="center"/>
              <w:rPr>
                <w:b/>
                <w:sz w:val="20"/>
                <w:szCs w:val="20"/>
              </w:rPr>
            </w:pPr>
            <w:r w:rsidRPr="00151413">
              <w:rPr>
                <w:b/>
                <w:sz w:val="20"/>
                <w:szCs w:val="20"/>
              </w:rPr>
              <w:t>16</w:t>
            </w:r>
          </w:p>
        </w:tc>
        <w:tc>
          <w:tcPr>
            <w:tcW w:w="787" w:type="dxa"/>
          </w:tcPr>
          <w:p w14:paraId="53044431" w14:textId="77777777" w:rsidR="0023723C" w:rsidRPr="00151413" w:rsidRDefault="0023723C" w:rsidP="00194313">
            <w:pPr>
              <w:jc w:val="center"/>
              <w:rPr>
                <w:b/>
                <w:sz w:val="20"/>
                <w:szCs w:val="20"/>
              </w:rPr>
            </w:pPr>
            <w:r w:rsidRPr="00151413">
              <w:rPr>
                <w:b/>
                <w:sz w:val="20"/>
                <w:szCs w:val="20"/>
              </w:rPr>
              <w:t>17</w:t>
            </w:r>
          </w:p>
        </w:tc>
      </w:tr>
      <w:tr w:rsidR="0023723C" w:rsidRPr="00151413" w14:paraId="505F121A" w14:textId="77777777" w:rsidTr="00194313">
        <w:tc>
          <w:tcPr>
            <w:tcW w:w="800" w:type="dxa"/>
          </w:tcPr>
          <w:p w14:paraId="027988CE" w14:textId="77777777" w:rsidR="0023723C" w:rsidRPr="00151413" w:rsidRDefault="0023723C" w:rsidP="00194313">
            <w:pPr>
              <w:jc w:val="center"/>
              <w:rPr>
                <w:sz w:val="20"/>
                <w:szCs w:val="20"/>
              </w:rPr>
            </w:pPr>
          </w:p>
        </w:tc>
        <w:tc>
          <w:tcPr>
            <w:tcW w:w="796" w:type="dxa"/>
          </w:tcPr>
          <w:p w14:paraId="0B81F346" w14:textId="77777777" w:rsidR="0023723C" w:rsidRPr="00151413" w:rsidRDefault="0023723C" w:rsidP="00194313">
            <w:pPr>
              <w:jc w:val="center"/>
              <w:rPr>
                <w:sz w:val="20"/>
                <w:szCs w:val="20"/>
              </w:rPr>
            </w:pPr>
          </w:p>
        </w:tc>
        <w:tc>
          <w:tcPr>
            <w:tcW w:w="1016" w:type="dxa"/>
          </w:tcPr>
          <w:p w14:paraId="135E6CE5" w14:textId="77777777" w:rsidR="0023723C" w:rsidRPr="00151413" w:rsidRDefault="0023723C" w:rsidP="00194313">
            <w:pPr>
              <w:jc w:val="center"/>
              <w:rPr>
                <w:sz w:val="20"/>
                <w:szCs w:val="20"/>
              </w:rPr>
            </w:pPr>
          </w:p>
        </w:tc>
        <w:tc>
          <w:tcPr>
            <w:tcW w:w="797" w:type="dxa"/>
          </w:tcPr>
          <w:p w14:paraId="28845AF6" w14:textId="77777777" w:rsidR="0023723C" w:rsidRPr="00151413" w:rsidRDefault="0023723C" w:rsidP="00194313">
            <w:pPr>
              <w:jc w:val="center"/>
              <w:rPr>
                <w:sz w:val="20"/>
                <w:szCs w:val="20"/>
              </w:rPr>
            </w:pPr>
          </w:p>
        </w:tc>
        <w:tc>
          <w:tcPr>
            <w:tcW w:w="795" w:type="dxa"/>
          </w:tcPr>
          <w:p w14:paraId="78A2486C" w14:textId="77777777" w:rsidR="0023723C" w:rsidRPr="00151413" w:rsidRDefault="0023723C" w:rsidP="00194313">
            <w:pPr>
              <w:jc w:val="center"/>
              <w:rPr>
                <w:sz w:val="20"/>
                <w:szCs w:val="20"/>
              </w:rPr>
            </w:pPr>
          </w:p>
        </w:tc>
        <w:tc>
          <w:tcPr>
            <w:tcW w:w="791" w:type="dxa"/>
          </w:tcPr>
          <w:p w14:paraId="04C15082" w14:textId="77777777" w:rsidR="0023723C" w:rsidRPr="00151413" w:rsidRDefault="0023723C" w:rsidP="00194313">
            <w:pPr>
              <w:jc w:val="center"/>
              <w:rPr>
                <w:sz w:val="20"/>
                <w:szCs w:val="20"/>
              </w:rPr>
            </w:pPr>
          </w:p>
        </w:tc>
        <w:tc>
          <w:tcPr>
            <w:tcW w:w="790" w:type="dxa"/>
          </w:tcPr>
          <w:p w14:paraId="073A5170" w14:textId="77777777" w:rsidR="0023723C" w:rsidRPr="00151413" w:rsidRDefault="0023723C" w:rsidP="00194313">
            <w:pPr>
              <w:jc w:val="center"/>
              <w:rPr>
                <w:sz w:val="20"/>
                <w:szCs w:val="20"/>
              </w:rPr>
            </w:pPr>
          </w:p>
        </w:tc>
        <w:tc>
          <w:tcPr>
            <w:tcW w:w="791" w:type="dxa"/>
          </w:tcPr>
          <w:p w14:paraId="6352F0BB" w14:textId="77777777" w:rsidR="0023723C" w:rsidRPr="00151413" w:rsidRDefault="0023723C" w:rsidP="00194313">
            <w:pPr>
              <w:jc w:val="center"/>
              <w:rPr>
                <w:sz w:val="20"/>
                <w:szCs w:val="20"/>
              </w:rPr>
            </w:pPr>
          </w:p>
        </w:tc>
        <w:tc>
          <w:tcPr>
            <w:tcW w:w="790" w:type="dxa"/>
          </w:tcPr>
          <w:p w14:paraId="7FEA14DD" w14:textId="77777777" w:rsidR="0023723C" w:rsidRPr="00151413" w:rsidRDefault="0023723C" w:rsidP="00194313">
            <w:pPr>
              <w:jc w:val="center"/>
              <w:rPr>
                <w:sz w:val="20"/>
                <w:szCs w:val="20"/>
              </w:rPr>
            </w:pPr>
          </w:p>
        </w:tc>
        <w:tc>
          <w:tcPr>
            <w:tcW w:w="787" w:type="dxa"/>
          </w:tcPr>
          <w:p w14:paraId="522F67CE" w14:textId="77777777" w:rsidR="0023723C" w:rsidRPr="00151413" w:rsidRDefault="0023723C" w:rsidP="00194313">
            <w:pPr>
              <w:jc w:val="center"/>
              <w:rPr>
                <w:sz w:val="20"/>
                <w:szCs w:val="20"/>
              </w:rPr>
            </w:pPr>
          </w:p>
        </w:tc>
        <w:tc>
          <w:tcPr>
            <w:tcW w:w="787" w:type="dxa"/>
          </w:tcPr>
          <w:p w14:paraId="7FAE3E0C" w14:textId="77777777" w:rsidR="0023723C" w:rsidRPr="00151413" w:rsidRDefault="0023723C" w:rsidP="00194313">
            <w:pPr>
              <w:jc w:val="center"/>
              <w:rPr>
                <w:sz w:val="20"/>
                <w:szCs w:val="20"/>
              </w:rPr>
            </w:pPr>
          </w:p>
        </w:tc>
        <w:tc>
          <w:tcPr>
            <w:tcW w:w="787" w:type="dxa"/>
          </w:tcPr>
          <w:p w14:paraId="5A8F47FF" w14:textId="77777777" w:rsidR="0023723C" w:rsidRPr="00151413" w:rsidRDefault="0023723C" w:rsidP="00194313">
            <w:pPr>
              <w:jc w:val="center"/>
              <w:rPr>
                <w:sz w:val="20"/>
                <w:szCs w:val="20"/>
              </w:rPr>
            </w:pPr>
          </w:p>
        </w:tc>
        <w:tc>
          <w:tcPr>
            <w:tcW w:w="787" w:type="dxa"/>
          </w:tcPr>
          <w:p w14:paraId="45C9E25E" w14:textId="77777777" w:rsidR="0023723C" w:rsidRPr="00151413" w:rsidRDefault="0023723C" w:rsidP="00194313">
            <w:pPr>
              <w:jc w:val="center"/>
              <w:rPr>
                <w:sz w:val="20"/>
                <w:szCs w:val="20"/>
              </w:rPr>
            </w:pPr>
          </w:p>
        </w:tc>
        <w:tc>
          <w:tcPr>
            <w:tcW w:w="787" w:type="dxa"/>
          </w:tcPr>
          <w:p w14:paraId="6CFE1D17" w14:textId="77777777" w:rsidR="0023723C" w:rsidRPr="00151413" w:rsidRDefault="0023723C" w:rsidP="00194313">
            <w:pPr>
              <w:jc w:val="center"/>
              <w:rPr>
                <w:sz w:val="20"/>
                <w:szCs w:val="20"/>
              </w:rPr>
            </w:pPr>
          </w:p>
        </w:tc>
        <w:tc>
          <w:tcPr>
            <w:tcW w:w="787" w:type="dxa"/>
          </w:tcPr>
          <w:p w14:paraId="6BAEFF9A" w14:textId="77777777" w:rsidR="0023723C" w:rsidRPr="00151413" w:rsidRDefault="0023723C" w:rsidP="00194313">
            <w:pPr>
              <w:jc w:val="center"/>
              <w:rPr>
                <w:sz w:val="20"/>
                <w:szCs w:val="20"/>
              </w:rPr>
            </w:pPr>
          </w:p>
        </w:tc>
        <w:tc>
          <w:tcPr>
            <w:tcW w:w="787" w:type="dxa"/>
          </w:tcPr>
          <w:p w14:paraId="3390A7B7" w14:textId="77777777" w:rsidR="0023723C" w:rsidRPr="00151413" w:rsidRDefault="0023723C" w:rsidP="00194313">
            <w:pPr>
              <w:jc w:val="center"/>
              <w:rPr>
                <w:sz w:val="20"/>
                <w:szCs w:val="20"/>
              </w:rPr>
            </w:pPr>
          </w:p>
        </w:tc>
        <w:tc>
          <w:tcPr>
            <w:tcW w:w="787" w:type="dxa"/>
          </w:tcPr>
          <w:p w14:paraId="4F7ED931" w14:textId="77777777" w:rsidR="0023723C" w:rsidRPr="00151413" w:rsidRDefault="0023723C" w:rsidP="00194313">
            <w:pPr>
              <w:jc w:val="center"/>
              <w:rPr>
                <w:sz w:val="20"/>
                <w:szCs w:val="20"/>
              </w:rPr>
            </w:pPr>
          </w:p>
        </w:tc>
      </w:tr>
      <w:tr w:rsidR="0023723C" w:rsidRPr="00151413" w14:paraId="41805905" w14:textId="77777777" w:rsidTr="00194313">
        <w:tc>
          <w:tcPr>
            <w:tcW w:w="800" w:type="dxa"/>
          </w:tcPr>
          <w:p w14:paraId="6A465F76" w14:textId="77777777" w:rsidR="0023723C" w:rsidRPr="00151413" w:rsidRDefault="0023723C" w:rsidP="00194313">
            <w:pPr>
              <w:jc w:val="center"/>
              <w:rPr>
                <w:sz w:val="20"/>
                <w:szCs w:val="20"/>
              </w:rPr>
            </w:pPr>
          </w:p>
        </w:tc>
        <w:tc>
          <w:tcPr>
            <w:tcW w:w="796" w:type="dxa"/>
          </w:tcPr>
          <w:p w14:paraId="28C920EA" w14:textId="77777777" w:rsidR="0023723C" w:rsidRPr="00151413" w:rsidRDefault="0023723C" w:rsidP="00194313">
            <w:pPr>
              <w:jc w:val="center"/>
              <w:rPr>
                <w:sz w:val="20"/>
                <w:szCs w:val="20"/>
              </w:rPr>
            </w:pPr>
          </w:p>
        </w:tc>
        <w:tc>
          <w:tcPr>
            <w:tcW w:w="1016" w:type="dxa"/>
          </w:tcPr>
          <w:p w14:paraId="47006BD4" w14:textId="77777777" w:rsidR="0023723C" w:rsidRPr="00151413" w:rsidRDefault="0023723C" w:rsidP="00194313">
            <w:pPr>
              <w:jc w:val="center"/>
              <w:rPr>
                <w:sz w:val="20"/>
                <w:szCs w:val="20"/>
              </w:rPr>
            </w:pPr>
          </w:p>
        </w:tc>
        <w:tc>
          <w:tcPr>
            <w:tcW w:w="797" w:type="dxa"/>
          </w:tcPr>
          <w:p w14:paraId="76356E0B" w14:textId="77777777" w:rsidR="0023723C" w:rsidRPr="00151413" w:rsidRDefault="0023723C" w:rsidP="00194313">
            <w:pPr>
              <w:jc w:val="center"/>
              <w:rPr>
                <w:sz w:val="20"/>
                <w:szCs w:val="20"/>
              </w:rPr>
            </w:pPr>
          </w:p>
        </w:tc>
        <w:tc>
          <w:tcPr>
            <w:tcW w:w="795" w:type="dxa"/>
          </w:tcPr>
          <w:p w14:paraId="7ACB8784" w14:textId="77777777" w:rsidR="0023723C" w:rsidRPr="00151413" w:rsidRDefault="0023723C" w:rsidP="00194313">
            <w:pPr>
              <w:jc w:val="center"/>
              <w:rPr>
                <w:sz w:val="20"/>
                <w:szCs w:val="20"/>
              </w:rPr>
            </w:pPr>
          </w:p>
        </w:tc>
        <w:tc>
          <w:tcPr>
            <w:tcW w:w="791" w:type="dxa"/>
          </w:tcPr>
          <w:p w14:paraId="6D1AC5F7" w14:textId="77777777" w:rsidR="0023723C" w:rsidRPr="00151413" w:rsidRDefault="0023723C" w:rsidP="00194313">
            <w:pPr>
              <w:jc w:val="center"/>
              <w:rPr>
                <w:sz w:val="20"/>
                <w:szCs w:val="20"/>
              </w:rPr>
            </w:pPr>
          </w:p>
        </w:tc>
        <w:tc>
          <w:tcPr>
            <w:tcW w:w="790" w:type="dxa"/>
          </w:tcPr>
          <w:p w14:paraId="37298E0A" w14:textId="77777777" w:rsidR="0023723C" w:rsidRPr="00151413" w:rsidRDefault="0023723C" w:rsidP="00194313">
            <w:pPr>
              <w:jc w:val="center"/>
              <w:rPr>
                <w:sz w:val="20"/>
                <w:szCs w:val="20"/>
              </w:rPr>
            </w:pPr>
          </w:p>
        </w:tc>
        <w:tc>
          <w:tcPr>
            <w:tcW w:w="791" w:type="dxa"/>
          </w:tcPr>
          <w:p w14:paraId="503AF278" w14:textId="77777777" w:rsidR="0023723C" w:rsidRPr="00151413" w:rsidRDefault="0023723C" w:rsidP="00194313">
            <w:pPr>
              <w:jc w:val="center"/>
              <w:rPr>
                <w:sz w:val="20"/>
                <w:szCs w:val="20"/>
              </w:rPr>
            </w:pPr>
          </w:p>
        </w:tc>
        <w:tc>
          <w:tcPr>
            <w:tcW w:w="790" w:type="dxa"/>
          </w:tcPr>
          <w:p w14:paraId="0074C176" w14:textId="77777777" w:rsidR="0023723C" w:rsidRPr="00151413" w:rsidRDefault="0023723C" w:rsidP="00194313">
            <w:pPr>
              <w:jc w:val="center"/>
              <w:rPr>
                <w:sz w:val="20"/>
                <w:szCs w:val="20"/>
              </w:rPr>
            </w:pPr>
          </w:p>
        </w:tc>
        <w:tc>
          <w:tcPr>
            <w:tcW w:w="787" w:type="dxa"/>
          </w:tcPr>
          <w:p w14:paraId="1A2E7382" w14:textId="77777777" w:rsidR="0023723C" w:rsidRPr="00151413" w:rsidRDefault="0023723C" w:rsidP="00194313">
            <w:pPr>
              <w:jc w:val="center"/>
              <w:rPr>
                <w:sz w:val="20"/>
                <w:szCs w:val="20"/>
              </w:rPr>
            </w:pPr>
          </w:p>
        </w:tc>
        <w:tc>
          <w:tcPr>
            <w:tcW w:w="787" w:type="dxa"/>
          </w:tcPr>
          <w:p w14:paraId="0311F914" w14:textId="77777777" w:rsidR="0023723C" w:rsidRPr="00151413" w:rsidRDefault="0023723C" w:rsidP="00194313">
            <w:pPr>
              <w:jc w:val="center"/>
              <w:rPr>
                <w:sz w:val="20"/>
                <w:szCs w:val="20"/>
              </w:rPr>
            </w:pPr>
          </w:p>
        </w:tc>
        <w:tc>
          <w:tcPr>
            <w:tcW w:w="787" w:type="dxa"/>
          </w:tcPr>
          <w:p w14:paraId="638D31BE" w14:textId="77777777" w:rsidR="0023723C" w:rsidRPr="00151413" w:rsidRDefault="0023723C" w:rsidP="00194313">
            <w:pPr>
              <w:jc w:val="center"/>
              <w:rPr>
                <w:sz w:val="20"/>
                <w:szCs w:val="20"/>
              </w:rPr>
            </w:pPr>
          </w:p>
        </w:tc>
        <w:tc>
          <w:tcPr>
            <w:tcW w:w="787" w:type="dxa"/>
          </w:tcPr>
          <w:p w14:paraId="3ABA346F" w14:textId="77777777" w:rsidR="0023723C" w:rsidRPr="00151413" w:rsidRDefault="0023723C" w:rsidP="00194313">
            <w:pPr>
              <w:jc w:val="center"/>
              <w:rPr>
                <w:sz w:val="20"/>
                <w:szCs w:val="20"/>
              </w:rPr>
            </w:pPr>
          </w:p>
        </w:tc>
        <w:tc>
          <w:tcPr>
            <w:tcW w:w="787" w:type="dxa"/>
          </w:tcPr>
          <w:p w14:paraId="147A566D" w14:textId="77777777" w:rsidR="0023723C" w:rsidRPr="00151413" w:rsidRDefault="0023723C" w:rsidP="00194313">
            <w:pPr>
              <w:jc w:val="center"/>
              <w:rPr>
                <w:sz w:val="20"/>
                <w:szCs w:val="20"/>
              </w:rPr>
            </w:pPr>
          </w:p>
        </w:tc>
        <w:tc>
          <w:tcPr>
            <w:tcW w:w="787" w:type="dxa"/>
          </w:tcPr>
          <w:p w14:paraId="34524DBE" w14:textId="77777777" w:rsidR="0023723C" w:rsidRPr="00151413" w:rsidRDefault="0023723C" w:rsidP="00194313">
            <w:pPr>
              <w:jc w:val="center"/>
              <w:rPr>
                <w:sz w:val="20"/>
                <w:szCs w:val="20"/>
              </w:rPr>
            </w:pPr>
          </w:p>
        </w:tc>
        <w:tc>
          <w:tcPr>
            <w:tcW w:w="787" w:type="dxa"/>
          </w:tcPr>
          <w:p w14:paraId="547D4A10" w14:textId="77777777" w:rsidR="0023723C" w:rsidRPr="00151413" w:rsidRDefault="0023723C" w:rsidP="00194313">
            <w:pPr>
              <w:jc w:val="center"/>
              <w:rPr>
                <w:sz w:val="20"/>
                <w:szCs w:val="20"/>
              </w:rPr>
            </w:pPr>
          </w:p>
        </w:tc>
        <w:tc>
          <w:tcPr>
            <w:tcW w:w="787" w:type="dxa"/>
          </w:tcPr>
          <w:p w14:paraId="658F320F" w14:textId="77777777" w:rsidR="0023723C" w:rsidRPr="00151413" w:rsidRDefault="0023723C" w:rsidP="00194313">
            <w:pPr>
              <w:jc w:val="center"/>
              <w:rPr>
                <w:sz w:val="20"/>
                <w:szCs w:val="20"/>
              </w:rPr>
            </w:pPr>
          </w:p>
        </w:tc>
      </w:tr>
      <w:tr w:rsidR="0023723C" w:rsidRPr="00151413" w14:paraId="4281F5AF" w14:textId="77777777" w:rsidTr="00194313">
        <w:tc>
          <w:tcPr>
            <w:tcW w:w="800" w:type="dxa"/>
          </w:tcPr>
          <w:p w14:paraId="73E3DA0C" w14:textId="77777777" w:rsidR="0023723C" w:rsidRPr="00151413" w:rsidRDefault="0023723C" w:rsidP="00194313">
            <w:pPr>
              <w:jc w:val="center"/>
              <w:rPr>
                <w:sz w:val="20"/>
                <w:szCs w:val="20"/>
              </w:rPr>
            </w:pPr>
          </w:p>
        </w:tc>
        <w:tc>
          <w:tcPr>
            <w:tcW w:w="796" w:type="dxa"/>
          </w:tcPr>
          <w:p w14:paraId="0730F846" w14:textId="77777777" w:rsidR="0023723C" w:rsidRPr="00151413" w:rsidRDefault="0023723C" w:rsidP="00194313">
            <w:pPr>
              <w:jc w:val="center"/>
              <w:rPr>
                <w:sz w:val="20"/>
                <w:szCs w:val="20"/>
              </w:rPr>
            </w:pPr>
          </w:p>
        </w:tc>
        <w:tc>
          <w:tcPr>
            <w:tcW w:w="1016" w:type="dxa"/>
          </w:tcPr>
          <w:p w14:paraId="7CB136EB" w14:textId="77777777" w:rsidR="0023723C" w:rsidRPr="00151413" w:rsidRDefault="0023723C" w:rsidP="00194313">
            <w:pPr>
              <w:jc w:val="center"/>
              <w:rPr>
                <w:sz w:val="20"/>
                <w:szCs w:val="20"/>
              </w:rPr>
            </w:pPr>
          </w:p>
        </w:tc>
        <w:tc>
          <w:tcPr>
            <w:tcW w:w="797" w:type="dxa"/>
          </w:tcPr>
          <w:p w14:paraId="3594DCFE" w14:textId="77777777" w:rsidR="0023723C" w:rsidRPr="00151413" w:rsidRDefault="0023723C" w:rsidP="00194313">
            <w:pPr>
              <w:jc w:val="center"/>
              <w:rPr>
                <w:sz w:val="20"/>
                <w:szCs w:val="20"/>
              </w:rPr>
            </w:pPr>
          </w:p>
        </w:tc>
        <w:tc>
          <w:tcPr>
            <w:tcW w:w="795" w:type="dxa"/>
          </w:tcPr>
          <w:p w14:paraId="2AEECD6C" w14:textId="77777777" w:rsidR="0023723C" w:rsidRPr="00151413" w:rsidRDefault="0023723C" w:rsidP="00194313">
            <w:pPr>
              <w:jc w:val="center"/>
              <w:rPr>
                <w:sz w:val="20"/>
                <w:szCs w:val="20"/>
              </w:rPr>
            </w:pPr>
          </w:p>
        </w:tc>
        <w:tc>
          <w:tcPr>
            <w:tcW w:w="791" w:type="dxa"/>
          </w:tcPr>
          <w:p w14:paraId="264B7736" w14:textId="77777777" w:rsidR="0023723C" w:rsidRPr="00151413" w:rsidRDefault="0023723C" w:rsidP="00194313">
            <w:pPr>
              <w:jc w:val="center"/>
              <w:rPr>
                <w:sz w:val="20"/>
                <w:szCs w:val="20"/>
              </w:rPr>
            </w:pPr>
          </w:p>
        </w:tc>
        <w:tc>
          <w:tcPr>
            <w:tcW w:w="790" w:type="dxa"/>
          </w:tcPr>
          <w:p w14:paraId="38291754" w14:textId="77777777" w:rsidR="0023723C" w:rsidRPr="00151413" w:rsidRDefault="0023723C" w:rsidP="00194313">
            <w:pPr>
              <w:jc w:val="center"/>
              <w:rPr>
                <w:sz w:val="20"/>
                <w:szCs w:val="20"/>
              </w:rPr>
            </w:pPr>
          </w:p>
        </w:tc>
        <w:tc>
          <w:tcPr>
            <w:tcW w:w="791" w:type="dxa"/>
          </w:tcPr>
          <w:p w14:paraId="1B70BAA6" w14:textId="77777777" w:rsidR="0023723C" w:rsidRPr="00151413" w:rsidRDefault="0023723C" w:rsidP="00194313">
            <w:pPr>
              <w:jc w:val="center"/>
              <w:rPr>
                <w:sz w:val="20"/>
                <w:szCs w:val="20"/>
              </w:rPr>
            </w:pPr>
          </w:p>
        </w:tc>
        <w:tc>
          <w:tcPr>
            <w:tcW w:w="790" w:type="dxa"/>
          </w:tcPr>
          <w:p w14:paraId="4EB53092" w14:textId="77777777" w:rsidR="0023723C" w:rsidRPr="00151413" w:rsidRDefault="0023723C" w:rsidP="00194313">
            <w:pPr>
              <w:jc w:val="center"/>
              <w:rPr>
                <w:sz w:val="20"/>
                <w:szCs w:val="20"/>
              </w:rPr>
            </w:pPr>
          </w:p>
        </w:tc>
        <w:tc>
          <w:tcPr>
            <w:tcW w:w="787" w:type="dxa"/>
          </w:tcPr>
          <w:p w14:paraId="181528B5" w14:textId="77777777" w:rsidR="0023723C" w:rsidRPr="00151413" w:rsidRDefault="0023723C" w:rsidP="00194313">
            <w:pPr>
              <w:jc w:val="center"/>
              <w:rPr>
                <w:sz w:val="20"/>
                <w:szCs w:val="20"/>
              </w:rPr>
            </w:pPr>
          </w:p>
        </w:tc>
        <w:tc>
          <w:tcPr>
            <w:tcW w:w="787" w:type="dxa"/>
          </w:tcPr>
          <w:p w14:paraId="7EC76F28" w14:textId="77777777" w:rsidR="0023723C" w:rsidRPr="00151413" w:rsidRDefault="0023723C" w:rsidP="00194313">
            <w:pPr>
              <w:jc w:val="center"/>
              <w:rPr>
                <w:sz w:val="20"/>
                <w:szCs w:val="20"/>
              </w:rPr>
            </w:pPr>
          </w:p>
        </w:tc>
        <w:tc>
          <w:tcPr>
            <w:tcW w:w="787" w:type="dxa"/>
          </w:tcPr>
          <w:p w14:paraId="440055B4" w14:textId="77777777" w:rsidR="0023723C" w:rsidRPr="00151413" w:rsidRDefault="0023723C" w:rsidP="00194313">
            <w:pPr>
              <w:jc w:val="center"/>
              <w:rPr>
                <w:sz w:val="20"/>
                <w:szCs w:val="20"/>
              </w:rPr>
            </w:pPr>
          </w:p>
        </w:tc>
        <w:tc>
          <w:tcPr>
            <w:tcW w:w="787" w:type="dxa"/>
          </w:tcPr>
          <w:p w14:paraId="5BE4C41D" w14:textId="77777777" w:rsidR="0023723C" w:rsidRPr="00151413" w:rsidRDefault="0023723C" w:rsidP="00194313">
            <w:pPr>
              <w:jc w:val="center"/>
              <w:rPr>
                <w:sz w:val="20"/>
                <w:szCs w:val="20"/>
              </w:rPr>
            </w:pPr>
          </w:p>
        </w:tc>
        <w:tc>
          <w:tcPr>
            <w:tcW w:w="787" w:type="dxa"/>
          </w:tcPr>
          <w:p w14:paraId="724471B0" w14:textId="77777777" w:rsidR="0023723C" w:rsidRPr="00151413" w:rsidRDefault="0023723C" w:rsidP="00194313">
            <w:pPr>
              <w:jc w:val="center"/>
              <w:rPr>
                <w:sz w:val="20"/>
                <w:szCs w:val="20"/>
              </w:rPr>
            </w:pPr>
          </w:p>
        </w:tc>
        <w:tc>
          <w:tcPr>
            <w:tcW w:w="787" w:type="dxa"/>
          </w:tcPr>
          <w:p w14:paraId="46CA4F05" w14:textId="77777777" w:rsidR="0023723C" w:rsidRPr="00151413" w:rsidRDefault="0023723C" w:rsidP="00194313">
            <w:pPr>
              <w:jc w:val="center"/>
              <w:rPr>
                <w:sz w:val="20"/>
                <w:szCs w:val="20"/>
              </w:rPr>
            </w:pPr>
          </w:p>
        </w:tc>
        <w:tc>
          <w:tcPr>
            <w:tcW w:w="787" w:type="dxa"/>
          </w:tcPr>
          <w:p w14:paraId="5A4643D0" w14:textId="77777777" w:rsidR="0023723C" w:rsidRPr="00151413" w:rsidRDefault="0023723C" w:rsidP="00194313">
            <w:pPr>
              <w:jc w:val="center"/>
              <w:rPr>
                <w:sz w:val="20"/>
                <w:szCs w:val="20"/>
              </w:rPr>
            </w:pPr>
          </w:p>
        </w:tc>
        <w:tc>
          <w:tcPr>
            <w:tcW w:w="787" w:type="dxa"/>
          </w:tcPr>
          <w:p w14:paraId="54A469F6" w14:textId="77777777" w:rsidR="0023723C" w:rsidRPr="00151413" w:rsidRDefault="0023723C" w:rsidP="00194313">
            <w:pPr>
              <w:jc w:val="center"/>
              <w:rPr>
                <w:sz w:val="20"/>
                <w:szCs w:val="20"/>
              </w:rPr>
            </w:pPr>
          </w:p>
        </w:tc>
      </w:tr>
      <w:tr w:rsidR="0023723C" w:rsidRPr="00151413" w14:paraId="7D771FEF" w14:textId="77777777" w:rsidTr="00194313">
        <w:tc>
          <w:tcPr>
            <w:tcW w:w="800" w:type="dxa"/>
          </w:tcPr>
          <w:p w14:paraId="0EBB02F5" w14:textId="77777777" w:rsidR="0023723C" w:rsidRPr="00151413" w:rsidRDefault="0023723C" w:rsidP="00194313">
            <w:pPr>
              <w:jc w:val="center"/>
              <w:rPr>
                <w:sz w:val="20"/>
                <w:szCs w:val="20"/>
              </w:rPr>
            </w:pPr>
          </w:p>
        </w:tc>
        <w:tc>
          <w:tcPr>
            <w:tcW w:w="796" w:type="dxa"/>
          </w:tcPr>
          <w:p w14:paraId="376D3650" w14:textId="77777777" w:rsidR="0023723C" w:rsidRPr="00151413" w:rsidRDefault="0023723C" w:rsidP="00194313">
            <w:pPr>
              <w:jc w:val="center"/>
              <w:rPr>
                <w:sz w:val="20"/>
                <w:szCs w:val="20"/>
              </w:rPr>
            </w:pPr>
          </w:p>
        </w:tc>
        <w:tc>
          <w:tcPr>
            <w:tcW w:w="1016" w:type="dxa"/>
          </w:tcPr>
          <w:p w14:paraId="73C97593" w14:textId="77777777" w:rsidR="0023723C" w:rsidRPr="00151413" w:rsidRDefault="0023723C" w:rsidP="00194313">
            <w:pPr>
              <w:jc w:val="center"/>
              <w:rPr>
                <w:sz w:val="20"/>
                <w:szCs w:val="20"/>
              </w:rPr>
            </w:pPr>
          </w:p>
        </w:tc>
        <w:tc>
          <w:tcPr>
            <w:tcW w:w="797" w:type="dxa"/>
          </w:tcPr>
          <w:p w14:paraId="12B0726E" w14:textId="77777777" w:rsidR="0023723C" w:rsidRPr="00151413" w:rsidRDefault="0023723C" w:rsidP="00194313">
            <w:pPr>
              <w:jc w:val="center"/>
              <w:rPr>
                <w:sz w:val="20"/>
                <w:szCs w:val="20"/>
              </w:rPr>
            </w:pPr>
          </w:p>
        </w:tc>
        <w:tc>
          <w:tcPr>
            <w:tcW w:w="795" w:type="dxa"/>
          </w:tcPr>
          <w:p w14:paraId="16229A57" w14:textId="77777777" w:rsidR="0023723C" w:rsidRPr="00151413" w:rsidRDefault="0023723C" w:rsidP="00194313">
            <w:pPr>
              <w:jc w:val="center"/>
              <w:rPr>
                <w:sz w:val="20"/>
                <w:szCs w:val="20"/>
              </w:rPr>
            </w:pPr>
          </w:p>
        </w:tc>
        <w:tc>
          <w:tcPr>
            <w:tcW w:w="791" w:type="dxa"/>
          </w:tcPr>
          <w:p w14:paraId="4887ADCF" w14:textId="77777777" w:rsidR="0023723C" w:rsidRPr="00151413" w:rsidRDefault="0023723C" w:rsidP="00194313">
            <w:pPr>
              <w:jc w:val="center"/>
              <w:rPr>
                <w:sz w:val="20"/>
                <w:szCs w:val="20"/>
              </w:rPr>
            </w:pPr>
          </w:p>
        </w:tc>
        <w:tc>
          <w:tcPr>
            <w:tcW w:w="790" w:type="dxa"/>
          </w:tcPr>
          <w:p w14:paraId="1823AC81" w14:textId="77777777" w:rsidR="0023723C" w:rsidRPr="00151413" w:rsidRDefault="0023723C" w:rsidP="00194313">
            <w:pPr>
              <w:jc w:val="center"/>
              <w:rPr>
                <w:sz w:val="20"/>
                <w:szCs w:val="20"/>
              </w:rPr>
            </w:pPr>
          </w:p>
        </w:tc>
        <w:tc>
          <w:tcPr>
            <w:tcW w:w="791" w:type="dxa"/>
          </w:tcPr>
          <w:p w14:paraId="2B9D7D39" w14:textId="77777777" w:rsidR="0023723C" w:rsidRPr="00151413" w:rsidRDefault="0023723C" w:rsidP="00194313">
            <w:pPr>
              <w:jc w:val="center"/>
              <w:rPr>
                <w:sz w:val="20"/>
                <w:szCs w:val="20"/>
              </w:rPr>
            </w:pPr>
          </w:p>
        </w:tc>
        <w:tc>
          <w:tcPr>
            <w:tcW w:w="790" w:type="dxa"/>
          </w:tcPr>
          <w:p w14:paraId="53D9BB90" w14:textId="77777777" w:rsidR="0023723C" w:rsidRPr="00151413" w:rsidRDefault="0023723C" w:rsidP="00194313">
            <w:pPr>
              <w:jc w:val="center"/>
              <w:rPr>
                <w:sz w:val="20"/>
                <w:szCs w:val="20"/>
              </w:rPr>
            </w:pPr>
          </w:p>
        </w:tc>
        <w:tc>
          <w:tcPr>
            <w:tcW w:w="787" w:type="dxa"/>
          </w:tcPr>
          <w:p w14:paraId="62FD6491" w14:textId="77777777" w:rsidR="0023723C" w:rsidRPr="00151413" w:rsidRDefault="0023723C" w:rsidP="00194313">
            <w:pPr>
              <w:jc w:val="center"/>
              <w:rPr>
                <w:sz w:val="20"/>
                <w:szCs w:val="20"/>
              </w:rPr>
            </w:pPr>
          </w:p>
        </w:tc>
        <w:tc>
          <w:tcPr>
            <w:tcW w:w="787" w:type="dxa"/>
          </w:tcPr>
          <w:p w14:paraId="2E08060A" w14:textId="77777777" w:rsidR="0023723C" w:rsidRPr="00151413" w:rsidRDefault="0023723C" w:rsidP="00194313">
            <w:pPr>
              <w:jc w:val="center"/>
              <w:rPr>
                <w:sz w:val="20"/>
                <w:szCs w:val="20"/>
              </w:rPr>
            </w:pPr>
          </w:p>
        </w:tc>
        <w:tc>
          <w:tcPr>
            <w:tcW w:w="787" w:type="dxa"/>
          </w:tcPr>
          <w:p w14:paraId="04DC6EAD" w14:textId="77777777" w:rsidR="0023723C" w:rsidRPr="00151413" w:rsidRDefault="0023723C" w:rsidP="00194313">
            <w:pPr>
              <w:jc w:val="center"/>
              <w:rPr>
                <w:sz w:val="20"/>
                <w:szCs w:val="20"/>
              </w:rPr>
            </w:pPr>
          </w:p>
        </w:tc>
        <w:tc>
          <w:tcPr>
            <w:tcW w:w="787" w:type="dxa"/>
          </w:tcPr>
          <w:p w14:paraId="178E8970" w14:textId="77777777" w:rsidR="0023723C" w:rsidRPr="00151413" w:rsidRDefault="0023723C" w:rsidP="00194313">
            <w:pPr>
              <w:jc w:val="center"/>
              <w:rPr>
                <w:sz w:val="20"/>
                <w:szCs w:val="20"/>
              </w:rPr>
            </w:pPr>
          </w:p>
        </w:tc>
        <w:tc>
          <w:tcPr>
            <w:tcW w:w="787" w:type="dxa"/>
          </w:tcPr>
          <w:p w14:paraId="523B5611" w14:textId="77777777" w:rsidR="0023723C" w:rsidRPr="00151413" w:rsidRDefault="0023723C" w:rsidP="00194313">
            <w:pPr>
              <w:jc w:val="center"/>
              <w:rPr>
                <w:sz w:val="20"/>
                <w:szCs w:val="20"/>
              </w:rPr>
            </w:pPr>
          </w:p>
        </w:tc>
        <w:tc>
          <w:tcPr>
            <w:tcW w:w="787" w:type="dxa"/>
          </w:tcPr>
          <w:p w14:paraId="4961B5D9" w14:textId="77777777" w:rsidR="0023723C" w:rsidRPr="00151413" w:rsidRDefault="0023723C" w:rsidP="00194313">
            <w:pPr>
              <w:jc w:val="center"/>
              <w:rPr>
                <w:sz w:val="20"/>
                <w:szCs w:val="20"/>
              </w:rPr>
            </w:pPr>
          </w:p>
        </w:tc>
        <w:tc>
          <w:tcPr>
            <w:tcW w:w="787" w:type="dxa"/>
          </w:tcPr>
          <w:p w14:paraId="448A2058" w14:textId="77777777" w:rsidR="0023723C" w:rsidRPr="00151413" w:rsidRDefault="0023723C" w:rsidP="00194313">
            <w:pPr>
              <w:jc w:val="center"/>
              <w:rPr>
                <w:sz w:val="20"/>
                <w:szCs w:val="20"/>
              </w:rPr>
            </w:pPr>
          </w:p>
        </w:tc>
        <w:tc>
          <w:tcPr>
            <w:tcW w:w="787" w:type="dxa"/>
          </w:tcPr>
          <w:p w14:paraId="0207B9FF" w14:textId="77777777" w:rsidR="0023723C" w:rsidRPr="00151413" w:rsidRDefault="0023723C" w:rsidP="00194313">
            <w:pPr>
              <w:jc w:val="center"/>
              <w:rPr>
                <w:sz w:val="20"/>
                <w:szCs w:val="20"/>
              </w:rPr>
            </w:pPr>
          </w:p>
        </w:tc>
      </w:tr>
      <w:tr w:rsidR="0023723C" w:rsidRPr="00151413" w14:paraId="06005732" w14:textId="77777777" w:rsidTr="00194313">
        <w:tc>
          <w:tcPr>
            <w:tcW w:w="800" w:type="dxa"/>
          </w:tcPr>
          <w:p w14:paraId="5E110BC9" w14:textId="77777777" w:rsidR="0023723C" w:rsidRPr="00151413" w:rsidRDefault="0023723C" w:rsidP="00194313">
            <w:pPr>
              <w:jc w:val="center"/>
              <w:rPr>
                <w:sz w:val="20"/>
                <w:szCs w:val="20"/>
              </w:rPr>
            </w:pPr>
          </w:p>
        </w:tc>
        <w:tc>
          <w:tcPr>
            <w:tcW w:w="796" w:type="dxa"/>
          </w:tcPr>
          <w:p w14:paraId="4EFE0771" w14:textId="77777777" w:rsidR="0023723C" w:rsidRPr="00151413" w:rsidRDefault="0023723C" w:rsidP="00194313">
            <w:pPr>
              <w:jc w:val="center"/>
              <w:rPr>
                <w:sz w:val="20"/>
                <w:szCs w:val="20"/>
              </w:rPr>
            </w:pPr>
          </w:p>
        </w:tc>
        <w:tc>
          <w:tcPr>
            <w:tcW w:w="1016" w:type="dxa"/>
          </w:tcPr>
          <w:p w14:paraId="027069B3" w14:textId="77777777" w:rsidR="0023723C" w:rsidRPr="00151413" w:rsidRDefault="0023723C" w:rsidP="00194313">
            <w:pPr>
              <w:jc w:val="center"/>
              <w:rPr>
                <w:sz w:val="20"/>
                <w:szCs w:val="20"/>
              </w:rPr>
            </w:pPr>
          </w:p>
        </w:tc>
        <w:tc>
          <w:tcPr>
            <w:tcW w:w="797" w:type="dxa"/>
          </w:tcPr>
          <w:p w14:paraId="2D939DDE" w14:textId="77777777" w:rsidR="0023723C" w:rsidRPr="00151413" w:rsidRDefault="0023723C" w:rsidP="00194313">
            <w:pPr>
              <w:jc w:val="center"/>
              <w:rPr>
                <w:sz w:val="20"/>
                <w:szCs w:val="20"/>
              </w:rPr>
            </w:pPr>
          </w:p>
        </w:tc>
        <w:tc>
          <w:tcPr>
            <w:tcW w:w="795" w:type="dxa"/>
          </w:tcPr>
          <w:p w14:paraId="131C1D14" w14:textId="77777777" w:rsidR="0023723C" w:rsidRPr="00151413" w:rsidRDefault="0023723C" w:rsidP="00194313">
            <w:pPr>
              <w:jc w:val="center"/>
              <w:rPr>
                <w:sz w:val="20"/>
                <w:szCs w:val="20"/>
              </w:rPr>
            </w:pPr>
          </w:p>
        </w:tc>
        <w:tc>
          <w:tcPr>
            <w:tcW w:w="791" w:type="dxa"/>
          </w:tcPr>
          <w:p w14:paraId="38944110" w14:textId="77777777" w:rsidR="0023723C" w:rsidRPr="00151413" w:rsidRDefault="0023723C" w:rsidP="00194313">
            <w:pPr>
              <w:jc w:val="center"/>
              <w:rPr>
                <w:sz w:val="20"/>
                <w:szCs w:val="20"/>
              </w:rPr>
            </w:pPr>
          </w:p>
        </w:tc>
        <w:tc>
          <w:tcPr>
            <w:tcW w:w="790" w:type="dxa"/>
          </w:tcPr>
          <w:p w14:paraId="2A90D084" w14:textId="77777777" w:rsidR="0023723C" w:rsidRPr="00151413" w:rsidRDefault="0023723C" w:rsidP="00194313">
            <w:pPr>
              <w:jc w:val="center"/>
              <w:rPr>
                <w:sz w:val="20"/>
                <w:szCs w:val="20"/>
              </w:rPr>
            </w:pPr>
          </w:p>
        </w:tc>
        <w:tc>
          <w:tcPr>
            <w:tcW w:w="791" w:type="dxa"/>
          </w:tcPr>
          <w:p w14:paraId="109C194B" w14:textId="77777777" w:rsidR="0023723C" w:rsidRPr="00151413" w:rsidRDefault="0023723C" w:rsidP="00194313">
            <w:pPr>
              <w:jc w:val="center"/>
              <w:rPr>
                <w:sz w:val="20"/>
                <w:szCs w:val="20"/>
              </w:rPr>
            </w:pPr>
          </w:p>
        </w:tc>
        <w:tc>
          <w:tcPr>
            <w:tcW w:w="790" w:type="dxa"/>
          </w:tcPr>
          <w:p w14:paraId="4F8314B5" w14:textId="77777777" w:rsidR="0023723C" w:rsidRPr="00151413" w:rsidRDefault="0023723C" w:rsidP="00194313">
            <w:pPr>
              <w:jc w:val="center"/>
              <w:rPr>
                <w:sz w:val="20"/>
                <w:szCs w:val="20"/>
              </w:rPr>
            </w:pPr>
          </w:p>
        </w:tc>
        <w:tc>
          <w:tcPr>
            <w:tcW w:w="787" w:type="dxa"/>
          </w:tcPr>
          <w:p w14:paraId="72BE4203" w14:textId="77777777" w:rsidR="0023723C" w:rsidRPr="00151413" w:rsidRDefault="0023723C" w:rsidP="00194313">
            <w:pPr>
              <w:jc w:val="center"/>
              <w:rPr>
                <w:sz w:val="20"/>
                <w:szCs w:val="20"/>
              </w:rPr>
            </w:pPr>
          </w:p>
        </w:tc>
        <w:tc>
          <w:tcPr>
            <w:tcW w:w="787" w:type="dxa"/>
          </w:tcPr>
          <w:p w14:paraId="07F75A44" w14:textId="77777777" w:rsidR="0023723C" w:rsidRPr="00151413" w:rsidRDefault="0023723C" w:rsidP="00194313">
            <w:pPr>
              <w:jc w:val="center"/>
              <w:rPr>
                <w:sz w:val="20"/>
                <w:szCs w:val="20"/>
              </w:rPr>
            </w:pPr>
          </w:p>
        </w:tc>
        <w:tc>
          <w:tcPr>
            <w:tcW w:w="787" w:type="dxa"/>
          </w:tcPr>
          <w:p w14:paraId="374E88D8" w14:textId="77777777" w:rsidR="0023723C" w:rsidRPr="00151413" w:rsidRDefault="0023723C" w:rsidP="00194313">
            <w:pPr>
              <w:jc w:val="center"/>
              <w:rPr>
                <w:sz w:val="20"/>
                <w:szCs w:val="20"/>
              </w:rPr>
            </w:pPr>
          </w:p>
        </w:tc>
        <w:tc>
          <w:tcPr>
            <w:tcW w:w="787" w:type="dxa"/>
          </w:tcPr>
          <w:p w14:paraId="5AE48B67" w14:textId="77777777" w:rsidR="0023723C" w:rsidRPr="00151413" w:rsidRDefault="0023723C" w:rsidP="00194313">
            <w:pPr>
              <w:jc w:val="center"/>
              <w:rPr>
                <w:sz w:val="20"/>
                <w:szCs w:val="20"/>
              </w:rPr>
            </w:pPr>
          </w:p>
        </w:tc>
        <w:tc>
          <w:tcPr>
            <w:tcW w:w="787" w:type="dxa"/>
          </w:tcPr>
          <w:p w14:paraId="0CC4CC75" w14:textId="77777777" w:rsidR="0023723C" w:rsidRPr="00151413" w:rsidRDefault="0023723C" w:rsidP="00194313">
            <w:pPr>
              <w:jc w:val="center"/>
              <w:rPr>
                <w:sz w:val="20"/>
                <w:szCs w:val="20"/>
              </w:rPr>
            </w:pPr>
          </w:p>
        </w:tc>
        <w:tc>
          <w:tcPr>
            <w:tcW w:w="787" w:type="dxa"/>
          </w:tcPr>
          <w:p w14:paraId="74E45667" w14:textId="77777777" w:rsidR="0023723C" w:rsidRPr="00151413" w:rsidRDefault="0023723C" w:rsidP="00194313">
            <w:pPr>
              <w:jc w:val="center"/>
              <w:rPr>
                <w:sz w:val="20"/>
                <w:szCs w:val="20"/>
              </w:rPr>
            </w:pPr>
          </w:p>
        </w:tc>
        <w:tc>
          <w:tcPr>
            <w:tcW w:w="787" w:type="dxa"/>
          </w:tcPr>
          <w:p w14:paraId="76D3AC91" w14:textId="77777777" w:rsidR="0023723C" w:rsidRPr="00151413" w:rsidRDefault="0023723C" w:rsidP="00194313">
            <w:pPr>
              <w:jc w:val="center"/>
              <w:rPr>
                <w:sz w:val="20"/>
                <w:szCs w:val="20"/>
              </w:rPr>
            </w:pPr>
          </w:p>
        </w:tc>
        <w:tc>
          <w:tcPr>
            <w:tcW w:w="787" w:type="dxa"/>
          </w:tcPr>
          <w:p w14:paraId="31904052" w14:textId="77777777" w:rsidR="0023723C" w:rsidRPr="00151413" w:rsidRDefault="0023723C" w:rsidP="00194313">
            <w:pPr>
              <w:jc w:val="center"/>
              <w:rPr>
                <w:sz w:val="20"/>
                <w:szCs w:val="20"/>
              </w:rPr>
            </w:pPr>
          </w:p>
        </w:tc>
      </w:tr>
      <w:tr w:rsidR="0023723C" w:rsidRPr="00151413" w14:paraId="55D15443" w14:textId="77777777" w:rsidTr="00194313">
        <w:tc>
          <w:tcPr>
            <w:tcW w:w="800" w:type="dxa"/>
          </w:tcPr>
          <w:p w14:paraId="561DBEA1" w14:textId="77777777" w:rsidR="0023723C" w:rsidRPr="00151413" w:rsidRDefault="0023723C" w:rsidP="00194313">
            <w:pPr>
              <w:jc w:val="center"/>
              <w:rPr>
                <w:sz w:val="20"/>
                <w:szCs w:val="20"/>
              </w:rPr>
            </w:pPr>
          </w:p>
        </w:tc>
        <w:tc>
          <w:tcPr>
            <w:tcW w:w="796" w:type="dxa"/>
          </w:tcPr>
          <w:p w14:paraId="4E26F96F" w14:textId="77777777" w:rsidR="0023723C" w:rsidRPr="00151413" w:rsidRDefault="0023723C" w:rsidP="00194313">
            <w:pPr>
              <w:jc w:val="center"/>
              <w:rPr>
                <w:sz w:val="20"/>
                <w:szCs w:val="20"/>
              </w:rPr>
            </w:pPr>
          </w:p>
        </w:tc>
        <w:tc>
          <w:tcPr>
            <w:tcW w:w="1016" w:type="dxa"/>
          </w:tcPr>
          <w:p w14:paraId="483BF416" w14:textId="77777777" w:rsidR="0023723C" w:rsidRPr="00151413" w:rsidRDefault="0023723C" w:rsidP="00194313">
            <w:pPr>
              <w:jc w:val="center"/>
              <w:rPr>
                <w:sz w:val="20"/>
                <w:szCs w:val="20"/>
              </w:rPr>
            </w:pPr>
          </w:p>
        </w:tc>
        <w:tc>
          <w:tcPr>
            <w:tcW w:w="797" w:type="dxa"/>
          </w:tcPr>
          <w:p w14:paraId="3F0FC4E3" w14:textId="77777777" w:rsidR="0023723C" w:rsidRPr="00151413" w:rsidRDefault="0023723C" w:rsidP="00194313">
            <w:pPr>
              <w:jc w:val="center"/>
              <w:rPr>
                <w:sz w:val="20"/>
                <w:szCs w:val="20"/>
              </w:rPr>
            </w:pPr>
          </w:p>
        </w:tc>
        <w:tc>
          <w:tcPr>
            <w:tcW w:w="795" w:type="dxa"/>
          </w:tcPr>
          <w:p w14:paraId="5B010A96" w14:textId="77777777" w:rsidR="0023723C" w:rsidRPr="00151413" w:rsidRDefault="0023723C" w:rsidP="00194313">
            <w:pPr>
              <w:jc w:val="center"/>
              <w:rPr>
                <w:sz w:val="20"/>
                <w:szCs w:val="20"/>
              </w:rPr>
            </w:pPr>
          </w:p>
        </w:tc>
        <w:tc>
          <w:tcPr>
            <w:tcW w:w="791" w:type="dxa"/>
          </w:tcPr>
          <w:p w14:paraId="51FFF954" w14:textId="77777777" w:rsidR="0023723C" w:rsidRPr="00151413" w:rsidRDefault="0023723C" w:rsidP="00194313">
            <w:pPr>
              <w:jc w:val="center"/>
              <w:rPr>
                <w:sz w:val="20"/>
                <w:szCs w:val="20"/>
              </w:rPr>
            </w:pPr>
          </w:p>
        </w:tc>
        <w:tc>
          <w:tcPr>
            <w:tcW w:w="790" w:type="dxa"/>
          </w:tcPr>
          <w:p w14:paraId="640CE760" w14:textId="77777777" w:rsidR="0023723C" w:rsidRPr="00151413" w:rsidRDefault="0023723C" w:rsidP="00194313">
            <w:pPr>
              <w:jc w:val="center"/>
              <w:rPr>
                <w:sz w:val="20"/>
                <w:szCs w:val="20"/>
              </w:rPr>
            </w:pPr>
          </w:p>
        </w:tc>
        <w:tc>
          <w:tcPr>
            <w:tcW w:w="791" w:type="dxa"/>
          </w:tcPr>
          <w:p w14:paraId="5E15423D" w14:textId="77777777" w:rsidR="0023723C" w:rsidRPr="00151413" w:rsidRDefault="0023723C" w:rsidP="00194313">
            <w:pPr>
              <w:jc w:val="center"/>
              <w:rPr>
                <w:sz w:val="20"/>
                <w:szCs w:val="20"/>
              </w:rPr>
            </w:pPr>
          </w:p>
        </w:tc>
        <w:tc>
          <w:tcPr>
            <w:tcW w:w="790" w:type="dxa"/>
          </w:tcPr>
          <w:p w14:paraId="709AFB5E" w14:textId="77777777" w:rsidR="0023723C" w:rsidRPr="00151413" w:rsidRDefault="0023723C" w:rsidP="00194313">
            <w:pPr>
              <w:jc w:val="center"/>
              <w:rPr>
                <w:sz w:val="20"/>
                <w:szCs w:val="20"/>
              </w:rPr>
            </w:pPr>
          </w:p>
        </w:tc>
        <w:tc>
          <w:tcPr>
            <w:tcW w:w="787" w:type="dxa"/>
          </w:tcPr>
          <w:p w14:paraId="04AA43DB" w14:textId="77777777" w:rsidR="0023723C" w:rsidRPr="00151413" w:rsidRDefault="0023723C" w:rsidP="00194313">
            <w:pPr>
              <w:jc w:val="center"/>
              <w:rPr>
                <w:sz w:val="20"/>
                <w:szCs w:val="20"/>
              </w:rPr>
            </w:pPr>
          </w:p>
        </w:tc>
        <w:tc>
          <w:tcPr>
            <w:tcW w:w="787" w:type="dxa"/>
          </w:tcPr>
          <w:p w14:paraId="12F9E208" w14:textId="77777777" w:rsidR="0023723C" w:rsidRPr="00151413" w:rsidRDefault="0023723C" w:rsidP="00194313">
            <w:pPr>
              <w:jc w:val="center"/>
              <w:rPr>
                <w:sz w:val="20"/>
                <w:szCs w:val="20"/>
              </w:rPr>
            </w:pPr>
          </w:p>
        </w:tc>
        <w:tc>
          <w:tcPr>
            <w:tcW w:w="787" w:type="dxa"/>
          </w:tcPr>
          <w:p w14:paraId="17610C99" w14:textId="77777777" w:rsidR="0023723C" w:rsidRPr="00151413" w:rsidRDefault="0023723C" w:rsidP="00194313">
            <w:pPr>
              <w:jc w:val="center"/>
              <w:rPr>
                <w:sz w:val="20"/>
                <w:szCs w:val="20"/>
              </w:rPr>
            </w:pPr>
          </w:p>
        </w:tc>
        <w:tc>
          <w:tcPr>
            <w:tcW w:w="787" w:type="dxa"/>
          </w:tcPr>
          <w:p w14:paraId="012D0C33" w14:textId="77777777" w:rsidR="0023723C" w:rsidRPr="00151413" w:rsidRDefault="0023723C" w:rsidP="00194313">
            <w:pPr>
              <w:jc w:val="center"/>
              <w:rPr>
                <w:sz w:val="20"/>
                <w:szCs w:val="20"/>
              </w:rPr>
            </w:pPr>
          </w:p>
        </w:tc>
        <w:tc>
          <w:tcPr>
            <w:tcW w:w="787" w:type="dxa"/>
          </w:tcPr>
          <w:p w14:paraId="38399FFF" w14:textId="77777777" w:rsidR="0023723C" w:rsidRPr="00151413" w:rsidRDefault="0023723C" w:rsidP="00194313">
            <w:pPr>
              <w:jc w:val="center"/>
              <w:rPr>
                <w:sz w:val="20"/>
                <w:szCs w:val="20"/>
              </w:rPr>
            </w:pPr>
          </w:p>
        </w:tc>
        <w:tc>
          <w:tcPr>
            <w:tcW w:w="787" w:type="dxa"/>
          </w:tcPr>
          <w:p w14:paraId="15BBDE92" w14:textId="77777777" w:rsidR="0023723C" w:rsidRPr="00151413" w:rsidRDefault="0023723C" w:rsidP="00194313">
            <w:pPr>
              <w:jc w:val="center"/>
              <w:rPr>
                <w:sz w:val="20"/>
                <w:szCs w:val="20"/>
              </w:rPr>
            </w:pPr>
          </w:p>
        </w:tc>
        <w:tc>
          <w:tcPr>
            <w:tcW w:w="787" w:type="dxa"/>
          </w:tcPr>
          <w:p w14:paraId="63563950" w14:textId="77777777" w:rsidR="0023723C" w:rsidRPr="00151413" w:rsidRDefault="0023723C" w:rsidP="00194313">
            <w:pPr>
              <w:jc w:val="center"/>
              <w:rPr>
                <w:sz w:val="20"/>
                <w:szCs w:val="20"/>
              </w:rPr>
            </w:pPr>
          </w:p>
        </w:tc>
        <w:tc>
          <w:tcPr>
            <w:tcW w:w="787" w:type="dxa"/>
          </w:tcPr>
          <w:p w14:paraId="7DE1ADB1" w14:textId="77777777" w:rsidR="0023723C" w:rsidRPr="00151413" w:rsidRDefault="0023723C" w:rsidP="00194313">
            <w:pPr>
              <w:jc w:val="center"/>
              <w:rPr>
                <w:sz w:val="20"/>
                <w:szCs w:val="20"/>
              </w:rPr>
            </w:pPr>
          </w:p>
        </w:tc>
      </w:tr>
      <w:tr w:rsidR="0023723C" w:rsidRPr="00151413" w14:paraId="38B0725B" w14:textId="77777777" w:rsidTr="00194313">
        <w:tc>
          <w:tcPr>
            <w:tcW w:w="800" w:type="dxa"/>
          </w:tcPr>
          <w:p w14:paraId="5A9A7D02" w14:textId="77777777" w:rsidR="0023723C" w:rsidRPr="00151413" w:rsidRDefault="0023723C" w:rsidP="00194313">
            <w:pPr>
              <w:jc w:val="center"/>
              <w:rPr>
                <w:b/>
                <w:sz w:val="20"/>
                <w:szCs w:val="20"/>
              </w:rPr>
            </w:pPr>
            <w:r w:rsidRPr="00151413">
              <w:rPr>
                <w:b/>
                <w:sz w:val="20"/>
                <w:szCs w:val="20"/>
              </w:rPr>
              <w:t>Total</w:t>
            </w:r>
          </w:p>
        </w:tc>
        <w:tc>
          <w:tcPr>
            <w:tcW w:w="796" w:type="dxa"/>
          </w:tcPr>
          <w:p w14:paraId="73BA9A6D" w14:textId="77777777" w:rsidR="0023723C" w:rsidRPr="00151413" w:rsidRDefault="0023723C" w:rsidP="00194313">
            <w:pPr>
              <w:jc w:val="center"/>
              <w:rPr>
                <w:sz w:val="20"/>
                <w:szCs w:val="20"/>
              </w:rPr>
            </w:pPr>
          </w:p>
        </w:tc>
        <w:tc>
          <w:tcPr>
            <w:tcW w:w="1016" w:type="dxa"/>
          </w:tcPr>
          <w:p w14:paraId="58C34C98" w14:textId="77777777" w:rsidR="0023723C" w:rsidRPr="00151413" w:rsidRDefault="0023723C" w:rsidP="00194313">
            <w:pPr>
              <w:jc w:val="center"/>
              <w:rPr>
                <w:sz w:val="20"/>
                <w:szCs w:val="20"/>
              </w:rPr>
            </w:pPr>
          </w:p>
        </w:tc>
        <w:tc>
          <w:tcPr>
            <w:tcW w:w="797" w:type="dxa"/>
          </w:tcPr>
          <w:p w14:paraId="575E4CF1" w14:textId="77777777" w:rsidR="0023723C" w:rsidRPr="00151413" w:rsidRDefault="0023723C" w:rsidP="00194313">
            <w:pPr>
              <w:jc w:val="center"/>
              <w:rPr>
                <w:sz w:val="20"/>
                <w:szCs w:val="20"/>
              </w:rPr>
            </w:pPr>
          </w:p>
        </w:tc>
        <w:tc>
          <w:tcPr>
            <w:tcW w:w="795" w:type="dxa"/>
          </w:tcPr>
          <w:p w14:paraId="57BA9EB4" w14:textId="77777777" w:rsidR="0023723C" w:rsidRPr="00151413" w:rsidRDefault="0023723C" w:rsidP="00194313">
            <w:pPr>
              <w:jc w:val="center"/>
              <w:rPr>
                <w:sz w:val="20"/>
                <w:szCs w:val="20"/>
              </w:rPr>
            </w:pPr>
          </w:p>
        </w:tc>
        <w:tc>
          <w:tcPr>
            <w:tcW w:w="791" w:type="dxa"/>
          </w:tcPr>
          <w:p w14:paraId="2D674179" w14:textId="77777777" w:rsidR="0023723C" w:rsidRPr="00151413" w:rsidRDefault="0023723C" w:rsidP="00194313">
            <w:pPr>
              <w:jc w:val="center"/>
              <w:rPr>
                <w:sz w:val="20"/>
                <w:szCs w:val="20"/>
              </w:rPr>
            </w:pPr>
          </w:p>
        </w:tc>
        <w:tc>
          <w:tcPr>
            <w:tcW w:w="790" w:type="dxa"/>
          </w:tcPr>
          <w:p w14:paraId="6D478FE1" w14:textId="77777777" w:rsidR="0023723C" w:rsidRPr="00151413" w:rsidRDefault="0023723C" w:rsidP="00194313">
            <w:pPr>
              <w:jc w:val="center"/>
              <w:rPr>
                <w:sz w:val="20"/>
                <w:szCs w:val="20"/>
              </w:rPr>
            </w:pPr>
          </w:p>
        </w:tc>
        <w:tc>
          <w:tcPr>
            <w:tcW w:w="791" w:type="dxa"/>
          </w:tcPr>
          <w:p w14:paraId="6D678B2B" w14:textId="77777777" w:rsidR="0023723C" w:rsidRPr="00151413" w:rsidRDefault="0023723C" w:rsidP="00194313">
            <w:pPr>
              <w:jc w:val="center"/>
              <w:rPr>
                <w:sz w:val="20"/>
                <w:szCs w:val="20"/>
              </w:rPr>
            </w:pPr>
          </w:p>
        </w:tc>
        <w:tc>
          <w:tcPr>
            <w:tcW w:w="790" w:type="dxa"/>
          </w:tcPr>
          <w:p w14:paraId="3852E822" w14:textId="77777777" w:rsidR="0023723C" w:rsidRPr="00151413" w:rsidRDefault="0023723C" w:rsidP="00194313">
            <w:pPr>
              <w:jc w:val="center"/>
              <w:rPr>
                <w:sz w:val="20"/>
                <w:szCs w:val="20"/>
              </w:rPr>
            </w:pPr>
          </w:p>
        </w:tc>
        <w:tc>
          <w:tcPr>
            <w:tcW w:w="787" w:type="dxa"/>
          </w:tcPr>
          <w:p w14:paraId="5FA02F66" w14:textId="77777777" w:rsidR="0023723C" w:rsidRPr="00151413" w:rsidRDefault="0023723C" w:rsidP="00194313">
            <w:pPr>
              <w:jc w:val="center"/>
              <w:rPr>
                <w:sz w:val="20"/>
                <w:szCs w:val="20"/>
              </w:rPr>
            </w:pPr>
          </w:p>
        </w:tc>
        <w:tc>
          <w:tcPr>
            <w:tcW w:w="787" w:type="dxa"/>
          </w:tcPr>
          <w:p w14:paraId="1F474E19" w14:textId="77777777" w:rsidR="0023723C" w:rsidRPr="00151413" w:rsidRDefault="0023723C" w:rsidP="00194313">
            <w:pPr>
              <w:jc w:val="center"/>
              <w:rPr>
                <w:sz w:val="20"/>
                <w:szCs w:val="20"/>
              </w:rPr>
            </w:pPr>
          </w:p>
        </w:tc>
        <w:tc>
          <w:tcPr>
            <w:tcW w:w="787" w:type="dxa"/>
          </w:tcPr>
          <w:p w14:paraId="0D8BDA18" w14:textId="77777777" w:rsidR="0023723C" w:rsidRPr="00151413" w:rsidRDefault="0023723C" w:rsidP="00194313">
            <w:pPr>
              <w:jc w:val="center"/>
              <w:rPr>
                <w:sz w:val="20"/>
                <w:szCs w:val="20"/>
              </w:rPr>
            </w:pPr>
          </w:p>
        </w:tc>
        <w:tc>
          <w:tcPr>
            <w:tcW w:w="787" w:type="dxa"/>
          </w:tcPr>
          <w:p w14:paraId="493A895C" w14:textId="77777777" w:rsidR="0023723C" w:rsidRPr="00151413" w:rsidRDefault="0023723C" w:rsidP="00194313">
            <w:pPr>
              <w:jc w:val="center"/>
              <w:rPr>
                <w:sz w:val="20"/>
                <w:szCs w:val="20"/>
              </w:rPr>
            </w:pPr>
          </w:p>
        </w:tc>
        <w:tc>
          <w:tcPr>
            <w:tcW w:w="787" w:type="dxa"/>
          </w:tcPr>
          <w:p w14:paraId="65B46290" w14:textId="77777777" w:rsidR="0023723C" w:rsidRPr="00151413" w:rsidRDefault="0023723C" w:rsidP="00194313">
            <w:pPr>
              <w:jc w:val="center"/>
              <w:rPr>
                <w:sz w:val="20"/>
                <w:szCs w:val="20"/>
              </w:rPr>
            </w:pPr>
          </w:p>
        </w:tc>
        <w:tc>
          <w:tcPr>
            <w:tcW w:w="787" w:type="dxa"/>
          </w:tcPr>
          <w:p w14:paraId="54362DD7" w14:textId="77777777" w:rsidR="0023723C" w:rsidRPr="00151413" w:rsidRDefault="0023723C" w:rsidP="00194313">
            <w:pPr>
              <w:jc w:val="center"/>
              <w:rPr>
                <w:sz w:val="20"/>
                <w:szCs w:val="20"/>
              </w:rPr>
            </w:pPr>
          </w:p>
        </w:tc>
        <w:tc>
          <w:tcPr>
            <w:tcW w:w="787" w:type="dxa"/>
          </w:tcPr>
          <w:p w14:paraId="3D8970CA" w14:textId="77777777" w:rsidR="0023723C" w:rsidRPr="00151413" w:rsidRDefault="0023723C" w:rsidP="00194313">
            <w:pPr>
              <w:jc w:val="center"/>
              <w:rPr>
                <w:sz w:val="20"/>
                <w:szCs w:val="20"/>
              </w:rPr>
            </w:pPr>
          </w:p>
        </w:tc>
        <w:tc>
          <w:tcPr>
            <w:tcW w:w="787" w:type="dxa"/>
          </w:tcPr>
          <w:p w14:paraId="5CB8CD7F" w14:textId="77777777" w:rsidR="0023723C" w:rsidRPr="00151413" w:rsidRDefault="0023723C" w:rsidP="00194313">
            <w:pPr>
              <w:jc w:val="center"/>
              <w:rPr>
                <w:sz w:val="20"/>
                <w:szCs w:val="20"/>
              </w:rPr>
            </w:pPr>
          </w:p>
        </w:tc>
      </w:tr>
    </w:tbl>
    <w:p w14:paraId="641FD224" w14:textId="77777777" w:rsidR="0023723C" w:rsidRPr="00151413" w:rsidRDefault="0023723C" w:rsidP="0023723C"/>
    <w:p w14:paraId="33CD9B0D" w14:textId="77777777" w:rsidR="0023723C" w:rsidRPr="00151413" w:rsidRDefault="0023723C" w:rsidP="0023723C">
      <w:pPr>
        <w:ind w:left="1418"/>
      </w:pPr>
      <w:r w:rsidRPr="00151413">
        <w:t>Conducător</w:t>
      </w:r>
    </w:p>
    <w:p w14:paraId="71C211BE" w14:textId="77777777" w:rsidR="0023723C" w:rsidRPr="00151413" w:rsidRDefault="0023723C" w:rsidP="0023723C">
      <w:pPr>
        <w:ind w:left="1418"/>
      </w:pPr>
    </w:p>
    <w:p w14:paraId="3D2FA5ED" w14:textId="77777777" w:rsidR="0023723C" w:rsidRPr="00151413" w:rsidRDefault="0023723C" w:rsidP="0023723C">
      <w:pPr>
        <w:ind w:left="1418"/>
      </w:pPr>
    </w:p>
    <w:p w14:paraId="67FD5155" w14:textId="77777777" w:rsidR="0023723C" w:rsidRPr="00151413" w:rsidRDefault="0023723C" w:rsidP="0023723C">
      <w:pPr>
        <w:ind w:left="1418"/>
      </w:pPr>
      <w:r w:rsidRPr="00151413">
        <w:t>Contabil – şef</w:t>
      </w:r>
    </w:p>
    <w:p w14:paraId="7C261AB8" w14:textId="77777777" w:rsidR="0023723C" w:rsidRPr="00151413" w:rsidRDefault="0023723C" w:rsidP="0023723C">
      <w:pPr>
        <w:ind w:left="1418"/>
      </w:pPr>
      <w:r w:rsidRPr="00151413">
        <w:t xml:space="preserve">                         L.Ş.</w:t>
      </w:r>
    </w:p>
    <w:p w14:paraId="5CDBF3D0" w14:textId="77777777" w:rsidR="0023723C" w:rsidRPr="00151413" w:rsidRDefault="0023723C" w:rsidP="0023723C">
      <w:pPr>
        <w:rPr>
          <w:noProof w:val="0"/>
          <w:sz w:val="16"/>
          <w:szCs w:val="16"/>
        </w:rPr>
      </w:pPr>
    </w:p>
    <w:p w14:paraId="7D254CD9" w14:textId="77777777" w:rsidR="0023723C" w:rsidRPr="00653CA9" w:rsidRDefault="0023723C" w:rsidP="0023723C">
      <w:pPr>
        <w:rPr>
          <w:noProof w:val="0"/>
          <w:sz w:val="16"/>
          <w:szCs w:val="16"/>
        </w:rPr>
        <w:sectPr w:rsidR="0023723C" w:rsidRPr="00653CA9" w:rsidSect="00616979">
          <w:pgSz w:w="16838" w:h="11906" w:orient="landscape"/>
          <w:pgMar w:top="562" w:right="562" w:bottom="1440" w:left="562" w:header="706" w:footer="706" w:gutter="0"/>
          <w:cols w:space="708"/>
          <w:docGrid w:linePitch="360"/>
        </w:sectPr>
      </w:pPr>
    </w:p>
    <w:p w14:paraId="1B021C51" w14:textId="77777777" w:rsidR="0023723C" w:rsidRPr="00653CA9" w:rsidRDefault="0023723C" w:rsidP="0023723C">
      <w:pPr>
        <w:ind w:left="6237"/>
        <w:rPr>
          <w:b/>
          <w:i/>
          <w:noProof w:val="0"/>
          <w:color w:val="0000FF"/>
        </w:rPr>
      </w:pPr>
      <w:r w:rsidRPr="00653CA9">
        <w:rPr>
          <w:b/>
          <w:i/>
          <w:noProof w:val="0"/>
          <w:color w:val="0000FF"/>
        </w:rPr>
        <w:t>Anexa nr. 5</w:t>
      </w:r>
    </w:p>
    <w:p w14:paraId="3B051017" w14:textId="77777777" w:rsidR="0023723C" w:rsidRPr="00653CA9" w:rsidRDefault="0023723C" w:rsidP="0023723C">
      <w:pPr>
        <w:pStyle w:val="Title"/>
        <w:ind w:left="6237"/>
        <w:jc w:val="both"/>
        <w:rPr>
          <w:b w:val="0"/>
          <w:sz w:val="20"/>
          <w:szCs w:val="20"/>
        </w:rPr>
      </w:pPr>
      <w:r w:rsidRPr="00653CA9">
        <w:rPr>
          <w:b w:val="0"/>
          <w:sz w:val="20"/>
          <w:szCs w:val="20"/>
        </w:rPr>
        <w:t>la contractul nr._________</w:t>
      </w:r>
    </w:p>
    <w:p w14:paraId="4C4712D4" w14:textId="77777777" w:rsidR="0023723C" w:rsidRPr="00653CA9" w:rsidRDefault="0023723C" w:rsidP="0023723C">
      <w:pPr>
        <w:pStyle w:val="Title"/>
        <w:ind w:left="6237"/>
        <w:jc w:val="both"/>
      </w:pPr>
      <w:r w:rsidRPr="00653CA9">
        <w:rPr>
          <w:b w:val="0"/>
          <w:sz w:val="20"/>
          <w:szCs w:val="20"/>
        </w:rPr>
        <w:t>din__________________20__</w:t>
      </w:r>
    </w:p>
    <w:p w14:paraId="5DAA2C00" w14:textId="77777777" w:rsidR="0023723C" w:rsidRPr="00653CA9" w:rsidRDefault="0023723C" w:rsidP="0023723C">
      <w:pPr>
        <w:rPr>
          <w:noProof w:val="0"/>
        </w:rPr>
      </w:pPr>
    </w:p>
    <w:p w14:paraId="6466E5CC" w14:textId="77777777" w:rsidR="0023723C" w:rsidRPr="00653CA9" w:rsidRDefault="0023723C" w:rsidP="0023723C">
      <w:pPr>
        <w:rPr>
          <w:noProof w:val="0"/>
        </w:rPr>
      </w:pPr>
    </w:p>
    <w:p w14:paraId="5A8AAF3B" w14:textId="77777777" w:rsidR="0023723C" w:rsidRPr="00653CA9" w:rsidRDefault="0023723C" w:rsidP="0023723C">
      <w:pPr>
        <w:keepNext/>
        <w:ind w:left="-57"/>
        <w:jc w:val="center"/>
        <w:outlineLvl w:val="3"/>
        <w:rPr>
          <w:rFonts w:eastAsia="Calibri"/>
          <w:b/>
          <w:noProof w:val="0"/>
          <w:sz w:val="28"/>
          <w:szCs w:val="28"/>
          <w:lang w:eastAsia="ru-RU"/>
        </w:rPr>
      </w:pPr>
      <w:r w:rsidRPr="00653CA9">
        <w:rPr>
          <w:rFonts w:eastAsia="Calibri"/>
          <w:b/>
          <w:noProof w:val="0"/>
          <w:sz w:val="28"/>
          <w:szCs w:val="28"/>
          <w:lang w:eastAsia="ru-RU"/>
        </w:rPr>
        <w:t xml:space="preserve">Model de act de </w:t>
      </w:r>
      <w:proofErr w:type="spellStart"/>
      <w:r w:rsidRPr="00653CA9">
        <w:rPr>
          <w:b/>
          <w:noProof w:val="0"/>
          <w:sz w:val="28"/>
          <w:szCs w:val="28"/>
        </w:rPr>
        <w:t>recepţionare</w:t>
      </w:r>
      <w:proofErr w:type="spellEnd"/>
      <w:r w:rsidRPr="00653CA9">
        <w:rPr>
          <w:b/>
          <w:noProof w:val="0"/>
          <w:sz w:val="28"/>
          <w:szCs w:val="28"/>
        </w:rPr>
        <w:t xml:space="preserve"> a serviciilor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45"/>
      </w:tblGrid>
      <w:tr w:rsidR="0023723C" w:rsidRPr="00653CA9" w14:paraId="23E1030E" w14:textId="77777777" w:rsidTr="00194313">
        <w:trPr>
          <w:jc w:val="center"/>
        </w:trPr>
        <w:tc>
          <w:tcPr>
            <w:tcW w:w="10245" w:type="dxa"/>
          </w:tcPr>
          <w:p w14:paraId="15714866" w14:textId="77777777" w:rsidR="0023723C" w:rsidRPr="00653CA9" w:rsidRDefault="0023723C" w:rsidP="00194313">
            <w:pPr>
              <w:jc w:val="center"/>
              <w:rPr>
                <w:b/>
                <w:bCs/>
                <w:i/>
                <w:noProof w:val="0"/>
                <w:sz w:val="28"/>
                <w:szCs w:val="28"/>
              </w:rPr>
            </w:pPr>
            <w:r w:rsidRPr="00653CA9">
              <w:rPr>
                <w:b/>
                <w:noProof w:val="0"/>
                <w:sz w:val="28"/>
                <w:szCs w:val="28"/>
              </w:rPr>
              <w:t>ACT</w:t>
            </w:r>
          </w:p>
          <w:p w14:paraId="35F31BFD" w14:textId="77777777" w:rsidR="0023723C" w:rsidRPr="00653CA9" w:rsidRDefault="0023723C" w:rsidP="00194313">
            <w:pPr>
              <w:tabs>
                <w:tab w:val="left" w:pos="2880"/>
              </w:tabs>
              <w:ind w:left="-57"/>
              <w:jc w:val="center"/>
              <w:rPr>
                <w:b/>
                <w:noProof w:val="0"/>
                <w:sz w:val="28"/>
                <w:szCs w:val="28"/>
              </w:rPr>
            </w:pPr>
            <w:r w:rsidRPr="00653CA9">
              <w:rPr>
                <w:b/>
                <w:noProof w:val="0"/>
                <w:sz w:val="28"/>
                <w:szCs w:val="28"/>
              </w:rPr>
              <w:t xml:space="preserve">de </w:t>
            </w:r>
            <w:proofErr w:type="spellStart"/>
            <w:r w:rsidRPr="00653CA9">
              <w:rPr>
                <w:b/>
                <w:noProof w:val="0"/>
                <w:sz w:val="28"/>
                <w:szCs w:val="28"/>
              </w:rPr>
              <w:t>recepţionare</w:t>
            </w:r>
            <w:proofErr w:type="spellEnd"/>
            <w:r w:rsidRPr="00653CA9">
              <w:rPr>
                <w:b/>
                <w:noProof w:val="0"/>
                <w:sz w:val="28"/>
                <w:szCs w:val="28"/>
              </w:rPr>
              <w:t xml:space="preserve"> a serviciilor</w:t>
            </w:r>
          </w:p>
          <w:p w14:paraId="4A8595D2" w14:textId="77777777" w:rsidR="0023723C" w:rsidRPr="00653CA9" w:rsidRDefault="0023723C" w:rsidP="00194313">
            <w:pPr>
              <w:tabs>
                <w:tab w:val="left" w:pos="2880"/>
              </w:tabs>
              <w:ind w:left="-57"/>
              <w:rPr>
                <w:b/>
                <w:bCs/>
                <w:noProof w:val="0"/>
                <w:sz w:val="32"/>
              </w:rPr>
            </w:pPr>
          </w:p>
          <w:p w14:paraId="01D17C20" w14:textId="77777777" w:rsidR="0023723C" w:rsidRPr="00653CA9" w:rsidRDefault="0023723C" w:rsidP="00194313">
            <w:pPr>
              <w:pStyle w:val="Header"/>
              <w:tabs>
                <w:tab w:val="left" w:pos="2880"/>
              </w:tabs>
              <w:ind w:left="-57"/>
              <w:rPr>
                <w:lang w:val="ro-RO"/>
              </w:rPr>
            </w:pPr>
            <w:r w:rsidRPr="00653CA9">
              <w:rPr>
                <w:lang w:val="ro-RO"/>
              </w:rPr>
              <w:t xml:space="preserve">  </w:t>
            </w:r>
          </w:p>
          <w:p w14:paraId="5C937B24" w14:textId="77777777" w:rsidR="0023723C" w:rsidRPr="00653CA9" w:rsidRDefault="0023723C" w:rsidP="00194313">
            <w:pPr>
              <w:pStyle w:val="Header"/>
              <w:tabs>
                <w:tab w:val="left" w:pos="567"/>
              </w:tabs>
              <w:ind w:left="-57"/>
              <w:rPr>
                <w:sz w:val="28"/>
                <w:lang w:val="ro-RO"/>
              </w:rPr>
            </w:pPr>
            <w:r w:rsidRPr="00653CA9">
              <w:rPr>
                <w:sz w:val="28"/>
                <w:lang w:val="ro-RO"/>
              </w:rPr>
              <w:tab/>
              <w:t>Prin prezentul act se confirmă executarea serviciilor prevăzute de contractul Nr.________ din  ”_____”__________________20___.</w:t>
            </w:r>
          </w:p>
          <w:p w14:paraId="20E7F1AB" w14:textId="77777777" w:rsidR="0023723C" w:rsidRPr="00653CA9" w:rsidRDefault="0023723C" w:rsidP="00194313">
            <w:pPr>
              <w:pStyle w:val="Header"/>
              <w:tabs>
                <w:tab w:val="left" w:pos="1440"/>
              </w:tabs>
              <w:ind w:left="-57"/>
              <w:rPr>
                <w:sz w:val="28"/>
                <w:lang w:val="ro-RO"/>
              </w:rPr>
            </w:pPr>
          </w:p>
          <w:p w14:paraId="7D2EF294" w14:textId="77777777" w:rsidR="0023723C" w:rsidRPr="00653CA9" w:rsidRDefault="0023723C" w:rsidP="00194313">
            <w:pPr>
              <w:pStyle w:val="Header"/>
              <w:tabs>
                <w:tab w:val="left" w:pos="1440"/>
              </w:tabs>
              <w:ind w:left="-57"/>
              <w:rPr>
                <w:sz w:val="28"/>
                <w:lang w:val="ro-RO"/>
              </w:rPr>
            </w:pPr>
            <w:r w:rsidRPr="00653CA9">
              <w:rPr>
                <w:sz w:val="28"/>
                <w:lang w:val="ro-RO"/>
              </w:rPr>
              <w:t xml:space="preserve">Se confirmă  faptul că </w:t>
            </w:r>
            <w:r w:rsidRPr="00653CA9">
              <w:rPr>
                <w:b/>
                <w:bCs/>
                <w:sz w:val="28"/>
                <w:lang w:val="ro-RO"/>
              </w:rPr>
              <w:t xml:space="preserve"> agentul economic</w:t>
            </w:r>
            <w:r w:rsidRPr="00653CA9">
              <w:rPr>
                <w:bCs/>
                <w:sz w:val="28"/>
                <w:lang w:val="ro-RO"/>
              </w:rPr>
              <w:t>____________________________________</w:t>
            </w:r>
            <w:r w:rsidRPr="00653CA9">
              <w:rPr>
                <w:sz w:val="28"/>
                <w:lang w:val="ro-RO"/>
              </w:rPr>
              <w:t xml:space="preserve"> </w:t>
            </w:r>
          </w:p>
          <w:p w14:paraId="0D1D0038" w14:textId="77777777" w:rsidR="0023723C" w:rsidRPr="00653CA9" w:rsidRDefault="0023723C" w:rsidP="00194313">
            <w:pPr>
              <w:pStyle w:val="Header"/>
              <w:tabs>
                <w:tab w:val="left" w:pos="1440"/>
              </w:tabs>
              <w:ind w:left="-57"/>
              <w:rPr>
                <w:b/>
                <w:bCs/>
                <w:sz w:val="28"/>
                <w:lang w:val="ro-RO"/>
              </w:rPr>
            </w:pPr>
            <w:r w:rsidRPr="00653CA9">
              <w:rPr>
                <w:sz w:val="28"/>
                <w:lang w:val="ro-RO"/>
              </w:rPr>
              <w:t>a efectuat serviciile/______________________________________________________</w:t>
            </w:r>
          </w:p>
          <w:p w14:paraId="2C9E1FEA" w14:textId="77777777" w:rsidR="0023723C" w:rsidRPr="00653CA9" w:rsidRDefault="0023723C" w:rsidP="00194313">
            <w:pPr>
              <w:pStyle w:val="Header"/>
              <w:tabs>
                <w:tab w:val="left" w:pos="2880"/>
              </w:tabs>
              <w:ind w:left="-57"/>
              <w:rPr>
                <w:sz w:val="28"/>
                <w:lang w:val="ro-RO"/>
              </w:rPr>
            </w:pPr>
            <w:r w:rsidRPr="00653CA9">
              <w:rPr>
                <w:sz w:val="28"/>
                <w:lang w:val="ro-RO"/>
              </w:rPr>
              <w:t>_________________________________________________________________________________________________________________________________________</w:t>
            </w:r>
          </w:p>
          <w:p w14:paraId="493B16FE" w14:textId="77777777" w:rsidR="0023723C" w:rsidRPr="00653CA9" w:rsidRDefault="0023723C" w:rsidP="00194313">
            <w:pPr>
              <w:pStyle w:val="Header"/>
              <w:tabs>
                <w:tab w:val="left" w:pos="2880"/>
              </w:tabs>
              <w:ind w:left="-57"/>
              <w:rPr>
                <w:sz w:val="28"/>
                <w:lang w:val="ro-RO"/>
              </w:rPr>
            </w:pPr>
          </w:p>
          <w:p w14:paraId="7AEDF6F2" w14:textId="77777777" w:rsidR="0023723C" w:rsidRPr="00653CA9" w:rsidRDefault="0023723C" w:rsidP="00194313">
            <w:pPr>
              <w:pStyle w:val="Header"/>
              <w:tabs>
                <w:tab w:val="left" w:pos="2880"/>
              </w:tabs>
              <w:ind w:left="-57"/>
              <w:rPr>
                <w:sz w:val="28"/>
                <w:lang w:val="ro-RO"/>
              </w:rPr>
            </w:pPr>
            <w:r w:rsidRPr="00653CA9">
              <w:rPr>
                <w:sz w:val="28"/>
                <w:lang w:val="ro-RO"/>
              </w:rPr>
              <w:t>pe parcursul lunii ______________20__.</w:t>
            </w:r>
          </w:p>
          <w:p w14:paraId="1627989A" w14:textId="77777777" w:rsidR="0023723C" w:rsidRPr="00653CA9" w:rsidRDefault="0023723C" w:rsidP="00194313">
            <w:pPr>
              <w:pStyle w:val="Header"/>
              <w:tabs>
                <w:tab w:val="left" w:pos="2880"/>
              </w:tabs>
              <w:ind w:left="-57"/>
              <w:rPr>
                <w:sz w:val="28"/>
                <w:lang w:val="ro-RO"/>
              </w:rPr>
            </w:pPr>
          </w:p>
          <w:p w14:paraId="08161B00" w14:textId="77777777" w:rsidR="0023723C" w:rsidRPr="00653CA9" w:rsidRDefault="0023723C" w:rsidP="00194313">
            <w:pPr>
              <w:pStyle w:val="Header"/>
              <w:tabs>
                <w:tab w:val="left" w:pos="1440"/>
              </w:tabs>
              <w:ind w:left="-57"/>
              <w:rPr>
                <w:sz w:val="28"/>
                <w:lang w:val="ro-RO"/>
              </w:rPr>
            </w:pPr>
            <w:r w:rsidRPr="00653CA9">
              <w:rPr>
                <w:sz w:val="28"/>
                <w:lang w:val="ro-RO"/>
              </w:rPr>
              <w:t xml:space="preserve">Serviciile au fost efectuate în termen </w:t>
            </w:r>
            <w:proofErr w:type="spellStart"/>
            <w:r w:rsidRPr="00653CA9">
              <w:rPr>
                <w:sz w:val="28"/>
                <w:lang w:val="ro-RO"/>
              </w:rPr>
              <w:t>şi</w:t>
            </w:r>
            <w:proofErr w:type="spellEnd"/>
            <w:r w:rsidRPr="00653CA9">
              <w:rPr>
                <w:sz w:val="28"/>
                <w:lang w:val="ro-RO"/>
              </w:rPr>
              <w:t xml:space="preserve"> calitativ. </w:t>
            </w:r>
          </w:p>
          <w:p w14:paraId="53167450" w14:textId="77777777" w:rsidR="0023723C" w:rsidRPr="00653CA9" w:rsidRDefault="0023723C" w:rsidP="00194313">
            <w:pPr>
              <w:pStyle w:val="Header"/>
              <w:tabs>
                <w:tab w:val="left" w:pos="1440"/>
              </w:tabs>
              <w:ind w:left="-57"/>
              <w:rPr>
                <w:sz w:val="28"/>
                <w:lang w:val="ro-RO"/>
              </w:rPr>
            </w:pPr>
            <w:r w:rsidRPr="00653CA9">
              <w:rPr>
                <w:sz w:val="28"/>
                <w:lang w:val="ro-RO"/>
              </w:rPr>
              <w:t xml:space="preserve">Plata pentru serviciile acordate se </w:t>
            </w:r>
            <w:proofErr w:type="spellStart"/>
            <w:r w:rsidRPr="00653CA9">
              <w:rPr>
                <w:sz w:val="28"/>
                <w:lang w:val="ro-RO"/>
              </w:rPr>
              <w:t>stabileşte</w:t>
            </w:r>
            <w:proofErr w:type="spellEnd"/>
            <w:r w:rsidRPr="00653CA9">
              <w:rPr>
                <w:sz w:val="28"/>
                <w:lang w:val="ro-RO"/>
              </w:rPr>
              <w:t xml:space="preserve"> în sumă de_________________ ______________________lei ________bani.</w:t>
            </w:r>
          </w:p>
          <w:p w14:paraId="1F790C70" w14:textId="77777777" w:rsidR="0023723C" w:rsidRPr="00653CA9" w:rsidRDefault="0023723C" w:rsidP="00194313">
            <w:pPr>
              <w:pStyle w:val="Header"/>
              <w:tabs>
                <w:tab w:val="left" w:pos="2880"/>
              </w:tabs>
              <w:ind w:left="-57"/>
              <w:jc w:val="both"/>
              <w:rPr>
                <w:sz w:val="28"/>
                <w:lang w:val="ro-RO"/>
              </w:rPr>
            </w:pPr>
          </w:p>
          <w:p w14:paraId="01DEE355" w14:textId="77777777" w:rsidR="0023723C" w:rsidRPr="00653CA9" w:rsidRDefault="0023723C" w:rsidP="00194313">
            <w:pPr>
              <w:pStyle w:val="Header"/>
              <w:tabs>
                <w:tab w:val="left" w:pos="2880"/>
              </w:tabs>
              <w:ind w:left="-57"/>
              <w:rPr>
                <w:sz w:val="28"/>
                <w:lang w:val="ro-RO"/>
              </w:rPr>
            </w:pPr>
          </w:p>
          <w:p w14:paraId="5EC3E1A9" w14:textId="77777777" w:rsidR="0023723C" w:rsidRPr="00653CA9" w:rsidRDefault="0023723C" w:rsidP="00194313">
            <w:pPr>
              <w:rPr>
                <w:noProof w:val="0"/>
              </w:rPr>
            </w:pPr>
          </w:p>
          <w:p w14:paraId="1BB4E990" w14:textId="77777777" w:rsidR="0023723C" w:rsidRPr="00653CA9" w:rsidRDefault="0023723C" w:rsidP="00194313">
            <w:pPr>
              <w:pStyle w:val="Heading2"/>
              <w:rPr>
                <w:rFonts w:ascii="Times New Roman" w:hAnsi="Times New Roman"/>
                <w:i/>
                <w:noProof w:val="0"/>
                <w:color w:val="auto"/>
                <w:sz w:val="28"/>
                <w:szCs w:val="28"/>
              </w:rPr>
            </w:pPr>
            <w:r w:rsidRPr="00653CA9">
              <w:rPr>
                <w:rFonts w:ascii="Times New Roman" w:hAnsi="Times New Roman"/>
                <w:noProof w:val="0"/>
                <w:color w:val="auto"/>
                <w:sz w:val="28"/>
                <w:szCs w:val="28"/>
              </w:rPr>
              <w:t>Prestator _________________                                 Beneficiar _________________</w:t>
            </w:r>
          </w:p>
          <w:p w14:paraId="067109A4" w14:textId="77777777" w:rsidR="0023723C" w:rsidRPr="00653CA9" w:rsidRDefault="0023723C" w:rsidP="00194313">
            <w:pPr>
              <w:pStyle w:val="Heading2"/>
              <w:ind w:left="5670" w:hanging="5185"/>
              <w:rPr>
                <w:rFonts w:ascii="Times New Roman" w:hAnsi="Times New Roman"/>
                <w:i/>
                <w:noProof w:val="0"/>
                <w:color w:val="auto"/>
                <w:sz w:val="16"/>
                <w:szCs w:val="16"/>
              </w:rPr>
            </w:pPr>
            <w:r w:rsidRPr="00653CA9">
              <w:rPr>
                <w:rFonts w:ascii="Times New Roman" w:hAnsi="Times New Roman"/>
                <w:noProof w:val="0"/>
                <w:color w:val="auto"/>
                <w:sz w:val="16"/>
                <w:szCs w:val="16"/>
              </w:rPr>
              <w:t xml:space="preserve">                          </w:t>
            </w:r>
            <w:r w:rsidRPr="00653CA9">
              <w:rPr>
                <w:rFonts w:ascii="Times New Roman" w:hAnsi="Times New Roman"/>
                <w:b w:val="0"/>
                <w:noProof w:val="0"/>
                <w:color w:val="auto"/>
                <w:sz w:val="16"/>
                <w:szCs w:val="16"/>
              </w:rPr>
              <w:t>Semnătura, F.N.P</w:t>
            </w:r>
            <w:r w:rsidRPr="00653CA9">
              <w:rPr>
                <w:rFonts w:ascii="Times New Roman" w:hAnsi="Times New Roman"/>
                <w:i/>
                <w:noProof w:val="0"/>
                <w:color w:val="auto"/>
                <w:sz w:val="16"/>
                <w:szCs w:val="16"/>
              </w:rPr>
              <w:t xml:space="preserve">                                                                                                                                               </w:t>
            </w:r>
            <w:r w:rsidRPr="00653CA9">
              <w:rPr>
                <w:rFonts w:ascii="Times New Roman" w:hAnsi="Times New Roman"/>
                <w:b w:val="0"/>
                <w:noProof w:val="0"/>
                <w:color w:val="auto"/>
                <w:sz w:val="16"/>
                <w:szCs w:val="16"/>
              </w:rPr>
              <w:t>Semnătura, F.N.P</w:t>
            </w:r>
          </w:p>
          <w:p w14:paraId="398B8144" w14:textId="77777777" w:rsidR="0023723C" w:rsidRPr="00653CA9" w:rsidRDefault="0023723C" w:rsidP="00194313">
            <w:pPr>
              <w:pStyle w:val="Heading2"/>
              <w:tabs>
                <w:tab w:val="left" w:pos="1336"/>
              </w:tabs>
              <w:rPr>
                <w:rFonts w:ascii="Times New Roman" w:hAnsi="Times New Roman"/>
                <w:i/>
                <w:noProof w:val="0"/>
                <w:color w:val="auto"/>
              </w:rPr>
            </w:pPr>
          </w:p>
          <w:p w14:paraId="37EAD962" w14:textId="77777777" w:rsidR="0023723C" w:rsidRPr="00653CA9" w:rsidRDefault="0023723C" w:rsidP="00194313">
            <w:pPr>
              <w:pStyle w:val="Heading2"/>
              <w:tabs>
                <w:tab w:val="left" w:pos="1336"/>
              </w:tabs>
              <w:rPr>
                <w:rFonts w:ascii="Times New Roman" w:hAnsi="Times New Roman"/>
                <w:i/>
                <w:noProof w:val="0"/>
                <w:color w:val="auto"/>
              </w:rPr>
            </w:pPr>
          </w:p>
          <w:p w14:paraId="47A2499C" w14:textId="77777777" w:rsidR="0023723C" w:rsidRPr="00653CA9" w:rsidRDefault="0023723C" w:rsidP="00194313">
            <w:pPr>
              <w:rPr>
                <w:b/>
                <w:noProof w:val="0"/>
              </w:rPr>
            </w:pPr>
            <w:r w:rsidRPr="00653CA9">
              <w:rPr>
                <w:b/>
                <w:noProof w:val="0"/>
              </w:rPr>
              <w:t>Contrasemnat:</w:t>
            </w:r>
          </w:p>
          <w:p w14:paraId="37EECAAD" w14:textId="77777777" w:rsidR="0023723C" w:rsidRPr="00653CA9" w:rsidRDefault="0023723C" w:rsidP="00194313">
            <w:pPr>
              <w:rPr>
                <w:noProof w:val="0"/>
              </w:rPr>
            </w:pPr>
          </w:p>
          <w:p w14:paraId="5EE222FE" w14:textId="77777777" w:rsidR="0023723C" w:rsidRPr="00653CA9" w:rsidRDefault="0023723C" w:rsidP="00194313">
            <w:pPr>
              <w:rPr>
                <w:noProof w:val="0"/>
              </w:rPr>
            </w:pPr>
          </w:p>
          <w:p w14:paraId="24654371" w14:textId="77777777" w:rsidR="0023723C" w:rsidRPr="00653CA9" w:rsidRDefault="0023723C" w:rsidP="00194313">
            <w:pPr>
              <w:rPr>
                <w:noProof w:val="0"/>
                <w:sz w:val="28"/>
                <w:szCs w:val="28"/>
              </w:rPr>
            </w:pPr>
            <w:r w:rsidRPr="00653CA9">
              <w:rPr>
                <w:noProof w:val="0"/>
                <w:sz w:val="20"/>
                <w:szCs w:val="20"/>
              </w:rPr>
              <w:t xml:space="preserve">„____”_______202__    </w:t>
            </w:r>
            <w:r w:rsidRPr="00653CA9">
              <w:rPr>
                <w:noProof w:val="0"/>
                <w:sz w:val="28"/>
                <w:szCs w:val="28"/>
              </w:rPr>
              <w:t>___________  _________________</w:t>
            </w:r>
          </w:p>
          <w:p w14:paraId="5BD8FF5F" w14:textId="77777777" w:rsidR="0023723C" w:rsidRPr="00653CA9" w:rsidRDefault="0023723C" w:rsidP="00194313">
            <w:pPr>
              <w:rPr>
                <w:noProof w:val="0"/>
                <w:sz w:val="16"/>
                <w:szCs w:val="16"/>
              </w:rPr>
            </w:pPr>
            <w:r w:rsidRPr="00653CA9">
              <w:rPr>
                <w:noProof w:val="0"/>
                <w:sz w:val="16"/>
                <w:szCs w:val="16"/>
              </w:rPr>
              <w:t xml:space="preserve">                                                          Semnătura                  F.N.P. și funcția persoanei care </w:t>
            </w:r>
          </w:p>
          <w:p w14:paraId="2EC9B7A1" w14:textId="77777777" w:rsidR="0023723C" w:rsidRPr="00653CA9" w:rsidRDefault="0023723C" w:rsidP="00194313">
            <w:pPr>
              <w:ind w:left="3686" w:hanging="142"/>
              <w:rPr>
                <w:noProof w:val="0"/>
                <w:sz w:val="16"/>
                <w:szCs w:val="16"/>
              </w:rPr>
            </w:pPr>
            <w:r w:rsidRPr="00653CA9">
              <w:rPr>
                <w:noProof w:val="0"/>
                <w:sz w:val="16"/>
                <w:szCs w:val="16"/>
              </w:rPr>
              <w:t xml:space="preserve">    a recepționat serviciile</w:t>
            </w:r>
          </w:p>
          <w:p w14:paraId="0B966658" w14:textId="77777777" w:rsidR="0023723C" w:rsidRPr="00653CA9" w:rsidRDefault="0023723C" w:rsidP="00194313">
            <w:pPr>
              <w:tabs>
                <w:tab w:val="center" w:pos="4790"/>
              </w:tabs>
              <w:ind w:left="-57"/>
              <w:rPr>
                <w:noProof w:val="0"/>
                <w:sz w:val="20"/>
                <w:szCs w:val="20"/>
                <w:lang w:eastAsia="ru-RU"/>
              </w:rPr>
            </w:pPr>
          </w:p>
        </w:tc>
      </w:tr>
    </w:tbl>
    <w:p w14:paraId="0A3EF5B3" w14:textId="77777777" w:rsidR="0023723C" w:rsidRPr="00653CA9" w:rsidRDefault="0023723C" w:rsidP="0023723C">
      <w:pPr>
        <w:rPr>
          <w:rFonts w:eastAsia="Calibri"/>
          <w:sz w:val="20"/>
          <w:szCs w:val="20"/>
          <w:lang w:eastAsia="ru-RU"/>
        </w:rPr>
      </w:pPr>
    </w:p>
    <w:p w14:paraId="2C647DB0" w14:textId="77777777" w:rsidR="0023723C" w:rsidRPr="00653CA9" w:rsidRDefault="0023723C" w:rsidP="0023723C">
      <w:pPr>
        <w:rPr>
          <w:rFonts w:eastAsia="Calibri"/>
          <w:sz w:val="20"/>
          <w:szCs w:val="20"/>
          <w:lang w:eastAsia="ru-RU"/>
        </w:rPr>
      </w:pPr>
    </w:p>
    <w:tbl>
      <w:tblPr>
        <w:tblW w:w="0" w:type="auto"/>
        <w:tblLook w:val="04A0" w:firstRow="1" w:lastRow="0" w:firstColumn="1" w:lastColumn="0" w:noHBand="0" w:noVBand="1"/>
      </w:tblPr>
      <w:tblGrid>
        <w:gridCol w:w="4572"/>
        <w:gridCol w:w="4454"/>
      </w:tblGrid>
      <w:tr w:rsidR="0023723C" w:rsidRPr="00653CA9" w14:paraId="353DA0AD" w14:textId="77777777" w:rsidTr="00194313">
        <w:trPr>
          <w:trHeight w:val="473"/>
        </w:trPr>
        <w:tc>
          <w:tcPr>
            <w:tcW w:w="4816" w:type="dxa"/>
            <w:vAlign w:val="center"/>
          </w:tcPr>
          <w:p w14:paraId="2636A27B" w14:textId="77777777" w:rsidR="0023723C" w:rsidRPr="00653CA9" w:rsidRDefault="0023723C" w:rsidP="00194313">
            <w:pPr>
              <w:rPr>
                <w:b/>
                <w:noProof w:val="0"/>
                <w:szCs w:val="20"/>
                <w:lang w:eastAsia="ru-RU"/>
              </w:rPr>
            </w:pPr>
            <w:r w:rsidRPr="00653CA9">
              <w:rPr>
                <w:b/>
                <w:noProof w:val="0"/>
                <w:szCs w:val="20"/>
                <w:lang w:eastAsia="ru-RU"/>
              </w:rPr>
              <w:t xml:space="preserve"> “</w:t>
            </w:r>
            <w:r w:rsidRPr="00653CA9">
              <w:rPr>
                <w:b/>
              </w:rPr>
              <w:t xml:space="preserve"> Prestator</w:t>
            </w:r>
            <w:r w:rsidRPr="00653CA9">
              <w:rPr>
                <w:b/>
                <w:noProof w:val="0"/>
                <w:szCs w:val="20"/>
                <w:lang w:eastAsia="ru-RU"/>
              </w:rPr>
              <w:t>”: _________________</w:t>
            </w:r>
          </w:p>
        </w:tc>
        <w:tc>
          <w:tcPr>
            <w:tcW w:w="4755" w:type="dxa"/>
            <w:vAlign w:val="center"/>
          </w:tcPr>
          <w:p w14:paraId="1903FE7C" w14:textId="77777777" w:rsidR="0023723C" w:rsidRDefault="0023723C" w:rsidP="00194313">
            <w:pPr>
              <w:rPr>
                <w:b/>
                <w:noProof w:val="0"/>
                <w:szCs w:val="20"/>
                <w:lang w:eastAsia="ru-RU"/>
              </w:rPr>
            </w:pPr>
            <w:r w:rsidRPr="00653CA9">
              <w:rPr>
                <w:b/>
                <w:noProof w:val="0"/>
                <w:szCs w:val="20"/>
                <w:lang w:eastAsia="ru-RU"/>
              </w:rPr>
              <w:t xml:space="preserve"> “Beneficiar”</w:t>
            </w:r>
            <w:r>
              <w:rPr>
                <w:b/>
                <w:noProof w:val="0"/>
                <w:szCs w:val="20"/>
                <w:lang w:eastAsia="ru-RU"/>
              </w:rPr>
              <w:t>:</w:t>
            </w:r>
          </w:p>
          <w:p w14:paraId="49469E8F" w14:textId="77777777" w:rsidR="0023723C" w:rsidRPr="00653CA9" w:rsidRDefault="0023723C" w:rsidP="00194313">
            <w:pPr>
              <w:rPr>
                <w:b/>
                <w:noProof w:val="0"/>
                <w:szCs w:val="20"/>
                <w:lang w:eastAsia="ru-RU"/>
              </w:rPr>
            </w:pPr>
            <w:r w:rsidRPr="004A2CC3">
              <w:t>Directo</w:t>
            </w:r>
            <w:r>
              <w:t>a</w:t>
            </w:r>
            <w:r w:rsidRPr="004A2CC3">
              <w:t>r</w:t>
            </w:r>
            <w:r>
              <w:t>e</w:t>
            </w:r>
            <w:r w:rsidRPr="004A2CC3">
              <w:t xml:space="preserve"> general</w:t>
            </w:r>
            <w:r>
              <w:t>ă</w:t>
            </w:r>
            <w:r w:rsidRPr="004A2CC3">
              <w:t xml:space="preserve"> Elena ȚÎBÎRNĂ</w:t>
            </w:r>
          </w:p>
        </w:tc>
      </w:tr>
      <w:tr w:rsidR="0023723C" w:rsidRPr="00D809A5" w14:paraId="047A9D11" w14:textId="77777777" w:rsidTr="00194313">
        <w:trPr>
          <w:trHeight w:val="80"/>
        </w:trPr>
        <w:tc>
          <w:tcPr>
            <w:tcW w:w="4816" w:type="dxa"/>
            <w:vAlign w:val="center"/>
          </w:tcPr>
          <w:p w14:paraId="1849E6B0" w14:textId="77777777" w:rsidR="0023723C" w:rsidRPr="00653CA9" w:rsidRDefault="0023723C" w:rsidP="00194313">
            <w:pPr>
              <w:jc w:val="center"/>
              <w:rPr>
                <w:noProof w:val="0"/>
                <w:szCs w:val="20"/>
                <w:lang w:eastAsia="ru-RU"/>
              </w:rPr>
            </w:pPr>
            <w:r w:rsidRPr="00653CA9">
              <w:rPr>
                <w:noProof w:val="0"/>
                <w:szCs w:val="20"/>
                <w:lang w:eastAsia="ru-RU"/>
              </w:rPr>
              <w:t>L.Ş.</w:t>
            </w:r>
          </w:p>
        </w:tc>
        <w:tc>
          <w:tcPr>
            <w:tcW w:w="4755" w:type="dxa"/>
            <w:vAlign w:val="center"/>
          </w:tcPr>
          <w:p w14:paraId="6623BF9B" w14:textId="77777777" w:rsidR="0023723C" w:rsidRPr="00D809A5" w:rsidRDefault="0023723C" w:rsidP="00194313">
            <w:pPr>
              <w:jc w:val="center"/>
              <w:rPr>
                <w:noProof w:val="0"/>
                <w:szCs w:val="20"/>
                <w:lang w:eastAsia="ru-RU"/>
              </w:rPr>
            </w:pPr>
            <w:r w:rsidRPr="00653CA9">
              <w:rPr>
                <w:noProof w:val="0"/>
                <w:szCs w:val="20"/>
                <w:lang w:eastAsia="ru-RU"/>
              </w:rPr>
              <w:t>L.Ş.</w:t>
            </w:r>
          </w:p>
        </w:tc>
      </w:tr>
    </w:tbl>
    <w:p w14:paraId="6EE83D09" w14:textId="77777777" w:rsidR="0023723C" w:rsidRPr="00D809A5" w:rsidRDefault="0023723C" w:rsidP="0023723C"/>
    <w:p w14:paraId="5E7A7462" w14:textId="77777777" w:rsidR="0023723C" w:rsidRPr="006C6ABD" w:rsidRDefault="0023723C" w:rsidP="0023723C">
      <w:pPr>
        <w:ind w:left="3686" w:hanging="142"/>
        <w:rPr>
          <w:noProof w:val="0"/>
          <w:sz w:val="16"/>
          <w:szCs w:val="16"/>
        </w:rPr>
      </w:pPr>
    </w:p>
    <w:p w14:paraId="390212B4" w14:textId="77777777" w:rsidR="00616979" w:rsidRDefault="00616979" w:rsidP="00616979">
      <w:pPr>
        <w:jc w:val="right"/>
      </w:pPr>
    </w:p>
    <w:sectPr w:rsidR="00616979" w:rsidSect="005C7076">
      <w:footerReference w:type="default" r:id="rId4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2B8E3" w14:textId="77777777" w:rsidR="00A6201E" w:rsidRDefault="00A6201E" w:rsidP="00A20ACF">
      <w:r>
        <w:separator/>
      </w:r>
    </w:p>
  </w:endnote>
  <w:endnote w:type="continuationSeparator" w:id="0">
    <w:p w14:paraId="177022C9" w14:textId="77777777" w:rsidR="00A6201E" w:rsidRDefault="00A6201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66C14" w14:textId="77777777" w:rsidR="00C73B3E" w:rsidRDefault="00C73B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7D360" w14:textId="77777777" w:rsidR="00C73B3E" w:rsidRDefault="00C73B3E" w:rsidP="0069279A">
    <w:pPr>
      <w:pStyle w:val="Footer"/>
      <w:jc w:val="center"/>
    </w:pPr>
    <w:r>
      <w:fldChar w:fldCharType="begin"/>
    </w:r>
    <w:r>
      <w:instrText xml:space="preserve"> PAGE   \* MERGEFORMAT </w:instrText>
    </w:r>
    <w:r>
      <w:fldChar w:fldCharType="separate"/>
    </w:r>
    <w:r>
      <w:t>75</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16E44" w14:textId="77777777" w:rsidR="00C73B3E" w:rsidRDefault="00C73B3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C9008" w14:textId="360BAA33" w:rsidR="0069279A" w:rsidRDefault="0069279A" w:rsidP="006169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14:paraId="323E4119" w14:textId="77777777" w:rsidR="0069279A" w:rsidRDefault="0069279A" w:rsidP="00616979">
    <w:pPr>
      <w:pStyle w:val="Footer"/>
      <w:ind w:right="360"/>
    </w:pPr>
  </w:p>
  <w:p w14:paraId="2A6460F5" w14:textId="77777777" w:rsidR="0069279A" w:rsidRDefault="0069279A"/>
  <w:p w14:paraId="30D63874" w14:textId="77777777" w:rsidR="00FF2508" w:rsidRDefault="00FF2508"/>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6C02F" w14:textId="399D8AD4" w:rsidR="0069279A" w:rsidRDefault="0069279A" w:rsidP="006169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01CE4">
      <w:rPr>
        <w:rStyle w:val="PageNumber"/>
      </w:rPr>
      <w:t>134</w:t>
    </w:r>
    <w:r>
      <w:rPr>
        <w:rStyle w:val="PageNumber"/>
      </w:rPr>
      <w:fldChar w:fldCharType="end"/>
    </w:r>
  </w:p>
  <w:p w14:paraId="2E47A883" w14:textId="77777777" w:rsidR="0069279A" w:rsidRDefault="0069279A" w:rsidP="00616979">
    <w:pPr>
      <w:pStyle w:val="Footer"/>
      <w:ind w:right="360"/>
    </w:pPr>
  </w:p>
  <w:p w14:paraId="698B3E97" w14:textId="77777777" w:rsidR="0069279A" w:rsidRDefault="0069279A"/>
  <w:p w14:paraId="0819FC84" w14:textId="77777777" w:rsidR="00FF2508" w:rsidRDefault="00FF2508"/>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FC605" w14:textId="77777777" w:rsidR="0023723C" w:rsidRDefault="0023723C" w:rsidP="006169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14:paraId="2FEC6F4E" w14:textId="77777777" w:rsidR="0023723C" w:rsidRDefault="0023723C" w:rsidP="00616979">
    <w:pPr>
      <w:pStyle w:val="Footer"/>
      <w:ind w:right="360"/>
    </w:pPr>
  </w:p>
  <w:p w14:paraId="1C76D3BD" w14:textId="77777777" w:rsidR="0023723C" w:rsidRDefault="0023723C"/>
  <w:p w14:paraId="15A5A951" w14:textId="77777777" w:rsidR="0023723C" w:rsidRDefault="0023723C"/>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23BEF" w14:textId="77777777" w:rsidR="0023723C" w:rsidRDefault="0023723C" w:rsidP="006169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134</w:t>
    </w:r>
    <w:r>
      <w:rPr>
        <w:rStyle w:val="PageNumber"/>
      </w:rPr>
      <w:fldChar w:fldCharType="end"/>
    </w:r>
  </w:p>
  <w:p w14:paraId="6151FAF1" w14:textId="77777777" w:rsidR="0023723C" w:rsidRDefault="0023723C" w:rsidP="00616979">
    <w:pPr>
      <w:pStyle w:val="Footer"/>
      <w:ind w:right="360"/>
    </w:pPr>
  </w:p>
  <w:p w14:paraId="2114D575" w14:textId="77777777" w:rsidR="0023723C" w:rsidRDefault="0023723C"/>
  <w:p w14:paraId="374D9E2E" w14:textId="77777777" w:rsidR="0023723C" w:rsidRDefault="0023723C"/>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1590D5AB" w14:textId="169334FB" w:rsidR="0069279A" w:rsidRDefault="0069279A">
        <w:pPr>
          <w:pStyle w:val="Footer"/>
          <w:jc w:val="right"/>
        </w:pPr>
        <w:r>
          <w:fldChar w:fldCharType="begin"/>
        </w:r>
        <w:r>
          <w:instrText xml:space="preserve"> PAGE   \* MERGEFORMAT </w:instrText>
        </w:r>
        <w:r>
          <w:fldChar w:fldCharType="separate"/>
        </w:r>
        <w:r w:rsidR="00B01CE4">
          <w:t>148</w:t>
        </w:r>
        <w:r>
          <w:fldChar w:fldCharType="end"/>
        </w:r>
      </w:p>
    </w:sdtContent>
  </w:sdt>
  <w:p w14:paraId="7061C228" w14:textId="77777777" w:rsidR="0069279A" w:rsidRDefault="006927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94830" w14:textId="77777777" w:rsidR="00A6201E" w:rsidRDefault="00A6201E" w:rsidP="00A20ACF">
      <w:r>
        <w:separator/>
      </w:r>
    </w:p>
  </w:footnote>
  <w:footnote w:type="continuationSeparator" w:id="0">
    <w:p w14:paraId="435E24ED" w14:textId="77777777" w:rsidR="00A6201E" w:rsidRDefault="00A6201E"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4DD0C" w14:textId="77777777" w:rsidR="00C73B3E" w:rsidRDefault="00C73B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81443" w14:textId="77777777" w:rsidR="00C73B3E" w:rsidRDefault="00C73B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09A32" w14:textId="77777777" w:rsidR="00C73B3E" w:rsidRDefault="00C73B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bullet"/>
      <w:lvlText w:val=""/>
      <w:lvlJc w:val="left"/>
      <w:pPr>
        <w:tabs>
          <w:tab w:val="num" w:pos="1068"/>
        </w:tabs>
        <w:ind w:left="1068" w:hanging="360"/>
      </w:pPr>
      <w:rPr>
        <w:rFonts w:ascii="Symbol" w:hAnsi="Symbol"/>
      </w:rPr>
    </w:lvl>
  </w:abstractNum>
  <w:abstractNum w:abstractNumId="1" w15:restartNumberingAfterBreak="0">
    <w:nsid w:val="00000002"/>
    <w:multiLevelType w:val="singleLevel"/>
    <w:tmpl w:val="00000002"/>
    <w:lvl w:ilvl="0">
      <w:start w:val="1"/>
      <w:numFmt w:val="bullet"/>
      <w:lvlText w:val=""/>
      <w:lvlJc w:val="left"/>
      <w:pPr>
        <w:tabs>
          <w:tab w:val="num" w:pos="786"/>
        </w:tabs>
        <w:ind w:left="786" w:hanging="360"/>
      </w:pPr>
      <w:rPr>
        <w:rFonts w:ascii="Symbol" w:hAnsi="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798"/>
        </w:tabs>
        <w:ind w:left="798" w:hanging="360"/>
      </w:pPr>
      <w:rPr>
        <w:rFonts w:ascii="Symbol" w:hAnsi="Symbol"/>
      </w:rPr>
    </w:lvl>
  </w:abstractNum>
  <w:abstractNum w:abstractNumId="3" w15:restartNumberingAfterBreak="0">
    <w:nsid w:val="01107BFA"/>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0140304E"/>
    <w:multiLevelType w:val="hybridMultilevel"/>
    <w:tmpl w:val="623E42EE"/>
    <w:lvl w:ilvl="0" w:tplc="04190017">
      <w:start w:val="1"/>
      <w:numFmt w:val="lowerLetter"/>
      <w:lvlText w:val="%1)"/>
      <w:lvlJc w:val="left"/>
      <w:pPr>
        <w:tabs>
          <w:tab w:val="num" w:pos="1215"/>
        </w:tabs>
        <w:ind w:left="1215" w:hanging="360"/>
      </w:pPr>
      <w:rPr>
        <w:rFonts w:cs="Times New Roman" w:hint="default"/>
      </w:rPr>
    </w:lvl>
    <w:lvl w:ilvl="1" w:tplc="04190019" w:tentative="1">
      <w:start w:val="1"/>
      <w:numFmt w:val="lowerLetter"/>
      <w:lvlText w:val="%2."/>
      <w:lvlJc w:val="left"/>
      <w:pPr>
        <w:tabs>
          <w:tab w:val="num" w:pos="1935"/>
        </w:tabs>
        <w:ind w:left="1935" w:hanging="360"/>
      </w:pPr>
      <w:rPr>
        <w:rFonts w:cs="Times New Roman"/>
      </w:rPr>
    </w:lvl>
    <w:lvl w:ilvl="2" w:tplc="0419001B" w:tentative="1">
      <w:start w:val="1"/>
      <w:numFmt w:val="lowerRoman"/>
      <w:lvlText w:val="%3."/>
      <w:lvlJc w:val="right"/>
      <w:pPr>
        <w:tabs>
          <w:tab w:val="num" w:pos="2655"/>
        </w:tabs>
        <w:ind w:left="2655" w:hanging="180"/>
      </w:pPr>
      <w:rPr>
        <w:rFonts w:cs="Times New Roman"/>
      </w:rPr>
    </w:lvl>
    <w:lvl w:ilvl="3" w:tplc="0419000F" w:tentative="1">
      <w:start w:val="1"/>
      <w:numFmt w:val="decimal"/>
      <w:lvlText w:val="%4."/>
      <w:lvlJc w:val="left"/>
      <w:pPr>
        <w:tabs>
          <w:tab w:val="num" w:pos="3375"/>
        </w:tabs>
        <w:ind w:left="3375" w:hanging="360"/>
      </w:pPr>
      <w:rPr>
        <w:rFonts w:cs="Times New Roman"/>
      </w:rPr>
    </w:lvl>
    <w:lvl w:ilvl="4" w:tplc="04190019" w:tentative="1">
      <w:start w:val="1"/>
      <w:numFmt w:val="lowerLetter"/>
      <w:lvlText w:val="%5."/>
      <w:lvlJc w:val="left"/>
      <w:pPr>
        <w:tabs>
          <w:tab w:val="num" w:pos="4095"/>
        </w:tabs>
        <w:ind w:left="4095" w:hanging="360"/>
      </w:pPr>
      <w:rPr>
        <w:rFonts w:cs="Times New Roman"/>
      </w:rPr>
    </w:lvl>
    <w:lvl w:ilvl="5" w:tplc="0419001B" w:tentative="1">
      <w:start w:val="1"/>
      <w:numFmt w:val="lowerRoman"/>
      <w:lvlText w:val="%6."/>
      <w:lvlJc w:val="right"/>
      <w:pPr>
        <w:tabs>
          <w:tab w:val="num" w:pos="4815"/>
        </w:tabs>
        <w:ind w:left="4815" w:hanging="180"/>
      </w:pPr>
      <w:rPr>
        <w:rFonts w:cs="Times New Roman"/>
      </w:rPr>
    </w:lvl>
    <w:lvl w:ilvl="6" w:tplc="0419000F" w:tentative="1">
      <w:start w:val="1"/>
      <w:numFmt w:val="decimal"/>
      <w:lvlText w:val="%7."/>
      <w:lvlJc w:val="left"/>
      <w:pPr>
        <w:tabs>
          <w:tab w:val="num" w:pos="5535"/>
        </w:tabs>
        <w:ind w:left="5535" w:hanging="360"/>
      </w:pPr>
      <w:rPr>
        <w:rFonts w:cs="Times New Roman"/>
      </w:rPr>
    </w:lvl>
    <w:lvl w:ilvl="7" w:tplc="04190019" w:tentative="1">
      <w:start w:val="1"/>
      <w:numFmt w:val="lowerLetter"/>
      <w:lvlText w:val="%8."/>
      <w:lvlJc w:val="left"/>
      <w:pPr>
        <w:tabs>
          <w:tab w:val="num" w:pos="6255"/>
        </w:tabs>
        <w:ind w:left="6255" w:hanging="360"/>
      </w:pPr>
      <w:rPr>
        <w:rFonts w:cs="Times New Roman"/>
      </w:rPr>
    </w:lvl>
    <w:lvl w:ilvl="8" w:tplc="0419001B" w:tentative="1">
      <w:start w:val="1"/>
      <w:numFmt w:val="lowerRoman"/>
      <w:lvlText w:val="%9."/>
      <w:lvlJc w:val="right"/>
      <w:pPr>
        <w:tabs>
          <w:tab w:val="num" w:pos="6975"/>
        </w:tabs>
        <w:ind w:left="6975" w:hanging="180"/>
      </w:pPr>
      <w:rPr>
        <w:rFonts w:cs="Times New Roman"/>
      </w:rPr>
    </w:lvl>
  </w:abstractNum>
  <w:abstractNum w:abstractNumId="5" w15:restartNumberingAfterBreak="0">
    <w:nsid w:val="01D5076B"/>
    <w:multiLevelType w:val="singleLevel"/>
    <w:tmpl w:val="182222E4"/>
    <w:lvl w:ilvl="0">
      <w:start w:val="1"/>
      <w:numFmt w:val="lowerLetter"/>
      <w:lvlText w:val="%1)"/>
      <w:lvlJc w:val="left"/>
      <w:pPr>
        <w:tabs>
          <w:tab w:val="num" w:pos="1215"/>
        </w:tabs>
        <w:ind w:left="1215" w:hanging="360"/>
      </w:pPr>
      <w:rPr>
        <w:rFonts w:cs="Times New Roman" w:hint="default"/>
      </w:rPr>
    </w:lvl>
  </w:abstractNum>
  <w:abstractNum w:abstractNumId="6" w15:restartNumberingAfterBreak="0">
    <w:nsid w:val="038D787E"/>
    <w:multiLevelType w:val="hybridMultilevel"/>
    <w:tmpl w:val="AE7C6496"/>
    <w:lvl w:ilvl="0" w:tplc="314464DC">
      <w:start w:val="1"/>
      <w:numFmt w:val="lowerLetter"/>
      <w:lvlText w:val="%1)"/>
      <w:lvlJc w:val="left"/>
      <w:pPr>
        <w:tabs>
          <w:tab w:val="num" w:pos="720"/>
        </w:tabs>
        <w:ind w:left="720" w:hanging="360"/>
      </w:pPr>
      <w:rPr>
        <w:rFonts w:cs="Times New Roman" w:hint="default"/>
        <w:b w:val="0"/>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03FE4E19"/>
    <w:multiLevelType w:val="hybridMultilevel"/>
    <w:tmpl w:val="930A5BB2"/>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15:restartNumberingAfterBreak="0">
    <w:nsid w:val="0506773D"/>
    <w:multiLevelType w:val="hybridMultilevel"/>
    <w:tmpl w:val="22C6919A"/>
    <w:lvl w:ilvl="0" w:tplc="5FF83E94">
      <w:start w:val="2"/>
      <w:numFmt w:val="bullet"/>
      <w:lvlText w:val="-"/>
      <w:lvlJc w:val="left"/>
      <w:pPr>
        <w:ind w:left="1068" w:hanging="360"/>
      </w:pPr>
      <w:rPr>
        <w:rFonts w:ascii="Times New Roman" w:eastAsia="Times New Roman" w:hAnsi="Times New Roman"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08A54633"/>
    <w:multiLevelType w:val="multilevel"/>
    <w:tmpl w:val="97B214B2"/>
    <w:lvl w:ilvl="0">
      <w:start w:val="1"/>
      <w:numFmt w:val="upperRoman"/>
      <w:lvlText w:val="%1."/>
      <w:lvlJc w:val="left"/>
      <w:pPr>
        <w:ind w:left="1080" w:hanging="720"/>
      </w:pPr>
      <w:rPr>
        <w:rFonts w:cs="Times New Roman"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08D92921"/>
    <w:multiLevelType w:val="singleLevel"/>
    <w:tmpl w:val="182222E4"/>
    <w:lvl w:ilvl="0">
      <w:start w:val="1"/>
      <w:numFmt w:val="lowerLetter"/>
      <w:lvlText w:val="%1)"/>
      <w:lvlJc w:val="left"/>
      <w:pPr>
        <w:tabs>
          <w:tab w:val="num" w:pos="1215"/>
        </w:tabs>
        <w:ind w:left="1215" w:hanging="360"/>
      </w:pPr>
      <w:rPr>
        <w:rFonts w:cs="Times New Roman" w:hint="default"/>
      </w:rPr>
    </w:lvl>
  </w:abstractNum>
  <w:abstractNum w:abstractNumId="11" w15:restartNumberingAfterBreak="0">
    <w:nsid w:val="0A9A572C"/>
    <w:multiLevelType w:val="hybridMultilevel"/>
    <w:tmpl w:val="0F60134C"/>
    <w:lvl w:ilvl="0" w:tplc="04190001">
      <w:start w:val="1"/>
      <w:numFmt w:val="bullet"/>
      <w:lvlText w:val=""/>
      <w:lvlJc w:val="left"/>
      <w:pPr>
        <w:tabs>
          <w:tab w:val="num" w:pos="3304"/>
        </w:tabs>
        <w:ind w:left="330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F6A0D7D"/>
    <w:multiLevelType w:val="hybridMultilevel"/>
    <w:tmpl w:val="7EE4664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747E9C"/>
    <w:multiLevelType w:val="hybridMultilevel"/>
    <w:tmpl w:val="E42C21AE"/>
    <w:lvl w:ilvl="0" w:tplc="7A4E5FEA">
      <w:start w:val="9"/>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145360F7"/>
    <w:multiLevelType w:val="singleLevel"/>
    <w:tmpl w:val="182222E4"/>
    <w:lvl w:ilvl="0">
      <w:start w:val="1"/>
      <w:numFmt w:val="lowerLetter"/>
      <w:lvlText w:val="%1)"/>
      <w:lvlJc w:val="left"/>
      <w:pPr>
        <w:tabs>
          <w:tab w:val="num" w:pos="1215"/>
        </w:tabs>
        <w:ind w:left="1215" w:hanging="360"/>
      </w:pPr>
      <w:rPr>
        <w:rFonts w:cs="Times New Roman" w:hint="default"/>
      </w:rPr>
    </w:lvl>
  </w:abstractNum>
  <w:abstractNum w:abstractNumId="19" w15:restartNumberingAfterBreak="0">
    <w:nsid w:val="14ED0786"/>
    <w:multiLevelType w:val="hybridMultilevel"/>
    <w:tmpl w:val="F30CC7FA"/>
    <w:lvl w:ilvl="0" w:tplc="CB840DC8">
      <w:start w:val="12"/>
      <w:numFmt w:val="bullet"/>
      <w:lvlText w:val="-"/>
      <w:lvlJc w:val="left"/>
      <w:pPr>
        <w:tabs>
          <w:tab w:val="num" w:pos="540"/>
        </w:tabs>
        <w:ind w:left="540" w:hanging="360"/>
      </w:pPr>
      <w:rPr>
        <w:rFonts w:ascii="Times New Roman" w:eastAsia="PMingLiU" w:hAnsi="Times New Roman" w:hint="default"/>
      </w:rPr>
    </w:lvl>
    <w:lvl w:ilvl="1" w:tplc="04190003" w:tentative="1">
      <w:start w:val="1"/>
      <w:numFmt w:val="bullet"/>
      <w:lvlText w:val="o"/>
      <w:lvlJc w:val="left"/>
      <w:pPr>
        <w:tabs>
          <w:tab w:val="num" w:pos="1260"/>
        </w:tabs>
        <w:ind w:left="1260" w:hanging="360"/>
      </w:pPr>
      <w:rPr>
        <w:rFonts w:ascii="Courier New" w:hAnsi="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1" w15:restartNumberingAfterBreak="0">
    <w:nsid w:val="173452A9"/>
    <w:multiLevelType w:val="hybridMultilevel"/>
    <w:tmpl w:val="E94EF7E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18BB6AAA"/>
    <w:multiLevelType w:val="hybridMultilevel"/>
    <w:tmpl w:val="B658C4D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18CE3B83"/>
    <w:multiLevelType w:val="hybridMultilevel"/>
    <w:tmpl w:val="FE849722"/>
    <w:lvl w:ilvl="0" w:tplc="0419000D">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5" w15:restartNumberingAfterBreak="0">
    <w:nsid w:val="1CB4589D"/>
    <w:multiLevelType w:val="hybridMultilevel"/>
    <w:tmpl w:val="99F4BACC"/>
    <w:lvl w:ilvl="0" w:tplc="43488044">
      <w:start w:val="2"/>
      <w:numFmt w:val="lowerLetter"/>
      <w:lvlText w:val="%1)"/>
      <w:lvlJc w:val="left"/>
      <w:pPr>
        <w:tabs>
          <w:tab w:val="num" w:pos="1069"/>
        </w:tabs>
        <w:ind w:left="1069"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E462275"/>
    <w:multiLevelType w:val="hybridMultilevel"/>
    <w:tmpl w:val="48647D86"/>
    <w:lvl w:ilvl="0" w:tplc="04190001">
      <w:start w:val="1"/>
      <w:numFmt w:val="bullet"/>
      <w:lvlText w:val=""/>
      <w:lvlJc w:val="left"/>
      <w:pPr>
        <w:tabs>
          <w:tab w:val="num" w:pos="792"/>
        </w:tabs>
        <w:ind w:left="792"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7" w15:restartNumberingAfterBreak="0">
    <w:nsid w:val="1EBA6DA8"/>
    <w:multiLevelType w:val="hybridMultilevel"/>
    <w:tmpl w:val="AE7C6496"/>
    <w:lvl w:ilvl="0" w:tplc="314464DC">
      <w:start w:val="1"/>
      <w:numFmt w:val="lowerLetter"/>
      <w:lvlText w:val="%1)"/>
      <w:lvlJc w:val="left"/>
      <w:pPr>
        <w:tabs>
          <w:tab w:val="num" w:pos="720"/>
        </w:tabs>
        <w:ind w:left="720" w:hanging="360"/>
      </w:pPr>
      <w:rPr>
        <w:rFonts w:cs="Times New Roman" w:hint="default"/>
        <w:b w:val="0"/>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208369CF"/>
    <w:multiLevelType w:val="hybridMultilevel"/>
    <w:tmpl w:val="D7A0C1F2"/>
    <w:lvl w:ilvl="0" w:tplc="04190001">
      <w:start w:val="1"/>
      <w:numFmt w:val="bullet"/>
      <w:lvlText w:val=""/>
      <w:lvlJc w:val="left"/>
      <w:pPr>
        <w:tabs>
          <w:tab w:val="num" w:pos="360"/>
        </w:tabs>
        <w:ind w:left="360" w:hanging="360"/>
      </w:pPr>
      <w:rPr>
        <w:rFonts w:ascii="Symbol" w:hAnsi="Symbol" w:hint="default"/>
      </w:rPr>
    </w:lvl>
    <w:lvl w:ilvl="1" w:tplc="4D308766">
      <w:start w:val="1"/>
      <w:numFmt w:val="bullet"/>
      <w:lvlText w:val="-"/>
      <w:lvlJc w:val="left"/>
      <w:pPr>
        <w:tabs>
          <w:tab w:val="num" w:pos="1605"/>
        </w:tabs>
        <w:ind w:left="1605" w:hanging="360"/>
      </w:pPr>
      <w:rPr>
        <w:rFonts w:ascii="Times New Roman" w:eastAsia="Times New Roman" w:hAnsi="Times New Roman" w:hint="default"/>
      </w:rPr>
    </w:lvl>
    <w:lvl w:ilvl="2" w:tplc="F94C9126">
      <w:start w:val="3"/>
      <w:numFmt w:val="upperRoman"/>
      <w:lvlText w:val="%3."/>
      <w:lvlJc w:val="left"/>
      <w:pPr>
        <w:tabs>
          <w:tab w:val="num" w:pos="2865"/>
        </w:tabs>
        <w:ind w:left="2865" w:hanging="720"/>
      </w:pPr>
      <w:rPr>
        <w:rFonts w:cs="Times New Roman"/>
      </w:rPr>
    </w:lvl>
    <w:lvl w:ilvl="3" w:tplc="C82CF05A">
      <w:start w:val="1"/>
      <w:numFmt w:val="decimal"/>
      <w:lvlText w:val="%4."/>
      <w:lvlJc w:val="left"/>
      <w:pPr>
        <w:tabs>
          <w:tab w:val="num" w:pos="180"/>
        </w:tabs>
        <w:ind w:left="180" w:hanging="360"/>
      </w:pPr>
      <w:rPr>
        <w:rFonts w:cs="Times New Roman"/>
      </w:rPr>
    </w:lvl>
    <w:lvl w:ilvl="4" w:tplc="04190019">
      <w:start w:val="1"/>
      <w:numFmt w:val="decimal"/>
      <w:lvlText w:val="%5."/>
      <w:lvlJc w:val="left"/>
      <w:pPr>
        <w:tabs>
          <w:tab w:val="num" w:pos="3420"/>
        </w:tabs>
        <w:ind w:left="3420" w:hanging="360"/>
      </w:pPr>
      <w:rPr>
        <w:rFonts w:cs="Times New Roman"/>
      </w:rPr>
    </w:lvl>
    <w:lvl w:ilvl="5" w:tplc="0419001B">
      <w:start w:val="1"/>
      <w:numFmt w:val="decimal"/>
      <w:lvlText w:val="%6."/>
      <w:lvlJc w:val="left"/>
      <w:pPr>
        <w:tabs>
          <w:tab w:val="num" w:pos="4140"/>
        </w:tabs>
        <w:ind w:left="4140" w:hanging="36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decimal"/>
      <w:lvlText w:val="%8."/>
      <w:lvlJc w:val="left"/>
      <w:pPr>
        <w:tabs>
          <w:tab w:val="num" w:pos="5580"/>
        </w:tabs>
        <w:ind w:left="5580" w:hanging="360"/>
      </w:pPr>
      <w:rPr>
        <w:rFonts w:cs="Times New Roman"/>
      </w:rPr>
    </w:lvl>
    <w:lvl w:ilvl="8" w:tplc="0419001B">
      <w:start w:val="1"/>
      <w:numFmt w:val="decimal"/>
      <w:lvlText w:val="%9."/>
      <w:lvlJc w:val="left"/>
      <w:pPr>
        <w:tabs>
          <w:tab w:val="num" w:pos="6300"/>
        </w:tabs>
        <w:ind w:left="6300" w:hanging="360"/>
      </w:pPr>
      <w:rPr>
        <w:rFonts w:cs="Times New Roman"/>
      </w:rPr>
    </w:lvl>
  </w:abstractNum>
  <w:abstractNum w:abstractNumId="2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0" w15:restartNumberingAfterBreak="0">
    <w:nsid w:val="24841A49"/>
    <w:multiLevelType w:val="hybridMultilevel"/>
    <w:tmpl w:val="8AC40A32"/>
    <w:lvl w:ilvl="0" w:tplc="77B61DEE">
      <w:numFmt w:val="bullet"/>
      <w:lvlText w:val="-"/>
      <w:lvlJc w:val="left"/>
      <w:pPr>
        <w:tabs>
          <w:tab w:val="num" w:pos="780"/>
        </w:tabs>
        <w:ind w:left="780" w:hanging="42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256961A2"/>
    <w:multiLevelType w:val="hybridMultilevel"/>
    <w:tmpl w:val="F55A28BA"/>
    <w:lvl w:ilvl="0" w:tplc="04090017">
      <w:start w:val="1"/>
      <w:numFmt w:val="lowerLetter"/>
      <w:lvlText w:val="%1)"/>
      <w:lvlJc w:val="left"/>
      <w:pPr>
        <w:ind w:left="1260" w:hanging="360"/>
      </w:pPr>
    </w:lvl>
    <w:lvl w:ilvl="1" w:tplc="FCBA39AC">
      <w:start w:val="1"/>
      <w:numFmt w:val="lowerLetter"/>
      <w:lvlText w:val="%2)"/>
      <w:lvlJc w:val="left"/>
      <w:pPr>
        <w:ind w:left="785" w:hanging="360"/>
      </w:pPr>
      <w:rPr>
        <w:rFonts w:cs="Times New Roman" w:hint="default"/>
      </w:r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2" w15:restartNumberingAfterBreak="0">
    <w:nsid w:val="2646166C"/>
    <w:multiLevelType w:val="hybridMultilevel"/>
    <w:tmpl w:val="CA4A210E"/>
    <w:lvl w:ilvl="0" w:tplc="56BE1A56">
      <w:start w:val="1"/>
      <w:numFmt w:val="upperRoman"/>
      <w:lvlText w:val="%1."/>
      <w:lvlJc w:val="left"/>
      <w:pPr>
        <w:tabs>
          <w:tab w:val="num" w:pos="4680"/>
        </w:tabs>
        <w:ind w:left="46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26DA27EB"/>
    <w:multiLevelType w:val="hybridMultilevel"/>
    <w:tmpl w:val="63A0499E"/>
    <w:lvl w:ilvl="0" w:tplc="0409000F">
      <w:start w:val="1"/>
      <w:numFmt w:val="decimal"/>
      <w:lvlText w:val="%1."/>
      <w:lvlJc w:val="left"/>
      <w:pPr>
        <w:ind w:left="360"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4" w15:restartNumberingAfterBreak="0">
    <w:nsid w:val="27954B33"/>
    <w:multiLevelType w:val="singleLevel"/>
    <w:tmpl w:val="71401C68"/>
    <w:lvl w:ilvl="0">
      <w:start w:val="1"/>
      <w:numFmt w:val="lowerLetter"/>
      <w:lvlText w:val="%1)"/>
      <w:lvlJc w:val="left"/>
      <w:pPr>
        <w:tabs>
          <w:tab w:val="num" w:pos="1215"/>
        </w:tabs>
        <w:ind w:left="1215" w:hanging="360"/>
      </w:pPr>
      <w:rPr>
        <w:rFonts w:cs="Times New Roman" w:hint="default"/>
      </w:rPr>
    </w:lvl>
  </w:abstractNum>
  <w:abstractNum w:abstractNumId="35" w15:restartNumberingAfterBreak="0">
    <w:nsid w:val="2C8D54DE"/>
    <w:multiLevelType w:val="hybridMultilevel"/>
    <w:tmpl w:val="903E2C9E"/>
    <w:lvl w:ilvl="0" w:tplc="04090001">
      <w:start w:val="1"/>
      <w:numFmt w:val="bullet"/>
      <w:lvlText w:val=""/>
      <w:lvlJc w:val="left"/>
      <w:pPr>
        <w:tabs>
          <w:tab w:val="num" w:pos="502"/>
        </w:tabs>
        <w:ind w:left="502" w:hanging="360"/>
      </w:pPr>
      <w:rPr>
        <w:rFonts w:ascii="Symbol" w:hAnsi="Symbol" w:hint="default"/>
        <w:b w:val="0"/>
        <w:color w:val="auto"/>
        <w:sz w:val="28"/>
        <w:szCs w:val="28"/>
      </w:rPr>
    </w:lvl>
    <w:lvl w:ilvl="1" w:tplc="9E3CF156">
      <w:start w:val="1"/>
      <w:numFmt w:val="lowerLetter"/>
      <w:lvlText w:val="%2)"/>
      <w:lvlJc w:val="left"/>
      <w:pPr>
        <w:tabs>
          <w:tab w:val="num" w:pos="1402"/>
        </w:tabs>
        <w:ind w:left="1402" w:hanging="360"/>
      </w:pPr>
      <w:rPr>
        <w:rFonts w:cs="Times New Roman" w:hint="default"/>
        <w:b w:val="0"/>
        <w:color w:val="auto"/>
      </w:rPr>
    </w:lvl>
    <w:lvl w:ilvl="2" w:tplc="0419001B" w:tentative="1">
      <w:start w:val="1"/>
      <w:numFmt w:val="lowerRoman"/>
      <w:lvlText w:val="%3."/>
      <w:lvlJc w:val="right"/>
      <w:pPr>
        <w:tabs>
          <w:tab w:val="num" w:pos="2122"/>
        </w:tabs>
        <w:ind w:left="2122" w:hanging="180"/>
      </w:pPr>
      <w:rPr>
        <w:rFonts w:cs="Times New Roman"/>
      </w:rPr>
    </w:lvl>
    <w:lvl w:ilvl="3" w:tplc="0419000F" w:tentative="1">
      <w:start w:val="1"/>
      <w:numFmt w:val="decimal"/>
      <w:lvlText w:val="%4."/>
      <w:lvlJc w:val="left"/>
      <w:pPr>
        <w:tabs>
          <w:tab w:val="num" w:pos="2842"/>
        </w:tabs>
        <w:ind w:left="2842" w:hanging="360"/>
      </w:pPr>
      <w:rPr>
        <w:rFonts w:cs="Times New Roman"/>
      </w:rPr>
    </w:lvl>
    <w:lvl w:ilvl="4" w:tplc="04190019" w:tentative="1">
      <w:start w:val="1"/>
      <w:numFmt w:val="lowerLetter"/>
      <w:lvlText w:val="%5."/>
      <w:lvlJc w:val="left"/>
      <w:pPr>
        <w:tabs>
          <w:tab w:val="num" w:pos="3562"/>
        </w:tabs>
        <w:ind w:left="3562" w:hanging="360"/>
      </w:pPr>
      <w:rPr>
        <w:rFonts w:cs="Times New Roman"/>
      </w:rPr>
    </w:lvl>
    <w:lvl w:ilvl="5" w:tplc="0419001B" w:tentative="1">
      <w:start w:val="1"/>
      <w:numFmt w:val="lowerRoman"/>
      <w:lvlText w:val="%6."/>
      <w:lvlJc w:val="right"/>
      <w:pPr>
        <w:tabs>
          <w:tab w:val="num" w:pos="4282"/>
        </w:tabs>
        <w:ind w:left="4282" w:hanging="180"/>
      </w:pPr>
      <w:rPr>
        <w:rFonts w:cs="Times New Roman"/>
      </w:rPr>
    </w:lvl>
    <w:lvl w:ilvl="6" w:tplc="0419000F" w:tentative="1">
      <w:start w:val="1"/>
      <w:numFmt w:val="decimal"/>
      <w:lvlText w:val="%7."/>
      <w:lvlJc w:val="left"/>
      <w:pPr>
        <w:tabs>
          <w:tab w:val="num" w:pos="5002"/>
        </w:tabs>
        <w:ind w:left="5002" w:hanging="360"/>
      </w:pPr>
      <w:rPr>
        <w:rFonts w:cs="Times New Roman"/>
      </w:rPr>
    </w:lvl>
    <w:lvl w:ilvl="7" w:tplc="04190019" w:tentative="1">
      <w:start w:val="1"/>
      <w:numFmt w:val="lowerLetter"/>
      <w:lvlText w:val="%8."/>
      <w:lvlJc w:val="left"/>
      <w:pPr>
        <w:tabs>
          <w:tab w:val="num" w:pos="5722"/>
        </w:tabs>
        <w:ind w:left="5722" w:hanging="360"/>
      </w:pPr>
      <w:rPr>
        <w:rFonts w:cs="Times New Roman"/>
      </w:rPr>
    </w:lvl>
    <w:lvl w:ilvl="8" w:tplc="0419001B" w:tentative="1">
      <w:start w:val="1"/>
      <w:numFmt w:val="lowerRoman"/>
      <w:lvlText w:val="%9."/>
      <w:lvlJc w:val="right"/>
      <w:pPr>
        <w:tabs>
          <w:tab w:val="num" w:pos="6442"/>
        </w:tabs>
        <w:ind w:left="6442" w:hanging="180"/>
      </w:pPr>
      <w:rPr>
        <w:rFonts w:cs="Times New Roman"/>
      </w:rPr>
    </w:lvl>
  </w:abstractNum>
  <w:abstractNum w:abstractNumId="36" w15:restartNumberingAfterBreak="0">
    <w:nsid w:val="2D46137F"/>
    <w:multiLevelType w:val="hybridMultilevel"/>
    <w:tmpl w:val="667654E4"/>
    <w:lvl w:ilvl="0" w:tplc="5FF83E94">
      <w:start w:val="2"/>
      <w:numFmt w:val="bullet"/>
      <w:lvlText w:val="-"/>
      <w:lvlJc w:val="left"/>
      <w:pPr>
        <w:ind w:left="1068" w:hanging="360"/>
      </w:pPr>
      <w:rPr>
        <w:rFonts w:ascii="Times New Roman" w:eastAsia="Times New Roman" w:hAnsi="Times New Roman"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7" w15:restartNumberingAfterBreak="0">
    <w:nsid w:val="30917555"/>
    <w:multiLevelType w:val="hybridMultilevel"/>
    <w:tmpl w:val="AE7C6496"/>
    <w:lvl w:ilvl="0" w:tplc="314464DC">
      <w:start w:val="1"/>
      <w:numFmt w:val="lowerLetter"/>
      <w:lvlText w:val="%1)"/>
      <w:lvlJc w:val="left"/>
      <w:pPr>
        <w:tabs>
          <w:tab w:val="num" w:pos="720"/>
        </w:tabs>
        <w:ind w:left="720" w:hanging="360"/>
      </w:pPr>
      <w:rPr>
        <w:rFonts w:cs="Times New Roman" w:hint="default"/>
        <w:b w:val="0"/>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313D3893"/>
    <w:multiLevelType w:val="hybridMultilevel"/>
    <w:tmpl w:val="63A0499E"/>
    <w:lvl w:ilvl="0" w:tplc="0409000F">
      <w:start w:val="1"/>
      <w:numFmt w:val="decimal"/>
      <w:lvlText w:val="%1."/>
      <w:lvlJc w:val="left"/>
      <w:pPr>
        <w:ind w:left="360"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0" w15:restartNumberingAfterBreak="0">
    <w:nsid w:val="3B782D7A"/>
    <w:multiLevelType w:val="hybridMultilevel"/>
    <w:tmpl w:val="C0EE0504"/>
    <w:lvl w:ilvl="0" w:tplc="04190017">
      <w:start w:val="1"/>
      <w:numFmt w:val="lowerLetter"/>
      <w:lvlText w:val="%1)"/>
      <w:lvlJc w:val="left"/>
      <w:pPr>
        <w:ind w:left="998" w:hanging="360"/>
      </w:pPr>
    </w:lvl>
    <w:lvl w:ilvl="1" w:tplc="04190019" w:tentative="1">
      <w:start w:val="1"/>
      <w:numFmt w:val="lowerLetter"/>
      <w:lvlText w:val="%2."/>
      <w:lvlJc w:val="left"/>
      <w:pPr>
        <w:ind w:left="1718" w:hanging="360"/>
      </w:pPr>
    </w:lvl>
    <w:lvl w:ilvl="2" w:tplc="0419001B" w:tentative="1">
      <w:start w:val="1"/>
      <w:numFmt w:val="lowerRoman"/>
      <w:lvlText w:val="%3."/>
      <w:lvlJc w:val="right"/>
      <w:pPr>
        <w:ind w:left="2438" w:hanging="180"/>
      </w:pPr>
    </w:lvl>
    <w:lvl w:ilvl="3" w:tplc="0419000F" w:tentative="1">
      <w:start w:val="1"/>
      <w:numFmt w:val="decimal"/>
      <w:lvlText w:val="%4."/>
      <w:lvlJc w:val="left"/>
      <w:pPr>
        <w:ind w:left="3158" w:hanging="360"/>
      </w:pPr>
    </w:lvl>
    <w:lvl w:ilvl="4" w:tplc="04190019" w:tentative="1">
      <w:start w:val="1"/>
      <w:numFmt w:val="lowerLetter"/>
      <w:lvlText w:val="%5."/>
      <w:lvlJc w:val="left"/>
      <w:pPr>
        <w:ind w:left="3878" w:hanging="360"/>
      </w:pPr>
    </w:lvl>
    <w:lvl w:ilvl="5" w:tplc="0419001B" w:tentative="1">
      <w:start w:val="1"/>
      <w:numFmt w:val="lowerRoman"/>
      <w:lvlText w:val="%6."/>
      <w:lvlJc w:val="right"/>
      <w:pPr>
        <w:ind w:left="4598" w:hanging="180"/>
      </w:pPr>
    </w:lvl>
    <w:lvl w:ilvl="6" w:tplc="0419000F" w:tentative="1">
      <w:start w:val="1"/>
      <w:numFmt w:val="decimal"/>
      <w:lvlText w:val="%7."/>
      <w:lvlJc w:val="left"/>
      <w:pPr>
        <w:ind w:left="5318" w:hanging="360"/>
      </w:pPr>
    </w:lvl>
    <w:lvl w:ilvl="7" w:tplc="04190019" w:tentative="1">
      <w:start w:val="1"/>
      <w:numFmt w:val="lowerLetter"/>
      <w:lvlText w:val="%8."/>
      <w:lvlJc w:val="left"/>
      <w:pPr>
        <w:ind w:left="6038" w:hanging="360"/>
      </w:pPr>
    </w:lvl>
    <w:lvl w:ilvl="8" w:tplc="0419001B" w:tentative="1">
      <w:start w:val="1"/>
      <w:numFmt w:val="lowerRoman"/>
      <w:lvlText w:val="%9."/>
      <w:lvlJc w:val="right"/>
      <w:pPr>
        <w:ind w:left="6758" w:hanging="180"/>
      </w:pPr>
    </w:lvl>
  </w:abstractNum>
  <w:abstractNum w:abstractNumId="41" w15:restartNumberingAfterBreak="0">
    <w:nsid w:val="3E3D6768"/>
    <w:multiLevelType w:val="hybridMultilevel"/>
    <w:tmpl w:val="BE4AB6AA"/>
    <w:lvl w:ilvl="0" w:tplc="1E62EE62">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0501006"/>
    <w:multiLevelType w:val="hybridMultilevel"/>
    <w:tmpl w:val="B8367862"/>
    <w:lvl w:ilvl="0" w:tplc="04190001">
      <w:start w:val="1"/>
      <w:numFmt w:val="bullet"/>
      <w:lvlText w:val=""/>
      <w:lvlJc w:val="left"/>
      <w:pPr>
        <w:tabs>
          <w:tab w:val="num" w:pos="1425"/>
        </w:tabs>
        <w:ind w:left="142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3" w15:restartNumberingAfterBreak="0">
    <w:nsid w:val="43096FFF"/>
    <w:multiLevelType w:val="hybridMultilevel"/>
    <w:tmpl w:val="CC6CC3D4"/>
    <w:lvl w:ilvl="0" w:tplc="448AB8F2">
      <w:start w:val="3"/>
      <w:numFmt w:val="decimal"/>
      <w:lvlText w:val="%1."/>
      <w:lvlJc w:val="left"/>
      <w:pPr>
        <w:ind w:left="1069" w:hanging="360"/>
      </w:pPr>
    </w:lvl>
    <w:lvl w:ilvl="1" w:tplc="08180019">
      <w:start w:val="1"/>
      <w:numFmt w:val="lowerLetter"/>
      <w:lvlText w:val="%2."/>
      <w:lvlJc w:val="left"/>
      <w:pPr>
        <w:ind w:left="1789" w:hanging="360"/>
      </w:pPr>
    </w:lvl>
    <w:lvl w:ilvl="2" w:tplc="0818001B">
      <w:start w:val="1"/>
      <w:numFmt w:val="lowerRoman"/>
      <w:lvlText w:val="%3."/>
      <w:lvlJc w:val="right"/>
      <w:pPr>
        <w:ind w:left="2509" w:hanging="180"/>
      </w:pPr>
    </w:lvl>
    <w:lvl w:ilvl="3" w:tplc="0818000F">
      <w:start w:val="1"/>
      <w:numFmt w:val="decimal"/>
      <w:lvlText w:val="%4."/>
      <w:lvlJc w:val="left"/>
      <w:pPr>
        <w:ind w:left="3229" w:hanging="360"/>
      </w:pPr>
    </w:lvl>
    <w:lvl w:ilvl="4" w:tplc="08180019">
      <w:start w:val="1"/>
      <w:numFmt w:val="lowerLetter"/>
      <w:lvlText w:val="%5."/>
      <w:lvlJc w:val="left"/>
      <w:pPr>
        <w:ind w:left="3949" w:hanging="360"/>
      </w:pPr>
    </w:lvl>
    <w:lvl w:ilvl="5" w:tplc="0818001B">
      <w:start w:val="1"/>
      <w:numFmt w:val="lowerRoman"/>
      <w:lvlText w:val="%6."/>
      <w:lvlJc w:val="right"/>
      <w:pPr>
        <w:ind w:left="4669" w:hanging="180"/>
      </w:pPr>
    </w:lvl>
    <w:lvl w:ilvl="6" w:tplc="0818000F">
      <w:start w:val="1"/>
      <w:numFmt w:val="decimal"/>
      <w:lvlText w:val="%7."/>
      <w:lvlJc w:val="left"/>
      <w:pPr>
        <w:ind w:left="5389" w:hanging="360"/>
      </w:pPr>
    </w:lvl>
    <w:lvl w:ilvl="7" w:tplc="08180019">
      <w:start w:val="1"/>
      <w:numFmt w:val="lowerLetter"/>
      <w:lvlText w:val="%8."/>
      <w:lvlJc w:val="left"/>
      <w:pPr>
        <w:ind w:left="6109" w:hanging="360"/>
      </w:pPr>
    </w:lvl>
    <w:lvl w:ilvl="8" w:tplc="0818001B">
      <w:start w:val="1"/>
      <w:numFmt w:val="lowerRoman"/>
      <w:lvlText w:val="%9."/>
      <w:lvlJc w:val="right"/>
      <w:pPr>
        <w:ind w:left="6829" w:hanging="180"/>
      </w:pPr>
    </w:lvl>
  </w:abstractNum>
  <w:abstractNum w:abstractNumId="44" w15:restartNumberingAfterBreak="0">
    <w:nsid w:val="43E913D1"/>
    <w:multiLevelType w:val="hybridMultilevel"/>
    <w:tmpl w:val="306E3CAC"/>
    <w:lvl w:ilvl="0" w:tplc="04190017">
      <w:start w:val="1"/>
      <w:numFmt w:val="lowerLetter"/>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45883C1D"/>
    <w:multiLevelType w:val="hybridMultilevel"/>
    <w:tmpl w:val="AE7C6496"/>
    <w:lvl w:ilvl="0" w:tplc="314464DC">
      <w:start w:val="1"/>
      <w:numFmt w:val="lowerLetter"/>
      <w:lvlText w:val="%1)"/>
      <w:lvlJc w:val="left"/>
      <w:pPr>
        <w:tabs>
          <w:tab w:val="num" w:pos="720"/>
        </w:tabs>
        <w:ind w:left="720" w:hanging="360"/>
      </w:pPr>
      <w:rPr>
        <w:rFonts w:cs="Times New Roman" w:hint="default"/>
        <w:b w:val="0"/>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46C53433"/>
    <w:multiLevelType w:val="hybridMultilevel"/>
    <w:tmpl w:val="941A3278"/>
    <w:lvl w:ilvl="0" w:tplc="04190017">
      <w:start w:val="1"/>
      <w:numFmt w:val="lowerLetter"/>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7" w15:restartNumberingAfterBreak="0">
    <w:nsid w:val="479902AE"/>
    <w:multiLevelType w:val="hybridMultilevel"/>
    <w:tmpl w:val="84F057EE"/>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8" w15:restartNumberingAfterBreak="0">
    <w:nsid w:val="4B134ACB"/>
    <w:multiLevelType w:val="hybridMultilevel"/>
    <w:tmpl w:val="F0C419C4"/>
    <w:lvl w:ilvl="0" w:tplc="B6AC52B8">
      <w:numFmt w:val="bullet"/>
      <w:lvlText w:val="-"/>
      <w:lvlJc w:val="left"/>
      <w:pPr>
        <w:tabs>
          <w:tab w:val="num" w:pos="1068"/>
        </w:tabs>
        <w:ind w:left="1068" w:hanging="360"/>
      </w:pPr>
      <w:rPr>
        <w:rFonts w:ascii="Times New Roman" w:eastAsia="Times New Roman" w:hAnsi="Times New Roman" w:hint="default"/>
        <w:color w:val="auto"/>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0" w15:restartNumberingAfterBreak="0">
    <w:nsid w:val="503E24BD"/>
    <w:multiLevelType w:val="hybridMultilevel"/>
    <w:tmpl w:val="306E3CAC"/>
    <w:lvl w:ilvl="0" w:tplc="04190017">
      <w:start w:val="1"/>
      <w:numFmt w:val="lowerLetter"/>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1"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2" w15:restartNumberingAfterBreak="0">
    <w:nsid w:val="511B48CD"/>
    <w:multiLevelType w:val="hybridMultilevel"/>
    <w:tmpl w:val="1E9247C2"/>
    <w:lvl w:ilvl="0" w:tplc="F2DED266">
      <w:start w:val="7"/>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53" w15:restartNumberingAfterBreak="0">
    <w:nsid w:val="51FE3F1E"/>
    <w:multiLevelType w:val="hybridMultilevel"/>
    <w:tmpl w:val="9E861B28"/>
    <w:lvl w:ilvl="0" w:tplc="04190001">
      <w:start w:val="1"/>
      <w:numFmt w:val="bullet"/>
      <w:lvlText w:val=""/>
      <w:lvlJc w:val="left"/>
      <w:pPr>
        <w:tabs>
          <w:tab w:val="num" w:pos="540"/>
        </w:tabs>
        <w:ind w:left="540" w:hanging="360"/>
      </w:pPr>
      <w:rPr>
        <w:rFonts w:ascii="Symbol" w:hAnsi="Symbol" w:hint="default"/>
      </w:rPr>
    </w:lvl>
    <w:lvl w:ilvl="1" w:tplc="4D308766">
      <w:start w:val="1"/>
      <w:numFmt w:val="bullet"/>
      <w:lvlText w:val="-"/>
      <w:lvlJc w:val="left"/>
      <w:pPr>
        <w:tabs>
          <w:tab w:val="num" w:pos="1785"/>
        </w:tabs>
        <w:ind w:left="1785" w:hanging="360"/>
      </w:pPr>
      <w:rPr>
        <w:rFonts w:ascii="Times New Roman" w:eastAsia="Times New Roman" w:hAnsi="Times New Roman" w:hint="default"/>
      </w:rPr>
    </w:lvl>
    <w:lvl w:ilvl="2" w:tplc="F94C9126">
      <w:start w:val="3"/>
      <w:numFmt w:val="upperRoman"/>
      <w:lvlText w:val="%3."/>
      <w:lvlJc w:val="left"/>
      <w:pPr>
        <w:tabs>
          <w:tab w:val="num" w:pos="3045"/>
        </w:tabs>
        <w:ind w:left="3045" w:hanging="720"/>
      </w:pPr>
      <w:rPr>
        <w:rFonts w:cs="Times New Roman"/>
      </w:rPr>
    </w:lvl>
    <w:lvl w:ilvl="3" w:tplc="C82CF05A">
      <w:start w:val="1"/>
      <w:numFmt w:val="decimal"/>
      <w:lvlText w:val="%4."/>
      <w:lvlJc w:val="left"/>
      <w:pPr>
        <w:tabs>
          <w:tab w:val="num" w:pos="360"/>
        </w:tabs>
        <w:ind w:left="36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4" w15:restartNumberingAfterBreak="0">
    <w:nsid w:val="53650C08"/>
    <w:multiLevelType w:val="singleLevel"/>
    <w:tmpl w:val="91A6FEC2"/>
    <w:lvl w:ilvl="0">
      <w:start w:val="1"/>
      <w:numFmt w:val="lowerLetter"/>
      <w:lvlText w:val="%1)"/>
      <w:lvlJc w:val="left"/>
      <w:pPr>
        <w:tabs>
          <w:tab w:val="num" w:pos="1215"/>
        </w:tabs>
        <w:ind w:left="1215" w:hanging="360"/>
      </w:pPr>
      <w:rPr>
        <w:rFonts w:cs="Times New Roman" w:hint="default"/>
      </w:rPr>
    </w:lvl>
  </w:abstractNum>
  <w:abstractNum w:abstractNumId="5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57" w15:restartNumberingAfterBreak="0">
    <w:nsid w:val="59FC7348"/>
    <w:multiLevelType w:val="hybridMultilevel"/>
    <w:tmpl w:val="7FC29F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8" w15:restartNumberingAfterBreak="0">
    <w:nsid w:val="5FF21654"/>
    <w:multiLevelType w:val="hybridMultilevel"/>
    <w:tmpl w:val="EE3E7754"/>
    <w:lvl w:ilvl="0" w:tplc="41D01C00">
      <w:start w:val="1"/>
      <w:numFmt w:val="decimal"/>
      <w:lvlText w:val="%1."/>
      <w:lvlJc w:val="left"/>
      <w:pPr>
        <w:ind w:left="540" w:hanging="360"/>
      </w:pPr>
      <w:rPr>
        <w:rFonts w:cs="Times New Roman"/>
        <w:b/>
        <w:sz w:val="26"/>
        <w:szCs w:val="26"/>
      </w:rPr>
    </w:lvl>
    <w:lvl w:ilvl="1" w:tplc="04090019" w:tentative="1">
      <w:start w:val="1"/>
      <w:numFmt w:val="lowerLetter"/>
      <w:lvlText w:val="%2."/>
      <w:lvlJc w:val="left"/>
      <w:pPr>
        <w:ind w:left="1260" w:hanging="360"/>
      </w:pPr>
      <w:rPr>
        <w:rFonts w:cs="Times New Roman"/>
      </w:rPr>
    </w:lvl>
    <w:lvl w:ilvl="2" w:tplc="0409001B" w:tentative="1">
      <w:start w:val="1"/>
      <w:numFmt w:val="lowerRoman"/>
      <w:lvlText w:val="%3."/>
      <w:lvlJc w:val="right"/>
      <w:pPr>
        <w:ind w:left="1980" w:hanging="180"/>
      </w:pPr>
      <w:rPr>
        <w:rFonts w:cs="Times New Roman"/>
      </w:rPr>
    </w:lvl>
    <w:lvl w:ilvl="3" w:tplc="0409000F" w:tentative="1">
      <w:start w:val="1"/>
      <w:numFmt w:val="decimal"/>
      <w:lvlText w:val="%4."/>
      <w:lvlJc w:val="left"/>
      <w:pPr>
        <w:ind w:left="2700" w:hanging="360"/>
      </w:pPr>
      <w:rPr>
        <w:rFonts w:cs="Times New Roman"/>
      </w:rPr>
    </w:lvl>
    <w:lvl w:ilvl="4" w:tplc="04090019" w:tentative="1">
      <w:start w:val="1"/>
      <w:numFmt w:val="lowerLetter"/>
      <w:lvlText w:val="%5."/>
      <w:lvlJc w:val="left"/>
      <w:pPr>
        <w:ind w:left="3420" w:hanging="360"/>
      </w:pPr>
      <w:rPr>
        <w:rFonts w:cs="Times New Roman"/>
      </w:rPr>
    </w:lvl>
    <w:lvl w:ilvl="5" w:tplc="0409001B" w:tentative="1">
      <w:start w:val="1"/>
      <w:numFmt w:val="lowerRoman"/>
      <w:lvlText w:val="%6."/>
      <w:lvlJc w:val="right"/>
      <w:pPr>
        <w:ind w:left="4140" w:hanging="180"/>
      </w:pPr>
      <w:rPr>
        <w:rFonts w:cs="Times New Roman"/>
      </w:rPr>
    </w:lvl>
    <w:lvl w:ilvl="6" w:tplc="0409000F" w:tentative="1">
      <w:start w:val="1"/>
      <w:numFmt w:val="decimal"/>
      <w:lvlText w:val="%7."/>
      <w:lvlJc w:val="left"/>
      <w:pPr>
        <w:ind w:left="4860" w:hanging="360"/>
      </w:pPr>
      <w:rPr>
        <w:rFonts w:cs="Times New Roman"/>
      </w:rPr>
    </w:lvl>
    <w:lvl w:ilvl="7" w:tplc="04090019" w:tentative="1">
      <w:start w:val="1"/>
      <w:numFmt w:val="lowerLetter"/>
      <w:lvlText w:val="%8."/>
      <w:lvlJc w:val="left"/>
      <w:pPr>
        <w:ind w:left="5580" w:hanging="360"/>
      </w:pPr>
      <w:rPr>
        <w:rFonts w:cs="Times New Roman"/>
      </w:rPr>
    </w:lvl>
    <w:lvl w:ilvl="8" w:tplc="0409001B" w:tentative="1">
      <w:start w:val="1"/>
      <w:numFmt w:val="lowerRoman"/>
      <w:lvlText w:val="%9."/>
      <w:lvlJc w:val="right"/>
      <w:pPr>
        <w:ind w:left="6300" w:hanging="180"/>
      </w:pPr>
      <w:rPr>
        <w:rFonts w:cs="Times New Roman"/>
      </w:rPr>
    </w:lvl>
  </w:abstractNum>
  <w:abstractNum w:abstractNumId="5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0" w15:restartNumberingAfterBreak="0">
    <w:nsid w:val="65566F78"/>
    <w:multiLevelType w:val="hybridMultilevel"/>
    <w:tmpl w:val="25AC8158"/>
    <w:lvl w:ilvl="0" w:tplc="3BD48CCA">
      <w:start w:val="1"/>
      <w:numFmt w:val="bullet"/>
      <w:lvlText w:val=""/>
      <w:lvlJc w:val="left"/>
      <w:pPr>
        <w:tabs>
          <w:tab w:val="num" w:pos="1420"/>
        </w:tabs>
        <w:ind w:left="1420" w:hanging="360"/>
      </w:pPr>
      <w:rPr>
        <w:rFonts w:ascii="Symbol" w:hAnsi="Symbol" w:hint="default"/>
      </w:rPr>
    </w:lvl>
    <w:lvl w:ilvl="1" w:tplc="905809B8">
      <w:start w:val="1"/>
      <w:numFmt w:val="decimal"/>
      <w:lvlText w:val="%2."/>
      <w:lvlJc w:val="left"/>
      <w:pPr>
        <w:tabs>
          <w:tab w:val="num" w:pos="1440"/>
        </w:tabs>
        <w:ind w:left="1440" w:hanging="360"/>
      </w:pPr>
      <w:rPr>
        <w:rFonts w:cs="Times New Roman"/>
      </w:rPr>
    </w:lvl>
    <w:lvl w:ilvl="2" w:tplc="0418001B">
      <w:start w:val="1"/>
      <w:numFmt w:val="decimal"/>
      <w:lvlText w:val="%3."/>
      <w:lvlJc w:val="left"/>
      <w:pPr>
        <w:tabs>
          <w:tab w:val="num" w:pos="2160"/>
        </w:tabs>
        <w:ind w:left="2160" w:hanging="360"/>
      </w:pPr>
      <w:rPr>
        <w:rFonts w:cs="Times New Roman"/>
      </w:rPr>
    </w:lvl>
    <w:lvl w:ilvl="3" w:tplc="0418000F">
      <w:start w:val="1"/>
      <w:numFmt w:val="decimal"/>
      <w:lvlText w:val="%4."/>
      <w:lvlJc w:val="left"/>
      <w:pPr>
        <w:tabs>
          <w:tab w:val="num" w:pos="2880"/>
        </w:tabs>
        <w:ind w:left="2880" w:hanging="360"/>
      </w:pPr>
      <w:rPr>
        <w:rFonts w:cs="Times New Roman"/>
      </w:rPr>
    </w:lvl>
    <w:lvl w:ilvl="4" w:tplc="04180019">
      <w:start w:val="1"/>
      <w:numFmt w:val="decimal"/>
      <w:lvlText w:val="%5."/>
      <w:lvlJc w:val="left"/>
      <w:pPr>
        <w:tabs>
          <w:tab w:val="num" w:pos="3600"/>
        </w:tabs>
        <w:ind w:left="3600" w:hanging="360"/>
      </w:pPr>
      <w:rPr>
        <w:rFonts w:cs="Times New Roman"/>
      </w:rPr>
    </w:lvl>
    <w:lvl w:ilvl="5" w:tplc="0418001B">
      <w:start w:val="1"/>
      <w:numFmt w:val="decimal"/>
      <w:lvlText w:val="%6."/>
      <w:lvlJc w:val="left"/>
      <w:pPr>
        <w:tabs>
          <w:tab w:val="num" w:pos="4320"/>
        </w:tabs>
        <w:ind w:left="4320" w:hanging="360"/>
      </w:pPr>
      <w:rPr>
        <w:rFonts w:cs="Times New Roman"/>
      </w:rPr>
    </w:lvl>
    <w:lvl w:ilvl="6" w:tplc="0418000F">
      <w:start w:val="1"/>
      <w:numFmt w:val="decimal"/>
      <w:lvlText w:val="%7."/>
      <w:lvlJc w:val="left"/>
      <w:pPr>
        <w:tabs>
          <w:tab w:val="num" w:pos="5040"/>
        </w:tabs>
        <w:ind w:left="5040" w:hanging="360"/>
      </w:pPr>
      <w:rPr>
        <w:rFonts w:cs="Times New Roman"/>
      </w:rPr>
    </w:lvl>
    <w:lvl w:ilvl="7" w:tplc="04180019">
      <w:start w:val="1"/>
      <w:numFmt w:val="decimal"/>
      <w:lvlText w:val="%8."/>
      <w:lvlJc w:val="left"/>
      <w:pPr>
        <w:tabs>
          <w:tab w:val="num" w:pos="5760"/>
        </w:tabs>
        <w:ind w:left="5760" w:hanging="360"/>
      </w:pPr>
      <w:rPr>
        <w:rFonts w:cs="Times New Roman"/>
      </w:rPr>
    </w:lvl>
    <w:lvl w:ilvl="8" w:tplc="0418001B">
      <w:start w:val="1"/>
      <w:numFmt w:val="decimal"/>
      <w:lvlText w:val="%9."/>
      <w:lvlJc w:val="left"/>
      <w:pPr>
        <w:tabs>
          <w:tab w:val="num" w:pos="6480"/>
        </w:tabs>
        <w:ind w:left="6480" w:hanging="360"/>
      </w:pPr>
      <w:rPr>
        <w:rFonts w:cs="Times New Roman"/>
      </w:rPr>
    </w:lvl>
  </w:abstractNum>
  <w:abstractNum w:abstractNumId="6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15:restartNumberingAfterBreak="0">
    <w:nsid w:val="6B224F5C"/>
    <w:multiLevelType w:val="hybridMultilevel"/>
    <w:tmpl w:val="80A49F7A"/>
    <w:lvl w:ilvl="0" w:tplc="04090017">
      <w:start w:val="1"/>
      <w:numFmt w:val="lowerLetter"/>
      <w:lvlText w:val="%1)"/>
      <w:lvlJc w:val="left"/>
      <w:pPr>
        <w:ind w:left="1260" w:hanging="360"/>
      </w:pPr>
    </w:lvl>
    <w:lvl w:ilvl="1" w:tplc="04190017">
      <w:start w:val="1"/>
      <w:numFmt w:val="lowerLetter"/>
      <w:lvlText w:val="%2)"/>
      <w:lvlJc w:val="left"/>
      <w:pPr>
        <w:ind w:left="785"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63" w15:restartNumberingAfterBreak="0">
    <w:nsid w:val="6DBC13BA"/>
    <w:multiLevelType w:val="hybridMultilevel"/>
    <w:tmpl w:val="84F057EE"/>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4" w15:restartNumberingAfterBreak="0">
    <w:nsid w:val="6EA21B4D"/>
    <w:multiLevelType w:val="hybridMultilevel"/>
    <w:tmpl w:val="1B62F898"/>
    <w:lvl w:ilvl="0" w:tplc="04190017">
      <w:start w:val="1"/>
      <w:numFmt w:val="lowerLetter"/>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5" w15:restartNumberingAfterBreak="0">
    <w:nsid w:val="73031DF7"/>
    <w:multiLevelType w:val="hybridMultilevel"/>
    <w:tmpl w:val="5002D6DC"/>
    <w:lvl w:ilvl="0" w:tplc="3BD48CCA">
      <w:start w:val="1"/>
      <w:numFmt w:val="upperRoman"/>
      <w:lvlText w:val="%1."/>
      <w:lvlJc w:val="left"/>
      <w:pPr>
        <w:ind w:left="720" w:hanging="720"/>
      </w:pPr>
      <w:rPr>
        <w:rFonts w:cs="Times New Roman" w:hint="default"/>
      </w:rPr>
    </w:lvl>
    <w:lvl w:ilvl="1" w:tplc="905809B8" w:tentative="1">
      <w:start w:val="1"/>
      <w:numFmt w:val="lowerLetter"/>
      <w:lvlText w:val="%2."/>
      <w:lvlJc w:val="left"/>
      <w:pPr>
        <w:ind w:left="1935" w:hanging="360"/>
      </w:pPr>
      <w:rPr>
        <w:rFonts w:cs="Times New Roman"/>
      </w:rPr>
    </w:lvl>
    <w:lvl w:ilvl="2" w:tplc="0418001B" w:tentative="1">
      <w:start w:val="1"/>
      <w:numFmt w:val="lowerRoman"/>
      <w:lvlText w:val="%3."/>
      <w:lvlJc w:val="right"/>
      <w:pPr>
        <w:ind w:left="2655" w:hanging="180"/>
      </w:pPr>
      <w:rPr>
        <w:rFonts w:cs="Times New Roman"/>
      </w:rPr>
    </w:lvl>
    <w:lvl w:ilvl="3" w:tplc="0418000F" w:tentative="1">
      <w:start w:val="1"/>
      <w:numFmt w:val="decimal"/>
      <w:lvlText w:val="%4."/>
      <w:lvlJc w:val="left"/>
      <w:pPr>
        <w:ind w:left="3375" w:hanging="360"/>
      </w:pPr>
      <w:rPr>
        <w:rFonts w:cs="Times New Roman"/>
      </w:rPr>
    </w:lvl>
    <w:lvl w:ilvl="4" w:tplc="04180019" w:tentative="1">
      <w:start w:val="1"/>
      <w:numFmt w:val="lowerLetter"/>
      <w:lvlText w:val="%5."/>
      <w:lvlJc w:val="left"/>
      <w:pPr>
        <w:ind w:left="4095" w:hanging="360"/>
      </w:pPr>
      <w:rPr>
        <w:rFonts w:cs="Times New Roman"/>
      </w:rPr>
    </w:lvl>
    <w:lvl w:ilvl="5" w:tplc="0418001B" w:tentative="1">
      <w:start w:val="1"/>
      <w:numFmt w:val="lowerRoman"/>
      <w:lvlText w:val="%6."/>
      <w:lvlJc w:val="right"/>
      <w:pPr>
        <w:ind w:left="4815" w:hanging="180"/>
      </w:pPr>
      <w:rPr>
        <w:rFonts w:cs="Times New Roman"/>
      </w:rPr>
    </w:lvl>
    <w:lvl w:ilvl="6" w:tplc="0418000F" w:tentative="1">
      <w:start w:val="1"/>
      <w:numFmt w:val="decimal"/>
      <w:lvlText w:val="%7."/>
      <w:lvlJc w:val="left"/>
      <w:pPr>
        <w:ind w:left="5535" w:hanging="360"/>
      </w:pPr>
      <w:rPr>
        <w:rFonts w:cs="Times New Roman"/>
      </w:rPr>
    </w:lvl>
    <w:lvl w:ilvl="7" w:tplc="04180019" w:tentative="1">
      <w:start w:val="1"/>
      <w:numFmt w:val="lowerLetter"/>
      <w:lvlText w:val="%8."/>
      <w:lvlJc w:val="left"/>
      <w:pPr>
        <w:ind w:left="6255" w:hanging="360"/>
      </w:pPr>
      <w:rPr>
        <w:rFonts w:cs="Times New Roman"/>
      </w:rPr>
    </w:lvl>
    <w:lvl w:ilvl="8" w:tplc="0418001B" w:tentative="1">
      <w:start w:val="1"/>
      <w:numFmt w:val="lowerRoman"/>
      <w:lvlText w:val="%9."/>
      <w:lvlJc w:val="right"/>
      <w:pPr>
        <w:ind w:left="6975" w:hanging="180"/>
      </w:pPr>
      <w:rPr>
        <w:rFonts w:cs="Times New Roman"/>
      </w:rPr>
    </w:lvl>
  </w:abstractNum>
  <w:abstractNum w:abstractNumId="66" w15:restartNumberingAfterBreak="0">
    <w:nsid w:val="76CD553B"/>
    <w:multiLevelType w:val="hybridMultilevel"/>
    <w:tmpl w:val="EB40795C"/>
    <w:lvl w:ilvl="0" w:tplc="85D47A1E">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67"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8" w15:restartNumberingAfterBreak="0">
    <w:nsid w:val="7F507C5D"/>
    <w:multiLevelType w:val="hybridMultilevel"/>
    <w:tmpl w:val="0A3CFED2"/>
    <w:lvl w:ilvl="0" w:tplc="792055BA">
      <w:start w:val="1"/>
      <w:numFmt w:val="decimal"/>
      <w:pStyle w:val="ListParagraph"/>
      <w:lvlText w:val="%1."/>
      <w:lvlJc w:val="left"/>
      <w:pPr>
        <w:ind w:left="9716"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9"/>
  </w:num>
  <w:num w:numId="2">
    <w:abstractNumId w:val="68"/>
  </w:num>
  <w:num w:numId="3">
    <w:abstractNumId w:val="20"/>
  </w:num>
  <w:num w:numId="4">
    <w:abstractNumId w:val="29"/>
  </w:num>
  <w:num w:numId="5">
    <w:abstractNumId w:val="24"/>
  </w:num>
  <w:num w:numId="6">
    <w:abstractNumId w:val="15"/>
  </w:num>
  <w:num w:numId="7">
    <w:abstractNumId w:val="56"/>
  </w:num>
  <w:num w:numId="8">
    <w:abstractNumId w:val="16"/>
  </w:num>
  <w:num w:numId="9">
    <w:abstractNumId w:val="41"/>
  </w:num>
  <w:num w:numId="10">
    <w:abstractNumId w:val="61"/>
  </w:num>
  <w:num w:numId="11">
    <w:abstractNumId w:val="17"/>
  </w:num>
  <w:num w:numId="12">
    <w:abstractNumId w:val="14"/>
  </w:num>
  <w:num w:numId="13">
    <w:abstractNumId w:val="49"/>
  </w:num>
  <w:num w:numId="14">
    <w:abstractNumId w:val="55"/>
  </w:num>
  <w:num w:numId="15">
    <w:abstractNumId w:val="39"/>
  </w:num>
  <w:num w:numId="16">
    <w:abstractNumId w:val="59"/>
    <w:lvlOverride w:ilvl="0">
      <w:startOverride w:val="2"/>
    </w:lvlOverride>
  </w:num>
  <w:num w:numId="17">
    <w:abstractNumId w:val="53"/>
  </w:num>
  <w:num w:numId="18">
    <w:abstractNumId w:val="11"/>
  </w:num>
  <w:num w:numId="19">
    <w:abstractNumId w:val="21"/>
  </w:num>
  <w:num w:numId="20">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8"/>
  </w:num>
  <w:num w:numId="24">
    <w:abstractNumId w:val="53"/>
    <w:lvlOverride w:ilvl="0"/>
    <w:lvlOverride w:ilvl="1"/>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num>
  <w:num w:numId="26">
    <w:abstractNumId w:val="3"/>
  </w:num>
  <w:num w:numId="27">
    <w:abstractNumId w:val="35"/>
  </w:num>
  <w:num w:numId="28">
    <w:abstractNumId w:val="19"/>
  </w:num>
  <w:num w:numId="29">
    <w:abstractNumId w:val="34"/>
    <w:lvlOverride w:ilvl="0">
      <w:startOverride w:val="1"/>
    </w:lvlOverride>
  </w:num>
  <w:num w:numId="30">
    <w:abstractNumId w:val="10"/>
    <w:lvlOverride w:ilvl="0">
      <w:startOverride w:val="1"/>
    </w:lvlOverride>
  </w:num>
  <w:num w:numId="31">
    <w:abstractNumId w:val="4"/>
  </w:num>
  <w:num w:numId="32">
    <w:abstractNumId w:val="30"/>
  </w:num>
  <w:num w:numId="33">
    <w:abstractNumId w:val="1"/>
  </w:num>
  <w:num w:numId="34">
    <w:abstractNumId w:val="32"/>
  </w:num>
  <w:num w:numId="35">
    <w:abstractNumId w:val="65"/>
  </w:num>
  <w:num w:numId="36">
    <w:abstractNumId w:val="54"/>
  </w:num>
  <w:num w:numId="37">
    <w:abstractNumId w:val="5"/>
  </w:num>
  <w:num w:numId="38">
    <w:abstractNumId w:val="18"/>
  </w:num>
  <w:num w:numId="39">
    <w:abstractNumId w:val="8"/>
  </w:num>
  <w:num w:numId="40">
    <w:abstractNumId w:val="36"/>
  </w:num>
  <w:num w:numId="41">
    <w:abstractNumId w:val="58"/>
  </w:num>
  <w:num w:numId="42">
    <w:abstractNumId w:val="22"/>
  </w:num>
  <w:num w:numId="43">
    <w:abstractNumId w:val="7"/>
  </w:num>
  <w:num w:numId="44">
    <w:abstractNumId w:val="57"/>
  </w:num>
  <w:num w:numId="45">
    <w:abstractNumId w:val="48"/>
  </w:num>
  <w:num w:numId="46">
    <w:abstractNumId w:val="0"/>
  </w:num>
  <w:num w:numId="47">
    <w:abstractNumId w:val="9"/>
  </w:num>
  <w:num w:numId="48">
    <w:abstractNumId w:val="2"/>
  </w:num>
  <w:num w:numId="49">
    <w:abstractNumId w:val="52"/>
  </w:num>
  <w:num w:numId="50">
    <w:abstractNumId w:val="13"/>
  </w:num>
  <w:num w:numId="51">
    <w:abstractNumId w:val="33"/>
  </w:num>
  <w:num w:numId="52">
    <w:abstractNumId w:val="66"/>
  </w:num>
  <w:num w:numId="53">
    <w:abstractNumId w:val="23"/>
  </w:num>
  <w:num w:numId="54">
    <w:abstractNumId w:val="12"/>
  </w:num>
  <w:num w:numId="55">
    <w:abstractNumId w:val="51"/>
  </w:num>
  <w:num w:numId="56">
    <w:abstractNumId w:val="67"/>
  </w:num>
  <w:num w:numId="57">
    <w:abstractNumId w:val="44"/>
  </w:num>
  <w:num w:numId="58">
    <w:abstractNumId w:val="31"/>
  </w:num>
  <w:num w:numId="59">
    <w:abstractNumId w:val="27"/>
  </w:num>
  <w:num w:numId="60">
    <w:abstractNumId w:val="37"/>
  </w:num>
  <w:num w:numId="61">
    <w:abstractNumId w:val="64"/>
  </w:num>
  <w:num w:numId="62">
    <w:abstractNumId w:val="46"/>
  </w:num>
  <w:num w:numId="63">
    <w:abstractNumId w:val="50"/>
  </w:num>
  <w:num w:numId="64">
    <w:abstractNumId w:val="47"/>
  </w:num>
  <w:num w:numId="65">
    <w:abstractNumId w:val="63"/>
  </w:num>
  <w:num w:numId="66">
    <w:abstractNumId w:val="4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5"/>
  </w:num>
  <w:num w:numId="71">
    <w:abstractNumId w:val="40"/>
  </w:num>
  <w:num w:numId="72">
    <w:abstractNumId w:val="6"/>
  </w:num>
  <w:num w:numId="73">
    <w:abstractNumId w:val="45"/>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408"/>
    <w:rsid w:val="00027875"/>
    <w:rsid w:val="00030A1C"/>
    <w:rsid w:val="00031FB5"/>
    <w:rsid w:val="00032137"/>
    <w:rsid w:val="000323EB"/>
    <w:rsid w:val="00032ECE"/>
    <w:rsid w:val="00034020"/>
    <w:rsid w:val="000347CA"/>
    <w:rsid w:val="00034B21"/>
    <w:rsid w:val="00034C2A"/>
    <w:rsid w:val="0003591A"/>
    <w:rsid w:val="00036846"/>
    <w:rsid w:val="00037595"/>
    <w:rsid w:val="00037AB3"/>
    <w:rsid w:val="00040B14"/>
    <w:rsid w:val="00040E78"/>
    <w:rsid w:val="000417A9"/>
    <w:rsid w:val="0004670D"/>
    <w:rsid w:val="000508CD"/>
    <w:rsid w:val="00050E70"/>
    <w:rsid w:val="0005316F"/>
    <w:rsid w:val="00054AD8"/>
    <w:rsid w:val="00055A06"/>
    <w:rsid w:val="000565E9"/>
    <w:rsid w:val="00056F96"/>
    <w:rsid w:val="00057663"/>
    <w:rsid w:val="00057F3A"/>
    <w:rsid w:val="00060382"/>
    <w:rsid w:val="00063E8A"/>
    <w:rsid w:val="00064F1F"/>
    <w:rsid w:val="00065C50"/>
    <w:rsid w:val="00067D0D"/>
    <w:rsid w:val="0007146B"/>
    <w:rsid w:val="00071859"/>
    <w:rsid w:val="00074305"/>
    <w:rsid w:val="0007559F"/>
    <w:rsid w:val="00075713"/>
    <w:rsid w:val="00080063"/>
    <w:rsid w:val="0008044B"/>
    <w:rsid w:val="00080BF7"/>
    <w:rsid w:val="0008191D"/>
    <w:rsid w:val="00081DED"/>
    <w:rsid w:val="00083A65"/>
    <w:rsid w:val="00083D91"/>
    <w:rsid w:val="000845A7"/>
    <w:rsid w:val="000849A8"/>
    <w:rsid w:val="0008615D"/>
    <w:rsid w:val="00087114"/>
    <w:rsid w:val="00087859"/>
    <w:rsid w:val="000924C3"/>
    <w:rsid w:val="000928D3"/>
    <w:rsid w:val="00092953"/>
    <w:rsid w:val="00092E6C"/>
    <w:rsid w:val="00093056"/>
    <w:rsid w:val="000930AB"/>
    <w:rsid w:val="00093AE5"/>
    <w:rsid w:val="00096009"/>
    <w:rsid w:val="00096AB9"/>
    <w:rsid w:val="00097617"/>
    <w:rsid w:val="000A004D"/>
    <w:rsid w:val="000A2D22"/>
    <w:rsid w:val="000A63ED"/>
    <w:rsid w:val="000A7988"/>
    <w:rsid w:val="000A7A90"/>
    <w:rsid w:val="000A7EEE"/>
    <w:rsid w:val="000B2369"/>
    <w:rsid w:val="000B5D92"/>
    <w:rsid w:val="000B6CE5"/>
    <w:rsid w:val="000B6F0C"/>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13C"/>
    <w:rsid w:val="000D6903"/>
    <w:rsid w:val="000D6DCD"/>
    <w:rsid w:val="000D7398"/>
    <w:rsid w:val="000E3BD9"/>
    <w:rsid w:val="000E3E29"/>
    <w:rsid w:val="000E4AEA"/>
    <w:rsid w:val="000E518B"/>
    <w:rsid w:val="000E53CE"/>
    <w:rsid w:val="000E59DD"/>
    <w:rsid w:val="000E639A"/>
    <w:rsid w:val="000F0030"/>
    <w:rsid w:val="000F13FE"/>
    <w:rsid w:val="000F148A"/>
    <w:rsid w:val="000F1DBF"/>
    <w:rsid w:val="000F2B1A"/>
    <w:rsid w:val="000F41A7"/>
    <w:rsid w:val="000F52DC"/>
    <w:rsid w:val="000F5439"/>
    <w:rsid w:val="000F5A5D"/>
    <w:rsid w:val="000F680C"/>
    <w:rsid w:val="000F68BC"/>
    <w:rsid w:val="000F7FA0"/>
    <w:rsid w:val="001034CC"/>
    <w:rsid w:val="00103B7C"/>
    <w:rsid w:val="001043BD"/>
    <w:rsid w:val="0010496F"/>
    <w:rsid w:val="00104A00"/>
    <w:rsid w:val="00106AE6"/>
    <w:rsid w:val="00107A6D"/>
    <w:rsid w:val="001103B7"/>
    <w:rsid w:val="0011134B"/>
    <w:rsid w:val="00111546"/>
    <w:rsid w:val="00111BF3"/>
    <w:rsid w:val="00112F50"/>
    <w:rsid w:val="001139F0"/>
    <w:rsid w:val="00115188"/>
    <w:rsid w:val="001160D6"/>
    <w:rsid w:val="001166CA"/>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1A"/>
    <w:rsid w:val="00130123"/>
    <w:rsid w:val="00130A49"/>
    <w:rsid w:val="00130C2B"/>
    <w:rsid w:val="0013117E"/>
    <w:rsid w:val="0013155C"/>
    <w:rsid w:val="00131904"/>
    <w:rsid w:val="00132636"/>
    <w:rsid w:val="0013462B"/>
    <w:rsid w:val="001349E1"/>
    <w:rsid w:val="00134EA8"/>
    <w:rsid w:val="001358B4"/>
    <w:rsid w:val="001359B7"/>
    <w:rsid w:val="00135A02"/>
    <w:rsid w:val="00136841"/>
    <w:rsid w:val="001373D7"/>
    <w:rsid w:val="0013795E"/>
    <w:rsid w:val="00140091"/>
    <w:rsid w:val="001401CD"/>
    <w:rsid w:val="001407E8"/>
    <w:rsid w:val="00142784"/>
    <w:rsid w:val="00143643"/>
    <w:rsid w:val="0014385D"/>
    <w:rsid w:val="00144066"/>
    <w:rsid w:val="00144AB7"/>
    <w:rsid w:val="00146734"/>
    <w:rsid w:val="001467C0"/>
    <w:rsid w:val="00147538"/>
    <w:rsid w:val="00150F5B"/>
    <w:rsid w:val="00151413"/>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5914"/>
    <w:rsid w:val="001866CB"/>
    <w:rsid w:val="00186AE9"/>
    <w:rsid w:val="001920C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879"/>
    <w:rsid w:val="001C5A38"/>
    <w:rsid w:val="001C5A47"/>
    <w:rsid w:val="001C64AC"/>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223"/>
    <w:rsid w:val="001F6E5A"/>
    <w:rsid w:val="00200047"/>
    <w:rsid w:val="00200D35"/>
    <w:rsid w:val="00200F2A"/>
    <w:rsid w:val="00201387"/>
    <w:rsid w:val="00202B93"/>
    <w:rsid w:val="00202DF1"/>
    <w:rsid w:val="00203009"/>
    <w:rsid w:val="00204F07"/>
    <w:rsid w:val="00205404"/>
    <w:rsid w:val="00207416"/>
    <w:rsid w:val="002076FA"/>
    <w:rsid w:val="00207CAF"/>
    <w:rsid w:val="00207FF4"/>
    <w:rsid w:val="00212F8E"/>
    <w:rsid w:val="00215125"/>
    <w:rsid w:val="00215A8F"/>
    <w:rsid w:val="00216025"/>
    <w:rsid w:val="00220775"/>
    <w:rsid w:val="00220948"/>
    <w:rsid w:val="002212D4"/>
    <w:rsid w:val="002217B0"/>
    <w:rsid w:val="002221ED"/>
    <w:rsid w:val="0022237A"/>
    <w:rsid w:val="002224A3"/>
    <w:rsid w:val="00222FD0"/>
    <w:rsid w:val="0022376E"/>
    <w:rsid w:val="00223B66"/>
    <w:rsid w:val="00223D58"/>
    <w:rsid w:val="002242A0"/>
    <w:rsid w:val="0022479E"/>
    <w:rsid w:val="002253A6"/>
    <w:rsid w:val="00226535"/>
    <w:rsid w:val="00226F37"/>
    <w:rsid w:val="00227010"/>
    <w:rsid w:val="00227207"/>
    <w:rsid w:val="00227348"/>
    <w:rsid w:val="002301B1"/>
    <w:rsid w:val="00231831"/>
    <w:rsid w:val="00231F97"/>
    <w:rsid w:val="00232D6D"/>
    <w:rsid w:val="00233538"/>
    <w:rsid w:val="00234A81"/>
    <w:rsid w:val="0023571C"/>
    <w:rsid w:val="002359F7"/>
    <w:rsid w:val="00235D6F"/>
    <w:rsid w:val="0023723C"/>
    <w:rsid w:val="00240DAC"/>
    <w:rsid w:val="0024128A"/>
    <w:rsid w:val="00241479"/>
    <w:rsid w:val="00241B8D"/>
    <w:rsid w:val="002429ED"/>
    <w:rsid w:val="00242CAE"/>
    <w:rsid w:val="00244A30"/>
    <w:rsid w:val="00246C3E"/>
    <w:rsid w:val="002477E2"/>
    <w:rsid w:val="00247A37"/>
    <w:rsid w:val="002514C3"/>
    <w:rsid w:val="00251B8A"/>
    <w:rsid w:val="002539DB"/>
    <w:rsid w:val="002562DD"/>
    <w:rsid w:val="00260B38"/>
    <w:rsid w:val="002614DE"/>
    <w:rsid w:val="0026412E"/>
    <w:rsid w:val="00264637"/>
    <w:rsid w:val="00266F98"/>
    <w:rsid w:val="00267E8E"/>
    <w:rsid w:val="00270E7B"/>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036"/>
    <w:rsid w:val="002A68CD"/>
    <w:rsid w:val="002A6E99"/>
    <w:rsid w:val="002B3284"/>
    <w:rsid w:val="002B3E6F"/>
    <w:rsid w:val="002B41C5"/>
    <w:rsid w:val="002B4990"/>
    <w:rsid w:val="002B4D12"/>
    <w:rsid w:val="002B4DC3"/>
    <w:rsid w:val="002B5DEF"/>
    <w:rsid w:val="002B624D"/>
    <w:rsid w:val="002B7A36"/>
    <w:rsid w:val="002C2210"/>
    <w:rsid w:val="002C2965"/>
    <w:rsid w:val="002C31A1"/>
    <w:rsid w:val="002C4354"/>
    <w:rsid w:val="002C4803"/>
    <w:rsid w:val="002C764E"/>
    <w:rsid w:val="002C7CCD"/>
    <w:rsid w:val="002D1A7E"/>
    <w:rsid w:val="002D1BB6"/>
    <w:rsid w:val="002D2505"/>
    <w:rsid w:val="002D5346"/>
    <w:rsid w:val="002D66EB"/>
    <w:rsid w:val="002D6E71"/>
    <w:rsid w:val="002D7857"/>
    <w:rsid w:val="002E14DF"/>
    <w:rsid w:val="002E1640"/>
    <w:rsid w:val="002E183A"/>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DE1"/>
    <w:rsid w:val="0030652C"/>
    <w:rsid w:val="00311239"/>
    <w:rsid w:val="00313025"/>
    <w:rsid w:val="00313AFE"/>
    <w:rsid w:val="00313BEC"/>
    <w:rsid w:val="00314AD9"/>
    <w:rsid w:val="003163E0"/>
    <w:rsid w:val="00316769"/>
    <w:rsid w:val="00316C81"/>
    <w:rsid w:val="00316F2D"/>
    <w:rsid w:val="0031777A"/>
    <w:rsid w:val="00317E85"/>
    <w:rsid w:val="003207B4"/>
    <w:rsid w:val="00320A57"/>
    <w:rsid w:val="00320AC6"/>
    <w:rsid w:val="00321728"/>
    <w:rsid w:val="003226E0"/>
    <w:rsid w:val="0032321E"/>
    <w:rsid w:val="00323BE3"/>
    <w:rsid w:val="00324E2A"/>
    <w:rsid w:val="0032570E"/>
    <w:rsid w:val="00327654"/>
    <w:rsid w:val="0033109C"/>
    <w:rsid w:val="003317BE"/>
    <w:rsid w:val="00332DBA"/>
    <w:rsid w:val="00332F8E"/>
    <w:rsid w:val="003353C8"/>
    <w:rsid w:val="0034089D"/>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0FB"/>
    <w:rsid w:val="00363571"/>
    <w:rsid w:val="0036564A"/>
    <w:rsid w:val="00365B58"/>
    <w:rsid w:val="00366D59"/>
    <w:rsid w:val="00366E2C"/>
    <w:rsid w:val="00367E05"/>
    <w:rsid w:val="003731FD"/>
    <w:rsid w:val="00373336"/>
    <w:rsid w:val="00373AF9"/>
    <w:rsid w:val="00374B9D"/>
    <w:rsid w:val="003751BD"/>
    <w:rsid w:val="00377CE0"/>
    <w:rsid w:val="0038163C"/>
    <w:rsid w:val="00381725"/>
    <w:rsid w:val="00381EF2"/>
    <w:rsid w:val="003831D6"/>
    <w:rsid w:val="00383FA1"/>
    <w:rsid w:val="00384C2A"/>
    <w:rsid w:val="003854DB"/>
    <w:rsid w:val="003861FA"/>
    <w:rsid w:val="00387023"/>
    <w:rsid w:val="00387171"/>
    <w:rsid w:val="00392551"/>
    <w:rsid w:val="00392A36"/>
    <w:rsid w:val="003931BB"/>
    <w:rsid w:val="00393AC1"/>
    <w:rsid w:val="00395A55"/>
    <w:rsid w:val="003961E7"/>
    <w:rsid w:val="00396A4B"/>
    <w:rsid w:val="00397504"/>
    <w:rsid w:val="003A0008"/>
    <w:rsid w:val="003A00E1"/>
    <w:rsid w:val="003A1523"/>
    <w:rsid w:val="003A2643"/>
    <w:rsid w:val="003A3859"/>
    <w:rsid w:val="003A40C2"/>
    <w:rsid w:val="003A4181"/>
    <w:rsid w:val="003A50BF"/>
    <w:rsid w:val="003A5A35"/>
    <w:rsid w:val="003A5AAB"/>
    <w:rsid w:val="003A6B32"/>
    <w:rsid w:val="003A714C"/>
    <w:rsid w:val="003B0E90"/>
    <w:rsid w:val="003B1284"/>
    <w:rsid w:val="003B4ACE"/>
    <w:rsid w:val="003B56EF"/>
    <w:rsid w:val="003B7497"/>
    <w:rsid w:val="003B7763"/>
    <w:rsid w:val="003B7830"/>
    <w:rsid w:val="003C027B"/>
    <w:rsid w:val="003C1106"/>
    <w:rsid w:val="003C3AE2"/>
    <w:rsid w:val="003C3B2C"/>
    <w:rsid w:val="003C4159"/>
    <w:rsid w:val="003C456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A07"/>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59B"/>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C86"/>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4552"/>
    <w:rsid w:val="00474ECE"/>
    <w:rsid w:val="0047776F"/>
    <w:rsid w:val="00480208"/>
    <w:rsid w:val="00484113"/>
    <w:rsid w:val="004856C0"/>
    <w:rsid w:val="00485A35"/>
    <w:rsid w:val="0049123D"/>
    <w:rsid w:val="00491A3D"/>
    <w:rsid w:val="004967D7"/>
    <w:rsid w:val="00496AFA"/>
    <w:rsid w:val="004973CA"/>
    <w:rsid w:val="004A1C90"/>
    <w:rsid w:val="004A2408"/>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285"/>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CD1"/>
    <w:rsid w:val="00507348"/>
    <w:rsid w:val="005113AD"/>
    <w:rsid w:val="00511F81"/>
    <w:rsid w:val="005124FD"/>
    <w:rsid w:val="00515F31"/>
    <w:rsid w:val="00516A3C"/>
    <w:rsid w:val="005227C8"/>
    <w:rsid w:val="005229B2"/>
    <w:rsid w:val="00522B45"/>
    <w:rsid w:val="00523447"/>
    <w:rsid w:val="00530124"/>
    <w:rsid w:val="005309C1"/>
    <w:rsid w:val="00530CAB"/>
    <w:rsid w:val="00531712"/>
    <w:rsid w:val="0053238B"/>
    <w:rsid w:val="00532A46"/>
    <w:rsid w:val="00533BEC"/>
    <w:rsid w:val="00536C2B"/>
    <w:rsid w:val="00541DCC"/>
    <w:rsid w:val="00544071"/>
    <w:rsid w:val="005459A4"/>
    <w:rsid w:val="00546E60"/>
    <w:rsid w:val="00551783"/>
    <w:rsid w:val="0055327B"/>
    <w:rsid w:val="0055340E"/>
    <w:rsid w:val="005537DC"/>
    <w:rsid w:val="00554651"/>
    <w:rsid w:val="00554EE7"/>
    <w:rsid w:val="005552C6"/>
    <w:rsid w:val="00555B68"/>
    <w:rsid w:val="005568B3"/>
    <w:rsid w:val="005605BF"/>
    <w:rsid w:val="00560712"/>
    <w:rsid w:val="0056078C"/>
    <w:rsid w:val="00561A1F"/>
    <w:rsid w:val="00563A9C"/>
    <w:rsid w:val="00563E78"/>
    <w:rsid w:val="005640A1"/>
    <w:rsid w:val="00564463"/>
    <w:rsid w:val="00565252"/>
    <w:rsid w:val="00570670"/>
    <w:rsid w:val="00571EC0"/>
    <w:rsid w:val="0057329B"/>
    <w:rsid w:val="00573A39"/>
    <w:rsid w:val="005754E4"/>
    <w:rsid w:val="00575B83"/>
    <w:rsid w:val="005827D9"/>
    <w:rsid w:val="00583B50"/>
    <w:rsid w:val="00585937"/>
    <w:rsid w:val="00585D03"/>
    <w:rsid w:val="00587DD1"/>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3BF"/>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051"/>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2DF8"/>
    <w:rsid w:val="005F6807"/>
    <w:rsid w:val="00600941"/>
    <w:rsid w:val="006009B2"/>
    <w:rsid w:val="00601A5E"/>
    <w:rsid w:val="00601B8F"/>
    <w:rsid w:val="00602562"/>
    <w:rsid w:val="00602B55"/>
    <w:rsid w:val="00602CA6"/>
    <w:rsid w:val="00602F2C"/>
    <w:rsid w:val="00603207"/>
    <w:rsid w:val="00603DE7"/>
    <w:rsid w:val="00604556"/>
    <w:rsid w:val="0060606F"/>
    <w:rsid w:val="00606581"/>
    <w:rsid w:val="006104BA"/>
    <w:rsid w:val="00611887"/>
    <w:rsid w:val="00612081"/>
    <w:rsid w:val="00612956"/>
    <w:rsid w:val="00612F38"/>
    <w:rsid w:val="00613469"/>
    <w:rsid w:val="006155E4"/>
    <w:rsid w:val="00615AE8"/>
    <w:rsid w:val="00615E49"/>
    <w:rsid w:val="0061697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2A3C"/>
    <w:rsid w:val="0064384B"/>
    <w:rsid w:val="006442C1"/>
    <w:rsid w:val="00646B6D"/>
    <w:rsid w:val="00646BE6"/>
    <w:rsid w:val="00647322"/>
    <w:rsid w:val="00647E26"/>
    <w:rsid w:val="006504AB"/>
    <w:rsid w:val="00650510"/>
    <w:rsid w:val="00650958"/>
    <w:rsid w:val="00650E1C"/>
    <w:rsid w:val="006526E7"/>
    <w:rsid w:val="00652C78"/>
    <w:rsid w:val="006531DC"/>
    <w:rsid w:val="0065496F"/>
    <w:rsid w:val="00656DE1"/>
    <w:rsid w:val="00657833"/>
    <w:rsid w:val="00660111"/>
    <w:rsid w:val="00660BA7"/>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79A"/>
    <w:rsid w:val="00694A09"/>
    <w:rsid w:val="00694C64"/>
    <w:rsid w:val="00694C7B"/>
    <w:rsid w:val="00694E99"/>
    <w:rsid w:val="0069507C"/>
    <w:rsid w:val="006957AA"/>
    <w:rsid w:val="00696992"/>
    <w:rsid w:val="00697048"/>
    <w:rsid w:val="006A075A"/>
    <w:rsid w:val="006A0B61"/>
    <w:rsid w:val="006A1387"/>
    <w:rsid w:val="006A13D0"/>
    <w:rsid w:val="006A1B4F"/>
    <w:rsid w:val="006A4DD0"/>
    <w:rsid w:val="006A5054"/>
    <w:rsid w:val="006A614F"/>
    <w:rsid w:val="006B2729"/>
    <w:rsid w:val="006B38DA"/>
    <w:rsid w:val="006B4376"/>
    <w:rsid w:val="006B6003"/>
    <w:rsid w:val="006B6292"/>
    <w:rsid w:val="006B79CE"/>
    <w:rsid w:val="006C018D"/>
    <w:rsid w:val="006C1DA3"/>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C03"/>
    <w:rsid w:val="006D3E86"/>
    <w:rsid w:val="006D4F02"/>
    <w:rsid w:val="006D5D5E"/>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719"/>
    <w:rsid w:val="0074397A"/>
    <w:rsid w:val="00751E45"/>
    <w:rsid w:val="00752EE3"/>
    <w:rsid w:val="0075322C"/>
    <w:rsid w:val="0075524C"/>
    <w:rsid w:val="0075550B"/>
    <w:rsid w:val="00756558"/>
    <w:rsid w:val="00757C6B"/>
    <w:rsid w:val="00760EDA"/>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8BD"/>
    <w:rsid w:val="00780C8C"/>
    <w:rsid w:val="00780CD1"/>
    <w:rsid w:val="00781336"/>
    <w:rsid w:val="00785E49"/>
    <w:rsid w:val="00792182"/>
    <w:rsid w:val="007939DD"/>
    <w:rsid w:val="0079540A"/>
    <w:rsid w:val="00795817"/>
    <w:rsid w:val="007959BF"/>
    <w:rsid w:val="007A040E"/>
    <w:rsid w:val="007A1DFA"/>
    <w:rsid w:val="007A2F41"/>
    <w:rsid w:val="007A3892"/>
    <w:rsid w:val="007A3EAB"/>
    <w:rsid w:val="007A3F02"/>
    <w:rsid w:val="007A4C55"/>
    <w:rsid w:val="007A5A6E"/>
    <w:rsid w:val="007A6D74"/>
    <w:rsid w:val="007A75D0"/>
    <w:rsid w:val="007B1E26"/>
    <w:rsid w:val="007B3236"/>
    <w:rsid w:val="007B392A"/>
    <w:rsid w:val="007B53EA"/>
    <w:rsid w:val="007B66A1"/>
    <w:rsid w:val="007B6EB1"/>
    <w:rsid w:val="007C1176"/>
    <w:rsid w:val="007C12C6"/>
    <w:rsid w:val="007C3857"/>
    <w:rsid w:val="007C4135"/>
    <w:rsid w:val="007C5BE7"/>
    <w:rsid w:val="007C67E1"/>
    <w:rsid w:val="007C752D"/>
    <w:rsid w:val="007D2573"/>
    <w:rsid w:val="007D2982"/>
    <w:rsid w:val="007D3093"/>
    <w:rsid w:val="007D5C2B"/>
    <w:rsid w:val="007D6899"/>
    <w:rsid w:val="007D766C"/>
    <w:rsid w:val="007E0CEB"/>
    <w:rsid w:val="007E146B"/>
    <w:rsid w:val="007E1C9E"/>
    <w:rsid w:val="007E3D0D"/>
    <w:rsid w:val="007E44C3"/>
    <w:rsid w:val="007E45A2"/>
    <w:rsid w:val="007E533B"/>
    <w:rsid w:val="007E5578"/>
    <w:rsid w:val="007E6935"/>
    <w:rsid w:val="007E6990"/>
    <w:rsid w:val="007E6D55"/>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108"/>
    <w:rsid w:val="00817031"/>
    <w:rsid w:val="00817E55"/>
    <w:rsid w:val="008202F4"/>
    <w:rsid w:val="0082122D"/>
    <w:rsid w:val="00821779"/>
    <w:rsid w:val="00821DD7"/>
    <w:rsid w:val="008232E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053"/>
    <w:rsid w:val="008572DD"/>
    <w:rsid w:val="008612A7"/>
    <w:rsid w:val="0086183C"/>
    <w:rsid w:val="00862B1E"/>
    <w:rsid w:val="00863AAB"/>
    <w:rsid w:val="00864A45"/>
    <w:rsid w:val="00864C4C"/>
    <w:rsid w:val="00864CB4"/>
    <w:rsid w:val="008655F6"/>
    <w:rsid w:val="00867676"/>
    <w:rsid w:val="00867DA9"/>
    <w:rsid w:val="0087088F"/>
    <w:rsid w:val="00871B4B"/>
    <w:rsid w:val="008724AC"/>
    <w:rsid w:val="008726D2"/>
    <w:rsid w:val="00873EA6"/>
    <w:rsid w:val="00873FEF"/>
    <w:rsid w:val="00875CFC"/>
    <w:rsid w:val="00875FEF"/>
    <w:rsid w:val="00876326"/>
    <w:rsid w:val="0088001B"/>
    <w:rsid w:val="00881C9F"/>
    <w:rsid w:val="008823D0"/>
    <w:rsid w:val="00883577"/>
    <w:rsid w:val="00887BE2"/>
    <w:rsid w:val="00887E6E"/>
    <w:rsid w:val="00891872"/>
    <w:rsid w:val="00892692"/>
    <w:rsid w:val="0089355B"/>
    <w:rsid w:val="00893E7C"/>
    <w:rsid w:val="00896119"/>
    <w:rsid w:val="008A07AD"/>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E2B"/>
    <w:rsid w:val="008D067E"/>
    <w:rsid w:val="008D1ADB"/>
    <w:rsid w:val="008D1E68"/>
    <w:rsid w:val="008D2C5A"/>
    <w:rsid w:val="008D3DE8"/>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0A5"/>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73C"/>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2AC"/>
    <w:rsid w:val="00964B0B"/>
    <w:rsid w:val="009666F7"/>
    <w:rsid w:val="00966FD0"/>
    <w:rsid w:val="009700A7"/>
    <w:rsid w:val="00970854"/>
    <w:rsid w:val="00974023"/>
    <w:rsid w:val="009747EF"/>
    <w:rsid w:val="00974C17"/>
    <w:rsid w:val="00975E4B"/>
    <w:rsid w:val="00977A52"/>
    <w:rsid w:val="00977D33"/>
    <w:rsid w:val="0098092C"/>
    <w:rsid w:val="00980A78"/>
    <w:rsid w:val="00981C6E"/>
    <w:rsid w:val="00983C29"/>
    <w:rsid w:val="00983F7A"/>
    <w:rsid w:val="009925AF"/>
    <w:rsid w:val="00992766"/>
    <w:rsid w:val="00993F1D"/>
    <w:rsid w:val="00995AF6"/>
    <w:rsid w:val="00995D0E"/>
    <w:rsid w:val="009960A5"/>
    <w:rsid w:val="009961D6"/>
    <w:rsid w:val="00997198"/>
    <w:rsid w:val="009A074E"/>
    <w:rsid w:val="009A2BBE"/>
    <w:rsid w:val="009A30BE"/>
    <w:rsid w:val="009A3D19"/>
    <w:rsid w:val="009A4BCA"/>
    <w:rsid w:val="009A4F6C"/>
    <w:rsid w:val="009A6869"/>
    <w:rsid w:val="009A7A2D"/>
    <w:rsid w:val="009A7C84"/>
    <w:rsid w:val="009B04A2"/>
    <w:rsid w:val="009B12EE"/>
    <w:rsid w:val="009B36B8"/>
    <w:rsid w:val="009B3B58"/>
    <w:rsid w:val="009B3F29"/>
    <w:rsid w:val="009B5846"/>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28F"/>
    <w:rsid w:val="00A55E28"/>
    <w:rsid w:val="00A56CE6"/>
    <w:rsid w:val="00A56DD7"/>
    <w:rsid w:val="00A56E57"/>
    <w:rsid w:val="00A60292"/>
    <w:rsid w:val="00A60A69"/>
    <w:rsid w:val="00A60BDD"/>
    <w:rsid w:val="00A61074"/>
    <w:rsid w:val="00A61C31"/>
    <w:rsid w:val="00A6201E"/>
    <w:rsid w:val="00A63226"/>
    <w:rsid w:val="00A6499A"/>
    <w:rsid w:val="00A65923"/>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DC2"/>
    <w:rsid w:val="00A925BE"/>
    <w:rsid w:val="00A93C8E"/>
    <w:rsid w:val="00A946E0"/>
    <w:rsid w:val="00A953D2"/>
    <w:rsid w:val="00A95850"/>
    <w:rsid w:val="00A96BD5"/>
    <w:rsid w:val="00A96FA9"/>
    <w:rsid w:val="00A973C8"/>
    <w:rsid w:val="00AA1372"/>
    <w:rsid w:val="00AA2A44"/>
    <w:rsid w:val="00AA3E12"/>
    <w:rsid w:val="00AA698F"/>
    <w:rsid w:val="00AA70E8"/>
    <w:rsid w:val="00AB2528"/>
    <w:rsid w:val="00AB2648"/>
    <w:rsid w:val="00AB2ECA"/>
    <w:rsid w:val="00AB34AA"/>
    <w:rsid w:val="00AB634C"/>
    <w:rsid w:val="00AC1F5C"/>
    <w:rsid w:val="00AC2F1E"/>
    <w:rsid w:val="00AC3A7D"/>
    <w:rsid w:val="00AC4562"/>
    <w:rsid w:val="00AC4778"/>
    <w:rsid w:val="00AC4FF7"/>
    <w:rsid w:val="00AC7246"/>
    <w:rsid w:val="00AC78C9"/>
    <w:rsid w:val="00AC7CA8"/>
    <w:rsid w:val="00AD061A"/>
    <w:rsid w:val="00AD2221"/>
    <w:rsid w:val="00AD3778"/>
    <w:rsid w:val="00AD4A0A"/>
    <w:rsid w:val="00AD5F4A"/>
    <w:rsid w:val="00AD6DA1"/>
    <w:rsid w:val="00AD6DF5"/>
    <w:rsid w:val="00AE3CA7"/>
    <w:rsid w:val="00AE3DA3"/>
    <w:rsid w:val="00AE410A"/>
    <w:rsid w:val="00AE4784"/>
    <w:rsid w:val="00AE4876"/>
    <w:rsid w:val="00AE571D"/>
    <w:rsid w:val="00AE6163"/>
    <w:rsid w:val="00AE784E"/>
    <w:rsid w:val="00AE78BB"/>
    <w:rsid w:val="00AE7CFF"/>
    <w:rsid w:val="00AF036F"/>
    <w:rsid w:val="00AF0B8C"/>
    <w:rsid w:val="00AF3627"/>
    <w:rsid w:val="00AF3952"/>
    <w:rsid w:val="00AF4E2D"/>
    <w:rsid w:val="00AF5246"/>
    <w:rsid w:val="00AF5D5E"/>
    <w:rsid w:val="00B00190"/>
    <w:rsid w:val="00B0183E"/>
    <w:rsid w:val="00B01CE4"/>
    <w:rsid w:val="00B03165"/>
    <w:rsid w:val="00B06D9F"/>
    <w:rsid w:val="00B07774"/>
    <w:rsid w:val="00B10024"/>
    <w:rsid w:val="00B11D11"/>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6FA"/>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5CE7"/>
    <w:rsid w:val="00B764B7"/>
    <w:rsid w:val="00B76D90"/>
    <w:rsid w:val="00B77248"/>
    <w:rsid w:val="00B777DC"/>
    <w:rsid w:val="00B77CD1"/>
    <w:rsid w:val="00B81043"/>
    <w:rsid w:val="00B870F7"/>
    <w:rsid w:val="00B90D94"/>
    <w:rsid w:val="00B91A34"/>
    <w:rsid w:val="00B927F6"/>
    <w:rsid w:val="00B92FD0"/>
    <w:rsid w:val="00B93561"/>
    <w:rsid w:val="00B936DA"/>
    <w:rsid w:val="00B93DBE"/>
    <w:rsid w:val="00B94324"/>
    <w:rsid w:val="00B94D54"/>
    <w:rsid w:val="00B96242"/>
    <w:rsid w:val="00B963D0"/>
    <w:rsid w:val="00B96B36"/>
    <w:rsid w:val="00B96C02"/>
    <w:rsid w:val="00B97A8B"/>
    <w:rsid w:val="00BA1A8F"/>
    <w:rsid w:val="00BA1E09"/>
    <w:rsid w:val="00BA6DCE"/>
    <w:rsid w:val="00BA6E1B"/>
    <w:rsid w:val="00BA7C99"/>
    <w:rsid w:val="00BB00AF"/>
    <w:rsid w:val="00BB0773"/>
    <w:rsid w:val="00BB0C40"/>
    <w:rsid w:val="00BB2CEC"/>
    <w:rsid w:val="00BB314B"/>
    <w:rsid w:val="00BB4E4B"/>
    <w:rsid w:val="00BB51B6"/>
    <w:rsid w:val="00BB66D3"/>
    <w:rsid w:val="00BB6A12"/>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6CC"/>
    <w:rsid w:val="00BE0197"/>
    <w:rsid w:val="00BE0DBF"/>
    <w:rsid w:val="00BE2C93"/>
    <w:rsid w:val="00BE32F4"/>
    <w:rsid w:val="00BE362C"/>
    <w:rsid w:val="00BE4749"/>
    <w:rsid w:val="00BE48D7"/>
    <w:rsid w:val="00BE5425"/>
    <w:rsid w:val="00BE5A1E"/>
    <w:rsid w:val="00BF1E79"/>
    <w:rsid w:val="00BF1FB8"/>
    <w:rsid w:val="00BF2BE1"/>
    <w:rsid w:val="00BF4972"/>
    <w:rsid w:val="00BF4F93"/>
    <w:rsid w:val="00BF5BF3"/>
    <w:rsid w:val="00C005CD"/>
    <w:rsid w:val="00C0172A"/>
    <w:rsid w:val="00C0254C"/>
    <w:rsid w:val="00C056B5"/>
    <w:rsid w:val="00C060AF"/>
    <w:rsid w:val="00C0632C"/>
    <w:rsid w:val="00C06A3D"/>
    <w:rsid w:val="00C06FE7"/>
    <w:rsid w:val="00C074E3"/>
    <w:rsid w:val="00C10538"/>
    <w:rsid w:val="00C10B7C"/>
    <w:rsid w:val="00C11CB1"/>
    <w:rsid w:val="00C121F1"/>
    <w:rsid w:val="00C12A2E"/>
    <w:rsid w:val="00C16E1E"/>
    <w:rsid w:val="00C17D27"/>
    <w:rsid w:val="00C20F59"/>
    <w:rsid w:val="00C21039"/>
    <w:rsid w:val="00C225A6"/>
    <w:rsid w:val="00C23B1D"/>
    <w:rsid w:val="00C24A6E"/>
    <w:rsid w:val="00C25482"/>
    <w:rsid w:val="00C2681E"/>
    <w:rsid w:val="00C312DC"/>
    <w:rsid w:val="00C32433"/>
    <w:rsid w:val="00C325CC"/>
    <w:rsid w:val="00C32620"/>
    <w:rsid w:val="00C329FF"/>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4E4"/>
    <w:rsid w:val="00C57723"/>
    <w:rsid w:val="00C60F8F"/>
    <w:rsid w:val="00C61BD1"/>
    <w:rsid w:val="00C626F6"/>
    <w:rsid w:val="00C642C2"/>
    <w:rsid w:val="00C67690"/>
    <w:rsid w:val="00C67758"/>
    <w:rsid w:val="00C6792F"/>
    <w:rsid w:val="00C67D95"/>
    <w:rsid w:val="00C7021E"/>
    <w:rsid w:val="00C706DD"/>
    <w:rsid w:val="00C70CBA"/>
    <w:rsid w:val="00C711A2"/>
    <w:rsid w:val="00C716C9"/>
    <w:rsid w:val="00C727AA"/>
    <w:rsid w:val="00C73B3E"/>
    <w:rsid w:val="00C76A19"/>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BE4"/>
    <w:rsid w:val="00CA6D0B"/>
    <w:rsid w:val="00CA755E"/>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7420"/>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587"/>
    <w:rsid w:val="00D05A94"/>
    <w:rsid w:val="00D075A7"/>
    <w:rsid w:val="00D10AC2"/>
    <w:rsid w:val="00D11588"/>
    <w:rsid w:val="00D12FD7"/>
    <w:rsid w:val="00D1371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1C6"/>
    <w:rsid w:val="00D318EB"/>
    <w:rsid w:val="00D31E62"/>
    <w:rsid w:val="00D31EF6"/>
    <w:rsid w:val="00D33322"/>
    <w:rsid w:val="00D34BFF"/>
    <w:rsid w:val="00D370FE"/>
    <w:rsid w:val="00D372D7"/>
    <w:rsid w:val="00D3764E"/>
    <w:rsid w:val="00D379F6"/>
    <w:rsid w:val="00D4075B"/>
    <w:rsid w:val="00D40FBC"/>
    <w:rsid w:val="00D41839"/>
    <w:rsid w:val="00D43CA7"/>
    <w:rsid w:val="00D46D44"/>
    <w:rsid w:val="00D46E30"/>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DF7"/>
    <w:rsid w:val="00DE6485"/>
    <w:rsid w:val="00DF0F70"/>
    <w:rsid w:val="00DF4668"/>
    <w:rsid w:val="00DF6ADE"/>
    <w:rsid w:val="00E000AD"/>
    <w:rsid w:val="00E02622"/>
    <w:rsid w:val="00E02E95"/>
    <w:rsid w:val="00E03760"/>
    <w:rsid w:val="00E05E0E"/>
    <w:rsid w:val="00E061A1"/>
    <w:rsid w:val="00E06A29"/>
    <w:rsid w:val="00E076DF"/>
    <w:rsid w:val="00E07BD7"/>
    <w:rsid w:val="00E10C0A"/>
    <w:rsid w:val="00E1109C"/>
    <w:rsid w:val="00E1122E"/>
    <w:rsid w:val="00E1157D"/>
    <w:rsid w:val="00E133BB"/>
    <w:rsid w:val="00E136F0"/>
    <w:rsid w:val="00E171D4"/>
    <w:rsid w:val="00E20F59"/>
    <w:rsid w:val="00E218E2"/>
    <w:rsid w:val="00E2259B"/>
    <w:rsid w:val="00E24512"/>
    <w:rsid w:val="00E2507D"/>
    <w:rsid w:val="00E26AE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6F3"/>
    <w:rsid w:val="00E42587"/>
    <w:rsid w:val="00E42616"/>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4CBF"/>
    <w:rsid w:val="00E85572"/>
    <w:rsid w:val="00E86623"/>
    <w:rsid w:val="00E87459"/>
    <w:rsid w:val="00E906D4"/>
    <w:rsid w:val="00E90DFB"/>
    <w:rsid w:val="00E91463"/>
    <w:rsid w:val="00E92862"/>
    <w:rsid w:val="00E94312"/>
    <w:rsid w:val="00E94F3E"/>
    <w:rsid w:val="00E9530A"/>
    <w:rsid w:val="00E957A6"/>
    <w:rsid w:val="00E95E11"/>
    <w:rsid w:val="00EA20BC"/>
    <w:rsid w:val="00EA3452"/>
    <w:rsid w:val="00EA3884"/>
    <w:rsid w:val="00EA3C96"/>
    <w:rsid w:val="00EA4FA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B64"/>
    <w:rsid w:val="00EC6723"/>
    <w:rsid w:val="00EC6A5D"/>
    <w:rsid w:val="00EC751A"/>
    <w:rsid w:val="00EC7C12"/>
    <w:rsid w:val="00EC7F38"/>
    <w:rsid w:val="00ED0E8A"/>
    <w:rsid w:val="00ED0F19"/>
    <w:rsid w:val="00ED10E0"/>
    <w:rsid w:val="00ED14CA"/>
    <w:rsid w:val="00ED2398"/>
    <w:rsid w:val="00ED23FA"/>
    <w:rsid w:val="00ED2958"/>
    <w:rsid w:val="00ED3247"/>
    <w:rsid w:val="00ED3695"/>
    <w:rsid w:val="00ED40A7"/>
    <w:rsid w:val="00ED593B"/>
    <w:rsid w:val="00EE1025"/>
    <w:rsid w:val="00EE14E7"/>
    <w:rsid w:val="00EE204E"/>
    <w:rsid w:val="00EE2F3E"/>
    <w:rsid w:val="00EE489D"/>
    <w:rsid w:val="00EF143F"/>
    <w:rsid w:val="00EF2B11"/>
    <w:rsid w:val="00EF3B66"/>
    <w:rsid w:val="00EF40D6"/>
    <w:rsid w:val="00EF4CD6"/>
    <w:rsid w:val="00EF4D0E"/>
    <w:rsid w:val="00EF6B39"/>
    <w:rsid w:val="00F006DD"/>
    <w:rsid w:val="00F00D51"/>
    <w:rsid w:val="00F0107F"/>
    <w:rsid w:val="00F01F2D"/>
    <w:rsid w:val="00F023B2"/>
    <w:rsid w:val="00F02902"/>
    <w:rsid w:val="00F029BB"/>
    <w:rsid w:val="00F0331D"/>
    <w:rsid w:val="00F041BF"/>
    <w:rsid w:val="00F059B8"/>
    <w:rsid w:val="00F07EDA"/>
    <w:rsid w:val="00F1011F"/>
    <w:rsid w:val="00F12593"/>
    <w:rsid w:val="00F12FF4"/>
    <w:rsid w:val="00F133B2"/>
    <w:rsid w:val="00F13982"/>
    <w:rsid w:val="00F13B33"/>
    <w:rsid w:val="00F1442D"/>
    <w:rsid w:val="00F144A6"/>
    <w:rsid w:val="00F15324"/>
    <w:rsid w:val="00F1573D"/>
    <w:rsid w:val="00F17B3A"/>
    <w:rsid w:val="00F20EB1"/>
    <w:rsid w:val="00F226F2"/>
    <w:rsid w:val="00F26D37"/>
    <w:rsid w:val="00F329F2"/>
    <w:rsid w:val="00F3376A"/>
    <w:rsid w:val="00F34383"/>
    <w:rsid w:val="00F34609"/>
    <w:rsid w:val="00F365F9"/>
    <w:rsid w:val="00F37696"/>
    <w:rsid w:val="00F37A16"/>
    <w:rsid w:val="00F40A1C"/>
    <w:rsid w:val="00F42A2A"/>
    <w:rsid w:val="00F430A3"/>
    <w:rsid w:val="00F43C82"/>
    <w:rsid w:val="00F43D02"/>
    <w:rsid w:val="00F44A11"/>
    <w:rsid w:val="00F46C00"/>
    <w:rsid w:val="00F510BF"/>
    <w:rsid w:val="00F51925"/>
    <w:rsid w:val="00F5232B"/>
    <w:rsid w:val="00F5261B"/>
    <w:rsid w:val="00F52757"/>
    <w:rsid w:val="00F5279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1DF"/>
    <w:rsid w:val="00F7506D"/>
    <w:rsid w:val="00F751A6"/>
    <w:rsid w:val="00F751CD"/>
    <w:rsid w:val="00F75F0C"/>
    <w:rsid w:val="00F76253"/>
    <w:rsid w:val="00F76548"/>
    <w:rsid w:val="00F80BB0"/>
    <w:rsid w:val="00F8399A"/>
    <w:rsid w:val="00F83A9F"/>
    <w:rsid w:val="00F85248"/>
    <w:rsid w:val="00F854EA"/>
    <w:rsid w:val="00F85D58"/>
    <w:rsid w:val="00F86700"/>
    <w:rsid w:val="00F90362"/>
    <w:rsid w:val="00F91B0A"/>
    <w:rsid w:val="00F92ACB"/>
    <w:rsid w:val="00F92DE2"/>
    <w:rsid w:val="00F94BAD"/>
    <w:rsid w:val="00F954EF"/>
    <w:rsid w:val="00F95925"/>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234"/>
    <w:rsid w:val="00FD4BC2"/>
    <w:rsid w:val="00FD79BE"/>
    <w:rsid w:val="00FE0037"/>
    <w:rsid w:val="00FE09A9"/>
    <w:rsid w:val="00FE0CA0"/>
    <w:rsid w:val="00FE1161"/>
    <w:rsid w:val="00FE21A7"/>
    <w:rsid w:val="00FE2269"/>
    <w:rsid w:val="00FE2ED2"/>
    <w:rsid w:val="00FE5800"/>
    <w:rsid w:val="00FE6192"/>
    <w:rsid w:val="00FE6B60"/>
    <w:rsid w:val="00FE700E"/>
    <w:rsid w:val="00FF2508"/>
    <w:rsid w:val="00FF4A40"/>
    <w:rsid w:val="00FF5289"/>
    <w:rsid w:val="00FF56B2"/>
    <w:rsid w:val="00FF5A60"/>
    <w:rsid w:val="00FF5B9E"/>
    <w:rsid w:val="00FF6094"/>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FFA292A"/>
  <w15:docId w15:val="{A96C5930-36A3-4ED3-A3F9-E019D0518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Sub-Clause Sub-paragraph Char"/>
    <w:basedOn w:val="DefaultParagraphFont"/>
    <w:link w:val="Heading4"/>
    <w:uiPriority w:val="9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9"/>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9"/>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qFormat/>
    <w:rsid w:val="00A20ACF"/>
    <w:pPr>
      <w:numPr>
        <w:numId w:val="2"/>
      </w:numPr>
      <w:tabs>
        <w:tab w:val="left" w:pos="1134"/>
      </w:tabs>
      <w:ind w:left="360"/>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qFormat/>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rsid w:val="00A20ACF"/>
    <w:rPr>
      <w:rFonts w:ascii="Times New Roman" w:eastAsia="Times New Roman" w:hAnsi="Times New Roman" w:cs="Times New Roman"/>
      <w:sz w:val="20"/>
      <w:szCs w:val="20"/>
      <w:lang w:val="en-US"/>
    </w:rPr>
  </w:style>
  <w:style w:type="character" w:styleId="FootnoteReference">
    <w:name w:val="footnote reference"/>
    <w:uiPriority w:val="99"/>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uiPriority w:val="99"/>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9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uiPriority w:val="99"/>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uiPriority w:val="99"/>
    <w:rsid w:val="00615AE8"/>
    <w:rPr>
      <w:rFonts w:ascii="Times New Roman" w:hAnsi="Times New Roman"/>
      <w:color w:val="000000"/>
      <w:sz w:val="24"/>
    </w:rPr>
  </w:style>
  <w:style w:type="character" w:customStyle="1" w:styleId="docheader1">
    <w:name w:val="doc_header1"/>
    <w:basedOn w:val="DefaultParagraphFont"/>
    <w:uiPriority w:val="99"/>
    <w:rsid w:val="00615AE8"/>
    <w:rPr>
      <w:rFonts w:ascii="Times New Roman" w:hAnsi="Times New Roman" w:cs="Times New Roman"/>
      <w:b/>
      <w:bCs/>
      <w:color w:val="000000"/>
      <w:sz w:val="24"/>
      <w:szCs w:val="24"/>
    </w:rPr>
  </w:style>
  <w:style w:type="character" w:customStyle="1" w:styleId="HTMLPreformattedChar1">
    <w:name w:val="HTML Preformatted Char1"/>
    <w:basedOn w:val="DefaultParagraphFont"/>
    <w:uiPriority w:val="99"/>
    <w:semiHidden/>
    <w:rsid w:val="00615AE8"/>
    <w:rPr>
      <w:rFonts w:ascii="Consolas" w:eastAsia="Times New Roman" w:hAnsi="Consolas" w:cs="Times New Roman"/>
      <w:sz w:val="20"/>
      <w:szCs w:val="20"/>
      <w:lang w:val="ru-RU" w:eastAsia="ru-RU"/>
    </w:rPr>
  </w:style>
  <w:style w:type="paragraph" w:styleId="NoSpacing">
    <w:name w:val="No Spacing"/>
    <w:link w:val="NoSpacingChar"/>
    <w:uiPriority w:val="99"/>
    <w:qFormat/>
    <w:rsid w:val="00615AE8"/>
    <w:pPr>
      <w:spacing w:after="0" w:line="240" w:lineRule="auto"/>
    </w:pPr>
    <w:rPr>
      <w:rFonts w:ascii="Times New Roman" w:eastAsia="Calibri" w:hAnsi="Times New Roman" w:cs="Times New Roman"/>
      <w:lang w:val="ru-RU" w:eastAsia="ru-RU"/>
    </w:rPr>
  </w:style>
  <w:style w:type="character" w:customStyle="1" w:styleId="NoSpacingChar">
    <w:name w:val="No Spacing Char"/>
    <w:link w:val="NoSpacing"/>
    <w:uiPriority w:val="99"/>
    <w:locked/>
    <w:rsid w:val="00615AE8"/>
    <w:rPr>
      <w:rFonts w:ascii="Times New Roman" w:eastAsia="Calibri" w:hAnsi="Times New Roman" w:cs="Times New Roman"/>
      <w:lang w:val="ru-RU" w:eastAsia="ru-RU"/>
    </w:rPr>
  </w:style>
  <w:style w:type="character" w:customStyle="1" w:styleId="BodyTextChar1">
    <w:name w:val="Body Text Char1"/>
    <w:basedOn w:val="DefaultParagraphFont"/>
    <w:uiPriority w:val="99"/>
    <w:locked/>
    <w:rsid w:val="00615AE8"/>
    <w:rPr>
      <w:rFonts w:ascii="Baltica RR" w:hAnsi="Baltica RR" w:cs="Times New Roman"/>
      <w:sz w:val="20"/>
      <w:szCs w:val="20"/>
      <w:lang w:val="ro-RO"/>
    </w:rPr>
  </w:style>
  <w:style w:type="paragraph" w:customStyle="1" w:styleId="TOCHeading1">
    <w:name w:val="TOC Heading1"/>
    <w:basedOn w:val="Heading1"/>
    <w:next w:val="Normal"/>
    <w:uiPriority w:val="99"/>
    <w:rsid w:val="00615AE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longtext">
    <w:name w:val="long_text"/>
    <w:basedOn w:val="DefaultParagraphFont"/>
    <w:uiPriority w:val="99"/>
    <w:rsid w:val="00615AE8"/>
    <w:rPr>
      <w:rFonts w:cs="Times New Roman"/>
    </w:rPr>
  </w:style>
  <w:style w:type="character" w:customStyle="1" w:styleId="hps">
    <w:name w:val="hps"/>
    <w:basedOn w:val="DefaultParagraphFont"/>
    <w:uiPriority w:val="99"/>
    <w:rsid w:val="00615AE8"/>
    <w:rPr>
      <w:rFonts w:cs="Times New Roman"/>
    </w:rPr>
  </w:style>
  <w:style w:type="character" w:customStyle="1" w:styleId="hpsalt-edited">
    <w:name w:val="hps alt-edited"/>
    <w:basedOn w:val="DefaultParagraphFont"/>
    <w:uiPriority w:val="99"/>
    <w:rsid w:val="00615AE8"/>
    <w:rPr>
      <w:rFonts w:cs="Times New Roman"/>
    </w:rPr>
  </w:style>
  <w:style w:type="character" w:customStyle="1" w:styleId="CharChar11">
    <w:name w:val="Char Char11"/>
    <w:basedOn w:val="DefaultParagraphFont"/>
    <w:uiPriority w:val="99"/>
    <w:rsid w:val="00615AE8"/>
    <w:rPr>
      <w:rFonts w:ascii="Calibri" w:eastAsia="PMingLiU" w:hAnsi="Calibri" w:cs="Times New Roman"/>
      <w:sz w:val="22"/>
      <w:szCs w:val="22"/>
      <w:lang w:val="en-US" w:eastAsia="zh-CN"/>
    </w:rPr>
  </w:style>
  <w:style w:type="character" w:customStyle="1" w:styleId="CharChar10">
    <w:name w:val="Char Char10"/>
    <w:basedOn w:val="DefaultParagraphFont"/>
    <w:uiPriority w:val="99"/>
    <w:rsid w:val="00615AE8"/>
    <w:rPr>
      <w:rFonts w:cs="Times New Roman"/>
      <w:sz w:val="24"/>
      <w:szCs w:val="24"/>
    </w:rPr>
  </w:style>
  <w:style w:type="character" w:customStyle="1" w:styleId="CharChar17">
    <w:name w:val="Char Char17"/>
    <w:basedOn w:val="DefaultParagraphFont"/>
    <w:uiPriority w:val="99"/>
    <w:rsid w:val="00615AE8"/>
    <w:rPr>
      <w:rFonts w:eastAsia="Times New Roman" w:cs="Times New Roman"/>
      <w:b/>
      <w:sz w:val="24"/>
      <w:szCs w:val="24"/>
      <w:lang w:val="en-US" w:eastAsia="en-US"/>
    </w:rPr>
  </w:style>
  <w:style w:type="character" w:customStyle="1" w:styleId="CharChar16">
    <w:name w:val="Char Char16"/>
    <w:basedOn w:val="DefaultParagraphFont"/>
    <w:uiPriority w:val="99"/>
    <w:rsid w:val="00615AE8"/>
    <w:rPr>
      <w:rFonts w:ascii="Cambria" w:hAnsi="Cambria" w:cs="Times New Roman"/>
      <w:b/>
      <w:bCs/>
      <w:noProof/>
      <w:color w:val="4F81BD"/>
      <w:sz w:val="26"/>
      <w:szCs w:val="26"/>
      <w:lang w:val="ro-RO" w:eastAsia="en-US"/>
    </w:rPr>
  </w:style>
  <w:style w:type="character" w:customStyle="1" w:styleId="Sub-ClauseSub-paragraphCharChar">
    <w:name w:val="Sub-Clause Sub-paragraph Char Char"/>
    <w:basedOn w:val="DefaultParagraphFont"/>
    <w:uiPriority w:val="99"/>
    <w:rsid w:val="00615AE8"/>
    <w:rPr>
      <w:rFonts w:ascii="Baltica RR" w:hAnsi="Baltica RR" w:cs="Times New Roman"/>
      <w:b/>
      <w:sz w:val="24"/>
      <w:lang w:val="ro-RO"/>
    </w:rPr>
  </w:style>
  <w:style w:type="character" w:customStyle="1" w:styleId="CharChar14">
    <w:name w:val="Char Char14"/>
    <w:basedOn w:val="DefaultParagraphFont"/>
    <w:uiPriority w:val="99"/>
    <w:rsid w:val="00615AE8"/>
    <w:rPr>
      <w:rFonts w:eastAsia="Times New Roman" w:cs="Times New Roman"/>
      <w:sz w:val="28"/>
      <w:lang w:val="ro-RO"/>
    </w:rPr>
  </w:style>
  <w:style w:type="character" w:customStyle="1" w:styleId="CharChar13">
    <w:name w:val="Char Char13"/>
    <w:basedOn w:val="DefaultParagraphFont"/>
    <w:uiPriority w:val="99"/>
    <w:rsid w:val="00615AE8"/>
    <w:rPr>
      <w:rFonts w:ascii="Calibri" w:hAnsi="Calibri" w:cs="Times New Roman"/>
      <w:i/>
      <w:iCs/>
      <w:sz w:val="24"/>
      <w:szCs w:val="24"/>
      <w:lang w:val="ro-RO" w:eastAsia="en-US"/>
    </w:rPr>
  </w:style>
  <w:style w:type="character" w:customStyle="1" w:styleId="CharChar12">
    <w:name w:val="Char Char12"/>
    <w:basedOn w:val="DefaultParagraphFont"/>
    <w:uiPriority w:val="99"/>
    <w:rsid w:val="00615AE8"/>
    <w:rPr>
      <w:rFonts w:ascii="Cambria" w:hAnsi="Cambria" w:cs="Times New Roman"/>
      <w:sz w:val="22"/>
      <w:szCs w:val="22"/>
      <w:lang w:val="ro-RO" w:eastAsia="en-US"/>
    </w:rPr>
  </w:style>
  <w:style w:type="character" w:customStyle="1" w:styleId="CharChar15">
    <w:name w:val="Char Char15"/>
    <w:basedOn w:val="DefaultParagraphFont"/>
    <w:uiPriority w:val="99"/>
    <w:locked/>
    <w:rsid w:val="00615AE8"/>
    <w:rPr>
      <w:rFonts w:cs="Times New Roman"/>
      <w:b/>
      <w:bCs/>
      <w:sz w:val="24"/>
      <w:szCs w:val="24"/>
      <w:lang w:val="en-US" w:eastAsia="en-US"/>
    </w:rPr>
  </w:style>
  <w:style w:type="character" w:customStyle="1" w:styleId="CharChar9">
    <w:name w:val="Char Char9"/>
    <w:basedOn w:val="DefaultParagraphFont"/>
    <w:uiPriority w:val="99"/>
    <w:rsid w:val="00615AE8"/>
    <w:rPr>
      <w:rFonts w:eastAsia="Times New Roman" w:cs="Times New Roman"/>
      <w:noProof/>
      <w:sz w:val="24"/>
      <w:szCs w:val="24"/>
      <w:lang w:val="ro-RO" w:eastAsia="en-US"/>
    </w:rPr>
  </w:style>
  <w:style w:type="character" w:customStyle="1" w:styleId="CharChar8">
    <w:name w:val="Char Char8"/>
    <w:basedOn w:val="DefaultParagraphFont"/>
    <w:uiPriority w:val="99"/>
    <w:rsid w:val="00615AE8"/>
    <w:rPr>
      <w:rFonts w:eastAsia="Times New Roman" w:cs="Times New Roman"/>
    </w:rPr>
  </w:style>
  <w:style w:type="character" w:customStyle="1" w:styleId="CharChar7">
    <w:name w:val="Char Char7"/>
    <w:basedOn w:val="DefaultParagraphFont"/>
    <w:uiPriority w:val="99"/>
    <w:rsid w:val="00615AE8"/>
    <w:rPr>
      <w:rFonts w:eastAsia="Times New Roman" w:cs="Times New Roman"/>
      <w:b/>
      <w:sz w:val="32"/>
      <w:lang w:val="en-US"/>
    </w:rPr>
  </w:style>
  <w:style w:type="character" w:customStyle="1" w:styleId="CharChar6">
    <w:name w:val="Char Char6"/>
    <w:basedOn w:val="DefaultParagraphFont"/>
    <w:uiPriority w:val="99"/>
    <w:rsid w:val="00615AE8"/>
    <w:rPr>
      <w:rFonts w:eastAsia="Times New Roman" w:cs="Times New Roman"/>
      <w:lang w:val="ro-RO"/>
    </w:rPr>
  </w:style>
  <w:style w:type="character" w:customStyle="1" w:styleId="CharChar5">
    <w:name w:val="Char Char5"/>
    <w:basedOn w:val="DefaultParagraphFont"/>
    <w:uiPriority w:val="99"/>
    <w:rsid w:val="00615AE8"/>
    <w:rPr>
      <w:rFonts w:ascii="Baltica RR" w:hAnsi="Baltica RR" w:cs="Times New Roman"/>
      <w:sz w:val="24"/>
      <w:lang w:val="ro-RO"/>
    </w:rPr>
  </w:style>
  <w:style w:type="character" w:customStyle="1" w:styleId="CharChar4">
    <w:name w:val="Char Char4"/>
    <w:basedOn w:val="DefaultParagraphFont"/>
    <w:uiPriority w:val="99"/>
    <w:rsid w:val="00615AE8"/>
    <w:rPr>
      <w:rFonts w:ascii="Tahoma" w:hAnsi="Tahoma" w:cs="Tahoma"/>
      <w:sz w:val="16"/>
      <w:szCs w:val="16"/>
    </w:rPr>
  </w:style>
  <w:style w:type="character" w:customStyle="1" w:styleId="CharChar3">
    <w:name w:val="Char Char3"/>
    <w:basedOn w:val="DefaultParagraphFont"/>
    <w:uiPriority w:val="99"/>
    <w:rsid w:val="00615AE8"/>
    <w:rPr>
      <w:rFonts w:eastAsia="Times New Roman" w:cs="Times New Roman"/>
      <w:sz w:val="16"/>
      <w:szCs w:val="16"/>
      <w:lang w:val="ro-RO" w:eastAsia="en-US"/>
    </w:rPr>
  </w:style>
  <w:style w:type="character" w:customStyle="1" w:styleId="CharChar2">
    <w:name w:val="Char Char2"/>
    <w:basedOn w:val="DefaultParagraphFont"/>
    <w:uiPriority w:val="99"/>
    <w:rsid w:val="00615AE8"/>
    <w:rPr>
      <w:rFonts w:eastAsia="Times New Roman" w:cs="Times New Roman"/>
      <w:lang w:val="en-US" w:eastAsia="en-US"/>
    </w:rPr>
  </w:style>
  <w:style w:type="character" w:customStyle="1" w:styleId="CharChar1">
    <w:name w:val="Char Char1"/>
    <w:basedOn w:val="DefaultParagraphFont"/>
    <w:uiPriority w:val="99"/>
    <w:rsid w:val="00615AE8"/>
    <w:rPr>
      <w:rFonts w:eastAsia="Times New Roman" w:cs="Times New Roman"/>
    </w:rPr>
  </w:style>
  <w:style w:type="character" w:customStyle="1" w:styleId="CharChar">
    <w:name w:val="Char Char"/>
    <w:basedOn w:val="CharChar1"/>
    <w:uiPriority w:val="99"/>
    <w:rsid w:val="00615AE8"/>
    <w:rPr>
      <w:rFonts w:eastAsia="Times New Roman" w:cs="Times New Roman"/>
      <w:b/>
      <w:bCs/>
    </w:rPr>
  </w:style>
  <w:style w:type="paragraph" w:styleId="Title">
    <w:name w:val="Title"/>
    <w:basedOn w:val="Normal"/>
    <w:next w:val="Subtitle"/>
    <w:link w:val="TitleChar1"/>
    <w:uiPriority w:val="99"/>
    <w:qFormat/>
    <w:rsid w:val="00615AE8"/>
    <w:pPr>
      <w:suppressAutoHyphens/>
      <w:jc w:val="center"/>
    </w:pPr>
    <w:rPr>
      <w:b/>
      <w:noProof w:val="0"/>
      <w:sz w:val="28"/>
      <w:lang w:eastAsia="ar-SA"/>
    </w:rPr>
  </w:style>
  <w:style w:type="character" w:customStyle="1" w:styleId="TitleChar">
    <w:name w:val="Title Char"/>
    <w:basedOn w:val="DefaultParagraphFont"/>
    <w:uiPriority w:val="99"/>
    <w:rsid w:val="00615AE8"/>
    <w:rPr>
      <w:rFonts w:asciiTheme="majorHAnsi" w:eastAsiaTheme="majorEastAsia" w:hAnsiTheme="majorHAnsi" w:cstheme="majorBidi"/>
      <w:noProof/>
      <w:color w:val="323E4F" w:themeColor="text2" w:themeShade="BF"/>
      <w:spacing w:val="5"/>
      <w:kern w:val="28"/>
      <w:sz w:val="52"/>
      <w:szCs w:val="52"/>
      <w:lang w:val="ro-RO"/>
    </w:rPr>
  </w:style>
  <w:style w:type="character" w:customStyle="1" w:styleId="TitleChar1">
    <w:name w:val="Title Char1"/>
    <w:basedOn w:val="DefaultParagraphFont"/>
    <w:link w:val="Title"/>
    <w:uiPriority w:val="99"/>
    <w:locked/>
    <w:rsid w:val="00615AE8"/>
    <w:rPr>
      <w:rFonts w:ascii="Times New Roman" w:eastAsia="Times New Roman" w:hAnsi="Times New Roman" w:cs="Times New Roman"/>
      <w:b/>
      <w:sz w:val="28"/>
      <w:szCs w:val="24"/>
      <w:lang w:val="ro-RO" w:eastAsia="ar-SA"/>
    </w:rPr>
  </w:style>
  <w:style w:type="paragraph" w:customStyle="1" w:styleId="Corptext21">
    <w:name w:val="Corp text 21"/>
    <w:basedOn w:val="Normal"/>
    <w:uiPriority w:val="99"/>
    <w:rsid w:val="00615AE8"/>
    <w:pPr>
      <w:suppressAutoHyphens/>
      <w:jc w:val="both"/>
    </w:pPr>
    <w:rPr>
      <w:bCs/>
      <w:noProof w:val="0"/>
      <w:lang w:eastAsia="ar-SA"/>
    </w:rPr>
  </w:style>
  <w:style w:type="character" w:customStyle="1" w:styleId="fontstyle21">
    <w:name w:val="fontstyle21"/>
    <w:uiPriority w:val="99"/>
    <w:rsid w:val="00615AE8"/>
    <w:rPr>
      <w:rFonts w:ascii="Times New Roman" w:hAnsi="Times New Roman"/>
      <w:i/>
      <w:color w:val="000000"/>
      <w:sz w:val="24"/>
    </w:rPr>
  </w:style>
  <w:style w:type="paragraph" w:customStyle="1" w:styleId="21">
    <w:name w:val="Основной текст 21"/>
    <w:basedOn w:val="Normal"/>
    <w:uiPriority w:val="99"/>
    <w:rsid w:val="00615AE8"/>
    <w:pPr>
      <w:suppressAutoHyphens/>
    </w:pPr>
    <w:rPr>
      <w:noProof w:val="0"/>
      <w:sz w:val="28"/>
      <w:lang w:eastAsia="ar-SA"/>
    </w:rPr>
  </w:style>
  <w:style w:type="character" w:customStyle="1" w:styleId="docheader">
    <w:name w:val="doc_header"/>
    <w:uiPriority w:val="99"/>
    <w:rsid w:val="00615AE8"/>
  </w:style>
  <w:style w:type="table" w:customStyle="1" w:styleId="TableGrid1">
    <w:name w:val="Table Grid1"/>
    <w:basedOn w:val="TableNormal"/>
    <w:uiPriority w:val="39"/>
    <w:rsid w:val="00616979"/>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616979"/>
  </w:style>
  <w:style w:type="numbering" w:customStyle="1" w:styleId="NoList1">
    <w:name w:val="No List1"/>
    <w:next w:val="NoList"/>
    <w:uiPriority w:val="99"/>
    <w:semiHidden/>
    <w:unhideWhenUsed/>
    <w:rsid w:val="00616979"/>
  </w:style>
  <w:style w:type="table" w:customStyle="1" w:styleId="TableGrid3">
    <w:name w:val="Table Grid3"/>
    <w:basedOn w:val="TableNormal"/>
    <w:next w:val="TableGrid"/>
    <w:uiPriority w:val="39"/>
    <w:rsid w:val="00616979"/>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616979"/>
    <w:rPr>
      <w:color w:val="800080"/>
      <w:u w:val="single"/>
    </w:rPr>
  </w:style>
  <w:style w:type="character" w:styleId="FollowedHyperlink">
    <w:name w:val="FollowedHyperlink"/>
    <w:basedOn w:val="DefaultParagraphFont"/>
    <w:uiPriority w:val="99"/>
    <w:semiHidden/>
    <w:unhideWhenUsed/>
    <w:rsid w:val="00616979"/>
    <w:rPr>
      <w:color w:val="954F72" w:themeColor="followedHyperlink"/>
      <w:u w:val="single"/>
    </w:rPr>
  </w:style>
  <w:style w:type="numbering" w:customStyle="1" w:styleId="NoList2">
    <w:name w:val="No List2"/>
    <w:next w:val="NoList"/>
    <w:uiPriority w:val="99"/>
    <w:semiHidden/>
    <w:unhideWhenUsed/>
    <w:rsid w:val="0087088F"/>
  </w:style>
  <w:style w:type="table" w:customStyle="1" w:styleId="TableGrid4">
    <w:name w:val="Table Grid4"/>
    <w:basedOn w:val="TableNormal"/>
    <w:next w:val="TableGrid"/>
    <w:uiPriority w:val="39"/>
    <w:rsid w:val="0087088F"/>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87088F"/>
    <w:rPr>
      <w:color w:val="605E5C"/>
      <w:shd w:val="clear" w:color="auto" w:fill="E1DFDD"/>
    </w:rPr>
  </w:style>
  <w:style w:type="numbering" w:customStyle="1" w:styleId="NoList3">
    <w:name w:val="No List3"/>
    <w:next w:val="NoList"/>
    <w:uiPriority w:val="99"/>
    <w:semiHidden/>
    <w:unhideWhenUsed/>
    <w:rsid w:val="0092773C"/>
  </w:style>
  <w:style w:type="table" w:customStyle="1" w:styleId="TableGrid5">
    <w:name w:val="Table Grid5"/>
    <w:basedOn w:val="TableNormal"/>
    <w:next w:val="TableGrid"/>
    <w:uiPriority w:val="39"/>
    <w:rsid w:val="0092773C"/>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92773C"/>
  </w:style>
  <w:style w:type="numbering" w:customStyle="1" w:styleId="NoList21">
    <w:name w:val="No List21"/>
    <w:next w:val="NoList"/>
    <w:uiPriority w:val="99"/>
    <w:semiHidden/>
    <w:unhideWhenUsed/>
    <w:rsid w:val="009277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8560550">
      <w:bodyDiv w:val="1"/>
      <w:marLeft w:val="0"/>
      <w:marRight w:val="0"/>
      <w:marTop w:val="0"/>
      <w:marBottom w:val="0"/>
      <w:divBdr>
        <w:top w:val="none" w:sz="0" w:space="0" w:color="auto"/>
        <w:left w:val="none" w:sz="0" w:space="0" w:color="auto"/>
        <w:bottom w:val="none" w:sz="0" w:space="0" w:color="auto"/>
        <w:right w:val="none" w:sz="0" w:space="0" w:color="auto"/>
      </w:divBdr>
    </w:div>
    <w:div w:id="81914937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2395966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6132671">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36901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ate.gov.md/open/company-details" TargetMode="External"/><Relationship Id="rId18" Type="http://schemas.openxmlformats.org/officeDocument/2006/relationships/image" Target="media/image3.png"/><Relationship Id="rId26" Type="http://schemas.openxmlformats.org/officeDocument/2006/relationships/image" Target="media/image5.jpeg"/><Relationship Id="rId39" Type="http://schemas.openxmlformats.org/officeDocument/2006/relationships/footer" Target="footer4.xml"/><Relationship Id="rId21" Type="http://schemas.openxmlformats.org/officeDocument/2006/relationships/header" Target="header2.xml"/><Relationship Id="rId34" Type="http://schemas.openxmlformats.org/officeDocument/2006/relationships/image" Target="media/image8.wmf"/><Relationship Id="rId42" Type="http://schemas.openxmlformats.org/officeDocument/2006/relationships/oleObject" Target="embeddings/oleObject4.bin"/><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contabilsef.md/term.php?l=ro&amp;term=1078&amp;t=Imobilizari" TargetMode="External"/><Relationship Id="rId29" Type="http://schemas.openxmlformats.org/officeDocument/2006/relationships/hyperlink" Target="https://ro.wikipedia.org/wiki/Clima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chizitiicnas@cnas.gov.md" TargetMode="External"/><Relationship Id="rId24" Type="http://schemas.openxmlformats.org/officeDocument/2006/relationships/header" Target="header3.xml"/><Relationship Id="rId32" Type="http://schemas.openxmlformats.org/officeDocument/2006/relationships/hyperlink" Target="mailto:contestatii@ansc.md" TargetMode="External"/><Relationship Id="rId37" Type="http://schemas.openxmlformats.org/officeDocument/2006/relationships/oleObject" Target="embeddings/oleObject2.bin"/><Relationship Id="rId40" Type="http://schemas.openxmlformats.org/officeDocument/2006/relationships/footer" Target="footer5.xml"/><Relationship Id="rId45" Type="http://schemas.openxmlformats.org/officeDocument/2006/relationships/footer" Target="footer7.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footer" Target="footer2.xml"/><Relationship Id="rId28" Type="http://schemas.openxmlformats.org/officeDocument/2006/relationships/image" Target="media/image7.jpeg"/><Relationship Id="rId36" Type="http://schemas.openxmlformats.org/officeDocument/2006/relationships/image" Target="media/image80.wmf"/><Relationship Id="rId10" Type="http://schemas.openxmlformats.org/officeDocument/2006/relationships/endnotes" Target="endnotes.xml"/><Relationship Id="rId19" Type="http://schemas.openxmlformats.org/officeDocument/2006/relationships/image" Target="media/image4.jpeg"/><Relationship Id="rId31" Type="http://schemas.openxmlformats.org/officeDocument/2006/relationships/hyperlink" Target="https://ro.wikipedia.org/wiki/Pe%C8%99ter%C4%83" TargetMode="External"/><Relationship Id="rId44"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jpeg"/><Relationship Id="rId22" Type="http://schemas.openxmlformats.org/officeDocument/2006/relationships/footer" Target="footer1.xml"/><Relationship Id="rId27" Type="http://schemas.openxmlformats.org/officeDocument/2006/relationships/image" Target="media/image6.jpeg"/><Relationship Id="rId30" Type="http://schemas.openxmlformats.org/officeDocument/2006/relationships/hyperlink" Target="https://ro.wikipedia.org/wiki/Salin%C4%83" TargetMode="External"/><Relationship Id="rId35" Type="http://schemas.openxmlformats.org/officeDocument/2006/relationships/oleObject" Target="embeddings/oleObject1.bin"/><Relationship Id="rId43" Type="http://schemas.openxmlformats.org/officeDocument/2006/relationships/hyperlink" Target="mailto:achizitiicnas@cnas.gov.md"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cnas.gov.md" TargetMode="External"/><Relationship Id="rId17" Type="http://schemas.openxmlformats.org/officeDocument/2006/relationships/hyperlink" Target="http://www.contabilsef.md/term.php?l=ro&amp;term=1078&amp;t=Imobilizari" TargetMode="External"/><Relationship Id="rId25" Type="http://schemas.openxmlformats.org/officeDocument/2006/relationships/footer" Target="footer3.xml"/><Relationship Id="rId33" Type="http://schemas.openxmlformats.org/officeDocument/2006/relationships/hyperlink" Target="http://www.mtender.gov.md" TargetMode="External"/><Relationship Id="rId38" Type="http://schemas.openxmlformats.org/officeDocument/2006/relationships/hyperlink" Target="mailto:achizitiicnas@cnas.gov.md" TargetMode="External"/><Relationship Id="rId46" Type="http://schemas.openxmlformats.org/officeDocument/2006/relationships/footer" Target="footer8.xml"/><Relationship Id="rId20" Type="http://schemas.openxmlformats.org/officeDocument/2006/relationships/header" Target="header1.xml"/><Relationship Id="rId41"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zNCMTBBMUMyLTY4NjMtNDQxOS04REE2LTBFNDBBRUFGMDZBRn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zZXJnaGVpLmRvbmljaTwvVXNlck5hbWU+PERhdGVUaW1lPjE4LjAyLjIwMjYgMTM6Mjg6MzM8L0RhdGVUaW1lPjxMYWJlbFN0cmluZz5VeiBQdWJsaWM8L0xhYmVsU3RyaW5nPjwvaXRlbT48L2xhYmVsSGlzdG9yeT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zIRjDC0WpbnmrQN0KXBSHndOASV9Aq0j36zUWJH/yN0=</DigestValue>
      </Reference>
      <Reference URI="#CLASSIFICATIONHISTORY">
        <DigestMethod Algorithm="http://www.w3.org/2001/04/xmlenc#sha256"/>
        <DigestValue>lqdiloZVfPSWmaE0LZGwTuja5b/Aua1f60QzLjxHrQ0=</DigestValue>
      </Reference>
    </SignedInfo>
    <SignatureValue>SFxQJgutwOUXOQ8AReFiHk0QW9D4NI3q2PuaRft8Knq6M3fvVpoZOtcl3uIiOC0JmumTCH9ZI7ut3Abxu9yz2A==</SignatureValue>
    <Object Id="CLASSIFICATIONHISTORY">
      <ArrayOfString xmlns:xsd="http://www.w3.org/2001/XMLSchema" xmlns:xsi="http://www.w3.org/2001/XMLSchema-instance" xmlns="">
        <string>9/2nLae6xzRCUbOWSdGvHZlbEEi74STB</string>
      </ArrayOfString>
    </Object>
  </Signature>
</WrappedLabelHistory>
</file>

<file path=customXml/item3.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4.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5OZURkTTZGR1R1aVFLQitEWGJiYS84YW9ENU05d2ZvcT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QI2GgTUMTLwaJAgpbHwy1Phx0XVsb0RVAl7nIY080QQ=</DigestValue>
      </Reference>
      <Reference URI="#INFO">
        <DigestMethod Algorithm="http://www.w3.org/2001/04/xmlenc#sha256"/>
        <DigestValue>Mq/APlG2jcNJ4oq2IhDn/cEtNJDME4nU6LeOj5Pv/tE=</DigestValue>
      </Reference>
    </SignedInfo>
    <SignatureValue>FPyjszyEIuCp8bhA1g6ySoOKRoWqGMoq46k1KMSol3zW1roIudtfol8ejowubJBqZLPad9iOd6RTWqlNlwtGPQ==</SignatureValue>
    <Object Id="INFO">
      <ArrayOfString xmlns:xsd="http://www.w3.org/2001/XMLSchema" xmlns:xsi="http://www.w3.org/2001/XMLSchema-instance" xmlns="">
        <string>NeDdM6FGTuiQKB+DXbba/8aoD5M9wfoq</string>
      </ArrayOfString>
    </Object>
  </Signature>
</WrappedLabelInfo>
</file>

<file path=customXml/itemProps1.xml><?xml version="1.0" encoding="utf-8"?>
<ds:datastoreItem xmlns:ds="http://schemas.openxmlformats.org/officeDocument/2006/customXml" ds:itemID="{BE1DFB38-5C0F-4B4E-B8FC-603E4DE74E09}">
  <ds:schemaRefs>
    <ds:schemaRef ds:uri="http://schemas.openxmlformats.org/officeDocument/2006/bibliography"/>
  </ds:schemaRefs>
</ds:datastoreItem>
</file>

<file path=customXml/itemProps2.xml><?xml version="1.0" encoding="utf-8"?>
<ds:datastoreItem xmlns:ds="http://schemas.openxmlformats.org/officeDocument/2006/customXml" ds:itemID="{3B10A1C2-6863-4419-8DA6-0E40AEAF06AF}">
  <ds:schemaRefs>
    <ds:schemaRef ds:uri="http://www.w3.org/2001/XMLSchema"/>
    <ds:schemaRef ds:uri="http://www.boldonjames.com/2016/02/Classifier/internal/wrappedLabelHistory"/>
    <ds:schemaRef ds:uri="http://www.w3.org/2000/09/xmldsig#"/>
    <ds:schemaRef ds:uri=""/>
  </ds:schemaRefs>
</ds:datastoreItem>
</file>

<file path=customXml/itemProps3.xml><?xml version="1.0" encoding="utf-8"?>
<ds:datastoreItem xmlns:ds="http://schemas.openxmlformats.org/officeDocument/2006/customXml" ds:itemID="{5951BC96-BF28-41F9-8394-E19CCAE2C37F}">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4AAE6290-182A-4FCB-BBA9-BD42C3592CB1}">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24</Pages>
  <Words>33664</Words>
  <Characters>217918</Characters>
  <Application>Microsoft Office Word</Application>
  <DocSecurity>0</DocSecurity>
  <Lines>7406</Lines>
  <Paragraphs>2863</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255871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Ivan Boretki</cp:lastModifiedBy>
  <cp:revision>139</cp:revision>
  <cp:lastPrinted>2026-04-10T08:08:00Z</cp:lastPrinted>
  <dcterms:created xsi:type="dcterms:W3CDTF">2026-04-10T07:11:00Z</dcterms:created>
  <dcterms:modified xsi:type="dcterms:W3CDTF">2026-07-02T06:59:00Z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7b9e716e-830b-4d95-94b7-e59ad279d0f0</vt:lpwstr>
  </property>
  <property fmtid="{D5CDD505-2E9C-101B-9397-08002B2CF9AE}" pid="3" name="bjSaver">
    <vt:lpwstr>igE+MluBiVwg+iQWCSTywtsTK1Ph1LPu</vt:lpwstr>
  </property>
  <property fmtid="{D5CDD505-2E9C-101B-9397-08002B2CF9AE}" pid="4"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5" name="bjDocumentLabelXML-0">
    <vt:lpwstr>ames.com/2008/01/sie/internal/label"&gt;&lt;element uid="2b6be98e-2163-4daa-9604-786028aa0e61" value="" /&gt;&lt;/sisl&gt;</vt:lpwstr>
  </property>
  <property fmtid="{D5CDD505-2E9C-101B-9397-08002B2CF9AE}" pid="6" name="bjDocumentSecurityLabel">
    <vt:lpwstr>Uz Public</vt:lpwstr>
  </property>
  <property fmtid="{D5CDD505-2E9C-101B-9397-08002B2CF9AE}" pid="7" name="bjClsUserRVM">
    <vt:lpwstr>[]</vt:lpwstr>
  </property>
  <property fmtid="{D5CDD505-2E9C-101B-9397-08002B2CF9AE}" pid="8" name="bjpmDocIH">
    <vt:lpwstr>ykt93jqyMMttu7rAgKkVMDiugSRxs67M</vt:lpwstr>
  </property>
  <property fmtid="{D5CDD505-2E9C-101B-9397-08002B2CF9AE}" pid="9" name="bjLabelHistoryID">
    <vt:lpwstr>{3B10A1C2-6863-4419-8DA6-0E40AEAF06AF}</vt:lpwstr>
  </property>
</Properties>
</file>