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800" w:rsidRPr="005C5C40" w:rsidRDefault="00E413D3">
      <w:pPr>
        <w:jc w:val="right"/>
        <w:rPr>
          <w:lang w:val="en-US"/>
        </w:rPr>
      </w:pPr>
      <w:r w:rsidRPr="00033951">
        <w:rPr>
          <w:sz w:val="28"/>
          <w:szCs w:val="28"/>
          <w:lang w:val="en-US"/>
        </w:rPr>
        <w:t xml:space="preserve">APROBAT </w:t>
      </w:r>
    </w:p>
    <w:p w:rsidR="001E7800" w:rsidRPr="005C5C40" w:rsidRDefault="00E413D3">
      <w:pPr>
        <w:jc w:val="right"/>
        <w:rPr>
          <w:lang w:val="en-US"/>
        </w:rPr>
      </w:pPr>
      <w:r w:rsidRPr="00033951">
        <w:rPr>
          <w:sz w:val="28"/>
          <w:szCs w:val="28"/>
          <w:lang w:val="en-US"/>
        </w:rPr>
        <w:t xml:space="preserve">prin Ordinul </w:t>
      </w:r>
    </w:p>
    <w:p w:rsidR="001E7800" w:rsidRPr="005C5C40" w:rsidRDefault="00E413D3">
      <w:pPr>
        <w:jc w:val="right"/>
        <w:rPr>
          <w:lang w:val="en-US"/>
        </w:rPr>
      </w:pPr>
      <w:r w:rsidRPr="00033951">
        <w:rPr>
          <w:sz w:val="28"/>
          <w:szCs w:val="28"/>
          <w:lang w:val="en-US"/>
        </w:rPr>
        <w:t>Ministrului Finanțelor</w:t>
      </w:r>
    </w:p>
    <w:p w:rsidR="001E7800" w:rsidRPr="005C5C40" w:rsidRDefault="00E413D3">
      <w:pPr>
        <w:jc w:val="right"/>
        <w:rPr>
          <w:lang w:val="en-US"/>
        </w:rPr>
      </w:pPr>
      <w:r w:rsidRPr="00033951">
        <w:rPr>
          <w:sz w:val="28"/>
          <w:szCs w:val="28"/>
          <w:lang w:val="en-US"/>
        </w:rPr>
        <w:t xml:space="preserve">                                               nr.   72   din 30.06.2020          </w:t>
      </w:r>
    </w:p>
    <w:p w:rsidR="001E7800" w:rsidRPr="00033951" w:rsidRDefault="001E7800">
      <w:pPr>
        <w:jc w:val="right"/>
        <w:rPr>
          <w:sz w:val="28"/>
          <w:szCs w:val="28"/>
          <w:lang w:val="en-US"/>
        </w:rPr>
      </w:pPr>
    </w:p>
    <w:p w:rsidR="001E7800" w:rsidRPr="00033951" w:rsidRDefault="001E7800">
      <w:pPr>
        <w:jc w:val="center"/>
        <w:rPr>
          <w:b/>
          <w:sz w:val="28"/>
          <w:szCs w:val="28"/>
          <w:lang w:val="en-US"/>
        </w:rPr>
      </w:pPr>
    </w:p>
    <w:p w:rsidR="001E7800" w:rsidRPr="005C5C40" w:rsidRDefault="00E413D3">
      <w:pPr>
        <w:jc w:val="center"/>
        <w:rPr>
          <w:lang w:val="en-US"/>
        </w:rPr>
      </w:pPr>
      <w:r w:rsidRPr="00033951">
        <w:rPr>
          <w:b/>
          <w:sz w:val="28"/>
          <w:szCs w:val="28"/>
          <w:lang w:val="en-US"/>
        </w:rPr>
        <w:t xml:space="preserve">FORMULARUL STANDARD AL DOCUMENTULUI UNIC </w:t>
      </w:r>
    </w:p>
    <w:p w:rsidR="001E7800" w:rsidRPr="005C5C40" w:rsidRDefault="00E413D3">
      <w:pPr>
        <w:jc w:val="center"/>
        <w:rPr>
          <w:lang w:val="en-US"/>
        </w:rPr>
      </w:pPr>
      <w:r>
        <w:rPr>
          <w:b/>
          <w:sz w:val="28"/>
          <w:szCs w:val="28"/>
        </w:rPr>
        <w:t>DE ACHIZIȚII EUROPEAN</w:t>
      </w:r>
    </w:p>
    <w:p w:rsidR="001E7800" w:rsidRDefault="001E7800">
      <w:pPr>
        <w:jc w:val="both"/>
        <w:rPr>
          <w:b/>
          <w:sz w:val="28"/>
          <w:szCs w:val="28"/>
        </w:rPr>
      </w:pPr>
    </w:p>
    <w:p w:rsidR="001E7800" w:rsidRPr="005C5C40" w:rsidRDefault="00E413D3">
      <w:pPr>
        <w:numPr>
          <w:ilvl w:val="0"/>
          <w:numId w:val="13"/>
        </w:numPr>
        <w:tabs>
          <w:tab w:val="left" w:pos="426"/>
        </w:tabs>
        <w:ind w:left="0" w:firstLine="0"/>
        <w:jc w:val="both"/>
        <w:rPr>
          <w:lang w:val="en-US"/>
        </w:rPr>
      </w:pPr>
      <w:r w:rsidRPr="00033951">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E7800" w:rsidRPr="005C5C40" w:rsidRDefault="00E413D3">
      <w:pPr>
        <w:numPr>
          <w:ilvl w:val="0"/>
          <w:numId w:val="13"/>
        </w:numPr>
        <w:tabs>
          <w:tab w:val="left" w:pos="426"/>
        </w:tabs>
        <w:ind w:left="0" w:firstLine="0"/>
        <w:jc w:val="both"/>
        <w:rPr>
          <w:lang w:val="en-US"/>
        </w:rPr>
      </w:pPr>
      <w:r w:rsidRPr="00033951">
        <w:rPr>
          <w:sz w:val="28"/>
          <w:szCs w:val="28"/>
          <w:lang w:val="en-US"/>
        </w:rPr>
        <w:t xml:space="preserve">Formularul este completat, semnat electronic și transmis autorității contractante la depunerea ofertei. </w:t>
      </w:r>
    </w:p>
    <w:p w:rsidR="001E7800" w:rsidRPr="005C5C40" w:rsidRDefault="00E413D3">
      <w:pPr>
        <w:numPr>
          <w:ilvl w:val="0"/>
          <w:numId w:val="13"/>
        </w:numPr>
        <w:tabs>
          <w:tab w:val="left" w:pos="426"/>
        </w:tabs>
        <w:ind w:left="0" w:firstLine="0"/>
        <w:jc w:val="both"/>
        <w:rPr>
          <w:lang w:val="en-US"/>
        </w:rPr>
      </w:pPr>
      <w:r w:rsidRPr="00033951">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1E7800" w:rsidRPr="005C5C40" w:rsidRDefault="00E413D3">
      <w:pPr>
        <w:numPr>
          <w:ilvl w:val="0"/>
          <w:numId w:val="13"/>
        </w:numPr>
        <w:tabs>
          <w:tab w:val="left" w:pos="426"/>
        </w:tabs>
        <w:ind w:left="0" w:firstLine="0"/>
        <w:jc w:val="both"/>
        <w:rPr>
          <w:lang w:val="en-US"/>
        </w:rPr>
      </w:pPr>
      <w:r w:rsidRPr="00033951">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E7800" w:rsidRPr="005C5C40" w:rsidRDefault="00E413D3">
      <w:pPr>
        <w:numPr>
          <w:ilvl w:val="0"/>
          <w:numId w:val="13"/>
        </w:numPr>
        <w:jc w:val="both"/>
        <w:rPr>
          <w:lang w:val="en-US"/>
        </w:rPr>
      </w:pPr>
      <w:r w:rsidRPr="00033951">
        <w:rPr>
          <w:sz w:val="28"/>
          <w:szCs w:val="28"/>
          <w:lang w:val="en-US"/>
        </w:rPr>
        <w:t>Formularul DUAE este constituit din 7 capitole, și anume:</w:t>
      </w:r>
    </w:p>
    <w:p w:rsidR="001E7800" w:rsidRPr="005C5C40" w:rsidRDefault="00E413D3">
      <w:pPr>
        <w:numPr>
          <w:ilvl w:val="0"/>
          <w:numId w:val="14"/>
        </w:numPr>
        <w:ind w:left="0" w:firstLine="360"/>
        <w:jc w:val="both"/>
        <w:rPr>
          <w:lang w:val="en-US"/>
        </w:rPr>
      </w:pPr>
      <w:r w:rsidRPr="00033951">
        <w:rPr>
          <w:sz w:val="28"/>
          <w:szCs w:val="28"/>
          <w:lang w:val="en-US"/>
        </w:rPr>
        <w:t>Capitolul I. Informații privind procedura de achiziție publică și autoritatea/entitatea contractantă;</w:t>
      </w:r>
    </w:p>
    <w:p w:rsidR="001E7800" w:rsidRPr="005C5C40" w:rsidRDefault="00E413D3">
      <w:pPr>
        <w:numPr>
          <w:ilvl w:val="0"/>
          <w:numId w:val="14"/>
        </w:numPr>
        <w:ind w:left="0" w:firstLine="360"/>
        <w:jc w:val="both"/>
        <w:rPr>
          <w:lang w:val="en-US"/>
        </w:rPr>
      </w:pPr>
      <w:r w:rsidRPr="00033951">
        <w:rPr>
          <w:sz w:val="28"/>
          <w:szCs w:val="28"/>
          <w:lang w:val="en-US"/>
        </w:rPr>
        <w:t>Capitolul II. Informații referitoare la operatorul economic;</w:t>
      </w:r>
    </w:p>
    <w:p w:rsidR="001E7800" w:rsidRPr="005C5C40" w:rsidRDefault="00E413D3">
      <w:pPr>
        <w:numPr>
          <w:ilvl w:val="0"/>
          <w:numId w:val="14"/>
        </w:numPr>
        <w:ind w:left="0" w:firstLine="360"/>
        <w:jc w:val="both"/>
        <w:rPr>
          <w:lang w:val="en-US"/>
        </w:rPr>
      </w:pPr>
      <w:r w:rsidRPr="00033951">
        <w:rPr>
          <w:sz w:val="28"/>
          <w:szCs w:val="28"/>
          <w:lang w:val="en-US"/>
        </w:rPr>
        <w:t>Capitolul III. Motive de excludere din cadrul procedurii de achiziție publică;</w:t>
      </w:r>
    </w:p>
    <w:p w:rsidR="001E7800" w:rsidRPr="005C5C40" w:rsidRDefault="00E413D3">
      <w:pPr>
        <w:numPr>
          <w:ilvl w:val="0"/>
          <w:numId w:val="14"/>
        </w:numPr>
        <w:ind w:left="0" w:firstLine="360"/>
        <w:jc w:val="both"/>
        <w:rPr>
          <w:lang w:val="en-US"/>
        </w:rPr>
      </w:pPr>
      <w:r w:rsidRPr="00033951">
        <w:rPr>
          <w:sz w:val="28"/>
          <w:szCs w:val="28"/>
          <w:lang w:val="en-US"/>
        </w:rPr>
        <w:t>Capitolul IV. Criteriile de calificare și selecție a operatorilor economici;</w:t>
      </w:r>
    </w:p>
    <w:p w:rsidR="001E7800" w:rsidRPr="005C5C40" w:rsidRDefault="00E413D3">
      <w:pPr>
        <w:numPr>
          <w:ilvl w:val="0"/>
          <w:numId w:val="14"/>
        </w:numPr>
        <w:ind w:left="0" w:firstLine="360"/>
        <w:jc w:val="both"/>
        <w:rPr>
          <w:lang w:val="en-US"/>
        </w:rPr>
      </w:pPr>
      <w:r w:rsidRPr="00033951">
        <w:rPr>
          <w:sz w:val="28"/>
          <w:szCs w:val="28"/>
          <w:lang w:val="en-US"/>
        </w:rPr>
        <w:t>Capitolul V. Indicații generale pentru criteriile de selecție a operatorilor economici;</w:t>
      </w:r>
    </w:p>
    <w:p w:rsidR="001E7800" w:rsidRPr="005C5C40" w:rsidRDefault="00E413D3">
      <w:pPr>
        <w:numPr>
          <w:ilvl w:val="0"/>
          <w:numId w:val="14"/>
        </w:numPr>
        <w:ind w:left="0" w:firstLine="360"/>
        <w:jc w:val="both"/>
        <w:rPr>
          <w:lang w:val="en-US"/>
        </w:rPr>
      </w:pPr>
      <w:r w:rsidRPr="00033951">
        <w:rPr>
          <w:sz w:val="28"/>
          <w:szCs w:val="28"/>
          <w:lang w:val="en-US"/>
        </w:rPr>
        <w:t>Capitolul VI. Preselecția candidaților pentru procedura de atribuire a contractului de achiziție publică;</w:t>
      </w:r>
    </w:p>
    <w:p w:rsidR="001E7800" w:rsidRDefault="00E413D3">
      <w:pPr>
        <w:numPr>
          <w:ilvl w:val="0"/>
          <w:numId w:val="14"/>
        </w:numPr>
        <w:jc w:val="both"/>
      </w:pPr>
      <w:r>
        <w:rPr>
          <w:sz w:val="28"/>
          <w:szCs w:val="28"/>
        </w:rPr>
        <w:t>Capitolul VII. Declarații finale.</w:t>
      </w:r>
    </w:p>
    <w:p w:rsidR="001E7800" w:rsidRPr="005C5C40" w:rsidRDefault="00E413D3">
      <w:pPr>
        <w:numPr>
          <w:ilvl w:val="0"/>
          <w:numId w:val="13"/>
        </w:numPr>
        <w:jc w:val="both"/>
        <w:rPr>
          <w:lang w:val="en-US"/>
        </w:rPr>
      </w:pPr>
      <w:r w:rsidRPr="00033951">
        <w:rPr>
          <w:sz w:val="28"/>
          <w:szCs w:val="28"/>
          <w:lang w:val="en-US"/>
        </w:rPr>
        <w:t>Prezentarea formularului DUAE la depunerea ofertei care nu este conform cu cerințele stabilite în Documentația de atribuire duce la respingerea ofertei.</w:t>
      </w:r>
    </w:p>
    <w:p w:rsidR="001E7800" w:rsidRPr="005C5C40" w:rsidRDefault="00E413D3">
      <w:pPr>
        <w:jc w:val="both"/>
        <w:rPr>
          <w:lang w:val="en-US"/>
        </w:rPr>
      </w:pPr>
      <w:r w:rsidRPr="00033951">
        <w:rPr>
          <w:b/>
          <w:sz w:val="28"/>
          <w:szCs w:val="28"/>
          <w:lang w:val="en-US"/>
        </w:rPr>
        <w:t>Capitolul I. Informații privind procedura de achiziție publică și autoritatea/entitatea contractantă</w:t>
      </w:r>
    </w:p>
    <w:p w:rsidR="001E7800" w:rsidRPr="00033951" w:rsidRDefault="001E7800">
      <w:pPr>
        <w:rPr>
          <w:b/>
          <w:sz w:val="28"/>
          <w:szCs w:val="28"/>
          <w:lang w:val="en-US"/>
        </w:rPr>
      </w:pPr>
    </w:p>
    <w:p w:rsidR="001E7800" w:rsidRPr="005C5C40" w:rsidRDefault="00E413D3">
      <w:pPr>
        <w:jc w:val="both"/>
        <w:rPr>
          <w:lang w:val="en-US"/>
        </w:rPr>
      </w:pPr>
      <w:r w:rsidRPr="00033951">
        <w:rPr>
          <w:i/>
          <w:sz w:val="28"/>
          <w:szCs w:val="28"/>
          <w:lang w:val="en-US"/>
        </w:rPr>
        <w:t xml:space="preserve">Compartimentul se completează doar de către autoritatea/entitatea contractantă. </w:t>
      </w:r>
    </w:p>
    <w:tbl>
      <w:tblPr>
        <w:tblW w:w="0" w:type="auto"/>
        <w:tblInd w:w="-5" w:type="dxa"/>
        <w:tblLayout w:type="fixed"/>
        <w:tblLook w:val="0000" w:firstRow="0" w:lastRow="0" w:firstColumn="0" w:lastColumn="0" w:noHBand="0" w:noVBand="0"/>
      </w:tblPr>
      <w:tblGrid>
        <w:gridCol w:w="1526"/>
        <w:gridCol w:w="6236"/>
        <w:gridCol w:w="2132"/>
      </w:tblGrid>
      <w:tr w:rsidR="001E7800">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Cod poziție</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Conținutul cerinței</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7"/>
              <w:contextualSpacing/>
              <w:jc w:val="center"/>
            </w:pPr>
            <w:r>
              <w:rPr>
                <w:b/>
                <w:sz w:val="28"/>
                <w:szCs w:val="28"/>
              </w:rPr>
              <w:t>Răspuns</w:t>
            </w:r>
          </w:p>
        </w:tc>
      </w:tr>
      <w:tr w:rsidR="001E7800">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1</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sz w:val="28"/>
                <w:szCs w:val="28"/>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7"/>
              <w:contextualSpacing/>
              <w:jc w:val="center"/>
            </w:pPr>
            <w:r>
              <w:rPr>
                <w:sz w:val="28"/>
                <w:szCs w:val="28"/>
              </w:rPr>
              <w:t>3</w:t>
            </w:r>
          </w:p>
        </w:tc>
      </w:tr>
      <w:tr w:rsidR="001E7800">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6"/>
              </w:numPr>
              <w:contextualSpacing/>
            </w:pPr>
            <w:r>
              <w:rPr>
                <w:b/>
                <w:sz w:val="28"/>
                <w:szCs w:val="28"/>
              </w:rPr>
              <w:t>Informații despre publicare</w:t>
            </w:r>
          </w:p>
        </w:tc>
      </w:tr>
      <w:tr w:rsidR="001E7800" w:rsidRPr="00033951">
        <w:trPr>
          <w:trHeight w:val="943"/>
        </w:trPr>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spacing w:before="240" w:line="360" w:lineRule="auto"/>
              <w:ind w:left="-142"/>
              <w:contextualSpacing/>
              <w:jc w:val="center"/>
            </w:pPr>
            <w:r>
              <w:rPr>
                <w:sz w:val="28"/>
                <w:szCs w:val="28"/>
              </w:rPr>
              <w:t>1A.1</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sz w:val="28"/>
                <w:szCs w:val="28"/>
                <w:lang w:val="en-US"/>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33951" w:rsidRDefault="00033951" w:rsidP="00033951">
            <w:r>
              <w:rPr>
                <w:rFonts w:ascii="Helvetica" w:hAnsi="Helvetica" w:cs="Helvetica"/>
                <w:color w:val="333333"/>
                <w:sz w:val="2"/>
                <w:szCs w:val="2"/>
                <w:shd w:val="clear" w:color="auto" w:fill="FFFFFF"/>
              </w:rPr>
              <w:t> </w:t>
            </w:r>
          </w:p>
          <w:p w:rsidR="00033951" w:rsidRDefault="00033951" w:rsidP="00033951">
            <w:pPr>
              <w:shd w:val="clear" w:color="auto" w:fill="FFFFFF"/>
              <w:wordWrap w:val="0"/>
              <w:textAlignment w:val="center"/>
              <w:rPr>
                <w:rFonts w:ascii="Helvetica" w:hAnsi="Helvetica" w:cs="Helvetica"/>
                <w:color w:val="333333"/>
                <w:sz w:val="23"/>
                <w:szCs w:val="23"/>
              </w:rPr>
            </w:pPr>
            <w:hyperlink r:id="rId6" w:tgtFrame="_blank" w:history="1">
              <w:r>
                <w:rPr>
                  <w:rStyle w:val="a3"/>
                  <w:rFonts w:ascii="inherit" w:hAnsi="inherit" w:cs="Helvetica"/>
                  <w:color w:val="2771C5"/>
                  <w:sz w:val="23"/>
                  <w:szCs w:val="23"/>
                  <w:bdr w:val="none" w:sz="0" w:space="0" w:color="auto" w:frame="1"/>
                </w:rPr>
                <w:t>ocds-b3wdp1-MD-1712056621564</w:t>
              </w:r>
            </w:hyperlink>
          </w:p>
          <w:p w:rsidR="001E7800" w:rsidRPr="009D7159" w:rsidRDefault="001E7800">
            <w:pPr>
              <w:spacing w:line="360" w:lineRule="auto"/>
              <w:ind w:left="47"/>
              <w:contextualSpacing/>
              <w:jc w:val="center"/>
              <w:rPr>
                <w:spacing w:val="-20"/>
                <w:lang w:val="en-US"/>
              </w:rPr>
            </w:pPr>
          </w:p>
        </w:tc>
      </w:tr>
      <w:tr w:rsidR="001E7800">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6"/>
              </w:numPr>
              <w:contextualSpacing/>
            </w:pPr>
            <w:r>
              <w:rPr>
                <w:b/>
                <w:sz w:val="28"/>
                <w:szCs w:val="28"/>
              </w:rPr>
              <w:lastRenderedPageBreak/>
              <w:t>Identitatea autorității/entității contractante</w:t>
            </w:r>
          </w:p>
        </w:tc>
      </w:tr>
      <w:tr w:rsidR="001E7800">
        <w:trPr>
          <w:trHeight w:val="264"/>
        </w:trPr>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 xml:space="preserve">1B.1 </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Default="00E413D3">
            <w:pPr>
              <w:ind w:left="69"/>
              <w:contextualSpacing/>
              <w:jc w:val="both"/>
            </w:pPr>
            <w:r>
              <w:rPr>
                <w:sz w:val="28"/>
                <w:szCs w:val="28"/>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5C5C40">
            <w:pPr>
              <w:contextualSpacing/>
              <w:jc w:val="center"/>
            </w:pPr>
            <w:r>
              <w:rPr>
                <w:sz w:val="28"/>
                <w:szCs w:val="28"/>
              </w:rPr>
              <w:t>ÎS ”DNH Costești-Stînca”</w:t>
            </w:r>
          </w:p>
        </w:tc>
      </w:tr>
      <w:tr w:rsidR="001E7800">
        <w:trPr>
          <w:trHeight w:val="113"/>
        </w:trPr>
        <w:tc>
          <w:tcPr>
            <w:tcW w:w="1526"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 xml:space="preserve">1B.2 </w:t>
            </w:r>
          </w:p>
        </w:tc>
        <w:tc>
          <w:tcPr>
            <w:tcW w:w="623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9"/>
              <w:contextualSpacing/>
              <w:jc w:val="both"/>
              <w:rPr>
                <w:lang w:val="en-US"/>
              </w:rPr>
            </w:pPr>
            <w:r w:rsidRPr="00033951">
              <w:rPr>
                <w:sz w:val="28"/>
                <w:szCs w:val="28"/>
                <w:lang w:val="en-US"/>
              </w:rPr>
              <w:t>Număr unic de identificare (IDNO)</w:t>
            </w:r>
            <w:r w:rsidRPr="00033951">
              <w:rPr>
                <w:lang w:val="en-US"/>
              </w:rPr>
              <w:t xml:space="preserve"> a </w:t>
            </w:r>
            <w:r w:rsidRPr="00033951">
              <w:rPr>
                <w:sz w:val="28"/>
                <w:szCs w:val="28"/>
                <w:lang w:val="en-US"/>
              </w:rPr>
              <w:t>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5C5C40">
            <w:pPr>
              <w:ind w:left="-95"/>
              <w:contextualSpacing/>
              <w:jc w:val="center"/>
            </w:pPr>
            <w:r>
              <w:rPr>
                <w:sz w:val="28"/>
                <w:szCs w:val="28"/>
              </w:rPr>
              <w:t>1003602021238</w:t>
            </w:r>
          </w:p>
        </w:tc>
      </w:tr>
    </w:tbl>
    <w:p w:rsidR="001E7800" w:rsidRDefault="001E7800">
      <w:pPr>
        <w:jc w:val="both"/>
        <w:rPr>
          <w:b/>
        </w:rPr>
      </w:pPr>
    </w:p>
    <w:p w:rsidR="001E7800" w:rsidRPr="005C5C40" w:rsidRDefault="00E413D3">
      <w:pPr>
        <w:jc w:val="both"/>
        <w:rPr>
          <w:lang w:val="en-US"/>
        </w:rPr>
      </w:pPr>
      <w:r w:rsidRPr="00033951">
        <w:rPr>
          <w:b/>
          <w:sz w:val="28"/>
          <w:szCs w:val="28"/>
          <w:lang w:val="en-US"/>
        </w:rPr>
        <w:t xml:space="preserve">Capitolul II. Informații referitoare la operatorul economic </w:t>
      </w:r>
    </w:p>
    <w:p w:rsidR="001E7800" w:rsidRPr="00033951" w:rsidRDefault="001E7800">
      <w:pPr>
        <w:jc w:val="both"/>
        <w:rPr>
          <w:b/>
          <w:sz w:val="28"/>
          <w:szCs w:val="28"/>
          <w:lang w:val="en-US"/>
        </w:rPr>
      </w:pPr>
    </w:p>
    <w:p w:rsidR="001E7800" w:rsidRPr="005C5C40" w:rsidRDefault="00E413D3">
      <w:pPr>
        <w:jc w:val="both"/>
        <w:rPr>
          <w:lang w:val="en-US"/>
        </w:rPr>
      </w:pPr>
      <w:proofErr w:type="gramStart"/>
      <w:r w:rsidRPr="00033951">
        <w:rPr>
          <w:i/>
          <w:sz w:val="28"/>
          <w:szCs w:val="28"/>
          <w:lang w:val="en-US"/>
        </w:rPr>
        <w:t>Compartimentul se completează doar de către operatorii economici.</w:t>
      </w:r>
      <w:proofErr w:type="gramEnd"/>
    </w:p>
    <w:tbl>
      <w:tblPr>
        <w:tblW w:w="0" w:type="auto"/>
        <w:tblInd w:w="-5" w:type="dxa"/>
        <w:tblLayout w:type="fixed"/>
        <w:tblLook w:val="0000" w:firstRow="0" w:lastRow="0" w:firstColumn="0" w:lastColumn="0" w:noHBand="0" w:noVBand="0"/>
      </w:tblPr>
      <w:tblGrid>
        <w:gridCol w:w="1603"/>
        <w:gridCol w:w="5628"/>
        <w:gridCol w:w="2632"/>
      </w:tblGrid>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 xml:space="preserve">Cod poziție </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Conținutul cerințelor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20"/>
              <w:contextualSpacing/>
              <w:jc w:val="center"/>
            </w:pPr>
            <w:r>
              <w:rPr>
                <w:b/>
                <w:sz w:val="28"/>
                <w:szCs w:val="28"/>
              </w:rPr>
              <w:t>Răspuns</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sz w:val="28"/>
                <w:szCs w:val="28"/>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20"/>
              <w:contextualSpacing/>
              <w:jc w:val="center"/>
            </w:pPr>
            <w:r>
              <w:rPr>
                <w:sz w:val="28"/>
                <w:szCs w:val="28"/>
              </w:rPr>
              <w:t>3</w:t>
            </w:r>
          </w:p>
        </w:tc>
      </w:tr>
      <w:tr w:rsidR="001E7800">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8"/>
              </w:numPr>
              <w:contextualSpacing/>
              <w:jc w:val="both"/>
            </w:pPr>
            <w:r>
              <w:rPr>
                <w:b/>
                <w:sz w:val="28"/>
                <w:szCs w:val="28"/>
              </w:rPr>
              <w:t>Informații privind operatorul economic</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sz w:val="28"/>
                <w:szCs w:val="28"/>
              </w:rPr>
              <w:t>2A.1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Denumirea operatorul economic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 xml:space="preserve">Țara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2A.3</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 xml:space="preserve">Cod poștal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2A.4</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 xml:space="preserve">Oraș/Localitate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2A.5</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 xml:space="preserve">Adresa juridică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2A.6</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Pagina web</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2A.7</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rPr>
                <w:lang w:val="en-US"/>
              </w:rPr>
            </w:pPr>
            <w:r w:rsidRPr="00033951">
              <w:rPr>
                <w:sz w:val="28"/>
                <w:szCs w:val="28"/>
                <w:lang w:val="en-US"/>
              </w:rPr>
              <w:t>Persoana sau persoanele de contact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i/>
                <w:sz w:val="28"/>
                <w:szCs w:val="28"/>
              </w:rPr>
              <w:t>2A.7.1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i/>
                <w:sz w:val="28"/>
                <w:szCs w:val="28"/>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i/>
                <w:sz w:val="28"/>
                <w:szCs w:val="28"/>
              </w:rPr>
              <w:t>2A.7.2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i/>
                <w:sz w:val="28"/>
                <w:szCs w:val="28"/>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i/>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2A.8</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rPr>
                <w:lang w:val="en-US"/>
              </w:rPr>
            </w:pPr>
            <w:r w:rsidRPr="00033951">
              <w:rPr>
                <w:sz w:val="28"/>
                <w:szCs w:val="28"/>
                <w:lang w:val="en-US"/>
              </w:rPr>
              <w:t>Număr unic de identificare (IDNO/IDNP)</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|număr|</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2A.9</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Numărul cod TVA</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|număr|</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2A.10</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rPr>
                <w:lang w:val="en-US"/>
              </w:rPr>
            </w:pPr>
            <w:r w:rsidRPr="00033951">
              <w:rPr>
                <w:sz w:val="28"/>
                <w:szCs w:val="28"/>
                <w:lang w:val="en-US"/>
              </w:rPr>
              <w:t>Forma organizatorico-juridică a activității de antreprenoriat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jc w:val="center"/>
            </w:pPr>
            <w:r>
              <w:rPr>
                <w:sz w:val="28"/>
                <w:szCs w:val="28"/>
              </w:rPr>
              <w:t>2A.11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Numele acționarilor / asociaților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2A.12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Operatorul economic este:</w:t>
            </w:r>
          </w:p>
          <w:p w:rsidR="001E7800" w:rsidRDefault="00E413D3">
            <w:pPr>
              <w:pStyle w:val="af1"/>
              <w:numPr>
                <w:ilvl w:val="0"/>
                <w:numId w:val="7"/>
              </w:numPr>
            </w:pPr>
            <w:r>
              <w:rPr>
                <w:sz w:val="28"/>
                <w:szCs w:val="28"/>
                <w:lang w:val="ro-RO"/>
              </w:rPr>
              <w:t>întreprindere mică</w:t>
            </w:r>
          </w:p>
          <w:p w:rsidR="001E7800" w:rsidRDefault="00E413D3">
            <w:pPr>
              <w:pStyle w:val="af1"/>
              <w:numPr>
                <w:ilvl w:val="0"/>
                <w:numId w:val="7"/>
              </w:numPr>
            </w:pPr>
            <w:r>
              <w:rPr>
                <w:sz w:val="28"/>
                <w:szCs w:val="28"/>
              </w:rPr>
              <w:t xml:space="preserve">întreprindere mijlocie </w:t>
            </w:r>
          </w:p>
          <w:p w:rsidR="001E7800" w:rsidRDefault="00E413D3">
            <w:pPr>
              <w:pStyle w:val="af1"/>
              <w:numPr>
                <w:ilvl w:val="0"/>
                <w:numId w:val="7"/>
              </w:numPr>
            </w:pPr>
            <w:r>
              <w:rPr>
                <w:sz w:val="28"/>
                <w:szCs w:val="28"/>
                <w:lang w:val="ro-RO"/>
              </w:rPr>
              <w:t>și altele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2A.13</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720"/>
              <w:contextualSpacing/>
              <w:jc w:val="center"/>
              <w:rPr>
                <w:i/>
                <w:sz w:val="28"/>
                <w:szCs w:val="28"/>
                <w:lang w:val="en-US"/>
              </w:rPr>
            </w:pPr>
          </w:p>
          <w:p w:rsidR="001E7800" w:rsidRDefault="00E413D3">
            <w:pPr>
              <w:ind w:left="135"/>
              <w:contextualSpacing/>
              <w:jc w:val="center"/>
            </w:pPr>
            <w:r>
              <w:rPr>
                <w:sz w:val="28"/>
                <w:szCs w:val="28"/>
              </w:rPr>
              <w:t>󠇡Da            󠇡󠇡Nu</w:t>
            </w:r>
          </w:p>
          <w:p w:rsidR="001E7800" w:rsidRDefault="001E7800">
            <w:pPr>
              <w:contextualSpacing/>
              <w:jc w:val="center"/>
              <w:rPr>
                <w:sz w:val="28"/>
                <w:szCs w:val="28"/>
              </w:rPr>
            </w:pPr>
          </w:p>
          <w:p w:rsidR="001E7800" w:rsidRDefault="001E7800">
            <w:pPr>
              <w:ind w:left="-148"/>
              <w:contextualSpacing/>
              <w:jc w:val="center"/>
              <w:rPr>
                <w:i/>
                <w:sz w:val="28"/>
                <w:szCs w:val="28"/>
              </w:rPr>
            </w:pP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2A.13.1</w:t>
            </w:r>
            <w:bookmarkStart w:id="0" w:name="_GoBack"/>
            <w:bookmarkEnd w:id="0"/>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 xml:space="preserve">Dacă da, care este </w:t>
            </w:r>
            <w:proofErr w:type="gramStart"/>
            <w:r w:rsidRPr="00033951">
              <w:rPr>
                <w:i/>
                <w:sz w:val="28"/>
                <w:szCs w:val="28"/>
                <w:lang w:val="en-US"/>
              </w:rPr>
              <w:t>procentul  corespunzător</w:t>
            </w:r>
            <w:proofErr w:type="gramEnd"/>
            <w:r w:rsidRPr="00033951">
              <w:rPr>
                <w:i/>
                <w:sz w:val="28"/>
                <w:szCs w:val="28"/>
                <w:lang w:val="en-US"/>
              </w:rPr>
              <w:t xml:space="preserve">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48"/>
              <w:contextualSpacing/>
              <w:jc w:val="center"/>
            </w:pPr>
            <w:r>
              <w:rPr>
                <w:i/>
                <w:sz w:val="28"/>
                <w:szCs w:val="28"/>
              </w:rPr>
              <w:t>|număr|</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2A.13.2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48"/>
              <w:contextualSpacing/>
              <w:jc w:val="center"/>
            </w:pPr>
            <w:r>
              <w:rPr>
                <w:i/>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2A.14</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100" w:hanging="34"/>
              <w:contextualSpacing/>
              <w:rPr>
                <w:lang w:val="en-US"/>
              </w:rPr>
            </w:pPr>
            <w:r w:rsidRPr="00033951">
              <w:rPr>
                <w:sz w:val="28"/>
                <w:szCs w:val="28"/>
                <w:lang w:val="en-US"/>
              </w:rPr>
              <w:t>Operatorul economic participă la procedura de achiziții publice împreună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35"/>
              <w:contextualSpacing/>
              <w:jc w:val="center"/>
            </w:pPr>
            <w:r>
              <w:rPr>
                <w:sz w:val="28"/>
                <w:szCs w:val="28"/>
              </w:rPr>
              <w:t>󠇡Da            󠇡󠇡Nu</w:t>
            </w:r>
          </w:p>
        </w:tc>
      </w:tr>
      <w:tr w:rsidR="001E7800">
        <w:tc>
          <w:tcPr>
            <w:tcW w:w="160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i/>
                <w:sz w:val="28"/>
                <w:szCs w:val="28"/>
              </w:rPr>
              <w:t>2A.14.1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 xml:space="preserve">Dacă Da, precizați rolul operatorului </w:t>
            </w:r>
            <w:r w:rsidRPr="00033951">
              <w:rPr>
                <w:i/>
                <w:sz w:val="28"/>
                <w:szCs w:val="28"/>
                <w:lang w:val="en-US"/>
              </w:rPr>
              <w:lastRenderedPageBreak/>
              <w:t>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jc w:val="center"/>
              <w:rPr>
                <w:i/>
                <w:sz w:val="28"/>
                <w:szCs w:val="28"/>
                <w:lang w:val="en-US"/>
              </w:rPr>
            </w:pPr>
          </w:p>
          <w:p w:rsidR="001E7800" w:rsidRDefault="00E413D3">
            <w:pPr>
              <w:ind w:left="208" w:hanging="142"/>
              <w:contextualSpacing/>
              <w:jc w:val="center"/>
            </w:pPr>
            <w:r>
              <w:rPr>
                <w:i/>
                <w:sz w:val="28"/>
                <w:szCs w:val="28"/>
              </w:rPr>
              <w:lastRenderedPageBreak/>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lastRenderedPageBreak/>
              <w:t>2A.14.2</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08" w:hanging="73"/>
              <w:contextualSpacing/>
              <w:jc w:val="center"/>
            </w:pPr>
            <w:r>
              <w:rPr>
                <w:i/>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2A.14.3</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jc w:val="both"/>
            </w:pPr>
            <w:r>
              <w:rPr>
                <w:i/>
                <w:sz w:val="28"/>
                <w:szCs w:val="28"/>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77" w:hanging="142"/>
              <w:contextualSpacing/>
              <w:jc w:val="center"/>
            </w:pPr>
            <w:r>
              <w:rPr>
                <w:i/>
                <w:sz w:val="28"/>
                <w:szCs w:val="28"/>
              </w:rPr>
              <w:t>|text|</w:t>
            </w:r>
          </w:p>
        </w:tc>
      </w:tr>
      <w:tr w:rsidR="001E7800" w:rsidRPr="00033951">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Notă. Dacă ați răspuns Da la întrebarea 2A.14, asigurați-vă ca operatorii economici menționați să prezinte un formular DUAE separat.</w:t>
            </w:r>
          </w:p>
        </w:tc>
      </w:tr>
      <w:tr w:rsidR="001E7800" w:rsidRPr="00033951">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8"/>
              </w:numPr>
              <w:contextualSpacing/>
              <w:rPr>
                <w:lang w:val="en-US"/>
              </w:rPr>
            </w:pPr>
            <w:r w:rsidRPr="00033951">
              <w:rPr>
                <w:b/>
                <w:sz w:val="28"/>
                <w:szCs w:val="28"/>
                <w:lang w:val="en-US"/>
              </w:rPr>
              <w:t>Informații privind reprezentanții operatorului economic</w:t>
            </w:r>
          </w:p>
        </w:tc>
      </w:tr>
      <w:tr w:rsidR="001E7800" w:rsidRPr="00033951">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66"/>
              <w:contextualSpacing/>
              <w:jc w:val="both"/>
              <w:rPr>
                <w:lang w:val="en-US"/>
              </w:rPr>
            </w:pPr>
            <w:r w:rsidRPr="00033951">
              <w:rPr>
                <w:sz w:val="28"/>
                <w:szCs w:val="28"/>
                <w:lang w:val="en-US"/>
              </w:rPr>
              <w:t>Indicați numele persoanei (persoanelor) împuternicită (împuternicite) să îl reprezinte pe operatorul economic în scopurile prezentei proceduri de achiziție publică.</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2B.1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Default="00E413D3">
            <w:pPr>
              <w:ind w:left="66"/>
              <w:contextualSpacing/>
            </w:pPr>
            <w:r>
              <w:rPr>
                <w:sz w:val="28"/>
                <w:szCs w:val="28"/>
              </w:rPr>
              <w:t xml:space="preserve">Nume și prenume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2B.2</w:t>
            </w:r>
          </w:p>
        </w:tc>
        <w:tc>
          <w:tcPr>
            <w:tcW w:w="5628" w:type="dxa"/>
            <w:tcBorders>
              <w:top w:val="single" w:sz="4" w:space="0" w:color="000000"/>
              <w:left w:val="single" w:sz="4" w:space="0" w:color="000000"/>
              <w:bottom w:val="single" w:sz="4" w:space="0" w:color="000000"/>
            </w:tcBorders>
            <w:shd w:val="clear" w:color="auto" w:fill="auto"/>
          </w:tcPr>
          <w:p w:rsidR="001E7800" w:rsidRPr="005C5C40" w:rsidRDefault="00E413D3">
            <w:pPr>
              <w:ind w:left="66"/>
              <w:contextualSpacing/>
              <w:jc w:val="both"/>
              <w:rPr>
                <w:lang w:val="en-US"/>
              </w:rPr>
            </w:pPr>
            <w:r w:rsidRPr="00033951">
              <w:rPr>
                <w:sz w:val="28"/>
                <w:szCs w:val="28"/>
                <w:lang w:val="en-US"/>
              </w:rPr>
              <w:t>Poziție/acționând în calitate de</w:t>
            </w:r>
            <w:proofErr w:type="gramStart"/>
            <w:r w:rsidRPr="00033951">
              <w:rPr>
                <w:sz w:val="28"/>
                <w:szCs w:val="28"/>
                <w:lang w:val="en-US"/>
              </w:rPr>
              <w:t>..</w:t>
            </w:r>
            <w:proofErr w:type="gramEnd"/>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2B.3</w:t>
            </w:r>
          </w:p>
        </w:tc>
        <w:tc>
          <w:tcPr>
            <w:tcW w:w="5628" w:type="dxa"/>
            <w:tcBorders>
              <w:top w:val="single" w:sz="4" w:space="0" w:color="000000"/>
              <w:left w:val="single" w:sz="4" w:space="0" w:color="000000"/>
              <w:bottom w:val="single" w:sz="4" w:space="0" w:color="000000"/>
            </w:tcBorders>
            <w:shd w:val="clear" w:color="auto" w:fill="auto"/>
          </w:tcPr>
          <w:p w:rsidR="001E7800" w:rsidRDefault="00E413D3">
            <w:pPr>
              <w:ind w:left="66"/>
              <w:contextualSpacing/>
              <w:jc w:val="both"/>
            </w:pPr>
            <w:r>
              <w:rPr>
                <w:sz w:val="28"/>
                <w:szCs w:val="28"/>
              </w:rPr>
              <w:t xml:space="preserve">Țară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|text|</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2B.4</w:t>
            </w:r>
          </w:p>
        </w:tc>
        <w:tc>
          <w:tcPr>
            <w:tcW w:w="5628" w:type="dxa"/>
            <w:tcBorders>
              <w:top w:val="single" w:sz="4" w:space="0" w:color="000000"/>
              <w:left w:val="single" w:sz="4" w:space="0" w:color="000000"/>
              <w:bottom w:val="single" w:sz="4" w:space="0" w:color="000000"/>
            </w:tcBorders>
            <w:shd w:val="clear" w:color="auto" w:fill="auto"/>
          </w:tcPr>
          <w:p w:rsidR="001E7800" w:rsidRDefault="00E413D3">
            <w:pPr>
              <w:ind w:left="66"/>
              <w:contextualSpacing/>
              <w:jc w:val="both"/>
            </w:pPr>
            <w:r>
              <w:rPr>
                <w:sz w:val="28"/>
                <w:szCs w:val="28"/>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[număr]</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2B.5</w:t>
            </w:r>
          </w:p>
        </w:tc>
        <w:tc>
          <w:tcPr>
            <w:tcW w:w="5628" w:type="dxa"/>
            <w:tcBorders>
              <w:top w:val="single" w:sz="4" w:space="0" w:color="000000"/>
              <w:left w:val="single" w:sz="4" w:space="0" w:color="000000"/>
              <w:bottom w:val="single" w:sz="4" w:space="0" w:color="000000"/>
            </w:tcBorders>
            <w:shd w:val="clear" w:color="auto" w:fill="auto"/>
          </w:tcPr>
          <w:p w:rsidR="001E7800" w:rsidRDefault="00E413D3">
            <w:pPr>
              <w:ind w:left="66"/>
              <w:contextualSpacing/>
              <w:jc w:val="both"/>
            </w:pPr>
            <w:r>
              <w:rPr>
                <w:sz w:val="28"/>
                <w:szCs w:val="28"/>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 xml:space="preserve">|text| </w:t>
            </w:r>
          </w:p>
        </w:tc>
      </w:tr>
      <w:tr w:rsidR="001E7800" w:rsidRPr="00033951">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8"/>
              </w:numPr>
              <w:contextualSpacing/>
              <w:rPr>
                <w:lang w:val="en-US"/>
              </w:rPr>
            </w:pPr>
            <w:r w:rsidRPr="00033951">
              <w:rPr>
                <w:b/>
                <w:sz w:val="28"/>
                <w:szCs w:val="28"/>
                <w:lang w:val="en-US"/>
              </w:rPr>
              <w:t>Informații privind utilizarea capacităților altor entități</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2C.1</w:t>
            </w:r>
          </w:p>
        </w:tc>
        <w:tc>
          <w:tcPr>
            <w:tcW w:w="5628"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tcBorders>
            <w:shd w:val="clear" w:color="auto" w:fill="auto"/>
          </w:tcPr>
          <w:p w:rsidR="001E7800" w:rsidRPr="00033951" w:rsidRDefault="001E7800">
            <w:pPr>
              <w:snapToGrid w:val="0"/>
              <w:ind w:left="720"/>
              <w:contextualSpacing/>
              <w:jc w:val="both"/>
              <w:rPr>
                <w:sz w:val="28"/>
                <w:szCs w:val="28"/>
                <w:lang w:val="en-US"/>
              </w:rPr>
            </w:pPr>
          </w:p>
          <w:p w:rsidR="001E7800" w:rsidRDefault="00E413D3">
            <w:pPr>
              <w:ind w:left="170"/>
              <w:contextualSpacing/>
              <w:jc w:val="both"/>
            </w:pPr>
            <w:r>
              <w:rPr>
                <w:sz w:val="28"/>
                <w:szCs w:val="28"/>
              </w:rPr>
              <w:t>󠇡Da            󠇡󠇡Nu</w:t>
            </w:r>
          </w:p>
        </w:tc>
      </w:tr>
      <w:tr w:rsidR="001E7800" w:rsidRPr="00033951">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contextualSpacing/>
              <w:jc w:val="both"/>
              <w:rPr>
                <w:lang w:val="en-US"/>
              </w:rPr>
            </w:pPr>
            <w:proofErr w:type="gramStart"/>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33951">
              <w:rPr>
                <w:i/>
                <w:sz w:val="28"/>
                <w:szCs w:val="28"/>
                <w:lang w:val="en-US"/>
              </w:rPr>
              <w:t>Atragem atenția asupra faptului</w:t>
            </w:r>
            <w:proofErr w:type="gramEnd"/>
            <w:r w:rsidRPr="00033951">
              <w:rPr>
                <w:i/>
                <w:sz w:val="28"/>
                <w:szCs w:val="28"/>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E7800" w:rsidRPr="00033951">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8"/>
              </w:numPr>
              <w:tabs>
                <w:tab w:val="left" w:pos="284"/>
              </w:tabs>
              <w:ind w:left="0" w:firstLine="0"/>
              <w:contextualSpacing/>
              <w:jc w:val="both"/>
              <w:rPr>
                <w:lang w:val="en-US"/>
              </w:rPr>
            </w:pPr>
            <w:r w:rsidRPr="00033951">
              <w:rPr>
                <w:b/>
                <w:sz w:val="28"/>
                <w:szCs w:val="28"/>
                <w:lang w:val="en-US"/>
              </w:rPr>
              <w:t xml:space="preserve">Informații privind subcontractanții pe ale căror capacități operatorul economic se bazează </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ind w:left="284" w:hanging="568"/>
              <w:contextualSpacing/>
              <w:jc w:val="center"/>
            </w:pPr>
            <w:r w:rsidRPr="00033951">
              <w:rPr>
                <w:sz w:val="28"/>
                <w:szCs w:val="28"/>
                <w:lang w:val="en-US"/>
              </w:rPr>
              <w:t xml:space="preserve"> </w:t>
            </w:r>
            <w:r>
              <w:rPr>
                <w:sz w:val="28"/>
                <w:szCs w:val="28"/>
              </w:rPr>
              <w:t>2D.1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sz w:val="28"/>
                <w:szCs w:val="28"/>
                <w:lang w:val="en-US"/>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70"/>
              <w:contextualSpacing/>
              <w:jc w:val="center"/>
            </w:pPr>
            <w:r>
              <w:rPr>
                <w:sz w:val="28"/>
                <w:szCs w:val="28"/>
              </w:rPr>
              <w:t>󠇡Da            󠇡󠇡Nu</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rPr>
              <w:t>2D.1.1</w:t>
            </w:r>
          </w:p>
        </w:tc>
        <w:tc>
          <w:tcPr>
            <w:tcW w:w="5628"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i/>
                <w:sz w:val="28"/>
                <w:szCs w:val="28"/>
                <w:lang w:val="en-US"/>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720"/>
              <w:contextualSpacing/>
              <w:jc w:val="center"/>
            </w:pPr>
            <w:r>
              <w:rPr>
                <w:i/>
                <w:sz w:val="28"/>
                <w:szCs w:val="28"/>
              </w:rPr>
              <w:t>|text|</w:t>
            </w:r>
          </w:p>
        </w:tc>
      </w:tr>
    </w:tbl>
    <w:p w:rsidR="001E7800" w:rsidRDefault="001E7800">
      <w:pPr>
        <w:jc w:val="both"/>
        <w:rPr>
          <w:b/>
          <w:sz w:val="28"/>
          <w:szCs w:val="28"/>
        </w:rPr>
      </w:pPr>
    </w:p>
    <w:p w:rsidR="001E7800" w:rsidRDefault="001E7800">
      <w:pPr>
        <w:jc w:val="both"/>
        <w:rPr>
          <w:b/>
          <w:sz w:val="28"/>
          <w:szCs w:val="28"/>
        </w:rPr>
      </w:pPr>
    </w:p>
    <w:p w:rsidR="001E7800" w:rsidRDefault="001E7800">
      <w:pPr>
        <w:jc w:val="both"/>
        <w:rPr>
          <w:b/>
          <w:sz w:val="28"/>
          <w:szCs w:val="28"/>
        </w:rPr>
      </w:pPr>
    </w:p>
    <w:p w:rsidR="001E7800" w:rsidRPr="005C5C40" w:rsidRDefault="00E413D3">
      <w:pPr>
        <w:jc w:val="both"/>
        <w:rPr>
          <w:lang w:val="en-US"/>
        </w:rPr>
      </w:pPr>
      <w:r w:rsidRPr="00033951">
        <w:rPr>
          <w:b/>
          <w:sz w:val="28"/>
          <w:szCs w:val="28"/>
          <w:lang w:val="en-US"/>
        </w:rPr>
        <w:t>Capitolul III. Motive de excludere din cadrul procedurii de achiziție publică</w:t>
      </w:r>
    </w:p>
    <w:p w:rsidR="001E7800" w:rsidRPr="00033951" w:rsidRDefault="001E7800">
      <w:pPr>
        <w:jc w:val="both"/>
        <w:rPr>
          <w:b/>
          <w:sz w:val="28"/>
          <w:szCs w:val="28"/>
          <w:lang w:val="en-US"/>
        </w:rPr>
      </w:pPr>
    </w:p>
    <w:p w:rsidR="001E7800" w:rsidRPr="005C5C40" w:rsidRDefault="00E413D3">
      <w:pPr>
        <w:jc w:val="both"/>
        <w:rPr>
          <w:lang w:val="en-US"/>
        </w:rPr>
      </w:pPr>
      <w:proofErr w:type="gramStart"/>
      <w:r w:rsidRPr="00033951">
        <w:rPr>
          <w:b/>
          <w:i/>
          <w:sz w:val="28"/>
          <w:szCs w:val="28"/>
          <w:lang w:val="en-US"/>
        </w:rPr>
        <w:lastRenderedPageBreak/>
        <w:t>Compartimentul se completează de către operatorii economici.</w:t>
      </w:r>
      <w:proofErr w:type="gramEnd"/>
      <w:r w:rsidRPr="005C5C40">
        <w:rPr>
          <w:lang w:val="en-US"/>
        </w:rPr>
        <w:t xml:space="preserve"> </w:t>
      </w:r>
    </w:p>
    <w:tbl>
      <w:tblPr>
        <w:tblW w:w="0" w:type="auto"/>
        <w:tblInd w:w="-5" w:type="dxa"/>
        <w:tblLayout w:type="fixed"/>
        <w:tblLook w:val="0000" w:firstRow="0" w:lastRow="0" w:firstColumn="0" w:lastColumn="0" w:noHBand="0" w:noVBand="0"/>
      </w:tblPr>
      <w:tblGrid>
        <w:gridCol w:w="1743"/>
        <w:gridCol w:w="6020"/>
        <w:gridCol w:w="2383"/>
        <w:gridCol w:w="9"/>
      </w:tblGrid>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Cod poziție</w:t>
            </w:r>
          </w:p>
        </w:tc>
        <w:tc>
          <w:tcPr>
            <w:tcW w:w="6020"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Conținutul cerințelor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rPr>
              <w:t>Răspuns</w:t>
            </w:r>
          </w:p>
        </w:tc>
      </w:tr>
      <w:tr w:rsidR="001E7800" w:rsidRPr="00033951">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numPr>
                <w:ilvl w:val="0"/>
                <w:numId w:val="3"/>
              </w:numPr>
              <w:ind w:left="284" w:hanging="284"/>
              <w:contextualSpacing/>
              <w:jc w:val="both"/>
              <w:rPr>
                <w:lang w:val="en-US"/>
              </w:rPr>
            </w:pPr>
            <w:r w:rsidRPr="00033951">
              <w:rPr>
                <w:b/>
                <w:sz w:val="28"/>
                <w:szCs w:val="28"/>
                <w:lang w:val="en-US"/>
              </w:rPr>
              <w:t>Motive referitoare la condamnări prin hotărârea definitivă a unei instanțe judecătorești</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rPr>
              <w:t>1</w:t>
            </w: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rPr>
              <w:t>2</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jc w:val="center"/>
            </w:pPr>
            <w:r>
              <w:rPr>
                <w:b/>
                <w:sz w:val="28"/>
                <w:szCs w:val="28"/>
              </w:rPr>
              <w:t>3</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3A.1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b/>
                <w:sz w:val="28"/>
                <w:szCs w:val="28"/>
                <w:lang w:val="en-US"/>
              </w:rPr>
              <w:t xml:space="preserve">Participare la o organizație criminală. </w:t>
            </w:r>
          </w:p>
          <w:p w:rsidR="001E7800" w:rsidRPr="005C5C40" w:rsidRDefault="00E413D3">
            <w:pPr>
              <w:ind w:left="120"/>
              <w:contextualSpacing/>
              <w:jc w:val="both"/>
              <w:rPr>
                <w:lang w:val="en-US"/>
              </w:rPr>
            </w:pPr>
            <w:r w:rsidRPr="00033951">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3A.2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b/>
                <w:sz w:val="28"/>
                <w:szCs w:val="28"/>
                <w:lang w:val="en-US"/>
              </w:rPr>
              <w:t>Corupție.</w:t>
            </w:r>
          </w:p>
          <w:p w:rsidR="001E7800" w:rsidRPr="005C5C40" w:rsidRDefault="00E413D3">
            <w:pPr>
              <w:ind w:left="120"/>
              <w:contextualSpacing/>
              <w:jc w:val="both"/>
              <w:rPr>
                <w:lang w:val="en-US"/>
              </w:rPr>
            </w:pPr>
            <w:r w:rsidRPr="00033951">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3A.3</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b/>
                <w:sz w:val="28"/>
                <w:szCs w:val="28"/>
                <w:lang w:val="en-US"/>
              </w:rPr>
              <w:t>Fraude.</w:t>
            </w:r>
          </w:p>
          <w:p w:rsidR="001E7800" w:rsidRPr="005C5C40" w:rsidRDefault="00E413D3">
            <w:pPr>
              <w:ind w:left="120"/>
              <w:contextualSpacing/>
              <w:jc w:val="both"/>
              <w:rPr>
                <w:lang w:val="en-US"/>
              </w:rPr>
            </w:pPr>
            <w:r w:rsidRPr="00033951">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3A.4</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b/>
                <w:sz w:val="28"/>
                <w:szCs w:val="28"/>
                <w:lang w:val="en-US"/>
              </w:rPr>
              <w:t>Infracțiuni teroriste sau infracțiuni legate de activitățile teroriste.</w:t>
            </w:r>
          </w:p>
          <w:p w:rsidR="001E7800" w:rsidRPr="005C5C40" w:rsidRDefault="00E413D3">
            <w:pPr>
              <w:ind w:left="120"/>
              <w:contextualSpacing/>
              <w:jc w:val="both"/>
              <w:rPr>
                <w:lang w:val="en-US"/>
              </w:rPr>
            </w:pPr>
            <w:r w:rsidRPr="00033951">
              <w:rPr>
                <w:sz w:val="28"/>
                <w:szCs w:val="28"/>
                <w:lang w:val="en-US"/>
              </w:rPr>
              <w:t xml:space="preserve">Operatorul economic însuși sau orice persoană care este membru al organismului de administrare, de conducere sau de supraveghere al acestuia sau care are putere de reprezentare, de decizie sau de </w:t>
            </w:r>
            <w:r w:rsidRPr="00033951">
              <w:rPr>
                <w:sz w:val="28"/>
                <w:szCs w:val="28"/>
                <w:lang w:val="en-US"/>
              </w:rPr>
              <w:lastRenderedPageBreak/>
              <w:t>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lastRenderedPageBreak/>
              <w:t>3A.5</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b/>
                <w:sz w:val="28"/>
                <w:szCs w:val="28"/>
                <w:lang w:val="en-US"/>
              </w:rPr>
              <w:t>Spălare de bani sau finanțarea terorismului.</w:t>
            </w:r>
          </w:p>
          <w:p w:rsidR="001E7800" w:rsidRPr="005C5C40" w:rsidRDefault="00E413D3">
            <w:pPr>
              <w:ind w:left="120"/>
              <w:contextualSpacing/>
              <w:jc w:val="both"/>
              <w:rPr>
                <w:lang w:val="en-US"/>
              </w:rPr>
            </w:pPr>
            <w:r w:rsidRPr="00033951">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3A.6</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b/>
                <w:sz w:val="28"/>
                <w:szCs w:val="28"/>
                <w:lang w:val="en-US"/>
              </w:rPr>
              <w:t>Exploatarea prin muncă a copiilor și alte forme de trafic de persoane.</w:t>
            </w:r>
          </w:p>
          <w:p w:rsidR="001E7800" w:rsidRPr="005C5C40" w:rsidRDefault="00E413D3">
            <w:pPr>
              <w:ind w:left="120"/>
              <w:contextualSpacing/>
              <w:jc w:val="both"/>
              <w:rPr>
                <w:lang w:val="en-US"/>
              </w:rPr>
            </w:pPr>
            <w:r w:rsidRPr="00033951">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3A.7</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3A.7.1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|text|</w:t>
            </w:r>
          </w:p>
        </w:tc>
      </w:tr>
      <w:tr w:rsidR="001E7800" w:rsidRPr="00033951">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3"/>
              </w:numPr>
              <w:contextualSpacing/>
              <w:rPr>
                <w:lang w:val="en-US"/>
              </w:rPr>
            </w:pPr>
            <w:r w:rsidRPr="00033951">
              <w:rPr>
                <w:b/>
                <w:sz w:val="28"/>
                <w:szCs w:val="28"/>
                <w:lang w:val="en-US"/>
              </w:rPr>
              <w:t>Motive privind plata impozitelor sau/și a contribuțiilor de asigurări sociale</w:t>
            </w:r>
          </w:p>
        </w:tc>
      </w:tr>
      <w:tr w:rsidR="001E7800">
        <w:trPr>
          <w:gridAfter w:val="1"/>
          <w:wAfter w:w="9" w:type="dxa"/>
          <w:trHeight w:val="195"/>
        </w:trPr>
        <w:tc>
          <w:tcPr>
            <w:tcW w:w="1743" w:type="dxa"/>
            <w:tcBorders>
              <w:top w:val="single" w:sz="4" w:space="0" w:color="000000"/>
              <w:left w:val="single" w:sz="4" w:space="0" w:color="000000"/>
              <w:bottom w:val="single" w:sz="4" w:space="0" w:color="000000"/>
            </w:tcBorders>
            <w:shd w:val="clear" w:color="auto" w:fill="auto"/>
            <w:vAlign w:val="center"/>
          </w:tcPr>
          <w:p w:rsidR="001E7800" w:rsidRPr="00033951" w:rsidRDefault="001E7800">
            <w:pPr>
              <w:snapToGrid w:val="0"/>
              <w:contextualSpacing/>
              <w:jc w:val="center"/>
              <w:rPr>
                <w:b/>
                <w:sz w:val="28"/>
                <w:szCs w:val="28"/>
                <w:lang w:val="en-US"/>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ind w:left="120"/>
              <w:contextualSpacing/>
              <w:jc w:val="both"/>
            </w:pPr>
            <w:r>
              <w:rPr>
                <w:b/>
                <w:sz w:val="28"/>
                <w:szCs w:val="28"/>
              </w:rPr>
              <w:t>Plata impozitelor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9"/>
              <w:contextualSpacing/>
              <w:rPr>
                <w:b/>
                <w:sz w:val="28"/>
                <w:szCs w:val="28"/>
              </w:rPr>
            </w:pPr>
          </w:p>
        </w:tc>
      </w:tr>
      <w:tr w:rsidR="001E7800">
        <w:trPr>
          <w:gridAfter w:val="1"/>
          <w:wAfter w:w="9" w:type="dxa"/>
          <w:trHeight w:val="885"/>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3B.1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sz w:val="28"/>
                <w:szCs w:val="28"/>
                <w:lang w:val="en-US"/>
              </w:rPr>
              <w:t>Operatorul economic și-</w:t>
            </w:r>
            <w:proofErr w:type="gramStart"/>
            <w:r w:rsidRPr="00033951">
              <w:rPr>
                <w:sz w:val="28"/>
                <w:szCs w:val="28"/>
                <w:lang w:val="en-US"/>
              </w:rPr>
              <w:t>a</w:t>
            </w:r>
            <w:proofErr w:type="gramEnd"/>
            <w:r w:rsidRPr="00033951">
              <w:rPr>
                <w:sz w:val="28"/>
                <w:szCs w:val="28"/>
                <w:lang w:val="en-US"/>
              </w:rPr>
              <w:t xml:space="preserve"> onorat obligațiile cu privire la plata impozitelor, taxelor și contribuțiilor sociale în conformitate cu prevederile legale în vigoare în Republica </w:t>
            </w:r>
            <w:r w:rsidRPr="00033951">
              <w:rPr>
                <w:sz w:val="28"/>
                <w:szCs w:val="28"/>
                <w:lang w:val="en-US"/>
              </w:rPr>
              <w:lastRenderedPageBreak/>
              <w:t>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pPr>
            <w:r>
              <w:rPr>
                <w:sz w:val="28"/>
                <w:szCs w:val="28"/>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lastRenderedPageBreak/>
              <w:t>3B.1.1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i/>
                <w:sz w:val="28"/>
                <w:szCs w:val="28"/>
                <w:lang w:val="en-US"/>
              </w:rPr>
              <w:t xml:space="preserve">Dacă Nu, în ce mod a fost stabilită obligația </w:t>
            </w:r>
            <w:proofErr w:type="gramStart"/>
            <w:r w:rsidRPr="00033951">
              <w:rPr>
                <w:i/>
                <w:sz w:val="28"/>
                <w:szCs w:val="28"/>
                <w:lang w:val="en-US"/>
              </w:rPr>
              <w:t xml:space="preserve">cu </w:t>
            </w:r>
            <w:r w:rsidRPr="00033951">
              <w:rPr>
                <w:sz w:val="28"/>
                <w:szCs w:val="28"/>
                <w:lang w:val="en-US"/>
              </w:rPr>
              <w:t xml:space="preserve"> </w:t>
            </w:r>
            <w:r w:rsidRPr="00033951">
              <w:rPr>
                <w:i/>
                <w:sz w:val="28"/>
                <w:szCs w:val="28"/>
                <w:lang w:val="en-US"/>
              </w:rPr>
              <w:t>privire</w:t>
            </w:r>
            <w:proofErr w:type="gramEnd"/>
            <w:r w:rsidRPr="00033951">
              <w:rPr>
                <w:i/>
                <w:sz w:val="28"/>
                <w:szCs w:val="28"/>
                <w:lang w:val="en-US"/>
              </w:rPr>
              <w:t xml:space="preserv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3B.1.2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3B.1.3</w:t>
            </w: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ind w:left="120"/>
              <w:contextualSpacing/>
              <w:jc w:val="both"/>
            </w:pPr>
            <w:r>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
                <w:sz w:val="28"/>
                <w:szCs w:val="28"/>
              </w:rPr>
              <w:t>|text|</w:t>
            </w:r>
          </w:p>
        </w:tc>
      </w:tr>
      <w:tr w:rsidR="001E7800">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3B.2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E7800" w:rsidRPr="00033951" w:rsidRDefault="001E7800">
            <w:pPr>
              <w:contextualSpacing/>
              <w:jc w:val="both"/>
              <w:rPr>
                <w:sz w:val="28"/>
                <w:szCs w:val="28"/>
                <w:lang w:val="en-US"/>
              </w:rPr>
            </w:pPr>
          </w:p>
          <w:p w:rsidR="001E7800" w:rsidRPr="005C5C40" w:rsidRDefault="00E413D3">
            <w:pPr>
              <w:contextualSpacing/>
              <w:jc w:val="both"/>
              <w:rPr>
                <w:lang w:val="en-US"/>
              </w:rPr>
            </w:pPr>
            <w:r w:rsidRPr="00033951">
              <w:rPr>
                <w:sz w:val="28"/>
                <w:szCs w:val="28"/>
                <w:lang w:val="en-US"/>
              </w:rPr>
              <w:t xml:space="preserve">Notă: </w:t>
            </w:r>
            <w:r w:rsidRPr="00033951">
              <w:rPr>
                <w:i/>
                <w:sz w:val="28"/>
                <w:szCs w:val="28"/>
                <w:lang w:val="en-US"/>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contextualSpacing/>
              <w:rPr>
                <w:i/>
                <w:sz w:val="28"/>
                <w:szCs w:val="28"/>
                <w:lang w:val="en-US"/>
              </w:rPr>
            </w:pPr>
          </w:p>
          <w:p w:rsidR="001E7800" w:rsidRPr="00033951" w:rsidRDefault="001E7800">
            <w:pPr>
              <w:contextualSpacing/>
              <w:rPr>
                <w:sz w:val="28"/>
                <w:szCs w:val="28"/>
                <w:lang w:val="en-US"/>
              </w:rPr>
            </w:pPr>
          </w:p>
          <w:p w:rsidR="001E7800" w:rsidRDefault="00E413D3">
            <w:pPr>
              <w:contextualSpacing/>
              <w:jc w:val="center"/>
            </w:pPr>
            <w:r>
              <w:rPr>
                <w:sz w:val="28"/>
                <w:szCs w:val="28"/>
              </w:rPr>
              <w:t>󠇡Da           󠇡󠇡Nu</w:t>
            </w:r>
          </w:p>
          <w:p w:rsidR="001E7800" w:rsidRDefault="001E7800">
            <w:pPr>
              <w:contextualSpacing/>
              <w:rPr>
                <w:i/>
                <w:sz w:val="28"/>
                <w:szCs w:val="28"/>
              </w:rPr>
            </w:pPr>
          </w:p>
        </w:tc>
      </w:tr>
      <w:tr w:rsidR="001E7800">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3B.2.1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 xml:space="preserve">Dacă Da, operatorul economic este în măsură să furnizeze actul </w:t>
            </w:r>
            <w:proofErr w:type="gramStart"/>
            <w:r w:rsidRPr="00033951">
              <w:rPr>
                <w:i/>
                <w:sz w:val="28"/>
                <w:szCs w:val="28"/>
                <w:lang w:val="en-US"/>
              </w:rPr>
              <w:t xml:space="preserve">privind </w:t>
            </w:r>
            <w:r w:rsidRPr="00033951">
              <w:rPr>
                <w:sz w:val="28"/>
                <w:szCs w:val="28"/>
                <w:lang w:val="en-US"/>
              </w:rPr>
              <w:t xml:space="preserve"> </w:t>
            </w:r>
            <w:r w:rsidRPr="00033951">
              <w:rPr>
                <w:i/>
                <w:sz w:val="28"/>
                <w:szCs w:val="28"/>
                <w:lang w:val="en-US"/>
              </w:rPr>
              <w:t>e</w:t>
            </w:r>
            <w:proofErr w:type="gramEnd"/>
            <w:r w:rsidRPr="00033951">
              <w:rPr>
                <w:i/>
                <w:sz w:val="28"/>
                <w:szCs w:val="28"/>
                <w:lang w:val="en-US"/>
              </w:rPr>
              <w:t>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Cs/>
                <w:sz w:val="28"/>
                <w:szCs w:val="28"/>
              </w:rPr>
              <w:t>󠇡Da           󠇡󠇡Nu</w:t>
            </w:r>
          </w:p>
        </w:tc>
      </w:tr>
      <w:tr w:rsidR="001E7800">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3B.3</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iCs/>
                <w:sz w:val="28"/>
                <w:szCs w:val="28"/>
              </w:rPr>
              <w:t>󠇡Da           󠇡󠇡Nu</w:t>
            </w:r>
          </w:p>
        </w:tc>
      </w:tr>
      <w:tr w:rsidR="001E7800">
        <w:trPr>
          <w:gridAfter w:val="1"/>
          <w:wAfter w:w="9" w:type="dxa"/>
          <w:trHeight w:val="232"/>
        </w:trPr>
        <w:tc>
          <w:tcPr>
            <w:tcW w:w="1743"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3B.4</w:t>
            </w:r>
          </w:p>
        </w:tc>
        <w:tc>
          <w:tcPr>
            <w:tcW w:w="6020"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sidRPr="00033951">
              <w:rPr>
                <w:sz w:val="28"/>
                <w:szCs w:val="28"/>
                <w:lang w:val="en-US"/>
              </w:rPr>
              <w:t>Informațiile privind lipsa/existența restanț</w:t>
            </w:r>
            <w:proofErr w:type="gramStart"/>
            <w:r w:rsidRPr="00033951">
              <w:rPr>
                <w:sz w:val="28"/>
                <w:szCs w:val="28"/>
                <w:lang w:val="en-US"/>
              </w:rPr>
              <w:t>elor  fa</w:t>
            </w:r>
            <w:proofErr w:type="gramEnd"/>
            <w:r w:rsidRPr="00033951">
              <w:rPr>
                <w:sz w:val="28"/>
                <w:szCs w:val="28"/>
                <w:lang w:val="en-US"/>
              </w:rPr>
              <w:t xml:space="preserve">ță de bugetul public național sunt disponibile gratuit pentru autorități, prin accesarea unei baze de date naționale?  </w:t>
            </w:r>
            <w:r>
              <w:rPr>
                <w:sz w:val="28"/>
                <w:szCs w:val="28"/>
              </w:rPr>
              <w:t>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jc w:val="both"/>
            </w:pPr>
            <w:r>
              <w:rPr>
                <w:sz w:val="28"/>
                <w:szCs w:val="28"/>
              </w:rPr>
              <w:t>Adresa de internet:</w:t>
            </w:r>
          </w:p>
          <w:p w:rsidR="001E7800" w:rsidRDefault="00E413D3">
            <w:pPr>
              <w:ind w:left="-151"/>
              <w:contextualSpacing/>
              <w:jc w:val="both"/>
            </w:pPr>
            <w:r>
              <w:rPr>
                <w:sz w:val="28"/>
                <w:szCs w:val="28"/>
              </w:rPr>
              <w:t xml:space="preserve">    |text|</w:t>
            </w:r>
          </w:p>
        </w:tc>
      </w:tr>
      <w:tr w:rsidR="001E7800">
        <w:trPr>
          <w:gridAfter w:val="1"/>
          <w:wAfter w:w="9" w:type="dxa"/>
          <w:trHeight w:val="280"/>
        </w:trPr>
        <w:tc>
          <w:tcPr>
            <w:tcW w:w="174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112"/>
              <w:contextualSpacing/>
              <w:jc w:val="both"/>
              <w:rPr>
                <w:lang w:val="en-US"/>
              </w:rPr>
            </w:pPr>
            <w:r w:rsidRPr="00033951">
              <w:rPr>
                <w:sz w:val="28"/>
                <w:szCs w:val="28"/>
                <w:lang w:val="en-US"/>
              </w:rPr>
              <w:t xml:space="preserve"> Autoritatea sau</w:t>
            </w:r>
          </w:p>
          <w:p w:rsidR="001E7800" w:rsidRPr="005C5C40" w:rsidRDefault="00E413D3">
            <w:pPr>
              <w:ind w:hanging="112"/>
              <w:contextualSpacing/>
              <w:jc w:val="both"/>
              <w:rPr>
                <w:lang w:val="en-US"/>
              </w:rPr>
            </w:pPr>
            <w:r w:rsidRPr="00033951">
              <w:rPr>
                <w:sz w:val="28"/>
                <w:szCs w:val="28"/>
                <w:lang w:val="en-US"/>
              </w:rPr>
              <w:t xml:space="preserve"> organismul  emitent(ă): </w:t>
            </w:r>
          </w:p>
          <w:p w:rsidR="001E7800" w:rsidRDefault="00E413D3">
            <w:pPr>
              <w:ind w:left="-112"/>
              <w:contextualSpacing/>
              <w:jc w:val="both"/>
            </w:pPr>
            <w:r w:rsidRPr="00033951">
              <w:rPr>
                <w:sz w:val="28"/>
                <w:szCs w:val="28"/>
                <w:lang w:val="en-US"/>
              </w:rPr>
              <w:t xml:space="preserve">  </w:t>
            </w:r>
            <w:r>
              <w:rPr>
                <w:sz w:val="28"/>
                <w:szCs w:val="28"/>
              </w:rPr>
              <w:t>|text|</w:t>
            </w:r>
          </w:p>
        </w:tc>
      </w:tr>
      <w:tr w:rsidR="001E7800" w:rsidRPr="00033951">
        <w:trPr>
          <w:gridAfter w:val="1"/>
          <w:wAfter w:w="9" w:type="dxa"/>
          <w:trHeight w:val="312"/>
        </w:trPr>
        <w:tc>
          <w:tcPr>
            <w:tcW w:w="174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6"/>
              <w:contextualSpacing/>
              <w:jc w:val="both"/>
              <w:rPr>
                <w:lang w:val="en-US"/>
              </w:rPr>
            </w:pPr>
            <w:r w:rsidRPr="00033951">
              <w:rPr>
                <w:sz w:val="28"/>
                <w:szCs w:val="28"/>
                <w:lang w:val="en-US"/>
              </w:rPr>
              <w:t>Referința exactă a</w:t>
            </w:r>
          </w:p>
          <w:p w:rsidR="001E7800" w:rsidRPr="005C5C40" w:rsidRDefault="00E413D3">
            <w:pPr>
              <w:ind w:left="-6"/>
              <w:contextualSpacing/>
              <w:jc w:val="both"/>
              <w:rPr>
                <w:lang w:val="en-US"/>
              </w:rPr>
            </w:pPr>
            <w:r w:rsidRPr="00033951">
              <w:rPr>
                <w:sz w:val="28"/>
                <w:szCs w:val="28"/>
                <w:lang w:val="en-US"/>
              </w:rPr>
              <w:t xml:space="preserve">documentației:    </w:t>
            </w:r>
          </w:p>
          <w:p w:rsidR="001E7800" w:rsidRPr="005C5C40" w:rsidRDefault="00E413D3">
            <w:pPr>
              <w:ind w:left="-151"/>
              <w:contextualSpacing/>
              <w:jc w:val="both"/>
              <w:rPr>
                <w:lang w:val="en-US"/>
              </w:rPr>
            </w:pPr>
            <w:r w:rsidRPr="00033951">
              <w:rPr>
                <w:sz w:val="28"/>
                <w:szCs w:val="28"/>
                <w:lang w:val="en-US"/>
              </w:rPr>
              <w:t>|  |text|</w:t>
            </w:r>
          </w:p>
        </w:tc>
      </w:tr>
      <w:tr w:rsidR="001E7800" w:rsidRPr="00033951">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pStyle w:val="af1"/>
              <w:numPr>
                <w:ilvl w:val="0"/>
                <w:numId w:val="3"/>
              </w:numPr>
              <w:ind w:left="-151" w:firstLine="577"/>
              <w:rPr>
                <w:lang w:val="en-US"/>
              </w:rPr>
            </w:pPr>
            <w:r w:rsidRPr="00033951">
              <w:rPr>
                <w:b/>
                <w:sz w:val="28"/>
                <w:szCs w:val="28"/>
                <w:lang w:val="en-US"/>
              </w:rPr>
              <w:t>Includerea în lista de interdicție a operatorilor economici</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 xml:space="preserve">3C.1 </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sz w:val="28"/>
                <w:szCs w:val="28"/>
                <w:lang w:val="en-US"/>
              </w:rPr>
              <w:t xml:space="preserve">Operatorul economic este înscris în lista de </w:t>
            </w:r>
            <w:r w:rsidRPr="00033951">
              <w:rPr>
                <w:sz w:val="28"/>
                <w:szCs w:val="28"/>
                <w:lang w:val="en-US"/>
              </w:rPr>
              <w:lastRenderedPageBreak/>
              <w:t xml:space="preserve">interdicție </w:t>
            </w:r>
            <w:proofErr w:type="gramStart"/>
            <w:r w:rsidRPr="00033951">
              <w:rPr>
                <w:sz w:val="28"/>
                <w:szCs w:val="28"/>
                <w:lang w:val="en-US"/>
              </w:rPr>
              <w:t>a</w:t>
            </w:r>
            <w:proofErr w:type="gramEnd"/>
            <w:r w:rsidRPr="00033951">
              <w:rPr>
                <w:sz w:val="28"/>
                <w:szCs w:val="28"/>
                <w:lang w:val="en-US"/>
              </w:rPr>
              <w:t xml:space="preserve"> operatorilor economici?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51"/>
              <w:contextualSpacing/>
              <w:jc w:val="center"/>
            </w:pPr>
            <w:r>
              <w:rPr>
                <w:sz w:val="28"/>
                <w:szCs w:val="28"/>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lastRenderedPageBreak/>
              <w:t>3C.1.1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120"/>
              <w:contextualSpacing/>
              <w:jc w:val="both"/>
              <w:rPr>
                <w:lang w:val="en-US"/>
              </w:rPr>
            </w:pPr>
            <w:r w:rsidRPr="00033951">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3C.1.2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|text|</w:t>
            </w:r>
          </w:p>
        </w:tc>
      </w:tr>
      <w:tr w:rsidR="001E7800" w:rsidRPr="00033951">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pStyle w:val="af1"/>
              <w:numPr>
                <w:ilvl w:val="0"/>
                <w:numId w:val="3"/>
              </w:numPr>
              <w:rPr>
                <w:lang w:val="en-US"/>
              </w:rPr>
            </w:pPr>
            <w:r w:rsidRPr="00033951">
              <w:rPr>
                <w:b/>
                <w:sz w:val="28"/>
                <w:szCs w:val="28"/>
                <w:lang w:val="en-US"/>
              </w:rPr>
              <w:t>Motive legate de insolvabilitate, conflicte de interese sau abateri profesionale</w:t>
            </w:r>
          </w:p>
        </w:tc>
      </w:tr>
      <w:tr w:rsidR="001E7800" w:rsidRPr="00033951">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Pr="00033951" w:rsidRDefault="001E7800">
            <w:pPr>
              <w:snapToGrid w:val="0"/>
              <w:ind w:left="720" w:hanging="862"/>
              <w:contextualSpacing/>
              <w:jc w:val="center"/>
              <w:rPr>
                <w:b/>
                <w:sz w:val="28"/>
                <w:szCs w:val="28"/>
                <w:highlight w:val="green"/>
                <w:lang w:val="en-US"/>
              </w:rPr>
            </w:pP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26"/>
              <w:contextualSpacing/>
              <w:jc w:val="both"/>
              <w:rPr>
                <w:lang w:val="en-US"/>
              </w:rPr>
            </w:pPr>
            <w:r w:rsidRPr="00033951">
              <w:rPr>
                <w:b/>
                <w:sz w:val="28"/>
                <w:szCs w:val="28"/>
                <w:lang w:val="en-US"/>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9"/>
              <w:contextualSpacing/>
              <w:jc w:val="center"/>
              <w:rPr>
                <w:sz w:val="28"/>
                <w:szCs w:val="28"/>
                <w:lang w:val="en-US"/>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hanging="862"/>
              <w:contextualSpacing/>
              <w:jc w:val="center"/>
            </w:pPr>
            <w:r>
              <w:rPr>
                <w:sz w:val="28"/>
                <w:szCs w:val="28"/>
              </w:rPr>
              <w:t>3D.1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w:t>
            </w:r>
            <w:proofErr w:type="gramStart"/>
            <w:r w:rsidRPr="00033951">
              <w:rPr>
                <w:sz w:val="28"/>
                <w:szCs w:val="28"/>
                <w:lang w:val="en-US"/>
              </w:rPr>
              <w:t>a</w:t>
            </w:r>
            <w:proofErr w:type="gramEnd"/>
            <w:r w:rsidRPr="00033951">
              <w:rPr>
                <w:sz w:val="28"/>
                <w:szCs w:val="28"/>
                <w:lang w:val="en-US"/>
              </w:rPr>
              <w:t xml:space="preserve">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3D.1.1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3D.1.2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3D.2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w:t>
            </w:r>
            <w:proofErr w:type="gramStart"/>
            <w:r w:rsidRPr="00033951">
              <w:rPr>
                <w:sz w:val="28"/>
                <w:szCs w:val="28"/>
                <w:lang w:val="en-US"/>
              </w:rPr>
              <w:t>a</w:t>
            </w:r>
            <w:proofErr w:type="gramEnd"/>
            <w:r w:rsidRPr="00033951">
              <w:rPr>
                <w:sz w:val="28"/>
                <w:szCs w:val="28"/>
                <w:lang w:val="en-US"/>
              </w:rPr>
              <w:t xml:space="preserve">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3D.2.1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3D.2.2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3D.3</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w:t>
            </w:r>
            <w:proofErr w:type="gramStart"/>
            <w:r w:rsidRPr="00033951">
              <w:rPr>
                <w:sz w:val="28"/>
                <w:szCs w:val="28"/>
                <w:lang w:val="en-US"/>
              </w:rPr>
              <w:t>a</w:t>
            </w:r>
            <w:proofErr w:type="gramEnd"/>
            <w:r w:rsidRPr="00033951">
              <w:rPr>
                <w:sz w:val="28"/>
                <w:szCs w:val="28"/>
                <w:lang w:val="en-US"/>
              </w:rPr>
              <w:t xml:space="preserve">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3D.3.1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3D.3.2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ind w:left="26"/>
              <w:contextualSpacing/>
              <w:jc w:val="both"/>
            </w:pPr>
            <w:r>
              <w:rPr>
                <w:b/>
                <w:sz w:val="28"/>
                <w:szCs w:val="28"/>
              </w:rPr>
              <w:t>Insolvabilitatea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65"/>
              <w:contextualSpacing/>
              <w:jc w:val="center"/>
              <w:rPr>
                <w:b/>
                <w:sz w:val="28"/>
                <w:szCs w:val="28"/>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3D.4</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ind w:left="26"/>
              <w:contextualSpacing/>
              <w:jc w:val="both"/>
              <w:rPr>
                <w:lang w:val="en-US"/>
              </w:rPr>
            </w:pPr>
            <w:r w:rsidRPr="00033951">
              <w:rPr>
                <w:sz w:val="28"/>
                <w:szCs w:val="28"/>
                <w:lang w:val="en-US"/>
              </w:rPr>
              <w:t xml:space="preserve">Operatorul economic este în situație de insolvabilitate sau de lichidare a activității </w:t>
            </w:r>
            <w:proofErr w:type="gramStart"/>
            <w:r w:rsidRPr="00033951">
              <w:rPr>
                <w:sz w:val="28"/>
                <w:szCs w:val="28"/>
                <w:lang w:val="en-US"/>
              </w:rPr>
              <w:t xml:space="preserve">antreprenoriale </w:t>
            </w:r>
            <w:r w:rsidRPr="00033951">
              <w:rPr>
                <w:color w:val="000000"/>
                <w:sz w:val="28"/>
                <w:szCs w:val="28"/>
                <w:lang w:val="en-US"/>
              </w:rPr>
              <w:t xml:space="preserve"> ca</w:t>
            </w:r>
            <w:proofErr w:type="gramEnd"/>
            <w:r w:rsidRPr="00033951">
              <w:rPr>
                <w:color w:val="000000"/>
                <w:sz w:val="28"/>
                <w:szCs w:val="28"/>
                <w:lang w:val="en-US"/>
              </w:rPr>
              <w:t xml:space="preserve"> urmare a unei hotărârii judecătorești</w:t>
            </w:r>
            <w:r w:rsidRPr="00033951">
              <w:rPr>
                <w:sz w:val="28"/>
                <w:szCs w:val="28"/>
                <w:lang w:val="en-US"/>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65"/>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3D.4.1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lastRenderedPageBreak/>
              <w:t>3D.4.2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rPr>
              <w:t xml:space="preserve">Active administrate de lichidator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b/>
                <w:sz w:val="28"/>
                <w:szCs w:val="28"/>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3D.5</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3D.5.1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3D.5.2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rPr>
                <w:b/>
                <w:sz w:val="28"/>
                <w:szCs w:val="28"/>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284"/>
              <w:contextualSpacing/>
              <w:jc w:val="center"/>
            </w:pPr>
            <w:r>
              <w:rPr>
                <w:sz w:val="28"/>
                <w:szCs w:val="28"/>
              </w:rPr>
              <w:t>3D.6</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3D.6.1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3D.6.2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rsidRPr="00033951">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b/>
                <w:sz w:val="28"/>
                <w:szCs w:val="28"/>
                <w:lang w:val="en-US"/>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720"/>
              <w:contextualSpacing/>
              <w:rPr>
                <w:b/>
                <w:sz w:val="28"/>
                <w:szCs w:val="28"/>
                <w:lang w:val="en-US"/>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3D.7</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în ultimii 3 ani, </w:t>
            </w:r>
            <w:proofErr w:type="gramStart"/>
            <w:r w:rsidRPr="00033951">
              <w:rPr>
                <w:sz w:val="28"/>
                <w:szCs w:val="28"/>
                <w:lang w:val="en-US"/>
              </w:rPr>
              <w:t>a</w:t>
            </w:r>
            <w:proofErr w:type="gramEnd"/>
            <w:r w:rsidRPr="00033951">
              <w:rPr>
                <w:sz w:val="28"/>
                <w:szCs w:val="28"/>
                <w:lang w:val="en-US"/>
              </w:rPr>
              <w:t xml:space="preserve"> încheiat acorduri cu alți operatori economici care au ca obiect denaturarea concurenței, fapt </w:t>
            </w:r>
            <w:r w:rsidRPr="00033951">
              <w:rPr>
                <w:color w:val="000000"/>
                <w:sz w:val="28"/>
                <w:szCs w:val="28"/>
                <w:lang w:val="en-US"/>
              </w:rPr>
              <w:t>constatat prin decizie a organului abilitat în acest sens</w:t>
            </w:r>
            <w:r w:rsidRPr="00033951">
              <w:rPr>
                <w:sz w:val="28"/>
                <w:szCs w:val="28"/>
                <w:lang w:val="en-US"/>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54"/>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3D.7.1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3D.7.2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rPr>
              <w:t xml:space="preserve">Conflict de interese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54"/>
              <w:contextualSpacing/>
              <w:jc w:val="center"/>
              <w:rPr>
                <w:b/>
                <w:sz w:val="28"/>
                <w:szCs w:val="28"/>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3D.8</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54"/>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3D.8.1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3D.8.2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rPr>
              <w:t>Etica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54"/>
              <w:contextualSpacing/>
              <w:rPr>
                <w:b/>
                <w:sz w:val="28"/>
                <w:szCs w:val="28"/>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3D.9</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a fost condamnat, în ultimii 3 ani, prin hotărâre definitivă a unei instanțe judecătorești, pentru o faptă care a adus atingere </w:t>
            </w:r>
            <w:r w:rsidRPr="00033951">
              <w:rPr>
                <w:sz w:val="28"/>
                <w:szCs w:val="28"/>
                <w:lang w:val="en-US"/>
              </w:rPr>
              <w:lastRenderedPageBreak/>
              <w:t>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lastRenderedPageBreak/>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lastRenderedPageBreak/>
              <w:t>3D.9.1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Cs/>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3D.9.2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b/>
                <w:i/>
                <w:sz w:val="28"/>
                <w:szCs w:val="28"/>
              </w:rPr>
            </w:pPr>
          </w:p>
        </w:tc>
        <w:tc>
          <w:tcPr>
            <w:tcW w:w="6020" w:type="dxa"/>
            <w:tcBorders>
              <w:top w:val="single" w:sz="4" w:space="0" w:color="000000"/>
              <w:left w:val="single" w:sz="4" w:space="0" w:color="000000"/>
              <w:bottom w:val="single" w:sz="4" w:space="0" w:color="000000"/>
            </w:tcBorders>
            <w:shd w:val="clear" w:color="auto" w:fill="auto"/>
          </w:tcPr>
          <w:p w:rsidR="001E7800" w:rsidRDefault="00E413D3">
            <w:pPr>
              <w:contextualSpacing/>
              <w:jc w:val="both"/>
            </w:pPr>
            <w:r>
              <w:rPr>
                <w:b/>
                <w:sz w:val="28"/>
                <w:szCs w:val="28"/>
              </w:rPr>
              <w:t xml:space="preserve">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center"/>
              <w:rPr>
                <w:b/>
                <w:sz w:val="28"/>
                <w:szCs w:val="28"/>
              </w:rPr>
            </w:pP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3D.10</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în ultimii </w:t>
            </w:r>
            <w:proofErr w:type="gramStart"/>
            <w:r w:rsidRPr="00033951">
              <w:rPr>
                <w:sz w:val="28"/>
                <w:szCs w:val="28"/>
                <w:lang w:val="en-US"/>
              </w:rPr>
              <w:t>3 ani,</w:t>
            </w:r>
            <w:proofErr w:type="gramEnd"/>
            <w:r w:rsidRPr="00033951">
              <w:rPr>
                <w:sz w:val="28"/>
                <w:szCs w:val="28"/>
                <w:lang w:val="en-US"/>
              </w:rPr>
              <w:t xml:space="preserve"> se face vinovat de o abatere profesională, care îi pune la îndoială 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88"/>
              <w:contextualSpacing/>
              <w:jc w:val="center"/>
            </w:pPr>
            <w:r>
              <w:rPr>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3D.10.1</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contextualSpacing/>
              <w:jc w:val="center"/>
            </w:pPr>
            <w:r>
              <w:rPr>
                <w:i/>
                <w:sz w:val="28"/>
                <w:szCs w:val="28"/>
              </w:rPr>
              <w:t>󠇡Da            󠇡󠇡Nu</w:t>
            </w:r>
          </w:p>
        </w:tc>
      </w:tr>
      <w:tr w:rsidR="001E7800">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3D.10.2</w:t>
            </w:r>
          </w:p>
        </w:tc>
        <w:tc>
          <w:tcPr>
            <w:tcW w:w="6020"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i/>
                <w:sz w:val="28"/>
                <w:szCs w:val="28"/>
                <w:lang w:val="en-US"/>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490"/>
              <w:contextualSpacing/>
              <w:jc w:val="center"/>
            </w:pPr>
            <w:r>
              <w:rPr>
                <w:i/>
                <w:sz w:val="28"/>
                <w:szCs w:val="28"/>
              </w:rPr>
              <w:t>|text|</w:t>
            </w:r>
          </w:p>
        </w:tc>
      </w:tr>
    </w:tbl>
    <w:p w:rsidR="001E7800" w:rsidRDefault="001E7800">
      <w:pPr>
        <w:jc w:val="both"/>
        <w:rPr>
          <w:sz w:val="28"/>
          <w:szCs w:val="28"/>
        </w:rPr>
      </w:pPr>
    </w:p>
    <w:p w:rsidR="001E7800" w:rsidRPr="005C5C40" w:rsidRDefault="00E413D3">
      <w:pPr>
        <w:jc w:val="both"/>
        <w:rPr>
          <w:lang w:val="en-US"/>
        </w:rPr>
      </w:pPr>
      <w:r w:rsidRPr="00033951">
        <w:rPr>
          <w:b/>
          <w:sz w:val="28"/>
          <w:szCs w:val="28"/>
          <w:lang w:val="en-US"/>
        </w:rPr>
        <w:t xml:space="preserve">Capitolul IV. Criteriile de calificare și selecție </w:t>
      </w:r>
      <w:proofErr w:type="gramStart"/>
      <w:r w:rsidRPr="00033951">
        <w:rPr>
          <w:b/>
          <w:sz w:val="28"/>
          <w:szCs w:val="28"/>
          <w:lang w:val="en-US"/>
        </w:rPr>
        <w:t>a</w:t>
      </w:r>
      <w:proofErr w:type="gramEnd"/>
      <w:r w:rsidRPr="00033951">
        <w:rPr>
          <w:b/>
          <w:sz w:val="28"/>
          <w:szCs w:val="28"/>
          <w:lang w:val="en-US"/>
        </w:rPr>
        <w:t xml:space="preserve"> operatorilor economici</w:t>
      </w:r>
    </w:p>
    <w:p w:rsidR="001E7800" w:rsidRPr="00033951" w:rsidRDefault="001E7800">
      <w:pPr>
        <w:jc w:val="both"/>
        <w:rPr>
          <w:b/>
          <w:sz w:val="28"/>
          <w:szCs w:val="28"/>
          <w:lang w:val="en-US"/>
        </w:rPr>
      </w:pPr>
    </w:p>
    <w:p w:rsidR="001E7800" w:rsidRPr="005C5C40" w:rsidRDefault="00E413D3">
      <w:pPr>
        <w:jc w:val="both"/>
        <w:rPr>
          <w:lang w:val="en-US"/>
        </w:rPr>
      </w:pPr>
      <w:proofErr w:type="gramStart"/>
      <w:r w:rsidRPr="00033951">
        <w:rPr>
          <w:i/>
          <w:sz w:val="28"/>
          <w:szCs w:val="28"/>
          <w:lang w:val="en-US"/>
        </w:rPr>
        <w:t>Compartimentul se completează de către autoritatea/entitatea (coloana nr.2) contractantă și operatorii economici (coloana nr.3)</w:t>
      </w:r>
      <w:r w:rsidRPr="005C5C40">
        <w:rPr>
          <w:lang w:val="en-US"/>
        </w:rPr>
        <w:t>.</w:t>
      </w:r>
      <w:proofErr w:type="gramEnd"/>
    </w:p>
    <w:tbl>
      <w:tblPr>
        <w:tblW w:w="0" w:type="auto"/>
        <w:tblInd w:w="-5" w:type="dxa"/>
        <w:tblLayout w:type="fixed"/>
        <w:tblLook w:val="0000" w:firstRow="0" w:lastRow="0" w:firstColumn="0" w:lastColumn="0" w:noHBand="0" w:noVBand="0"/>
      </w:tblPr>
      <w:tblGrid>
        <w:gridCol w:w="1667"/>
        <w:gridCol w:w="6096"/>
        <w:gridCol w:w="2421"/>
      </w:tblGrid>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Cod poziție</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Conținutul cerințelor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rPr>
              <w:t>Răspuns</w:t>
            </w:r>
          </w:p>
        </w:tc>
      </w:tr>
      <w:tr w:rsidR="001E7800">
        <w:tc>
          <w:tcPr>
            <w:tcW w:w="1667"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rPr>
              <w:t>1</w:t>
            </w:r>
          </w:p>
        </w:tc>
        <w:tc>
          <w:tcPr>
            <w:tcW w:w="6096"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jc w:val="center"/>
            </w:pPr>
            <w:r>
              <w:rPr>
                <w:b/>
                <w:sz w:val="28"/>
                <w:szCs w:val="28"/>
              </w:rPr>
              <w:t>3</w:t>
            </w:r>
          </w:p>
        </w:tc>
      </w:tr>
      <w:tr w:rsidR="001E7800" w:rsidRPr="00033951">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10"/>
              </w:numPr>
              <w:ind w:left="567" w:hanging="425"/>
              <w:contextualSpacing/>
              <w:jc w:val="both"/>
              <w:rPr>
                <w:lang w:val="en-US"/>
              </w:rPr>
            </w:pPr>
            <w:r w:rsidRPr="00033951">
              <w:rPr>
                <w:b/>
                <w:sz w:val="28"/>
                <w:szCs w:val="28"/>
                <w:lang w:val="en-US"/>
              </w:rPr>
              <w:t>Capacitatea de exercitare a activității profesionale</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4A.1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furnizeze documentul/documentele prin care se va demonstra înregistrarea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rPr>
              <w:t>4A.1.1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135"/>
              <w:contextualSpacing/>
              <w:jc w:val="center"/>
            </w:pPr>
            <w:r>
              <w:rPr>
                <w:i/>
                <w:sz w:val="28"/>
                <w:szCs w:val="28"/>
              </w:rPr>
              <w:t>|text|</w:t>
            </w:r>
          </w:p>
        </w:tc>
      </w:tr>
      <w:tr w:rsidR="001E7800">
        <w:trPr>
          <w:trHeight w:val="24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rPr>
              <w:t>4A.1.2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sidRPr="00033951">
              <w:rPr>
                <w:i/>
                <w:sz w:val="28"/>
                <w:szCs w:val="28"/>
                <w:lang w:val="en-US"/>
              </w:rPr>
              <w:t xml:space="preserve">Actele de înregistrare </w:t>
            </w:r>
            <w:proofErr w:type="gramStart"/>
            <w:r w:rsidRPr="00033951">
              <w:rPr>
                <w:i/>
                <w:sz w:val="28"/>
                <w:szCs w:val="28"/>
                <w:lang w:val="en-US"/>
              </w:rPr>
              <w:t>a</w:t>
            </w:r>
            <w:proofErr w:type="gramEnd"/>
            <w:r w:rsidRPr="00033951">
              <w:rPr>
                <w:i/>
                <w:sz w:val="28"/>
                <w:szCs w:val="28"/>
                <w:lang w:val="en-US"/>
              </w:rPr>
              <w:t xml:space="preserve"> activității antreprenoriale, sunt disponibile gratuit pentru autorități dintr-o bază de date națională? </w:t>
            </w:r>
            <w:r>
              <w:rPr>
                <w:i/>
                <w:iCs/>
                <w:sz w:val="28"/>
                <w:szCs w:val="28"/>
              </w:rPr>
              <w:t>Dacă da, specificați informația care ar permite verificarea</w:t>
            </w:r>
            <w:r>
              <w:rPr>
                <w:sz w:val="28"/>
                <w:szCs w:val="28"/>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firstLine="9"/>
              <w:contextualSpacing/>
            </w:pPr>
            <w:r>
              <w:rPr>
                <w:i/>
                <w:sz w:val="28"/>
                <w:szCs w:val="28"/>
              </w:rPr>
              <w:t>Adresa de internet:</w:t>
            </w:r>
          </w:p>
          <w:p w:rsidR="001E7800" w:rsidRDefault="00E413D3">
            <w:pPr>
              <w:contextualSpacing/>
            </w:pPr>
            <w:r>
              <w:rPr>
                <w:i/>
                <w:sz w:val="28"/>
                <w:szCs w:val="28"/>
              </w:rPr>
              <w:t>|text|</w:t>
            </w:r>
          </w:p>
        </w:tc>
      </w:tr>
      <w:tr w:rsidR="001E7800">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i/>
                <w:sz w:val="28"/>
                <w:szCs w:val="28"/>
                <w:lang w:val="en-US"/>
              </w:rPr>
              <w:t>Autoritatea sau organismul emitent(ă):</w:t>
            </w:r>
          </w:p>
          <w:p w:rsidR="001E7800" w:rsidRDefault="00E413D3">
            <w:pPr>
              <w:contextualSpacing/>
            </w:pPr>
            <w:r>
              <w:rPr>
                <w:i/>
                <w:sz w:val="28"/>
                <w:szCs w:val="28"/>
              </w:rPr>
              <w:t>|text|</w:t>
            </w:r>
          </w:p>
        </w:tc>
      </w:tr>
      <w:tr w:rsidR="001E7800" w:rsidRPr="00033951">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54" w:hanging="17"/>
              <w:contextualSpacing/>
              <w:rPr>
                <w:lang w:val="en-US"/>
              </w:rPr>
            </w:pPr>
            <w:r w:rsidRPr="00033951">
              <w:rPr>
                <w:i/>
                <w:sz w:val="28"/>
                <w:szCs w:val="28"/>
                <w:lang w:val="en-US"/>
              </w:rPr>
              <w:t>Referința exactă a documentației:</w:t>
            </w:r>
          </w:p>
          <w:p w:rsidR="001E7800" w:rsidRPr="005C5C40" w:rsidRDefault="00E413D3">
            <w:pPr>
              <w:contextualSpacing/>
              <w:rPr>
                <w:lang w:val="en-US"/>
              </w:rPr>
            </w:pPr>
            <w:r w:rsidRPr="00033951">
              <w:rPr>
                <w:i/>
                <w:sz w:val="28"/>
                <w:szCs w:val="28"/>
                <w:lang w:val="en-US"/>
              </w:rPr>
              <w:t>|text|</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lastRenderedPageBreak/>
              <w:t>4A.2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5"/>
              <w:contextualSpacing/>
              <w:jc w:val="both"/>
              <w:rPr>
                <w:lang w:val="en-US"/>
              </w:rPr>
            </w:pPr>
            <w:r w:rsidRPr="00033951">
              <w:rPr>
                <w:sz w:val="28"/>
                <w:szCs w:val="28"/>
                <w:lang w:val="en-US"/>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rPr>
              <w:t>4A.2.1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i/>
                <w:sz w:val="28"/>
                <w:szCs w:val="28"/>
                <w:lang w:val="en-US"/>
              </w:rPr>
              <w:t>Dacă Da, operatorul economic este în măsură să furnizeze documentul/documentele prin care se va 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rPr>
              <w:t>󠇡Da           󠇡󠇡Nu</w:t>
            </w:r>
          </w:p>
        </w:tc>
      </w:tr>
      <w:tr w:rsidR="001E7800">
        <w:trPr>
          <w:trHeight w:val="262"/>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i/>
                <w:sz w:val="28"/>
                <w:szCs w:val="28"/>
              </w:rPr>
              <w:t>4A.2.3</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sidRPr="00033951">
              <w:rPr>
                <w:i/>
                <w:sz w:val="28"/>
                <w:szCs w:val="28"/>
                <w:lang w:val="en-US"/>
              </w:rPr>
              <w:t xml:space="preserve">Actele privind certificarea sau autorizarea sunt disponibile gratuit pentru autorități, dintr-o bază de date națională? </w:t>
            </w:r>
            <w:r>
              <w:rPr>
                <w:i/>
                <w:iCs/>
                <w:sz w:val="28"/>
                <w:szCs w:val="28"/>
              </w:rPr>
              <w:t>Dacă da, specificați informația care ar permite verificarea</w:t>
            </w:r>
            <w:r>
              <w:rPr>
                <w:sz w:val="28"/>
                <w:szCs w:val="28"/>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firstLine="9"/>
              <w:contextualSpacing/>
              <w:jc w:val="both"/>
            </w:pPr>
            <w:r>
              <w:rPr>
                <w:i/>
                <w:sz w:val="28"/>
                <w:szCs w:val="28"/>
              </w:rPr>
              <w:t>Adresa de internet:</w:t>
            </w:r>
          </w:p>
          <w:p w:rsidR="001E7800" w:rsidRDefault="00E413D3">
            <w:pPr>
              <w:ind w:left="37" w:right="605"/>
              <w:contextualSpacing/>
              <w:jc w:val="both"/>
            </w:pPr>
            <w:r>
              <w:rPr>
                <w:i/>
                <w:sz w:val="28"/>
                <w:szCs w:val="28"/>
              </w:rPr>
              <w:t>|text|</w:t>
            </w:r>
          </w:p>
        </w:tc>
      </w:tr>
      <w:tr w:rsidR="001E7800">
        <w:trPr>
          <w:trHeight w:val="20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i/>
                <w:sz w:val="28"/>
                <w:szCs w:val="28"/>
                <w:lang w:val="en-US"/>
              </w:rPr>
              <w:t>Autoritatea sau organismul emitent(ă):</w:t>
            </w:r>
          </w:p>
          <w:p w:rsidR="001E7800" w:rsidRDefault="00E413D3">
            <w:pPr>
              <w:contextualSpacing/>
            </w:pPr>
            <w:r>
              <w:rPr>
                <w:i/>
                <w:sz w:val="28"/>
                <w:szCs w:val="28"/>
              </w:rPr>
              <w:t>|text|</w:t>
            </w:r>
          </w:p>
        </w:tc>
      </w:tr>
      <w:tr w:rsidR="001E7800" w:rsidRPr="00033951">
        <w:trPr>
          <w:trHeight w:val="13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142"/>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pStyle w:val="af1"/>
              <w:snapToGrid w:val="0"/>
              <w:ind w:left="0"/>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54" w:hanging="17"/>
              <w:contextualSpacing/>
              <w:rPr>
                <w:lang w:val="en-US"/>
              </w:rPr>
            </w:pPr>
            <w:r w:rsidRPr="00033951">
              <w:rPr>
                <w:i/>
                <w:sz w:val="28"/>
                <w:szCs w:val="28"/>
                <w:lang w:val="en-US"/>
              </w:rPr>
              <w:t>Referința exactă a documentației:</w:t>
            </w:r>
          </w:p>
          <w:p w:rsidR="001E7800" w:rsidRPr="005C5C40" w:rsidRDefault="00E413D3">
            <w:pPr>
              <w:contextualSpacing/>
              <w:rPr>
                <w:lang w:val="en-US"/>
              </w:rPr>
            </w:pPr>
            <w:r w:rsidRPr="00033951">
              <w:rPr>
                <w:i/>
                <w:sz w:val="28"/>
                <w:szCs w:val="28"/>
                <w:lang w:val="en-US"/>
              </w:rPr>
              <w:t>|text|</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4A.3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66"/>
              <w:contextualSpacing/>
              <w:jc w:val="both"/>
              <w:rPr>
                <w:lang w:val="en-US"/>
              </w:rPr>
            </w:pPr>
            <w:r w:rsidRPr="00033951">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7"/>
              <w:contextualSpacing/>
              <w:jc w:val="both"/>
            </w:pPr>
            <w:r>
              <w:rPr>
                <w:sz w:val="28"/>
                <w:szCs w:val="28"/>
              </w:rPr>
              <w:t>󠇡Da           󠇡󠇡Nu</w:t>
            </w:r>
          </w:p>
        </w:tc>
      </w:tr>
      <w:tr w:rsidR="001E7800">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numPr>
                <w:ilvl w:val="0"/>
                <w:numId w:val="10"/>
              </w:numPr>
              <w:ind w:left="567" w:hanging="425"/>
              <w:contextualSpacing/>
              <w:jc w:val="both"/>
            </w:pPr>
            <w:r>
              <w:rPr>
                <w:b/>
                <w:sz w:val="28"/>
                <w:szCs w:val="28"/>
              </w:rPr>
              <w:t>Capacitatea economică și financiară</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b/>
                <w:sz w:val="28"/>
                <w:szCs w:val="28"/>
              </w:rPr>
              <w:t>Declarații bancare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both"/>
              <w:rPr>
                <w:b/>
                <w:sz w:val="28"/>
                <w:szCs w:val="28"/>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4B.1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trHeight w:val="15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rPr>
              <w:t>4B.1.1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pPr>
            <w:r w:rsidRPr="00033951">
              <w:rPr>
                <w:i/>
                <w:sz w:val="28"/>
                <w:szCs w:val="28"/>
                <w:lang w:val="en-US"/>
              </w:rPr>
              <w:t xml:space="preserve">Informația menționată la punctul 4B.1 este disponibilă gratuit pentru autorități, dintr-o bază de date națională? </w:t>
            </w:r>
            <w:r>
              <w:rPr>
                <w:i/>
                <w:iCs/>
                <w:sz w:val="28"/>
                <w:szCs w:val="28"/>
              </w:rPr>
              <w:t>Dacă da, specificați informația care ar permite verificarea ei</w:t>
            </w:r>
            <w:r>
              <w:rPr>
                <w:sz w:val="28"/>
                <w:szCs w:val="28"/>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9" w:firstLine="9"/>
              <w:contextualSpacing/>
            </w:pPr>
            <w:r>
              <w:rPr>
                <w:i/>
                <w:sz w:val="28"/>
                <w:szCs w:val="28"/>
              </w:rPr>
              <w:t>Adresa de internet:</w:t>
            </w:r>
          </w:p>
          <w:p w:rsidR="001E7800" w:rsidRDefault="00E413D3">
            <w:pPr>
              <w:contextualSpacing/>
            </w:pPr>
            <w:r>
              <w:rPr>
                <w:i/>
                <w:sz w:val="28"/>
                <w:szCs w:val="28"/>
              </w:rPr>
              <w:t>|text|</w:t>
            </w:r>
          </w:p>
        </w:tc>
      </w:tr>
      <w:tr w:rsidR="001E7800">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110"/>
              <w:contextualSpacing/>
              <w:rPr>
                <w:lang w:val="en-US"/>
              </w:rPr>
            </w:pPr>
            <w:r w:rsidRPr="00033951">
              <w:rPr>
                <w:i/>
                <w:sz w:val="28"/>
                <w:szCs w:val="28"/>
                <w:lang w:val="en-US"/>
              </w:rPr>
              <w:t xml:space="preserve"> Autoritatea sau organismul emitent(ă):</w:t>
            </w:r>
          </w:p>
          <w:p w:rsidR="001E7800" w:rsidRDefault="00E413D3">
            <w:pPr>
              <w:contextualSpacing/>
            </w:pPr>
            <w:r>
              <w:rPr>
                <w:i/>
                <w:sz w:val="28"/>
                <w:szCs w:val="28"/>
              </w:rPr>
              <w:t>|text|</w:t>
            </w:r>
          </w:p>
        </w:tc>
      </w:tr>
      <w:tr w:rsidR="001E7800" w:rsidRPr="00033951">
        <w:trPr>
          <w:trHeight w:val="21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54" w:hanging="54"/>
              <w:contextualSpacing/>
              <w:rPr>
                <w:lang w:val="en-US"/>
              </w:rPr>
            </w:pPr>
            <w:r w:rsidRPr="00033951">
              <w:rPr>
                <w:i/>
                <w:sz w:val="28"/>
                <w:szCs w:val="28"/>
                <w:lang w:val="en-US"/>
              </w:rPr>
              <w:t>Referința exactă a documentației:</w:t>
            </w:r>
          </w:p>
          <w:p w:rsidR="001E7800" w:rsidRPr="005C5C40" w:rsidRDefault="00E413D3">
            <w:pPr>
              <w:contextualSpacing/>
              <w:rPr>
                <w:lang w:val="en-US"/>
              </w:rPr>
            </w:pPr>
            <w:r w:rsidRPr="00033951">
              <w:rPr>
                <w:i/>
                <w:sz w:val="28"/>
                <w:szCs w:val="28"/>
                <w:lang w:val="en-US"/>
              </w:rPr>
              <w:t>|text|</w:t>
            </w:r>
          </w:p>
        </w:tc>
      </w:tr>
      <w:tr w:rsidR="001E7800" w:rsidRPr="00033951">
        <w:tc>
          <w:tcPr>
            <w:tcW w:w="1667" w:type="dxa"/>
            <w:tcBorders>
              <w:top w:val="single" w:sz="4" w:space="0" w:color="000000"/>
              <w:left w:val="single" w:sz="4" w:space="0" w:color="000000"/>
              <w:bottom w:val="single" w:sz="4" w:space="0" w:color="000000"/>
            </w:tcBorders>
            <w:shd w:val="clear" w:color="auto" w:fill="auto"/>
            <w:vAlign w:val="center"/>
          </w:tcPr>
          <w:p w:rsidR="001E7800" w:rsidRPr="00033951" w:rsidRDefault="001E7800">
            <w:pPr>
              <w:snapToGrid w:val="0"/>
              <w:contextualSpacing/>
              <w:jc w:val="center"/>
              <w:rPr>
                <w:b/>
                <w:i/>
                <w:sz w:val="28"/>
                <w:szCs w:val="28"/>
                <w:lang w:val="en-US"/>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b/>
                <w:sz w:val="28"/>
                <w:szCs w:val="28"/>
                <w:lang w:val="en-US"/>
              </w:rPr>
              <w:t xml:space="preserve">Cifra de afaceri anuală </w:t>
            </w:r>
            <w:r w:rsidRPr="00033951">
              <w:rPr>
                <w:sz w:val="28"/>
                <w:szCs w:val="28"/>
                <w:lang w:val="en-US"/>
              </w:rPr>
              <w:t>(volumul vânzărilor)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contextualSpacing/>
              <w:jc w:val="both"/>
              <w:rPr>
                <w:b/>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4B.2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demonstreze o cifră de afaceri anuală, după cum urmează:</w:t>
            </w:r>
          </w:p>
          <w:p w:rsidR="001E7800" w:rsidRPr="00033951" w:rsidRDefault="001E7800">
            <w:pPr>
              <w:ind w:left="37"/>
              <w:contextualSpacing/>
              <w:jc w:val="both"/>
              <w:rPr>
                <w:sz w:val="28"/>
                <w:szCs w:val="28"/>
                <w:lang w:val="en-US"/>
              </w:rPr>
            </w:pPr>
          </w:p>
          <w:p w:rsidR="001E7800" w:rsidRPr="005C5C40" w:rsidRDefault="00E413D3">
            <w:pPr>
              <w:ind w:left="37"/>
              <w:contextualSpacing/>
              <w:jc w:val="both"/>
              <w:rPr>
                <w:lang w:val="en-US"/>
              </w:rPr>
            </w:pPr>
            <w:r w:rsidRPr="00033951">
              <w:rPr>
                <w:sz w:val="28"/>
                <w:szCs w:val="28"/>
                <w:lang w:val="en-US"/>
              </w:rPr>
              <w:t>Valoare _____ Perioada _______</w:t>
            </w:r>
          </w:p>
          <w:p w:rsidR="001E7800" w:rsidRPr="00033951" w:rsidRDefault="001E7800">
            <w:pPr>
              <w:ind w:left="37"/>
              <w:contextualSpacing/>
              <w:jc w:val="both"/>
              <w:rPr>
                <w:sz w:val="28"/>
                <w:szCs w:val="28"/>
                <w:lang w:val="en-US"/>
              </w:rPr>
            </w:pPr>
          </w:p>
          <w:p w:rsidR="001E7800" w:rsidRPr="005C5C40" w:rsidRDefault="00E413D3">
            <w:pPr>
              <w:ind w:left="37"/>
              <w:contextualSpacing/>
              <w:jc w:val="both"/>
              <w:rPr>
                <w:lang w:val="en-US"/>
              </w:rPr>
            </w:pPr>
            <w:r w:rsidRPr="00033951">
              <w:rPr>
                <w:i/>
                <w:sz w:val="28"/>
                <w:szCs w:val="28"/>
                <w:lang w:val="en-US"/>
              </w:rPr>
              <w:t xml:space="preserve">Notă. Se completează de către autoritatea </w:t>
            </w:r>
            <w:r w:rsidRPr="00033951">
              <w:rPr>
                <w:i/>
                <w:sz w:val="28"/>
                <w:szCs w:val="28"/>
                <w:lang w:val="en-US"/>
              </w:rPr>
              <w:lastRenderedPageBreak/>
              <w:t>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lastRenderedPageBreak/>
              <w:t>󠇡Da            󠇡󠇡Nu</w:t>
            </w:r>
          </w:p>
          <w:p w:rsidR="001E7800" w:rsidRDefault="001E7800">
            <w:pPr>
              <w:spacing w:line="276" w:lineRule="auto"/>
              <w:ind w:left="720"/>
              <w:contextualSpacing/>
              <w:jc w:val="center"/>
              <w:rPr>
                <w:sz w:val="28"/>
                <w:szCs w:val="28"/>
              </w:rPr>
            </w:pPr>
          </w:p>
        </w:tc>
      </w:tr>
      <w:tr w:rsidR="001E7800">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rPr>
              <w:lastRenderedPageBreak/>
              <w:t>4B.2.1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i/>
                <w:sz w:val="28"/>
                <w:szCs w:val="28"/>
                <w:lang w:val="en-US"/>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Valoarea [număr]</w:t>
            </w:r>
          </w:p>
        </w:tc>
      </w:tr>
      <w:tr w:rsidR="001E7800">
        <w:trPr>
          <w:trHeight w:val="30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Anul |text|</w:t>
            </w:r>
          </w:p>
        </w:tc>
      </w:tr>
      <w:tr w:rsidR="001E7800" w:rsidRPr="00033951">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b/>
                <w:i/>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b/>
                <w:sz w:val="28"/>
                <w:szCs w:val="28"/>
                <w:lang w:val="en-US"/>
              </w:rPr>
              <w:t>Cifra de afaceri medie anuală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720"/>
              <w:contextualSpacing/>
              <w:jc w:val="both"/>
              <w:rPr>
                <w:b/>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4B.3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demonstreze o cifră medie anuală de afaceri,  după cum urmează:</w:t>
            </w:r>
          </w:p>
          <w:p w:rsidR="001E7800" w:rsidRPr="00033951" w:rsidRDefault="001E7800">
            <w:pPr>
              <w:contextualSpacing/>
              <w:jc w:val="both"/>
              <w:rPr>
                <w:sz w:val="28"/>
                <w:szCs w:val="28"/>
                <w:lang w:val="en-US"/>
              </w:rPr>
            </w:pPr>
          </w:p>
          <w:p w:rsidR="001E7800" w:rsidRPr="005C5C40" w:rsidRDefault="00E413D3">
            <w:pPr>
              <w:ind w:left="37"/>
              <w:contextualSpacing/>
              <w:jc w:val="both"/>
              <w:rPr>
                <w:lang w:val="en-US"/>
              </w:rPr>
            </w:pPr>
            <w:r w:rsidRPr="00033951">
              <w:rPr>
                <w:sz w:val="28"/>
                <w:szCs w:val="28"/>
                <w:lang w:val="en-US"/>
              </w:rPr>
              <w:t>Valoare _____  Perioada _______</w:t>
            </w:r>
          </w:p>
          <w:p w:rsidR="001E7800" w:rsidRPr="005C5C40" w:rsidRDefault="00E413D3">
            <w:pPr>
              <w:ind w:left="37"/>
              <w:contextualSpacing/>
              <w:jc w:val="both"/>
              <w:rPr>
                <w:lang w:val="en-US"/>
              </w:rPr>
            </w:pPr>
            <w:r w:rsidRPr="00033951">
              <w:rPr>
                <w:sz w:val="28"/>
                <w:szCs w:val="28"/>
                <w:lang w:val="en-US"/>
              </w:rPr>
              <w:t xml:space="preserve"> </w:t>
            </w:r>
          </w:p>
          <w:p w:rsidR="001E7800" w:rsidRPr="005C5C40" w:rsidRDefault="00E413D3">
            <w:pPr>
              <w:ind w:left="37"/>
              <w:contextualSpacing/>
              <w:jc w:val="both"/>
              <w:rPr>
                <w:lang w:val="en-US"/>
              </w:rPr>
            </w:pPr>
            <w:r w:rsidRPr="00033951">
              <w:rPr>
                <w:i/>
                <w:sz w:val="28"/>
                <w:szCs w:val="28"/>
                <w:lang w:val="en-US"/>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t>󠇡Da            󠇡󠇡Nu</w:t>
            </w:r>
          </w:p>
          <w:p w:rsidR="001E7800" w:rsidRDefault="001E7800">
            <w:pPr>
              <w:ind w:left="720"/>
              <w:contextualSpacing/>
              <w:jc w:val="both"/>
              <w:rPr>
                <w:sz w:val="28"/>
                <w:szCs w:val="28"/>
              </w:rPr>
            </w:pPr>
          </w:p>
        </w:tc>
      </w:tr>
      <w:tr w:rsidR="001E7800">
        <w:trPr>
          <w:trHeight w:val="18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rPr>
              <w:t>4B.3.1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i/>
                <w:sz w:val="28"/>
                <w:szCs w:val="28"/>
                <w:lang w:val="en-US"/>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Valoarea [număr]</w:t>
            </w:r>
          </w:p>
        </w:tc>
      </w:tr>
      <w:tr w:rsidR="001E7800">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Anul |text|</w:t>
            </w:r>
          </w:p>
        </w:tc>
      </w:tr>
      <w:tr w:rsidR="001E7800">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Valoarea [număr]</w:t>
            </w:r>
          </w:p>
        </w:tc>
      </w:tr>
      <w:tr w:rsidR="001E7800">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Valoarea [număr]</w:t>
            </w:r>
          </w:p>
        </w:tc>
      </w:tr>
      <w:tr w:rsidR="001E7800">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Valoarea medie totală [număr]</w:t>
            </w:r>
          </w:p>
        </w:tc>
      </w:tr>
      <w:tr w:rsidR="001E7800">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ind w:left="720"/>
              <w:contextualSpacing/>
              <w:jc w:val="both"/>
              <w:rPr>
                <w:b/>
                <w:i/>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Pr>
                <w:b/>
                <w:sz w:val="28"/>
                <w:szCs w:val="28"/>
              </w:rPr>
              <w:t>Raport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720"/>
              <w:contextualSpacing/>
              <w:jc w:val="both"/>
              <w:rPr>
                <w:b/>
                <w:sz w:val="28"/>
                <w:szCs w:val="28"/>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center"/>
              <w:rPr>
                <w:sz w:val="28"/>
                <w:szCs w:val="28"/>
              </w:rPr>
            </w:pPr>
          </w:p>
          <w:p w:rsidR="001E7800" w:rsidRDefault="00E413D3">
            <w:pPr>
              <w:contextualSpacing/>
              <w:jc w:val="center"/>
            </w:pPr>
            <w:r>
              <w:rPr>
                <w:sz w:val="28"/>
                <w:szCs w:val="28"/>
              </w:rPr>
              <w:t>4B.4</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both"/>
            </w:pPr>
            <w:r>
              <w:rPr>
                <w:sz w:val="28"/>
                <w:szCs w:val="28"/>
              </w:rPr>
              <w:t>󠇡Da            󠇡󠇡Nu</w:t>
            </w:r>
          </w:p>
        </w:tc>
      </w:tr>
      <w:tr w:rsidR="001E7800">
        <w:trPr>
          <w:trHeight w:val="16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4B.5</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sidRPr="00033951">
              <w:rPr>
                <w:sz w:val="28"/>
                <w:szCs w:val="28"/>
                <w:lang w:val="en-US"/>
              </w:rPr>
              <w:t>Informațiile privind situația economică și financiară sunt disponibile gratuit pentru autorități, dintr-o bază de date națională?</w:t>
            </w:r>
            <w:r w:rsidRPr="00033951">
              <w:rPr>
                <w:i/>
                <w:iCs/>
                <w:sz w:val="28"/>
                <w:szCs w:val="28"/>
                <w:lang w:val="en-US"/>
              </w:rPr>
              <w:t xml:space="preserve"> </w:t>
            </w:r>
            <w:r>
              <w:rPr>
                <w:sz w:val="28"/>
                <w:szCs w:val="28"/>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Adresa de internet:</w:t>
            </w:r>
          </w:p>
          <w:p w:rsidR="001E7800" w:rsidRDefault="00E413D3">
            <w:pPr>
              <w:contextualSpacing/>
            </w:pPr>
            <w:r>
              <w:rPr>
                <w:sz w:val="28"/>
                <w:szCs w:val="28"/>
              </w:rPr>
              <w:t>|text|</w:t>
            </w:r>
          </w:p>
        </w:tc>
      </w:tr>
      <w:tr w:rsidR="001E7800">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Autoritatea sau organismul emitent(ă):</w:t>
            </w:r>
          </w:p>
          <w:p w:rsidR="001E7800" w:rsidRDefault="00E413D3">
            <w:pPr>
              <w:contextualSpacing/>
            </w:pPr>
            <w:r>
              <w:rPr>
                <w:sz w:val="28"/>
                <w:szCs w:val="28"/>
              </w:rPr>
              <w:t>|text|</w:t>
            </w:r>
          </w:p>
        </w:tc>
      </w:tr>
      <w:tr w:rsidR="001E7800" w:rsidRPr="00033951">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Referința exactă a documentației:</w:t>
            </w:r>
          </w:p>
          <w:p w:rsidR="001E7800" w:rsidRPr="005C5C40" w:rsidRDefault="00E413D3">
            <w:pPr>
              <w:contextualSpacing/>
              <w:rPr>
                <w:lang w:val="en-US"/>
              </w:rPr>
            </w:pPr>
            <w:r w:rsidRPr="00033951">
              <w:rPr>
                <w:sz w:val="28"/>
                <w:szCs w:val="28"/>
                <w:lang w:val="en-US"/>
              </w:rPr>
              <w:t>|text|</w:t>
            </w:r>
          </w:p>
        </w:tc>
      </w:tr>
      <w:tr w:rsidR="001E7800" w:rsidRPr="00033951">
        <w:trPr>
          <w:trHeight w:val="516"/>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10"/>
              </w:numPr>
              <w:ind w:left="567" w:hanging="425"/>
              <w:contextualSpacing/>
              <w:rPr>
                <w:lang w:val="en-US"/>
              </w:rPr>
            </w:pPr>
            <w:r w:rsidRPr="00033951">
              <w:rPr>
                <w:b/>
                <w:sz w:val="28"/>
                <w:szCs w:val="28"/>
                <w:lang w:val="en-US"/>
              </w:rPr>
              <w:t>Capacitatea tehnică și/sau profesională</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Pr="00033951" w:rsidRDefault="001E7800">
            <w:pPr>
              <w:snapToGrid w:val="0"/>
              <w:ind w:left="720"/>
              <w:contextualSpacing/>
              <w:jc w:val="center"/>
              <w:rPr>
                <w:i/>
                <w:sz w:val="28"/>
                <w:szCs w:val="28"/>
                <w:lang w:val="en-US"/>
              </w:rPr>
            </w:pPr>
          </w:p>
          <w:p w:rsidR="001E7800" w:rsidRDefault="00E413D3">
            <w:pPr>
              <w:contextualSpacing/>
              <w:jc w:val="center"/>
            </w:pPr>
            <w:r>
              <w:rPr>
                <w:sz w:val="28"/>
                <w:szCs w:val="28"/>
              </w:rPr>
              <w:t>4C.1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t>󠇡Da            󠇡󠇡Nu</w:t>
            </w:r>
          </w:p>
        </w:tc>
      </w:tr>
      <w:tr w:rsidR="001E7800">
        <w:trPr>
          <w:trHeight w:val="256"/>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pPr>
            <w:r>
              <w:rPr>
                <w:i/>
                <w:sz w:val="28"/>
                <w:szCs w:val="28"/>
              </w:rPr>
              <w:t xml:space="preserve">       4C.1.1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sidRPr="00033951">
              <w:rPr>
                <w:i/>
                <w:sz w:val="28"/>
                <w:szCs w:val="28"/>
                <w:lang w:val="en-US"/>
              </w:rPr>
              <w:t xml:space="preserve">Informațiile privind capacitatea tehnică și/sau profesională sunt disponibile gratuit pentru autorități, dintr-o bază de date națională? </w:t>
            </w:r>
            <w:r>
              <w:rPr>
                <w:i/>
                <w:iCs/>
                <w:sz w:val="28"/>
                <w:szCs w:val="28"/>
              </w:rPr>
              <w:t>Dacă da, specificați informația care ar permite verificarea</w:t>
            </w:r>
            <w:r>
              <w:rPr>
                <w:sz w:val="28"/>
                <w:szCs w:val="28"/>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Adresa de internet:</w:t>
            </w:r>
          </w:p>
          <w:p w:rsidR="001E7800" w:rsidRDefault="00E413D3">
            <w:pPr>
              <w:contextualSpacing/>
            </w:pPr>
            <w:r>
              <w:rPr>
                <w:i/>
                <w:sz w:val="28"/>
                <w:szCs w:val="28"/>
              </w:rPr>
              <w:t>|text|</w:t>
            </w:r>
          </w:p>
        </w:tc>
      </w:tr>
      <w:tr w:rsidR="001E7800">
        <w:trPr>
          <w:trHeight w:val="312"/>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110" w:right="-111"/>
              <w:contextualSpacing/>
              <w:rPr>
                <w:lang w:val="en-US"/>
              </w:rPr>
            </w:pPr>
            <w:r w:rsidRPr="00033951">
              <w:rPr>
                <w:i/>
                <w:sz w:val="28"/>
                <w:szCs w:val="28"/>
                <w:lang w:val="en-US"/>
              </w:rPr>
              <w:t>Autoritatea sau organismul emitent(ă):</w:t>
            </w:r>
          </w:p>
          <w:p w:rsidR="001E7800" w:rsidRDefault="00E413D3">
            <w:pPr>
              <w:contextualSpacing/>
            </w:pPr>
            <w:r>
              <w:rPr>
                <w:i/>
                <w:sz w:val="28"/>
                <w:szCs w:val="28"/>
              </w:rPr>
              <w:lastRenderedPageBreak/>
              <w:t>|text|</w:t>
            </w:r>
          </w:p>
        </w:tc>
      </w:tr>
      <w:tr w:rsidR="001E7800" w:rsidRPr="00033951">
        <w:trPr>
          <w:trHeight w:val="256"/>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i/>
                <w:sz w:val="28"/>
                <w:szCs w:val="28"/>
                <w:lang w:val="en-US"/>
              </w:rPr>
              <w:t>Referința exactă a documentației:</w:t>
            </w:r>
          </w:p>
          <w:p w:rsidR="001E7800" w:rsidRPr="005C5C40" w:rsidRDefault="00E413D3">
            <w:pPr>
              <w:contextualSpacing/>
              <w:rPr>
                <w:lang w:val="en-US"/>
              </w:rPr>
            </w:pPr>
            <w:r w:rsidRPr="00033951">
              <w:rPr>
                <w:i/>
                <w:sz w:val="28"/>
                <w:szCs w:val="28"/>
                <w:lang w:val="en-US"/>
              </w:rPr>
              <w:t>|text|</w:t>
            </w:r>
          </w:p>
        </w:tc>
      </w:tr>
      <w:tr w:rsidR="001E7800" w:rsidRPr="00033951">
        <w:tc>
          <w:tcPr>
            <w:tcW w:w="1667" w:type="dxa"/>
            <w:tcBorders>
              <w:top w:val="single" w:sz="4" w:space="0" w:color="000000"/>
              <w:left w:val="single" w:sz="4" w:space="0" w:color="000000"/>
              <w:bottom w:val="single" w:sz="4" w:space="0" w:color="000000"/>
            </w:tcBorders>
            <w:shd w:val="clear" w:color="auto" w:fill="auto"/>
            <w:vAlign w:val="center"/>
          </w:tcPr>
          <w:p w:rsidR="001E7800" w:rsidRPr="00033951" w:rsidRDefault="001E7800">
            <w:pPr>
              <w:snapToGrid w:val="0"/>
              <w:contextualSpacing/>
              <w:jc w:val="center"/>
              <w:rPr>
                <w:i/>
                <w:sz w:val="28"/>
                <w:szCs w:val="28"/>
                <w:lang w:val="en-US"/>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b/>
                <w:sz w:val="28"/>
                <w:szCs w:val="28"/>
                <w:lang w:val="en-US"/>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033951" w:rsidRDefault="001E7800">
            <w:pPr>
              <w:snapToGrid w:val="0"/>
              <w:jc w:val="center"/>
              <w:rPr>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4C.2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󠇡Da            󠇡󠇡Nu</w:t>
            </w:r>
          </w:p>
        </w:tc>
      </w:tr>
      <w:tr w:rsidR="001E7800">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4C.3.1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sidRPr="00033951">
              <w:rPr>
                <w:i/>
                <w:sz w:val="28"/>
                <w:szCs w:val="28"/>
                <w:lang w:val="en-US"/>
              </w:rPr>
              <w:t>Informațiile sunt disponibile gratuit pentru autorități, dintr-o bază de date națională?</w:t>
            </w:r>
            <w:r w:rsidRPr="00033951">
              <w:rPr>
                <w:i/>
                <w:iCs/>
                <w:sz w:val="28"/>
                <w:szCs w:val="28"/>
                <w:lang w:val="en-US"/>
              </w:rPr>
              <w:t xml:space="preserve"> </w:t>
            </w:r>
            <w:r>
              <w:rPr>
                <w:i/>
                <w:iCs/>
                <w:sz w:val="28"/>
                <w:szCs w:val="28"/>
              </w:rPr>
              <w:t>Dacă da, specificați informația care ar permite verificarea</w:t>
            </w:r>
            <w:r>
              <w:rPr>
                <w:sz w:val="28"/>
                <w:szCs w:val="28"/>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contextualSpacing/>
            </w:pPr>
            <w:r>
              <w:rPr>
                <w:i/>
                <w:sz w:val="28"/>
                <w:szCs w:val="28"/>
              </w:rPr>
              <w:t>Adresa de internet:</w:t>
            </w:r>
          </w:p>
          <w:p w:rsidR="001E7800" w:rsidRDefault="00E413D3">
            <w:r>
              <w:rPr>
                <w:i/>
                <w:sz w:val="28"/>
                <w:szCs w:val="28"/>
              </w:rPr>
              <w:t>|text|</w:t>
            </w:r>
          </w:p>
        </w:tc>
      </w:tr>
      <w:tr w:rsidR="001E7800">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ind w:left="-110"/>
              <w:contextualSpacing/>
              <w:rPr>
                <w:lang w:val="en-US"/>
              </w:rPr>
            </w:pPr>
            <w:r w:rsidRPr="00033951">
              <w:rPr>
                <w:i/>
                <w:sz w:val="28"/>
                <w:szCs w:val="28"/>
                <w:lang w:val="en-US"/>
              </w:rPr>
              <w:t>Autoritatea sau organismul emitent(ă):</w:t>
            </w:r>
          </w:p>
          <w:p w:rsidR="001E7800" w:rsidRDefault="00E413D3">
            <w:r>
              <w:rPr>
                <w:i/>
                <w:sz w:val="28"/>
                <w:szCs w:val="28"/>
              </w:rPr>
              <w:t>|text|</w:t>
            </w:r>
          </w:p>
        </w:tc>
      </w:tr>
      <w:tr w:rsidR="001E7800" w:rsidRPr="00033951">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contextualSpacing/>
              <w:rPr>
                <w:lang w:val="en-US"/>
              </w:rPr>
            </w:pPr>
            <w:r w:rsidRPr="00033951">
              <w:rPr>
                <w:i/>
                <w:sz w:val="28"/>
                <w:szCs w:val="28"/>
                <w:lang w:val="en-US"/>
              </w:rPr>
              <w:t>Referința exactă a documentației:</w:t>
            </w:r>
          </w:p>
          <w:p w:rsidR="001E7800" w:rsidRPr="005C5C40" w:rsidRDefault="00E413D3">
            <w:pPr>
              <w:rPr>
                <w:lang w:val="en-US"/>
              </w:rPr>
            </w:pPr>
            <w:r w:rsidRPr="00033951">
              <w:rPr>
                <w:i/>
                <w:sz w:val="28"/>
                <w:szCs w:val="28"/>
                <w:lang w:val="en-US"/>
              </w:rPr>
              <w:t>|text|</w:t>
            </w:r>
          </w:p>
        </w:tc>
      </w:tr>
      <w:tr w:rsidR="001E7800" w:rsidRPr="00033951">
        <w:tc>
          <w:tcPr>
            <w:tcW w:w="1667" w:type="dxa"/>
            <w:tcBorders>
              <w:top w:val="single" w:sz="4" w:space="0" w:color="000000"/>
              <w:left w:val="single" w:sz="4" w:space="0" w:color="000000"/>
              <w:bottom w:val="single" w:sz="4" w:space="0" w:color="000000"/>
            </w:tcBorders>
            <w:shd w:val="clear" w:color="auto" w:fill="auto"/>
          </w:tcPr>
          <w:p w:rsidR="001E7800" w:rsidRPr="00033951" w:rsidRDefault="001E7800">
            <w:pPr>
              <w:snapToGrid w:val="0"/>
              <w:jc w:val="center"/>
              <w:rPr>
                <w:i/>
                <w:sz w:val="28"/>
                <w:szCs w:val="28"/>
                <w:lang w:val="en-US"/>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b/>
                <w:sz w:val="28"/>
                <w:szCs w:val="28"/>
                <w:lang w:val="en-US"/>
              </w:rPr>
              <w:t>Utilaje, instalații și echipament tehnic</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033951" w:rsidRDefault="001E7800">
            <w:pPr>
              <w:snapToGrid w:val="0"/>
              <w:jc w:val="center"/>
              <w:rPr>
                <w:b/>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4C.4</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dispune de utilaje și echipament necesar pentru îndeplinirea corespunzătoare a contractului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4C.5</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󠇡Da            󠇡󠇡Nu</w:t>
            </w:r>
          </w:p>
        </w:tc>
      </w:tr>
      <w:tr w:rsidR="001E7800" w:rsidRPr="00033951">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b/>
                <w:sz w:val="28"/>
                <w:szCs w:val="28"/>
                <w:lang w:val="en-US"/>
              </w:rPr>
              <w:t xml:space="preserve">Pregătirea profesională și calificarea personalului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jc w:val="center"/>
              <w:rPr>
                <w:b/>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4C.6</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are în cadrul întreprinderii personal calificat conform cerințelor stabilite în anunțul de participare sau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󠇡Da            󠇡󠇡Nu</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4C.7</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Operatorul economic este în măsură să furnizeze o informație privind personalul de specialitate propus pentru executarea contractului, conform cerințelor </w:t>
            </w:r>
            <w:r w:rsidRPr="00033951">
              <w:rPr>
                <w:sz w:val="28"/>
                <w:szCs w:val="28"/>
                <w:lang w:val="en-US"/>
              </w:rPr>
              <w:lastRenderedPageBreak/>
              <w:t>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lastRenderedPageBreak/>
              <w:t>󠇡Da            󠇡󠇡Nu</w:t>
            </w:r>
          </w:p>
        </w:tc>
      </w:tr>
      <w:tr w:rsidR="001E7800">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lastRenderedPageBreak/>
              <w:t>4C.8</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Indicați efectivele medii anuale de personal angajat din ultimii trei ani de activitate.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Anul |text|</w:t>
            </w:r>
          </w:p>
        </w:tc>
      </w:tr>
      <w:tr w:rsidR="001E7800">
        <w:trPr>
          <w:trHeight w:val="31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Angajați [număr]</w:t>
            </w:r>
          </w:p>
        </w:tc>
      </w:tr>
      <w:tr w:rsidR="001E7800">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Anul |text|</w:t>
            </w:r>
          </w:p>
        </w:tc>
      </w:tr>
      <w:tr w:rsidR="001E7800">
        <w:trPr>
          <w:trHeight w:val="13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Angajați [număr]</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Anul |text|</w:t>
            </w:r>
          </w:p>
        </w:tc>
      </w:tr>
      <w:tr w:rsidR="001E7800">
        <w:trPr>
          <w:trHeight w:val="279"/>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Angajați [număr]</w:t>
            </w:r>
          </w:p>
        </w:tc>
      </w:tr>
      <w:tr w:rsidR="001E7800" w:rsidRPr="00033951">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b/>
                <w:sz w:val="28"/>
                <w:szCs w:val="28"/>
                <w:lang w:val="en-US"/>
              </w:rPr>
              <w:t>Numărul membrilor personalului de conducere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jc w:val="center"/>
              <w:rPr>
                <w:b/>
                <w:sz w:val="28"/>
                <w:szCs w:val="28"/>
                <w:lang w:val="en-US"/>
              </w:rPr>
            </w:pPr>
          </w:p>
        </w:tc>
      </w:tr>
      <w:tr w:rsidR="001E7800">
        <w:trPr>
          <w:trHeight w:val="19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4C.9</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Indicați numărul membrilor personalului de conducere ale operatorului economic pe parcursul ultimilor trei ani.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Persoane [număr]</w:t>
            </w:r>
          </w:p>
        </w:tc>
      </w:tr>
      <w:tr w:rsidR="001E7800">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Persoane [număr]</w:t>
            </w:r>
          </w:p>
        </w:tc>
      </w:tr>
      <w:tr w:rsidR="001E7800">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Anul |text|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r>
              <w:rPr>
                <w:sz w:val="28"/>
                <w:szCs w:val="28"/>
              </w:rPr>
              <w:t>Persoane [număr]</w:t>
            </w:r>
          </w:p>
        </w:tc>
      </w:tr>
      <w:tr w:rsidR="001E7800">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1E7800" w:rsidRDefault="001E7800">
            <w:pPr>
              <w:snapToGrid w:val="0"/>
              <w:jc w:val="center"/>
              <w:rPr>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pPr>
            <w:r>
              <w:rPr>
                <w:b/>
                <w:sz w:val="28"/>
                <w:szCs w:val="28"/>
              </w:rPr>
              <w:t xml:space="preserve">Mostre, descrieri, fotografii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rPr>
                <w:b/>
                <w:sz w:val="28"/>
                <w:szCs w:val="28"/>
              </w:rPr>
            </w:pPr>
          </w:p>
        </w:tc>
      </w:tr>
      <w:tr w:rsidR="001E7800">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4C.10</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jc w:val="center"/>
            </w:pPr>
            <w:r>
              <w:rPr>
                <w:sz w:val="28"/>
                <w:szCs w:val="28"/>
              </w:rPr>
              <w:t>󠇡Da            󠇡󠇡Nu</w:t>
            </w:r>
          </w:p>
        </w:tc>
      </w:tr>
      <w:tr w:rsidR="001E7800" w:rsidRPr="00033951">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contextualSpacing/>
              <w:rPr>
                <w:b/>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rPr>
                <w:lang w:val="en-US"/>
              </w:rPr>
            </w:pPr>
            <w:r w:rsidRPr="00033951">
              <w:rPr>
                <w:b/>
                <w:sz w:val="28"/>
                <w:szCs w:val="28"/>
                <w:lang w:val="en-US"/>
              </w:rPr>
              <w:t>Pentru contractele de achiziție publică de lucrări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720"/>
              <w:contextualSpacing/>
              <w:rPr>
                <w:b/>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sz w:val="28"/>
                <w:szCs w:val="28"/>
              </w:rPr>
              <w:t>4C.11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În perioada de referință, operatorul economic </w:t>
            </w:r>
            <w:proofErr w:type="gramStart"/>
            <w:r w:rsidRPr="00033951">
              <w:rPr>
                <w:sz w:val="28"/>
                <w:szCs w:val="28"/>
                <w:lang w:val="en-US"/>
              </w:rPr>
              <w:t>a</w:t>
            </w:r>
            <w:proofErr w:type="gramEnd"/>
            <w:r w:rsidRPr="00033951">
              <w:rPr>
                <w:sz w:val="28"/>
                <w:szCs w:val="28"/>
                <w:lang w:val="en-US"/>
              </w:rPr>
              <w:t xml:space="preserve"> îndeplinit lucrări specifice sau similare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jc w:val="center"/>
            </w:pPr>
            <w:r>
              <w:rPr>
                <w:i/>
                <w:sz w:val="28"/>
                <w:szCs w:val="28"/>
              </w:rPr>
              <w:t>4C.11.1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6"/>
              <w:contextualSpacing/>
            </w:pPr>
            <w:r>
              <w:rPr>
                <w:i/>
                <w:sz w:val="28"/>
                <w:szCs w:val="28"/>
              </w:rPr>
              <w:t>|text|</w:t>
            </w: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rPr>
            </w:pPr>
          </w:p>
        </w:tc>
      </w:tr>
      <w:tr w:rsidR="001E7800">
        <w:trPr>
          <w:trHeight w:val="167"/>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rPr>
            </w:pPr>
          </w:p>
        </w:tc>
      </w:tr>
      <w:tr w:rsidR="001E7800" w:rsidRPr="00033951">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ind w:left="720"/>
              <w:contextualSpacing/>
              <w:jc w:val="both"/>
              <w:rPr>
                <w:i/>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b/>
                <w:sz w:val="28"/>
                <w:szCs w:val="28"/>
                <w:lang w:val="en-US"/>
              </w:rPr>
              <w:t>Pentru contractele de achiziție publică de bunuri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720"/>
              <w:contextualSpacing/>
              <w:rPr>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ind w:left="-142"/>
              <w:contextualSpacing/>
              <w:jc w:val="center"/>
            </w:pPr>
            <w:r>
              <w:rPr>
                <w:sz w:val="28"/>
                <w:szCs w:val="28"/>
              </w:rPr>
              <w:t>4C.12</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În perioada de referință, operatorul economic </w:t>
            </w:r>
            <w:proofErr w:type="gramStart"/>
            <w:r w:rsidRPr="00033951">
              <w:rPr>
                <w:sz w:val="28"/>
                <w:szCs w:val="28"/>
                <w:lang w:val="en-US"/>
              </w:rPr>
              <w:t>a</w:t>
            </w:r>
            <w:proofErr w:type="gramEnd"/>
            <w:r w:rsidRPr="00033951">
              <w:rPr>
                <w:sz w:val="28"/>
                <w:szCs w:val="28"/>
                <w:lang w:val="en-US"/>
              </w:rPr>
              <w:t xml:space="preserve"> efectuat livrări specifice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rPr>
              <w:t>4C.12.1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i/>
                <w:sz w:val="28"/>
                <w:szCs w:val="28"/>
                <w:lang w:val="en-US"/>
              </w:rPr>
              <w:t xml:space="preserve">Dacă Da, enumerați-le specificând descrierea livrărilor, valoarea lor, data de începere, </w:t>
            </w:r>
            <w:proofErr w:type="gramStart"/>
            <w:r w:rsidRPr="00033951">
              <w:rPr>
                <w:i/>
                <w:sz w:val="28"/>
                <w:szCs w:val="28"/>
                <w:lang w:val="en-US"/>
              </w:rPr>
              <w:t>data  furnizării</w:t>
            </w:r>
            <w:proofErr w:type="gramEnd"/>
            <w:r w:rsidRPr="00033951">
              <w:rPr>
                <w:i/>
                <w:sz w:val="28"/>
                <w:szCs w:val="28"/>
                <w:lang w:val="en-US"/>
              </w:rPr>
              <w:t>,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36"/>
              <w:contextualSpacing/>
            </w:pPr>
            <w:r>
              <w:rPr>
                <w:i/>
                <w:sz w:val="28"/>
                <w:szCs w:val="28"/>
              </w:rPr>
              <w:t>|text|</w:t>
            </w: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rPr>
            </w:pPr>
          </w:p>
        </w:tc>
      </w:tr>
      <w:tr w:rsidR="001E7800">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720"/>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ind w:left="36"/>
              <w:contextualSpacing/>
              <w:rPr>
                <w:i/>
                <w:sz w:val="28"/>
                <w:szCs w:val="28"/>
              </w:rPr>
            </w:pPr>
          </w:p>
        </w:tc>
      </w:tr>
      <w:tr w:rsidR="001E7800" w:rsidRPr="00033951">
        <w:tc>
          <w:tcPr>
            <w:tcW w:w="1667" w:type="dxa"/>
            <w:tcBorders>
              <w:top w:val="single" w:sz="4" w:space="0" w:color="000000"/>
              <w:left w:val="single" w:sz="4" w:space="0" w:color="000000"/>
              <w:bottom w:val="single" w:sz="4" w:space="0" w:color="000000"/>
            </w:tcBorders>
            <w:shd w:val="clear" w:color="auto" w:fill="auto"/>
          </w:tcPr>
          <w:p w:rsidR="001E7800" w:rsidRDefault="001E7800">
            <w:pPr>
              <w:snapToGrid w:val="0"/>
              <w:ind w:left="720"/>
              <w:contextualSpacing/>
              <w:rPr>
                <w:i/>
                <w:sz w:val="28"/>
                <w:szCs w:val="28"/>
              </w:rPr>
            </w:pP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rPr>
                <w:lang w:val="en-US"/>
              </w:rPr>
            </w:pPr>
            <w:r w:rsidRPr="00033951">
              <w:rPr>
                <w:b/>
                <w:sz w:val="28"/>
                <w:szCs w:val="28"/>
                <w:lang w:val="en-US"/>
              </w:rPr>
              <w:t>Pentru contractele de achiziție publică de servicii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720"/>
              <w:contextualSpacing/>
              <w:rPr>
                <w:sz w:val="28"/>
                <w:szCs w:val="28"/>
                <w:lang w:val="en-US"/>
              </w:rPr>
            </w:pP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4C.13</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În perioada de referință, operatorul economic a prestat servicii similare cu obiectul de achiziție </w:t>
            </w:r>
            <w:r w:rsidRPr="00033951">
              <w:rPr>
                <w:sz w:val="28"/>
                <w:szCs w:val="28"/>
                <w:lang w:val="en-US"/>
              </w:rPr>
              <w:lastRenderedPageBreak/>
              <w:t>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lastRenderedPageBreak/>
              <w:t>󠇡Da            󠇡󠇡Nu</w:t>
            </w:r>
          </w:p>
        </w:tc>
      </w:tr>
      <w:tr w:rsidR="001E7800">
        <w:trPr>
          <w:trHeight w:val="10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i/>
                <w:sz w:val="28"/>
                <w:szCs w:val="28"/>
              </w:rPr>
              <w:lastRenderedPageBreak/>
              <w:t>4C.13.1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rPr>
                <w:lang w:val="en-US"/>
              </w:rPr>
            </w:pPr>
            <w:r w:rsidRPr="00033951">
              <w:rPr>
                <w:i/>
                <w:sz w:val="28"/>
                <w:szCs w:val="28"/>
                <w:lang w:val="en-US"/>
              </w:rPr>
              <w:t>Dacă Da, enumerați-le specificând descrierea serviciilor, valoarea lor, durata de execuție, data începerii, beneficiarul și altă informație relevantă.</w:t>
            </w:r>
          </w:p>
          <w:p w:rsidR="001E7800" w:rsidRPr="00033951" w:rsidRDefault="001E7800">
            <w:pPr>
              <w:contextualSpacing/>
              <w:rPr>
                <w:i/>
                <w:sz w:val="28"/>
                <w:szCs w:val="28"/>
                <w:lang w:val="en-US"/>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i/>
                <w:sz w:val="28"/>
                <w:szCs w:val="28"/>
              </w:rPr>
              <w:t>|text|</w:t>
            </w: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rPr>
            </w:pPr>
          </w:p>
        </w:tc>
      </w:tr>
      <w:tr w:rsidR="001E7800">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rPr>
            </w:pPr>
          </w:p>
        </w:tc>
      </w:tr>
      <w:tr w:rsidR="001E7800">
        <w:trPr>
          <w:trHeight w:val="33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rPr>
            </w:pPr>
          </w:p>
        </w:tc>
      </w:tr>
      <w:tr w:rsidR="001E7800">
        <w:trPr>
          <w:trHeight w:val="207"/>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1E7800">
            <w:pPr>
              <w:snapToGrid w:val="0"/>
              <w:contextualSpacing/>
              <w:rPr>
                <w:i/>
                <w:sz w:val="28"/>
                <w:szCs w:val="28"/>
              </w:rPr>
            </w:pPr>
          </w:p>
        </w:tc>
      </w:tr>
      <w:tr w:rsidR="001E7800">
        <w:trPr>
          <w:trHeight w:val="300"/>
        </w:trPr>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4C.14</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contextualSpacing/>
              <w:jc w:val="both"/>
              <w:rPr>
                <w:lang w:val="en-US"/>
              </w:rPr>
            </w:pPr>
            <w:r w:rsidRPr="00033951">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1E7800" w:rsidRPr="00033951" w:rsidRDefault="001E7800">
            <w:pPr>
              <w:snapToGrid w:val="0"/>
              <w:contextualSpacing/>
              <w:jc w:val="center"/>
              <w:rPr>
                <w:sz w:val="28"/>
                <w:szCs w:val="28"/>
                <w:lang w:val="en-US"/>
              </w:rPr>
            </w:pPr>
          </w:p>
          <w:p w:rsidR="001E7800" w:rsidRPr="00033951" w:rsidRDefault="001E7800">
            <w:pPr>
              <w:contextualSpacing/>
              <w:jc w:val="center"/>
              <w:rPr>
                <w:sz w:val="28"/>
                <w:szCs w:val="28"/>
                <w:lang w:val="en-US"/>
              </w:rPr>
            </w:pPr>
          </w:p>
          <w:p w:rsidR="001E7800" w:rsidRDefault="00E413D3">
            <w:pPr>
              <w:contextualSpacing/>
              <w:jc w:val="center"/>
            </w:pPr>
            <w:r>
              <w:rPr>
                <w:sz w:val="28"/>
                <w:szCs w:val="28"/>
              </w:rPr>
              <w:t>󠇡Da            󠇡󠇡Nu</w:t>
            </w:r>
          </w:p>
        </w:tc>
      </w:tr>
      <w:tr w:rsidR="001E7800" w:rsidRPr="00033951">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Pr="005C5C40" w:rsidRDefault="00E413D3">
            <w:pPr>
              <w:numPr>
                <w:ilvl w:val="0"/>
                <w:numId w:val="10"/>
              </w:numPr>
              <w:ind w:left="426" w:hanging="284"/>
              <w:contextualSpacing/>
              <w:rPr>
                <w:lang w:val="en-US"/>
              </w:rPr>
            </w:pPr>
            <w:r w:rsidRPr="00033951">
              <w:rPr>
                <w:b/>
                <w:sz w:val="28"/>
                <w:szCs w:val="28"/>
                <w:lang w:val="en-US"/>
              </w:rPr>
              <w:t>Standarde de asigurare a calității</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4D.1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t>󠇡Da            󠇡󠇡Nu</w:t>
            </w:r>
          </w:p>
        </w:tc>
      </w:tr>
      <w:tr w:rsidR="001E7800">
        <w:trPr>
          <w:trHeight w:val="9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4D.2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sidRPr="00033951">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Adresa de internet:</w:t>
            </w:r>
          </w:p>
          <w:p w:rsidR="001E7800" w:rsidRDefault="00E413D3">
            <w:pPr>
              <w:contextualSpacing/>
              <w:jc w:val="center"/>
            </w:pPr>
            <w:r>
              <w:rPr>
                <w:sz w:val="28"/>
                <w:szCs w:val="28"/>
              </w:rPr>
              <w:t>|text|</w:t>
            </w:r>
          </w:p>
        </w:tc>
      </w:tr>
      <w:tr w:rsidR="001E7800">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Autoritatea sau organismul emitent(ă):</w:t>
            </w:r>
          </w:p>
          <w:p w:rsidR="001E7800" w:rsidRDefault="00E413D3">
            <w:pPr>
              <w:contextualSpacing/>
              <w:jc w:val="center"/>
            </w:pPr>
            <w:r>
              <w:rPr>
                <w:sz w:val="28"/>
                <w:szCs w:val="28"/>
              </w:rPr>
              <w:t>|text|</w:t>
            </w:r>
          </w:p>
        </w:tc>
      </w:tr>
      <w:tr w:rsidR="001E7800" w:rsidRPr="00033951">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i/>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i/>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Referința exactă a documentației:</w:t>
            </w:r>
          </w:p>
          <w:p w:rsidR="001E7800" w:rsidRPr="005C5C40" w:rsidRDefault="00E413D3">
            <w:pPr>
              <w:contextualSpacing/>
              <w:jc w:val="center"/>
              <w:rPr>
                <w:lang w:val="en-US"/>
              </w:rPr>
            </w:pPr>
            <w:r w:rsidRPr="00033951">
              <w:rPr>
                <w:sz w:val="28"/>
                <w:szCs w:val="28"/>
                <w:lang w:val="en-US"/>
              </w:rPr>
              <w:t>|text|</w:t>
            </w:r>
          </w:p>
        </w:tc>
      </w:tr>
      <w:tr w:rsidR="001E7800" w:rsidRPr="00033951">
        <w:trPr>
          <w:trHeight w:val="195"/>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numPr>
                <w:ilvl w:val="0"/>
                <w:numId w:val="10"/>
              </w:numPr>
              <w:ind w:left="426" w:hanging="284"/>
              <w:contextualSpacing/>
              <w:rPr>
                <w:lang w:val="en-US"/>
              </w:rPr>
            </w:pPr>
            <w:r w:rsidRPr="00033951">
              <w:rPr>
                <w:b/>
                <w:sz w:val="28"/>
                <w:szCs w:val="28"/>
                <w:lang w:val="en-US"/>
              </w:rPr>
              <w:t>Standarde de protecție a mediului</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4E.1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t>󠇡Da            󠇡󠇡Nu</w:t>
            </w:r>
          </w:p>
        </w:tc>
      </w:tr>
      <w:tr w:rsidR="001E7800">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4E.2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ind w:left="37"/>
              <w:contextualSpacing/>
              <w:jc w:val="both"/>
            </w:pPr>
            <w:r w:rsidRPr="00033951">
              <w:rPr>
                <w:sz w:val="28"/>
                <w:szCs w:val="28"/>
                <w:lang w:val="en-US"/>
              </w:rPr>
              <w:t xml:space="preserve">Informațiile privind standardele de protecția mediului, sunt disponibile gratuit pentru autorități, dintr-o bază de date națională? </w:t>
            </w:r>
            <w:r>
              <w:rPr>
                <w:sz w:val="28"/>
                <w:szCs w:val="28"/>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Adresa de internet:</w:t>
            </w:r>
          </w:p>
          <w:p w:rsidR="001E7800" w:rsidRDefault="00E413D3">
            <w:pPr>
              <w:contextualSpacing/>
            </w:pPr>
            <w:r>
              <w:rPr>
                <w:sz w:val="28"/>
                <w:szCs w:val="28"/>
              </w:rPr>
              <w:t>|text|</w:t>
            </w:r>
          </w:p>
        </w:tc>
      </w:tr>
      <w:tr w:rsidR="001E7800">
        <w:trPr>
          <w:trHeight w:val="120"/>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Autoritatea sau organismul emitent(ă):</w:t>
            </w:r>
          </w:p>
          <w:p w:rsidR="001E7800" w:rsidRDefault="00E413D3">
            <w:pPr>
              <w:contextualSpacing/>
            </w:pPr>
            <w:r>
              <w:rPr>
                <w:sz w:val="28"/>
                <w:szCs w:val="28"/>
              </w:rPr>
              <w:t>|text|</w:t>
            </w:r>
          </w:p>
        </w:tc>
      </w:tr>
      <w:tr w:rsidR="001E7800" w:rsidRPr="00033951">
        <w:trPr>
          <w:trHeight w:val="285"/>
        </w:trPr>
        <w:tc>
          <w:tcPr>
            <w:tcW w:w="1667"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ind w:left="37"/>
              <w:contextualSpacing/>
              <w:jc w:val="both"/>
              <w:rPr>
                <w:sz w:val="28"/>
                <w:szCs w:val="28"/>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Referința exactă a documentației:</w:t>
            </w:r>
          </w:p>
          <w:p w:rsidR="001E7800" w:rsidRPr="005C5C40" w:rsidRDefault="00E413D3">
            <w:pPr>
              <w:contextualSpacing/>
              <w:rPr>
                <w:lang w:val="en-US"/>
              </w:rPr>
            </w:pPr>
            <w:r w:rsidRPr="00033951">
              <w:rPr>
                <w:sz w:val="28"/>
                <w:szCs w:val="28"/>
                <w:lang w:val="en-US"/>
              </w:rPr>
              <w:t>|text|</w:t>
            </w:r>
          </w:p>
          <w:p w:rsidR="001E7800" w:rsidRPr="00033951" w:rsidRDefault="001E7800">
            <w:pPr>
              <w:contextualSpacing/>
              <w:rPr>
                <w:sz w:val="28"/>
                <w:szCs w:val="28"/>
                <w:lang w:val="en-US"/>
              </w:rPr>
            </w:pPr>
          </w:p>
        </w:tc>
      </w:tr>
      <w:tr w:rsidR="001E7800">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numPr>
                <w:ilvl w:val="0"/>
                <w:numId w:val="10"/>
              </w:numPr>
              <w:ind w:left="426" w:hanging="284"/>
              <w:contextualSpacing/>
            </w:pPr>
            <w:r>
              <w:rPr>
                <w:b/>
                <w:sz w:val="28"/>
                <w:szCs w:val="28"/>
              </w:rPr>
              <w:lastRenderedPageBreak/>
              <w:t>Permiterea controalelor</w:t>
            </w:r>
          </w:p>
        </w:tc>
      </w:tr>
      <w:tr w:rsidR="001E7800">
        <w:tc>
          <w:tcPr>
            <w:tcW w:w="1667"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4F.1</w:t>
            </w:r>
          </w:p>
        </w:tc>
        <w:tc>
          <w:tcPr>
            <w:tcW w:w="6096" w:type="dxa"/>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37"/>
              <w:contextualSpacing/>
              <w:jc w:val="both"/>
              <w:rPr>
                <w:lang w:val="en-US"/>
              </w:rPr>
            </w:pPr>
            <w:r w:rsidRPr="00033951">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center"/>
            </w:pPr>
            <w:r>
              <w:rPr>
                <w:sz w:val="28"/>
                <w:szCs w:val="28"/>
              </w:rPr>
              <w:t>󠇡Da            󠇡󠇡Nu</w:t>
            </w:r>
          </w:p>
        </w:tc>
      </w:tr>
    </w:tbl>
    <w:p w:rsidR="001E7800" w:rsidRDefault="001E7800">
      <w:pPr>
        <w:jc w:val="both"/>
        <w:rPr>
          <w:sz w:val="28"/>
          <w:szCs w:val="28"/>
        </w:rPr>
      </w:pPr>
    </w:p>
    <w:p w:rsidR="001E7800" w:rsidRPr="005C5C40" w:rsidRDefault="00E413D3">
      <w:pPr>
        <w:jc w:val="both"/>
        <w:rPr>
          <w:lang w:val="en-US"/>
        </w:rPr>
      </w:pPr>
      <w:r w:rsidRPr="00033951">
        <w:rPr>
          <w:b/>
          <w:sz w:val="28"/>
          <w:szCs w:val="28"/>
          <w:lang w:val="en-US"/>
        </w:rPr>
        <w:t>Capitolul V. Indicații generale pentru criteriile de calificare și selecție</w:t>
      </w:r>
    </w:p>
    <w:p w:rsidR="001E7800" w:rsidRPr="00033951" w:rsidRDefault="001E7800">
      <w:pPr>
        <w:jc w:val="both"/>
        <w:rPr>
          <w:b/>
          <w:sz w:val="28"/>
          <w:szCs w:val="28"/>
          <w:lang w:val="en-US"/>
        </w:rPr>
      </w:pPr>
    </w:p>
    <w:p w:rsidR="001E7800" w:rsidRPr="005C5C40" w:rsidRDefault="00E413D3">
      <w:pPr>
        <w:jc w:val="both"/>
        <w:rPr>
          <w:lang w:val="en-US"/>
        </w:rPr>
      </w:pPr>
      <w:proofErr w:type="gramStart"/>
      <w:r w:rsidRPr="00033951">
        <w:rPr>
          <w:b/>
          <w:i/>
          <w:sz w:val="28"/>
          <w:szCs w:val="28"/>
          <w:lang w:val="en-US"/>
        </w:rPr>
        <w:t>Compartimentul se completează de către autoritatea/entitatea contractantă (coloana nr.2) și operatorii economici (coloana nr.3).</w:t>
      </w:r>
      <w:proofErr w:type="gramEnd"/>
    </w:p>
    <w:tbl>
      <w:tblPr>
        <w:tblW w:w="0" w:type="auto"/>
        <w:tblInd w:w="-5" w:type="dxa"/>
        <w:tblLayout w:type="fixed"/>
        <w:tblLook w:val="0000" w:firstRow="0" w:lastRow="0" w:firstColumn="0" w:lastColumn="0" w:noHBand="0" w:noVBand="0"/>
      </w:tblPr>
      <w:tblGrid>
        <w:gridCol w:w="1603"/>
        <w:gridCol w:w="6273"/>
        <w:gridCol w:w="2165"/>
      </w:tblGrid>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Cod poziție</w:t>
            </w:r>
          </w:p>
        </w:tc>
        <w:tc>
          <w:tcPr>
            <w:tcW w:w="6273"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Conținutul cerințelor</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rPr>
              <w:t>Răspuns</w:t>
            </w: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ind w:left="284"/>
              <w:contextualSpacing/>
              <w:jc w:val="center"/>
            </w:pPr>
            <w:r>
              <w:rPr>
                <w:b/>
                <w:sz w:val="28"/>
                <w:szCs w:val="28"/>
              </w:rPr>
              <w:t>1</w:t>
            </w:r>
          </w:p>
        </w:tc>
        <w:tc>
          <w:tcPr>
            <w:tcW w:w="6273" w:type="dxa"/>
            <w:tcBorders>
              <w:top w:val="single" w:sz="4" w:space="0" w:color="000000"/>
              <w:left w:val="single" w:sz="4" w:space="0" w:color="000000"/>
              <w:bottom w:val="single" w:sz="4" w:space="0" w:color="000000"/>
            </w:tcBorders>
            <w:shd w:val="clear" w:color="auto" w:fill="auto"/>
          </w:tcPr>
          <w:p w:rsidR="001E7800" w:rsidRDefault="00E413D3">
            <w:pPr>
              <w:contextualSpacing/>
              <w:jc w:val="center"/>
            </w:pPr>
            <w:r>
              <w:rPr>
                <w:b/>
                <w:sz w:val="28"/>
                <w:szCs w:val="28"/>
              </w:rPr>
              <w:t>2</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1E7800" w:rsidRDefault="00E413D3">
            <w:pPr>
              <w:ind w:left="720"/>
              <w:contextualSpacing/>
              <w:jc w:val="center"/>
            </w:pPr>
            <w:r>
              <w:rPr>
                <w:sz w:val="28"/>
                <w:szCs w:val="28"/>
              </w:rPr>
              <w:t>3</w:t>
            </w:r>
          </w:p>
        </w:tc>
      </w:tr>
      <w:tr w:rsidR="001E7800" w:rsidRPr="00033951">
        <w:tc>
          <w:tcPr>
            <w:tcW w:w="7876" w:type="dxa"/>
            <w:gridSpan w:val="2"/>
            <w:tcBorders>
              <w:top w:val="single" w:sz="4" w:space="0" w:color="000000"/>
              <w:left w:val="single" w:sz="4" w:space="0" w:color="000000"/>
              <w:bottom w:val="single" w:sz="4" w:space="0" w:color="000000"/>
            </w:tcBorders>
            <w:shd w:val="clear" w:color="auto" w:fill="auto"/>
            <w:vAlign w:val="center"/>
          </w:tcPr>
          <w:p w:rsidR="001E7800" w:rsidRPr="005C5C40" w:rsidRDefault="00E413D3">
            <w:pPr>
              <w:numPr>
                <w:ilvl w:val="0"/>
                <w:numId w:val="4"/>
              </w:numPr>
              <w:contextualSpacing/>
              <w:jc w:val="both"/>
              <w:rPr>
                <w:lang w:val="en-US"/>
              </w:rPr>
            </w:pPr>
            <w:r w:rsidRPr="00033951">
              <w:rPr>
                <w:b/>
                <w:sz w:val="28"/>
                <w:szCs w:val="28"/>
                <w:lang w:val="en-US"/>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1E7800" w:rsidRPr="00033951" w:rsidRDefault="001E7800">
            <w:pPr>
              <w:snapToGrid w:val="0"/>
              <w:ind w:left="720"/>
              <w:contextualSpacing/>
              <w:jc w:val="both"/>
              <w:rPr>
                <w:b/>
                <w:sz w:val="28"/>
                <w:szCs w:val="28"/>
                <w:lang w:val="en-US"/>
              </w:rPr>
            </w:pPr>
          </w:p>
        </w:tc>
      </w:tr>
      <w:tr w:rsidR="001E7800">
        <w:tc>
          <w:tcPr>
            <w:tcW w:w="1603"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 xml:space="preserve">5A.1 </w:t>
            </w:r>
          </w:p>
        </w:tc>
        <w:tc>
          <w:tcPr>
            <w:tcW w:w="6273"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 xml:space="preserve">Operatorul economic este în măsură să furnizeze în Sistemul informaţional automatizat </w:t>
            </w:r>
            <w:proofErr w:type="gramStart"/>
            <w:r w:rsidRPr="00033951">
              <w:rPr>
                <w:sz w:val="28"/>
                <w:szCs w:val="28"/>
                <w:lang w:val="en-US"/>
              </w:rPr>
              <w:t>,,Registrul</w:t>
            </w:r>
            <w:proofErr w:type="gramEnd"/>
            <w:r w:rsidRPr="00033951">
              <w:rPr>
                <w:sz w:val="28"/>
                <w:szCs w:val="28"/>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E7800" w:rsidRPr="00033951" w:rsidRDefault="001E7800">
            <w:pPr>
              <w:contextualSpacing/>
              <w:jc w:val="both"/>
              <w:rPr>
                <w:sz w:val="28"/>
                <w:szCs w:val="28"/>
                <w:lang w:val="en-US"/>
              </w:rPr>
            </w:pPr>
          </w:p>
          <w:p w:rsidR="001E7800" w:rsidRPr="005C5C40" w:rsidRDefault="00E413D3">
            <w:pPr>
              <w:contextualSpacing/>
              <w:jc w:val="both"/>
              <w:rPr>
                <w:lang w:val="en-US"/>
              </w:rPr>
            </w:pPr>
            <w:r w:rsidRPr="00033951">
              <w:rPr>
                <w:sz w:val="28"/>
                <w:szCs w:val="28"/>
                <w:lang w:val="en-US"/>
              </w:rPr>
              <w:t>Termen ____ zile de la solicitare.</w:t>
            </w:r>
          </w:p>
          <w:p w:rsidR="001E7800" w:rsidRPr="00033951" w:rsidRDefault="001E7800">
            <w:pPr>
              <w:ind w:left="107"/>
              <w:contextualSpacing/>
              <w:jc w:val="both"/>
              <w:rPr>
                <w:sz w:val="28"/>
                <w:szCs w:val="28"/>
                <w:lang w:val="en-US"/>
              </w:rPr>
            </w:pPr>
          </w:p>
          <w:p w:rsidR="001E7800" w:rsidRPr="005C5C40" w:rsidRDefault="00E413D3">
            <w:pPr>
              <w:ind w:left="107"/>
              <w:contextualSpacing/>
              <w:jc w:val="both"/>
              <w:rPr>
                <w:lang w:val="en-US"/>
              </w:rPr>
            </w:pPr>
            <w:r w:rsidRPr="00033951">
              <w:rPr>
                <w:i/>
                <w:sz w:val="28"/>
                <w:szCs w:val="28"/>
                <w:lang w:val="en-US"/>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󠇡Da        󠇡󠇡Nu</w:t>
            </w:r>
          </w:p>
        </w:tc>
      </w:tr>
      <w:tr w:rsidR="001E7800">
        <w:trPr>
          <w:trHeight w:val="280"/>
        </w:trPr>
        <w:tc>
          <w:tcPr>
            <w:tcW w:w="1603"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5A.2</w:t>
            </w:r>
          </w:p>
        </w:tc>
        <w:tc>
          <w:tcPr>
            <w:tcW w:w="6273" w:type="dxa"/>
            <w:vMerge w:val="restart"/>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both"/>
            </w:pPr>
            <w:r w:rsidRPr="00033951">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pPr>
            <w:r>
              <w:rPr>
                <w:sz w:val="28"/>
                <w:szCs w:val="28"/>
              </w:rPr>
              <w:t>Adresa de internet:</w:t>
            </w:r>
          </w:p>
          <w:p w:rsidR="001E7800" w:rsidRDefault="00E413D3">
            <w:pPr>
              <w:contextualSpacing/>
            </w:pPr>
            <w:r>
              <w:rPr>
                <w:sz w:val="28"/>
                <w:szCs w:val="28"/>
              </w:rPr>
              <w:t>|text|</w:t>
            </w:r>
          </w:p>
        </w:tc>
      </w:tr>
      <w:tr w:rsidR="001E7800">
        <w:trPr>
          <w:trHeight w:val="320"/>
        </w:trPr>
        <w:tc>
          <w:tcPr>
            <w:tcW w:w="160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sz w:val="28"/>
                <w:szCs w:val="28"/>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ind w:left="-76" w:right="-253"/>
              <w:contextualSpacing/>
              <w:rPr>
                <w:lang w:val="en-US"/>
              </w:rPr>
            </w:pPr>
            <w:r w:rsidRPr="00033951">
              <w:rPr>
                <w:sz w:val="28"/>
                <w:szCs w:val="28"/>
                <w:lang w:val="en-US"/>
              </w:rPr>
              <w:t>Autoritatea sau organismul emitent(ă):</w:t>
            </w:r>
          </w:p>
          <w:p w:rsidR="001E7800" w:rsidRDefault="00E413D3">
            <w:pPr>
              <w:ind w:right="-253"/>
              <w:contextualSpacing/>
            </w:pPr>
            <w:r>
              <w:rPr>
                <w:sz w:val="28"/>
                <w:szCs w:val="28"/>
              </w:rPr>
              <w:t>|text|</w:t>
            </w:r>
          </w:p>
        </w:tc>
      </w:tr>
      <w:tr w:rsidR="001E7800" w:rsidRPr="00033951">
        <w:trPr>
          <w:trHeight w:val="504"/>
        </w:trPr>
        <w:tc>
          <w:tcPr>
            <w:tcW w:w="160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center"/>
              <w:rPr>
                <w:sz w:val="28"/>
                <w:szCs w:val="28"/>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1E7800" w:rsidRDefault="001E7800">
            <w:pPr>
              <w:snapToGrid w:val="0"/>
              <w:contextualSpacing/>
              <w:jc w:val="both"/>
              <w:rPr>
                <w:sz w:val="28"/>
                <w:szCs w:val="28"/>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5C5C40" w:rsidRDefault="00E413D3">
            <w:pPr>
              <w:contextualSpacing/>
              <w:rPr>
                <w:lang w:val="en-US"/>
              </w:rPr>
            </w:pPr>
            <w:r w:rsidRPr="00033951">
              <w:rPr>
                <w:sz w:val="28"/>
                <w:szCs w:val="28"/>
                <w:lang w:val="en-US"/>
              </w:rPr>
              <w:t>Referința exactă a documentației:</w:t>
            </w:r>
          </w:p>
          <w:p w:rsidR="001E7800" w:rsidRPr="005C5C40" w:rsidRDefault="00E413D3">
            <w:pPr>
              <w:contextualSpacing/>
              <w:rPr>
                <w:lang w:val="en-US"/>
              </w:rPr>
            </w:pPr>
            <w:r w:rsidRPr="00033951">
              <w:rPr>
                <w:sz w:val="28"/>
                <w:szCs w:val="28"/>
                <w:lang w:val="en-US"/>
              </w:rPr>
              <w:t>|text|</w:t>
            </w:r>
          </w:p>
        </w:tc>
      </w:tr>
    </w:tbl>
    <w:p w:rsidR="001E7800" w:rsidRPr="00033951" w:rsidRDefault="001E7800">
      <w:pPr>
        <w:jc w:val="both"/>
        <w:rPr>
          <w:b/>
          <w:sz w:val="28"/>
          <w:szCs w:val="28"/>
          <w:lang w:val="en-US"/>
        </w:rPr>
      </w:pPr>
    </w:p>
    <w:p w:rsidR="001E7800" w:rsidRPr="005C5C40" w:rsidRDefault="00E413D3">
      <w:pPr>
        <w:jc w:val="both"/>
        <w:rPr>
          <w:lang w:val="en-US"/>
        </w:rPr>
      </w:pPr>
      <w:r w:rsidRPr="00033951">
        <w:rPr>
          <w:b/>
          <w:sz w:val="28"/>
          <w:szCs w:val="28"/>
          <w:lang w:val="en-US"/>
        </w:rPr>
        <w:t>Capitolul VI. Preselecția candidaților pentru procedura de atribuire a contractului de achiziție publică</w:t>
      </w:r>
    </w:p>
    <w:p w:rsidR="001E7800" w:rsidRPr="00033951" w:rsidRDefault="001E7800">
      <w:pPr>
        <w:jc w:val="both"/>
        <w:rPr>
          <w:b/>
          <w:sz w:val="28"/>
          <w:szCs w:val="28"/>
          <w:lang w:val="en-US"/>
        </w:rPr>
      </w:pPr>
    </w:p>
    <w:p w:rsidR="001E7800" w:rsidRPr="005C5C40" w:rsidRDefault="00E413D3">
      <w:pPr>
        <w:jc w:val="both"/>
        <w:rPr>
          <w:lang w:val="en-US"/>
        </w:rPr>
      </w:pPr>
      <w:r w:rsidRPr="00033951">
        <w:rPr>
          <w:i/>
          <w:sz w:val="28"/>
          <w:szCs w:val="28"/>
          <w:lang w:val="en-US"/>
        </w:rPr>
        <w:lastRenderedPageBreak/>
        <w:t>Compartimentul se solicită de către autoritatea contractantă doar în cadrul procedurilor de achiziție publică: licitația restrânsă, negociere, dialog competitiv și parteneriatul pentru inovare</w:t>
      </w:r>
      <w:r w:rsidRPr="005C5C40">
        <w:rPr>
          <w:lang w:val="en-US"/>
        </w:rPr>
        <w:t>.</w:t>
      </w:r>
    </w:p>
    <w:tbl>
      <w:tblPr>
        <w:tblW w:w="0" w:type="auto"/>
        <w:tblInd w:w="-5" w:type="dxa"/>
        <w:tblLayout w:type="fixed"/>
        <w:tblLook w:val="0000" w:firstRow="0" w:lastRow="0" w:firstColumn="0" w:lastColumn="0" w:noHBand="0" w:noVBand="0"/>
      </w:tblPr>
      <w:tblGrid>
        <w:gridCol w:w="1384"/>
        <w:gridCol w:w="6521"/>
        <w:gridCol w:w="2136"/>
      </w:tblGrid>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Cod poziție</w:t>
            </w:r>
          </w:p>
        </w:tc>
        <w:tc>
          <w:tcPr>
            <w:tcW w:w="6521"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Conținutul cerințelor</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rPr>
              <w:t>Răspuns</w:t>
            </w:r>
          </w:p>
        </w:tc>
      </w:tr>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b/>
                <w:sz w:val="28"/>
                <w:szCs w:val="28"/>
              </w:rPr>
              <w:t>1</w:t>
            </w:r>
          </w:p>
        </w:tc>
        <w:tc>
          <w:tcPr>
            <w:tcW w:w="6521" w:type="dxa"/>
            <w:tcBorders>
              <w:top w:val="single" w:sz="4" w:space="0" w:color="000000"/>
              <w:left w:val="single" w:sz="4" w:space="0" w:color="000000"/>
              <w:bottom w:val="single" w:sz="4" w:space="0" w:color="000000"/>
            </w:tcBorders>
            <w:shd w:val="clear" w:color="auto" w:fill="auto"/>
            <w:vAlign w:val="center"/>
          </w:tcPr>
          <w:p w:rsidR="001E7800" w:rsidRDefault="00E413D3">
            <w:pPr>
              <w:ind w:left="720"/>
              <w:contextualSpacing/>
              <w:jc w:val="center"/>
            </w:pPr>
            <w:r>
              <w:rPr>
                <w:b/>
                <w:sz w:val="28"/>
                <w:szCs w:val="28"/>
              </w:rPr>
              <w:t>2</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ind w:left="-246"/>
              <w:contextualSpacing/>
              <w:jc w:val="center"/>
            </w:pPr>
            <w:r>
              <w:rPr>
                <w:b/>
                <w:sz w:val="28"/>
                <w:szCs w:val="28"/>
              </w:rPr>
              <w:t>3</w:t>
            </w:r>
          </w:p>
        </w:tc>
      </w:tr>
      <w:tr w:rsidR="001E7800" w:rsidRPr="00033951">
        <w:tc>
          <w:tcPr>
            <w:tcW w:w="7905" w:type="dxa"/>
            <w:gridSpan w:val="2"/>
            <w:tcBorders>
              <w:top w:val="single" w:sz="4" w:space="0" w:color="000000"/>
              <w:left w:val="single" w:sz="4" w:space="0" w:color="000000"/>
              <w:bottom w:val="single" w:sz="4" w:space="0" w:color="000000"/>
            </w:tcBorders>
            <w:shd w:val="clear" w:color="auto" w:fill="auto"/>
            <w:vAlign w:val="center"/>
          </w:tcPr>
          <w:p w:rsidR="001E7800" w:rsidRPr="005C5C40" w:rsidRDefault="00E413D3">
            <w:pPr>
              <w:ind w:left="720"/>
              <w:contextualSpacing/>
              <w:rPr>
                <w:lang w:val="en-US"/>
              </w:rPr>
            </w:pPr>
            <w:r w:rsidRPr="00033951">
              <w:rPr>
                <w:b/>
                <w:sz w:val="28"/>
                <w:szCs w:val="28"/>
                <w:lang w:val="en-US"/>
              </w:rPr>
              <w:t>A.</w:t>
            </w:r>
            <w:r w:rsidRPr="00033951">
              <w:rPr>
                <w:b/>
                <w:sz w:val="28"/>
                <w:szCs w:val="28"/>
                <w:lang w:val="en-US"/>
              </w:rPr>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Pr="00033951" w:rsidRDefault="001E7800">
            <w:pPr>
              <w:snapToGrid w:val="0"/>
              <w:ind w:left="-246"/>
              <w:contextualSpacing/>
              <w:jc w:val="center"/>
              <w:rPr>
                <w:b/>
                <w:sz w:val="28"/>
                <w:szCs w:val="28"/>
                <w:lang w:val="en-US"/>
              </w:rPr>
            </w:pPr>
          </w:p>
        </w:tc>
      </w:tr>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6A.1</w:t>
            </w:r>
          </w:p>
        </w:tc>
        <w:tc>
          <w:tcPr>
            <w:tcW w:w="6521"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bidi/>
              <w:ind w:left="91"/>
              <w:contextualSpacing/>
              <w:jc w:val="center"/>
            </w:pPr>
            <w:r>
              <w:rPr>
                <w:sz w:val="28"/>
                <w:szCs w:val="28"/>
              </w:rPr>
              <w:t>󠇡Da       󠇡󠇡Nu</w:t>
            </w:r>
          </w:p>
        </w:tc>
      </w:tr>
      <w:tr w:rsidR="001E7800">
        <w:tc>
          <w:tcPr>
            <w:tcW w:w="1384" w:type="dxa"/>
            <w:tcBorders>
              <w:top w:val="single" w:sz="4" w:space="0" w:color="000000"/>
              <w:left w:val="single" w:sz="4" w:space="0" w:color="000000"/>
              <w:bottom w:val="single" w:sz="4" w:space="0" w:color="000000"/>
            </w:tcBorders>
            <w:shd w:val="clear" w:color="auto" w:fill="auto"/>
            <w:vAlign w:val="center"/>
          </w:tcPr>
          <w:p w:rsidR="001E7800" w:rsidRDefault="00E413D3">
            <w:pPr>
              <w:contextualSpacing/>
              <w:jc w:val="center"/>
            </w:pPr>
            <w:r>
              <w:rPr>
                <w:sz w:val="28"/>
                <w:szCs w:val="28"/>
              </w:rPr>
              <w:t>6A.2</w:t>
            </w:r>
          </w:p>
        </w:tc>
        <w:tc>
          <w:tcPr>
            <w:tcW w:w="6521" w:type="dxa"/>
            <w:tcBorders>
              <w:top w:val="single" w:sz="4" w:space="0" w:color="000000"/>
              <w:left w:val="single" w:sz="4" w:space="0" w:color="000000"/>
              <w:bottom w:val="single" w:sz="4" w:space="0" w:color="000000"/>
            </w:tcBorders>
            <w:shd w:val="clear" w:color="auto" w:fill="auto"/>
          </w:tcPr>
          <w:p w:rsidR="001E7800" w:rsidRPr="005C5C40" w:rsidRDefault="00E413D3">
            <w:pPr>
              <w:contextualSpacing/>
              <w:jc w:val="both"/>
              <w:rPr>
                <w:lang w:val="en-US"/>
              </w:rPr>
            </w:pPr>
            <w:r w:rsidRPr="00033951">
              <w:rPr>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E7800" w:rsidRDefault="00E413D3">
            <w:pPr>
              <w:contextualSpacing/>
              <w:jc w:val="both"/>
            </w:pPr>
            <w:r>
              <w:rPr>
                <w:sz w:val="28"/>
                <w:szCs w:val="28"/>
              </w:rPr>
              <w:t>󠇡Da       󠇡󠇡Nu</w:t>
            </w:r>
          </w:p>
        </w:tc>
      </w:tr>
    </w:tbl>
    <w:p w:rsidR="001E7800" w:rsidRDefault="001E7800">
      <w:pPr>
        <w:jc w:val="both"/>
        <w:rPr>
          <w:sz w:val="28"/>
          <w:szCs w:val="28"/>
        </w:rPr>
      </w:pPr>
    </w:p>
    <w:p w:rsidR="001E7800" w:rsidRDefault="00E413D3">
      <w:pPr>
        <w:jc w:val="both"/>
      </w:pPr>
      <w:r>
        <w:rPr>
          <w:b/>
          <w:sz w:val="28"/>
          <w:szCs w:val="28"/>
        </w:rPr>
        <w:t>Capitolul VII. Declarații finale</w:t>
      </w:r>
    </w:p>
    <w:p w:rsidR="001E7800" w:rsidRDefault="001E7800">
      <w:pPr>
        <w:jc w:val="both"/>
        <w:rPr>
          <w:b/>
          <w:sz w:val="28"/>
          <w:szCs w:val="28"/>
        </w:rPr>
      </w:pPr>
    </w:p>
    <w:p w:rsidR="001E7800" w:rsidRPr="005C5C40" w:rsidRDefault="00E413D3">
      <w:pPr>
        <w:jc w:val="both"/>
        <w:rPr>
          <w:lang w:val="en-US"/>
        </w:rPr>
      </w:pPr>
      <w:r w:rsidRPr="00033951">
        <w:rPr>
          <w:sz w:val="28"/>
          <w:szCs w:val="28"/>
          <w:lang w:val="en-US"/>
        </w:rPr>
        <w:t>Operatorul economic declară că informațiile prezentate în capitolele II – V (după caz II-VI) sunt exacte și corect furnizate, cunoscând pe deplin consecințele cazurilor grave de declarații false.</w:t>
      </w:r>
    </w:p>
    <w:p w:rsidR="001E7800" w:rsidRPr="005C5C40" w:rsidRDefault="00E413D3">
      <w:pPr>
        <w:jc w:val="both"/>
        <w:rPr>
          <w:lang w:val="en-US"/>
        </w:rPr>
      </w:pPr>
      <w:r w:rsidRPr="00033951">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E7800" w:rsidRPr="005C5C40" w:rsidRDefault="00E413D3">
      <w:pPr>
        <w:jc w:val="both"/>
        <w:rPr>
          <w:lang w:val="en-US"/>
        </w:rPr>
      </w:pPr>
      <w:r w:rsidRPr="00033951">
        <w:rPr>
          <w:sz w:val="28"/>
          <w:szCs w:val="28"/>
          <w:lang w:val="en-US"/>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1E7800" w:rsidRPr="00033951" w:rsidRDefault="001E7800">
      <w:pPr>
        <w:jc w:val="both"/>
        <w:rPr>
          <w:sz w:val="28"/>
          <w:szCs w:val="28"/>
          <w:lang w:val="en-US"/>
        </w:rPr>
      </w:pPr>
    </w:p>
    <w:p w:rsidR="001E7800" w:rsidRPr="005C5C40" w:rsidRDefault="00E413D3">
      <w:pPr>
        <w:jc w:val="both"/>
        <w:rPr>
          <w:lang w:val="en-US"/>
        </w:rPr>
      </w:pPr>
      <w:r w:rsidRPr="00033951">
        <w:rPr>
          <w:sz w:val="28"/>
          <w:szCs w:val="28"/>
          <w:lang w:val="en-US"/>
        </w:rPr>
        <w:t xml:space="preserve">(Se </w:t>
      </w:r>
      <w:proofErr w:type="gramStart"/>
      <w:r w:rsidRPr="00033951">
        <w:rPr>
          <w:sz w:val="28"/>
          <w:szCs w:val="28"/>
          <w:lang w:val="en-US"/>
        </w:rPr>
        <w:t>va</w:t>
      </w:r>
      <w:proofErr w:type="gramEnd"/>
      <w:r w:rsidRPr="00033951">
        <w:rPr>
          <w:sz w:val="28"/>
          <w:szCs w:val="28"/>
          <w:lang w:val="en-US"/>
        </w:rPr>
        <w:t xml:space="preserve"> completa și semna de către operatorul economic)</w:t>
      </w:r>
    </w:p>
    <w:p w:rsidR="001E7800" w:rsidRPr="00033951" w:rsidRDefault="001E7800">
      <w:pPr>
        <w:jc w:val="both"/>
        <w:rPr>
          <w:sz w:val="28"/>
          <w:szCs w:val="28"/>
          <w:lang w:val="en-US"/>
        </w:rPr>
      </w:pPr>
    </w:p>
    <w:p w:rsidR="001E7800" w:rsidRPr="005C5C40" w:rsidRDefault="00E413D3">
      <w:pPr>
        <w:jc w:val="both"/>
        <w:rPr>
          <w:lang w:val="en-US"/>
        </w:rPr>
      </w:pPr>
      <w:r w:rsidRPr="00033951">
        <w:rPr>
          <w:sz w:val="28"/>
          <w:szCs w:val="28"/>
          <w:lang w:val="en-US"/>
        </w:rPr>
        <w:t>Nume: [text]</w:t>
      </w:r>
    </w:p>
    <w:p w:rsidR="001E7800" w:rsidRPr="005C5C40" w:rsidRDefault="00E413D3">
      <w:pPr>
        <w:jc w:val="both"/>
        <w:rPr>
          <w:lang w:val="en-US"/>
        </w:rPr>
      </w:pPr>
      <w:r w:rsidRPr="00033951">
        <w:rPr>
          <w:sz w:val="28"/>
          <w:szCs w:val="28"/>
          <w:lang w:val="en-US"/>
        </w:rPr>
        <w:t>Funcția: [text]</w:t>
      </w:r>
    </w:p>
    <w:p w:rsidR="001E7800" w:rsidRPr="005C5C40" w:rsidRDefault="00E413D3">
      <w:pPr>
        <w:jc w:val="both"/>
        <w:rPr>
          <w:lang w:val="en-US"/>
        </w:rPr>
      </w:pPr>
      <w:r w:rsidRPr="00033951">
        <w:rPr>
          <w:sz w:val="28"/>
          <w:szCs w:val="28"/>
          <w:lang w:val="en-US"/>
        </w:rPr>
        <w:t>Data: [date]</w:t>
      </w:r>
    </w:p>
    <w:p w:rsidR="001E7800" w:rsidRDefault="00E413D3">
      <w:pPr>
        <w:jc w:val="both"/>
      </w:pPr>
      <w:r>
        <w:rPr>
          <w:sz w:val="28"/>
          <w:szCs w:val="28"/>
        </w:rPr>
        <w:lastRenderedPageBreak/>
        <w:t>Adresa: [text]</w:t>
      </w:r>
    </w:p>
    <w:p w:rsidR="00E413D3" w:rsidRDefault="00E413D3">
      <w:pPr>
        <w:jc w:val="both"/>
      </w:pPr>
      <w:r>
        <w:rPr>
          <w:sz w:val="28"/>
          <w:szCs w:val="28"/>
        </w:rPr>
        <w:t xml:space="preserve">Semnătura </w:t>
      </w:r>
    </w:p>
    <w:sectPr w:rsidR="00E413D3" w:rsidSect="001E7800">
      <w:pgSz w:w="11906" w:h="16838"/>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Liberation Sans">
    <w:altName w:val="Arial"/>
    <w:charset w:val="01"/>
    <w:family w:val="swiss"/>
    <w:pitch w:val="variable"/>
  </w:font>
  <w:font w:name="PingFang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1209"/>
        </w:tabs>
        <w:ind w:left="1209" w:hanging="360"/>
      </w:pPr>
    </w:lvl>
  </w:abstractNum>
  <w:abstractNum w:abstractNumId="2">
    <w:nsid w:val="00000003"/>
    <w:multiLevelType w:val="singleLevel"/>
    <w:tmpl w:val="00000003"/>
    <w:name w:val="WW8Num4"/>
    <w:lvl w:ilvl="0">
      <w:start w:val="1"/>
      <w:numFmt w:val="upperLetter"/>
      <w:lvlText w:val="%1."/>
      <w:lvlJc w:val="left"/>
      <w:pPr>
        <w:tabs>
          <w:tab w:val="num" w:pos="0"/>
        </w:tabs>
        <w:ind w:left="720" w:hanging="360"/>
      </w:pPr>
      <w:rPr>
        <w:rFonts w:hint="default"/>
      </w:rPr>
    </w:lvl>
  </w:abstractNum>
  <w:abstractNum w:abstractNumId="3">
    <w:nsid w:val="00000004"/>
    <w:multiLevelType w:val="singleLevel"/>
    <w:tmpl w:val="00000004"/>
    <w:name w:val="WW8Num5"/>
    <w:lvl w:ilvl="0">
      <w:start w:val="1"/>
      <w:numFmt w:val="upperLetter"/>
      <w:lvlText w:val="%1."/>
      <w:lvlJc w:val="left"/>
      <w:pPr>
        <w:tabs>
          <w:tab w:val="num" w:pos="0"/>
        </w:tabs>
        <w:ind w:left="644" w:hanging="360"/>
      </w:pPr>
      <w:rPr>
        <w:rFonts w:hint="default"/>
      </w:rPr>
    </w:lvl>
  </w:abstractNum>
  <w:abstractNum w:abstractNumId="4">
    <w:nsid w:val="00000005"/>
    <w:multiLevelType w:val="multilevel"/>
    <w:tmpl w:val="00000005"/>
    <w:name w:val="WW8Num8"/>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nsid w:val="00000006"/>
    <w:multiLevelType w:val="singleLevel"/>
    <w:tmpl w:val="00000006"/>
    <w:name w:val="WW8Num9"/>
    <w:lvl w:ilvl="0">
      <w:start w:val="1"/>
      <w:numFmt w:val="upperLetter"/>
      <w:lvlText w:val="%1."/>
      <w:lvlJc w:val="left"/>
      <w:pPr>
        <w:tabs>
          <w:tab w:val="num" w:pos="0"/>
        </w:tabs>
        <w:ind w:left="1080" w:hanging="360"/>
      </w:pPr>
      <w:rPr>
        <w:rFonts w:hint="default"/>
      </w:rPr>
    </w:lvl>
  </w:abstractNum>
  <w:abstractNum w:abstractNumId="6">
    <w:nsid w:val="00000007"/>
    <w:multiLevelType w:val="singleLevel"/>
    <w:tmpl w:val="00000007"/>
    <w:name w:val="WW8Num14"/>
    <w:lvl w:ilvl="0">
      <w:start w:val="1"/>
      <w:numFmt w:val="bullet"/>
      <w:lvlText w:val=""/>
      <w:lvlJc w:val="left"/>
      <w:pPr>
        <w:tabs>
          <w:tab w:val="num" w:pos="0"/>
        </w:tabs>
        <w:ind w:left="784" w:hanging="360"/>
      </w:pPr>
      <w:rPr>
        <w:rFonts w:ascii="Symbol" w:hAnsi="Symbol" w:cs="Symbol" w:hint="default"/>
      </w:rPr>
    </w:lvl>
  </w:abstractNum>
  <w:abstractNum w:abstractNumId="7">
    <w:nsid w:val="00000008"/>
    <w:multiLevelType w:val="singleLevel"/>
    <w:tmpl w:val="00000008"/>
    <w:name w:val="WW8Num18"/>
    <w:lvl w:ilvl="0">
      <w:start w:val="1"/>
      <w:numFmt w:val="upperLetter"/>
      <w:lvlText w:val="%1."/>
      <w:lvlJc w:val="left"/>
      <w:pPr>
        <w:tabs>
          <w:tab w:val="num" w:pos="0"/>
        </w:tabs>
        <w:ind w:left="360" w:hanging="360"/>
      </w:pPr>
      <w:rPr>
        <w:rFonts w:hint="default"/>
      </w:rPr>
    </w:lvl>
  </w:abstractNum>
  <w:abstractNum w:abstractNumId="8">
    <w:nsid w:val="00000009"/>
    <w:multiLevelType w:val="singleLevel"/>
    <w:tmpl w:val="00000009"/>
    <w:name w:val="WW8Num19"/>
    <w:lvl w:ilvl="0">
      <w:start w:val="1"/>
      <w:numFmt w:val="bullet"/>
      <w:lvlText w:val="–"/>
      <w:lvlJc w:val="left"/>
      <w:pPr>
        <w:tabs>
          <w:tab w:val="num" w:pos="1417"/>
        </w:tabs>
        <w:ind w:left="1417" w:hanging="567"/>
      </w:pPr>
      <w:rPr>
        <w:rFonts w:ascii="Liberation Serif" w:hAnsi="Liberation Serif"/>
      </w:rPr>
    </w:lvl>
  </w:abstractNum>
  <w:abstractNum w:abstractNumId="9">
    <w:nsid w:val="0000000A"/>
    <w:multiLevelType w:val="singleLevel"/>
    <w:tmpl w:val="0000000A"/>
    <w:name w:val="WW8Num21"/>
    <w:lvl w:ilvl="0">
      <w:start w:val="1"/>
      <w:numFmt w:val="upperLetter"/>
      <w:lvlText w:val="%1."/>
      <w:lvlJc w:val="left"/>
      <w:pPr>
        <w:tabs>
          <w:tab w:val="num" w:pos="0"/>
        </w:tabs>
        <w:ind w:left="1080" w:hanging="360"/>
      </w:pPr>
      <w:rPr>
        <w:rFonts w:hint="default"/>
        <w:b/>
        <w:i w:val="0"/>
        <w:sz w:val="24"/>
        <w:szCs w:val="24"/>
      </w:rPr>
    </w:lvl>
  </w:abstractNum>
  <w:abstractNum w:abstractNumId="10">
    <w:nsid w:val="0000000B"/>
    <w:multiLevelType w:val="singleLevel"/>
    <w:tmpl w:val="0000000B"/>
    <w:name w:val="WW8Num25"/>
    <w:lvl w:ilvl="0">
      <w:start w:val="1"/>
      <w:numFmt w:val="bullet"/>
      <w:lvlText w:val="–"/>
      <w:lvlJc w:val="left"/>
      <w:pPr>
        <w:tabs>
          <w:tab w:val="num" w:pos="850"/>
        </w:tabs>
        <w:ind w:left="850" w:hanging="850"/>
      </w:pPr>
      <w:rPr>
        <w:rFonts w:ascii="Liberation Serif" w:hAnsi="Liberation Serif"/>
      </w:rPr>
    </w:lvl>
  </w:abstractNum>
  <w:abstractNum w:abstractNumId="11">
    <w:nsid w:val="0000000C"/>
    <w:multiLevelType w:val="singleLevel"/>
    <w:tmpl w:val="0000000C"/>
    <w:name w:val="WW8Num29"/>
    <w:lvl w:ilvl="0">
      <w:start w:val="1"/>
      <w:numFmt w:val="bullet"/>
      <w:lvlText w:val=""/>
      <w:lvlJc w:val="left"/>
      <w:pPr>
        <w:tabs>
          <w:tab w:val="num" w:pos="360"/>
        </w:tabs>
        <w:ind w:left="360" w:hanging="360"/>
      </w:pPr>
      <w:rPr>
        <w:rFonts w:ascii="Symbol" w:hAnsi="Symbol" w:cs="Symbol" w:hint="default"/>
      </w:rPr>
    </w:lvl>
  </w:abstractNum>
  <w:abstractNum w:abstractNumId="12">
    <w:nsid w:val="0000000D"/>
    <w:multiLevelType w:val="singleLevel"/>
    <w:tmpl w:val="0000000D"/>
    <w:name w:val="WW8Num30"/>
    <w:lvl w:ilvl="0">
      <w:start w:val="1"/>
      <w:numFmt w:val="decimal"/>
      <w:lvlText w:val="%1."/>
      <w:lvlJc w:val="left"/>
      <w:pPr>
        <w:tabs>
          <w:tab w:val="num" w:pos="0"/>
        </w:tabs>
        <w:ind w:left="360" w:hanging="360"/>
      </w:pPr>
      <w:rPr>
        <w:rFonts w:hint="default"/>
        <w:b/>
        <w:sz w:val="28"/>
        <w:szCs w:val="28"/>
      </w:rPr>
    </w:lvl>
  </w:abstractNum>
  <w:abstractNum w:abstractNumId="13">
    <w:nsid w:val="0000000E"/>
    <w:multiLevelType w:val="singleLevel"/>
    <w:tmpl w:val="0000000E"/>
    <w:name w:val="WW8Num31"/>
    <w:lvl w:ilvl="0">
      <w:start w:val="1"/>
      <w:numFmt w:val="decimal"/>
      <w:lvlText w:val="%1)"/>
      <w:lvlJc w:val="left"/>
      <w:pPr>
        <w:tabs>
          <w:tab w:val="num" w:pos="0"/>
        </w:tabs>
        <w:ind w:left="720" w:hanging="360"/>
      </w:pPr>
      <w:rPr>
        <w:rFonts w:hint="default"/>
        <w:sz w:val="28"/>
        <w:szCs w:val="28"/>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2"/>
  </w:compat>
  <w:rsids>
    <w:rsidRoot w:val="00382DA1"/>
    <w:rsid w:val="00033951"/>
    <w:rsid w:val="001E7800"/>
    <w:rsid w:val="00382DA1"/>
    <w:rsid w:val="005C5C40"/>
    <w:rsid w:val="009D7159"/>
    <w:rsid w:val="00E413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7800"/>
    <w:pPr>
      <w:suppressAutoHyphens/>
    </w:pPr>
    <w:rPr>
      <w:sz w:val="24"/>
      <w:szCs w:val="24"/>
      <w:lang w:eastAsia="zh-CN"/>
    </w:rPr>
  </w:style>
  <w:style w:type="paragraph" w:styleId="1">
    <w:name w:val="heading 1"/>
    <w:basedOn w:val="a"/>
    <w:next w:val="a"/>
    <w:qFormat/>
    <w:rsid w:val="001E7800"/>
    <w:pPr>
      <w:keepNext/>
      <w:tabs>
        <w:tab w:val="num" w:pos="0"/>
      </w:tabs>
      <w:ind w:left="3480"/>
      <w:outlineLvl w:val="0"/>
    </w:pPr>
    <w:rPr>
      <w:b/>
      <w:sz w:val="28"/>
      <w:lang w:val="ro-RO"/>
    </w:rPr>
  </w:style>
  <w:style w:type="paragraph" w:styleId="2">
    <w:name w:val="heading 2"/>
    <w:basedOn w:val="a"/>
    <w:next w:val="a"/>
    <w:qFormat/>
    <w:rsid w:val="001E7800"/>
    <w:pPr>
      <w:keepNext/>
      <w:tabs>
        <w:tab w:val="num" w:pos="0"/>
      </w:tabs>
      <w:spacing w:before="240" w:after="60"/>
      <w:outlineLvl w:val="1"/>
    </w:pPr>
    <w:rPr>
      <w:rFonts w:ascii="Arial" w:hAnsi="Arial" w:cs="Arial"/>
      <w:b/>
      <w:bCs/>
      <w:i/>
      <w:iCs/>
      <w:sz w:val="28"/>
      <w:szCs w:val="28"/>
    </w:rPr>
  </w:style>
  <w:style w:type="paragraph" w:styleId="3">
    <w:name w:val="heading 3"/>
    <w:basedOn w:val="a"/>
    <w:next w:val="a"/>
    <w:qFormat/>
    <w:rsid w:val="001E7800"/>
    <w:pPr>
      <w:tabs>
        <w:tab w:val="num" w:pos="0"/>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
    <w:name w:val="heading 4"/>
    <w:basedOn w:val="a"/>
    <w:next w:val="a"/>
    <w:qFormat/>
    <w:rsid w:val="001E7800"/>
    <w:pPr>
      <w:keepNext/>
      <w:tabs>
        <w:tab w:val="num" w:pos="0"/>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E7800"/>
  </w:style>
  <w:style w:type="character" w:customStyle="1" w:styleId="WW8Num2z0">
    <w:name w:val="WW8Num2z0"/>
    <w:rsid w:val="001E7800"/>
    <w:rPr>
      <w:rFonts w:hint="default"/>
    </w:rPr>
  </w:style>
  <w:style w:type="character" w:customStyle="1" w:styleId="WW8Num2z1">
    <w:name w:val="WW8Num2z1"/>
    <w:rsid w:val="001E7800"/>
  </w:style>
  <w:style w:type="character" w:customStyle="1" w:styleId="WW8Num2z2">
    <w:name w:val="WW8Num2z2"/>
    <w:rsid w:val="001E7800"/>
  </w:style>
  <w:style w:type="character" w:customStyle="1" w:styleId="WW8Num2z3">
    <w:name w:val="WW8Num2z3"/>
    <w:rsid w:val="001E7800"/>
  </w:style>
  <w:style w:type="character" w:customStyle="1" w:styleId="WW8Num2z4">
    <w:name w:val="WW8Num2z4"/>
    <w:rsid w:val="001E7800"/>
  </w:style>
  <w:style w:type="character" w:customStyle="1" w:styleId="WW8Num2z5">
    <w:name w:val="WW8Num2z5"/>
    <w:rsid w:val="001E7800"/>
  </w:style>
  <w:style w:type="character" w:customStyle="1" w:styleId="WW8Num2z6">
    <w:name w:val="WW8Num2z6"/>
    <w:rsid w:val="001E7800"/>
  </w:style>
  <w:style w:type="character" w:customStyle="1" w:styleId="WW8Num2z7">
    <w:name w:val="WW8Num2z7"/>
    <w:rsid w:val="001E7800"/>
  </w:style>
  <w:style w:type="character" w:customStyle="1" w:styleId="WW8Num2z8">
    <w:name w:val="WW8Num2z8"/>
    <w:rsid w:val="001E7800"/>
  </w:style>
  <w:style w:type="character" w:customStyle="1" w:styleId="WW8Num3z0">
    <w:name w:val="WW8Num3z0"/>
    <w:rsid w:val="001E7800"/>
    <w:rPr>
      <w:rFonts w:hint="default"/>
    </w:rPr>
  </w:style>
  <w:style w:type="character" w:customStyle="1" w:styleId="WW8Num3z1">
    <w:name w:val="WW8Num3z1"/>
    <w:rsid w:val="001E7800"/>
  </w:style>
  <w:style w:type="character" w:customStyle="1" w:styleId="WW8Num3z2">
    <w:name w:val="WW8Num3z2"/>
    <w:rsid w:val="001E7800"/>
  </w:style>
  <w:style w:type="character" w:customStyle="1" w:styleId="WW8Num3z3">
    <w:name w:val="WW8Num3z3"/>
    <w:rsid w:val="001E7800"/>
  </w:style>
  <w:style w:type="character" w:customStyle="1" w:styleId="WW8Num3z4">
    <w:name w:val="WW8Num3z4"/>
    <w:rsid w:val="001E7800"/>
  </w:style>
  <w:style w:type="character" w:customStyle="1" w:styleId="WW8Num3z5">
    <w:name w:val="WW8Num3z5"/>
    <w:rsid w:val="001E7800"/>
  </w:style>
  <w:style w:type="character" w:customStyle="1" w:styleId="WW8Num3z6">
    <w:name w:val="WW8Num3z6"/>
    <w:rsid w:val="001E7800"/>
  </w:style>
  <w:style w:type="character" w:customStyle="1" w:styleId="WW8Num3z7">
    <w:name w:val="WW8Num3z7"/>
    <w:rsid w:val="001E7800"/>
  </w:style>
  <w:style w:type="character" w:customStyle="1" w:styleId="WW8Num3z8">
    <w:name w:val="WW8Num3z8"/>
    <w:rsid w:val="001E7800"/>
  </w:style>
  <w:style w:type="character" w:customStyle="1" w:styleId="WW8Num4z0">
    <w:name w:val="WW8Num4z0"/>
    <w:rsid w:val="001E7800"/>
    <w:rPr>
      <w:rFonts w:hint="default"/>
    </w:rPr>
  </w:style>
  <w:style w:type="character" w:customStyle="1" w:styleId="WW8Num4z1">
    <w:name w:val="WW8Num4z1"/>
    <w:rsid w:val="001E7800"/>
  </w:style>
  <w:style w:type="character" w:customStyle="1" w:styleId="WW8Num4z2">
    <w:name w:val="WW8Num4z2"/>
    <w:rsid w:val="001E7800"/>
  </w:style>
  <w:style w:type="character" w:customStyle="1" w:styleId="WW8Num4z3">
    <w:name w:val="WW8Num4z3"/>
    <w:rsid w:val="001E7800"/>
  </w:style>
  <w:style w:type="character" w:customStyle="1" w:styleId="WW8Num4z4">
    <w:name w:val="WW8Num4z4"/>
    <w:rsid w:val="001E7800"/>
  </w:style>
  <w:style w:type="character" w:customStyle="1" w:styleId="WW8Num4z5">
    <w:name w:val="WW8Num4z5"/>
    <w:rsid w:val="001E7800"/>
  </w:style>
  <w:style w:type="character" w:customStyle="1" w:styleId="WW8Num4z6">
    <w:name w:val="WW8Num4z6"/>
    <w:rsid w:val="001E7800"/>
  </w:style>
  <w:style w:type="character" w:customStyle="1" w:styleId="WW8Num4z7">
    <w:name w:val="WW8Num4z7"/>
    <w:rsid w:val="001E7800"/>
  </w:style>
  <w:style w:type="character" w:customStyle="1" w:styleId="WW8Num4z8">
    <w:name w:val="WW8Num4z8"/>
    <w:rsid w:val="001E7800"/>
  </w:style>
  <w:style w:type="character" w:customStyle="1" w:styleId="WW8Num5z0">
    <w:name w:val="WW8Num5z0"/>
    <w:rsid w:val="001E7800"/>
    <w:rPr>
      <w:rFonts w:hint="default"/>
    </w:rPr>
  </w:style>
  <w:style w:type="character" w:customStyle="1" w:styleId="WW8Num5z1">
    <w:name w:val="WW8Num5z1"/>
    <w:rsid w:val="001E7800"/>
  </w:style>
  <w:style w:type="character" w:customStyle="1" w:styleId="WW8Num5z2">
    <w:name w:val="WW8Num5z2"/>
    <w:rsid w:val="001E7800"/>
  </w:style>
  <w:style w:type="character" w:customStyle="1" w:styleId="WW8Num5z3">
    <w:name w:val="WW8Num5z3"/>
    <w:rsid w:val="001E7800"/>
  </w:style>
  <w:style w:type="character" w:customStyle="1" w:styleId="WW8Num5z4">
    <w:name w:val="WW8Num5z4"/>
    <w:rsid w:val="001E7800"/>
  </w:style>
  <w:style w:type="character" w:customStyle="1" w:styleId="WW8Num5z5">
    <w:name w:val="WW8Num5z5"/>
    <w:rsid w:val="001E7800"/>
  </w:style>
  <w:style w:type="character" w:customStyle="1" w:styleId="WW8Num5z6">
    <w:name w:val="WW8Num5z6"/>
    <w:rsid w:val="001E7800"/>
  </w:style>
  <w:style w:type="character" w:customStyle="1" w:styleId="WW8Num5z7">
    <w:name w:val="WW8Num5z7"/>
    <w:rsid w:val="001E7800"/>
  </w:style>
  <w:style w:type="character" w:customStyle="1" w:styleId="WW8Num5z8">
    <w:name w:val="WW8Num5z8"/>
    <w:rsid w:val="001E7800"/>
  </w:style>
  <w:style w:type="character" w:customStyle="1" w:styleId="WW8Num6z0">
    <w:name w:val="WW8Num6z0"/>
    <w:rsid w:val="001E7800"/>
    <w:rPr>
      <w:rFonts w:hint="default"/>
    </w:rPr>
  </w:style>
  <w:style w:type="character" w:customStyle="1" w:styleId="WW8Num6z1">
    <w:name w:val="WW8Num6z1"/>
    <w:rsid w:val="001E7800"/>
  </w:style>
  <w:style w:type="character" w:customStyle="1" w:styleId="WW8Num6z2">
    <w:name w:val="WW8Num6z2"/>
    <w:rsid w:val="001E7800"/>
  </w:style>
  <w:style w:type="character" w:customStyle="1" w:styleId="WW8Num6z3">
    <w:name w:val="WW8Num6z3"/>
    <w:rsid w:val="001E7800"/>
  </w:style>
  <w:style w:type="character" w:customStyle="1" w:styleId="WW8Num6z4">
    <w:name w:val="WW8Num6z4"/>
    <w:rsid w:val="001E7800"/>
  </w:style>
  <w:style w:type="character" w:customStyle="1" w:styleId="WW8Num6z5">
    <w:name w:val="WW8Num6z5"/>
    <w:rsid w:val="001E7800"/>
  </w:style>
  <w:style w:type="character" w:customStyle="1" w:styleId="WW8Num6z6">
    <w:name w:val="WW8Num6z6"/>
    <w:rsid w:val="001E7800"/>
  </w:style>
  <w:style w:type="character" w:customStyle="1" w:styleId="WW8Num6z7">
    <w:name w:val="WW8Num6z7"/>
    <w:rsid w:val="001E7800"/>
  </w:style>
  <w:style w:type="character" w:customStyle="1" w:styleId="WW8Num6z8">
    <w:name w:val="WW8Num6z8"/>
    <w:rsid w:val="001E7800"/>
  </w:style>
  <w:style w:type="character" w:customStyle="1" w:styleId="WW8Num7z0">
    <w:name w:val="WW8Num7z0"/>
    <w:rsid w:val="001E7800"/>
    <w:rPr>
      <w:rFonts w:hint="default"/>
      <w:b w:val="0"/>
    </w:rPr>
  </w:style>
  <w:style w:type="character" w:customStyle="1" w:styleId="WW8Num7z1">
    <w:name w:val="WW8Num7z1"/>
    <w:rsid w:val="001E7800"/>
  </w:style>
  <w:style w:type="character" w:customStyle="1" w:styleId="WW8Num7z2">
    <w:name w:val="WW8Num7z2"/>
    <w:rsid w:val="001E7800"/>
  </w:style>
  <w:style w:type="character" w:customStyle="1" w:styleId="WW8Num7z3">
    <w:name w:val="WW8Num7z3"/>
    <w:rsid w:val="001E7800"/>
  </w:style>
  <w:style w:type="character" w:customStyle="1" w:styleId="WW8Num7z4">
    <w:name w:val="WW8Num7z4"/>
    <w:rsid w:val="001E7800"/>
  </w:style>
  <w:style w:type="character" w:customStyle="1" w:styleId="WW8Num7z5">
    <w:name w:val="WW8Num7z5"/>
    <w:rsid w:val="001E7800"/>
  </w:style>
  <w:style w:type="character" w:customStyle="1" w:styleId="WW8Num7z6">
    <w:name w:val="WW8Num7z6"/>
    <w:rsid w:val="001E7800"/>
  </w:style>
  <w:style w:type="character" w:customStyle="1" w:styleId="WW8Num7z7">
    <w:name w:val="WW8Num7z7"/>
    <w:rsid w:val="001E7800"/>
  </w:style>
  <w:style w:type="character" w:customStyle="1" w:styleId="WW8Num7z8">
    <w:name w:val="WW8Num7z8"/>
    <w:rsid w:val="001E7800"/>
  </w:style>
  <w:style w:type="character" w:customStyle="1" w:styleId="WW8Num8z0">
    <w:name w:val="WW8Num8z0"/>
    <w:rsid w:val="001E7800"/>
  </w:style>
  <w:style w:type="character" w:customStyle="1" w:styleId="WW8Num8z1">
    <w:name w:val="WW8Num8z1"/>
    <w:rsid w:val="001E7800"/>
  </w:style>
  <w:style w:type="character" w:customStyle="1" w:styleId="WW8Num8z2">
    <w:name w:val="WW8Num8z2"/>
    <w:rsid w:val="001E7800"/>
  </w:style>
  <w:style w:type="character" w:customStyle="1" w:styleId="WW8Num8z3">
    <w:name w:val="WW8Num8z3"/>
    <w:rsid w:val="001E7800"/>
  </w:style>
  <w:style w:type="character" w:customStyle="1" w:styleId="WW8Num8z4">
    <w:name w:val="WW8Num8z4"/>
    <w:rsid w:val="001E7800"/>
  </w:style>
  <w:style w:type="character" w:customStyle="1" w:styleId="WW8Num8z5">
    <w:name w:val="WW8Num8z5"/>
    <w:rsid w:val="001E7800"/>
  </w:style>
  <w:style w:type="character" w:customStyle="1" w:styleId="WW8Num8z6">
    <w:name w:val="WW8Num8z6"/>
    <w:rsid w:val="001E7800"/>
  </w:style>
  <w:style w:type="character" w:customStyle="1" w:styleId="WW8Num8z7">
    <w:name w:val="WW8Num8z7"/>
    <w:rsid w:val="001E7800"/>
  </w:style>
  <w:style w:type="character" w:customStyle="1" w:styleId="WW8Num8z8">
    <w:name w:val="WW8Num8z8"/>
    <w:rsid w:val="001E7800"/>
  </w:style>
  <w:style w:type="character" w:customStyle="1" w:styleId="WW8Num9z0">
    <w:name w:val="WW8Num9z0"/>
    <w:rsid w:val="001E7800"/>
    <w:rPr>
      <w:rFonts w:hint="default"/>
    </w:rPr>
  </w:style>
  <w:style w:type="character" w:customStyle="1" w:styleId="WW8Num9z1">
    <w:name w:val="WW8Num9z1"/>
    <w:rsid w:val="001E7800"/>
  </w:style>
  <w:style w:type="character" w:customStyle="1" w:styleId="WW8Num9z2">
    <w:name w:val="WW8Num9z2"/>
    <w:rsid w:val="001E7800"/>
  </w:style>
  <w:style w:type="character" w:customStyle="1" w:styleId="WW8Num9z3">
    <w:name w:val="WW8Num9z3"/>
    <w:rsid w:val="001E7800"/>
  </w:style>
  <w:style w:type="character" w:customStyle="1" w:styleId="WW8Num9z4">
    <w:name w:val="WW8Num9z4"/>
    <w:rsid w:val="001E7800"/>
  </w:style>
  <w:style w:type="character" w:customStyle="1" w:styleId="WW8Num9z5">
    <w:name w:val="WW8Num9z5"/>
    <w:rsid w:val="001E7800"/>
  </w:style>
  <w:style w:type="character" w:customStyle="1" w:styleId="WW8Num9z6">
    <w:name w:val="WW8Num9z6"/>
    <w:rsid w:val="001E7800"/>
  </w:style>
  <w:style w:type="character" w:customStyle="1" w:styleId="WW8Num9z7">
    <w:name w:val="WW8Num9z7"/>
    <w:rsid w:val="001E7800"/>
  </w:style>
  <w:style w:type="character" w:customStyle="1" w:styleId="WW8Num9z8">
    <w:name w:val="WW8Num9z8"/>
    <w:rsid w:val="001E7800"/>
  </w:style>
  <w:style w:type="character" w:customStyle="1" w:styleId="WW8Num10z0">
    <w:name w:val="WW8Num10z0"/>
    <w:rsid w:val="001E7800"/>
    <w:rPr>
      <w:rFonts w:ascii="Times New Roman" w:eastAsia="Times New Roman" w:hAnsi="Times New Roman" w:cs="Times New Roman" w:hint="default"/>
    </w:rPr>
  </w:style>
  <w:style w:type="character" w:customStyle="1" w:styleId="WW8Num10z1">
    <w:name w:val="WW8Num10z1"/>
    <w:rsid w:val="001E7800"/>
    <w:rPr>
      <w:rFonts w:ascii="Courier New" w:hAnsi="Courier New" w:cs="Courier New" w:hint="default"/>
    </w:rPr>
  </w:style>
  <w:style w:type="character" w:customStyle="1" w:styleId="WW8Num10z2">
    <w:name w:val="WW8Num10z2"/>
    <w:rsid w:val="001E7800"/>
    <w:rPr>
      <w:rFonts w:ascii="Wingdings" w:hAnsi="Wingdings" w:cs="Wingdings" w:hint="default"/>
    </w:rPr>
  </w:style>
  <w:style w:type="character" w:customStyle="1" w:styleId="WW8Num10z3">
    <w:name w:val="WW8Num10z3"/>
    <w:rsid w:val="001E7800"/>
    <w:rPr>
      <w:rFonts w:ascii="Symbol" w:hAnsi="Symbol" w:cs="Symbol" w:hint="default"/>
    </w:rPr>
  </w:style>
  <w:style w:type="character" w:customStyle="1" w:styleId="WW8Num11z0">
    <w:name w:val="WW8Num11z0"/>
    <w:rsid w:val="001E7800"/>
    <w:rPr>
      <w:rFonts w:ascii="Times New Roman" w:eastAsia="Times New Roman" w:hAnsi="Times New Roman" w:cs="Times New Roman" w:hint="default"/>
    </w:rPr>
  </w:style>
  <w:style w:type="character" w:customStyle="1" w:styleId="WW8Num11z1">
    <w:name w:val="WW8Num11z1"/>
    <w:rsid w:val="001E7800"/>
    <w:rPr>
      <w:rFonts w:ascii="Courier New" w:hAnsi="Courier New" w:cs="Courier New" w:hint="default"/>
    </w:rPr>
  </w:style>
  <w:style w:type="character" w:customStyle="1" w:styleId="WW8Num11z2">
    <w:name w:val="WW8Num11z2"/>
    <w:rsid w:val="001E7800"/>
    <w:rPr>
      <w:rFonts w:ascii="Wingdings" w:hAnsi="Wingdings" w:cs="Wingdings" w:hint="default"/>
    </w:rPr>
  </w:style>
  <w:style w:type="character" w:customStyle="1" w:styleId="WW8Num11z3">
    <w:name w:val="WW8Num11z3"/>
    <w:rsid w:val="001E7800"/>
    <w:rPr>
      <w:rFonts w:ascii="Symbol" w:hAnsi="Symbol" w:cs="Symbol" w:hint="default"/>
    </w:rPr>
  </w:style>
  <w:style w:type="character" w:customStyle="1" w:styleId="WW8Num12z0">
    <w:name w:val="WW8Num12z0"/>
    <w:rsid w:val="001E7800"/>
    <w:rPr>
      <w:rFonts w:ascii="Times New Roman" w:eastAsia="Times New Roman" w:hAnsi="Times New Roman" w:cs="Times New Roman" w:hint="default"/>
    </w:rPr>
  </w:style>
  <w:style w:type="character" w:customStyle="1" w:styleId="WW8Num12z1">
    <w:name w:val="WW8Num12z1"/>
    <w:rsid w:val="001E7800"/>
    <w:rPr>
      <w:rFonts w:ascii="Courier New" w:hAnsi="Courier New" w:cs="Courier New" w:hint="default"/>
    </w:rPr>
  </w:style>
  <w:style w:type="character" w:customStyle="1" w:styleId="WW8Num12z2">
    <w:name w:val="WW8Num12z2"/>
    <w:rsid w:val="001E7800"/>
    <w:rPr>
      <w:rFonts w:ascii="Wingdings" w:hAnsi="Wingdings" w:cs="Wingdings" w:hint="default"/>
    </w:rPr>
  </w:style>
  <w:style w:type="character" w:customStyle="1" w:styleId="WW8Num12z3">
    <w:name w:val="WW8Num12z3"/>
    <w:rsid w:val="001E7800"/>
    <w:rPr>
      <w:rFonts w:ascii="Symbol" w:hAnsi="Symbol" w:cs="Symbol" w:hint="default"/>
    </w:rPr>
  </w:style>
  <w:style w:type="character" w:customStyle="1" w:styleId="WW8Num13z0">
    <w:name w:val="WW8Num13z0"/>
    <w:rsid w:val="001E7800"/>
    <w:rPr>
      <w:rFonts w:hint="default"/>
    </w:rPr>
  </w:style>
  <w:style w:type="character" w:customStyle="1" w:styleId="WW8Num13z1">
    <w:name w:val="WW8Num13z1"/>
    <w:rsid w:val="001E7800"/>
  </w:style>
  <w:style w:type="character" w:customStyle="1" w:styleId="WW8Num13z2">
    <w:name w:val="WW8Num13z2"/>
    <w:rsid w:val="001E7800"/>
  </w:style>
  <w:style w:type="character" w:customStyle="1" w:styleId="WW8Num13z3">
    <w:name w:val="WW8Num13z3"/>
    <w:rsid w:val="001E7800"/>
  </w:style>
  <w:style w:type="character" w:customStyle="1" w:styleId="WW8Num13z4">
    <w:name w:val="WW8Num13z4"/>
    <w:rsid w:val="001E7800"/>
  </w:style>
  <w:style w:type="character" w:customStyle="1" w:styleId="WW8Num13z5">
    <w:name w:val="WW8Num13z5"/>
    <w:rsid w:val="001E7800"/>
  </w:style>
  <w:style w:type="character" w:customStyle="1" w:styleId="WW8Num13z6">
    <w:name w:val="WW8Num13z6"/>
    <w:rsid w:val="001E7800"/>
  </w:style>
  <w:style w:type="character" w:customStyle="1" w:styleId="WW8Num13z7">
    <w:name w:val="WW8Num13z7"/>
    <w:rsid w:val="001E7800"/>
  </w:style>
  <w:style w:type="character" w:customStyle="1" w:styleId="WW8Num13z8">
    <w:name w:val="WW8Num13z8"/>
    <w:rsid w:val="001E7800"/>
  </w:style>
  <w:style w:type="character" w:customStyle="1" w:styleId="WW8Num14z0">
    <w:name w:val="WW8Num14z0"/>
    <w:rsid w:val="001E7800"/>
    <w:rPr>
      <w:rFonts w:ascii="Symbol" w:hAnsi="Symbol" w:cs="Symbol" w:hint="default"/>
    </w:rPr>
  </w:style>
  <w:style w:type="character" w:customStyle="1" w:styleId="WW8Num14z1">
    <w:name w:val="WW8Num14z1"/>
    <w:rsid w:val="001E7800"/>
    <w:rPr>
      <w:rFonts w:ascii="Courier New" w:hAnsi="Courier New" w:cs="Courier New" w:hint="default"/>
    </w:rPr>
  </w:style>
  <w:style w:type="character" w:customStyle="1" w:styleId="WW8Num14z2">
    <w:name w:val="WW8Num14z2"/>
    <w:rsid w:val="001E7800"/>
    <w:rPr>
      <w:rFonts w:ascii="Wingdings" w:hAnsi="Wingdings" w:cs="Wingdings" w:hint="default"/>
    </w:rPr>
  </w:style>
  <w:style w:type="character" w:customStyle="1" w:styleId="WW8Num15z0">
    <w:name w:val="WW8Num15z0"/>
    <w:rsid w:val="001E7800"/>
    <w:rPr>
      <w:rFonts w:hint="default"/>
    </w:rPr>
  </w:style>
  <w:style w:type="character" w:customStyle="1" w:styleId="WW8Num15z1">
    <w:name w:val="WW8Num15z1"/>
    <w:rsid w:val="001E7800"/>
  </w:style>
  <w:style w:type="character" w:customStyle="1" w:styleId="WW8Num15z2">
    <w:name w:val="WW8Num15z2"/>
    <w:rsid w:val="001E7800"/>
  </w:style>
  <w:style w:type="character" w:customStyle="1" w:styleId="WW8Num15z3">
    <w:name w:val="WW8Num15z3"/>
    <w:rsid w:val="001E7800"/>
  </w:style>
  <w:style w:type="character" w:customStyle="1" w:styleId="WW8Num15z4">
    <w:name w:val="WW8Num15z4"/>
    <w:rsid w:val="001E7800"/>
  </w:style>
  <w:style w:type="character" w:customStyle="1" w:styleId="WW8Num15z5">
    <w:name w:val="WW8Num15z5"/>
    <w:rsid w:val="001E7800"/>
  </w:style>
  <w:style w:type="character" w:customStyle="1" w:styleId="WW8Num15z6">
    <w:name w:val="WW8Num15z6"/>
    <w:rsid w:val="001E7800"/>
  </w:style>
  <w:style w:type="character" w:customStyle="1" w:styleId="WW8Num15z7">
    <w:name w:val="WW8Num15z7"/>
    <w:rsid w:val="001E7800"/>
  </w:style>
  <w:style w:type="character" w:customStyle="1" w:styleId="WW8Num15z8">
    <w:name w:val="WW8Num15z8"/>
    <w:rsid w:val="001E7800"/>
  </w:style>
  <w:style w:type="character" w:customStyle="1" w:styleId="WW8Num16z0">
    <w:name w:val="WW8Num16z0"/>
    <w:rsid w:val="001E7800"/>
    <w:rPr>
      <w:rFonts w:ascii="Times New Roman" w:eastAsia="Times New Roman" w:hAnsi="Times New Roman" w:cs="Times New Roman"/>
      <w:b w:val="0"/>
      <w:i w:val="0"/>
      <w:color w:val="auto"/>
    </w:rPr>
  </w:style>
  <w:style w:type="character" w:customStyle="1" w:styleId="WW8Num16z1">
    <w:name w:val="WW8Num16z1"/>
    <w:rsid w:val="001E7800"/>
    <w:rPr>
      <w:rFonts w:ascii="Times New Roman" w:eastAsia="Times New Roman" w:hAnsi="Times New Roman" w:cs="Times New Roman" w:hint="default"/>
      <w:b/>
    </w:rPr>
  </w:style>
  <w:style w:type="character" w:customStyle="1" w:styleId="WW8Num16z2">
    <w:name w:val="WW8Num16z2"/>
    <w:rsid w:val="001E7800"/>
  </w:style>
  <w:style w:type="character" w:customStyle="1" w:styleId="WW8Num16z3">
    <w:name w:val="WW8Num16z3"/>
    <w:rsid w:val="001E7800"/>
  </w:style>
  <w:style w:type="character" w:customStyle="1" w:styleId="WW8Num16z4">
    <w:name w:val="WW8Num16z4"/>
    <w:rsid w:val="001E7800"/>
  </w:style>
  <w:style w:type="character" w:customStyle="1" w:styleId="WW8Num16z5">
    <w:name w:val="WW8Num16z5"/>
    <w:rsid w:val="001E7800"/>
  </w:style>
  <w:style w:type="character" w:customStyle="1" w:styleId="WW8Num16z6">
    <w:name w:val="WW8Num16z6"/>
    <w:rsid w:val="001E7800"/>
  </w:style>
  <w:style w:type="character" w:customStyle="1" w:styleId="WW8Num16z7">
    <w:name w:val="WW8Num16z7"/>
    <w:rsid w:val="001E7800"/>
  </w:style>
  <w:style w:type="character" w:customStyle="1" w:styleId="WW8Num16z8">
    <w:name w:val="WW8Num16z8"/>
    <w:rsid w:val="001E7800"/>
  </w:style>
  <w:style w:type="character" w:customStyle="1" w:styleId="WW8Num17z0">
    <w:name w:val="WW8Num17z0"/>
    <w:rsid w:val="001E7800"/>
    <w:rPr>
      <w:rFonts w:ascii="Times New Roman" w:eastAsia="Times New Roman" w:hAnsi="Times New Roman" w:cs="Times New Roman" w:hint="default"/>
    </w:rPr>
  </w:style>
  <w:style w:type="character" w:customStyle="1" w:styleId="WW8Num17z1">
    <w:name w:val="WW8Num17z1"/>
    <w:rsid w:val="001E7800"/>
    <w:rPr>
      <w:rFonts w:ascii="Courier New" w:hAnsi="Courier New" w:cs="Courier New" w:hint="default"/>
    </w:rPr>
  </w:style>
  <w:style w:type="character" w:customStyle="1" w:styleId="WW8Num17z2">
    <w:name w:val="WW8Num17z2"/>
    <w:rsid w:val="001E7800"/>
    <w:rPr>
      <w:rFonts w:ascii="Wingdings" w:hAnsi="Wingdings" w:cs="Wingdings" w:hint="default"/>
    </w:rPr>
  </w:style>
  <w:style w:type="character" w:customStyle="1" w:styleId="WW8Num17z3">
    <w:name w:val="WW8Num17z3"/>
    <w:rsid w:val="001E7800"/>
    <w:rPr>
      <w:rFonts w:ascii="Symbol" w:hAnsi="Symbol" w:cs="Symbol" w:hint="default"/>
    </w:rPr>
  </w:style>
  <w:style w:type="character" w:customStyle="1" w:styleId="WW8Num18z0">
    <w:name w:val="WW8Num18z0"/>
    <w:rsid w:val="001E7800"/>
    <w:rPr>
      <w:rFonts w:hint="default"/>
    </w:rPr>
  </w:style>
  <w:style w:type="character" w:customStyle="1" w:styleId="WW8Num18z1">
    <w:name w:val="WW8Num18z1"/>
    <w:rsid w:val="001E7800"/>
  </w:style>
  <w:style w:type="character" w:customStyle="1" w:styleId="WW8Num18z2">
    <w:name w:val="WW8Num18z2"/>
    <w:rsid w:val="001E7800"/>
  </w:style>
  <w:style w:type="character" w:customStyle="1" w:styleId="WW8Num18z3">
    <w:name w:val="WW8Num18z3"/>
    <w:rsid w:val="001E7800"/>
  </w:style>
  <w:style w:type="character" w:customStyle="1" w:styleId="WW8Num18z4">
    <w:name w:val="WW8Num18z4"/>
    <w:rsid w:val="001E7800"/>
  </w:style>
  <w:style w:type="character" w:customStyle="1" w:styleId="WW8Num18z5">
    <w:name w:val="WW8Num18z5"/>
    <w:rsid w:val="001E7800"/>
  </w:style>
  <w:style w:type="character" w:customStyle="1" w:styleId="WW8Num18z6">
    <w:name w:val="WW8Num18z6"/>
    <w:rsid w:val="001E7800"/>
  </w:style>
  <w:style w:type="character" w:customStyle="1" w:styleId="WW8Num18z7">
    <w:name w:val="WW8Num18z7"/>
    <w:rsid w:val="001E7800"/>
  </w:style>
  <w:style w:type="character" w:customStyle="1" w:styleId="WW8Num18z8">
    <w:name w:val="WW8Num18z8"/>
    <w:rsid w:val="001E7800"/>
  </w:style>
  <w:style w:type="character" w:customStyle="1" w:styleId="WW8Num19z0">
    <w:name w:val="WW8Num19z0"/>
    <w:rsid w:val="001E7800"/>
  </w:style>
  <w:style w:type="character" w:customStyle="1" w:styleId="WW8Num20z0">
    <w:name w:val="WW8Num20z0"/>
    <w:rsid w:val="001E7800"/>
    <w:rPr>
      <w:rFonts w:hint="default"/>
    </w:rPr>
  </w:style>
  <w:style w:type="character" w:customStyle="1" w:styleId="WW8Num20z1">
    <w:name w:val="WW8Num20z1"/>
    <w:rsid w:val="001E7800"/>
  </w:style>
  <w:style w:type="character" w:customStyle="1" w:styleId="WW8Num20z2">
    <w:name w:val="WW8Num20z2"/>
    <w:rsid w:val="001E7800"/>
  </w:style>
  <w:style w:type="character" w:customStyle="1" w:styleId="WW8Num20z3">
    <w:name w:val="WW8Num20z3"/>
    <w:rsid w:val="001E7800"/>
  </w:style>
  <w:style w:type="character" w:customStyle="1" w:styleId="WW8Num20z4">
    <w:name w:val="WW8Num20z4"/>
    <w:rsid w:val="001E7800"/>
  </w:style>
  <w:style w:type="character" w:customStyle="1" w:styleId="WW8Num20z5">
    <w:name w:val="WW8Num20z5"/>
    <w:rsid w:val="001E7800"/>
  </w:style>
  <w:style w:type="character" w:customStyle="1" w:styleId="WW8Num20z6">
    <w:name w:val="WW8Num20z6"/>
    <w:rsid w:val="001E7800"/>
  </w:style>
  <w:style w:type="character" w:customStyle="1" w:styleId="WW8Num20z7">
    <w:name w:val="WW8Num20z7"/>
    <w:rsid w:val="001E7800"/>
  </w:style>
  <w:style w:type="character" w:customStyle="1" w:styleId="WW8Num20z8">
    <w:name w:val="WW8Num20z8"/>
    <w:rsid w:val="001E7800"/>
  </w:style>
  <w:style w:type="character" w:customStyle="1" w:styleId="WW8Num21z0">
    <w:name w:val="WW8Num21z0"/>
    <w:rsid w:val="001E7800"/>
    <w:rPr>
      <w:rFonts w:hint="default"/>
      <w:b/>
      <w:i w:val="0"/>
      <w:sz w:val="24"/>
      <w:szCs w:val="24"/>
    </w:rPr>
  </w:style>
  <w:style w:type="character" w:customStyle="1" w:styleId="WW8Num21z1">
    <w:name w:val="WW8Num21z1"/>
    <w:rsid w:val="001E7800"/>
  </w:style>
  <w:style w:type="character" w:customStyle="1" w:styleId="WW8Num21z2">
    <w:name w:val="WW8Num21z2"/>
    <w:rsid w:val="001E7800"/>
  </w:style>
  <w:style w:type="character" w:customStyle="1" w:styleId="WW8Num21z3">
    <w:name w:val="WW8Num21z3"/>
    <w:rsid w:val="001E7800"/>
  </w:style>
  <w:style w:type="character" w:customStyle="1" w:styleId="WW8Num21z4">
    <w:name w:val="WW8Num21z4"/>
    <w:rsid w:val="001E7800"/>
  </w:style>
  <w:style w:type="character" w:customStyle="1" w:styleId="WW8Num21z5">
    <w:name w:val="WW8Num21z5"/>
    <w:rsid w:val="001E7800"/>
  </w:style>
  <w:style w:type="character" w:customStyle="1" w:styleId="WW8Num21z6">
    <w:name w:val="WW8Num21z6"/>
    <w:rsid w:val="001E7800"/>
  </w:style>
  <w:style w:type="character" w:customStyle="1" w:styleId="WW8Num21z7">
    <w:name w:val="WW8Num21z7"/>
    <w:rsid w:val="001E7800"/>
  </w:style>
  <w:style w:type="character" w:customStyle="1" w:styleId="WW8Num21z8">
    <w:name w:val="WW8Num21z8"/>
    <w:rsid w:val="001E7800"/>
  </w:style>
  <w:style w:type="character" w:customStyle="1" w:styleId="WW8Num22z0">
    <w:name w:val="WW8Num22z0"/>
    <w:rsid w:val="001E7800"/>
    <w:rPr>
      <w:rFonts w:hint="default"/>
    </w:rPr>
  </w:style>
  <w:style w:type="character" w:customStyle="1" w:styleId="WW8Num22z1">
    <w:name w:val="WW8Num22z1"/>
    <w:rsid w:val="001E7800"/>
  </w:style>
  <w:style w:type="character" w:customStyle="1" w:styleId="WW8Num22z2">
    <w:name w:val="WW8Num22z2"/>
    <w:rsid w:val="001E7800"/>
  </w:style>
  <w:style w:type="character" w:customStyle="1" w:styleId="WW8Num22z3">
    <w:name w:val="WW8Num22z3"/>
    <w:rsid w:val="001E7800"/>
  </w:style>
  <w:style w:type="character" w:customStyle="1" w:styleId="WW8Num22z4">
    <w:name w:val="WW8Num22z4"/>
    <w:rsid w:val="001E7800"/>
  </w:style>
  <w:style w:type="character" w:customStyle="1" w:styleId="WW8Num22z5">
    <w:name w:val="WW8Num22z5"/>
    <w:rsid w:val="001E7800"/>
  </w:style>
  <w:style w:type="character" w:customStyle="1" w:styleId="WW8Num22z6">
    <w:name w:val="WW8Num22z6"/>
    <w:rsid w:val="001E7800"/>
  </w:style>
  <w:style w:type="character" w:customStyle="1" w:styleId="WW8Num22z7">
    <w:name w:val="WW8Num22z7"/>
    <w:rsid w:val="001E7800"/>
  </w:style>
  <w:style w:type="character" w:customStyle="1" w:styleId="WW8Num22z8">
    <w:name w:val="WW8Num22z8"/>
    <w:rsid w:val="001E7800"/>
  </w:style>
  <w:style w:type="character" w:customStyle="1" w:styleId="WW8Num23z0">
    <w:name w:val="WW8Num23z0"/>
    <w:rsid w:val="001E7800"/>
    <w:rPr>
      <w:rFonts w:hint="default"/>
      <w:b w:val="0"/>
      <w:i w:val="0"/>
    </w:rPr>
  </w:style>
  <w:style w:type="character" w:customStyle="1" w:styleId="WW8Num23z1">
    <w:name w:val="WW8Num23z1"/>
    <w:rsid w:val="001E7800"/>
  </w:style>
  <w:style w:type="character" w:customStyle="1" w:styleId="WW8Num23z2">
    <w:name w:val="WW8Num23z2"/>
    <w:rsid w:val="001E7800"/>
  </w:style>
  <w:style w:type="character" w:customStyle="1" w:styleId="WW8Num23z3">
    <w:name w:val="WW8Num23z3"/>
    <w:rsid w:val="001E7800"/>
  </w:style>
  <w:style w:type="character" w:customStyle="1" w:styleId="WW8Num23z4">
    <w:name w:val="WW8Num23z4"/>
    <w:rsid w:val="001E7800"/>
  </w:style>
  <w:style w:type="character" w:customStyle="1" w:styleId="WW8Num23z5">
    <w:name w:val="WW8Num23z5"/>
    <w:rsid w:val="001E7800"/>
  </w:style>
  <w:style w:type="character" w:customStyle="1" w:styleId="WW8Num23z6">
    <w:name w:val="WW8Num23z6"/>
    <w:rsid w:val="001E7800"/>
  </w:style>
  <w:style w:type="character" w:customStyle="1" w:styleId="WW8Num23z7">
    <w:name w:val="WW8Num23z7"/>
    <w:rsid w:val="001E7800"/>
  </w:style>
  <w:style w:type="character" w:customStyle="1" w:styleId="WW8Num23z8">
    <w:name w:val="WW8Num23z8"/>
    <w:rsid w:val="001E7800"/>
  </w:style>
  <w:style w:type="character" w:customStyle="1" w:styleId="WW8Num24z0">
    <w:name w:val="WW8Num24z0"/>
    <w:rsid w:val="001E7800"/>
    <w:rPr>
      <w:rFonts w:hint="default"/>
      <w:b/>
      <w:i w:val="0"/>
      <w:sz w:val="24"/>
      <w:szCs w:val="24"/>
    </w:rPr>
  </w:style>
  <w:style w:type="character" w:customStyle="1" w:styleId="WW8Num24z1">
    <w:name w:val="WW8Num24z1"/>
    <w:rsid w:val="001E7800"/>
  </w:style>
  <w:style w:type="character" w:customStyle="1" w:styleId="WW8Num24z2">
    <w:name w:val="WW8Num24z2"/>
    <w:rsid w:val="001E7800"/>
  </w:style>
  <w:style w:type="character" w:customStyle="1" w:styleId="WW8Num24z3">
    <w:name w:val="WW8Num24z3"/>
    <w:rsid w:val="001E7800"/>
  </w:style>
  <w:style w:type="character" w:customStyle="1" w:styleId="WW8Num24z4">
    <w:name w:val="WW8Num24z4"/>
    <w:rsid w:val="001E7800"/>
  </w:style>
  <w:style w:type="character" w:customStyle="1" w:styleId="WW8Num24z5">
    <w:name w:val="WW8Num24z5"/>
    <w:rsid w:val="001E7800"/>
  </w:style>
  <w:style w:type="character" w:customStyle="1" w:styleId="WW8Num24z6">
    <w:name w:val="WW8Num24z6"/>
    <w:rsid w:val="001E7800"/>
  </w:style>
  <w:style w:type="character" w:customStyle="1" w:styleId="WW8Num24z7">
    <w:name w:val="WW8Num24z7"/>
    <w:rsid w:val="001E7800"/>
  </w:style>
  <w:style w:type="character" w:customStyle="1" w:styleId="WW8Num24z8">
    <w:name w:val="WW8Num24z8"/>
    <w:rsid w:val="001E7800"/>
  </w:style>
  <w:style w:type="character" w:customStyle="1" w:styleId="WW8Num25z0">
    <w:name w:val="WW8Num25z0"/>
    <w:rsid w:val="001E7800"/>
  </w:style>
  <w:style w:type="character" w:customStyle="1" w:styleId="WW8Num26z0">
    <w:name w:val="WW8Num26z0"/>
    <w:rsid w:val="001E7800"/>
    <w:rPr>
      <w:rFonts w:ascii="Symbol" w:hAnsi="Symbol" w:cs="Symbol" w:hint="default"/>
    </w:rPr>
  </w:style>
  <w:style w:type="character" w:customStyle="1" w:styleId="WW8Num26z1">
    <w:name w:val="WW8Num26z1"/>
    <w:rsid w:val="001E7800"/>
    <w:rPr>
      <w:rFonts w:ascii="Courier New" w:hAnsi="Courier New" w:cs="Courier New" w:hint="default"/>
    </w:rPr>
  </w:style>
  <w:style w:type="character" w:customStyle="1" w:styleId="WW8Num26z2">
    <w:name w:val="WW8Num26z2"/>
    <w:rsid w:val="001E7800"/>
    <w:rPr>
      <w:rFonts w:ascii="Wingdings" w:hAnsi="Wingdings" w:cs="Wingdings" w:hint="default"/>
    </w:rPr>
  </w:style>
  <w:style w:type="character" w:customStyle="1" w:styleId="WW8Num27z0">
    <w:name w:val="WW8Num27z0"/>
    <w:rsid w:val="001E7800"/>
    <w:rPr>
      <w:rFonts w:hint="default"/>
    </w:rPr>
  </w:style>
  <w:style w:type="character" w:customStyle="1" w:styleId="WW8Num27z1">
    <w:name w:val="WW8Num27z1"/>
    <w:rsid w:val="001E7800"/>
  </w:style>
  <w:style w:type="character" w:customStyle="1" w:styleId="WW8Num27z2">
    <w:name w:val="WW8Num27z2"/>
    <w:rsid w:val="001E7800"/>
  </w:style>
  <w:style w:type="character" w:customStyle="1" w:styleId="WW8Num27z3">
    <w:name w:val="WW8Num27z3"/>
    <w:rsid w:val="001E7800"/>
  </w:style>
  <w:style w:type="character" w:customStyle="1" w:styleId="WW8Num27z4">
    <w:name w:val="WW8Num27z4"/>
    <w:rsid w:val="001E7800"/>
  </w:style>
  <w:style w:type="character" w:customStyle="1" w:styleId="WW8Num27z5">
    <w:name w:val="WW8Num27z5"/>
    <w:rsid w:val="001E7800"/>
  </w:style>
  <w:style w:type="character" w:customStyle="1" w:styleId="WW8Num27z6">
    <w:name w:val="WW8Num27z6"/>
    <w:rsid w:val="001E7800"/>
  </w:style>
  <w:style w:type="character" w:customStyle="1" w:styleId="WW8Num27z7">
    <w:name w:val="WW8Num27z7"/>
    <w:rsid w:val="001E7800"/>
  </w:style>
  <w:style w:type="character" w:customStyle="1" w:styleId="WW8Num27z8">
    <w:name w:val="WW8Num27z8"/>
    <w:rsid w:val="001E7800"/>
  </w:style>
  <w:style w:type="character" w:customStyle="1" w:styleId="WW8Num28z0">
    <w:name w:val="WW8Num28z0"/>
    <w:rsid w:val="001E7800"/>
    <w:rPr>
      <w:rFonts w:hint="default"/>
    </w:rPr>
  </w:style>
  <w:style w:type="character" w:customStyle="1" w:styleId="WW8Num28z1">
    <w:name w:val="WW8Num28z1"/>
    <w:rsid w:val="001E7800"/>
  </w:style>
  <w:style w:type="character" w:customStyle="1" w:styleId="WW8Num28z2">
    <w:name w:val="WW8Num28z2"/>
    <w:rsid w:val="001E7800"/>
  </w:style>
  <w:style w:type="character" w:customStyle="1" w:styleId="WW8Num28z3">
    <w:name w:val="WW8Num28z3"/>
    <w:rsid w:val="001E7800"/>
  </w:style>
  <w:style w:type="character" w:customStyle="1" w:styleId="WW8Num28z4">
    <w:name w:val="WW8Num28z4"/>
    <w:rsid w:val="001E7800"/>
  </w:style>
  <w:style w:type="character" w:customStyle="1" w:styleId="WW8Num28z5">
    <w:name w:val="WW8Num28z5"/>
    <w:rsid w:val="001E7800"/>
  </w:style>
  <w:style w:type="character" w:customStyle="1" w:styleId="WW8Num28z6">
    <w:name w:val="WW8Num28z6"/>
    <w:rsid w:val="001E7800"/>
  </w:style>
  <w:style w:type="character" w:customStyle="1" w:styleId="WW8Num28z7">
    <w:name w:val="WW8Num28z7"/>
    <w:rsid w:val="001E7800"/>
  </w:style>
  <w:style w:type="character" w:customStyle="1" w:styleId="WW8Num28z8">
    <w:name w:val="WW8Num28z8"/>
    <w:rsid w:val="001E7800"/>
  </w:style>
  <w:style w:type="character" w:customStyle="1" w:styleId="WW8Num29z0">
    <w:name w:val="WW8Num29z0"/>
    <w:rsid w:val="001E7800"/>
    <w:rPr>
      <w:rFonts w:ascii="Symbol" w:hAnsi="Symbol" w:cs="Symbol" w:hint="default"/>
    </w:rPr>
  </w:style>
  <w:style w:type="character" w:customStyle="1" w:styleId="WW8Num30z0">
    <w:name w:val="WW8Num30z0"/>
    <w:rsid w:val="001E7800"/>
    <w:rPr>
      <w:rFonts w:hint="default"/>
      <w:b/>
      <w:sz w:val="28"/>
      <w:szCs w:val="28"/>
    </w:rPr>
  </w:style>
  <w:style w:type="character" w:customStyle="1" w:styleId="WW8Num30z1">
    <w:name w:val="WW8Num30z1"/>
    <w:rsid w:val="001E7800"/>
  </w:style>
  <w:style w:type="character" w:customStyle="1" w:styleId="WW8Num30z2">
    <w:name w:val="WW8Num30z2"/>
    <w:rsid w:val="001E7800"/>
  </w:style>
  <w:style w:type="character" w:customStyle="1" w:styleId="WW8Num30z3">
    <w:name w:val="WW8Num30z3"/>
    <w:rsid w:val="001E7800"/>
  </w:style>
  <w:style w:type="character" w:customStyle="1" w:styleId="WW8Num30z4">
    <w:name w:val="WW8Num30z4"/>
    <w:rsid w:val="001E7800"/>
  </w:style>
  <w:style w:type="character" w:customStyle="1" w:styleId="WW8Num30z5">
    <w:name w:val="WW8Num30z5"/>
    <w:rsid w:val="001E7800"/>
  </w:style>
  <w:style w:type="character" w:customStyle="1" w:styleId="WW8Num30z6">
    <w:name w:val="WW8Num30z6"/>
    <w:rsid w:val="001E7800"/>
  </w:style>
  <w:style w:type="character" w:customStyle="1" w:styleId="WW8Num30z7">
    <w:name w:val="WW8Num30z7"/>
    <w:rsid w:val="001E7800"/>
  </w:style>
  <w:style w:type="character" w:customStyle="1" w:styleId="WW8Num30z8">
    <w:name w:val="WW8Num30z8"/>
    <w:rsid w:val="001E7800"/>
  </w:style>
  <w:style w:type="character" w:customStyle="1" w:styleId="WW8Num31z0">
    <w:name w:val="WW8Num31z0"/>
    <w:rsid w:val="001E7800"/>
    <w:rPr>
      <w:rFonts w:hint="default"/>
      <w:sz w:val="28"/>
      <w:szCs w:val="28"/>
    </w:rPr>
  </w:style>
  <w:style w:type="character" w:customStyle="1" w:styleId="WW8Num31z1">
    <w:name w:val="WW8Num31z1"/>
    <w:rsid w:val="001E7800"/>
  </w:style>
  <w:style w:type="character" w:customStyle="1" w:styleId="WW8Num31z2">
    <w:name w:val="WW8Num31z2"/>
    <w:rsid w:val="001E7800"/>
  </w:style>
  <w:style w:type="character" w:customStyle="1" w:styleId="WW8Num31z3">
    <w:name w:val="WW8Num31z3"/>
    <w:rsid w:val="001E7800"/>
  </w:style>
  <w:style w:type="character" w:customStyle="1" w:styleId="WW8Num31z4">
    <w:name w:val="WW8Num31z4"/>
    <w:rsid w:val="001E7800"/>
  </w:style>
  <w:style w:type="character" w:customStyle="1" w:styleId="WW8Num31z5">
    <w:name w:val="WW8Num31z5"/>
    <w:rsid w:val="001E7800"/>
  </w:style>
  <w:style w:type="character" w:customStyle="1" w:styleId="WW8Num31z6">
    <w:name w:val="WW8Num31z6"/>
    <w:rsid w:val="001E7800"/>
  </w:style>
  <w:style w:type="character" w:customStyle="1" w:styleId="WW8Num31z7">
    <w:name w:val="WW8Num31z7"/>
    <w:rsid w:val="001E7800"/>
  </w:style>
  <w:style w:type="character" w:customStyle="1" w:styleId="WW8Num31z8">
    <w:name w:val="WW8Num31z8"/>
    <w:rsid w:val="001E7800"/>
  </w:style>
  <w:style w:type="character" w:customStyle="1" w:styleId="WW8Num32z0">
    <w:name w:val="WW8Num32z0"/>
    <w:rsid w:val="001E7800"/>
    <w:rPr>
      <w:rFonts w:ascii="Times New Roman" w:eastAsia="Times New Roman" w:hAnsi="Times New Roman" w:cs="Times New Roman"/>
    </w:rPr>
  </w:style>
  <w:style w:type="character" w:customStyle="1" w:styleId="WW8Num32z1">
    <w:name w:val="WW8Num32z1"/>
    <w:rsid w:val="001E7800"/>
  </w:style>
  <w:style w:type="character" w:customStyle="1" w:styleId="WW8Num32z2">
    <w:name w:val="WW8Num32z2"/>
    <w:rsid w:val="001E7800"/>
  </w:style>
  <w:style w:type="character" w:customStyle="1" w:styleId="WW8Num32z3">
    <w:name w:val="WW8Num32z3"/>
    <w:rsid w:val="001E7800"/>
  </w:style>
  <w:style w:type="character" w:customStyle="1" w:styleId="WW8Num32z4">
    <w:name w:val="WW8Num32z4"/>
    <w:rsid w:val="001E7800"/>
  </w:style>
  <w:style w:type="character" w:customStyle="1" w:styleId="WW8Num32z5">
    <w:name w:val="WW8Num32z5"/>
    <w:rsid w:val="001E7800"/>
  </w:style>
  <w:style w:type="character" w:customStyle="1" w:styleId="WW8Num32z6">
    <w:name w:val="WW8Num32z6"/>
    <w:rsid w:val="001E7800"/>
  </w:style>
  <w:style w:type="character" w:customStyle="1" w:styleId="WW8Num32z7">
    <w:name w:val="WW8Num32z7"/>
    <w:rsid w:val="001E7800"/>
  </w:style>
  <w:style w:type="character" w:customStyle="1" w:styleId="WW8Num32z8">
    <w:name w:val="WW8Num32z8"/>
    <w:rsid w:val="001E7800"/>
  </w:style>
  <w:style w:type="character" w:customStyle="1" w:styleId="10">
    <w:name w:val="Основной шрифт абзаца1"/>
    <w:rsid w:val="001E7800"/>
  </w:style>
  <w:style w:type="character" w:customStyle="1" w:styleId="11">
    <w:name w:val="Заголовок 1 Знак"/>
    <w:rsid w:val="001E7800"/>
    <w:rPr>
      <w:rFonts w:ascii="Times New Roman" w:eastAsia="Times New Roman" w:hAnsi="Times New Roman" w:cs="Times New Roman"/>
      <w:b/>
      <w:sz w:val="28"/>
      <w:szCs w:val="24"/>
      <w:lang w:val="ro-RO"/>
    </w:rPr>
  </w:style>
  <w:style w:type="character" w:customStyle="1" w:styleId="20">
    <w:name w:val="Заголовок 2 Знак"/>
    <w:rsid w:val="001E7800"/>
    <w:rPr>
      <w:rFonts w:ascii="Arial" w:eastAsia="Times New Roman" w:hAnsi="Arial" w:cs="Arial"/>
      <w:b/>
      <w:bCs/>
      <w:i/>
      <w:iCs/>
      <w:sz w:val="28"/>
      <w:szCs w:val="28"/>
    </w:rPr>
  </w:style>
  <w:style w:type="character" w:customStyle="1" w:styleId="30">
    <w:name w:val="Заголовок 3 Знак"/>
    <w:rsid w:val="001E7800"/>
    <w:rPr>
      <w:rFonts w:ascii="Arial" w:eastAsia="Times New Roman" w:hAnsi="Arial" w:cs="Arial"/>
      <w:kern w:val="2"/>
      <w:sz w:val="24"/>
      <w:lang w:val="en-GB"/>
    </w:rPr>
  </w:style>
  <w:style w:type="character" w:customStyle="1" w:styleId="40">
    <w:name w:val="Заголовок 4 Знак"/>
    <w:rsid w:val="001E7800"/>
    <w:rPr>
      <w:rFonts w:ascii="Times New Roman" w:eastAsia="Times New Roman" w:hAnsi="Times New Roman" w:cs="Times New Roman"/>
      <w:b/>
      <w:sz w:val="24"/>
      <w:szCs w:val="20"/>
      <w:lang w:val="ro-RO"/>
    </w:rPr>
  </w:style>
  <w:style w:type="character" w:styleId="a3">
    <w:name w:val="Hyperlink"/>
    <w:rsid w:val="001E7800"/>
    <w:rPr>
      <w:color w:val="0563C1"/>
      <w:u w:val="single"/>
    </w:rPr>
  </w:style>
  <w:style w:type="character" w:customStyle="1" w:styleId="a4">
    <w:name w:val="Основной текст с отступом Знак"/>
    <w:rsid w:val="001E7800"/>
    <w:rPr>
      <w:rFonts w:ascii="Times New Roman" w:eastAsia="Times New Roman" w:hAnsi="Times New Roman" w:cs="Times New Roman"/>
      <w:sz w:val="24"/>
      <w:szCs w:val="24"/>
    </w:rPr>
  </w:style>
  <w:style w:type="character" w:customStyle="1" w:styleId="a5">
    <w:name w:val="Без интервала Знак"/>
    <w:rsid w:val="001E7800"/>
    <w:rPr>
      <w:rFonts w:ascii="Times New Roman" w:eastAsia="Times New Roman" w:hAnsi="Times New Roman" w:cs="Times New Roman"/>
      <w:sz w:val="24"/>
      <w:szCs w:val="24"/>
      <w:lang w:bidi="ar-SA"/>
    </w:rPr>
  </w:style>
  <w:style w:type="character" w:customStyle="1" w:styleId="apple-converted-space">
    <w:name w:val="apple-converted-space"/>
    <w:rsid w:val="001E7800"/>
  </w:style>
  <w:style w:type="character" w:customStyle="1" w:styleId="a6">
    <w:name w:val="Текст выноски Знак"/>
    <w:rsid w:val="001E7800"/>
    <w:rPr>
      <w:rFonts w:ascii="Tahoma" w:eastAsia="Times New Roman" w:hAnsi="Tahoma" w:cs="Tahoma"/>
      <w:sz w:val="16"/>
      <w:szCs w:val="16"/>
      <w:lang w:val="ru-RU"/>
    </w:rPr>
  </w:style>
  <w:style w:type="character" w:customStyle="1" w:styleId="12">
    <w:name w:val="Знак примечания1"/>
    <w:rsid w:val="001E7800"/>
    <w:rPr>
      <w:sz w:val="16"/>
      <w:szCs w:val="16"/>
    </w:rPr>
  </w:style>
  <w:style w:type="character" w:customStyle="1" w:styleId="a7">
    <w:name w:val="Текст примечания Знак"/>
    <w:rsid w:val="001E7800"/>
    <w:rPr>
      <w:rFonts w:ascii="Times New Roman" w:eastAsia="Times New Roman" w:hAnsi="Times New Roman" w:cs="Times New Roman"/>
      <w:lang w:val="ru-RU"/>
    </w:rPr>
  </w:style>
  <w:style w:type="character" w:customStyle="1" w:styleId="a8">
    <w:name w:val="Тема примечания Знак"/>
    <w:rsid w:val="001E7800"/>
    <w:rPr>
      <w:rFonts w:ascii="Times New Roman" w:eastAsia="Times New Roman" w:hAnsi="Times New Roman" w:cs="Times New Roman"/>
      <w:b/>
      <w:bCs/>
      <w:lang w:val="ru-RU"/>
    </w:rPr>
  </w:style>
  <w:style w:type="character" w:customStyle="1" w:styleId="a9">
    <w:name w:val="Верхний колонтитул Знак"/>
    <w:rsid w:val="001E7800"/>
    <w:rPr>
      <w:rFonts w:cs="Arial"/>
      <w:sz w:val="22"/>
      <w:szCs w:val="22"/>
      <w:lang w:val="en-GB"/>
    </w:rPr>
  </w:style>
  <w:style w:type="character" w:customStyle="1" w:styleId="aa">
    <w:name w:val="Нижний колонтитул Знак"/>
    <w:rsid w:val="001E7800"/>
    <w:rPr>
      <w:rFonts w:cs="Arial"/>
      <w:sz w:val="22"/>
      <w:szCs w:val="22"/>
      <w:lang w:val="en-GB"/>
    </w:rPr>
  </w:style>
  <w:style w:type="character" w:customStyle="1" w:styleId="HTML">
    <w:name w:val="Стандартный HTML Знак"/>
    <w:rsid w:val="001E7800"/>
    <w:rPr>
      <w:rFonts w:ascii="Courier New" w:eastAsia="Times New Roman" w:hAnsi="Courier New" w:cs="Courier New"/>
      <w:lang w:val="en-GB"/>
    </w:rPr>
  </w:style>
  <w:style w:type="character" w:customStyle="1" w:styleId="ab">
    <w:name w:val="Текст сноски Знак"/>
    <w:rsid w:val="001E7800"/>
    <w:rPr>
      <w:rFonts w:ascii="Times New Roman" w:hAnsi="Times New Roman" w:cs="Times New Roman"/>
      <w:lang w:val="en-GB"/>
    </w:rPr>
  </w:style>
  <w:style w:type="character" w:customStyle="1" w:styleId="NormalBoldChar">
    <w:name w:val="NormalBold Char"/>
    <w:rsid w:val="001E7800"/>
    <w:rPr>
      <w:rFonts w:ascii="Times New Roman" w:eastAsia="Times New Roman" w:hAnsi="Times New Roman" w:cs="Times New Roman"/>
      <w:b/>
      <w:sz w:val="24"/>
      <w:szCs w:val="22"/>
      <w:lang w:val="en-GB"/>
    </w:rPr>
  </w:style>
  <w:style w:type="character" w:customStyle="1" w:styleId="DeltaViewInsertion">
    <w:name w:val="DeltaView Insertion"/>
    <w:rsid w:val="001E7800"/>
    <w:rPr>
      <w:b/>
      <w:i/>
      <w:spacing w:val="0"/>
    </w:rPr>
  </w:style>
  <w:style w:type="character" w:customStyle="1" w:styleId="ac">
    <w:name w:val="Основной текст Знак"/>
    <w:rsid w:val="001E7800"/>
    <w:rPr>
      <w:rFonts w:ascii="Arial" w:eastAsia="Times" w:hAnsi="Arial" w:cs="Arial"/>
      <w:sz w:val="28"/>
      <w:lang w:val="en-GB"/>
    </w:rPr>
  </w:style>
  <w:style w:type="character" w:customStyle="1" w:styleId="legds2">
    <w:name w:val="legds2"/>
    <w:rsid w:val="001E7800"/>
    <w:rPr>
      <w:vanish w:val="0"/>
    </w:rPr>
  </w:style>
  <w:style w:type="character" w:styleId="HTML0">
    <w:name w:val="HTML Acronym"/>
    <w:rsid w:val="001E7800"/>
  </w:style>
  <w:style w:type="character" w:styleId="ad">
    <w:name w:val="Strong"/>
    <w:qFormat/>
    <w:rsid w:val="001E7800"/>
    <w:rPr>
      <w:b/>
      <w:bCs/>
    </w:rPr>
  </w:style>
  <w:style w:type="character" w:customStyle="1" w:styleId="notranslate">
    <w:name w:val="notranslate"/>
    <w:rsid w:val="001E7800"/>
  </w:style>
  <w:style w:type="character" w:customStyle="1" w:styleId="docblue">
    <w:name w:val="doc_blue"/>
    <w:rsid w:val="001E7800"/>
  </w:style>
  <w:style w:type="paragraph" w:customStyle="1" w:styleId="Heading">
    <w:name w:val="Heading"/>
    <w:basedOn w:val="a"/>
    <w:next w:val="ae"/>
    <w:rsid w:val="001E7800"/>
    <w:pPr>
      <w:keepNext/>
      <w:spacing w:before="240" w:after="120"/>
    </w:pPr>
    <w:rPr>
      <w:rFonts w:ascii="Liberation Sans" w:eastAsia="PingFang SC" w:hAnsi="Liberation Sans" w:cs="Arial Unicode MS"/>
      <w:sz w:val="28"/>
      <w:szCs w:val="28"/>
    </w:rPr>
  </w:style>
  <w:style w:type="paragraph" w:styleId="ae">
    <w:name w:val="Body Text"/>
    <w:basedOn w:val="a"/>
    <w:rsid w:val="001E7800"/>
    <w:rPr>
      <w:rFonts w:ascii="Arial" w:eastAsia="Times" w:hAnsi="Arial" w:cs="Arial"/>
      <w:sz w:val="28"/>
      <w:szCs w:val="20"/>
      <w:lang w:val="en-GB"/>
    </w:rPr>
  </w:style>
  <w:style w:type="paragraph" w:styleId="af">
    <w:name w:val="List"/>
    <w:basedOn w:val="ae"/>
    <w:rsid w:val="001E7800"/>
    <w:rPr>
      <w:rFonts w:cs="Arial Unicode MS"/>
    </w:rPr>
  </w:style>
  <w:style w:type="paragraph" w:styleId="af0">
    <w:name w:val="caption"/>
    <w:basedOn w:val="a"/>
    <w:qFormat/>
    <w:rsid w:val="001E7800"/>
    <w:pPr>
      <w:suppressLineNumbers/>
      <w:spacing w:before="120" w:after="120"/>
    </w:pPr>
    <w:rPr>
      <w:rFonts w:cs="Arial Unicode MS"/>
      <w:i/>
      <w:iCs/>
    </w:rPr>
  </w:style>
  <w:style w:type="paragraph" w:customStyle="1" w:styleId="Index">
    <w:name w:val="Index"/>
    <w:basedOn w:val="a"/>
    <w:rsid w:val="001E7800"/>
    <w:pPr>
      <w:suppressLineNumbers/>
    </w:pPr>
    <w:rPr>
      <w:rFonts w:cs="Arial Unicode MS"/>
    </w:rPr>
  </w:style>
  <w:style w:type="paragraph" w:styleId="af1">
    <w:name w:val="List Paragraph"/>
    <w:basedOn w:val="a"/>
    <w:qFormat/>
    <w:rsid w:val="001E7800"/>
    <w:pPr>
      <w:ind w:left="720"/>
      <w:contextualSpacing/>
    </w:pPr>
  </w:style>
  <w:style w:type="paragraph" w:styleId="af2">
    <w:name w:val="Body Text Indent"/>
    <w:basedOn w:val="a"/>
    <w:rsid w:val="001E7800"/>
    <w:pPr>
      <w:spacing w:after="120"/>
      <w:ind w:left="283"/>
    </w:pPr>
  </w:style>
  <w:style w:type="paragraph" w:customStyle="1" w:styleId="FR1">
    <w:name w:val="FR1"/>
    <w:rsid w:val="001E7800"/>
    <w:pPr>
      <w:widowControl w:val="0"/>
      <w:suppressAutoHyphens/>
      <w:snapToGrid w:val="0"/>
      <w:spacing w:line="256" w:lineRule="auto"/>
      <w:ind w:firstLine="720"/>
      <w:jc w:val="both"/>
    </w:pPr>
    <w:rPr>
      <w:sz w:val="22"/>
      <w:lang w:val="ro-RO" w:eastAsia="zh-CN"/>
    </w:rPr>
  </w:style>
  <w:style w:type="paragraph" w:styleId="af3">
    <w:name w:val="No Spacing"/>
    <w:qFormat/>
    <w:rsid w:val="001E7800"/>
    <w:pPr>
      <w:suppressAutoHyphens/>
    </w:pPr>
    <w:rPr>
      <w:sz w:val="24"/>
      <w:szCs w:val="24"/>
      <w:lang w:eastAsia="zh-CN"/>
    </w:rPr>
  </w:style>
  <w:style w:type="paragraph" w:styleId="af4">
    <w:name w:val="Balloon Text"/>
    <w:basedOn w:val="a"/>
    <w:rsid w:val="001E7800"/>
    <w:rPr>
      <w:rFonts w:ascii="Tahoma" w:hAnsi="Tahoma" w:cs="Tahoma"/>
      <w:sz w:val="16"/>
      <w:szCs w:val="16"/>
    </w:rPr>
  </w:style>
  <w:style w:type="paragraph" w:customStyle="1" w:styleId="13">
    <w:name w:val="Текст примечания1"/>
    <w:basedOn w:val="a"/>
    <w:rsid w:val="001E7800"/>
    <w:rPr>
      <w:sz w:val="20"/>
      <w:szCs w:val="20"/>
    </w:rPr>
  </w:style>
  <w:style w:type="paragraph" w:styleId="af5">
    <w:name w:val="annotation subject"/>
    <w:basedOn w:val="13"/>
    <w:next w:val="13"/>
    <w:rsid w:val="001E7800"/>
    <w:rPr>
      <w:b/>
      <w:bCs/>
    </w:rPr>
  </w:style>
  <w:style w:type="paragraph" w:styleId="af6">
    <w:name w:val="Normal (Web)"/>
    <w:basedOn w:val="a"/>
    <w:rsid w:val="001E7800"/>
    <w:pPr>
      <w:ind w:firstLine="567"/>
      <w:jc w:val="both"/>
    </w:pPr>
    <w:rPr>
      <w:lang w:val="ro-RO"/>
    </w:rPr>
  </w:style>
  <w:style w:type="paragraph" w:customStyle="1" w:styleId="cb">
    <w:name w:val="cb"/>
    <w:basedOn w:val="a"/>
    <w:rsid w:val="001E7800"/>
    <w:pPr>
      <w:spacing w:before="280" w:after="280"/>
    </w:pPr>
  </w:style>
  <w:style w:type="paragraph" w:styleId="af7">
    <w:name w:val="header"/>
    <w:basedOn w:val="a"/>
    <w:rsid w:val="001E7800"/>
    <w:pPr>
      <w:tabs>
        <w:tab w:val="center" w:pos="4513"/>
        <w:tab w:val="right" w:pos="9026"/>
      </w:tabs>
    </w:pPr>
    <w:rPr>
      <w:rFonts w:ascii="Calibri" w:eastAsia="Calibri" w:hAnsi="Calibri" w:cs="Calibri"/>
      <w:sz w:val="22"/>
      <w:szCs w:val="22"/>
      <w:lang w:val="en-GB"/>
    </w:rPr>
  </w:style>
  <w:style w:type="paragraph" w:styleId="af8">
    <w:name w:val="footer"/>
    <w:basedOn w:val="a"/>
    <w:rsid w:val="001E7800"/>
    <w:pPr>
      <w:tabs>
        <w:tab w:val="center" w:pos="4513"/>
        <w:tab w:val="right" w:pos="9026"/>
      </w:tabs>
    </w:pPr>
    <w:rPr>
      <w:rFonts w:ascii="Calibri" w:eastAsia="Calibri" w:hAnsi="Calibri" w:cs="Calibri"/>
      <w:sz w:val="22"/>
      <w:szCs w:val="22"/>
      <w:lang w:val="en-GB"/>
    </w:rPr>
  </w:style>
  <w:style w:type="paragraph" w:styleId="HTML1">
    <w:name w:val="HTML Preformatted"/>
    <w:basedOn w:val="a"/>
    <w:rsid w:val="001E78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rsid w:val="001E7800"/>
    <w:pPr>
      <w:spacing w:before="45" w:after="45"/>
    </w:pPr>
    <w:rPr>
      <w:rFonts w:ascii="Times" w:eastAsia="Calibri" w:hAnsi="Times" w:cs="Times"/>
      <w:sz w:val="14"/>
      <w:szCs w:val="14"/>
      <w:lang w:val="en-GB"/>
    </w:rPr>
  </w:style>
  <w:style w:type="paragraph" w:customStyle="1" w:styleId="Bulletted">
    <w:name w:val="Bulletted"/>
    <w:basedOn w:val="a"/>
    <w:next w:val="a"/>
    <w:rsid w:val="001E780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cs="Arial"/>
      <w:szCs w:val="20"/>
      <w:lang w:val="en-GB"/>
    </w:rPr>
  </w:style>
  <w:style w:type="paragraph" w:customStyle="1" w:styleId="Outline4">
    <w:name w:val="Outline4"/>
    <w:basedOn w:val="a"/>
    <w:next w:val="a"/>
    <w:rsid w:val="001E780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rsid w:val="001E780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rsid w:val="001E780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rsid w:val="001E780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9">
    <w:name w:val="TOC Heading"/>
    <w:basedOn w:val="1"/>
    <w:next w:val="a"/>
    <w:qFormat/>
    <w:rsid w:val="001E7800"/>
    <w:pPr>
      <w:keepLines/>
      <w:tabs>
        <w:tab w:val="clear" w:pos="0"/>
      </w:tabs>
      <w:spacing w:before="480" w:line="276" w:lineRule="auto"/>
      <w:ind w:left="0"/>
    </w:pPr>
    <w:rPr>
      <w:rFonts w:ascii="Cambria" w:hAnsi="Cambria"/>
      <w:bCs/>
      <w:color w:val="365F91"/>
      <w:szCs w:val="28"/>
      <w:lang w:val="en-US" w:eastAsia="ja-JP"/>
    </w:rPr>
  </w:style>
  <w:style w:type="paragraph" w:customStyle="1" w:styleId="Tiret0">
    <w:name w:val="Tiret 0"/>
    <w:basedOn w:val="a"/>
    <w:rsid w:val="001E7800"/>
    <w:pPr>
      <w:tabs>
        <w:tab w:val="num" w:pos="850"/>
      </w:tabs>
      <w:spacing w:before="120" w:after="120"/>
      <w:ind w:left="850" w:hanging="850"/>
      <w:jc w:val="both"/>
    </w:pPr>
    <w:rPr>
      <w:rFonts w:eastAsia="Calibri"/>
      <w:szCs w:val="22"/>
      <w:lang w:val="en-GB"/>
    </w:rPr>
  </w:style>
  <w:style w:type="paragraph" w:customStyle="1" w:styleId="ChapterTitle">
    <w:name w:val="ChapterTitle"/>
    <w:basedOn w:val="a"/>
    <w:next w:val="a"/>
    <w:rsid w:val="001E7800"/>
    <w:pPr>
      <w:keepNext/>
      <w:spacing w:before="120" w:after="360"/>
      <w:jc w:val="center"/>
    </w:pPr>
    <w:rPr>
      <w:rFonts w:eastAsia="Calibri"/>
      <w:b/>
      <w:sz w:val="32"/>
      <w:szCs w:val="22"/>
      <w:lang w:val="en-GB"/>
    </w:rPr>
  </w:style>
  <w:style w:type="paragraph" w:styleId="afa">
    <w:name w:val="footnote text"/>
    <w:basedOn w:val="a"/>
    <w:rsid w:val="001E7800"/>
    <w:pPr>
      <w:ind w:left="720" w:hanging="720"/>
      <w:jc w:val="both"/>
    </w:pPr>
    <w:rPr>
      <w:rFonts w:eastAsia="Calibri"/>
      <w:sz w:val="20"/>
      <w:szCs w:val="20"/>
      <w:lang w:val="en-GB"/>
    </w:rPr>
  </w:style>
  <w:style w:type="paragraph" w:customStyle="1" w:styleId="SectionTitle">
    <w:name w:val="SectionTitle"/>
    <w:basedOn w:val="a"/>
    <w:next w:val="1"/>
    <w:rsid w:val="001E7800"/>
    <w:pPr>
      <w:keepNext/>
      <w:spacing w:before="120" w:after="360"/>
      <w:jc w:val="center"/>
    </w:pPr>
    <w:rPr>
      <w:rFonts w:eastAsia="Calibri"/>
      <w:b/>
      <w:smallCaps/>
      <w:sz w:val="28"/>
      <w:szCs w:val="22"/>
      <w:lang w:val="en-GB"/>
    </w:rPr>
  </w:style>
  <w:style w:type="paragraph" w:customStyle="1" w:styleId="NumPar1">
    <w:name w:val="NumPar 1"/>
    <w:basedOn w:val="a"/>
    <w:next w:val="a"/>
    <w:rsid w:val="001E7800"/>
    <w:pPr>
      <w:tabs>
        <w:tab w:val="num" w:pos="850"/>
      </w:tabs>
      <w:spacing w:before="120" w:after="120"/>
      <w:ind w:left="850" w:hanging="850"/>
      <w:jc w:val="both"/>
    </w:pPr>
    <w:rPr>
      <w:rFonts w:eastAsia="Calibri"/>
      <w:szCs w:val="22"/>
      <w:lang w:val="en-GB"/>
    </w:rPr>
  </w:style>
  <w:style w:type="paragraph" w:customStyle="1" w:styleId="NumPar2">
    <w:name w:val="NumPar 2"/>
    <w:basedOn w:val="a"/>
    <w:next w:val="a"/>
    <w:rsid w:val="001E7800"/>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rsid w:val="001E7800"/>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rsid w:val="001E7800"/>
    <w:pPr>
      <w:tabs>
        <w:tab w:val="num" w:pos="850"/>
      </w:tabs>
      <w:spacing w:before="120" w:after="120"/>
      <w:ind w:left="850" w:hanging="850"/>
      <w:jc w:val="both"/>
    </w:pPr>
    <w:rPr>
      <w:rFonts w:eastAsia="Calibri"/>
      <w:szCs w:val="22"/>
      <w:lang w:val="en-GB"/>
    </w:rPr>
  </w:style>
  <w:style w:type="paragraph" w:customStyle="1" w:styleId="Text1">
    <w:name w:val="Text 1"/>
    <w:basedOn w:val="a"/>
    <w:rsid w:val="001E7800"/>
    <w:pPr>
      <w:spacing w:before="120" w:after="120"/>
      <w:ind w:left="850"/>
      <w:jc w:val="both"/>
    </w:pPr>
    <w:rPr>
      <w:rFonts w:eastAsia="Calibri"/>
      <w:szCs w:val="22"/>
      <w:lang w:val="en-GB"/>
    </w:rPr>
  </w:style>
  <w:style w:type="paragraph" w:customStyle="1" w:styleId="Tiret1">
    <w:name w:val="Tiret 1"/>
    <w:basedOn w:val="a"/>
    <w:rsid w:val="001E7800"/>
    <w:pPr>
      <w:tabs>
        <w:tab w:val="num" w:pos="1417"/>
      </w:tabs>
      <w:spacing w:before="120" w:after="120"/>
      <w:ind w:left="1417" w:hanging="567"/>
      <w:jc w:val="both"/>
    </w:pPr>
    <w:rPr>
      <w:rFonts w:eastAsia="Calibri"/>
      <w:szCs w:val="22"/>
      <w:lang w:val="en-GB"/>
    </w:rPr>
  </w:style>
  <w:style w:type="paragraph" w:customStyle="1" w:styleId="41">
    <w:name w:val="Нумерованный список 41"/>
    <w:basedOn w:val="a"/>
    <w:rsid w:val="001E7800"/>
    <w:pPr>
      <w:tabs>
        <w:tab w:val="num" w:pos="1209"/>
      </w:tabs>
      <w:spacing w:before="120" w:after="120"/>
      <w:ind w:left="1209" w:hanging="360"/>
      <w:contextualSpacing/>
      <w:jc w:val="both"/>
    </w:pPr>
    <w:rPr>
      <w:rFonts w:eastAsia="Calibri"/>
      <w:szCs w:val="22"/>
      <w:lang w:val="en-GB"/>
    </w:rPr>
  </w:style>
  <w:style w:type="paragraph" w:customStyle="1" w:styleId="NormalLeft">
    <w:name w:val="Normal Left"/>
    <w:basedOn w:val="a"/>
    <w:rsid w:val="001E7800"/>
    <w:pPr>
      <w:spacing w:before="120" w:after="120"/>
    </w:pPr>
    <w:rPr>
      <w:rFonts w:eastAsia="Calibri"/>
      <w:szCs w:val="22"/>
      <w:lang w:val="en-GB"/>
    </w:rPr>
  </w:style>
  <w:style w:type="paragraph" w:customStyle="1" w:styleId="NormalBold">
    <w:name w:val="NormalBold"/>
    <w:basedOn w:val="a"/>
    <w:rsid w:val="001E7800"/>
    <w:pPr>
      <w:widowControl w:val="0"/>
    </w:pPr>
    <w:rPr>
      <w:b/>
      <w:szCs w:val="22"/>
      <w:lang w:val="en-GB"/>
    </w:rPr>
  </w:style>
  <w:style w:type="paragraph" w:styleId="14">
    <w:name w:val="toc 1"/>
    <w:basedOn w:val="a"/>
    <w:next w:val="a"/>
    <w:rsid w:val="001E7800"/>
    <w:pPr>
      <w:spacing w:after="100" w:line="240" w:lineRule="atLeast"/>
      <w:jc w:val="both"/>
    </w:pPr>
    <w:rPr>
      <w:rFonts w:ascii="Arial" w:hAnsi="Arial" w:cs="Arial"/>
      <w:szCs w:val="20"/>
      <w:lang w:val="en-GB"/>
    </w:rPr>
  </w:style>
  <w:style w:type="paragraph" w:styleId="afb">
    <w:name w:val="Revision"/>
    <w:rsid w:val="001E7800"/>
    <w:pPr>
      <w:suppressAutoHyphens/>
    </w:pPr>
    <w:rPr>
      <w:sz w:val="24"/>
      <w:szCs w:val="24"/>
      <w:lang w:eastAsia="zh-CN"/>
    </w:rPr>
  </w:style>
  <w:style w:type="paragraph" w:customStyle="1" w:styleId="TableContents">
    <w:name w:val="Table Contents"/>
    <w:basedOn w:val="a"/>
    <w:rsid w:val="001E7800"/>
    <w:pPr>
      <w:suppressLineNumbers/>
    </w:pPr>
  </w:style>
  <w:style w:type="paragraph" w:customStyle="1" w:styleId="TableHeading">
    <w:name w:val="Table Heading"/>
    <w:basedOn w:val="TableContents"/>
    <w:rsid w:val="001E7800"/>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94739">
      <w:bodyDiv w:val="1"/>
      <w:marLeft w:val="0"/>
      <w:marRight w:val="0"/>
      <w:marTop w:val="0"/>
      <w:marBottom w:val="0"/>
      <w:divBdr>
        <w:top w:val="none" w:sz="0" w:space="0" w:color="auto"/>
        <w:left w:val="none" w:sz="0" w:space="0" w:color="auto"/>
        <w:bottom w:val="none" w:sz="0" w:space="0" w:color="auto"/>
        <w:right w:val="none" w:sz="0" w:space="0" w:color="auto"/>
      </w:divBdr>
      <w:divsChild>
        <w:div w:id="1770421567">
          <w:marLeft w:val="0"/>
          <w:marRight w:val="0"/>
          <w:marTop w:val="0"/>
          <w:marBottom w:val="0"/>
          <w:divBdr>
            <w:top w:val="none" w:sz="0" w:space="0" w:color="auto"/>
            <w:left w:val="none" w:sz="0" w:space="0" w:color="auto"/>
            <w:bottom w:val="none" w:sz="0" w:space="0" w:color="auto"/>
            <w:right w:val="none" w:sz="0" w:space="0" w:color="auto"/>
          </w:divBdr>
        </w:div>
      </w:divsChild>
    </w:div>
    <w:div w:id="892082805">
      <w:bodyDiv w:val="1"/>
      <w:marLeft w:val="0"/>
      <w:marRight w:val="0"/>
      <w:marTop w:val="0"/>
      <w:marBottom w:val="0"/>
      <w:divBdr>
        <w:top w:val="none" w:sz="0" w:space="0" w:color="auto"/>
        <w:left w:val="none" w:sz="0" w:space="0" w:color="auto"/>
        <w:bottom w:val="none" w:sz="0" w:space="0" w:color="auto"/>
        <w:right w:val="none" w:sz="0" w:space="0" w:color="auto"/>
      </w:divBdr>
      <w:divsChild>
        <w:div w:id="857080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1205662156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4787</Words>
  <Characters>27286</Characters>
  <Application>Microsoft Office Word</Application>
  <DocSecurity>0</DocSecurity>
  <Lines>227</Lines>
  <Paragraphs>64</Paragraphs>
  <ScaleCrop>false</ScaleCrop>
  <Company>Microsoft</Company>
  <LinksUpToDate>false</LinksUpToDate>
  <CharactersWithSpaces>32009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Марина</cp:lastModifiedBy>
  <cp:revision>6</cp:revision>
  <cp:lastPrinted>1995-11-21T14:41:00Z</cp:lastPrinted>
  <dcterms:created xsi:type="dcterms:W3CDTF">2022-07-21T05:39:00Z</dcterms:created>
  <dcterms:modified xsi:type="dcterms:W3CDTF">2024-04-02T11:18:00Z</dcterms:modified>
</cp:coreProperties>
</file>