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146B7" w14:textId="77777777" w:rsidR="00281612" w:rsidRPr="00DA714C" w:rsidRDefault="00281612" w:rsidP="00281612">
      <w:pPr>
        <w:pStyle w:val="Standard"/>
        <w:tabs>
          <w:tab w:val="left" w:pos="3795"/>
          <w:tab w:val="center" w:pos="4677"/>
        </w:tabs>
        <w:rPr>
          <w:lang w:val="ro-MD"/>
        </w:rPr>
      </w:pPr>
      <w:r w:rsidRPr="00DA714C">
        <w:rPr>
          <w:sz w:val="28"/>
          <w:szCs w:val="28"/>
          <w:lang w:val="ro-MD"/>
        </w:rPr>
        <w:tab/>
      </w:r>
    </w:p>
    <w:p w14:paraId="7AE2D291" w14:textId="77777777" w:rsidR="00704997" w:rsidRPr="00DA714C" w:rsidRDefault="00704997" w:rsidP="00C91F1C">
      <w:pPr>
        <w:spacing w:after="0" w:line="240" w:lineRule="auto"/>
        <w:ind w:right="253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MD" w:eastAsia="ro-RO"/>
        </w:rPr>
      </w:pPr>
    </w:p>
    <w:p w14:paraId="6AB4ED6C" w14:textId="77777777" w:rsidR="00C91F1C" w:rsidRPr="00DA714C" w:rsidRDefault="00C91F1C" w:rsidP="00C91F1C">
      <w:pPr>
        <w:spacing w:after="0" w:line="240" w:lineRule="auto"/>
        <w:ind w:right="253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MD" w:eastAsia="ro-RO"/>
        </w:rPr>
      </w:pPr>
      <w:r w:rsidRPr="00DA71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MD" w:eastAsia="ro-RO"/>
        </w:rPr>
        <w:t>Anexa nr. III</w:t>
      </w:r>
    </w:p>
    <w:p w14:paraId="3A05460A" w14:textId="77777777" w:rsidR="00C91F1C" w:rsidRPr="00DA714C" w:rsidRDefault="00C91F1C" w:rsidP="00C91F1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MD" w:eastAsia="ro-RO"/>
        </w:rPr>
      </w:pPr>
    </w:p>
    <w:p w14:paraId="775CC67F" w14:textId="77777777" w:rsidR="00C91F1C" w:rsidRPr="00DA714C" w:rsidRDefault="00C91F1C" w:rsidP="00C91F1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MD" w:eastAsia="ro-RO"/>
        </w:rPr>
      </w:pPr>
    </w:p>
    <w:p w14:paraId="3D37E050" w14:textId="77777777" w:rsidR="00C91F1C" w:rsidRPr="00DA714C" w:rsidRDefault="00C91F1C" w:rsidP="00C91F1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MD" w:eastAsia="ro-RO"/>
        </w:rPr>
      </w:pPr>
      <w:r w:rsidRPr="00DA71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MD" w:eastAsia="ro-RO"/>
        </w:rPr>
        <w:t xml:space="preserve">Lista </w:t>
      </w:r>
    </w:p>
    <w:p w14:paraId="23A51F60" w14:textId="77777777" w:rsidR="00C91F1C" w:rsidRPr="00DA714C" w:rsidRDefault="00C91F1C" w:rsidP="00C91F1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o-RO"/>
        </w:rPr>
      </w:pPr>
      <w:r w:rsidRPr="00DA714C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o-RO"/>
        </w:rPr>
        <w:t xml:space="preserve">unităților de transport </w:t>
      </w:r>
    </w:p>
    <w:p w14:paraId="10B17634" w14:textId="77777777" w:rsidR="00C91F1C" w:rsidRPr="00DA714C" w:rsidRDefault="00C91F1C" w:rsidP="00C91F1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o-RO"/>
        </w:rPr>
      </w:pPr>
      <w:r w:rsidRPr="00DA714C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o-RO"/>
        </w:rPr>
        <w:t xml:space="preserve">din gestiunea </w:t>
      </w:r>
      <w:r w:rsidRPr="00DA71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MD" w:eastAsia="ro-RO"/>
        </w:rPr>
        <w:t>Sectorului auto</w:t>
      </w:r>
      <w:r w:rsidRPr="00DA714C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o-RO"/>
        </w:rPr>
        <w:t xml:space="preserve">, Departamentul asistență tehnică </w:t>
      </w:r>
    </w:p>
    <w:p w14:paraId="03105195" w14:textId="77777777" w:rsidR="00C91F1C" w:rsidRPr="00DA714C" w:rsidRDefault="00C91F1C" w:rsidP="00C91F1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o-RO"/>
        </w:rPr>
      </w:pPr>
      <w:r w:rsidRPr="00DA714C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o-RO"/>
        </w:rPr>
        <w:t xml:space="preserve">propuse pentru asigurarea </w:t>
      </w:r>
      <w:r w:rsidRPr="00DA71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MD" w:eastAsia="ro-RO"/>
        </w:rPr>
        <w:t>CASCO</w:t>
      </w:r>
      <w:r w:rsidRPr="00DA714C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o-RO"/>
        </w:rPr>
        <w:t xml:space="preserve"> pentru anul </w:t>
      </w:r>
      <w:r w:rsidR="00C761E6" w:rsidRPr="00DA71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MD" w:eastAsia="ro-RO"/>
        </w:rPr>
        <w:t>2026-2027</w:t>
      </w:r>
    </w:p>
    <w:p w14:paraId="24166672" w14:textId="77777777" w:rsidR="00C91F1C" w:rsidRPr="00DA714C" w:rsidRDefault="00C91F1C" w:rsidP="00C91F1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MD" w:eastAsia="ar-SA"/>
        </w:rPr>
      </w:pPr>
    </w:p>
    <w:tbl>
      <w:tblPr>
        <w:tblW w:w="9640" w:type="dxa"/>
        <w:tblInd w:w="-14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8"/>
        <w:gridCol w:w="1275"/>
        <w:gridCol w:w="993"/>
        <w:gridCol w:w="851"/>
        <w:gridCol w:w="2269"/>
        <w:gridCol w:w="1416"/>
        <w:gridCol w:w="1134"/>
        <w:gridCol w:w="1134"/>
      </w:tblGrid>
      <w:tr w:rsidR="00C91F1C" w:rsidRPr="004B2C70" w14:paraId="4A0F1D2F" w14:textId="77777777" w:rsidTr="00303882">
        <w:trPr>
          <w:trHeight w:val="3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A64E86E" w14:textId="77777777" w:rsidR="00C91F1C" w:rsidRPr="00DA714C" w:rsidRDefault="00C91F1C" w:rsidP="00303882">
            <w:pPr>
              <w:keepNext/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</w:pPr>
            <w:r w:rsidRPr="00DA714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Nr.</w:t>
            </w:r>
          </w:p>
          <w:p w14:paraId="5C35733D" w14:textId="77777777" w:rsidR="00C91F1C" w:rsidRPr="00DA714C" w:rsidRDefault="00C91F1C" w:rsidP="00303882">
            <w:pPr>
              <w:keepNext/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</w:pPr>
            <w:r w:rsidRPr="00DA714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d/o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992DC9B" w14:textId="77777777" w:rsidR="00C91F1C" w:rsidRPr="00DA714C" w:rsidRDefault="00C91F1C" w:rsidP="00303882">
            <w:pPr>
              <w:keepNext/>
              <w:tabs>
                <w:tab w:val="left" w:pos="720"/>
              </w:tabs>
              <w:suppressAutoHyphens/>
              <w:snapToGri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Model vehicul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225D9EF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Număr de înmatriculare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126856E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Anul fabricării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DD9C479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Numărul caroseriei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5324EE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Numărul certificatului de înmatriculare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BCA988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Capacitatea cilindrică a motorului, cm</w:t>
            </w:r>
            <w:r w:rsidRPr="00DA714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vertAlign w:val="superscript"/>
                <w:lang w:val="ro-MD" w:eastAsia="ro-RO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C0B5E7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</w:pPr>
            <w:r w:rsidRPr="00DA714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Prețul de piață a automobilului, lei</w:t>
            </w:r>
          </w:p>
        </w:tc>
      </w:tr>
      <w:tr w:rsidR="00C91F1C" w:rsidRPr="00DA714C" w14:paraId="09204C74" w14:textId="77777777" w:rsidTr="00303882">
        <w:trPr>
          <w:trHeight w:val="22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0DF6BBE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6351F6E" w14:textId="77777777" w:rsidR="00C91F1C" w:rsidRPr="00DA714C" w:rsidRDefault="00704997" w:rsidP="0030388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val="ro-MD" w:eastAsia="ar-SA"/>
              </w:rPr>
            </w:pP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Şkoda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Octavia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F039CC5" w14:textId="77777777" w:rsidR="00C91F1C" w:rsidRPr="00DA714C" w:rsidRDefault="00704997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val="ro-MD" w:eastAsia="ar-SA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TFJ 946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8A21B4A" w14:textId="77777777" w:rsidR="00C91F1C" w:rsidRPr="00DA714C" w:rsidRDefault="00704997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2017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FDCB09" w14:textId="77777777" w:rsidR="00C91F1C" w:rsidRPr="00DA714C" w:rsidRDefault="00704997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TMBAN4NE1J0137807</w:t>
            </w:r>
          </w:p>
        </w:tc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62FA59" w14:textId="77777777" w:rsidR="00C91F1C" w:rsidRPr="00DA714C" w:rsidRDefault="00704997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val="ro-MD" w:eastAsia="ar-SA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178210369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2B1F9F" w14:textId="77777777" w:rsidR="00C91F1C" w:rsidRPr="00DA714C" w:rsidRDefault="00704997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1598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68D0D6" w14:textId="77777777" w:rsidR="00C91F1C" w:rsidRPr="00DA714C" w:rsidRDefault="00704997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200000,00</w:t>
            </w:r>
          </w:p>
        </w:tc>
      </w:tr>
      <w:tr w:rsidR="00C91F1C" w:rsidRPr="00DA714C" w14:paraId="7D779D44" w14:textId="77777777" w:rsidTr="00303882">
        <w:trPr>
          <w:trHeight w:val="22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721C626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B68A3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 xml:space="preserve">Dacia </w:t>
            </w:r>
            <w:proofErr w:type="spellStart"/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Duster</w:t>
            </w:r>
            <w:proofErr w:type="spellEnd"/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 xml:space="preserve"> Universal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9FDF9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CPS 461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0FB3F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2011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C3365CC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UU1HSDACN46122369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508A4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157200051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96AFF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1461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4A965F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150000,00</w:t>
            </w:r>
          </w:p>
        </w:tc>
      </w:tr>
      <w:tr w:rsidR="00C91F1C" w:rsidRPr="00DA714C" w14:paraId="1045AE47" w14:textId="77777777" w:rsidTr="00303882">
        <w:trPr>
          <w:trHeight w:val="22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0D922FA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FB29A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 xml:space="preserve">Dacia </w:t>
            </w:r>
            <w:proofErr w:type="spellStart"/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Duster</w:t>
            </w:r>
            <w:proofErr w:type="spellEnd"/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 xml:space="preserve"> Universal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3996F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CPS 462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208D8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2011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E4A384A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UU1HSDACN46122421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E1EFD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157200052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79AEA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1461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5ED607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150000,00</w:t>
            </w:r>
          </w:p>
        </w:tc>
      </w:tr>
      <w:tr w:rsidR="00C91F1C" w:rsidRPr="00DA714C" w14:paraId="22C53749" w14:textId="77777777" w:rsidTr="00303882">
        <w:trPr>
          <w:trHeight w:val="22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C3B8433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B9162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 xml:space="preserve">Dacia </w:t>
            </w:r>
            <w:proofErr w:type="spellStart"/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Duster</w:t>
            </w:r>
            <w:proofErr w:type="spellEnd"/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 xml:space="preserve"> Universal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55C47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CRN 548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1FD6A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2014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3E39B63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UU1HSDADG50864426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CCA34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188000174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6114B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1461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825360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200000,00</w:t>
            </w:r>
          </w:p>
        </w:tc>
      </w:tr>
      <w:tr w:rsidR="00C91F1C" w:rsidRPr="00DA714C" w14:paraId="0D053182" w14:textId="77777777" w:rsidTr="00303882">
        <w:trPr>
          <w:trHeight w:val="22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2E6A1D9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BB4E5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 xml:space="preserve">Dacia </w:t>
            </w:r>
            <w:proofErr w:type="spellStart"/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Duster</w:t>
            </w:r>
            <w:proofErr w:type="spellEnd"/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 xml:space="preserve"> Universal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79A15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CRN 549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F0B78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2014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987CD64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UU1HSDADG50904959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F4426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188000175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6694F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1461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42A6C8" w14:textId="77777777" w:rsidR="00C91F1C" w:rsidRPr="00DA714C" w:rsidRDefault="00C91F1C" w:rsidP="0030388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</w:pPr>
            <w:r w:rsidRPr="00DA714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ar-SA"/>
              </w:rPr>
              <w:t>200000,00</w:t>
            </w:r>
          </w:p>
        </w:tc>
      </w:tr>
    </w:tbl>
    <w:p w14:paraId="1B48FC9B" w14:textId="77777777" w:rsidR="00C91F1C" w:rsidRPr="00DA714C" w:rsidRDefault="00C91F1C" w:rsidP="00281612">
      <w:pPr>
        <w:pStyle w:val="Standard"/>
        <w:rPr>
          <w:b/>
          <w:sz w:val="28"/>
          <w:szCs w:val="28"/>
          <w:lang w:val="ro-MD"/>
        </w:rPr>
      </w:pPr>
    </w:p>
    <w:p w14:paraId="5A0F7882" w14:textId="77777777" w:rsidR="00BD425E" w:rsidRPr="00DA714C" w:rsidRDefault="00BD425E" w:rsidP="00BD425E">
      <w:pPr>
        <w:shd w:val="clear" w:color="auto" w:fill="FFFFFF" w:themeFill="background1"/>
        <w:tabs>
          <w:tab w:val="left" w:pos="284"/>
          <w:tab w:val="left" w:pos="426"/>
          <w:tab w:val="decimal" w:pos="10065"/>
        </w:tabs>
        <w:ind w:left="-284" w:firstLine="284"/>
        <w:rPr>
          <w:b/>
          <w:bCs/>
          <w:color w:val="000000"/>
          <w:sz w:val="27"/>
          <w:szCs w:val="27"/>
          <w:lang w:val="ro-MD"/>
        </w:rPr>
      </w:pPr>
    </w:p>
    <w:p w14:paraId="1E8F07E4" w14:textId="77777777" w:rsidR="00BD425E" w:rsidRPr="00DA714C" w:rsidRDefault="00BD425E" w:rsidP="00281612">
      <w:pPr>
        <w:pStyle w:val="Standard"/>
        <w:rPr>
          <w:b/>
          <w:sz w:val="28"/>
          <w:szCs w:val="28"/>
          <w:lang w:val="ro-MD"/>
        </w:rPr>
      </w:pPr>
    </w:p>
    <w:sectPr w:rsidR="00BD425E" w:rsidRPr="00DA714C" w:rsidSect="00572941">
      <w:pgSz w:w="11906" w:h="16838"/>
      <w:pgMar w:top="1276" w:right="707" w:bottom="567" w:left="1701" w:header="426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1D109" w14:textId="77777777" w:rsidR="00C05687" w:rsidRDefault="00C05687" w:rsidP="007A7944">
      <w:pPr>
        <w:spacing w:after="0" w:line="240" w:lineRule="auto"/>
      </w:pPr>
      <w:r>
        <w:separator/>
      </w:r>
    </w:p>
  </w:endnote>
  <w:endnote w:type="continuationSeparator" w:id="0">
    <w:p w14:paraId="4021998E" w14:textId="77777777" w:rsidR="00C05687" w:rsidRDefault="00C05687" w:rsidP="007A7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6CB4E" w14:textId="77777777" w:rsidR="00C05687" w:rsidRDefault="00C05687" w:rsidP="007A7944">
      <w:pPr>
        <w:spacing w:after="0" w:line="240" w:lineRule="auto"/>
      </w:pPr>
      <w:r>
        <w:separator/>
      </w:r>
    </w:p>
  </w:footnote>
  <w:footnote w:type="continuationSeparator" w:id="0">
    <w:p w14:paraId="749B6B0F" w14:textId="77777777" w:rsidR="00C05687" w:rsidRDefault="00C05687" w:rsidP="007A7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2BD33D6"/>
    <w:multiLevelType w:val="hybridMultilevel"/>
    <w:tmpl w:val="0F4C414E"/>
    <w:lvl w:ilvl="0" w:tplc="B546F182">
      <w:start w:val="1"/>
      <w:numFmt w:val="decimal"/>
      <w:lvlText w:val="%1."/>
      <w:lvlJc w:val="left"/>
      <w:pPr>
        <w:ind w:left="1190" w:hanging="5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B91ABA6C">
      <w:start w:val="1"/>
      <w:numFmt w:val="decimal"/>
      <w:lvlText w:val="%2)"/>
      <w:lvlJc w:val="left"/>
      <w:pPr>
        <w:ind w:left="1769" w:hanging="788"/>
      </w:pPr>
      <w:rPr>
        <w:rFonts w:hint="default"/>
        <w:spacing w:val="0"/>
        <w:w w:val="99"/>
        <w:sz w:val="24"/>
        <w:szCs w:val="24"/>
        <w:lang w:val="ro-RO" w:eastAsia="en-US" w:bidi="ar-SA"/>
      </w:rPr>
    </w:lvl>
    <w:lvl w:ilvl="2" w:tplc="BBFEAF50">
      <w:numFmt w:val="bullet"/>
      <w:lvlText w:val="•"/>
      <w:lvlJc w:val="left"/>
      <w:pPr>
        <w:ind w:left="2718" w:hanging="788"/>
      </w:pPr>
      <w:rPr>
        <w:rFonts w:hint="default"/>
        <w:lang w:val="ro-RO" w:eastAsia="en-US" w:bidi="ar-SA"/>
      </w:rPr>
    </w:lvl>
    <w:lvl w:ilvl="3" w:tplc="0A1410EA">
      <w:numFmt w:val="bullet"/>
      <w:lvlText w:val="•"/>
      <w:lvlJc w:val="left"/>
      <w:pPr>
        <w:ind w:left="3676" w:hanging="788"/>
      </w:pPr>
      <w:rPr>
        <w:rFonts w:hint="default"/>
        <w:lang w:val="ro-RO" w:eastAsia="en-US" w:bidi="ar-SA"/>
      </w:rPr>
    </w:lvl>
    <w:lvl w:ilvl="4" w:tplc="598A944A">
      <w:numFmt w:val="bullet"/>
      <w:lvlText w:val="•"/>
      <w:lvlJc w:val="left"/>
      <w:pPr>
        <w:ind w:left="4635" w:hanging="788"/>
      </w:pPr>
      <w:rPr>
        <w:rFonts w:hint="default"/>
        <w:lang w:val="ro-RO" w:eastAsia="en-US" w:bidi="ar-SA"/>
      </w:rPr>
    </w:lvl>
    <w:lvl w:ilvl="5" w:tplc="4E744E7E">
      <w:numFmt w:val="bullet"/>
      <w:lvlText w:val="•"/>
      <w:lvlJc w:val="left"/>
      <w:pPr>
        <w:ind w:left="5593" w:hanging="788"/>
      </w:pPr>
      <w:rPr>
        <w:rFonts w:hint="default"/>
        <w:lang w:val="ro-RO" w:eastAsia="en-US" w:bidi="ar-SA"/>
      </w:rPr>
    </w:lvl>
    <w:lvl w:ilvl="6" w:tplc="8FBEE274">
      <w:numFmt w:val="bullet"/>
      <w:lvlText w:val="•"/>
      <w:lvlJc w:val="left"/>
      <w:pPr>
        <w:ind w:left="6552" w:hanging="788"/>
      </w:pPr>
      <w:rPr>
        <w:rFonts w:hint="default"/>
        <w:lang w:val="ro-RO" w:eastAsia="en-US" w:bidi="ar-SA"/>
      </w:rPr>
    </w:lvl>
    <w:lvl w:ilvl="7" w:tplc="403EEC94">
      <w:numFmt w:val="bullet"/>
      <w:lvlText w:val="•"/>
      <w:lvlJc w:val="left"/>
      <w:pPr>
        <w:ind w:left="7510" w:hanging="788"/>
      </w:pPr>
      <w:rPr>
        <w:rFonts w:hint="default"/>
        <w:lang w:val="ro-RO" w:eastAsia="en-US" w:bidi="ar-SA"/>
      </w:rPr>
    </w:lvl>
    <w:lvl w:ilvl="8" w:tplc="9772712C">
      <w:numFmt w:val="bullet"/>
      <w:lvlText w:val="•"/>
      <w:lvlJc w:val="left"/>
      <w:pPr>
        <w:ind w:left="8469" w:hanging="788"/>
      </w:pPr>
      <w:rPr>
        <w:rFonts w:hint="default"/>
        <w:lang w:val="ro-RO" w:eastAsia="en-US" w:bidi="ar-SA"/>
      </w:rPr>
    </w:lvl>
  </w:abstractNum>
  <w:abstractNum w:abstractNumId="4" w15:restartNumberingAfterBreak="0">
    <w:nsid w:val="0A367A7A"/>
    <w:multiLevelType w:val="multilevel"/>
    <w:tmpl w:val="D04EC68E"/>
    <w:styleLink w:val="WWNum2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5" w15:restartNumberingAfterBreak="0">
    <w:nsid w:val="0BAB44C0"/>
    <w:multiLevelType w:val="hybridMultilevel"/>
    <w:tmpl w:val="62747C2A"/>
    <w:lvl w:ilvl="0" w:tplc="BDD66630">
      <w:numFmt w:val="bullet"/>
      <w:lvlText w:val="-"/>
      <w:lvlJc w:val="left"/>
      <w:pPr>
        <w:ind w:left="1330" w:hanging="348"/>
      </w:pPr>
      <w:rPr>
        <w:rFonts w:ascii="Times New Roman" w:eastAsia="Times New Roman" w:hAnsi="Times New Roman" w:cs="Times New Roman" w:hint="default"/>
        <w:spacing w:val="0"/>
        <w:w w:val="100"/>
        <w:lang w:val="ro-RO" w:eastAsia="en-US" w:bidi="ar-SA"/>
      </w:rPr>
    </w:lvl>
    <w:lvl w:ilvl="1" w:tplc="A91AD718">
      <w:numFmt w:val="bullet"/>
      <w:lvlText w:val="•"/>
      <w:lvlJc w:val="left"/>
      <w:pPr>
        <w:ind w:left="2244" w:hanging="348"/>
      </w:pPr>
      <w:rPr>
        <w:rFonts w:hint="default"/>
        <w:lang w:val="ro-RO" w:eastAsia="en-US" w:bidi="ar-SA"/>
      </w:rPr>
    </w:lvl>
    <w:lvl w:ilvl="2" w:tplc="51243540">
      <w:numFmt w:val="bullet"/>
      <w:lvlText w:val="•"/>
      <w:lvlJc w:val="left"/>
      <w:pPr>
        <w:ind w:left="3149" w:hanging="348"/>
      </w:pPr>
      <w:rPr>
        <w:rFonts w:hint="default"/>
        <w:lang w:val="ro-RO" w:eastAsia="en-US" w:bidi="ar-SA"/>
      </w:rPr>
    </w:lvl>
    <w:lvl w:ilvl="3" w:tplc="263ACCDA">
      <w:numFmt w:val="bullet"/>
      <w:lvlText w:val="•"/>
      <w:lvlJc w:val="left"/>
      <w:pPr>
        <w:ind w:left="4053" w:hanging="348"/>
      </w:pPr>
      <w:rPr>
        <w:rFonts w:hint="default"/>
        <w:lang w:val="ro-RO" w:eastAsia="en-US" w:bidi="ar-SA"/>
      </w:rPr>
    </w:lvl>
    <w:lvl w:ilvl="4" w:tplc="753CE884">
      <w:numFmt w:val="bullet"/>
      <w:lvlText w:val="•"/>
      <w:lvlJc w:val="left"/>
      <w:pPr>
        <w:ind w:left="4958" w:hanging="348"/>
      </w:pPr>
      <w:rPr>
        <w:rFonts w:hint="default"/>
        <w:lang w:val="ro-RO" w:eastAsia="en-US" w:bidi="ar-SA"/>
      </w:rPr>
    </w:lvl>
    <w:lvl w:ilvl="5" w:tplc="D3B45EAE">
      <w:numFmt w:val="bullet"/>
      <w:lvlText w:val="•"/>
      <w:lvlJc w:val="left"/>
      <w:pPr>
        <w:ind w:left="5863" w:hanging="348"/>
      </w:pPr>
      <w:rPr>
        <w:rFonts w:hint="default"/>
        <w:lang w:val="ro-RO" w:eastAsia="en-US" w:bidi="ar-SA"/>
      </w:rPr>
    </w:lvl>
    <w:lvl w:ilvl="6" w:tplc="C7D0253A">
      <w:numFmt w:val="bullet"/>
      <w:lvlText w:val="•"/>
      <w:lvlJc w:val="left"/>
      <w:pPr>
        <w:ind w:left="6767" w:hanging="348"/>
      </w:pPr>
      <w:rPr>
        <w:rFonts w:hint="default"/>
        <w:lang w:val="ro-RO" w:eastAsia="en-US" w:bidi="ar-SA"/>
      </w:rPr>
    </w:lvl>
    <w:lvl w:ilvl="7" w:tplc="A11C1816">
      <w:numFmt w:val="bullet"/>
      <w:lvlText w:val="•"/>
      <w:lvlJc w:val="left"/>
      <w:pPr>
        <w:ind w:left="7672" w:hanging="348"/>
      </w:pPr>
      <w:rPr>
        <w:rFonts w:hint="default"/>
        <w:lang w:val="ro-RO" w:eastAsia="en-US" w:bidi="ar-SA"/>
      </w:rPr>
    </w:lvl>
    <w:lvl w:ilvl="8" w:tplc="5CCECA76">
      <w:numFmt w:val="bullet"/>
      <w:lvlText w:val="•"/>
      <w:lvlJc w:val="left"/>
      <w:pPr>
        <w:ind w:left="8577" w:hanging="348"/>
      </w:pPr>
      <w:rPr>
        <w:rFonts w:hint="default"/>
        <w:lang w:val="ro-RO" w:eastAsia="en-US" w:bidi="ar-SA"/>
      </w:rPr>
    </w:lvl>
  </w:abstractNum>
  <w:abstractNum w:abstractNumId="6" w15:restartNumberingAfterBreak="0">
    <w:nsid w:val="19F220E4"/>
    <w:multiLevelType w:val="hybridMultilevel"/>
    <w:tmpl w:val="29EA74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1341AC"/>
    <w:multiLevelType w:val="multilevel"/>
    <w:tmpl w:val="27009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3D6768"/>
    <w:multiLevelType w:val="hybridMultilevel"/>
    <w:tmpl w:val="B1EE7E82"/>
    <w:lvl w:ilvl="0" w:tplc="C9BE382E">
      <w:start w:val="1"/>
      <w:numFmt w:val="decimal"/>
      <w:lvlText w:val="%1."/>
      <w:lvlJc w:val="left"/>
      <w:pPr>
        <w:ind w:left="5747" w:hanging="360"/>
      </w:pPr>
      <w:rPr>
        <w:rFonts w:hint="default"/>
        <w:b w:val="0"/>
        <w:i w:val="0"/>
        <w:iCs/>
        <w:color w:val="auto"/>
        <w:sz w:val="24"/>
        <w:szCs w:val="24"/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561A78"/>
    <w:multiLevelType w:val="hybridMultilevel"/>
    <w:tmpl w:val="2FE8546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2AE26BA"/>
    <w:multiLevelType w:val="multilevel"/>
    <w:tmpl w:val="CAC692D0"/>
    <w:styleLink w:val="WWNum1"/>
    <w:lvl w:ilvl="0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b w:val="0"/>
        <w:bCs/>
        <w:i w:val="0"/>
        <w:iCs w:val="0"/>
        <w:spacing w:val="0"/>
        <w:w w:val="100"/>
        <w:sz w:val="20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1" w15:restartNumberingAfterBreak="0">
    <w:nsid w:val="57B45C38"/>
    <w:multiLevelType w:val="hybridMultilevel"/>
    <w:tmpl w:val="A6442430"/>
    <w:lvl w:ilvl="0" w:tplc="61126F78">
      <w:start w:val="1"/>
      <w:numFmt w:val="decimal"/>
      <w:lvlText w:val="%1."/>
      <w:lvlJc w:val="center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D94D9C"/>
    <w:multiLevelType w:val="multilevel"/>
    <w:tmpl w:val="63D94D9C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99978717">
    <w:abstractNumId w:val="9"/>
  </w:num>
  <w:num w:numId="2" w16cid:durableId="1083261030">
    <w:abstractNumId w:val="6"/>
  </w:num>
  <w:num w:numId="3" w16cid:durableId="1204636677">
    <w:abstractNumId w:val="3"/>
  </w:num>
  <w:num w:numId="4" w16cid:durableId="2040661466">
    <w:abstractNumId w:val="5"/>
  </w:num>
  <w:num w:numId="5" w16cid:durableId="2137985145">
    <w:abstractNumId w:val="0"/>
  </w:num>
  <w:num w:numId="6" w16cid:durableId="322851573">
    <w:abstractNumId w:val="1"/>
  </w:num>
  <w:num w:numId="7" w16cid:durableId="600531155">
    <w:abstractNumId w:val="2"/>
  </w:num>
  <w:num w:numId="8" w16cid:durableId="17390343">
    <w:abstractNumId w:val="10"/>
  </w:num>
  <w:num w:numId="9" w16cid:durableId="1800370402">
    <w:abstractNumId w:val="4"/>
  </w:num>
  <w:num w:numId="10" w16cid:durableId="708602396">
    <w:abstractNumId w:val="4"/>
    <w:lvlOverride w:ilvl="0">
      <w:startOverride w:val="1"/>
    </w:lvlOverride>
  </w:num>
  <w:num w:numId="11" w16cid:durableId="1818449729">
    <w:abstractNumId w:val="10"/>
  </w:num>
  <w:num w:numId="12" w16cid:durableId="862547856">
    <w:abstractNumId w:val="11"/>
  </w:num>
  <w:num w:numId="13" w16cid:durableId="2034259273">
    <w:abstractNumId w:val="13"/>
  </w:num>
  <w:num w:numId="14" w16cid:durableId="705254687">
    <w:abstractNumId w:val="8"/>
  </w:num>
  <w:num w:numId="15" w16cid:durableId="442726803">
    <w:abstractNumId w:val="7"/>
  </w:num>
  <w:num w:numId="16" w16cid:durableId="4865830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818"/>
    <w:rsid w:val="00000B9E"/>
    <w:rsid w:val="00001697"/>
    <w:rsid w:val="00002266"/>
    <w:rsid w:val="00003DEC"/>
    <w:rsid w:val="00005D3F"/>
    <w:rsid w:val="00006CB0"/>
    <w:rsid w:val="00006EDA"/>
    <w:rsid w:val="00011DF7"/>
    <w:rsid w:val="0001207C"/>
    <w:rsid w:val="000168AA"/>
    <w:rsid w:val="00020AC0"/>
    <w:rsid w:val="000215CA"/>
    <w:rsid w:val="000228EF"/>
    <w:rsid w:val="00022D2A"/>
    <w:rsid w:val="000264AF"/>
    <w:rsid w:val="000270AC"/>
    <w:rsid w:val="00027F8C"/>
    <w:rsid w:val="00032A1D"/>
    <w:rsid w:val="00032D4A"/>
    <w:rsid w:val="0003365A"/>
    <w:rsid w:val="000338B7"/>
    <w:rsid w:val="00037D7E"/>
    <w:rsid w:val="00045C39"/>
    <w:rsid w:val="00046C10"/>
    <w:rsid w:val="00047E26"/>
    <w:rsid w:val="00050B79"/>
    <w:rsid w:val="00055365"/>
    <w:rsid w:val="00055B30"/>
    <w:rsid w:val="00056F55"/>
    <w:rsid w:val="0006284D"/>
    <w:rsid w:val="0006601C"/>
    <w:rsid w:val="000673CC"/>
    <w:rsid w:val="000718C1"/>
    <w:rsid w:val="00071B30"/>
    <w:rsid w:val="000722A4"/>
    <w:rsid w:val="00073704"/>
    <w:rsid w:val="00073D00"/>
    <w:rsid w:val="00074827"/>
    <w:rsid w:val="00074F3E"/>
    <w:rsid w:val="00074FD4"/>
    <w:rsid w:val="00075B3B"/>
    <w:rsid w:val="00076C33"/>
    <w:rsid w:val="00087388"/>
    <w:rsid w:val="00092E03"/>
    <w:rsid w:val="00093020"/>
    <w:rsid w:val="0009388E"/>
    <w:rsid w:val="00094538"/>
    <w:rsid w:val="000956FE"/>
    <w:rsid w:val="0009611E"/>
    <w:rsid w:val="000A0E4F"/>
    <w:rsid w:val="000A28DB"/>
    <w:rsid w:val="000A40DA"/>
    <w:rsid w:val="000A4580"/>
    <w:rsid w:val="000A4C5D"/>
    <w:rsid w:val="000A54FF"/>
    <w:rsid w:val="000A5F3B"/>
    <w:rsid w:val="000A6254"/>
    <w:rsid w:val="000A714A"/>
    <w:rsid w:val="000A7909"/>
    <w:rsid w:val="000B1566"/>
    <w:rsid w:val="000B2726"/>
    <w:rsid w:val="000B5580"/>
    <w:rsid w:val="000C003E"/>
    <w:rsid w:val="000C077B"/>
    <w:rsid w:val="000C1C70"/>
    <w:rsid w:val="000C2E94"/>
    <w:rsid w:val="000C3174"/>
    <w:rsid w:val="000C3586"/>
    <w:rsid w:val="000C4320"/>
    <w:rsid w:val="000C4FEC"/>
    <w:rsid w:val="000C56BB"/>
    <w:rsid w:val="000C6C86"/>
    <w:rsid w:val="000C6FA2"/>
    <w:rsid w:val="000D36CF"/>
    <w:rsid w:val="000D3800"/>
    <w:rsid w:val="000D3AC7"/>
    <w:rsid w:val="000D4DC9"/>
    <w:rsid w:val="000D59CF"/>
    <w:rsid w:val="000D6154"/>
    <w:rsid w:val="000E01C5"/>
    <w:rsid w:val="000E06F9"/>
    <w:rsid w:val="000E0BE3"/>
    <w:rsid w:val="000E1566"/>
    <w:rsid w:val="000E1F4B"/>
    <w:rsid w:val="000E2B31"/>
    <w:rsid w:val="000E405F"/>
    <w:rsid w:val="000E6B28"/>
    <w:rsid w:val="000E6B8E"/>
    <w:rsid w:val="000E7B02"/>
    <w:rsid w:val="000F0B58"/>
    <w:rsid w:val="000F0B89"/>
    <w:rsid w:val="000F3057"/>
    <w:rsid w:val="000F74A7"/>
    <w:rsid w:val="000F7D9D"/>
    <w:rsid w:val="0010189F"/>
    <w:rsid w:val="001044BB"/>
    <w:rsid w:val="001044EC"/>
    <w:rsid w:val="00106818"/>
    <w:rsid w:val="00107341"/>
    <w:rsid w:val="00107C41"/>
    <w:rsid w:val="00111DB6"/>
    <w:rsid w:val="00112FD8"/>
    <w:rsid w:val="00113348"/>
    <w:rsid w:val="00113A0F"/>
    <w:rsid w:val="00114CFF"/>
    <w:rsid w:val="00115250"/>
    <w:rsid w:val="00115F95"/>
    <w:rsid w:val="0012006A"/>
    <w:rsid w:val="001201A8"/>
    <w:rsid w:val="001205B9"/>
    <w:rsid w:val="001208AF"/>
    <w:rsid w:val="0012176D"/>
    <w:rsid w:val="001222B7"/>
    <w:rsid w:val="00123EB3"/>
    <w:rsid w:val="00125D46"/>
    <w:rsid w:val="00130049"/>
    <w:rsid w:val="0013127F"/>
    <w:rsid w:val="001347E8"/>
    <w:rsid w:val="001362F3"/>
    <w:rsid w:val="00137110"/>
    <w:rsid w:val="00141513"/>
    <w:rsid w:val="001415F0"/>
    <w:rsid w:val="00141C21"/>
    <w:rsid w:val="00143291"/>
    <w:rsid w:val="00144530"/>
    <w:rsid w:val="00146059"/>
    <w:rsid w:val="0014710A"/>
    <w:rsid w:val="00150516"/>
    <w:rsid w:val="001506A3"/>
    <w:rsid w:val="00151891"/>
    <w:rsid w:val="001521F3"/>
    <w:rsid w:val="00154589"/>
    <w:rsid w:val="001551D6"/>
    <w:rsid w:val="00155FB7"/>
    <w:rsid w:val="00157C7A"/>
    <w:rsid w:val="00160A82"/>
    <w:rsid w:val="00160B84"/>
    <w:rsid w:val="00161C83"/>
    <w:rsid w:val="00162E69"/>
    <w:rsid w:val="0016518B"/>
    <w:rsid w:val="001703D7"/>
    <w:rsid w:val="00170C58"/>
    <w:rsid w:val="001710A1"/>
    <w:rsid w:val="00171330"/>
    <w:rsid w:val="001715B4"/>
    <w:rsid w:val="00173279"/>
    <w:rsid w:val="00174B09"/>
    <w:rsid w:val="00176D6C"/>
    <w:rsid w:val="0017708A"/>
    <w:rsid w:val="001771F0"/>
    <w:rsid w:val="0017767C"/>
    <w:rsid w:val="00177CFF"/>
    <w:rsid w:val="001809A0"/>
    <w:rsid w:val="001834F7"/>
    <w:rsid w:val="00183D06"/>
    <w:rsid w:val="00186B7F"/>
    <w:rsid w:val="001876DD"/>
    <w:rsid w:val="00187B47"/>
    <w:rsid w:val="0019184A"/>
    <w:rsid w:val="00191C0C"/>
    <w:rsid w:val="00193293"/>
    <w:rsid w:val="001954E3"/>
    <w:rsid w:val="00195847"/>
    <w:rsid w:val="00196884"/>
    <w:rsid w:val="001A2278"/>
    <w:rsid w:val="001A24A4"/>
    <w:rsid w:val="001A261B"/>
    <w:rsid w:val="001A37A7"/>
    <w:rsid w:val="001A44A5"/>
    <w:rsid w:val="001A5864"/>
    <w:rsid w:val="001A5B62"/>
    <w:rsid w:val="001A6627"/>
    <w:rsid w:val="001A6CA0"/>
    <w:rsid w:val="001A74CE"/>
    <w:rsid w:val="001B29B3"/>
    <w:rsid w:val="001B393D"/>
    <w:rsid w:val="001B71CF"/>
    <w:rsid w:val="001B7A26"/>
    <w:rsid w:val="001C1D23"/>
    <w:rsid w:val="001C4871"/>
    <w:rsid w:val="001C4D22"/>
    <w:rsid w:val="001C61A8"/>
    <w:rsid w:val="001C6662"/>
    <w:rsid w:val="001D0268"/>
    <w:rsid w:val="001D0D95"/>
    <w:rsid w:val="001D2B6C"/>
    <w:rsid w:val="001D3015"/>
    <w:rsid w:val="001D3BE7"/>
    <w:rsid w:val="001D3C11"/>
    <w:rsid w:val="001D3F2C"/>
    <w:rsid w:val="001D6C3F"/>
    <w:rsid w:val="001E3A45"/>
    <w:rsid w:val="001E42DF"/>
    <w:rsid w:val="001E5C36"/>
    <w:rsid w:val="001E7B42"/>
    <w:rsid w:val="001F071F"/>
    <w:rsid w:val="001F3177"/>
    <w:rsid w:val="001F3983"/>
    <w:rsid w:val="001F3CB6"/>
    <w:rsid w:val="001F55A9"/>
    <w:rsid w:val="001F563B"/>
    <w:rsid w:val="00200223"/>
    <w:rsid w:val="00201902"/>
    <w:rsid w:val="00201FFB"/>
    <w:rsid w:val="00203B80"/>
    <w:rsid w:val="00203C87"/>
    <w:rsid w:val="00207880"/>
    <w:rsid w:val="002106E4"/>
    <w:rsid w:val="00214288"/>
    <w:rsid w:val="00214496"/>
    <w:rsid w:val="00217962"/>
    <w:rsid w:val="0022069E"/>
    <w:rsid w:val="00220EA3"/>
    <w:rsid w:val="002224F6"/>
    <w:rsid w:val="00222DA9"/>
    <w:rsid w:val="00224019"/>
    <w:rsid w:val="0022635A"/>
    <w:rsid w:val="002264AB"/>
    <w:rsid w:val="00230D25"/>
    <w:rsid w:val="00230FE6"/>
    <w:rsid w:val="002417E3"/>
    <w:rsid w:val="00241890"/>
    <w:rsid w:val="00241E99"/>
    <w:rsid w:val="002425BE"/>
    <w:rsid w:val="00242D0C"/>
    <w:rsid w:val="00245521"/>
    <w:rsid w:val="002469E9"/>
    <w:rsid w:val="00247B5C"/>
    <w:rsid w:val="002505A4"/>
    <w:rsid w:val="00256AC5"/>
    <w:rsid w:val="002632B2"/>
    <w:rsid w:val="002642C7"/>
    <w:rsid w:val="00264A1B"/>
    <w:rsid w:val="002659D3"/>
    <w:rsid w:val="00265F41"/>
    <w:rsid w:val="00267462"/>
    <w:rsid w:val="00270242"/>
    <w:rsid w:val="002728BE"/>
    <w:rsid w:val="002739B7"/>
    <w:rsid w:val="0027526B"/>
    <w:rsid w:val="00275946"/>
    <w:rsid w:val="002760F6"/>
    <w:rsid w:val="00276B4D"/>
    <w:rsid w:val="0027735E"/>
    <w:rsid w:val="00277E44"/>
    <w:rsid w:val="00281612"/>
    <w:rsid w:val="002827E8"/>
    <w:rsid w:val="002834D0"/>
    <w:rsid w:val="0028541A"/>
    <w:rsid w:val="00290C73"/>
    <w:rsid w:val="00292B37"/>
    <w:rsid w:val="002931DC"/>
    <w:rsid w:val="00294B0F"/>
    <w:rsid w:val="002A0D5B"/>
    <w:rsid w:val="002A209F"/>
    <w:rsid w:val="002A2306"/>
    <w:rsid w:val="002A2BCF"/>
    <w:rsid w:val="002A3DEF"/>
    <w:rsid w:val="002A439B"/>
    <w:rsid w:val="002A54F8"/>
    <w:rsid w:val="002A6777"/>
    <w:rsid w:val="002A69BB"/>
    <w:rsid w:val="002B7C04"/>
    <w:rsid w:val="002C2051"/>
    <w:rsid w:val="002C3C16"/>
    <w:rsid w:val="002C3FF3"/>
    <w:rsid w:val="002D2AE4"/>
    <w:rsid w:val="002D2DDF"/>
    <w:rsid w:val="002D3700"/>
    <w:rsid w:val="002D4F83"/>
    <w:rsid w:val="002D6F31"/>
    <w:rsid w:val="002D75BB"/>
    <w:rsid w:val="002E0FF5"/>
    <w:rsid w:val="002E4B2F"/>
    <w:rsid w:val="002E5C38"/>
    <w:rsid w:val="002E7039"/>
    <w:rsid w:val="002E765B"/>
    <w:rsid w:val="002E77F3"/>
    <w:rsid w:val="002F083F"/>
    <w:rsid w:val="002F09BA"/>
    <w:rsid w:val="002F0E41"/>
    <w:rsid w:val="002F1758"/>
    <w:rsid w:val="002F2595"/>
    <w:rsid w:val="002F3A53"/>
    <w:rsid w:val="002F3D6E"/>
    <w:rsid w:val="002F4639"/>
    <w:rsid w:val="002F54A2"/>
    <w:rsid w:val="002F578F"/>
    <w:rsid w:val="002F5F09"/>
    <w:rsid w:val="002F6529"/>
    <w:rsid w:val="003007E2"/>
    <w:rsid w:val="0030191A"/>
    <w:rsid w:val="00302FE7"/>
    <w:rsid w:val="00303487"/>
    <w:rsid w:val="00304BC9"/>
    <w:rsid w:val="00306486"/>
    <w:rsid w:val="0030691A"/>
    <w:rsid w:val="0030699B"/>
    <w:rsid w:val="00311CF3"/>
    <w:rsid w:val="00312FC8"/>
    <w:rsid w:val="00313123"/>
    <w:rsid w:val="00315A90"/>
    <w:rsid w:val="00316AB9"/>
    <w:rsid w:val="00320E81"/>
    <w:rsid w:val="003219D4"/>
    <w:rsid w:val="00323799"/>
    <w:rsid w:val="00323E33"/>
    <w:rsid w:val="00323FD0"/>
    <w:rsid w:val="00325263"/>
    <w:rsid w:val="00327471"/>
    <w:rsid w:val="00327861"/>
    <w:rsid w:val="00332A9C"/>
    <w:rsid w:val="003348F0"/>
    <w:rsid w:val="00334CF1"/>
    <w:rsid w:val="00335232"/>
    <w:rsid w:val="003366AA"/>
    <w:rsid w:val="00341BFB"/>
    <w:rsid w:val="00342017"/>
    <w:rsid w:val="003423C9"/>
    <w:rsid w:val="003466B9"/>
    <w:rsid w:val="00347CB0"/>
    <w:rsid w:val="00347F2F"/>
    <w:rsid w:val="00350107"/>
    <w:rsid w:val="0035023B"/>
    <w:rsid w:val="003512BC"/>
    <w:rsid w:val="00351FD3"/>
    <w:rsid w:val="00352032"/>
    <w:rsid w:val="0035250C"/>
    <w:rsid w:val="00352968"/>
    <w:rsid w:val="00353CD8"/>
    <w:rsid w:val="00357045"/>
    <w:rsid w:val="00357591"/>
    <w:rsid w:val="00357ED5"/>
    <w:rsid w:val="00364528"/>
    <w:rsid w:val="00364A4F"/>
    <w:rsid w:val="0036526A"/>
    <w:rsid w:val="00366FFF"/>
    <w:rsid w:val="00367A30"/>
    <w:rsid w:val="00373737"/>
    <w:rsid w:val="00374D32"/>
    <w:rsid w:val="00375E72"/>
    <w:rsid w:val="0037684D"/>
    <w:rsid w:val="00377323"/>
    <w:rsid w:val="003809A4"/>
    <w:rsid w:val="00380AB8"/>
    <w:rsid w:val="00382C5A"/>
    <w:rsid w:val="003834A8"/>
    <w:rsid w:val="003838BC"/>
    <w:rsid w:val="0038461F"/>
    <w:rsid w:val="003875BD"/>
    <w:rsid w:val="0039078C"/>
    <w:rsid w:val="0039105A"/>
    <w:rsid w:val="003924FD"/>
    <w:rsid w:val="0039343B"/>
    <w:rsid w:val="00393B12"/>
    <w:rsid w:val="00393E17"/>
    <w:rsid w:val="00395721"/>
    <w:rsid w:val="0039600A"/>
    <w:rsid w:val="003A1978"/>
    <w:rsid w:val="003A4145"/>
    <w:rsid w:val="003B043A"/>
    <w:rsid w:val="003B1C6D"/>
    <w:rsid w:val="003B4376"/>
    <w:rsid w:val="003B4F73"/>
    <w:rsid w:val="003B7291"/>
    <w:rsid w:val="003C02E2"/>
    <w:rsid w:val="003C045F"/>
    <w:rsid w:val="003C51D2"/>
    <w:rsid w:val="003C5FE6"/>
    <w:rsid w:val="003C6DFA"/>
    <w:rsid w:val="003D7D8D"/>
    <w:rsid w:val="003E00F4"/>
    <w:rsid w:val="003E0531"/>
    <w:rsid w:val="003E1FE5"/>
    <w:rsid w:val="003E2E5F"/>
    <w:rsid w:val="003E379C"/>
    <w:rsid w:val="003E37DA"/>
    <w:rsid w:val="003E48BB"/>
    <w:rsid w:val="003E4A6D"/>
    <w:rsid w:val="003E6B4F"/>
    <w:rsid w:val="003F13FA"/>
    <w:rsid w:val="003F19AA"/>
    <w:rsid w:val="003F5AA3"/>
    <w:rsid w:val="003F5FD1"/>
    <w:rsid w:val="00400AB3"/>
    <w:rsid w:val="00401D14"/>
    <w:rsid w:val="00402387"/>
    <w:rsid w:val="00403983"/>
    <w:rsid w:val="00403CE7"/>
    <w:rsid w:val="00405033"/>
    <w:rsid w:val="004051CC"/>
    <w:rsid w:val="004068A1"/>
    <w:rsid w:val="0041030D"/>
    <w:rsid w:val="00410C16"/>
    <w:rsid w:val="00410C3F"/>
    <w:rsid w:val="00411564"/>
    <w:rsid w:val="00416832"/>
    <w:rsid w:val="004173E0"/>
    <w:rsid w:val="004207B7"/>
    <w:rsid w:val="00424C81"/>
    <w:rsid w:val="00425035"/>
    <w:rsid w:val="0042542D"/>
    <w:rsid w:val="004270AE"/>
    <w:rsid w:val="0043180C"/>
    <w:rsid w:val="00432D1F"/>
    <w:rsid w:val="004362F9"/>
    <w:rsid w:val="00437718"/>
    <w:rsid w:val="00441DBB"/>
    <w:rsid w:val="0044220D"/>
    <w:rsid w:val="00443CEF"/>
    <w:rsid w:val="00444282"/>
    <w:rsid w:val="0044470C"/>
    <w:rsid w:val="00444C24"/>
    <w:rsid w:val="00444EB5"/>
    <w:rsid w:val="004473B4"/>
    <w:rsid w:val="00447A5C"/>
    <w:rsid w:val="004515CA"/>
    <w:rsid w:val="004525A4"/>
    <w:rsid w:val="004525FE"/>
    <w:rsid w:val="00454CD3"/>
    <w:rsid w:val="00456040"/>
    <w:rsid w:val="0046324A"/>
    <w:rsid w:val="004653B4"/>
    <w:rsid w:val="00465855"/>
    <w:rsid w:val="004703BB"/>
    <w:rsid w:val="00472290"/>
    <w:rsid w:val="004767F2"/>
    <w:rsid w:val="004774DF"/>
    <w:rsid w:val="0048015E"/>
    <w:rsid w:val="00480661"/>
    <w:rsid w:val="00485D3D"/>
    <w:rsid w:val="004923FA"/>
    <w:rsid w:val="0049395C"/>
    <w:rsid w:val="00493A70"/>
    <w:rsid w:val="004969CB"/>
    <w:rsid w:val="00497257"/>
    <w:rsid w:val="0049774B"/>
    <w:rsid w:val="004A05C8"/>
    <w:rsid w:val="004A2330"/>
    <w:rsid w:val="004A26E7"/>
    <w:rsid w:val="004A3A27"/>
    <w:rsid w:val="004A3F5B"/>
    <w:rsid w:val="004A4BA5"/>
    <w:rsid w:val="004A6060"/>
    <w:rsid w:val="004A626B"/>
    <w:rsid w:val="004B007C"/>
    <w:rsid w:val="004B029E"/>
    <w:rsid w:val="004B0444"/>
    <w:rsid w:val="004B1D91"/>
    <w:rsid w:val="004B2B06"/>
    <w:rsid w:val="004B2C70"/>
    <w:rsid w:val="004B34AC"/>
    <w:rsid w:val="004B38B6"/>
    <w:rsid w:val="004B5436"/>
    <w:rsid w:val="004B6159"/>
    <w:rsid w:val="004C184C"/>
    <w:rsid w:val="004C1E8C"/>
    <w:rsid w:val="004C43D0"/>
    <w:rsid w:val="004C4CE6"/>
    <w:rsid w:val="004C5B2D"/>
    <w:rsid w:val="004C75E6"/>
    <w:rsid w:val="004C7602"/>
    <w:rsid w:val="004D0AA7"/>
    <w:rsid w:val="004D34E2"/>
    <w:rsid w:val="004D52B9"/>
    <w:rsid w:val="004D6DD9"/>
    <w:rsid w:val="004D7900"/>
    <w:rsid w:val="004E027D"/>
    <w:rsid w:val="004E10C9"/>
    <w:rsid w:val="004E1AF0"/>
    <w:rsid w:val="004E1B27"/>
    <w:rsid w:val="004E362C"/>
    <w:rsid w:val="004E3929"/>
    <w:rsid w:val="004E59E7"/>
    <w:rsid w:val="004E5A9D"/>
    <w:rsid w:val="004E741C"/>
    <w:rsid w:val="004F0C26"/>
    <w:rsid w:val="004F1436"/>
    <w:rsid w:val="004F29A5"/>
    <w:rsid w:val="004F4D10"/>
    <w:rsid w:val="004F7E5B"/>
    <w:rsid w:val="00501B21"/>
    <w:rsid w:val="00501F2E"/>
    <w:rsid w:val="005029D9"/>
    <w:rsid w:val="0050696F"/>
    <w:rsid w:val="00507543"/>
    <w:rsid w:val="00510D83"/>
    <w:rsid w:val="00512F36"/>
    <w:rsid w:val="0051437A"/>
    <w:rsid w:val="005155CA"/>
    <w:rsid w:val="00516451"/>
    <w:rsid w:val="00516502"/>
    <w:rsid w:val="005169F4"/>
    <w:rsid w:val="005221E5"/>
    <w:rsid w:val="00522738"/>
    <w:rsid w:val="00523885"/>
    <w:rsid w:val="0052409B"/>
    <w:rsid w:val="00525E17"/>
    <w:rsid w:val="00526872"/>
    <w:rsid w:val="00532E35"/>
    <w:rsid w:val="00537811"/>
    <w:rsid w:val="00540852"/>
    <w:rsid w:val="005410E2"/>
    <w:rsid w:val="00542FD1"/>
    <w:rsid w:val="00547ED2"/>
    <w:rsid w:val="00550A80"/>
    <w:rsid w:val="005538FC"/>
    <w:rsid w:val="00554164"/>
    <w:rsid w:val="00554B88"/>
    <w:rsid w:val="0055683F"/>
    <w:rsid w:val="00557446"/>
    <w:rsid w:val="00557A92"/>
    <w:rsid w:val="00560820"/>
    <w:rsid w:val="00560831"/>
    <w:rsid w:val="0056311B"/>
    <w:rsid w:val="005660A9"/>
    <w:rsid w:val="0056620A"/>
    <w:rsid w:val="00566B3D"/>
    <w:rsid w:val="00570312"/>
    <w:rsid w:val="00571848"/>
    <w:rsid w:val="00571AAF"/>
    <w:rsid w:val="00571E35"/>
    <w:rsid w:val="00572941"/>
    <w:rsid w:val="00574BFB"/>
    <w:rsid w:val="00575711"/>
    <w:rsid w:val="00575DA1"/>
    <w:rsid w:val="00576E67"/>
    <w:rsid w:val="0058115D"/>
    <w:rsid w:val="00581AEC"/>
    <w:rsid w:val="00581F49"/>
    <w:rsid w:val="0058333D"/>
    <w:rsid w:val="00586278"/>
    <w:rsid w:val="005865D7"/>
    <w:rsid w:val="00586C38"/>
    <w:rsid w:val="005924CF"/>
    <w:rsid w:val="00592F3A"/>
    <w:rsid w:val="00592FA7"/>
    <w:rsid w:val="005933A3"/>
    <w:rsid w:val="00593552"/>
    <w:rsid w:val="005939DF"/>
    <w:rsid w:val="005966EE"/>
    <w:rsid w:val="00596FC5"/>
    <w:rsid w:val="00597B23"/>
    <w:rsid w:val="005A089D"/>
    <w:rsid w:val="005A490F"/>
    <w:rsid w:val="005A513E"/>
    <w:rsid w:val="005B0FCA"/>
    <w:rsid w:val="005B292B"/>
    <w:rsid w:val="005B2F60"/>
    <w:rsid w:val="005B7B40"/>
    <w:rsid w:val="005C0DF9"/>
    <w:rsid w:val="005C1916"/>
    <w:rsid w:val="005C24F9"/>
    <w:rsid w:val="005C37C8"/>
    <w:rsid w:val="005C3A3F"/>
    <w:rsid w:val="005C4313"/>
    <w:rsid w:val="005D15FF"/>
    <w:rsid w:val="005D16B8"/>
    <w:rsid w:val="005D36B5"/>
    <w:rsid w:val="005D445A"/>
    <w:rsid w:val="005D45DA"/>
    <w:rsid w:val="005D4D8E"/>
    <w:rsid w:val="005D5339"/>
    <w:rsid w:val="005D53B2"/>
    <w:rsid w:val="005D5DD8"/>
    <w:rsid w:val="005D62BA"/>
    <w:rsid w:val="005D788A"/>
    <w:rsid w:val="005D7B4B"/>
    <w:rsid w:val="005E22B2"/>
    <w:rsid w:val="005E49D6"/>
    <w:rsid w:val="005E53D3"/>
    <w:rsid w:val="005E5C06"/>
    <w:rsid w:val="005E6D3F"/>
    <w:rsid w:val="005F04A5"/>
    <w:rsid w:val="005F309E"/>
    <w:rsid w:val="005F46CD"/>
    <w:rsid w:val="005F4C06"/>
    <w:rsid w:val="005F5D13"/>
    <w:rsid w:val="005F6561"/>
    <w:rsid w:val="005F73DD"/>
    <w:rsid w:val="006009DF"/>
    <w:rsid w:val="006010C4"/>
    <w:rsid w:val="00603F29"/>
    <w:rsid w:val="00606F94"/>
    <w:rsid w:val="006072BE"/>
    <w:rsid w:val="00612641"/>
    <w:rsid w:val="00612D09"/>
    <w:rsid w:val="006163CD"/>
    <w:rsid w:val="00617161"/>
    <w:rsid w:val="006176E3"/>
    <w:rsid w:val="0062108F"/>
    <w:rsid w:val="006220F6"/>
    <w:rsid w:val="00622D20"/>
    <w:rsid w:val="006233C5"/>
    <w:rsid w:val="006233C6"/>
    <w:rsid w:val="00623550"/>
    <w:rsid w:val="006236DD"/>
    <w:rsid w:val="00623C90"/>
    <w:rsid w:val="00627901"/>
    <w:rsid w:val="00627946"/>
    <w:rsid w:val="006334ED"/>
    <w:rsid w:val="00635A44"/>
    <w:rsid w:val="00635CDB"/>
    <w:rsid w:val="00637C8E"/>
    <w:rsid w:val="00637E3B"/>
    <w:rsid w:val="00641A2B"/>
    <w:rsid w:val="00641CD5"/>
    <w:rsid w:val="00642967"/>
    <w:rsid w:val="00642AE6"/>
    <w:rsid w:val="0064428C"/>
    <w:rsid w:val="006449A7"/>
    <w:rsid w:val="00645BB9"/>
    <w:rsid w:val="00645DDE"/>
    <w:rsid w:val="00647677"/>
    <w:rsid w:val="006477EE"/>
    <w:rsid w:val="0065189E"/>
    <w:rsid w:val="00652FD3"/>
    <w:rsid w:val="006531F0"/>
    <w:rsid w:val="00655815"/>
    <w:rsid w:val="00655BC8"/>
    <w:rsid w:val="00655E71"/>
    <w:rsid w:val="00660B04"/>
    <w:rsid w:val="0066246C"/>
    <w:rsid w:val="00662C59"/>
    <w:rsid w:val="00671774"/>
    <w:rsid w:val="006724F3"/>
    <w:rsid w:val="006733D5"/>
    <w:rsid w:val="00673739"/>
    <w:rsid w:val="00674279"/>
    <w:rsid w:val="00674646"/>
    <w:rsid w:val="00674895"/>
    <w:rsid w:val="006748DB"/>
    <w:rsid w:val="00674CFC"/>
    <w:rsid w:val="00675585"/>
    <w:rsid w:val="006760E7"/>
    <w:rsid w:val="006765FD"/>
    <w:rsid w:val="0067707B"/>
    <w:rsid w:val="0067755D"/>
    <w:rsid w:val="00677A43"/>
    <w:rsid w:val="00681FB2"/>
    <w:rsid w:val="00682B40"/>
    <w:rsid w:val="0068456A"/>
    <w:rsid w:val="00687D3D"/>
    <w:rsid w:val="00693716"/>
    <w:rsid w:val="00694EDC"/>
    <w:rsid w:val="006964D2"/>
    <w:rsid w:val="00697F23"/>
    <w:rsid w:val="006A1F07"/>
    <w:rsid w:val="006A38FC"/>
    <w:rsid w:val="006A3965"/>
    <w:rsid w:val="006A670E"/>
    <w:rsid w:val="006A725F"/>
    <w:rsid w:val="006B295A"/>
    <w:rsid w:val="006B2E30"/>
    <w:rsid w:val="006B4CB1"/>
    <w:rsid w:val="006B5C09"/>
    <w:rsid w:val="006C2F74"/>
    <w:rsid w:val="006C36E0"/>
    <w:rsid w:val="006C36F9"/>
    <w:rsid w:val="006C5DA1"/>
    <w:rsid w:val="006C6F4D"/>
    <w:rsid w:val="006D0B00"/>
    <w:rsid w:val="006D43C5"/>
    <w:rsid w:val="006D447A"/>
    <w:rsid w:val="006D4586"/>
    <w:rsid w:val="006D4D62"/>
    <w:rsid w:val="006E02B3"/>
    <w:rsid w:val="006E0591"/>
    <w:rsid w:val="006E3AED"/>
    <w:rsid w:val="006E3BDD"/>
    <w:rsid w:val="006E48C1"/>
    <w:rsid w:val="006E7B5A"/>
    <w:rsid w:val="006E7FFC"/>
    <w:rsid w:val="006F290B"/>
    <w:rsid w:val="006F337C"/>
    <w:rsid w:val="006F45F3"/>
    <w:rsid w:val="006F56DA"/>
    <w:rsid w:val="006F5C74"/>
    <w:rsid w:val="006F6955"/>
    <w:rsid w:val="006F769B"/>
    <w:rsid w:val="006F76D4"/>
    <w:rsid w:val="00702D92"/>
    <w:rsid w:val="0070359C"/>
    <w:rsid w:val="00703654"/>
    <w:rsid w:val="00703AA4"/>
    <w:rsid w:val="00704997"/>
    <w:rsid w:val="00704EC1"/>
    <w:rsid w:val="00710D14"/>
    <w:rsid w:val="00712A89"/>
    <w:rsid w:val="00713311"/>
    <w:rsid w:val="00713DC8"/>
    <w:rsid w:val="00714372"/>
    <w:rsid w:val="0072024E"/>
    <w:rsid w:val="00720F68"/>
    <w:rsid w:val="007217FC"/>
    <w:rsid w:val="00724FE8"/>
    <w:rsid w:val="0072562D"/>
    <w:rsid w:val="007265F1"/>
    <w:rsid w:val="007278D2"/>
    <w:rsid w:val="00727AE5"/>
    <w:rsid w:val="00732591"/>
    <w:rsid w:val="007329B3"/>
    <w:rsid w:val="007331CD"/>
    <w:rsid w:val="007333B2"/>
    <w:rsid w:val="007341DC"/>
    <w:rsid w:val="0073450A"/>
    <w:rsid w:val="00735BD0"/>
    <w:rsid w:val="00735FFC"/>
    <w:rsid w:val="00736478"/>
    <w:rsid w:val="007364DD"/>
    <w:rsid w:val="00737148"/>
    <w:rsid w:val="00737E46"/>
    <w:rsid w:val="00740951"/>
    <w:rsid w:val="007425BE"/>
    <w:rsid w:val="00743591"/>
    <w:rsid w:val="00743758"/>
    <w:rsid w:val="007514F8"/>
    <w:rsid w:val="007516CE"/>
    <w:rsid w:val="00752F01"/>
    <w:rsid w:val="007538A2"/>
    <w:rsid w:val="00754676"/>
    <w:rsid w:val="00755397"/>
    <w:rsid w:val="00757C48"/>
    <w:rsid w:val="007618D8"/>
    <w:rsid w:val="00761A72"/>
    <w:rsid w:val="00761D4E"/>
    <w:rsid w:val="00761E4B"/>
    <w:rsid w:val="0076486D"/>
    <w:rsid w:val="00764D72"/>
    <w:rsid w:val="00766848"/>
    <w:rsid w:val="00770169"/>
    <w:rsid w:val="00771360"/>
    <w:rsid w:val="00771D6A"/>
    <w:rsid w:val="00772AD6"/>
    <w:rsid w:val="007761BB"/>
    <w:rsid w:val="0078142D"/>
    <w:rsid w:val="00787550"/>
    <w:rsid w:val="00790212"/>
    <w:rsid w:val="0079066E"/>
    <w:rsid w:val="00790F38"/>
    <w:rsid w:val="00792645"/>
    <w:rsid w:val="00793381"/>
    <w:rsid w:val="00793D7B"/>
    <w:rsid w:val="00796538"/>
    <w:rsid w:val="007973D9"/>
    <w:rsid w:val="007A0682"/>
    <w:rsid w:val="007A0DA2"/>
    <w:rsid w:val="007A2371"/>
    <w:rsid w:val="007A3616"/>
    <w:rsid w:val="007A5A54"/>
    <w:rsid w:val="007A6F43"/>
    <w:rsid w:val="007A7944"/>
    <w:rsid w:val="007B34F4"/>
    <w:rsid w:val="007B4B68"/>
    <w:rsid w:val="007B539A"/>
    <w:rsid w:val="007B56B3"/>
    <w:rsid w:val="007B6310"/>
    <w:rsid w:val="007B6DD9"/>
    <w:rsid w:val="007C3EE5"/>
    <w:rsid w:val="007C45B7"/>
    <w:rsid w:val="007C4EED"/>
    <w:rsid w:val="007C50EF"/>
    <w:rsid w:val="007C60EF"/>
    <w:rsid w:val="007C62B1"/>
    <w:rsid w:val="007C7C03"/>
    <w:rsid w:val="007D057A"/>
    <w:rsid w:val="007D1628"/>
    <w:rsid w:val="007D1B60"/>
    <w:rsid w:val="007D2A68"/>
    <w:rsid w:val="007D3121"/>
    <w:rsid w:val="007D46C6"/>
    <w:rsid w:val="007D5708"/>
    <w:rsid w:val="007E05F7"/>
    <w:rsid w:val="007E0FAA"/>
    <w:rsid w:val="007E49CF"/>
    <w:rsid w:val="007E5562"/>
    <w:rsid w:val="007E5DF5"/>
    <w:rsid w:val="007F0D63"/>
    <w:rsid w:val="007F20CE"/>
    <w:rsid w:val="007F3128"/>
    <w:rsid w:val="007F32B4"/>
    <w:rsid w:val="007F3BD2"/>
    <w:rsid w:val="007F5437"/>
    <w:rsid w:val="007F63E4"/>
    <w:rsid w:val="00801F66"/>
    <w:rsid w:val="00804738"/>
    <w:rsid w:val="008059A1"/>
    <w:rsid w:val="008072EA"/>
    <w:rsid w:val="00810AC2"/>
    <w:rsid w:val="00811AC1"/>
    <w:rsid w:val="00822D71"/>
    <w:rsid w:val="008246F3"/>
    <w:rsid w:val="008262BD"/>
    <w:rsid w:val="00827D52"/>
    <w:rsid w:val="0083128B"/>
    <w:rsid w:val="00836506"/>
    <w:rsid w:val="0083713C"/>
    <w:rsid w:val="00840972"/>
    <w:rsid w:val="00840CA0"/>
    <w:rsid w:val="00845371"/>
    <w:rsid w:val="0084659B"/>
    <w:rsid w:val="008518C3"/>
    <w:rsid w:val="00853AB6"/>
    <w:rsid w:val="0085523B"/>
    <w:rsid w:val="008572D8"/>
    <w:rsid w:val="00861CAB"/>
    <w:rsid w:val="0086423C"/>
    <w:rsid w:val="008654BB"/>
    <w:rsid w:val="0086698D"/>
    <w:rsid w:val="00867E36"/>
    <w:rsid w:val="0087011E"/>
    <w:rsid w:val="00873CE9"/>
    <w:rsid w:val="008755C5"/>
    <w:rsid w:val="0087639D"/>
    <w:rsid w:val="00876855"/>
    <w:rsid w:val="008769C9"/>
    <w:rsid w:val="00876B3E"/>
    <w:rsid w:val="00877629"/>
    <w:rsid w:val="008779FC"/>
    <w:rsid w:val="00877F40"/>
    <w:rsid w:val="0088021F"/>
    <w:rsid w:val="00881028"/>
    <w:rsid w:val="008824F8"/>
    <w:rsid w:val="00882706"/>
    <w:rsid w:val="00883C7D"/>
    <w:rsid w:val="0088443C"/>
    <w:rsid w:val="00884B36"/>
    <w:rsid w:val="0088687B"/>
    <w:rsid w:val="008870B5"/>
    <w:rsid w:val="008873D2"/>
    <w:rsid w:val="00890C35"/>
    <w:rsid w:val="00895070"/>
    <w:rsid w:val="008A1BB8"/>
    <w:rsid w:val="008A30A6"/>
    <w:rsid w:val="008A369C"/>
    <w:rsid w:val="008A590F"/>
    <w:rsid w:val="008A6DE5"/>
    <w:rsid w:val="008A7324"/>
    <w:rsid w:val="008B1339"/>
    <w:rsid w:val="008B28E3"/>
    <w:rsid w:val="008B5A99"/>
    <w:rsid w:val="008B6746"/>
    <w:rsid w:val="008C021C"/>
    <w:rsid w:val="008C075D"/>
    <w:rsid w:val="008C2B2C"/>
    <w:rsid w:val="008C448E"/>
    <w:rsid w:val="008D0C5B"/>
    <w:rsid w:val="008D1516"/>
    <w:rsid w:val="008D20A7"/>
    <w:rsid w:val="008D310C"/>
    <w:rsid w:val="008D361C"/>
    <w:rsid w:val="008D5030"/>
    <w:rsid w:val="008D577F"/>
    <w:rsid w:val="008D61FB"/>
    <w:rsid w:val="008E20CB"/>
    <w:rsid w:val="008E25D9"/>
    <w:rsid w:val="008E4D7B"/>
    <w:rsid w:val="008E6C17"/>
    <w:rsid w:val="008E7967"/>
    <w:rsid w:val="008E7DF6"/>
    <w:rsid w:val="008F0DC4"/>
    <w:rsid w:val="008F1E96"/>
    <w:rsid w:val="008F2ED4"/>
    <w:rsid w:val="008F3E8B"/>
    <w:rsid w:val="008F6348"/>
    <w:rsid w:val="009009D3"/>
    <w:rsid w:val="009013E8"/>
    <w:rsid w:val="0090146F"/>
    <w:rsid w:val="009054EB"/>
    <w:rsid w:val="00905D75"/>
    <w:rsid w:val="00907C60"/>
    <w:rsid w:val="00907EDD"/>
    <w:rsid w:val="00910596"/>
    <w:rsid w:val="009107B3"/>
    <w:rsid w:val="00910988"/>
    <w:rsid w:val="00910AFA"/>
    <w:rsid w:val="00914398"/>
    <w:rsid w:val="00916C30"/>
    <w:rsid w:val="0092363D"/>
    <w:rsid w:val="00923AC5"/>
    <w:rsid w:val="00923EB5"/>
    <w:rsid w:val="009244BD"/>
    <w:rsid w:val="00924862"/>
    <w:rsid w:val="00924F4B"/>
    <w:rsid w:val="00925663"/>
    <w:rsid w:val="00925BF3"/>
    <w:rsid w:val="00927113"/>
    <w:rsid w:val="00930FED"/>
    <w:rsid w:val="00931733"/>
    <w:rsid w:val="00932E27"/>
    <w:rsid w:val="00933FF1"/>
    <w:rsid w:val="00934FAB"/>
    <w:rsid w:val="00935B1B"/>
    <w:rsid w:val="00936932"/>
    <w:rsid w:val="009373B7"/>
    <w:rsid w:val="00941789"/>
    <w:rsid w:val="00941902"/>
    <w:rsid w:val="00943609"/>
    <w:rsid w:val="0094448F"/>
    <w:rsid w:val="009446D0"/>
    <w:rsid w:val="00944AAC"/>
    <w:rsid w:val="00944D34"/>
    <w:rsid w:val="00944DC5"/>
    <w:rsid w:val="00944F12"/>
    <w:rsid w:val="009457EA"/>
    <w:rsid w:val="00945903"/>
    <w:rsid w:val="00946045"/>
    <w:rsid w:val="009478E0"/>
    <w:rsid w:val="0095171B"/>
    <w:rsid w:val="00951C19"/>
    <w:rsid w:val="00954293"/>
    <w:rsid w:val="00955BDD"/>
    <w:rsid w:val="00956F3A"/>
    <w:rsid w:val="00960281"/>
    <w:rsid w:val="009632A0"/>
    <w:rsid w:val="009642B4"/>
    <w:rsid w:val="0096594E"/>
    <w:rsid w:val="00970905"/>
    <w:rsid w:val="009714E5"/>
    <w:rsid w:val="00971CED"/>
    <w:rsid w:val="00972866"/>
    <w:rsid w:val="00976518"/>
    <w:rsid w:val="009805B2"/>
    <w:rsid w:val="009806F2"/>
    <w:rsid w:val="00980EC4"/>
    <w:rsid w:val="00981154"/>
    <w:rsid w:val="00981456"/>
    <w:rsid w:val="00981A08"/>
    <w:rsid w:val="0098565E"/>
    <w:rsid w:val="00987AB2"/>
    <w:rsid w:val="00990DF8"/>
    <w:rsid w:val="009921E0"/>
    <w:rsid w:val="0099742E"/>
    <w:rsid w:val="009979E0"/>
    <w:rsid w:val="009A20BE"/>
    <w:rsid w:val="009A28F2"/>
    <w:rsid w:val="009A2FDB"/>
    <w:rsid w:val="009A3107"/>
    <w:rsid w:val="009A31A9"/>
    <w:rsid w:val="009A41FB"/>
    <w:rsid w:val="009A6D11"/>
    <w:rsid w:val="009A762B"/>
    <w:rsid w:val="009B20C3"/>
    <w:rsid w:val="009B28D7"/>
    <w:rsid w:val="009B6941"/>
    <w:rsid w:val="009B7795"/>
    <w:rsid w:val="009C2D39"/>
    <w:rsid w:val="009C4768"/>
    <w:rsid w:val="009C4E58"/>
    <w:rsid w:val="009D082E"/>
    <w:rsid w:val="009D0DAA"/>
    <w:rsid w:val="009D46BC"/>
    <w:rsid w:val="009D4DE7"/>
    <w:rsid w:val="009E08C5"/>
    <w:rsid w:val="009E285F"/>
    <w:rsid w:val="009E2C9D"/>
    <w:rsid w:val="009E385B"/>
    <w:rsid w:val="009E39F4"/>
    <w:rsid w:val="009E447F"/>
    <w:rsid w:val="009E4E2F"/>
    <w:rsid w:val="009E6378"/>
    <w:rsid w:val="009E6F81"/>
    <w:rsid w:val="009E76DB"/>
    <w:rsid w:val="009E7A78"/>
    <w:rsid w:val="009E7B1B"/>
    <w:rsid w:val="009F00F5"/>
    <w:rsid w:val="009F0311"/>
    <w:rsid w:val="009F09E2"/>
    <w:rsid w:val="009F1EBB"/>
    <w:rsid w:val="009F2C3F"/>
    <w:rsid w:val="009F443B"/>
    <w:rsid w:val="009F5885"/>
    <w:rsid w:val="009F671B"/>
    <w:rsid w:val="009F6B7C"/>
    <w:rsid w:val="009F74B8"/>
    <w:rsid w:val="00A01A4D"/>
    <w:rsid w:val="00A0591B"/>
    <w:rsid w:val="00A10174"/>
    <w:rsid w:val="00A10965"/>
    <w:rsid w:val="00A15A5E"/>
    <w:rsid w:val="00A21C60"/>
    <w:rsid w:val="00A246E5"/>
    <w:rsid w:val="00A26820"/>
    <w:rsid w:val="00A26B0F"/>
    <w:rsid w:val="00A26C0F"/>
    <w:rsid w:val="00A34665"/>
    <w:rsid w:val="00A34B5A"/>
    <w:rsid w:val="00A34FF6"/>
    <w:rsid w:val="00A365BD"/>
    <w:rsid w:val="00A36881"/>
    <w:rsid w:val="00A37032"/>
    <w:rsid w:val="00A3781E"/>
    <w:rsid w:val="00A3789E"/>
    <w:rsid w:val="00A40618"/>
    <w:rsid w:val="00A429A5"/>
    <w:rsid w:val="00A42E16"/>
    <w:rsid w:val="00A4365C"/>
    <w:rsid w:val="00A442AF"/>
    <w:rsid w:val="00A467A4"/>
    <w:rsid w:val="00A50984"/>
    <w:rsid w:val="00A51842"/>
    <w:rsid w:val="00A52B9B"/>
    <w:rsid w:val="00A53F4B"/>
    <w:rsid w:val="00A55229"/>
    <w:rsid w:val="00A569B8"/>
    <w:rsid w:val="00A56C9D"/>
    <w:rsid w:val="00A6114E"/>
    <w:rsid w:val="00A6381A"/>
    <w:rsid w:val="00A65F46"/>
    <w:rsid w:val="00A66A61"/>
    <w:rsid w:val="00A66CA1"/>
    <w:rsid w:val="00A7057F"/>
    <w:rsid w:val="00A7135F"/>
    <w:rsid w:val="00A77A15"/>
    <w:rsid w:val="00A815F1"/>
    <w:rsid w:val="00A8173A"/>
    <w:rsid w:val="00A828FF"/>
    <w:rsid w:val="00A833F6"/>
    <w:rsid w:val="00A84942"/>
    <w:rsid w:val="00A85744"/>
    <w:rsid w:val="00A86C75"/>
    <w:rsid w:val="00A9233C"/>
    <w:rsid w:val="00A93176"/>
    <w:rsid w:val="00A94893"/>
    <w:rsid w:val="00A94E3D"/>
    <w:rsid w:val="00A95257"/>
    <w:rsid w:val="00A972C1"/>
    <w:rsid w:val="00A978FD"/>
    <w:rsid w:val="00AA3ED5"/>
    <w:rsid w:val="00AA5509"/>
    <w:rsid w:val="00AA5BD0"/>
    <w:rsid w:val="00AA7333"/>
    <w:rsid w:val="00AB518B"/>
    <w:rsid w:val="00AB5BC5"/>
    <w:rsid w:val="00AB6908"/>
    <w:rsid w:val="00AC166C"/>
    <w:rsid w:val="00AC29A7"/>
    <w:rsid w:val="00AC6394"/>
    <w:rsid w:val="00AC657C"/>
    <w:rsid w:val="00AC7803"/>
    <w:rsid w:val="00AD066A"/>
    <w:rsid w:val="00AD47DB"/>
    <w:rsid w:val="00AD53D5"/>
    <w:rsid w:val="00AD5674"/>
    <w:rsid w:val="00AD6655"/>
    <w:rsid w:val="00AD7097"/>
    <w:rsid w:val="00AD7A37"/>
    <w:rsid w:val="00AD7B15"/>
    <w:rsid w:val="00AE43AF"/>
    <w:rsid w:val="00AF1FF2"/>
    <w:rsid w:val="00AF2506"/>
    <w:rsid w:val="00AF2B01"/>
    <w:rsid w:val="00AF2B54"/>
    <w:rsid w:val="00AF3E79"/>
    <w:rsid w:val="00AF72AE"/>
    <w:rsid w:val="00B01354"/>
    <w:rsid w:val="00B01D56"/>
    <w:rsid w:val="00B0225C"/>
    <w:rsid w:val="00B02BB1"/>
    <w:rsid w:val="00B03BA8"/>
    <w:rsid w:val="00B054E9"/>
    <w:rsid w:val="00B06C39"/>
    <w:rsid w:val="00B06EE2"/>
    <w:rsid w:val="00B078DE"/>
    <w:rsid w:val="00B15867"/>
    <w:rsid w:val="00B168D8"/>
    <w:rsid w:val="00B17D73"/>
    <w:rsid w:val="00B21B45"/>
    <w:rsid w:val="00B21C9C"/>
    <w:rsid w:val="00B22CB7"/>
    <w:rsid w:val="00B22D61"/>
    <w:rsid w:val="00B240FA"/>
    <w:rsid w:val="00B24737"/>
    <w:rsid w:val="00B2750E"/>
    <w:rsid w:val="00B3025E"/>
    <w:rsid w:val="00B31DFF"/>
    <w:rsid w:val="00B32D49"/>
    <w:rsid w:val="00B33D34"/>
    <w:rsid w:val="00B33E2A"/>
    <w:rsid w:val="00B37B14"/>
    <w:rsid w:val="00B37FED"/>
    <w:rsid w:val="00B40055"/>
    <w:rsid w:val="00B423BA"/>
    <w:rsid w:val="00B4304F"/>
    <w:rsid w:val="00B447C7"/>
    <w:rsid w:val="00B50C32"/>
    <w:rsid w:val="00B5147B"/>
    <w:rsid w:val="00B51D05"/>
    <w:rsid w:val="00B551B3"/>
    <w:rsid w:val="00B5599A"/>
    <w:rsid w:val="00B55BAB"/>
    <w:rsid w:val="00B61964"/>
    <w:rsid w:val="00B62C04"/>
    <w:rsid w:val="00B656B3"/>
    <w:rsid w:val="00B65A60"/>
    <w:rsid w:val="00B66261"/>
    <w:rsid w:val="00B66F0C"/>
    <w:rsid w:val="00B6720E"/>
    <w:rsid w:val="00B67D7D"/>
    <w:rsid w:val="00B67E13"/>
    <w:rsid w:val="00B70AD7"/>
    <w:rsid w:val="00B7107C"/>
    <w:rsid w:val="00B730FD"/>
    <w:rsid w:val="00B74530"/>
    <w:rsid w:val="00B74551"/>
    <w:rsid w:val="00B75194"/>
    <w:rsid w:val="00B752A4"/>
    <w:rsid w:val="00B768B4"/>
    <w:rsid w:val="00B768F3"/>
    <w:rsid w:val="00B825B7"/>
    <w:rsid w:val="00B825C6"/>
    <w:rsid w:val="00B82A52"/>
    <w:rsid w:val="00B83AAE"/>
    <w:rsid w:val="00B843DA"/>
    <w:rsid w:val="00B84DE1"/>
    <w:rsid w:val="00B8783B"/>
    <w:rsid w:val="00B878B6"/>
    <w:rsid w:val="00B87FC9"/>
    <w:rsid w:val="00B911CA"/>
    <w:rsid w:val="00B91FED"/>
    <w:rsid w:val="00B920AD"/>
    <w:rsid w:val="00BA163C"/>
    <w:rsid w:val="00BA22F4"/>
    <w:rsid w:val="00BA3142"/>
    <w:rsid w:val="00BA3F1E"/>
    <w:rsid w:val="00BA6881"/>
    <w:rsid w:val="00BA749C"/>
    <w:rsid w:val="00BB15B9"/>
    <w:rsid w:val="00BB1AF3"/>
    <w:rsid w:val="00BB1EFE"/>
    <w:rsid w:val="00BB5180"/>
    <w:rsid w:val="00BB7615"/>
    <w:rsid w:val="00BC09ED"/>
    <w:rsid w:val="00BC103D"/>
    <w:rsid w:val="00BC1743"/>
    <w:rsid w:val="00BC3053"/>
    <w:rsid w:val="00BC43CB"/>
    <w:rsid w:val="00BC455A"/>
    <w:rsid w:val="00BC621D"/>
    <w:rsid w:val="00BD062A"/>
    <w:rsid w:val="00BD07F3"/>
    <w:rsid w:val="00BD1300"/>
    <w:rsid w:val="00BD425E"/>
    <w:rsid w:val="00BD484A"/>
    <w:rsid w:val="00BD62ED"/>
    <w:rsid w:val="00BE135C"/>
    <w:rsid w:val="00BE3FAA"/>
    <w:rsid w:val="00BE43B1"/>
    <w:rsid w:val="00BE599A"/>
    <w:rsid w:val="00BE5A21"/>
    <w:rsid w:val="00BE737F"/>
    <w:rsid w:val="00BF118E"/>
    <w:rsid w:val="00BF1BCC"/>
    <w:rsid w:val="00BF20B8"/>
    <w:rsid w:val="00BF3049"/>
    <w:rsid w:val="00BF49CE"/>
    <w:rsid w:val="00BF4AB1"/>
    <w:rsid w:val="00BF6B00"/>
    <w:rsid w:val="00C00A6C"/>
    <w:rsid w:val="00C01661"/>
    <w:rsid w:val="00C02721"/>
    <w:rsid w:val="00C02A12"/>
    <w:rsid w:val="00C02F6E"/>
    <w:rsid w:val="00C04111"/>
    <w:rsid w:val="00C05687"/>
    <w:rsid w:val="00C0641F"/>
    <w:rsid w:val="00C07692"/>
    <w:rsid w:val="00C07FA2"/>
    <w:rsid w:val="00C10B79"/>
    <w:rsid w:val="00C12954"/>
    <w:rsid w:val="00C1319E"/>
    <w:rsid w:val="00C13276"/>
    <w:rsid w:val="00C1423F"/>
    <w:rsid w:val="00C145B5"/>
    <w:rsid w:val="00C153E7"/>
    <w:rsid w:val="00C157D8"/>
    <w:rsid w:val="00C2311C"/>
    <w:rsid w:val="00C245A6"/>
    <w:rsid w:val="00C24744"/>
    <w:rsid w:val="00C24A0B"/>
    <w:rsid w:val="00C25878"/>
    <w:rsid w:val="00C262F3"/>
    <w:rsid w:val="00C26C0A"/>
    <w:rsid w:val="00C26C54"/>
    <w:rsid w:val="00C26DB0"/>
    <w:rsid w:val="00C30DD0"/>
    <w:rsid w:val="00C31447"/>
    <w:rsid w:val="00C32901"/>
    <w:rsid w:val="00C34526"/>
    <w:rsid w:val="00C43F4E"/>
    <w:rsid w:val="00C46F91"/>
    <w:rsid w:val="00C47C54"/>
    <w:rsid w:val="00C5166D"/>
    <w:rsid w:val="00C51797"/>
    <w:rsid w:val="00C51EC2"/>
    <w:rsid w:val="00C52BCB"/>
    <w:rsid w:val="00C52C80"/>
    <w:rsid w:val="00C54085"/>
    <w:rsid w:val="00C55B61"/>
    <w:rsid w:val="00C5654A"/>
    <w:rsid w:val="00C57482"/>
    <w:rsid w:val="00C574A3"/>
    <w:rsid w:val="00C57C04"/>
    <w:rsid w:val="00C611C9"/>
    <w:rsid w:val="00C63D0C"/>
    <w:rsid w:val="00C6679D"/>
    <w:rsid w:val="00C6772F"/>
    <w:rsid w:val="00C7215E"/>
    <w:rsid w:val="00C74947"/>
    <w:rsid w:val="00C75B8C"/>
    <w:rsid w:val="00C761E6"/>
    <w:rsid w:val="00C84E60"/>
    <w:rsid w:val="00C86F50"/>
    <w:rsid w:val="00C90F7B"/>
    <w:rsid w:val="00C91F1C"/>
    <w:rsid w:val="00C92ED5"/>
    <w:rsid w:val="00C92F0C"/>
    <w:rsid w:val="00C936D4"/>
    <w:rsid w:val="00C9741B"/>
    <w:rsid w:val="00CA1654"/>
    <w:rsid w:val="00CA1CA3"/>
    <w:rsid w:val="00CA1ED4"/>
    <w:rsid w:val="00CA23E9"/>
    <w:rsid w:val="00CA4296"/>
    <w:rsid w:val="00CA5CFA"/>
    <w:rsid w:val="00CA67EF"/>
    <w:rsid w:val="00CB2E30"/>
    <w:rsid w:val="00CB660E"/>
    <w:rsid w:val="00CB7E1F"/>
    <w:rsid w:val="00CC0151"/>
    <w:rsid w:val="00CC23BA"/>
    <w:rsid w:val="00CC4AF1"/>
    <w:rsid w:val="00CC4D2E"/>
    <w:rsid w:val="00CC7459"/>
    <w:rsid w:val="00CD0D67"/>
    <w:rsid w:val="00CD3F04"/>
    <w:rsid w:val="00CD4AF5"/>
    <w:rsid w:val="00CD50E8"/>
    <w:rsid w:val="00CD6450"/>
    <w:rsid w:val="00CE6D34"/>
    <w:rsid w:val="00CF2AE1"/>
    <w:rsid w:val="00CF312D"/>
    <w:rsid w:val="00CF4B11"/>
    <w:rsid w:val="00CF536A"/>
    <w:rsid w:val="00CF5397"/>
    <w:rsid w:val="00CF710D"/>
    <w:rsid w:val="00D0077C"/>
    <w:rsid w:val="00D00B23"/>
    <w:rsid w:val="00D01794"/>
    <w:rsid w:val="00D02BC9"/>
    <w:rsid w:val="00D02DCB"/>
    <w:rsid w:val="00D03FC6"/>
    <w:rsid w:val="00D1140B"/>
    <w:rsid w:val="00D1167D"/>
    <w:rsid w:val="00D14316"/>
    <w:rsid w:val="00D15205"/>
    <w:rsid w:val="00D173B8"/>
    <w:rsid w:val="00D20A40"/>
    <w:rsid w:val="00D2194B"/>
    <w:rsid w:val="00D21CA9"/>
    <w:rsid w:val="00D21DBD"/>
    <w:rsid w:val="00D228C2"/>
    <w:rsid w:val="00D24C51"/>
    <w:rsid w:val="00D26269"/>
    <w:rsid w:val="00D26A19"/>
    <w:rsid w:val="00D30039"/>
    <w:rsid w:val="00D34245"/>
    <w:rsid w:val="00D34F2B"/>
    <w:rsid w:val="00D3606B"/>
    <w:rsid w:val="00D3685D"/>
    <w:rsid w:val="00D3793F"/>
    <w:rsid w:val="00D43A76"/>
    <w:rsid w:val="00D448FB"/>
    <w:rsid w:val="00D46A76"/>
    <w:rsid w:val="00D5030B"/>
    <w:rsid w:val="00D503E9"/>
    <w:rsid w:val="00D50A57"/>
    <w:rsid w:val="00D50E5E"/>
    <w:rsid w:val="00D52488"/>
    <w:rsid w:val="00D54835"/>
    <w:rsid w:val="00D55759"/>
    <w:rsid w:val="00D570AB"/>
    <w:rsid w:val="00D61A37"/>
    <w:rsid w:val="00D61BC1"/>
    <w:rsid w:val="00D67E0E"/>
    <w:rsid w:val="00D7052A"/>
    <w:rsid w:val="00D74524"/>
    <w:rsid w:val="00D77428"/>
    <w:rsid w:val="00D807C7"/>
    <w:rsid w:val="00D80E99"/>
    <w:rsid w:val="00D85812"/>
    <w:rsid w:val="00D85B93"/>
    <w:rsid w:val="00D9291F"/>
    <w:rsid w:val="00D96B2D"/>
    <w:rsid w:val="00D97FE0"/>
    <w:rsid w:val="00DA0AFE"/>
    <w:rsid w:val="00DA24CE"/>
    <w:rsid w:val="00DA4BE4"/>
    <w:rsid w:val="00DA6C39"/>
    <w:rsid w:val="00DA714C"/>
    <w:rsid w:val="00DA71DF"/>
    <w:rsid w:val="00DB042B"/>
    <w:rsid w:val="00DB2D98"/>
    <w:rsid w:val="00DB564E"/>
    <w:rsid w:val="00DC1BBA"/>
    <w:rsid w:val="00DC1CAB"/>
    <w:rsid w:val="00DC4945"/>
    <w:rsid w:val="00DD0604"/>
    <w:rsid w:val="00DD0BAA"/>
    <w:rsid w:val="00DD13F6"/>
    <w:rsid w:val="00DD2957"/>
    <w:rsid w:val="00DD6C89"/>
    <w:rsid w:val="00DD7852"/>
    <w:rsid w:val="00DE17F3"/>
    <w:rsid w:val="00DE2641"/>
    <w:rsid w:val="00DF26DF"/>
    <w:rsid w:val="00DF6716"/>
    <w:rsid w:val="00DF6DC9"/>
    <w:rsid w:val="00DF7D4F"/>
    <w:rsid w:val="00E000EC"/>
    <w:rsid w:val="00E00C13"/>
    <w:rsid w:val="00E00D5E"/>
    <w:rsid w:val="00E05029"/>
    <w:rsid w:val="00E0523F"/>
    <w:rsid w:val="00E05981"/>
    <w:rsid w:val="00E061AD"/>
    <w:rsid w:val="00E07C9F"/>
    <w:rsid w:val="00E1039B"/>
    <w:rsid w:val="00E117B6"/>
    <w:rsid w:val="00E12D87"/>
    <w:rsid w:val="00E1403D"/>
    <w:rsid w:val="00E15E2F"/>
    <w:rsid w:val="00E17FE6"/>
    <w:rsid w:val="00E2051A"/>
    <w:rsid w:val="00E20911"/>
    <w:rsid w:val="00E20FD8"/>
    <w:rsid w:val="00E22B31"/>
    <w:rsid w:val="00E22CAB"/>
    <w:rsid w:val="00E234CC"/>
    <w:rsid w:val="00E2568D"/>
    <w:rsid w:val="00E26086"/>
    <w:rsid w:val="00E309AB"/>
    <w:rsid w:val="00E310FD"/>
    <w:rsid w:val="00E34F9E"/>
    <w:rsid w:val="00E37B41"/>
    <w:rsid w:val="00E43A71"/>
    <w:rsid w:val="00E43F3C"/>
    <w:rsid w:val="00E44106"/>
    <w:rsid w:val="00E44E4F"/>
    <w:rsid w:val="00E45257"/>
    <w:rsid w:val="00E4685D"/>
    <w:rsid w:val="00E50153"/>
    <w:rsid w:val="00E52446"/>
    <w:rsid w:val="00E524B6"/>
    <w:rsid w:val="00E53EE9"/>
    <w:rsid w:val="00E54986"/>
    <w:rsid w:val="00E558AA"/>
    <w:rsid w:val="00E56338"/>
    <w:rsid w:val="00E56792"/>
    <w:rsid w:val="00E56AE5"/>
    <w:rsid w:val="00E579C4"/>
    <w:rsid w:val="00E57C16"/>
    <w:rsid w:val="00E57C4B"/>
    <w:rsid w:val="00E6264A"/>
    <w:rsid w:val="00E647EE"/>
    <w:rsid w:val="00E649B4"/>
    <w:rsid w:val="00E650F5"/>
    <w:rsid w:val="00E655C9"/>
    <w:rsid w:val="00E6628F"/>
    <w:rsid w:val="00E67F86"/>
    <w:rsid w:val="00E75045"/>
    <w:rsid w:val="00E75F36"/>
    <w:rsid w:val="00E821FD"/>
    <w:rsid w:val="00E82BD1"/>
    <w:rsid w:val="00E82D1A"/>
    <w:rsid w:val="00E83125"/>
    <w:rsid w:val="00E86DBC"/>
    <w:rsid w:val="00E86DD1"/>
    <w:rsid w:val="00E87C5D"/>
    <w:rsid w:val="00E90115"/>
    <w:rsid w:val="00E9291C"/>
    <w:rsid w:val="00E92EF7"/>
    <w:rsid w:val="00E93C17"/>
    <w:rsid w:val="00E94250"/>
    <w:rsid w:val="00E96FB2"/>
    <w:rsid w:val="00EA2152"/>
    <w:rsid w:val="00EA2848"/>
    <w:rsid w:val="00EA71FF"/>
    <w:rsid w:val="00EB0011"/>
    <w:rsid w:val="00EB10A3"/>
    <w:rsid w:val="00EB2869"/>
    <w:rsid w:val="00EB3723"/>
    <w:rsid w:val="00EB524C"/>
    <w:rsid w:val="00EC0E2D"/>
    <w:rsid w:val="00EC2099"/>
    <w:rsid w:val="00EC5A44"/>
    <w:rsid w:val="00EC668E"/>
    <w:rsid w:val="00EC7758"/>
    <w:rsid w:val="00EC7BB3"/>
    <w:rsid w:val="00ED0C34"/>
    <w:rsid w:val="00ED377D"/>
    <w:rsid w:val="00ED6BF1"/>
    <w:rsid w:val="00ED6E26"/>
    <w:rsid w:val="00EE1497"/>
    <w:rsid w:val="00EE21C7"/>
    <w:rsid w:val="00EE2306"/>
    <w:rsid w:val="00EE2806"/>
    <w:rsid w:val="00EE53A5"/>
    <w:rsid w:val="00EF0ED4"/>
    <w:rsid w:val="00EF1770"/>
    <w:rsid w:val="00EF1E77"/>
    <w:rsid w:val="00EF3970"/>
    <w:rsid w:val="00EF54A9"/>
    <w:rsid w:val="00EF5D14"/>
    <w:rsid w:val="00EF735E"/>
    <w:rsid w:val="00F002E2"/>
    <w:rsid w:val="00F009C0"/>
    <w:rsid w:val="00F01E5A"/>
    <w:rsid w:val="00F022B7"/>
    <w:rsid w:val="00F0405C"/>
    <w:rsid w:val="00F04611"/>
    <w:rsid w:val="00F05227"/>
    <w:rsid w:val="00F05FA7"/>
    <w:rsid w:val="00F0653C"/>
    <w:rsid w:val="00F065B5"/>
    <w:rsid w:val="00F071ED"/>
    <w:rsid w:val="00F07E2D"/>
    <w:rsid w:val="00F11A49"/>
    <w:rsid w:val="00F123F3"/>
    <w:rsid w:val="00F12698"/>
    <w:rsid w:val="00F12FC7"/>
    <w:rsid w:val="00F1439D"/>
    <w:rsid w:val="00F15728"/>
    <w:rsid w:val="00F17B83"/>
    <w:rsid w:val="00F17E1B"/>
    <w:rsid w:val="00F2006B"/>
    <w:rsid w:val="00F204D5"/>
    <w:rsid w:val="00F22CE5"/>
    <w:rsid w:val="00F24DBA"/>
    <w:rsid w:val="00F27707"/>
    <w:rsid w:val="00F27E7C"/>
    <w:rsid w:val="00F315B8"/>
    <w:rsid w:val="00F34511"/>
    <w:rsid w:val="00F365E9"/>
    <w:rsid w:val="00F36C52"/>
    <w:rsid w:val="00F36FFD"/>
    <w:rsid w:val="00F408DC"/>
    <w:rsid w:val="00F416F5"/>
    <w:rsid w:val="00F43D69"/>
    <w:rsid w:val="00F53244"/>
    <w:rsid w:val="00F561F9"/>
    <w:rsid w:val="00F605C3"/>
    <w:rsid w:val="00F606F3"/>
    <w:rsid w:val="00F62F69"/>
    <w:rsid w:val="00F637BB"/>
    <w:rsid w:val="00F63E9C"/>
    <w:rsid w:val="00F65224"/>
    <w:rsid w:val="00F6569F"/>
    <w:rsid w:val="00F70793"/>
    <w:rsid w:val="00F71633"/>
    <w:rsid w:val="00F72FFF"/>
    <w:rsid w:val="00F73272"/>
    <w:rsid w:val="00F747F4"/>
    <w:rsid w:val="00F75A54"/>
    <w:rsid w:val="00F75AEB"/>
    <w:rsid w:val="00F7782B"/>
    <w:rsid w:val="00F803E0"/>
    <w:rsid w:val="00F80BB6"/>
    <w:rsid w:val="00F80CEE"/>
    <w:rsid w:val="00F81431"/>
    <w:rsid w:val="00F816E9"/>
    <w:rsid w:val="00F82399"/>
    <w:rsid w:val="00F82741"/>
    <w:rsid w:val="00F85B79"/>
    <w:rsid w:val="00F872C6"/>
    <w:rsid w:val="00F932C7"/>
    <w:rsid w:val="00F94485"/>
    <w:rsid w:val="00F95214"/>
    <w:rsid w:val="00F96608"/>
    <w:rsid w:val="00F96A7E"/>
    <w:rsid w:val="00F96FD7"/>
    <w:rsid w:val="00FA23E4"/>
    <w:rsid w:val="00FA33CE"/>
    <w:rsid w:val="00FA35CF"/>
    <w:rsid w:val="00FA4E87"/>
    <w:rsid w:val="00FA54D9"/>
    <w:rsid w:val="00FA56A6"/>
    <w:rsid w:val="00FA6469"/>
    <w:rsid w:val="00FB0CD8"/>
    <w:rsid w:val="00FB10B0"/>
    <w:rsid w:val="00FB2574"/>
    <w:rsid w:val="00FB2F49"/>
    <w:rsid w:val="00FB351C"/>
    <w:rsid w:val="00FB35F9"/>
    <w:rsid w:val="00FC0D93"/>
    <w:rsid w:val="00FC335E"/>
    <w:rsid w:val="00FC3AC8"/>
    <w:rsid w:val="00FC3F0F"/>
    <w:rsid w:val="00FC41DE"/>
    <w:rsid w:val="00FC5458"/>
    <w:rsid w:val="00FC560D"/>
    <w:rsid w:val="00FC56A8"/>
    <w:rsid w:val="00FD0686"/>
    <w:rsid w:val="00FD14DB"/>
    <w:rsid w:val="00FD19A8"/>
    <w:rsid w:val="00FD2DEC"/>
    <w:rsid w:val="00FE1341"/>
    <w:rsid w:val="00FE17CB"/>
    <w:rsid w:val="00FE1FBE"/>
    <w:rsid w:val="00FE2587"/>
    <w:rsid w:val="00FE435C"/>
    <w:rsid w:val="00FE5167"/>
    <w:rsid w:val="00FE6449"/>
    <w:rsid w:val="00FE6BE5"/>
    <w:rsid w:val="00FF086C"/>
    <w:rsid w:val="00FF3D91"/>
    <w:rsid w:val="00FF4664"/>
    <w:rsid w:val="00FF5D9E"/>
    <w:rsid w:val="00FF6AFA"/>
    <w:rsid w:val="00FF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BC70673"/>
  <w15:docId w15:val="{1A427389-49D5-431F-942D-5669AA4B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7FA2"/>
    <w:rPr>
      <w:rFonts w:eastAsiaTheme="minorEastAsia"/>
      <w:lang w:eastAsia="zh-CN"/>
    </w:rPr>
  </w:style>
  <w:style w:type="paragraph" w:styleId="1">
    <w:name w:val="heading 1"/>
    <w:basedOn w:val="a"/>
    <w:next w:val="a"/>
    <w:link w:val="10"/>
    <w:qFormat/>
    <w:rsid w:val="00281612"/>
    <w:pPr>
      <w:keepNext/>
      <w:numPr>
        <w:numId w:val="5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16"/>
      <w:lang w:val="en-GB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link w:val="a4"/>
    <w:uiPriority w:val="34"/>
    <w:qFormat/>
    <w:rsid w:val="00B84DE1"/>
    <w:pPr>
      <w:ind w:left="720"/>
      <w:contextualSpacing/>
    </w:pPr>
  </w:style>
  <w:style w:type="paragraph" w:styleId="a5">
    <w:name w:val="No Spacing"/>
    <w:uiPriority w:val="1"/>
    <w:qFormat/>
    <w:rsid w:val="00092E03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7A7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7944"/>
    <w:rPr>
      <w:rFonts w:eastAsiaTheme="minorEastAsia"/>
      <w:lang w:eastAsia="zh-CN"/>
    </w:rPr>
  </w:style>
  <w:style w:type="paragraph" w:styleId="a8">
    <w:name w:val="footer"/>
    <w:basedOn w:val="a"/>
    <w:link w:val="a9"/>
    <w:uiPriority w:val="99"/>
    <w:unhideWhenUsed/>
    <w:rsid w:val="007A7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7944"/>
    <w:rPr>
      <w:rFonts w:eastAsiaTheme="minorEastAsia"/>
      <w:lang w:eastAsia="zh-CN"/>
    </w:rPr>
  </w:style>
  <w:style w:type="table" w:styleId="aa">
    <w:name w:val="Table Grid"/>
    <w:basedOn w:val="a1"/>
    <w:uiPriority w:val="59"/>
    <w:rsid w:val="00694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2E0F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E0FF5"/>
    <w:rPr>
      <w:rFonts w:ascii="Segoe UI" w:eastAsiaTheme="minorEastAsia" w:hAnsi="Segoe UI" w:cs="Segoe UI"/>
      <w:sz w:val="18"/>
      <w:szCs w:val="18"/>
      <w:lang w:eastAsia="zh-CN"/>
    </w:rPr>
  </w:style>
  <w:style w:type="paragraph" w:styleId="ad">
    <w:name w:val="Title"/>
    <w:basedOn w:val="a"/>
    <w:next w:val="a"/>
    <w:link w:val="ae"/>
    <w:uiPriority w:val="10"/>
    <w:qFormat/>
    <w:rsid w:val="009642B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e">
    <w:name w:val="Заголовок Знак"/>
    <w:basedOn w:val="a0"/>
    <w:link w:val="ad"/>
    <w:uiPriority w:val="10"/>
    <w:rsid w:val="009642B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table" w:styleId="-25">
    <w:name w:val="Grid Table 2 Accent 5"/>
    <w:basedOn w:val="a1"/>
    <w:uiPriority w:val="47"/>
    <w:rsid w:val="008A7324"/>
    <w:pPr>
      <w:spacing w:after="0" w:line="240" w:lineRule="auto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Standard">
    <w:name w:val="Standard"/>
    <w:rsid w:val="003E4A6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ro-RO" w:eastAsia="zh-CN" w:bidi="hi-IN"/>
    </w:rPr>
  </w:style>
  <w:style w:type="table" w:customStyle="1" w:styleId="TableNormal">
    <w:name w:val="Table Normal"/>
    <w:uiPriority w:val="2"/>
    <w:semiHidden/>
    <w:unhideWhenUsed/>
    <w:qFormat/>
    <w:rsid w:val="00281612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816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 w:eastAsia="en-US"/>
    </w:rPr>
  </w:style>
  <w:style w:type="character" w:customStyle="1" w:styleId="10">
    <w:name w:val="Заголовок 1 Знак"/>
    <w:basedOn w:val="a0"/>
    <w:link w:val="1"/>
    <w:rsid w:val="00281612"/>
    <w:rPr>
      <w:rFonts w:ascii="Times New Roman" w:eastAsia="Times New Roman" w:hAnsi="Times New Roman" w:cs="Times New Roman"/>
      <w:sz w:val="28"/>
      <w:szCs w:val="16"/>
      <w:lang w:val="en-GB" w:eastAsia="ar-SA"/>
    </w:rPr>
  </w:style>
  <w:style w:type="character" w:customStyle="1" w:styleId="Absatz-Standardschriftart">
    <w:name w:val="Absatz-Standardschriftart"/>
    <w:rsid w:val="00281612"/>
  </w:style>
  <w:style w:type="character" w:customStyle="1" w:styleId="WW-Absatz-Standardschriftart">
    <w:name w:val="WW-Absatz-Standardschriftart"/>
    <w:rsid w:val="00281612"/>
  </w:style>
  <w:style w:type="character" w:customStyle="1" w:styleId="WW-Absatz-Standardschriftart1">
    <w:name w:val="WW-Absatz-Standardschriftart1"/>
    <w:rsid w:val="00281612"/>
  </w:style>
  <w:style w:type="character" w:customStyle="1" w:styleId="WW-Absatz-Standardschriftart11">
    <w:name w:val="WW-Absatz-Standardschriftart11"/>
    <w:rsid w:val="00281612"/>
  </w:style>
  <w:style w:type="character" w:customStyle="1" w:styleId="WW-Absatz-Standardschriftart111">
    <w:name w:val="WW-Absatz-Standardschriftart111"/>
    <w:rsid w:val="00281612"/>
  </w:style>
  <w:style w:type="character" w:customStyle="1" w:styleId="WW-Absatz-Standardschriftart1111">
    <w:name w:val="WW-Absatz-Standardschriftart1111"/>
    <w:rsid w:val="00281612"/>
  </w:style>
  <w:style w:type="character" w:customStyle="1" w:styleId="WW-Absatz-Standardschriftart11111">
    <w:name w:val="WW-Absatz-Standardschriftart11111"/>
    <w:rsid w:val="00281612"/>
  </w:style>
  <w:style w:type="character" w:customStyle="1" w:styleId="WW-Absatz-Standardschriftart111111">
    <w:name w:val="WW-Absatz-Standardschriftart111111"/>
    <w:rsid w:val="00281612"/>
  </w:style>
  <w:style w:type="character" w:customStyle="1" w:styleId="WW-Absatz-Standardschriftart1111111">
    <w:name w:val="WW-Absatz-Standardschriftart1111111"/>
    <w:rsid w:val="00281612"/>
  </w:style>
  <w:style w:type="character" w:customStyle="1" w:styleId="WW-Absatz-Standardschriftart11111111">
    <w:name w:val="WW-Absatz-Standardschriftart11111111"/>
    <w:rsid w:val="00281612"/>
  </w:style>
  <w:style w:type="character" w:customStyle="1" w:styleId="WW-Absatz-Standardschriftart111111111">
    <w:name w:val="WW-Absatz-Standardschriftart111111111"/>
    <w:rsid w:val="00281612"/>
  </w:style>
  <w:style w:type="character" w:customStyle="1" w:styleId="WW-Absatz-Standardschriftart1111111111">
    <w:name w:val="WW-Absatz-Standardschriftart1111111111"/>
    <w:rsid w:val="00281612"/>
  </w:style>
  <w:style w:type="character" w:customStyle="1" w:styleId="WW-Absatz-Standardschriftart11111111111">
    <w:name w:val="WW-Absatz-Standardschriftart11111111111"/>
    <w:rsid w:val="00281612"/>
  </w:style>
  <w:style w:type="character" w:customStyle="1" w:styleId="WW-Absatz-Standardschriftart111111111111">
    <w:name w:val="WW-Absatz-Standardschriftart111111111111"/>
    <w:rsid w:val="00281612"/>
  </w:style>
  <w:style w:type="character" w:customStyle="1" w:styleId="WW-Absatz-Standardschriftart1111111111111">
    <w:name w:val="WW-Absatz-Standardschriftart1111111111111"/>
    <w:rsid w:val="00281612"/>
  </w:style>
  <w:style w:type="character" w:customStyle="1" w:styleId="WW-Absatz-Standardschriftart11111111111111">
    <w:name w:val="WW-Absatz-Standardschriftart11111111111111"/>
    <w:rsid w:val="00281612"/>
  </w:style>
  <w:style w:type="character" w:customStyle="1" w:styleId="WW-Absatz-Standardschriftart111111111111111">
    <w:name w:val="WW-Absatz-Standardschriftart111111111111111"/>
    <w:rsid w:val="00281612"/>
  </w:style>
  <w:style w:type="character" w:customStyle="1" w:styleId="WW-Absatz-Standardschriftart1111111111111111">
    <w:name w:val="WW-Absatz-Standardschriftart1111111111111111"/>
    <w:rsid w:val="00281612"/>
  </w:style>
  <w:style w:type="character" w:customStyle="1" w:styleId="WW-Absatz-Standardschriftart11111111111111111">
    <w:name w:val="WW-Absatz-Standardschriftart11111111111111111"/>
    <w:rsid w:val="00281612"/>
  </w:style>
  <w:style w:type="character" w:customStyle="1" w:styleId="WW-Absatz-Standardschriftart111111111111111111">
    <w:name w:val="WW-Absatz-Standardschriftart111111111111111111"/>
    <w:rsid w:val="00281612"/>
  </w:style>
  <w:style w:type="character" w:customStyle="1" w:styleId="WW-Absatz-Standardschriftart1111111111111111111">
    <w:name w:val="WW-Absatz-Standardschriftart1111111111111111111"/>
    <w:rsid w:val="00281612"/>
  </w:style>
  <w:style w:type="character" w:customStyle="1" w:styleId="WW-Absatz-Standardschriftart11111111111111111111">
    <w:name w:val="WW-Absatz-Standardschriftart11111111111111111111"/>
    <w:rsid w:val="00281612"/>
  </w:style>
  <w:style w:type="character" w:customStyle="1" w:styleId="WW-Absatz-Standardschriftart111111111111111111111">
    <w:name w:val="WW-Absatz-Standardschriftart111111111111111111111"/>
    <w:rsid w:val="00281612"/>
  </w:style>
  <w:style w:type="character" w:customStyle="1" w:styleId="WW-Absatz-Standardschriftart1111111111111111111111">
    <w:name w:val="WW-Absatz-Standardschriftart1111111111111111111111"/>
    <w:rsid w:val="00281612"/>
  </w:style>
  <w:style w:type="character" w:customStyle="1" w:styleId="WW-Absatz-Standardschriftart11111111111111111111111">
    <w:name w:val="WW-Absatz-Standardschriftart11111111111111111111111"/>
    <w:rsid w:val="00281612"/>
  </w:style>
  <w:style w:type="character" w:customStyle="1" w:styleId="WW-Absatz-Standardschriftart111111111111111111111111">
    <w:name w:val="WW-Absatz-Standardschriftart111111111111111111111111"/>
    <w:rsid w:val="00281612"/>
  </w:style>
  <w:style w:type="character" w:customStyle="1" w:styleId="WW-Absatz-Standardschriftart1111111111111111111111111">
    <w:name w:val="WW-Absatz-Standardschriftart1111111111111111111111111"/>
    <w:rsid w:val="00281612"/>
  </w:style>
  <w:style w:type="character" w:customStyle="1" w:styleId="WW-Absatz-Standardschriftart11111111111111111111111111">
    <w:name w:val="WW-Absatz-Standardschriftart11111111111111111111111111"/>
    <w:rsid w:val="00281612"/>
  </w:style>
  <w:style w:type="character" w:customStyle="1" w:styleId="WW-Absatz-Standardschriftart111111111111111111111111111">
    <w:name w:val="WW-Absatz-Standardschriftart111111111111111111111111111"/>
    <w:rsid w:val="00281612"/>
  </w:style>
  <w:style w:type="character" w:customStyle="1" w:styleId="WW-Absatz-Standardschriftart1111111111111111111111111111">
    <w:name w:val="WW-Absatz-Standardschriftart1111111111111111111111111111"/>
    <w:rsid w:val="00281612"/>
  </w:style>
  <w:style w:type="character" w:customStyle="1" w:styleId="WW-Absatz-Standardschriftart11111111111111111111111111111">
    <w:name w:val="WW-Absatz-Standardschriftart11111111111111111111111111111"/>
    <w:rsid w:val="00281612"/>
  </w:style>
  <w:style w:type="character" w:customStyle="1" w:styleId="WW-Absatz-Standardschriftart111111111111111111111111111111">
    <w:name w:val="WW-Absatz-Standardschriftart111111111111111111111111111111"/>
    <w:rsid w:val="00281612"/>
  </w:style>
  <w:style w:type="character" w:customStyle="1" w:styleId="WW-Absatz-Standardschriftart1111111111111111111111111111111">
    <w:name w:val="WW-Absatz-Standardschriftart1111111111111111111111111111111"/>
    <w:rsid w:val="00281612"/>
  </w:style>
  <w:style w:type="character" w:customStyle="1" w:styleId="WW-Absatz-Standardschriftart11111111111111111111111111111111">
    <w:name w:val="WW-Absatz-Standardschriftart11111111111111111111111111111111"/>
    <w:rsid w:val="00281612"/>
  </w:style>
  <w:style w:type="character" w:customStyle="1" w:styleId="WW-Absatz-Standardschriftart111111111111111111111111111111111">
    <w:name w:val="WW-Absatz-Standardschriftart111111111111111111111111111111111"/>
    <w:rsid w:val="00281612"/>
  </w:style>
  <w:style w:type="character" w:customStyle="1" w:styleId="WW-Absatz-Standardschriftart1111111111111111111111111111111111">
    <w:name w:val="WW-Absatz-Standardschriftart1111111111111111111111111111111111"/>
    <w:rsid w:val="00281612"/>
  </w:style>
  <w:style w:type="character" w:customStyle="1" w:styleId="WW-Absatz-Standardschriftart11111111111111111111111111111111111">
    <w:name w:val="WW-Absatz-Standardschriftart11111111111111111111111111111111111"/>
    <w:rsid w:val="00281612"/>
  </w:style>
  <w:style w:type="character" w:customStyle="1" w:styleId="WW-Absatz-Standardschriftart111111111111111111111111111111111111">
    <w:name w:val="WW-Absatz-Standardschriftart111111111111111111111111111111111111"/>
    <w:rsid w:val="00281612"/>
  </w:style>
  <w:style w:type="character" w:customStyle="1" w:styleId="WW-Absatz-Standardschriftart1111111111111111111111111111111111111">
    <w:name w:val="WW-Absatz-Standardschriftart1111111111111111111111111111111111111"/>
    <w:rsid w:val="00281612"/>
  </w:style>
  <w:style w:type="character" w:customStyle="1" w:styleId="WW-Absatz-Standardschriftart11111111111111111111111111111111111111">
    <w:name w:val="WW-Absatz-Standardschriftart11111111111111111111111111111111111111"/>
    <w:rsid w:val="00281612"/>
  </w:style>
  <w:style w:type="character" w:customStyle="1" w:styleId="WW-Absatz-Standardschriftart111111111111111111111111111111111111111">
    <w:name w:val="WW-Absatz-Standardschriftart111111111111111111111111111111111111111"/>
    <w:rsid w:val="00281612"/>
  </w:style>
  <w:style w:type="character" w:customStyle="1" w:styleId="WW-Absatz-Standardschriftart1111111111111111111111111111111111111111">
    <w:name w:val="WW-Absatz-Standardschriftart1111111111111111111111111111111111111111"/>
    <w:rsid w:val="00281612"/>
  </w:style>
  <w:style w:type="character" w:customStyle="1" w:styleId="WW-Absatz-Standardschriftart11111111111111111111111111111111111111111">
    <w:name w:val="WW-Absatz-Standardschriftart11111111111111111111111111111111111111111"/>
    <w:rsid w:val="00281612"/>
  </w:style>
  <w:style w:type="character" w:customStyle="1" w:styleId="WW-Absatz-Standardschriftart111111111111111111111111111111111111111111">
    <w:name w:val="WW-Absatz-Standardschriftart111111111111111111111111111111111111111111"/>
    <w:rsid w:val="00281612"/>
  </w:style>
  <w:style w:type="character" w:customStyle="1" w:styleId="WW-Absatz-Standardschriftart1111111111111111111111111111111111111111111">
    <w:name w:val="WW-Absatz-Standardschriftart1111111111111111111111111111111111111111111"/>
    <w:rsid w:val="00281612"/>
  </w:style>
  <w:style w:type="character" w:customStyle="1" w:styleId="WW-Absatz-Standardschriftart11111111111111111111111111111111111111111111">
    <w:name w:val="WW-Absatz-Standardschriftart11111111111111111111111111111111111111111111"/>
    <w:rsid w:val="00281612"/>
  </w:style>
  <w:style w:type="character" w:customStyle="1" w:styleId="WW-Absatz-Standardschriftart111111111111111111111111111111111111111111111">
    <w:name w:val="WW-Absatz-Standardschriftart111111111111111111111111111111111111111111111"/>
    <w:rsid w:val="00281612"/>
  </w:style>
  <w:style w:type="character" w:customStyle="1" w:styleId="11">
    <w:name w:val="Основной шрифт абзаца1"/>
    <w:rsid w:val="00281612"/>
  </w:style>
  <w:style w:type="paragraph" w:customStyle="1" w:styleId="Titlu">
    <w:name w:val="Titlu"/>
    <w:basedOn w:val="a"/>
    <w:next w:val="af"/>
    <w:rsid w:val="00281612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">
    <w:name w:val="Body Text"/>
    <w:basedOn w:val="a"/>
    <w:link w:val="af0"/>
    <w:rsid w:val="0028161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Основной текст Знак"/>
    <w:basedOn w:val="a0"/>
    <w:link w:val="af"/>
    <w:rsid w:val="0028161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List"/>
    <w:basedOn w:val="af"/>
    <w:rsid w:val="00281612"/>
    <w:rPr>
      <w:rFonts w:cs="Mangal"/>
    </w:rPr>
  </w:style>
  <w:style w:type="paragraph" w:customStyle="1" w:styleId="Subtitrare">
    <w:name w:val="Subtitrare"/>
    <w:basedOn w:val="a"/>
    <w:rsid w:val="00281612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Index">
    <w:name w:val="Index"/>
    <w:basedOn w:val="a"/>
    <w:rsid w:val="00281612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customStyle="1" w:styleId="Coninuttabel">
    <w:name w:val="Conținut tabel"/>
    <w:basedOn w:val="a"/>
    <w:rsid w:val="0028161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tludetabel">
    <w:name w:val="Titlu de tabel"/>
    <w:basedOn w:val="Coninuttabel"/>
    <w:rsid w:val="00281612"/>
    <w:pPr>
      <w:jc w:val="center"/>
    </w:pPr>
    <w:rPr>
      <w:b/>
      <w:bCs/>
    </w:rPr>
  </w:style>
  <w:style w:type="numbering" w:customStyle="1" w:styleId="WWNum1">
    <w:name w:val="WWNum1"/>
    <w:basedOn w:val="a2"/>
    <w:rsid w:val="00281612"/>
    <w:pPr>
      <w:numPr>
        <w:numId w:val="8"/>
      </w:numPr>
    </w:pPr>
  </w:style>
  <w:style w:type="numbering" w:customStyle="1" w:styleId="WWNum2">
    <w:name w:val="WWNum2"/>
    <w:basedOn w:val="a2"/>
    <w:rsid w:val="00281612"/>
    <w:pPr>
      <w:numPr>
        <w:numId w:val="9"/>
      </w:numPr>
    </w:pPr>
  </w:style>
  <w:style w:type="paragraph" w:styleId="2">
    <w:name w:val="Body Text Indent 2"/>
    <w:basedOn w:val="a"/>
    <w:link w:val="20"/>
    <w:uiPriority w:val="99"/>
    <w:semiHidden/>
    <w:unhideWhenUsed/>
    <w:rsid w:val="00BD425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D425E"/>
    <w:rPr>
      <w:rFonts w:eastAsiaTheme="minorEastAsia"/>
      <w:lang w:eastAsia="zh-CN"/>
    </w:rPr>
  </w:style>
  <w:style w:type="character" w:styleId="af2">
    <w:name w:val="Hyperlink"/>
    <w:uiPriority w:val="99"/>
    <w:rsid w:val="00BD425E"/>
    <w:rPr>
      <w:color w:val="0000FF"/>
      <w:u w:val="single"/>
    </w:rPr>
  </w:style>
  <w:style w:type="table" w:customStyle="1" w:styleId="Grigliatabella2">
    <w:name w:val="Griglia tabella2"/>
    <w:basedOn w:val="a1"/>
    <w:next w:val="aa"/>
    <w:uiPriority w:val="39"/>
    <w:rsid w:val="00BD425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3"/>
    <w:uiPriority w:val="34"/>
    <w:locked/>
    <w:rsid w:val="00BD425E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ABF5A-321E-4B8A-9A68-B8420BE67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S.A. “Apă-Canal Chișinău” S.A. “Apă-Canal Chișinău” S.A. “Apă-Canal Chișinău” S.A. “Apă-Canal Chișinău” S.A. “Apă-Canal Chișinău” S.A. “Apă-Canal Chișinău” S.A. “Apă-Canal Chișinău”</vt:lpstr>
    </vt:vector>
  </TitlesOfParts>
  <Company>SPecialiST RePack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S.A. “Apă-Canal Chișinău” S.A. “Apă-Canal Chișinău” S.A. “Apă-Canal Chișinău” S.A. “Apă-Canal Chișinău” S.A. “Apă-Canal Chișinău” S.A. “Apă-Canal Chișinău” S.A. “Apă-Canal Chișinău”</dc:title>
  <dc:subject/>
  <dc:creator>Serii</dc:creator>
  <cp:keywords/>
  <dc:description/>
  <cp:lastModifiedBy>Melniciuc Aliona</cp:lastModifiedBy>
  <cp:revision>3</cp:revision>
  <cp:lastPrinted>2026-02-06T07:44:00Z</cp:lastPrinted>
  <dcterms:created xsi:type="dcterms:W3CDTF">2026-02-18T12:52:00Z</dcterms:created>
  <dcterms:modified xsi:type="dcterms:W3CDTF">2026-02-18T12:52:00Z</dcterms:modified>
</cp:coreProperties>
</file>