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5F0533" w:rsidRPr="0063384C" w:rsidRDefault="0063384C" w:rsidP="005F0533">
      <w:pPr>
        <w:rPr>
          <w:b/>
          <w:sz w:val="32"/>
          <w:szCs w:val="28"/>
          <w:lang w:val="ro-MO"/>
        </w:rPr>
      </w:pPr>
      <w:r w:rsidRPr="0063384C">
        <w:rPr>
          <w:b/>
          <w:sz w:val="32"/>
          <w:szCs w:val="28"/>
          <w:lang w:val="ro-MO"/>
        </w:rPr>
        <w:t>SPECIFICAȚII TEHNICE</w:t>
      </w:r>
    </w:p>
    <w:p w:rsidR="005F0533" w:rsidRPr="0063384C" w:rsidRDefault="005F0533" w:rsidP="005F0533">
      <w:pPr>
        <w:rPr>
          <w:b/>
          <w:sz w:val="28"/>
          <w:szCs w:val="28"/>
          <w:lang w:val="ro-MO"/>
        </w:rPr>
      </w:pPr>
    </w:p>
    <w:p w:rsidR="005F0533" w:rsidRPr="0063384C" w:rsidRDefault="005F0533" w:rsidP="0063384C">
      <w:pPr>
        <w:pStyle w:val="ae"/>
        <w:numPr>
          <w:ilvl w:val="0"/>
          <w:numId w:val="13"/>
        </w:numPr>
        <w:rPr>
          <w:b/>
          <w:sz w:val="28"/>
          <w:szCs w:val="28"/>
          <w:lang w:val="ro-MO"/>
        </w:rPr>
      </w:pPr>
      <w:r w:rsidRPr="0063384C">
        <w:rPr>
          <w:b/>
          <w:sz w:val="28"/>
          <w:szCs w:val="28"/>
          <w:lang w:val="ro-MO"/>
        </w:rPr>
        <w:t>Computer (Model standart) (60 set)</w:t>
      </w:r>
    </w:p>
    <w:p w:rsidR="0063384C" w:rsidRPr="0063384C" w:rsidRDefault="0063384C" w:rsidP="0063384C">
      <w:pPr>
        <w:pStyle w:val="ae"/>
        <w:rPr>
          <w:b/>
          <w:sz w:val="28"/>
          <w:szCs w:val="28"/>
          <w:lang w:val="ro-M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09"/>
        <w:gridCol w:w="2410"/>
        <w:gridCol w:w="5352"/>
      </w:tblGrid>
      <w:tr w:rsidR="005F0533" w:rsidRPr="0063384C" w:rsidTr="005F0533">
        <w:tc>
          <w:tcPr>
            <w:tcW w:w="1809" w:type="dxa"/>
          </w:tcPr>
          <w:p w:rsidR="005F0533" w:rsidRPr="0063384C" w:rsidRDefault="005F0533" w:rsidP="005F0533">
            <w:pPr>
              <w:jc w:val="center"/>
              <w:rPr>
                <w:b/>
                <w:lang w:val="ro-MO"/>
              </w:rPr>
            </w:pPr>
            <w:r w:rsidRPr="0063384C">
              <w:rPr>
                <w:b/>
                <w:lang w:val="ro-MO"/>
              </w:rPr>
              <w:t>Denumirea</w:t>
            </w:r>
          </w:p>
        </w:tc>
        <w:tc>
          <w:tcPr>
            <w:tcW w:w="7762" w:type="dxa"/>
            <w:gridSpan w:val="2"/>
          </w:tcPr>
          <w:p w:rsidR="005F0533" w:rsidRPr="0063384C" w:rsidRDefault="005F0533" w:rsidP="005F0533">
            <w:pPr>
              <w:jc w:val="center"/>
              <w:rPr>
                <w:b/>
                <w:lang w:val="ro-MO"/>
              </w:rPr>
            </w:pPr>
            <w:r w:rsidRPr="0063384C">
              <w:rPr>
                <w:b/>
                <w:lang w:val="ro-MO"/>
              </w:rPr>
              <w:t>Specificații tehnice</w:t>
            </w:r>
          </w:p>
        </w:tc>
      </w:tr>
      <w:tr w:rsidR="005F0533" w:rsidRPr="0063384C" w:rsidTr="005F0533">
        <w:tc>
          <w:tcPr>
            <w:tcW w:w="1809" w:type="dxa"/>
            <w:vMerge w:val="restart"/>
          </w:tcPr>
          <w:p w:rsidR="005F0533" w:rsidRPr="0063384C" w:rsidRDefault="005F0533" w:rsidP="00D45372">
            <w:pPr>
              <w:rPr>
                <w:b/>
                <w:lang w:val="ro-MO"/>
              </w:rPr>
            </w:pPr>
            <w:r w:rsidRPr="0063384C">
              <w:rPr>
                <w:b/>
                <w:lang w:val="ro-MO"/>
              </w:rPr>
              <w:t>Computer</w:t>
            </w:r>
          </w:p>
        </w:tc>
        <w:tc>
          <w:tcPr>
            <w:tcW w:w="2410" w:type="dxa"/>
            <w:vAlign w:val="center"/>
          </w:tcPr>
          <w:p w:rsidR="005F0533" w:rsidRPr="0063384C" w:rsidRDefault="00743774" w:rsidP="005F0533">
            <w:pPr>
              <w:pStyle w:val="12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 w:cs="Times New Roman"/>
                <w:color w:val="auto"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  <w:lang w:val="ro-MO"/>
              </w:rPr>
              <w:t>TIP</w:t>
            </w:r>
          </w:p>
        </w:tc>
        <w:tc>
          <w:tcPr>
            <w:tcW w:w="5352" w:type="dxa"/>
          </w:tcPr>
          <w:p w:rsidR="005F0533" w:rsidRPr="0063384C" w:rsidRDefault="00743774" w:rsidP="005F0533">
            <w:pPr>
              <w:rPr>
                <w:color w:val="000000"/>
                <w:lang w:val="ro-MO"/>
              </w:rPr>
            </w:pPr>
            <w:r>
              <w:rPr>
                <w:color w:val="000000"/>
                <w:lang w:val="ro-MO"/>
              </w:rPr>
              <w:t>Brand name international</w:t>
            </w:r>
          </w:p>
        </w:tc>
      </w:tr>
      <w:tr w:rsidR="00743774" w:rsidRPr="0063384C" w:rsidTr="005F0533">
        <w:tc>
          <w:tcPr>
            <w:tcW w:w="1809" w:type="dxa"/>
            <w:vMerge/>
          </w:tcPr>
          <w:p w:rsidR="00743774" w:rsidRPr="0063384C" w:rsidRDefault="00743774" w:rsidP="00D45372">
            <w:pPr>
              <w:rPr>
                <w:b/>
                <w:lang w:val="ro-MO"/>
              </w:rPr>
            </w:pPr>
          </w:p>
        </w:tc>
        <w:tc>
          <w:tcPr>
            <w:tcW w:w="2410" w:type="dxa"/>
            <w:vAlign w:val="center"/>
          </w:tcPr>
          <w:p w:rsidR="00743774" w:rsidRPr="0063384C" w:rsidRDefault="00743774" w:rsidP="00832068">
            <w:pPr>
              <w:pStyle w:val="12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 w:cs="Times New Roman"/>
                <w:color w:val="auto"/>
                <w:sz w:val="20"/>
                <w:szCs w:val="20"/>
                <w:lang w:val="ro-MO"/>
              </w:rPr>
            </w:pPr>
            <w:r w:rsidRPr="0063384C">
              <w:rPr>
                <w:rFonts w:ascii="Times New Roman" w:hAnsi="Times New Roman" w:cs="Times New Roman"/>
                <w:color w:val="auto"/>
                <w:sz w:val="20"/>
                <w:szCs w:val="20"/>
                <w:lang w:val="ro-MO"/>
              </w:rPr>
              <w:t>Platform</w:t>
            </w:r>
          </w:p>
        </w:tc>
        <w:tc>
          <w:tcPr>
            <w:tcW w:w="5352" w:type="dxa"/>
          </w:tcPr>
          <w:p w:rsidR="00743774" w:rsidRPr="0063384C" w:rsidRDefault="00743774" w:rsidP="00832068">
            <w:pPr>
              <w:pStyle w:val="12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 w:cs="Times New Roman"/>
                <w:color w:val="auto"/>
                <w:sz w:val="20"/>
                <w:szCs w:val="20"/>
                <w:lang w:val="ro-MO"/>
              </w:rPr>
            </w:pPr>
            <w:r w:rsidRPr="0063384C">
              <w:rPr>
                <w:rFonts w:ascii="Times New Roman" w:hAnsi="Times New Roman" w:cs="Times New Roman"/>
                <w:color w:val="auto"/>
                <w:sz w:val="20"/>
                <w:szCs w:val="20"/>
                <w:lang w:val="ro-MO"/>
              </w:rPr>
              <w:t>Small form factor/Minitower/Tower</w:t>
            </w:r>
          </w:p>
          <w:p w:rsidR="00743774" w:rsidRPr="0063384C" w:rsidRDefault="00743774" w:rsidP="00832068">
            <w:pPr>
              <w:rPr>
                <w:color w:val="000000"/>
                <w:lang w:val="ro-MO"/>
              </w:rPr>
            </w:pPr>
            <w:r w:rsidRPr="0063384C">
              <w:rPr>
                <w:color w:val="000000"/>
                <w:lang w:val="ro-MO"/>
              </w:rPr>
              <w:t>Blocul de alimentare conform recomandărilor producătorilor pentru funcționarea stabilă a componentelor</w:t>
            </w:r>
          </w:p>
        </w:tc>
      </w:tr>
      <w:tr w:rsidR="00743774" w:rsidRPr="0063384C" w:rsidTr="005F0533">
        <w:tc>
          <w:tcPr>
            <w:tcW w:w="1809" w:type="dxa"/>
            <w:vMerge/>
          </w:tcPr>
          <w:p w:rsidR="00743774" w:rsidRPr="0063384C" w:rsidRDefault="00743774" w:rsidP="00D45372">
            <w:pPr>
              <w:rPr>
                <w:lang w:val="ro-MO"/>
              </w:rPr>
            </w:pPr>
          </w:p>
        </w:tc>
        <w:tc>
          <w:tcPr>
            <w:tcW w:w="2410" w:type="dxa"/>
            <w:vAlign w:val="center"/>
          </w:tcPr>
          <w:p w:rsidR="00743774" w:rsidRPr="0063384C" w:rsidRDefault="00743774" w:rsidP="005F0533">
            <w:pPr>
              <w:pStyle w:val="12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 w:cs="Times New Roman"/>
                <w:color w:val="auto"/>
                <w:sz w:val="20"/>
                <w:szCs w:val="20"/>
                <w:lang w:val="ro-MO"/>
              </w:rPr>
            </w:pPr>
            <w:r w:rsidRPr="0063384C">
              <w:rPr>
                <w:rFonts w:ascii="Times New Roman" w:hAnsi="Times New Roman" w:cs="Times New Roman"/>
                <w:color w:val="auto"/>
                <w:sz w:val="20"/>
                <w:szCs w:val="20"/>
                <w:lang w:val="ro-MO"/>
              </w:rPr>
              <w:t>CPU</w:t>
            </w:r>
          </w:p>
        </w:tc>
        <w:tc>
          <w:tcPr>
            <w:tcW w:w="5352" w:type="dxa"/>
          </w:tcPr>
          <w:p w:rsidR="00743774" w:rsidRPr="0063384C" w:rsidRDefault="00743774" w:rsidP="005F0533">
            <w:pPr>
              <w:pStyle w:val="12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 w:cs="Times New Roman"/>
                <w:color w:val="auto"/>
                <w:sz w:val="20"/>
                <w:szCs w:val="20"/>
                <w:lang w:val="ro-MO"/>
              </w:rPr>
            </w:pPr>
            <w:r w:rsidRPr="0063384C">
              <w:rPr>
                <w:rFonts w:ascii="Times New Roman" w:hAnsi="Times New Roman" w:cs="Times New Roman"/>
                <w:color w:val="auto"/>
                <w:sz w:val="20"/>
                <w:szCs w:val="20"/>
                <w:lang w:val="ro-MO"/>
              </w:rPr>
              <w:t>Min 4-cores Processor, min. Generatia 8, Frecventa de baza min. 2,8 GHz, min 9MB cache, Tehnologie Turbo boost sau analogică, max.14 nm, max 65W),</w:t>
            </w:r>
            <w:r w:rsidRPr="0063384C">
              <w:rPr>
                <w:rFonts w:ascii="Times New Roman" w:hAnsi="Times New Roman" w:cs="Times New Roman"/>
                <w:sz w:val="20"/>
                <w:szCs w:val="20"/>
                <w:lang w:val="ro-MO" w:eastAsia="ro-RO"/>
              </w:rPr>
              <w:t xml:space="preserve"> generația lansată după 01.01.2020</w:t>
            </w:r>
          </w:p>
        </w:tc>
      </w:tr>
      <w:tr w:rsidR="00743774" w:rsidRPr="0063384C" w:rsidTr="005F0533">
        <w:tc>
          <w:tcPr>
            <w:tcW w:w="1809" w:type="dxa"/>
            <w:vMerge/>
          </w:tcPr>
          <w:p w:rsidR="00743774" w:rsidRPr="0063384C" w:rsidRDefault="00743774" w:rsidP="00D45372">
            <w:pPr>
              <w:rPr>
                <w:lang w:val="ro-MO"/>
              </w:rPr>
            </w:pPr>
          </w:p>
        </w:tc>
        <w:tc>
          <w:tcPr>
            <w:tcW w:w="2410" w:type="dxa"/>
            <w:vAlign w:val="center"/>
          </w:tcPr>
          <w:p w:rsidR="00743774" w:rsidRPr="0063384C" w:rsidRDefault="00743774" w:rsidP="005F0533">
            <w:pPr>
              <w:rPr>
                <w:lang w:val="ro-MO"/>
              </w:rPr>
            </w:pPr>
            <w:r w:rsidRPr="0063384C">
              <w:rPr>
                <w:lang w:val="ro-MO"/>
              </w:rPr>
              <w:t>MB</w:t>
            </w:r>
          </w:p>
        </w:tc>
        <w:tc>
          <w:tcPr>
            <w:tcW w:w="5352" w:type="dxa"/>
            <w:vAlign w:val="center"/>
          </w:tcPr>
          <w:p w:rsidR="00743774" w:rsidRPr="0063384C" w:rsidRDefault="00743774" w:rsidP="005F0533">
            <w:pPr>
              <w:rPr>
                <w:lang w:val="ro-MO"/>
              </w:rPr>
            </w:pPr>
            <w:r w:rsidRPr="0063384C">
              <w:rPr>
                <w:lang w:val="ro-MO"/>
              </w:rPr>
              <w:t>Sokets compatibil cu CPU,</w:t>
            </w:r>
          </w:p>
          <w:p w:rsidR="00743774" w:rsidRPr="0063384C" w:rsidRDefault="00743774" w:rsidP="005F0533">
            <w:pPr>
              <w:rPr>
                <w:lang w:val="ro-MO"/>
              </w:rPr>
            </w:pPr>
            <w:r w:rsidRPr="0063384C">
              <w:rPr>
                <w:lang w:val="ro-MO"/>
              </w:rPr>
              <w:t xml:space="preserve">RAM DDR4 (min. 2666Mhz) min 2 slots with support up to 32 GB, </w:t>
            </w:r>
          </w:p>
          <w:p w:rsidR="00743774" w:rsidRPr="0063384C" w:rsidRDefault="00743774" w:rsidP="005F0533">
            <w:pPr>
              <w:rPr>
                <w:lang w:val="ro-MO"/>
              </w:rPr>
            </w:pPr>
            <w:r w:rsidRPr="0063384C">
              <w:rPr>
                <w:lang w:val="ro-MO"/>
              </w:rPr>
              <w:t>2 PCI Express x16, M.2 PCIex1</w:t>
            </w:r>
          </w:p>
          <w:p w:rsidR="00743774" w:rsidRPr="0063384C" w:rsidRDefault="00743774" w:rsidP="005F0533">
            <w:pPr>
              <w:rPr>
                <w:lang w:val="ro-MO"/>
              </w:rPr>
            </w:pPr>
            <w:r w:rsidRPr="0063384C">
              <w:rPr>
                <w:lang w:val="ro-MO"/>
              </w:rPr>
              <w:t>2xUSB 3.1 (front), 4xUSB 2.0 sau 3.0 (rear)</w:t>
            </w:r>
          </w:p>
          <w:p w:rsidR="00743774" w:rsidRPr="0063384C" w:rsidRDefault="00743774" w:rsidP="005F0533">
            <w:pPr>
              <w:rPr>
                <w:lang w:val="ro-MO"/>
              </w:rPr>
            </w:pPr>
            <w:r w:rsidRPr="0063384C">
              <w:rPr>
                <w:lang w:val="ro-MO"/>
              </w:rPr>
              <w:t xml:space="preserve">2xSATA 6.0Gb/s, </w:t>
            </w:r>
            <w:r w:rsidRPr="0063384C">
              <w:rPr>
                <w:color w:val="000000"/>
                <w:lang w:val="ro-MO"/>
              </w:rPr>
              <w:t>2xSATA 3.0GB/s,</w:t>
            </w:r>
            <w:r w:rsidRPr="0063384C">
              <w:rPr>
                <w:lang w:val="ro-MO"/>
              </w:rPr>
              <w:t xml:space="preserve"> 1xGbit LAN</w:t>
            </w:r>
          </w:p>
        </w:tc>
      </w:tr>
      <w:tr w:rsidR="00743774" w:rsidRPr="0063384C" w:rsidTr="005F0533">
        <w:tc>
          <w:tcPr>
            <w:tcW w:w="1809" w:type="dxa"/>
            <w:vMerge/>
          </w:tcPr>
          <w:p w:rsidR="00743774" w:rsidRPr="0063384C" w:rsidRDefault="00743774" w:rsidP="00D45372">
            <w:pPr>
              <w:rPr>
                <w:lang w:val="ro-MO"/>
              </w:rPr>
            </w:pPr>
          </w:p>
        </w:tc>
        <w:tc>
          <w:tcPr>
            <w:tcW w:w="2410" w:type="dxa"/>
            <w:vAlign w:val="center"/>
          </w:tcPr>
          <w:p w:rsidR="00743774" w:rsidRPr="0063384C" w:rsidRDefault="00743774" w:rsidP="005F0533">
            <w:pPr>
              <w:pStyle w:val="12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 w:cs="Times New Roman"/>
                <w:color w:val="auto"/>
                <w:sz w:val="20"/>
                <w:szCs w:val="20"/>
                <w:lang w:val="ro-MO"/>
              </w:rPr>
            </w:pPr>
            <w:r w:rsidRPr="0063384C">
              <w:rPr>
                <w:rFonts w:ascii="Times New Roman" w:hAnsi="Times New Roman" w:cs="Times New Roman"/>
                <w:color w:val="auto"/>
                <w:sz w:val="20"/>
                <w:szCs w:val="20"/>
                <w:lang w:val="ro-MO"/>
              </w:rPr>
              <w:t>RAM</w:t>
            </w:r>
          </w:p>
        </w:tc>
        <w:tc>
          <w:tcPr>
            <w:tcW w:w="5352" w:type="dxa"/>
            <w:vAlign w:val="center"/>
          </w:tcPr>
          <w:p w:rsidR="00743774" w:rsidRPr="0063384C" w:rsidRDefault="00743774" w:rsidP="005F0533">
            <w:pPr>
              <w:pStyle w:val="12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 w:cs="Times New Roman"/>
                <w:color w:val="auto"/>
                <w:sz w:val="20"/>
                <w:szCs w:val="20"/>
                <w:lang w:val="ro-MO"/>
              </w:rPr>
            </w:pPr>
            <w:r w:rsidRPr="0063384C">
              <w:rPr>
                <w:rFonts w:ascii="Times New Roman" w:hAnsi="Times New Roman" w:cs="Times New Roman"/>
                <w:color w:val="auto"/>
                <w:sz w:val="20"/>
                <w:szCs w:val="20"/>
                <w:lang w:val="ro-MO"/>
              </w:rPr>
              <w:t xml:space="preserve">Min. 8Gb,  </w:t>
            </w:r>
            <w:r w:rsidRPr="0063384C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frecvenţa min. 2666 MHz,</w:t>
            </w:r>
            <w:r w:rsidRPr="0063384C">
              <w:rPr>
                <w:rFonts w:ascii="Times New Roman" w:hAnsi="Times New Roman" w:cs="Times New Roman"/>
                <w:color w:val="auto"/>
                <w:sz w:val="20"/>
                <w:szCs w:val="20"/>
                <w:lang w:val="ro-MO"/>
              </w:rPr>
              <w:t xml:space="preserve"> compatibilă cu placa de bază </w:t>
            </w:r>
          </w:p>
        </w:tc>
      </w:tr>
      <w:tr w:rsidR="00743774" w:rsidRPr="0063384C" w:rsidTr="005F0533">
        <w:tc>
          <w:tcPr>
            <w:tcW w:w="1809" w:type="dxa"/>
            <w:vMerge/>
          </w:tcPr>
          <w:p w:rsidR="00743774" w:rsidRPr="0063384C" w:rsidRDefault="00743774" w:rsidP="00D45372">
            <w:pPr>
              <w:rPr>
                <w:lang w:val="ro-MO"/>
              </w:rPr>
            </w:pPr>
          </w:p>
        </w:tc>
        <w:tc>
          <w:tcPr>
            <w:tcW w:w="2410" w:type="dxa"/>
            <w:vAlign w:val="center"/>
          </w:tcPr>
          <w:p w:rsidR="00743774" w:rsidRPr="0063384C" w:rsidRDefault="00743774" w:rsidP="005F0533">
            <w:pPr>
              <w:pStyle w:val="12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 w:cs="Times New Roman"/>
                <w:color w:val="auto"/>
                <w:sz w:val="20"/>
                <w:szCs w:val="20"/>
                <w:lang w:val="ro-MO"/>
              </w:rPr>
            </w:pPr>
            <w:r w:rsidRPr="0063384C">
              <w:rPr>
                <w:rFonts w:ascii="Times New Roman" w:hAnsi="Times New Roman" w:cs="Times New Roman"/>
                <w:color w:val="auto"/>
                <w:sz w:val="20"/>
                <w:szCs w:val="20"/>
                <w:lang w:val="ro-MO"/>
              </w:rPr>
              <w:t>HDD SATA</w:t>
            </w:r>
          </w:p>
        </w:tc>
        <w:tc>
          <w:tcPr>
            <w:tcW w:w="5352" w:type="dxa"/>
            <w:vAlign w:val="center"/>
          </w:tcPr>
          <w:p w:rsidR="00743774" w:rsidRPr="0063384C" w:rsidRDefault="00743774" w:rsidP="005F0533">
            <w:pPr>
              <w:pStyle w:val="12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 w:cs="Times New Roman"/>
                <w:color w:val="auto"/>
                <w:sz w:val="20"/>
                <w:szCs w:val="20"/>
                <w:lang w:val="ro-MO"/>
              </w:rPr>
            </w:pPr>
            <w:r w:rsidRPr="0063384C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Min. 1,0 TB 7200 rpm SATAII/SATA III, Cache min. 32 MB;</w:t>
            </w:r>
          </w:p>
        </w:tc>
      </w:tr>
      <w:tr w:rsidR="00743774" w:rsidRPr="0063384C" w:rsidTr="005F0533">
        <w:tc>
          <w:tcPr>
            <w:tcW w:w="1809" w:type="dxa"/>
            <w:vMerge/>
          </w:tcPr>
          <w:p w:rsidR="00743774" w:rsidRPr="0063384C" w:rsidRDefault="00743774" w:rsidP="00D45372">
            <w:pPr>
              <w:rPr>
                <w:lang w:val="ro-MO"/>
              </w:rPr>
            </w:pPr>
          </w:p>
        </w:tc>
        <w:tc>
          <w:tcPr>
            <w:tcW w:w="2410" w:type="dxa"/>
            <w:vAlign w:val="center"/>
          </w:tcPr>
          <w:p w:rsidR="00743774" w:rsidRPr="0063384C" w:rsidRDefault="00743774" w:rsidP="005F0533">
            <w:pPr>
              <w:pStyle w:val="12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 w:cs="Times New Roman"/>
                <w:color w:val="auto"/>
                <w:sz w:val="20"/>
                <w:szCs w:val="20"/>
                <w:lang w:val="ro-MO"/>
              </w:rPr>
            </w:pPr>
            <w:r w:rsidRPr="0063384C">
              <w:rPr>
                <w:rFonts w:ascii="Times New Roman" w:hAnsi="Times New Roman" w:cs="Times New Roman"/>
                <w:color w:val="auto"/>
                <w:sz w:val="20"/>
                <w:szCs w:val="20"/>
                <w:lang w:val="ro-MO"/>
              </w:rPr>
              <w:t>HDD SSD/M2 NMVe PCIe</w:t>
            </w:r>
          </w:p>
        </w:tc>
        <w:tc>
          <w:tcPr>
            <w:tcW w:w="5352" w:type="dxa"/>
          </w:tcPr>
          <w:p w:rsidR="00743774" w:rsidRPr="0063384C" w:rsidRDefault="00743774" w:rsidP="005F0533">
            <w:pPr>
              <w:pStyle w:val="12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63384C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Min. 240 GB</w:t>
            </w:r>
          </w:p>
        </w:tc>
      </w:tr>
      <w:tr w:rsidR="00743774" w:rsidRPr="0063384C" w:rsidTr="005F0533">
        <w:tc>
          <w:tcPr>
            <w:tcW w:w="1809" w:type="dxa"/>
            <w:vMerge/>
          </w:tcPr>
          <w:p w:rsidR="00743774" w:rsidRPr="0063384C" w:rsidRDefault="00743774" w:rsidP="00D45372">
            <w:pPr>
              <w:rPr>
                <w:lang w:val="ro-MO"/>
              </w:rPr>
            </w:pPr>
          </w:p>
        </w:tc>
        <w:tc>
          <w:tcPr>
            <w:tcW w:w="2410" w:type="dxa"/>
            <w:vAlign w:val="center"/>
          </w:tcPr>
          <w:p w:rsidR="00743774" w:rsidRPr="0063384C" w:rsidRDefault="00743774" w:rsidP="005F0533">
            <w:pPr>
              <w:pStyle w:val="12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 w:cs="Times New Roman"/>
                <w:color w:val="auto"/>
                <w:sz w:val="20"/>
                <w:szCs w:val="20"/>
                <w:lang w:val="ro-MO"/>
              </w:rPr>
            </w:pPr>
            <w:r w:rsidRPr="0063384C">
              <w:rPr>
                <w:rFonts w:ascii="Times New Roman" w:hAnsi="Times New Roman" w:cs="Times New Roman"/>
                <w:color w:val="auto"/>
                <w:sz w:val="20"/>
                <w:szCs w:val="20"/>
                <w:lang w:val="ro-MO"/>
              </w:rPr>
              <w:t>Network</w:t>
            </w:r>
          </w:p>
        </w:tc>
        <w:tc>
          <w:tcPr>
            <w:tcW w:w="5352" w:type="dxa"/>
          </w:tcPr>
          <w:p w:rsidR="00743774" w:rsidRPr="0063384C" w:rsidRDefault="00743774" w:rsidP="005F0533">
            <w:pPr>
              <w:pStyle w:val="12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 w:cs="Times New Roman"/>
                <w:color w:val="auto"/>
                <w:sz w:val="20"/>
                <w:szCs w:val="20"/>
                <w:lang w:val="ro-MO"/>
              </w:rPr>
            </w:pPr>
            <w:r w:rsidRPr="0063384C">
              <w:rPr>
                <w:rFonts w:ascii="Times New Roman" w:hAnsi="Times New Roman" w:cs="Times New Roman"/>
                <w:color w:val="auto"/>
                <w:sz w:val="20"/>
                <w:szCs w:val="20"/>
                <w:lang w:val="ro-MO"/>
              </w:rPr>
              <w:t>Integrated, Supports 10/100/1000Mbps</w:t>
            </w:r>
          </w:p>
        </w:tc>
      </w:tr>
      <w:tr w:rsidR="00743774" w:rsidRPr="0063384C" w:rsidTr="005F0533">
        <w:tc>
          <w:tcPr>
            <w:tcW w:w="1809" w:type="dxa"/>
            <w:vMerge/>
          </w:tcPr>
          <w:p w:rsidR="00743774" w:rsidRPr="0063384C" w:rsidRDefault="00743774" w:rsidP="00D45372">
            <w:pPr>
              <w:rPr>
                <w:lang w:val="ro-MO"/>
              </w:rPr>
            </w:pPr>
          </w:p>
        </w:tc>
        <w:tc>
          <w:tcPr>
            <w:tcW w:w="2410" w:type="dxa"/>
            <w:vAlign w:val="center"/>
          </w:tcPr>
          <w:p w:rsidR="00743774" w:rsidRPr="0063384C" w:rsidRDefault="00743774" w:rsidP="005F0533">
            <w:pPr>
              <w:pStyle w:val="12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 w:cs="Times New Roman"/>
                <w:color w:val="auto"/>
                <w:sz w:val="20"/>
                <w:szCs w:val="20"/>
                <w:lang w:val="ro-MO"/>
              </w:rPr>
            </w:pPr>
            <w:r w:rsidRPr="0063384C">
              <w:rPr>
                <w:rFonts w:ascii="Times New Roman" w:hAnsi="Times New Roman" w:cs="Times New Roman"/>
                <w:color w:val="auto"/>
                <w:sz w:val="20"/>
                <w:szCs w:val="20"/>
                <w:lang w:val="ro-MO"/>
              </w:rPr>
              <w:t>Optical drive</w:t>
            </w:r>
          </w:p>
        </w:tc>
        <w:tc>
          <w:tcPr>
            <w:tcW w:w="5352" w:type="dxa"/>
          </w:tcPr>
          <w:p w:rsidR="00743774" w:rsidRPr="0063384C" w:rsidRDefault="00743774" w:rsidP="005F0533">
            <w:pPr>
              <w:pStyle w:val="12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 w:cs="Times New Roman"/>
                <w:color w:val="auto"/>
                <w:sz w:val="20"/>
                <w:szCs w:val="20"/>
                <w:lang w:val="ro-MO"/>
              </w:rPr>
            </w:pPr>
            <w:r w:rsidRPr="0063384C">
              <w:rPr>
                <w:rFonts w:ascii="Times New Roman" w:hAnsi="Times New Roman" w:cs="Times New Roman"/>
                <w:color w:val="auto"/>
                <w:sz w:val="20"/>
                <w:szCs w:val="20"/>
                <w:lang w:val="ro-MO"/>
              </w:rPr>
              <w:t>DVD/RW</w:t>
            </w:r>
          </w:p>
        </w:tc>
      </w:tr>
      <w:tr w:rsidR="00743774" w:rsidRPr="0063384C" w:rsidTr="005F0533">
        <w:tc>
          <w:tcPr>
            <w:tcW w:w="1809" w:type="dxa"/>
            <w:vMerge/>
          </w:tcPr>
          <w:p w:rsidR="00743774" w:rsidRPr="0063384C" w:rsidRDefault="00743774" w:rsidP="00D45372">
            <w:pPr>
              <w:rPr>
                <w:lang w:val="ro-MO"/>
              </w:rPr>
            </w:pPr>
          </w:p>
        </w:tc>
        <w:tc>
          <w:tcPr>
            <w:tcW w:w="2410" w:type="dxa"/>
            <w:vAlign w:val="center"/>
          </w:tcPr>
          <w:p w:rsidR="00743774" w:rsidRPr="0063384C" w:rsidRDefault="00743774" w:rsidP="005F0533">
            <w:pPr>
              <w:pStyle w:val="12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 w:cs="Times New Roman"/>
                <w:color w:val="auto"/>
                <w:sz w:val="20"/>
                <w:szCs w:val="20"/>
                <w:lang w:val="ro-MO"/>
              </w:rPr>
            </w:pPr>
            <w:r w:rsidRPr="0063384C">
              <w:rPr>
                <w:rFonts w:ascii="Times New Roman" w:hAnsi="Times New Roman" w:cs="Times New Roman"/>
                <w:color w:val="auto"/>
                <w:sz w:val="20"/>
                <w:szCs w:val="20"/>
                <w:lang w:val="ro-MO"/>
              </w:rPr>
              <w:t>Sound card</w:t>
            </w:r>
          </w:p>
        </w:tc>
        <w:tc>
          <w:tcPr>
            <w:tcW w:w="5352" w:type="dxa"/>
          </w:tcPr>
          <w:p w:rsidR="00743774" w:rsidRPr="0063384C" w:rsidRDefault="00743774" w:rsidP="005F0533">
            <w:pPr>
              <w:pStyle w:val="12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 w:cs="Times New Roman"/>
                <w:color w:val="auto"/>
                <w:sz w:val="20"/>
                <w:szCs w:val="20"/>
                <w:lang w:val="ro-MO"/>
              </w:rPr>
            </w:pPr>
            <w:r w:rsidRPr="0063384C">
              <w:rPr>
                <w:rFonts w:ascii="Times New Roman" w:hAnsi="Times New Roman" w:cs="Times New Roman"/>
                <w:color w:val="auto"/>
                <w:sz w:val="20"/>
                <w:szCs w:val="20"/>
                <w:lang w:val="ro-MO"/>
              </w:rPr>
              <w:t>Integrated</w:t>
            </w:r>
          </w:p>
        </w:tc>
      </w:tr>
      <w:tr w:rsidR="00743774" w:rsidRPr="0063384C" w:rsidTr="005F0533">
        <w:tc>
          <w:tcPr>
            <w:tcW w:w="1809" w:type="dxa"/>
            <w:vMerge/>
          </w:tcPr>
          <w:p w:rsidR="00743774" w:rsidRPr="0063384C" w:rsidRDefault="00743774" w:rsidP="00D45372">
            <w:pPr>
              <w:rPr>
                <w:lang w:val="ro-MO"/>
              </w:rPr>
            </w:pPr>
          </w:p>
        </w:tc>
        <w:tc>
          <w:tcPr>
            <w:tcW w:w="2410" w:type="dxa"/>
            <w:vAlign w:val="center"/>
          </w:tcPr>
          <w:p w:rsidR="00743774" w:rsidRPr="0063384C" w:rsidRDefault="00743774" w:rsidP="005F0533">
            <w:pPr>
              <w:pStyle w:val="12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 w:cs="Times New Roman"/>
                <w:color w:val="auto"/>
                <w:sz w:val="20"/>
                <w:szCs w:val="20"/>
                <w:lang w:val="ro-MO"/>
              </w:rPr>
            </w:pPr>
            <w:r w:rsidRPr="0063384C">
              <w:rPr>
                <w:rFonts w:ascii="Times New Roman" w:hAnsi="Times New Roman" w:cs="Times New Roman"/>
                <w:color w:val="auto"/>
                <w:sz w:val="20"/>
                <w:szCs w:val="20"/>
                <w:lang w:val="ro-MO"/>
              </w:rPr>
              <w:t>Video</w:t>
            </w:r>
          </w:p>
        </w:tc>
        <w:tc>
          <w:tcPr>
            <w:tcW w:w="5352" w:type="dxa"/>
          </w:tcPr>
          <w:p w:rsidR="00743774" w:rsidRPr="0063384C" w:rsidRDefault="00743774" w:rsidP="005F0533">
            <w:pPr>
              <w:pStyle w:val="12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 w:cs="Times New Roman"/>
                <w:color w:val="auto"/>
                <w:sz w:val="20"/>
                <w:szCs w:val="20"/>
                <w:lang w:val="ro-MO"/>
              </w:rPr>
            </w:pPr>
            <w:r w:rsidRPr="0063384C">
              <w:rPr>
                <w:rFonts w:ascii="Times New Roman" w:hAnsi="Times New Roman" w:cs="Times New Roman"/>
                <w:color w:val="auto"/>
                <w:sz w:val="20"/>
                <w:szCs w:val="20"/>
                <w:lang w:val="ro-MO"/>
              </w:rPr>
              <w:t>Integrated</w:t>
            </w:r>
          </w:p>
        </w:tc>
      </w:tr>
      <w:tr w:rsidR="00743774" w:rsidRPr="0063384C" w:rsidTr="005F0533">
        <w:tc>
          <w:tcPr>
            <w:tcW w:w="1809" w:type="dxa"/>
            <w:vMerge/>
          </w:tcPr>
          <w:p w:rsidR="00743774" w:rsidRPr="0063384C" w:rsidRDefault="00743774" w:rsidP="00D45372">
            <w:pPr>
              <w:rPr>
                <w:lang w:val="ro-MO"/>
              </w:rPr>
            </w:pPr>
          </w:p>
        </w:tc>
        <w:tc>
          <w:tcPr>
            <w:tcW w:w="2410" w:type="dxa"/>
            <w:vAlign w:val="center"/>
          </w:tcPr>
          <w:p w:rsidR="00743774" w:rsidRPr="0063384C" w:rsidRDefault="00743774" w:rsidP="005F0533">
            <w:pPr>
              <w:pStyle w:val="12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 w:cs="Times New Roman"/>
                <w:color w:val="auto"/>
                <w:sz w:val="20"/>
                <w:szCs w:val="20"/>
                <w:lang w:val="ro-MO"/>
              </w:rPr>
            </w:pPr>
            <w:r w:rsidRPr="0063384C">
              <w:rPr>
                <w:rFonts w:ascii="Times New Roman" w:hAnsi="Times New Roman" w:cs="Times New Roman"/>
                <w:color w:val="auto"/>
                <w:sz w:val="20"/>
                <w:szCs w:val="20"/>
                <w:lang w:val="ro-MO"/>
              </w:rPr>
              <w:t>Ports</w:t>
            </w:r>
          </w:p>
        </w:tc>
        <w:tc>
          <w:tcPr>
            <w:tcW w:w="5352" w:type="dxa"/>
          </w:tcPr>
          <w:p w:rsidR="00743774" w:rsidRPr="0063384C" w:rsidRDefault="00743774" w:rsidP="005F0533">
            <w:pPr>
              <w:rPr>
                <w:lang w:val="ro-MO"/>
              </w:rPr>
            </w:pPr>
            <w:r w:rsidRPr="0063384C">
              <w:rPr>
                <w:lang w:val="ro-MO"/>
              </w:rPr>
              <w:t>2xUSB 3.1 (front), 4xUSB 2.0 sau 3.0 (rear)</w:t>
            </w:r>
          </w:p>
          <w:p w:rsidR="00743774" w:rsidRPr="0063384C" w:rsidRDefault="00743774" w:rsidP="005F0533">
            <w:pPr>
              <w:rPr>
                <w:lang w:val="ro-MO"/>
              </w:rPr>
            </w:pPr>
            <w:r w:rsidRPr="0063384C">
              <w:rPr>
                <w:lang w:val="ro-MO"/>
              </w:rPr>
              <w:t>1xDisplay port sau HDMI, 1xVGA sau DVI port</w:t>
            </w:r>
          </w:p>
          <w:p w:rsidR="00743774" w:rsidRPr="0063384C" w:rsidRDefault="00743774" w:rsidP="005F0533">
            <w:pPr>
              <w:pStyle w:val="12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 w:cs="Times New Roman"/>
                <w:color w:val="auto"/>
                <w:sz w:val="20"/>
                <w:szCs w:val="20"/>
                <w:lang w:val="ro-MO"/>
              </w:rPr>
            </w:pPr>
            <w:r w:rsidRPr="0063384C">
              <w:rPr>
                <w:rFonts w:ascii="Times New Roman" w:hAnsi="Times New Roman" w:cs="Times New Roman"/>
                <w:color w:val="auto"/>
                <w:sz w:val="20"/>
                <w:szCs w:val="20"/>
                <w:lang w:val="ro-MO"/>
              </w:rPr>
              <w:t>PS/2 optional, Audio, Lan RJ45</w:t>
            </w:r>
          </w:p>
        </w:tc>
      </w:tr>
      <w:tr w:rsidR="00743774" w:rsidRPr="0063384C" w:rsidTr="005F0533">
        <w:tc>
          <w:tcPr>
            <w:tcW w:w="1809" w:type="dxa"/>
            <w:vMerge/>
          </w:tcPr>
          <w:p w:rsidR="00743774" w:rsidRPr="0063384C" w:rsidRDefault="00743774" w:rsidP="00D45372">
            <w:pPr>
              <w:rPr>
                <w:lang w:val="ro-MO"/>
              </w:rPr>
            </w:pPr>
          </w:p>
        </w:tc>
        <w:tc>
          <w:tcPr>
            <w:tcW w:w="2410" w:type="dxa"/>
            <w:vAlign w:val="center"/>
          </w:tcPr>
          <w:p w:rsidR="00743774" w:rsidRPr="0063384C" w:rsidRDefault="00743774" w:rsidP="005F0533">
            <w:pPr>
              <w:pStyle w:val="12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 w:cs="Times New Roman"/>
                <w:color w:val="auto"/>
                <w:sz w:val="20"/>
                <w:szCs w:val="20"/>
                <w:lang w:val="ro-MO"/>
              </w:rPr>
            </w:pPr>
            <w:r w:rsidRPr="0063384C">
              <w:rPr>
                <w:rFonts w:ascii="Times New Roman" w:hAnsi="Times New Roman" w:cs="Times New Roman"/>
                <w:color w:val="auto"/>
                <w:sz w:val="20"/>
                <w:szCs w:val="20"/>
                <w:lang w:val="ro-MO"/>
              </w:rPr>
              <w:t>Keyboard</w:t>
            </w:r>
          </w:p>
        </w:tc>
        <w:tc>
          <w:tcPr>
            <w:tcW w:w="5352" w:type="dxa"/>
            <w:vAlign w:val="center"/>
          </w:tcPr>
          <w:p w:rsidR="00743774" w:rsidRPr="0063384C" w:rsidRDefault="00743774" w:rsidP="005F0533">
            <w:pPr>
              <w:pStyle w:val="12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 w:cs="Times New Roman"/>
                <w:color w:val="auto"/>
                <w:sz w:val="20"/>
                <w:szCs w:val="20"/>
                <w:lang w:val="ro-MO"/>
              </w:rPr>
            </w:pPr>
            <w:r w:rsidRPr="0063384C">
              <w:rPr>
                <w:rFonts w:ascii="Times New Roman" w:hAnsi="Times New Roman" w:cs="Times New Roman"/>
                <w:color w:val="auto"/>
                <w:sz w:val="20"/>
                <w:szCs w:val="20"/>
                <w:lang w:val="ro-MO"/>
              </w:rPr>
              <w:t>PS/2 or USB, Eng/Rus</w:t>
            </w:r>
          </w:p>
        </w:tc>
      </w:tr>
      <w:tr w:rsidR="00743774" w:rsidRPr="0063384C" w:rsidTr="005F0533">
        <w:tc>
          <w:tcPr>
            <w:tcW w:w="1809" w:type="dxa"/>
            <w:vMerge/>
          </w:tcPr>
          <w:p w:rsidR="00743774" w:rsidRPr="0063384C" w:rsidRDefault="00743774" w:rsidP="00D45372">
            <w:pPr>
              <w:rPr>
                <w:lang w:val="ro-MO"/>
              </w:rPr>
            </w:pPr>
          </w:p>
        </w:tc>
        <w:tc>
          <w:tcPr>
            <w:tcW w:w="2410" w:type="dxa"/>
            <w:vAlign w:val="center"/>
          </w:tcPr>
          <w:p w:rsidR="00743774" w:rsidRPr="0063384C" w:rsidRDefault="00743774" w:rsidP="005F0533">
            <w:pPr>
              <w:pStyle w:val="12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 w:cs="Times New Roman"/>
                <w:color w:val="auto"/>
                <w:sz w:val="20"/>
                <w:szCs w:val="20"/>
                <w:lang w:val="ro-MO"/>
              </w:rPr>
            </w:pPr>
            <w:r w:rsidRPr="0063384C">
              <w:rPr>
                <w:rFonts w:ascii="Times New Roman" w:hAnsi="Times New Roman" w:cs="Times New Roman"/>
                <w:color w:val="auto"/>
                <w:sz w:val="20"/>
                <w:szCs w:val="20"/>
                <w:lang w:val="ro-MO"/>
              </w:rPr>
              <w:t>Mouse</w:t>
            </w:r>
          </w:p>
        </w:tc>
        <w:tc>
          <w:tcPr>
            <w:tcW w:w="5352" w:type="dxa"/>
            <w:vAlign w:val="center"/>
          </w:tcPr>
          <w:p w:rsidR="00743774" w:rsidRPr="0063384C" w:rsidRDefault="00743774" w:rsidP="005F0533">
            <w:pPr>
              <w:pStyle w:val="12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 w:cs="Times New Roman"/>
                <w:color w:val="auto"/>
                <w:sz w:val="20"/>
                <w:szCs w:val="20"/>
                <w:lang w:val="ro-MO"/>
              </w:rPr>
            </w:pPr>
            <w:r w:rsidRPr="0063384C">
              <w:rPr>
                <w:rFonts w:ascii="Times New Roman" w:hAnsi="Times New Roman" w:cs="Times New Roman"/>
                <w:color w:val="auto"/>
                <w:sz w:val="20"/>
                <w:szCs w:val="20"/>
                <w:lang w:val="ro-MO"/>
              </w:rPr>
              <w:t>PS/2 or USB, optical, scrolling</w:t>
            </w:r>
          </w:p>
        </w:tc>
      </w:tr>
      <w:tr w:rsidR="00743774" w:rsidRPr="0063384C" w:rsidTr="005F0533">
        <w:tc>
          <w:tcPr>
            <w:tcW w:w="1809" w:type="dxa"/>
            <w:vMerge/>
          </w:tcPr>
          <w:p w:rsidR="00743774" w:rsidRPr="0063384C" w:rsidRDefault="00743774" w:rsidP="00D45372">
            <w:pPr>
              <w:rPr>
                <w:lang w:val="ro-MO"/>
              </w:rPr>
            </w:pPr>
          </w:p>
        </w:tc>
        <w:tc>
          <w:tcPr>
            <w:tcW w:w="2410" w:type="dxa"/>
            <w:vAlign w:val="center"/>
          </w:tcPr>
          <w:p w:rsidR="00743774" w:rsidRPr="0063384C" w:rsidRDefault="00743774" w:rsidP="005F0533">
            <w:pPr>
              <w:pStyle w:val="12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 w:cs="Times New Roman"/>
                <w:color w:val="auto"/>
                <w:sz w:val="20"/>
                <w:szCs w:val="20"/>
                <w:lang w:val="ro-MO"/>
              </w:rPr>
            </w:pPr>
            <w:r w:rsidRPr="0063384C">
              <w:rPr>
                <w:rFonts w:ascii="Times New Roman" w:hAnsi="Times New Roman" w:cs="Times New Roman"/>
                <w:color w:val="auto"/>
                <w:sz w:val="20"/>
                <w:szCs w:val="20"/>
                <w:lang w:val="ro-MO"/>
              </w:rPr>
              <w:t>Speakers</w:t>
            </w:r>
          </w:p>
        </w:tc>
        <w:tc>
          <w:tcPr>
            <w:tcW w:w="5352" w:type="dxa"/>
            <w:vAlign w:val="center"/>
          </w:tcPr>
          <w:p w:rsidR="00743774" w:rsidRPr="0063384C" w:rsidRDefault="00743774" w:rsidP="005F0533">
            <w:pPr>
              <w:pStyle w:val="12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 w:cs="Times New Roman"/>
                <w:color w:val="auto"/>
                <w:sz w:val="20"/>
                <w:szCs w:val="20"/>
                <w:lang w:val="ro-MO"/>
              </w:rPr>
            </w:pPr>
            <w:r w:rsidRPr="0063384C">
              <w:rPr>
                <w:rFonts w:ascii="Times New Roman" w:hAnsi="Times New Roman" w:cs="Times New Roman"/>
                <w:color w:val="auto"/>
                <w:sz w:val="20"/>
                <w:szCs w:val="20"/>
                <w:lang w:val="ro-MO"/>
              </w:rPr>
              <w:t>External RMS total 5W</w:t>
            </w:r>
          </w:p>
        </w:tc>
      </w:tr>
      <w:tr w:rsidR="00743774" w:rsidRPr="0063384C" w:rsidTr="005F0533">
        <w:tc>
          <w:tcPr>
            <w:tcW w:w="1809" w:type="dxa"/>
            <w:vMerge/>
          </w:tcPr>
          <w:p w:rsidR="00743774" w:rsidRPr="0063384C" w:rsidRDefault="00743774" w:rsidP="00D45372">
            <w:pPr>
              <w:rPr>
                <w:lang w:val="ro-MO"/>
              </w:rPr>
            </w:pPr>
          </w:p>
        </w:tc>
        <w:tc>
          <w:tcPr>
            <w:tcW w:w="2410" w:type="dxa"/>
            <w:vAlign w:val="center"/>
          </w:tcPr>
          <w:p w:rsidR="00743774" w:rsidRPr="0063384C" w:rsidRDefault="00743774" w:rsidP="005F0533">
            <w:pPr>
              <w:pStyle w:val="12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 w:cs="Times New Roman"/>
                <w:color w:val="auto"/>
                <w:sz w:val="20"/>
                <w:szCs w:val="20"/>
                <w:lang w:val="ro-MO"/>
              </w:rPr>
            </w:pPr>
            <w:r w:rsidRPr="0063384C">
              <w:rPr>
                <w:rFonts w:ascii="Times New Roman" w:hAnsi="Times New Roman" w:cs="Times New Roman"/>
                <w:color w:val="auto"/>
                <w:sz w:val="20"/>
                <w:szCs w:val="20"/>
                <w:lang w:val="ro-MO"/>
              </w:rPr>
              <w:t>Power Supply</w:t>
            </w:r>
          </w:p>
        </w:tc>
        <w:tc>
          <w:tcPr>
            <w:tcW w:w="5352" w:type="dxa"/>
          </w:tcPr>
          <w:p w:rsidR="00743774" w:rsidRPr="0063384C" w:rsidRDefault="00743774" w:rsidP="005F0533">
            <w:pPr>
              <w:pStyle w:val="12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 w:cs="Times New Roman"/>
                <w:color w:val="auto"/>
                <w:sz w:val="20"/>
                <w:szCs w:val="20"/>
                <w:lang w:val="ro-MO"/>
              </w:rPr>
            </w:pPr>
            <w:r w:rsidRPr="0063384C">
              <w:rPr>
                <w:rFonts w:ascii="Times New Roman" w:hAnsi="Times New Roman" w:cs="Times New Roman"/>
                <w:color w:val="auto"/>
                <w:sz w:val="20"/>
                <w:szCs w:val="20"/>
                <w:lang w:val="ro-MO"/>
              </w:rPr>
              <w:t>Blocul de alimentare conform recomandărilor producătorilor</w:t>
            </w:r>
          </w:p>
        </w:tc>
      </w:tr>
      <w:tr w:rsidR="00743774" w:rsidRPr="0063384C" w:rsidTr="005F0533">
        <w:tc>
          <w:tcPr>
            <w:tcW w:w="1809" w:type="dxa"/>
            <w:vMerge/>
          </w:tcPr>
          <w:p w:rsidR="00743774" w:rsidRPr="0063384C" w:rsidRDefault="00743774" w:rsidP="00D45372">
            <w:pPr>
              <w:rPr>
                <w:lang w:val="ro-MO"/>
              </w:rPr>
            </w:pPr>
          </w:p>
        </w:tc>
        <w:tc>
          <w:tcPr>
            <w:tcW w:w="2410" w:type="dxa"/>
            <w:vAlign w:val="center"/>
          </w:tcPr>
          <w:p w:rsidR="00743774" w:rsidRPr="0063384C" w:rsidRDefault="00743774" w:rsidP="005F0533">
            <w:pPr>
              <w:pStyle w:val="12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 w:cs="Times New Roman"/>
                <w:color w:val="auto"/>
                <w:sz w:val="20"/>
                <w:szCs w:val="20"/>
                <w:lang w:val="ro-MO"/>
              </w:rPr>
            </w:pPr>
            <w:r w:rsidRPr="0063384C">
              <w:rPr>
                <w:rFonts w:ascii="Times New Roman" w:hAnsi="Times New Roman" w:cs="Times New Roman"/>
                <w:color w:val="auto"/>
                <w:sz w:val="20"/>
                <w:szCs w:val="20"/>
                <w:lang w:val="ro-MO"/>
              </w:rPr>
              <w:t>Surge protector</w:t>
            </w:r>
          </w:p>
        </w:tc>
        <w:tc>
          <w:tcPr>
            <w:tcW w:w="5352" w:type="dxa"/>
          </w:tcPr>
          <w:p w:rsidR="00743774" w:rsidRPr="0063384C" w:rsidRDefault="00743774" w:rsidP="005F0533">
            <w:pPr>
              <w:pStyle w:val="12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 w:cs="Times New Roman"/>
                <w:color w:val="auto"/>
                <w:sz w:val="20"/>
                <w:szCs w:val="20"/>
                <w:lang w:val="ro-MO"/>
              </w:rPr>
            </w:pPr>
            <w:r w:rsidRPr="0063384C">
              <w:rPr>
                <w:rFonts w:ascii="Times New Roman" w:hAnsi="Times New Roman" w:cs="Times New Roman"/>
                <w:color w:val="auto"/>
                <w:sz w:val="20"/>
                <w:szCs w:val="20"/>
                <w:lang w:val="ro-MO"/>
              </w:rPr>
              <w:t xml:space="preserve">220V, 5 sockets, 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  <w:lang w:val="ro-MO"/>
              </w:rPr>
              <w:t>min.</w:t>
            </w:r>
            <w:r w:rsidRPr="0063384C">
              <w:rPr>
                <w:rFonts w:ascii="Times New Roman" w:hAnsi="Times New Roman" w:cs="Times New Roman"/>
                <w:color w:val="auto"/>
                <w:sz w:val="20"/>
                <w:szCs w:val="20"/>
                <w:lang w:val="ro-MO"/>
              </w:rPr>
              <w:t>5 m</w:t>
            </w:r>
          </w:p>
        </w:tc>
      </w:tr>
      <w:tr w:rsidR="00743774" w:rsidRPr="0063384C" w:rsidTr="005F0533">
        <w:tc>
          <w:tcPr>
            <w:tcW w:w="1809" w:type="dxa"/>
            <w:vMerge/>
          </w:tcPr>
          <w:p w:rsidR="00743774" w:rsidRPr="0063384C" w:rsidRDefault="00743774" w:rsidP="00D45372">
            <w:pPr>
              <w:rPr>
                <w:lang w:val="ro-MO"/>
              </w:rPr>
            </w:pPr>
          </w:p>
        </w:tc>
        <w:tc>
          <w:tcPr>
            <w:tcW w:w="2410" w:type="dxa"/>
            <w:vAlign w:val="center"/>
          </w:tcPr>
          <w:p w:rsidR="00743774" w:rsidRPr="0063384C" w:rsidRDefault="00743774" w:rsidP="005F0533">
            <w:pPr>
              <w:pStyle w:val="12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 w:cs="Times New Roman"/>
                <w:color w:val="auto"/>
                <w:sz w:val="20"/>
                <w:szCs w:val="20"/>
                <w:lang w:val="ro-MO"/>
              </w:rPr>
            </w:pPr>
            <w:r w:rsidRPr="0063384C">
              <w:rPr>
                <w:rFonts w:ascii="Times New Roman" w:hAnsi="Times New Roman" w:cs="Times New Roman"/>
                <w:color w:val="auto"/>
                <w:sz w:val="20"/>
                <w:szCs w:val="20"/>
                <w:lang w:val="ro-MO"/>
              </w:rPr>
              <w:t>Security</w:t>
            </w:r>
          </w:p>
        </w:tc>
        <w:tc>
          <w:tcPr>
            <w:tcW w:w="5352" w:type="dxa"/>
          </w:tcPr>
          <w:p w:rsidR="00743774" w:rsidRPr="0063384C" w:rsidRDefault="00743774" w:rsidP="005F0533">
            <w:pPr>
              <w:pStyle w:val="12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 w:cs="Times New Roman"/>
                <w:color w:val="auto"/>
                <w:sz w:val="20"/>
                <w:szCs w:val="20"/>
                <w:lang w:val="ro-MO"/>
              </w:rPr>
            </w:pPr>
            <w:r w:rsidRPr="0063384C">
              <w:rPr>
                <w:rFonts w:ascii="Times New Roman" w:hAnsi="Times New Roman" w:cs="Times New Roman"/>
                <w:color w:val="auto"/>
                <w:sz w:val="20"/>
                <w:szCs w:val="20"/>
                <w:lang w:val="ro-MO"/>
              </w:rPr>
              <w:t>1. Parolă de pornire (prin BIOS)</w:t>
            </w:r>
            <w:r w:rsidRPr="0063384C">
              <w:rPr>
                <w:rFonts w:ascii="Times New Roman" w:hAnsi="Times New Roman" w:cs="Times New Roman"/>
                <w:color w:val="auto"/>
                <w:sz w:val="20"/>
                <w:szCs w:val="20"/>
                <w:lang w:val="ro-MO"/>
              </w:rPr>
              <w:br/>
              <w:t>2. Parolă de configurare (prin BIOS)</w:t>
            </w:r>
          </w:p>
        </w:tc>
      </w:tr>
      <w:tr w:rsidR="00743774" w:rsidRPr="0063384C" w:rsidTr="005F0533">
        <w:tc>
          <w:tcPr>
            <w:tcW w:w="1809" w:type="dxa"/>
            <w:vMerge/>
          </w:tcPr>
          <w:p w:rsidR="00743774" w:rsidRPr="0063384C" w:rsidRDefault="00743774" w:rsidP="00D45372">
            <w:pPr>
              <w:rPr>
                <w:lang w:val="ro-MO"/>
              </w:rPr>
            </w:pPr>
          </w:p>
        </w:tc>
        <w:tc>
          <w:tcPr>
            <w:tcW w:w="2410" w:type="dxa"/>
            <w:vAlign w:val="center"/>
          </w:tcPr>
          <w:p w:rsidR="00743774" w:rsidRPr="0063384C" w:rsidRDefault="00743774" w:rsidP="005F0533">
            <w:pPr>
              <w:pStyle w:val="12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 w:cs="Times New Roman"/>
                <w:color w:val="FF0000"/>
                <w:sz w:val="20"/>
                <w:szCs w:val="20"/>
                <w:lang w:val="ro-MO"/>
              </w:rPr>
            </w:pPr>
            <w:r w:rsidRPr="0063384C">
              <w:rPr>
                <w:rFonts w:ascii="Times New Roman" w:hAnsi="Times New Roman" w:cs="Times New Roman"/>
                <w:color w:val="auto"/>
                <w:sz w:val="20"/>
                <w:szCs w:val="20"/>
                <w:lang w:val="ro-MO"/>
              </w:rPr>
              <w:t>UPS</w:t>
            </w:r>
          </w:p>
        </w:tc>
        <w:tc>
          <w:tcPr>
            <w:tcW w:w="5352" w:type="dxa"/>
          </w:tcPr>
          <w:p w:rsidR="00743774" w:rsidRPr="0063384C" w:rsidRDefault="00743774" w:rsidP="005F0533">
            <w:pPr>
              <w:pStyle w:val="12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 w:cs="Times New Roman"/>
                <w:color w:val="FF0000"/>
                <w:sz w:val="20"/>
                <w:szCs w:val="20"/>
                <w:lang w:val="ro-MO"/>
              </w:rPr>
            </w:pPr>
            <w:r w:rsidRPr="0063384C">
              <w:rPr>
                <w:rFonts w:ascii="Times New Roman" w:hAnsi="Times New Roman" w:cs="Times New Roman"/>
                <w:color w:val="auto"/>
                <w:sz w:val="20"/>
                <w:szCs w:val="20"/>
                <w:lang w:val="ro-MO"/>
              </w:rPr>
              <w:t>UPS Min.  650 VA</w:t>
            </w:r>
          </w:p>
        </w:tc>
      </w:tr>
      <w:tr w:rsidR="00743774" w:rsidRPr="0063384C" w:rsidTr="005F0533">
        <w:tc>
          <w:tcPr>
            <w:tcW w:w="1809" w:type="dxa"/>
            <w:vMerge/>
          </w:tcPr>
          <w:p w:rsidR="00743774" w:rsidRPr="0063384C" w:rsidRDefault="00743774" w:rsidP="00D45372">
            <w:pPr>
              <w:rPr>
                <w:lang w:val="ro-MO"/>
              </w:rPr>
            </w:pPr>
          </w:p>
        </w:tc>
        <w:tc>
          <w:tcPr>
            <w:tcW w:w="2410" w:type="dxa"/>
            <w:vAlign w:val="center"/>
          </w:tcPr>
          <w:p w:rsidR="00743774" w:rsidRPr="0063384C" w:rsidRDefault="00743774" w:rsidP="005F0533">
            <w:pPr>
              <w:pStyle w:val="12"/>
              <w:widowControl w:val="0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63384C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Monitor</w:t>
            </w:r>
          </w:p>
          <w:p w:rsidR="00743774" w:rsidRPr="0063384C" w:rsidRDefault="00743774" w:rsidP="005F0533">
            <w:pPr>
              <w:pStyle w:val="12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 w:cs="Times New Roman"/>
                <w:color w:val="auto"/>
                <w:sz w:val="20"/>
                <w:szCs w:val="20"/>
                <w:lang w:val="ro-MO"/>
              </w:rPr>
            </w:pPr>
          </w:p>
        </w:tc>
        <w:tc>
          <w:tcPr>
            <w:tcW w:w="5352" w:type="dxa"/>
            <w:vAlign w:val="center"/>
          </w:tcPr>
          <w:p w:rsidR="00743774" w:rsidRPr="0063384C" w:rsidRDefault="00743774" w:rsidP="005F0533">
            <w:pPr>
              <w:tabs>
                <w:tab w:val="num" w:pos="215"/>
              </w:tabs>
              <w:rPr>
                <w:lang w:val="ro-MO"/>
              </w:rPr>
            </w:pPr>
            <w:r w:rsidRPr="0063384C">
              <w:rPr>
                <w:b/>
                <w:lang w:val="ro-MO"/>
              </w:rPr>
              <w:t xml:space="preserve">Mărime </w:t>
            </w:r>
            <w:r w:rsidRPr="0063384C">
              <w:rPr>
                <w:lang w:val="ro-MO"/>
              </w:rPr>
              <w:t xml:space="preserve">    - Min. 23,8 inch;</w:t>
            </w:r>
          </w:p>
        </w:tc>
      </w:tr>
      <w:tr w:rsidR="00743774" w:rsidRPr="0063384C" w:rsidTr="005F0533">
        <w:tc>
          <w:tcPr>
            <w:tcW w:w="1809" w:type="dxa"/>
            <w:vMerge/>
          </w:tcPr>
          <w:p w:rsidR="00743774" w:rsidRPr="0063384C" w:rsidRDefault="00743774" w:rsidP="00D45372">
            <w:pPr>
              <w:rPr>
                <w:lang w:val="ro-MO"/>
              </w:rPr>
            </w:pPr>
          </w:p>
        </w:tc>
        <w:tc>
          <w:tcPr>
            <w:tcW w:w="2410" w:type="dxa"/>
            <w:vAlign w:val="center"/>
          </w:tcPr>
          <w:p w:rsidR="00743774" w:rsidRPr="0063384C" w:rsidRDefault="00743774" w:rsidP="005F0533">
            <w:pPr>
              <w:pStyle w:val="12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 w:cs="Times New Roman"/>
                <w:color w:val="auto"/>
                <w:sz w:val="20"/>
                <w:szCs w:val="20"/>
                <w:lang w:val="ro-MO"/>
              </w:rPr>
            </w:pPr>
          </w:p>
        </w:tc>
        <w:tc>
          <w:tcPr>
            <w:tcW w:w="5352" w:type="dxa"/>
          </w:tcPr>
          <w:p w:rsidR="00743774" w:rsidRPr="0063384C" w:rsidRDefault="00743774" w:rsidP="005F0533">
            <w:pPr>
              <w:pStyle w:val="12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 w:cs="Times New Roman"/>
                <w:color w:val="auto"/>
                <w:sz w:val="20"/>
                <w:szCs w:val="20"/>
                <w:lang w:val="ro-MO"/>
              </w:rPr>
            </w:pPr>
            <w:r w:rsidRPr="0063384C"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>Tip ecran</w:t>
            </w:r>
            <w:r w:rsidRPr="0063384C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    - LED sau echivalent </w:t>
            </w:r>
          </w:p>
        </w:tc>
      </w:tr>
      <w:tr w:rsidR="00743774" w:rsidRPr="0063384C" w:rsidTr="005F0533">
        <w:tc>
          <w:tcPr>
            <w:tcW w:w="1809" w:type="dxa"/>
            <w:vMerge/>
          </w:tcPr>
          <w:p w:rsidR="00743774" w:rsidRPr="0063384C" w:rsidRDefault="00743774" w:rsidP="00D45372">
            <w:pPr>
              <w:rPr>
                <w:lang w:val="ro-MO"/>
              </w:rPr>
            </w:pPr>
          </w:p>
        </w:tc>
        <w:tc>
          <w:tcPr>
            <w:tcW w:w="2410" w:type="dxa"/>
            <w:vAlign w:val="center"/>
          </w:tcPr>
          <w:p w:rsidR="00743774" w:rsidRPr="0063384C" w:rsidRDefault="00743774" w:rsidP="005F0533">
            <w:pPr>
              <w:pStyle w:val="12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 w:cs="Times New Roman"/>
                <w:color w:val="auto"/>
                <w:sz w:val="20"/>
                <w:szCs w:val="20"/>
                <w:lang w:val="ro-MO"/>
              </w:rPr>
            </w:pPr>
          </w:p>
        </w:tc>
        <w:tc>
          <w:tcPr>
            <w:tcW w:w="5352" w:type="dxa"/>
          </w:tcPr>
          <w:p w:rsidR="00743774" w:rsidRPr="0063384C" w:rsidRDefault="00743774" w:rsidP="005F0533">
            <w:pPr>
              <w:pStyle w:val="12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 w:cs="Times New Roman"/>
                <w:color w:val="auto"/>
                <w:sz w:val="20"/>
                <w:szCs w:val="20"/>
                <w:lang w:val="ro-MO"/>
              </w:rPr>
            </w:pPr>
            <w:r w:rsidRPr="0063384C"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>Formatul ecranului</w:t>
            </w:r>
            <w:r w:rsidRPr="0063384C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  - Wide (formatul imaginii: 16:9) </w:t>
            </w:r>
          </w:p>
        </w:tc>
      </w:tr>
      <w:tr w:rsidR="00743774" w:rsidRPr="0063384C" w:rsidTr="005F0533">
        <w:tc>
          <w:tcPr>
            <w:tcW w:w="1809" w:type="dxa"/>
            <w:vMerge/>
          </w:tcPr>
          <w:p w:rsidR="00743774" w:rsidRPr="0063384C" w:rsidRDefault="00743774" w:rsidP="00D45372">
            <w:pPr>
              <w:rPr>
                <w:lang w:val="ro-MO"/>
              </w:rPr>
            </w:pPr>
          </w:p>
        </w:tc>
        <w:tc>
          <w:tcPr>
            <w:tcW w:w="2410" w:type="dxa"/>
            <w:vAlign w:val="center"/>
          </w:tcPr>
          <w:p w:rsidR="00743774" w:rsidRPr="0063384C" w:rsidRDefault="00743774" w:rsidP="005F0533">
            <w:pPr>
              <w:pStyle w:val="12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 w:cs="Times New Roman"/>
                <w:color w:val="auto"/>
                <w:sz w:val="20"/>
                <w:szCs w:val="20"/>
                <w:lang w:val="ro-MO"/>
              </w:rPr>
            </w:pPr>
          </w:p>
        </w:tc>
        <w:tc>
          <w:tcPr>
            <w:tcW w:w="5352" w:type="dxa"/>
            <w:vAlign w:val="center"/>
          </w:tcPr>
          <w:p w:rsidR="00743774" w:rsidRPr="0063384C" w:rsidRDefault="00743774" w:rsidP="005F0533">
            <w:pPr>
              <w:tabs>
                <w:tab w:val="num" w:pos="215"/>
              </w:tabs>
              <w:rPr>
                <w:lang w:val="ro-MO"/>
              </w:rPr>
            </w:pPr>
            <w:r w:rsidRPr="0063384C">
              <w:rPr>
                <w:b/>
                <w:lang w:val="ro-MO"/>
              </w:rPr>
              <w:t>Rezoluţie</w:t>
            </w:r>
            <w:r w:rsidRPr="0063384C">
              <w:rPr>
                <w:lang w:val="ro-MO"/>
              </w:rPr>
              <w:t xml:space="preserve">  - 1920 x 1080 pixeli;</w:t>
            </w:r>
          </w:p>
        </w:tc>
      </w:tr>
      <w:tr w:rsidR="00743774" w:rsidRPr="0063384C" w:rsidTr="005F0533">
        <w:tc>
          <w:tcPr>
            <w:tcW w:w="1809" w:type="dxa"/>
            <w:vMerge/>
          </w:tcPr>
          <w:p w:rsidR="00743774" w:rsidRPr="0063384C" w:rsidRDefault="00743774" w:rsidP="00D45372">
            <w:pPr>
              <w:rPr>
                <w:lang w:val="ro-MO"/>
              </w:rPr>
            </w:pPr>
          </w:p>
        </w:tc>
        <w:tc>
          <w:tcPr>
            <w:tcW w:w="2410" w:type="dxa"/>
            <w:vAlign w:val="center"/>
          </w:tcPr>
          <w:p w:rsidR="00743774" w:rsidRPr="0063384C" w:rsidRDefault="00743774" w:rsidP="005F0533">
            <w:pPr>
              <w:tabs>
                <w:tab w:val="num" w:pos="215"/>
              </w:tabs>
              <w:rPr>
                <w:lang w:val="ro-MO"/>
              </w:rPr>
            </w:pPr>
          </w:p>
        </w:tc>
        <w:tc>
          <w:tcPr>
            <w:tcW w:w="5352" w:type="dxa"/>
            <w:vAlign w:val="center"/>
          </w:tcPr>
          <w:p w:rsidR="00743774" w:rsidRPr="0063384C" w:rsidRDefault="00743774" w:rsidP="005F0533">
            <w:pPr>
              <w:tabs>
                <w:tab w:val="num" w:pos="215"/>
              </w:tabs>
              <w:rPr>
                <w:b/>
                <w:u w:val="single"/>
                <w:lang w:val="ro-MO"/>
              </w:rPr>
            </w:pPr>
            <w:r w:rsidRPr="0063384C">
              <w:rPr>
                <w:b/>
                <w:lang w:val="ro-MO"/>
              </w:rPr>
              <w:t>Reproducere culori</w:t>
            </w:r>
            <w:r w:rsidRPr="0063384C">
              <w:rPr>
                <w:lang w:val="ro-MO"/>
              </w:rPr>
              <w:t xml:space="preserve">  - Min. 16 milioane; </w:t>
            </w:r>
          </w:p>
        </w:tc>
      </w:tr>
      <w:tr w:rsidR="00743774" w:rsidRPr="0063384C" w:rsidTr="005F0533">
        <w:tc>
          <w:tcPr>
            <w:tcW w:w="1809" w:type="dxa"/>
            <w:vMerge/>
          </w:tcPr>
          <w:p w:rsidR="00743774" w:rsidRPr="0063384C" w:rsidRDefault="00743774" w:rsidP="00D45372">
            <w:pPr>
              <w:rPr>
                <w:lang w:val="ro-MO"/>
              </w:rPr>
            </w:pPr>
          </w:p>
        </w:tc>
        <w:tc>
          <w:tcPr>
            <w:tcW w:w="2410" w:type="dxa"/>
            <w:vAlign w:val="center"/>
          </w:tcPr>
          <w:p w:rsidR="00743774" w:rsidRPr="0063384C" w:rsidRDefault="00743774" w:rsidP="005F0533">
            <w:pPr>
              <w:pStyle w:val="12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 w:cs="Times New Roman"/>
                <w:color w:val="auto"/>
                <w:sz w:val="20"/>
                <w:szCs w:val="20"/>
                <w:lang w:val="ro-MO"/>
              </w:rPr>
            </w:pPr>
          </w:p>
        </w:tc>
        <w:tc>
          <w:tcPr>
            <w:tcW w:w="5352" w:type="dxa"/>
          </w:tcPr>
          <w:p w:rsidR="00743774" w:rsidRPr="0063384C" w:rsidRDefault="00743774" w:rsidP="005F0533">
            <w:pPr>
              <w:tabs>
                <w:tab w:val="num" w:pos="215"/>
              </w:tabs>
              <w:rPr>
                <w:lang w:val="ro-MO"/>
              </w:rPr>
            </w:pPr>
            <w:r w:rsidRPr="0063384C">
              <w:rPr>
                <w:b/>
                <w:lang w:val="ro-MO"/>
              </w:rPr>
              <w:t>Raportul de contrast</w:t>
            </w:r>
            <w:r w:rsidRPr="0063384C">
              <w:rPr>
                <w:lang w:val="ro-MO"/>
              </w:rPr>
              <w:t xml:space="preserve">  -  Min.</w:t>
            </w:r>
            <w:r w:rsidRPr="0063384C">
              <w:rPr>
                <w:b/>
                <w:lang w:val="ro-MO"/>
              </w:rPr>
              <w:t xml:space="preserve"> </w:t>
            </w:r>
            <w:r w:rsidRPr="0063384C">
              <w:rPr>
                <w:lang w:val="ro-MO"/>
              </w:rPr>
              <w:t xml:space="preserve">1000:1 (static); </w:t>
            </w:r>
          </w:p>
        </w:tc>
      </w:tr>
      <w:tr w:rsidR="00743774" w:rsidRPr="0063384C" w:rsidTr="005F0533">
        <w:tc>
          <w:tcPr>
            <w:tcW w:w="1809" w:type="dxa"/>
            <w:vMerge/>
          </w:tcPr>
          <w:p w:rsidR="00743774" w:rsidRPr="0063384C" w:rsidRDefault="00743774" w:rsidP="00D45372">
            <w:pPr>
              <w:rPr>
                <w:lang w:val="ro-MO"/>
              </w:rPr>
            </w:pPr>
          </w:p>
        </w:tc>
        <w:tc>
          <w:tcPr>
            <w:tcW w:w="2410" w:type="dxa"/>
            <w:vAlign w:val="center"/>
          </w:tcPr>
          <w:p w:rsidR="00743774" w:rsidRPr="0063384C" w:rsidRDefault="00743774" w:rsidP="005F0533">
            <w:pPr>
              <w:pStyle w:val="12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 w:cs="Times New Roman"/>
                <w:color w:val="auto"/>
                <w:sz w:val="20"/>
                <w:szCs w:val="20"/>
                <w:lang w:val="ro-MO"/>
              </w:rPr>
            </w:pPr>
          </w:p>
        </w:tc>
        <w:tc>
          <w:tcPr>
            <w:tcW w:w="5352" w:type="dxa"/>
          </w:tcPr>
          <w:p w:rsidR="00743774" w:rsidRPr="0063384C" w:rsidRDefault="00743774" w:rsidP="005F0533">
            <w:pPr>
              <w:tabs>
                <w:tab w:val="num" w:pos="215"/>
              </w:tabs>
              <w:rPr>
                <w:lang w:val="ro-MO"/>
              </w:rPr>
            </w:pPr>
            <w:r w:rsidRPr="0063384C">
              <w:rPr>
                <w:b/>
                <w:lang w:val="ro-MO"/>
              </w:rPr>
              <w:t>Luminozitate tipică</w:t>
            </w:r>
            <w:r w:rsidRPr="0063384C">
              <w:rPr>
                <w:lang w:val="ro-MO"/>
              </w:rPr>
              <w:t xml:space="preserve">  - 250 ~ 300 cd/m; </w:t>
            </w:r>
          </w:p>
        </w:tc>
      </w:tr>
      <w:tr w:rsidR="00743774" w:rsidRPr="0063384C" w:rsidTr="005F0533">
        <w:tc>
          <w:tcPr>
            <w:tcW w:w="1809" w:type="dxa"/>
            <w:vMerge/>
          </w:tcPr>
          <w:p w:rsidR="00743774" w:rsidRPr="0063384C" w:rsidRDefault="00743774" w:rsidP="00D45372">
            <w:pPr>
              <w:rPr>
                <w:lang w:val="ro-MO"/>
              </w:rPr>
            </w:pPr>
          </w:p>
        </w:tc>
        <w:tc>
          <w:tcPr>
            <w:tcW w:w="2410" w:type="dxa"/>
            <w:vAlign w:val="center"/>
          </w:tcPr>
          <w:p w:rsidR="00743774" w:rsidRPr="0063384C" w:rsidRDefault="00743774" w:rsidP="005F0533">
            <w:pPr>
              <w:pStyle w:val="12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 w:cs="Times New Roman"/>
                <w:color w:val="auto"/>
                <w:sz w:val="20"/>
                <w:szCs w:val="20"/>
                <w:lang w:val="ro-MO"/>
              </w:rPr>
            </w:pPr>
          </w:p>
        </w:tc>
        <w:tc>
          <w:tcPr>
            <w:tcW w:w="5352" w:type="dxa"/>
          </w:tcPr>
          <w:p w:rsidR="00743774" w:rsidRPr="0063384C" w:rsidRDefault="00743774" w:rsidP="005F0533">
            <w:pPr>
              <w:tabs>
                <w:tab w:val="num" w:pos="215"/>
              </w:tabs>
              <w:rPr>
                <w:lang w:val="ro-MO"/>
              </w:rPr>
            </w:pPr>
            <w:r w:rsidRPr="0063384C">
              <w:rPr>
                <w:b/>
                <w:lang w:val="ro-MO"/>
              </w:rPr>
              <w:t>Unghi maxim de vizibilitate orizontală/verticală</w:t>
            </w:r>
            <w:r w:rsidRPr="0063384C">
              <w:rPr>
                <w:lang w:val="ro-MO"/>
              </w:rPr>
              <w:t xml:space="preserve">  - 160°/160° sau 170°/160°</w:t>
            </w:r>
          </w:p>
        </w:tc>
      </w:tr>
      <w:tr w:rsidR="00743774" w:rsidRPr="0063384C" w:rsidTr="005F0533">
        <w:tc>
          <w:tcPr>
            <w:tcW w:w="1809" w:type="dxa"/>
            <w:vMerge/>
          </w:tcPr>
          <w:p w:rsidR="00743774" w:rsidRPr="0063384C" w:rsidRDefault="00743774" w:rsidP="00D45372">
            <w:pPr>
              <w:rPr>
                <w:lang w:val="ro-MO"/>
              </w:rPr>
            </w:pPr>
          </w:p>
        </w:tc>
        <w:tc>
          <w:tcPr>
            <w:tcW w:w="2410" w:type="dxa"/>
            <w:vAlign w:val="center"/>
          </w:tcPr>
          <w:p w:rsidR="00743774" w:rsidRPr="0063384C" w:rsidRDefault="00743774" w:rsidP="005F0533">
            <w:pPr>
              <w:pStyle w:val="12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 w:cs="Times New Roman"/>
                <w:color w:val="auto"/>
                <w:sz w:val="20"/>
                <w:szCs w:val="20"/>
                <w:lang w:val="ro-MO"/>
              </w:rPr>
            </w:pPr>
          </w:p>
        </w:tc>
        <w:tc>
          <w:tcPr>
            <w:tcW w:w="5352" w:type="dxa"/>
          </w:tcPr>
          <w:p w:rsidR="00743774" w:rsidRPr="0063384C" w:rsidRDefault="00743774" w:rsidP="005F0533">
            <w:pPr>
              <w:tabs>
                <w:tab w:val="num" w:pos="215"/>
              </w:tabs>
              <w:rPr>
                <w:lang w:val="ro-MO"/>
              </w:rPr>
            </w:pPr>
            <w:r w:rsidRPr="0063384C">
              <w:rPr>
                <w:b/>
                <w:lang w:val="ro-MO"/>
              </w:rPr>
              <w:t>Conectivitate</w:t>
            </w:r>
            <w:r w:rsidRPr="0063384C">
              <w:rPr>
                <w:lang w:val="ro-MO"/>
              </w:rPr>
              <w:t xml:space="preserve">  - VGA/DVI/ HDMI/DP  compatibil cu portul portulșui Video a bocului de sistemă</w:t>
            </w:r>
          </w:p>
          <w:p w:rsidR="00743774" w:rsidRPr="0063384C" w:rsidRDefault="00743774" w:rsidP="005F0533">
            <w:pPr>
              <w:tabs>
                <w:tab w:val="num" w:pos="215"/>
              </w:tabs>
              <w:rPr>
                <w:lang w:val="ro-MO"/>
              </w:rPr>
            </w:pPr>
            <w:r w:rsidRPr="0063384C">
              <w:rPr>
                <w:b/>
                <w:color w:val="000000"/>
                <w:lang w:val="ro-MO"/>
              </w:rPr>
              <w:t>* conexiunea cu blocul de sistemă prin cablu direct fără utilizarea adapterilor secundari</w:t>
            </w:r>
          </w:p>
        </w:tc>
      </w:tr>
      <w:tr w:rsidR="00743774" w:rsidRPr="0063384C" w:rsidTr="005F0533">
        <w:tc>
          <w:tcPr>
            <w:tcW w:w="1809" w:type="dxa"/>
            <w:vMerge/>
          </w:tcPr>
          <w:p w:rsidR="00743774" w:rsidRPr="0063384C" w:rsidRDefault="00743774" w:rsidP="00D45372">
            <w:pPr>
              <w:rPr>
                <w:lang w:val="ro-MO"/>
              </w:rPr>
            </w:pPr>
          </w:p>
        </w:tc>
        <w:tc>
          <w:tcPr>
            <w:tcW w:w="2410" w:type="dxa"/>
            <w:vAlign w:val="center"/>
          </w:tcPr>
          <w:p w:rsidR="00743774" w:rsidRPr="0063384C" w:rsidRDefault="00743774" w:rsidP="005F0533">
            <w:pPr>
              <w:pStyle w:val="12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 w:cs="Times New Roman"/>
                <w:color w:val="auto"/>
                <w:sz w:val="20"/>
                <w:szCs w:val="20"/>
                <w:lang w:val="ro-MO"/>
              </w:rPr>
            </w:pPr>
          </w:p>
        </w:tc>
        <w:tc>
          <w:tcPr>
            <w:tcW w:w="5352" w:type="dxa"/>
          </w:tcPr>
          <w:p w:rsidR="00743774" w:rsidRPr="0063384C" w:rsidRDefault="00743774" w:rsidP="005F0533">
            <w:pPr>
              <w:tabs>
                <w:tab w:val="num" w:pos="215"/>
              </w:tabs>
              <w:rPr>
                <w:lang w:val="ro-MO"/>
              </w:rPr>
            </w:pPr>
            <w:r w:rsidRPr="0063384C">
              <w:rPr>
                <w:b/>
                <w:lang w:val="ro-MO"/>
              </w:rPr>
              <w:t>Alimentare</w:t>
            </w:r>
            <w:r w:rsidRPr="0063384C">
              <w:rPr>
                <w:lang w:val="ro-MO"/>
              </w:rPr>
              <w:t xml:space="preserve">  - Bloc de alimentare încorporat 220V</w:t>
            </w:r>
          </w:p>
        </w:tc>
      </w:tr>
      <w:tr w:rsidR="00743774" w:rsidRPr="0063384C" w:rsidTr="005F0533">
        <w:tc>
          <w:tcPr>
            <w:tcW w:w="1809" w:type="dxa"/>
            <w:vMerge/>
          </w:tcPr>
          <w:p w:rsidR="00743774" w:rsidRPr="0063384C" w:rsidRDefault="00743774" w:rsidP="00D45372">
            <w:pPr>
              <w:rPr>
                <w:lang w:val="ro-MO"/>
              </w:rPr>
            </w:pPr>
          </w:p>
        </w:tc>
        <w:tc>
          <w:tcPr>
            <w:tcW w:w="2410" w:type="dxa"/>
            <w:vAlign w:val="center"/>
          </w:tcPr>
          <w:p w:rsidR="00743774" w:rsidRPr="0063384C" w:rsidRDefault="00743774" w:rsidP="005F0533">
            <w:pPr>
              <w:pStyle w:val="12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 w:cs="Times New Roman"/>
                <w:color w:val="auto"/>
                <w:sz w:val="20"/>
                <w:szCs w:val="20"/>
                <w:lang w:val="ro-MO"/>
              </w:rPr>
            </w:pPr>
          </w:p>
        </w:tc>
        <w:tc>
          <w:tcPr>
            <w:tcW w:w="5352" w:type="dxa"/>
          </w:tcPr>
          <w:p w:rsidR="00743774" w:rsidRPr="0063384C" w:rsidRDefault="00743774" w:rsidP="005F0533">
            <w:pPr>
              <w:pStyle w:val="12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63384C"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>Puterea consumată</w:t>
            </w:r>
            <w:r w:rsidRPr="0063384C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  - 24 ~ 60 W</w:t>
            </w:r>
          </w:p>
        </w:tc>
      </w:tr>
      <w:tr w:rsidR="00743774" w:rsidRPr="0063384C" w:rsidTr="005F0533">
        <w:tc>
          <w:tcPr>
            <w:tcW w:w="1809" w:type="dxa"/>
            <w:vMerge/>
          </w:tcPr>
          <w:p w:rsidR="00743774" w:rsidRPr="0063384C" w:rsidRDefault="00743774" w:rsidP="00D45372">
            <w:pPr>
              <w:rPr>
                <w:lang w:val="ro-MO"/>
              </w:rPr>
            </w:pPr>
          </w:p>
        </w:tc>
        <w:tc>
          <w:tcPr>
            <w:tcW w:w="2410" w:type="dxa"/>
            <w:vAlign w:val="center"/>
          </w:tcPr>
          <w:p w:rsidR="00743774" w:rsidRPr="0063384C" w:rsidRDefault="00743774" w:rsidP="005F0533">
            <w:pPr>
              <w:pStyle w:val="12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 w:cs="Times New Roman"/>
                <w:color w:val="auto"/>
                <w:sz w:val="20"/>
                <w:szCs w:val="20"/>
                <w:lang w:val="ro-MO"/>
              </w:rPr>
            </w:pPr>
            <w:r w:rsidRPr="0063384C">
              <w:rPr>
                <w:rFonts w:ascii="Times New Roman" w:hAnsi="Times New Roman" w:cs="Times New Roman"/>
                <w:color w:val="auto"/>
                <w:sz w:val="20"/>
                <w:szCs w:val="20"/>
                <w:lang w:val="ro-MO"/>
              </w:rPr>
              <w:t>Accesorii</w:t>
            </w:r>
          </w:p>
        </w:tc>
        <w:tc>
          <w:tcPr>
            <w:tcW w:w="5352" w:type="dxa"/>
          </w:tcPr>
          <w:p w:rsidR="00743774" w:rsidRPr="0063384C" w:rsidRDefault="00743774" w:rsidP="005F0533">
            <w:pPr>
              <w:tabs>
                <w:tab w:val="num" w:pos="215"/>
              </w:tabs>
              <w:rPr>
                <w:lang w:val="ro-MO"/>
              </w:rPr>
            </w:pPr>
            <w:r w:rsidRPr="0063384C">
              <w:rPr>
                <w:lang w:val="ro-MO"/>
              </w:rPr>
              <w:t>Livrat cu cablu de conexiune şi cablu de alimentare;</w:t>
            </w:r>
          </w:p>
        </w:tc>
      </w:tr>
      <w:tr w:rsidR="00743774" w:rsidRPr="0063384C" w:rsidTr="005F0533">
        <w:tc>
          <w:tcPr>
            <w:tcW w:w="1809" w:type="dxa"/>
            <w:vMerge/>
          </w:tcPr>
          <w:p w:rsidR="00743774" w:rsidRPr="0063384C" w:rsidRDefault="00743774" w:rsidP="00D45372">
            <w:pPr>
              <w:rPr>
                <w:lang w:val="ro-MO"/>
              </w:rPr>
            </w:pPr>
          </w:p>
        </w:tc>
        <w:tc>
          <w:tcPr>
            <w:tcW w:w="2410" w:type="dxa"/>
            <w:vAlign w:val="center"/>
          </w:tcPr>
          <w:p w:rsidR="00743774" w:rsidRPr="0063384C" w:rsidRDefault="00743774" w:rsidP="005F0533">
            <w:pPr>
              <w:pStyle w:val="12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 w:cs="Times New Roman"/>
                <w:color w:val="auto"/>
                <w:sz w:val="20"/>
                <w:szCs w:val="20"/>
                <w:lang w:val="ro-MO"/>
              </w:rPr>
            </w:pPr>
            <w:r w:rsidRPr="0063384C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Garanţie</w:t>
            </w:r>
          </w:p>
        </w:tc>
        <w:tc>
          <w:tcPr>
            <w:tcW w:w="5352" w:type="dxa"/>
          </w:tcPr>
          <w:p w:rsidR="00743774" w:rsidRPr="0063384C" w:rsidRDefault="00743774" w:rsidP="005F0533">
            <w:pPr>
              <w:pStyle w:val="12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 w:cs="Times New Roman"/>
                <w:color w:val="auto"/>
                <w:sz w:val="20"/>
                <w:szCs w:val="20"/>
                <w:lang w:val="ro-MO"/>
              </w:rPr>
            </w:pPr>
            <w:r w:rsidRPr="0063384C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Min. 12 luni</w:t>
            </w:r>
          </w:p>
        </w:tc>
      </w:tr>
    </w:tbl>
    <w:p w:rsidR="005F0533" w:rsidRPr="0063384C" w:rsidRDefault="005F0533" w:rsidP="005F0533">
      <w:pPr>
        <w:rPr>
          <w:lang w:val="ro-MO"/>
        </w:rPr>
      </w:pPr>
    </w:p>
    <w:p w:rsidR="005F0533" w:rsidRPr="0063384C" w:rsidRDefault="005F0533" w:rsidP="005F0533">
      <w:pPr>
        <w:rPr>
          <w:lang w:val="ro-MO"/>
        </w:rPr>
      </w:pPr>
    </w:p>
    <w:p w:rsidR="005F0533" w:rsidRDefault="005F0533" w:rsidP="005F0533">
      <w:pPr>
        <w:rPr>
          <w:lang w:val="ro-MO"/>
        </w:rPr>
      </w:pPr>
    </w:p>
    <w:p w:rsidR="0063384C" w:rsidRDefault="0063384C" w:rsidP="005F0533">
      <w:pPr>
        <w:rPr>
          <w:lang w:val="ro-MO"/>
        </w:rPr>
      </w:pPr>
    </w:p>
    <w:p w:rsidR="0063384C" w:rsidRPr="0063384C" w:rsidRDefault="0063384C" w:rsidP="005F0533">
      <w:pPr>
        <w:rPr>
          <w:lang w:val="ro-MO"/>
        </w:rPr>
      </w:pPr>
    </w:p>
    <w:p w:rsidR="005F0533" w:rsidRPr="0063384C" w:rsidRDefault="005F0533" w:rsidP="005F0533">
      <w:pPr>
        <w:rPr>
          <w:lang w:val="ro-MO"/>
        </w:rPr>
      </w:pPr>
    </w:p>
    <w:p w:rsidR="005F0533" w:rsidRPr="0063384C" w:rsidRDefault="005F0533" w:rsidP="005F0533">
      <w:pPr>
        <w:rPr>
          <w:b/>
          <w:sz w:val="28"/>
          <w:szCs w:val="28"/>
          <w:lang w:val="ro-MO"/>
        </w:rPr>
      </w:pPr>
    </w:p>
    <w:p w:rsidR="00921703" w:rsidRPr="0063384C" w:rsidRDefault="00921703" w:rsidP="00921703">
      <w:pPr>
        <w:rPr>
          <w:b/>
          <w:sz w:val="28"/>
          <w:szCs w:val="28"/>
          <w:lang w:val="ro-MO"/>
        </w:rPr>
      </w:pPr>
    </w:p>
    <w:p w:rsidR="00921703" w:rsidRPr="0063384C" w:rsidRDefault="00E13A1E" w:rsidP="00921703">
      <w:pPr>
        <w:rPr>
          <w:b/>
          <w:sz w:val="28"/>
          <w:szCs w:val="28"/>
          <w:lang w:val="ro-MO"/>
        </w:rPr>
      </w:pPr>
      <w:r>
        <w:rPr>
          <w:b/>
          <w:sz w:val="28"/>
          <w:szCs w:val="28"/>
          <w:lang w:val="ro-MO"/>
        </w:rPr>
        <w:t>2</w:t>
      </w:r>
      <w:r w:rsidR="00921703" w:rsidRPr="0063384C">
        <w:rPr>
          <w:b/>
          <w:sz w:val="28"/>
          <w:szCs w:val="28"/>
          <w:lang w:val="ro-MO"/>
        </w:rPr>
        <w:t>. Noteboo</w:t>
      </w:r>
      <w:r w:rsidR="0063384C">
        <w:rPr>
          <w:b/>
          <w:sz w:val="28"/>
          <w:szCs w:val="28"/>
          <w:lang w:val="ro-MO"/>
        </w:rPr>
        <w:t>k (Model avansat</w:t>
      </w:r>
      <w:r w:rsidR="00921703" w:rsidRPr="0063384C">
        <w:rPr>
          <w:b/>
          <w:sz w:val="28"/>
          <w:szCs w:val="28"/>
          <w:lang w:val="ro-MO"/>
        </w:rPr>
        <w:t>)</w:t>
      </w:r>
      <w:r w:rsidR="0063384C">
        <w:rPr>
          <w:b/>
          <w:sz w:val="28"/>
          <w:szCs w:val="28"/>
          <w:lang w:val="ro-MO"/>
        </w:rPr>
        <w:t xml:space="preserve"> (1 buc.)</w:t>
      </w:r>
    </w:p>
    <w:p w:rsidR="00921703" w:rsidRPr="0063384C" w:rsidRDefault="00921703" w:rsidP="00921703">
      <w:pPr>
        <w:rPr>
          <w:b/>
          <w:sz w:val="28"/>
          <w:szCs w:val="28"/>
          <w:lang w:val="ro-M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09"/>
        <w:gridCol w:w="2410"/>
        <w:gridCol w:w="5352"/>
      </w:tblGrid>
      <w:tr w:rsidR="00921703" w:rsidRPr="0063384C" w:rsidTr="00921703">
        <w:tc>
          <w:tcPr>
            <w:tcW w:w="1809" w:type="dxa"/>
          </w:tcPr>
          <w:p w:rsidR="00921703" w:rsidRPr="0063384C" w:rsidRDefault="00921703" w:rsidP="00921703">
            <w:pPr>
              <w:jc w:val="center"/>
              <w:rPr>
                <w:b/>
                <w:lang w:val="ro-MO"/>
              </w:rPr>
            </w:pPr>
            <w:r w:rsidRPr="0063384C">
              <w:rPr>
                <w:b/>
                <w:lang w:val="ro-MO"/>
              </w:rPr>
              <w:t>Denumirea</w:t>
            </w:r>
          </w:p>
        </w:tc>
        <w:tc>
          <w:tcPr>
            <w:tcW w:w="7762" w:type="dxa"/>
            <w:gridSpan w:val="2"/>
          </w:tcPr>
          <w:p w:rsidR="00921703" w:rsidRPr="0063384C" w:rsidRDefault="00921703" w:rsidP="00921703">
            <w:pPr>
              <w:jc w:val="center"/>
              <w:rPr>
                <w:b/>
                <w:lang w:val="ro-MO"/>
              </w:rPr>
            </w:pPr>
            <w:r w:rsidRPr="0063384C">
              <w:rPr>
                <w:b/>
                <w:lang w:val="ro-MO"/>
              </w:rPr>
              <w:t>Specificații tehnice</w:t>
            </w:r>
          </w:p>
        </w:tc>
      </w:tr>
      <w:tr w:rsidR="00921703" w:rsidRPr="0063384C" w:rsidTr="00921703">
        <w:tc>
          <w:tcPr>
            <w:tcW w:w="1809" w:type="dxa"/>
            <w:vMerge w:val="restart"/>
          </w:tcPr>
          <w:p w:rsidR="00921703" w:rsidRPr="0063384C" w:rsidRDefault="00921703" w:rsidP="00921703">
            <w:pPr>
              <w:jc w:val="center"/>
              <w:rPr>
                <w:b/>
                <w:lang w:val="ro-MO"/>
              </w:rPr>
            </w:pPr>
            <w:r w:rsidRPr="0063384C">
              <w:rPr>
                <w:b/>
                <w:lang w:val="ro-MO"/>
              </w:rPr>
              <w:t>Notebook</w:t>
            </w:r>
          </w:p>
        </w:tc>
        <w:tc>
          <w:tcPr>
            <w:tcW w:w="2410" w:type="dxa"/>
            <w:vAlign w:val="center"/>
          </w:tcPr>
          <w:p w:rsidR="00921703" w:rsidRPr="0063384C" w:rsidRDefault="00921703" w:rsidP="0030062F">
            <w:pPr>
              <w:rPr>
                <w:lang w:val="ro-MO"/>
              </w:rPr>
            </w:pPr>
            <w:r w:rsidRPr="0063384C">
              <w:rPr>
                <w:lang w:val="ro-MO"/>
              </w:rPr>
              <w:t>CPU</w:t>
            </w:r>
          </w:p>
        </w:tc>
        <w:tc>
          <w:tcPr>
            <w:tcW w:w="5352" w:type="dxa"/>
          </w:tcPr>
          <w:p w:rsidR="00921703" w:rsidRPr="0063384C" w:rsidRDefault="00921703" w:rsidP="0030062F">
            <w:pPr>
              <w:rPr>
                <w:lang w:val="ro-MO"/>
              </w:rPr>
            </w:pPr>
            <w:r w:rsidRPr="0063384C">
              <w:rPr>
                <w:lang w:val="ro-MO"/>
              </w:rPr>
              <w:t>CPU 1,6-4,0 GHz, minim 4 nuclee, 8 Threaads, 6Mb,</w:t>
            </w:r>
          </w:p>
          <w:p w:rsidR="00921703" w:rsidRPr="0063384C" w:rsidRDefault="00921703" w:rsidP="0030062F">
            <w:pPr>
              <w:rPr>
                <w:lang w:val="ro-MO"/>
              </w:rPr>
            </w:pPr>
            <w:r w:rsidRPr="0063384C">
              <w:rPr>
                <w:color w:val="000000"/>
                <w:lang w:val="ro-MO" w:eastAsia="ro-RO"/>
              </w:rPr>
              <w:t>generația lansată după 01.01.2020</w:t>
            </w:r>
          </w:p>
        </w:tc>
      </w:tr>
      <w:tr w:rsidR="00921703" w:rsidRPr="0063384C" w:rsidTr="00921703">
        <w:tc>
          <w:tcPr>
            <w:tcW w:w="1809" w:type="dxa"/>
            <w:vMerge/>
          </w:tcPr>
          <w:p w:rsidR="00921703" w:rsidRPr="0063384C" w:rsidRDefault="00921703" w:rsidP="0030062F">
            <w:pPr>
              <w:rPr>
                <w:lang w:val="ro-MO"/>
              </w:rPr>
            </w:pPr>
          </w:p>
        </w:tc>
        <w:tc>
          <w:tcPr>
            <w:tcW w:w="2410" w:type="dxa"/>
            <w:vAlign w:val="center"/>
          </w:tcPr>
          <w:p w:rsidR="00921703" w:rsidRPr="0063384C" w:rsidRDefault="00921703" w:rsidP="0030062F">
            <w:pPr>
              <w:rPr>
                <w:lang w:val="ro-MO"/>
              </w:rPr>
            </w:pPr>
            <w:r w:rsidRPr="0063384C">
              <w:rPr>
                <w:lang w:val="ro-MO"/>
              </w:rPr>
              <w:t>RAM</w:t>
            </w:r>
          </w:p>
        </w:tc>
        <w:tc>
          <w:tcPr>
            <w:tcW w:w="5352" w:type="dxa"/>
          </w:tcPr>
          <w:p w:rsidR="00921703" w:rsidRPr="0063384C" w:rsidRDefault="00921703" w:rsidP="0030062F">
            <w:pPr>
              <w:rPr>
                <w:lang w:val="ro-MO"/>
              </w:rPr>
            </w:pPr>
            <w:r w:rsidRPr="0063384C">
              <w:rPr>
                <w:lang w:val="ro-MO"/>
              </w:rPr>
              <w:t>Min. 16 GB, DDR4 2666MHz</w:t>
            </w:r>
          </w:p>
        </w:tc>
      </w:tr>
      <w:tr w:rsidR="00921703" w:rsidRPr="0063384C" w:rsidTr="00921703">
        <w:tc>
          <w:tcPr>
            <w:tcW w:w="1809" w:type="dxa"/>
            <w:vMerge/>
          </w:tcPr>
          <w:p w:rsidR="00921703" w:rsidRPr="0063384C" w:rsidRDefault="00921703" w:rsidP="0030062F">
            <w:pPr>
              <w:rPr>
                <w:lang w:val="ro-MO"/>
              </w:rPr>
            </w:pPr>
          </w:p>
        </w:tc>
        <w:tc>
          <w:tcPr>
            <w:tcW w:w="2410" w:type="dxa"/>
            <w:vAlign w:val="center"/>
          </w:tcPr>
          <w:p w:rsidR="00921703" w:rsidRPr="0063384C" w:rsidRDefault="00921703" w:rsidP="0030062F">
            <w:pPr>
              <w:rPr>
                <w:lang w:val="ro-MO"/>
              </w:rPr>
            </w:pPr>
            <w:r w:rsidRPr="0063384C">
              <w:rPr>
                <w:lang w:val="ro-MO"/>
              </w:rPr>
              <w:t>HDD SSD</w:t>
            </w:r>
          </w:p>
        </w:tc>
        <w:tc>
          <w:tcPr>
            <w:tcW w:w="5352" w:type="dxa"/>
          </w:tcPr>
          <w:p w:rsidR="00921703" w:rsidRPr="0063384C" w:rsidRDefault="00921703" w:rsidP="0030062F">
            <w:pPr>
              <w:rPr>
                <w:lang w:val="ro-MO"/>
              </w:rPr>
            </w:pPr>
            <w:r w:rsidRPr="0063384C">
              <w:rPr>
                <w:lang w:val="ro-MO"/>
              </w:rPr>
              <w:t>minim 500 Gb, SSD tip PCIe NVMe + slot pentru conectare HDD</w:t>
            </w:r>
          </w:p>
        </w:tc>
      </w:tr>
      <w:tr w:rsidR="00921703" w:rsidRPr="0063384C" w:rsidTr="00921703">
        <w:tc>
          <w:tcPr>
            <w:tcW w:w="1809" w:type="dxa"/>
            <w:vMerge/>
          </w:tcPr>
          <w:p w:rsidR="00921703" w:rsidRPr="0063384C" w:rsidRDefault="00921703" w:rsidP="0030062F">
            <w:pPr>
              <w:rPr>
                <w:lang w:val="ro-MO"/>
              </w:rPr>
            </w:pPr>
          </w:p>
        </w:tc>
        <w:tc>
          <w:tcPr>
            <w:tcW w:w="2410" w:type="dxa"/>
            <w:vAlign w:val="center"/>
          </w:tcPr>
          <w:p w:rsidR="00921703" w:rsidRPr="0063384C" w:rsidRDefault="00921703" w:rsidP="0030062F">
            <w:pPr>
              <w:rPr>
                <w:lang w:val="ro-MO"/>
              </w:rPr>
            </w:pPr>
            <w:r w:rsidRPr="0063384C">
              <w:rPr>
                <w:lang w:val="ro-MO"/>
              </w:rPr>
              <w:t>LCD display</w:t>
            </w:r>
          </w:p>
        </w:tc>
        <w:tc>
          <w:tcPr>
            <w:tcW w:w="5352" w:type="dxa"/>
          </w:tcPr>
          <w:p w:rsidR="00921703" w:rsidRPr="0063384C" w:rsidRDefault="00921703" w:rsidP="0030062F">
            <w:pPr>
              <w:rPr>
                <w:lang w:val="ro-MO"/>
              </w:rPr>
            </w:pPr>
            <w:r w:rsidRPr="0063384C">
              <w:rPr>
                <w:lang w:val="ro-MO"/>
              </w:rPr>
              <w:t>Dimensiunea ecran 14”; Rezoluție FHD 1920x1080, Anti-glare minim 220 nits</w:t>
            </w:r>
          </w:p>
        </w:tc>
      </w:tr>
      <w:tr w:rsidR="00921703" w:rsidRPr="0063384C" w:rsidTr="00921703">
        <w:tc>
          <w:tcPr>
            <w:tcW w:w="1809" w:type="dxa"/>
            <w:vMerge/>
          </w:tcPr>
          <w:p w:rsidR="00921703" w:rsidRPr="0063384C" w:rsidRDefault="00921703" w:rsidP="0030062F">
            <w:pPr>
              <w:rPr>
                <w:lang w:val="ro-MO"/>
              </w:rPr>
            </w:pPr>
          </w:p>
        </w:tc>
        <w:tc>
          <w:tcPr>
            <w:tcW w:w="2410" w:type="dxa"/>
            <w:vAlign w:val="center"/>
          </w:tcPr>
          <w:p w:rsidR="00921703" w:rsidRPr="0063384C" w:rsidRDefault="00921703" w:rsidP="0030062F">
            <w:pPr>
              <w:rPr>
                <w:lang w:val="ro-MO"/>
              </w:rPr>
            </w:pPr>
            <w:r w:rsidRPr="0063384C">
              <w:rPr>
                <w:lang w:val="ro-MO"/>
              </w:rPr>
              <w:t>Video card</w:t>
            </w:r>
          </w:p>
        </w:tc>
        <w:tc>
          <w:tcPr>
            <w:tcW w:w="5352" w:type="dxa"/>
          </w:tcPr>
          <w:p w:rsidR="00921703" w:rsidRPr="0063384C" w:rsidRDefault="00921703" w:rsidP="00921703">
            <w:pPr>
              <w:shd w:val="clear" w:color="auto" w:fill="FFFFFF"/>
              <w:rPr>
                <w:lang w:val="ro-MO"/>
              </w:rPr>
            </w:pPr>
            <w:r w:rsidRPr="0063384C">
              <w:rPr>
                <w:lang w:val="ro-MO"/>
              </w:rPr>
              <w:t>Placă video: dedicată Memorie video: minim 2GB GDDR5</w:t>
            </w:r>
          </w:p>
        </w:tc>
      </w:tr>
      <w:tr w:rsidR="00921703" w:rsidRPr="0063384C" w:rsidTr="00921703">
        <w:tc>
          <w:tcPr>
            <w:tcW w:w="1809" w:type="dxa"/>
            <w:vMerge/>
          </w:tcPr>
          <w:p w:rsidR="00921703" w:rsidRPr="0063384C" w:rsidRDefault="00921703" w:rsidP="0030062F">
            <w:pPr>
              <w:rPr>
                <w:lang w:val="ro-MO"/>
              </w:rPr>
            </w:pPr>
          </w:p>
        </w:tc>
        <w:tc>
          <w:tcPr>
            <w:tcW w:w="2410" w:type="dxa"/>
            <w:vAlign w:val="center"/>
          </w:tcPr>
          <w:p w:rsidR="00921703" w:rsidRPr="0063384C" w:rsidRDefault="00921703" w:rsidP="0030062F">
            <w:pPr>
              <w:rPr>
                <w:lang w:val="ro-MO"/>
              </w:rPr>
            </w:pPr>
            <w:r w:rsidRPr="0063384C">
              <w:rPr>
                <w:lang w:val="ro-MO"/>
              </w:rPr>
              <w:t>Wired network</w:t>
            </w:r>
          </w:p>
        </w:tc>
        <w:tc>
          <w:tcPr>
            <w:tcW w:w="5352" w:type="dxa"/>
          </w:tcPr>
          <w:p w:rsidR="00921703" w:rsidRPr="0063384C" w:rsidRDefault="00921703" w:rsidP="00921703">
            <w:pPr>
              <w:numPr>
                <w:ilvl w:val="0"/>
                <w:numId w:val="6"/>
              </w:numPr>
              <w:shd w:val="clear" w:color="auto" w:fill="FFFFFF"/>
              <w:tabs>
                <w:tab w:val="num" w:pos="0"/>
              </w:tabs>
              <w:suppressAutoHyphens w:val="0"/>
              <w:overflowPunct/>
              <w:autoSpaceDE/>
              <w:spacing w:line="170" w:lineRule="atLeast"/>
              <w:ind w:left="0"/>
              <w:textAlignment w:val="auto"/>
              <w:rPr>
                <w:lang w:val="ro-MO"/>
              </w:rPr>
            </w:pPr>
            <w:r w:rsidRPr="0063384C">
              <w:rPr>
                <w:lang w:val="ro-MO"/>
              </w:rPr>
              <w:t>10/100/1000 Mbit/s</w:t>
            </w:r>
          </w:p>
        </w:tc>
      </w:tr>
      <w:tr w:rsidR="00921703" w:rsidRPr="0063384C" w:rsidTr="00921703">
        <w:tc>
          <w:tcPr>
            <w:tcW w:w="1809" w:type="dxa"/>
            <w:vMerge/>
          </w:tcPr>
          <w:p w:rsidR="00921703" w:rsidRPr="0063384C" w:rsidRDefault="00921703" w:rsidP="0030062F">
            <w:pPr>
              <w:rPr>
                <w:lang w:val="ro-MO"/>
              </w:rPr>
            </w:pPr>
          </w:p>
        </w:tc>
        <w:tc>
          <w:tcPr>
            <w:tcW w:w="2410" w:type="dxa"/>
            <w:vAlign w:val="center"/>
          </w:tcPr>
          <w:p w:rsidR="00921703" w:rsidRPr="0063384C" w:rsidRDefault="00921703" w:rsidP="0030062F">
            <w:pPr>
              <w:rPr>
                <w:lang w:val="ro-MO"/>
              </w:rPr>
            </w:pPr>
            <w:r w:rsidRPr="0063384C">
              <w:rPr>
                <w:lang w:val="ro-MO"/>
              </w:rPr>
              <w:t>Wireless conn</w:t>
            </w:r>
          </w:p>
        </w:tc>
        <w:tc>
          <w:tcPr>
            <w:tcW w:w="5352" w:type="dxa"/>
          </w:tcPr>
          <w:p w:rsidR="00921703" w:rsidRPr="0063384C" w:rsidRDefault="00921703" w:rsidP="0030062F">
            <w:pPr>
              <w:rPr>
                <w:lang w:val="ro-MO"/>
              </w:rPr>
            </w:pPr>
            <w:r w:rsidRPr="0063384C">
              <w:rPr>
                <w:lang w:val="ro-MO"/>
              </w:rPr>
              <w:t>Wi-Fi 2,4 GHz/ 5 GHz 802.11 ac, Bluetooth 5,0</w:t>
            </w:r>
          </w:p>
        </w:tc>
      </w:tr>
      <w:tr w:rsidR="00921703" w:rsidRPr="0063384C" w:rsidTr="00921703">
        <w:tc>
          <w:tcPr>
            <w:tcW w:w="1809" w:type="dxa"/>
            <w:vMerge/>
          </w:tcPr>
          <w:p w:rsidR="00921703" w:rsidRPr="0063384C" w:rsidRDefault="00921703" w:rsidP="0030062F">
            <w:pPr>
              <w:rPr>
                <w:lang w:val="ro-MO"/>
              </w:rPr>
            </w:pPr>
          </w:p>
        </w:tc>
        <w:tc>
          <w:tcPr>
            <w:tcW w:w="2410" w:type="dxa"/>
            <w:vAlign w:val="center"/>
          </w:tcPr>
          <w:p w:rsidR="00921703" w:rsidRPr="0063384C" w:rsidRDefault="00921703" w:rsidP="0030062F">
            <w:pPr>
              <w:rPr>
                <w:lang w:val="ro-MO"/>
              </w:rPr>
            </w:pPr>
            <w:r w:rsidRPr="0063384C">
              <w:rPr>
                <w:lang w:val="ro-MO"/>
              </w:rPr>
              <w:t>Multimedia</w:t>
            </w:r>
          </w:p>
        </w:tc>
        <w:tc>
          <w:tcPr>
            <w:tcW w:w="5352" w:type="dxa"/>
            <w:vAlign w:val="center"/>
          </w:tcPr>
          <w:p w:rsidR="00921703" w:rsidRPr="0063384C" w:rsidRDefault="00921703" w:rsidP="0030062F">
            <w:pPr>
              <w:rPr>
                <w:lang w:val="ro-MO"/>
              </w:rPr>
            </w:pPr>
            <w:r w:rsidRPr="0063384C">
              <w:rPr>
                <w:lang w:val="ro-MO"/>
              </w:rPr>
              <w:t>Microfon și difuzoare incorporate; web-camera min. 720P incorporată</w:t>
            </w:r>
          </w:p>
        </w:tc>
      </w:tr>
      <w:tr w:rsidR="00921703" w:rsidRPr="0063384C" w:rsidTr="00921703">
        <w:tc>
          <w:tcPr>
            <w:tcW w:w="1809" w:type="dxa"/>
            <w:vMerge/>
          </w:tcPr>
          <w:p w:rsidR="00921703" w:rsidRPr="0063384C" w:rsidRDefault="00921703" w:rsidP="0030062F">
            <w:pPr>
              <w:rPr>
                <w:lang w:val="ro-MO"/>
              </w:rPr>
            </w:pPr>
          </w:p>
        </w:tc>
        <w:tc>
          <w:tcPr>
            <w:tcW w:w="2410" w:type="dxa"/>
            <w:vAlign w:val="center"/>
          </w:tcPr>
          <w:p w:rsidR="00921703" w:rsidRPr="0063384C" w:rsidRDefault="00921703" w:rsidP="0030062F">
            <w:pPr>
              <w:rPr>
                <w:lang w:val="ro-MO"/>
              </w:rPr>
            </w:pPr>
            <w:r w:rsidRPr="0063384C">
              <w:rPr>
                <w:lang w:val="ro-MO"/>
              </w:rPr>
              <w:t>Ports</w:t>
            </w:r>
          </w:p>
        </w:tc>
        <w:tc>
          <w:tcPr>
            <w:tcW w:w="5352" w:type="dxa"/>
            <w:vAlign w:val="center"/>
          </w:tcPr>
          <w:p w:rsidR="00921703" w:rsidRPr="0063384C" w:rsidRDefault="00921703" w:rsidP="00921703">
            <w:pPr>
              <w:shd w:val="clear" w:color="auto" w:fill="FFFFFF"/>
              <w:rPr>
                <w:lang w:val="ro-MO"/>
              </w:rPr>
            </w:pPr>
            <w:r w:rsidRPr="0063384C">
              <w:rPr>
                <w:lang w:val="ro-MO"/>
              </w:rPr>
              <w:t>Min.4 porturi USB (2xUSB 3,1 Gen 1, 1xUSB 2,0, 1xUSB 3,1 Gen 1 (Type-C) port cu Display Port/PowerShare 1xHDMI 1.4, 1x port universal pentru căști, microSD card reader, 1x security cable slot Lan port: RJ-45 (10/100/1000), Fingerprint</w:t>
            </w:r>
          </w:p>
        </w:tc>
      </w:tr>
      <w:tr w:rsidR="00921703" w:rsidRPr="0063384C" w:rsidTr="00921703">
        <w:tc>
          <w:tcPr>
            <w:tcW w:w="1809" w:type="dxa"/>
            <w:vMerge/>
          </w:tcPr>
          <w:p w:rsidR="00921703" w:rsidRPr="0063384C" w:rsidRDefault="00921703" w:rsidP="0030062F">
            <w:pPr>
              <w:rPr>
                <w:lang w:val="ro-MO"/>
              </w:rPr>
            </w:pPr>
          </w:p>
        </w:tc>
        <w:tc>
          <w:tcPr>
            <w:tcW w:w="2410" w:type="dxa"/>
            <w:vAlign w:val="center"/>
          </w:tcPr>
          <w:p w:rsidR="00921703" w:rsidRPr="0063384C" w:rsidRDefault="00921703" w:rsidP="0030062F">
            <w:pPr>
              <w:rPr>
                <w:lang w:val="ro-MO"/>
              </w:rPr>
            </w:pPr>
            <w:r w:rsidRPr="0063384C">
              <w:rPr>
                <w:lang w:val="ro-MO"/>
              </w:rPr>
              <w:t>Battery</w:t>
            </w:r>
          </w:p>
        </w:tc>
        <w:tc>
          <w:tcPr>
            <w:tcW w:w="5352" w:type="dxa"/>
          </w:tcPr>
          <w:p w:rsidR="00921703" w:rsidRPr="0063384C" w:rsidRDefault="00921703" w:rsidP="0030062F">
            <w:pPr>
              <w:rPr>
                <w:lang w:val="ro-MO"/>
              </w:rPr>
            </w:pPr>
            <w:r w:rsidRPr="0063384C">
              <w:rPr>
                <w:lang w:val="ro-MO"/>
              </w:rPr>
              <w:t>Li-Ion</w:t>
            </w:r>
          </w:p>
        </w:tc>
      </w:tr>
      <w:tr w:rsidR="00921703" w:rsidRPr="0063384C" w:rsidTr="00921703">
        <w:tc>
          <w:tcPr>
            <w:tcW w:w="1809" w:type="dxa"/>
            <w:vMerge/>
          </w:tcPr>
          <w:p w:rsidR="00921703" w:rsidRPr="0063384C" w:rsidRDefault="00921703" w:rsidP="0030062F">
            <w:pPr>
              <w:rPr>
                <w:lang w:val="ro-MO"/>
              </w:rPr>
            </w:pPr>
          </w:p>
        </w:tc>
        <w:tc>
          <w:tcPr>
            <w:tcW w:w="2410" w:type="dxa"/>
            <w:vAlign w:val="center"/>
          </w:tcPr>
          <w:p w:rsidR="00921703" w:rsidRPr="0063384C" w:rsidRDefault="00921703" w:rsidP="0030062F">
            <w:pPr>
              <w:rPr>
                <w:lang w:val="ro-MO"/>
              </w:rPr>
            </w:pPr>
            <w:r w:rsidRPr="0063384C">
              <w:rPr>
                <w:lang w:val="ro-MO"/>
              </w:rPr>
              <w:t>Greutatea</w:t>
            </w:r>
          </w:p>
        </w:tc>
        <w:tc>
          <w:tcPr>
            <w:tcW w:w="5352" w:type="dxa"/>
          </w:tcPr>
          <w:p w:rsidR="00921703" w:rsidRPr="0063384C" w:rsidRDefault="00921703" w:rsidP="0030062F">
            <w:pPr>
              <w:rPr>
                <w:lang w:val="ro-MO"/>
              </w:rPr>
            </w:pPr>
            <w:r w:rsidRPr="0063384C">
              <w:rPr>
                <w:lang w:val="ro-MO"/>
              </w:rPr>
              <w:t>Max. 1,5Kg</w:t>
            </w:r>
          </w:p>
        </w:tc>
      </w:tr>
      <w:tr w:rsidR="00921703" w:rsidRPr="0063384C" w:rsidTr="00921703">
        <w:tc>
          <w:tcPr>
            <w:tcW w:w="1809" w:type="dxa"/>
            <w:vMerge/>
          </w:tcPr>
          <w:p w:rsidR="00921703" w:rsidRPr="0063384C" w:rsidRDefault="00921703" w:rsidP="0030062F">
            <w:pPr>
              <w:rPr>
                <w:lang w:val="ro-MO"/>
              </w:rPr>
            </w:pPr>
          </w:p>
        </w:tc>
        <w:tc>
          <w:tcPr>
            <w:tcW w:w="2410" w:type="dxa"/>
            <w:vAlign w:val="center"/>
          </w:tcPr>
          <w:p w:rsidR="00921703" w:rsidRPr="0063384C" w:rsidRDefault="00921703" w:rsidP="0030062F">
            <w:pPr>
              <w:rPr>
                <w:lang w:val="ro-MO"/>
              </w:rPr>
            </w:pPr>
            <w:r w:rsidRPr="0063384C">
              <w:rPr>
                <w:lang w:val="ro-MO"/>
              </w:rPr>
              <w:t>Accesories</w:t>
            </w:r>
          </w:p>
        </w:tc>
        <w:tc>
          <w:tcPr>
            <w:tcW w:w="5352" w:type="dxa"/>
          </w:tcPr>
          <w:p w:rsidR="00921703" w:rsidRPr="0063384C" w:rsidRDefault="00921703" w:rsidP="0030062F">
            <w:pPr>
              <w:rPr>
                <w:lang w:val="ro-MO"/>
              </w:rPr>
            </w:pPr>
            <w:r w:rsidRPr="0063384C">
              <w:rPr>
                <w:lang w:val="ro-MO"/>
              </w:rPr>
              <w:t>Dock station (Posibilitate de conectare până la trei afişaje – unu cu rezoluţie 4K2K şi două tradiţionale – şi până la cinci alte dispozitive periferice prin intermediul acestei staţii ),</w:t>
            </w:r>
            <w:r w:rsidRPr="0063384C">
              <w:rPr>
                <w:rFonts w:ascii="Arial" w:hAnsi="Arial" w:cs="Arial"/>
                <w:color w:val="333333"/>
                <w:sz w:val="16"/>
                <w:szCs w:val="16"/>
                <w:shd w:val="clear" w:color="auto" w:fill="EEEEEE"/>
                <w:lang w:val="ro-MO"/>
              </w:rPr>
              <w:t xml:space="preserve"> </w:t>
            </w:r>
            <w:r w:rsidRPr="0063384C">
              <w:rPr>
                <w:lang w:val="ro-MO"/>
              </w:rPr>
              <w:t>Mouse optic wireless, Keyboard cu iluminare – En/Rus Geantă</w:t>
            </w:r>
          </w:p>
        </w:tc>
      </w:tr>
      <w:tr w:rsidR="00921703" w:rsidRPr="0063384C" w:rsidTr="00921703">
        <w:tc>
          <w:tcPr>
            <w:tcW w:w="1809" w:type="dxa"/>
            <w:vMerge/>
          </w:tcPr>
          <w:p w:rsidR="00921703" w:rsidRPr="0063384C" w:rsidRDefault="00921703" w:rsidP="0030062F">
            <w:pPr>
              <w:rPr>
                <w:lang w:val="ro-MO"/>
              </w:rPr>
            </w:pPr>
          </w:p>
        </w:tc>
        <w:tc>
          <w:tcPr>
            <w:tcW w:w="2410" w:type="dxa"/>
            <w:vAlign w:val="center"/>
          </w:tcPr>
          <w:p w:rsidR="00921703" w:rsidRPr="0063384C" w:rsidRDefault="00921703" w:rsidP="0030062F">
            <w:pPr>
              <w:rPr>
                <w:lang w:val="ro-MO"/>
              </w:rPr>
            </w:pPr>
            <w:r w:rsidRPr="0063384C">
              <w:rPr>
                <w:lang w:val="ro-MO"/>
              </w:rPr>
              <w:t>OS/Soft</w:t>
            </w:r>
          </w:p>
        </w:tc>
        <w:tc>
          <w:tcPr>
            <w:tcW w:w="5352" w:type="dxa"/>
            <w:vAlign w:val="center"/>
          </w:tcPr>
          <w:p w:rsidR="00921703" w:rsidRPr="0063384C" w:rsidRDefault="00921703" w:rsidP="0030062F">
            <w:pPr>
              <w:rPr>
                <w:lang w:val="ro-MO"/>
              </w:rPr>
            </w:pPr>
            <w:r w:rsidRPr="0063384C">
              <w:rPr>
                <w:lang w:val="ro-MO"/>
              </w:rPr>
              <w:t>Windows 10 Pro x64</w:t>
            </w:r>
          </w:p>
        </w:tc>
      </w:tr>
      <w:tr w:rsidR="00921703" w:rsidRPr="0063384C" w:rsidTr="00921703">
        <w:tc>
          <w:tcPr>
            <w:tcW w:w="1809" w:type="dxa"/>
            <w:vMerge/>
          </w:tcPr>
          <w:p w:rsidR="00921703" w:rsidRPr="0063384C" w:rsidRDefault="00921703" w:rsidP="0030062F">
            <w:pPr>
              <w:rPr>
                <w:lang w:val="ro-MO"/>
              </w:rPr>
            </w:pPr>
          </w:p>
        </w:tc>
        <w:tc>
          <w:tcPr>
            <w:tcW w:w="2410" w:type="dxa"/>
            <w:vAlign w:val="center"/>
          </w:tcPr>
          <w:p w:rsidR="00921703" w:rsidRPr="0063384C" w:rsidRDefault="00921703" w:rsidP="0030062F">
            <w:pPr>
              <w:rPr>
                <w:lang w:val="ro-MO"/>
              </w:rPr>
            </w:pPr>
            <w:r w:rsidRPr="0063384C">
              <w:rPr>
                <w:lang w:val="ro-MO"/>
              </w:rPr>
              <w:t>Wararaty</w:t>
            </w:r>
          </w:p>
        </w:tc>
        <w:tc>
          <w:tcPr>
            <w:tcW w:w="5352" w:type="dxa"/>
          </w:tcPr>
          <w:p w:rsidR="00921703" w:rsidRPr="0063384C" w:rsidRDefault="00921703" w:rsidP="00921703">
            <w:pPr>
              <w:shd w:val="clear" w:color="auto" w:fill="FFFFFF"/>
              <w:rPr>
                <w:lang w:val="ro-MO"/>
              </w:rPr>
            </w:pPr>
            <w:r w:rsidRPr="0063384C">
              <w:rPr>
                <w:lang w:val="ro-MO"/>
              </w:rPr>
              <w:t>min. 36 luni</w:t>
            </w:r>
          </w:p>
        </w:tc>
      </w:tr>
      <w:tr w:rsidR="00921703" w:rsidRPr="0063384C" w:rsidTr="00921703">
        <w:trPr>
          <w:trHeight w:val="470"/>
        </w:trPr>
        <w:tc>
          <w:tcPr>
            <w:tcW w:w="1809" w:type="dxa"/>
            <w:vMerge/>
          </w:tcPr>
          <w:p w:rsidR="00921703" w:rsidRPr="0063384C" w:rsidRDefault="00921703" w:rsidP="0030062F">
            <w:pPr>
              <w:rPr>
                <w:lang w:val="ro-MO"/>
              </w:rPr>
            </w:pPr>
          </w:p>
        </w:tc>
        <w:tc>
          <w:tcPr>
            <w:tcW w:w="2410" w:type="dxa"/>
            <w:vAlign w:val="center"/>
          </w:tcPr>
          <w:p w:rsidR="00921703" w:rsidRPr="0063384C" w:rsidRDefault="00921703" w:rsidP="0030062F">
            <w:pPr>
              <w:rPr>
                <w:lang w:val="ro-MO"/>
              </w:rPr>
            </w:pPr>
            <w:r w:rsidRPr="0063384C">
              <w:rPr>
                <w:lang w:val="ro-MO"/>
              </w:rPr>
              <w:t>Note</w:t>
            </w:r>
          </w:p>
        </w:tc>
        <w:tc>
          <w:tcPr>
            <w:tcW w:w="5352" w:type="dxa"/>
          </w:tcPr>
          <w:p w:rsidR="00921703" w:rsidRPr="0063384C" w:rsidRDefault="00921703" w:rsidP="00921703">
            <w:pPr>
              <w:shd w:val="clear" w:color="auto" w:fill="FFFFFF"/>
              <w:rPr>
                <w:lang w:val="ro-MO"/>
              </w:rPr>
            </w:pPr>
            <w:r w:rsidRPr="0063384C">
              <w:rPr>
                <w:lang w:val="ro-MO"/>
              </w:rPr>
              <w:t xml:space="preserve">Dock station, Mouse optic wireless – obligatoriu de la producătorul Notebook-ului </w:t>
            </w:r>
          </w:p>
        </w:tc>
      </w:tr>
    </w:tbl>
    <w:p w:rsidR="00921703" w:rsidRPr="0063384C" w:rsidRDefault="00921703" w:rsidP="005F0533">
      <w:pPr>
        <w:rPr>
          <w:b/>
          <w:sz w:val="28"/>
          <w:szCs w:val="28"/>
          <w:lang w:val="ro-MO"/>
        </w:rPr>
      </w:pPr>
    </w:p>
    <w:p w:rsidR="00921703" w:rsidRPr="0063384C" w:rsidRDefault="00921703" w:rsidP="005F0533">
      <w:pPr>
        <w:rPr>
          <w:b/>
          <w:sz w:val="28"/>
          <w:szCs w:val="28"/>
          <w:lang w:val="ro-MO"/>
        </w:rPr>
      </w:pPr>
    </w:p>
    <w:p w:rsidR="00921703" w:rsidRDefault="00921703" w:rsidP="005F0533">
      <w:pPr>
        <w:rPr>
          <w:b/>
          <w:sz w:val="28"/>
          <w:szCs w:val="28"/>
          <w:lang w:val="ro-MO"/>
        </w:rPr>
      </w:pPr>
    </w:p>
    <w:p w:rsidR="0063384C" w:rsidRPr="0063384C" w:rsidRDefault="0063384C" w:rsidP="005F0533">
      <w:pPr>
        <w:rPr>
          <w:b/>
          <w:sz w:val="28"/>
          <w:szCs w:val="28"/>
          <w:lang w:val="ro-MO"/>
        </w:rPr>
      </w:pPr>
    </w:p>
    <w:sectPr w:rsidR="0063384C" w:rsidRPr="0063384C" w:rsidSect="00921703">
      <w:headerReference w:type="even" r:id="rId8"/>
      <w:headerReference w:type="default" r:id="rId9"/>
      <w:headerReference w:type="first" r:id="rId10"/>
      <w:pgSz w:w="11906" w:h="16838"/>
      <w:pgMar w:top="567" w:right="851" w:bottom="568" w:left="1260" w:header="720" w:footer="720" w:gutter="0"/>
      <w:cols w:space="720"/>
      <w:docGrid w:linePitch="600" w:charSpace="409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062F" w:rsidRDefault="0030062F" w:rsidP="00396CEF">
      <w:r>
        <w:separator/>
      </w:r>
    </w:p>
  </w:endnote>
  <w:endnote w:type="continuationSeparator" w:id="0">
    <w:p w:rsidR="0030062F" w:rsidRDefault="0030062F" w:rsidP="00396CE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062F" w:rsidRDefault="0030062F" w:rsidP="00396CEF">
      <w:r>
        <w:separator/>
      </w:r>
    </w:p>
  </w:footnote>
  <w:footnote w:type="continuationSeparator" w:id="0">
    <w:p w:rsidR="0030062F" w:rsidRDefault="0030062F" w:rsidP="00396CE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5372" w:rsidRDefault="00D45372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5372" w:rsidRDefault="00D45372"/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5372" w:rsidRDefault="00D45372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00CC4DCB"/>
    <w:multiLevelType w:val="hybridMultilevel"/>
    <w:tmpl w:val="85768C38"/>
    <w:lvl w:ilvl="0" w:tplc="37E26290">
      <w:start w:val="1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0CF21B8"/>
    <w:multiLevelType w:val="hybridMultilevel"/>
    <w:tmpl w:val="BB041E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67433D4"/>
    <w:multiLevelType w:val="multilevel"/>
    <w:tmpl w:val="F13AF2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08EB4EF4"/>
    <w:multiLevelType w:val="multilevel"/>
    <w:tmpl w:val="6DB67F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5896164"/>
    <w:multiLevelType w:val="hybridMultilevel"/>
    <w:tmpl w:val="AFBEA7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19401DC"/>
    <w:multiLevelType w:val="hybridMultilevel"/>
    <w:tmpl w:val="0FA2387C"/>
    <w:lvl w:ilvl="0" w:tplc="504E2CA2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9">
    <w:nsid w:val="42282FFF"/>
    <w:multiLevelType w:val="hybridMultilevel"/>
    <w:tmpl w:val="AFBEA7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4BE76B2"/>
    <w:multiLevelType w:val="hybridMultilevel"/>
    <w:tmpl w:val="AFBEA7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EB37654"/>
    <w:multiLevelType w:val="hybridMultilevel"/>
    <w:tmpl w:val="08888294"/>
    <w:lvl w:ilvl="0" w:tplc="F8F8C6B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B0B5DED"/>
    <w:multiLevelType w:val="hybridMultilevel"/>
    <w:tmpl w:val="AFBEA7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11"/>
  </w:num>
  <w:num w:numId="6">
    <w:abstractNumId w:val="5"/>
  </w:num>
  <w:num w:numId="7">
    <w:abstractNumId w:val="7"/>
  </w:num>
  <w:num w:numId="8">
    <w:abstractNumId w:val="10"/>
  </w:num>
  <w:num w:numId="9">
    <w:abstractNumId w:val="6"/>
  </w:num>
  <w:num w:numId="10">
    <w:abstractNumId w:val="8"/>
  </w:num>
  <w:num w:numId="11">
    <w:abstractNumId w:val="9"/>
  </w:num>
  <w:num w:numId="12">
    <w:abstractNumId w:val="12"/>
  </w:num>
  <w:num w:numId="13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isplayBackgroundShape/>
  <w:embedSystemFonts/>
  <w:proofState w:spelling="clean" w:grammar="clean"/>
  <w:stylePaneFormatFilter w:val="000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A2E47"/>
    <w:rsid w:val="00011F4C"/>
    <w:rsid w:val="000260BE"/>
    <w:rsid w:val="000278BE"/>
    <w:rsid w:val="00034649"/>
    <w:rsid w:val="00036A56"/>
    <w:rsid w:val="00036C2E"/>
    <w:rsid w:val="00040237"/>
    <w:rsid w:val="00045AA3"/>
    <w:rsid w:val="0006747A"/>
    <w:rsid w:val="00070A16"/>
    <w:rsid w:val="0008250E"/>
    <w:rsid w:val="00085752"/>
    <w:rsid w:val="00096E99"/>
    <w:rsid w:val="000977AE"/>
    <w:rsid w:val="000A08DE"/>
    <w:rsid w:val="000A2E47"/>
    <w:rsid w:val="000B4A3A"/>
    <w:rsid w:val="000C04EE"/>
    <w:rsid w:val="000C2B2F"/>
    <w:rsid w:val="000D5FC4"/>
    <w:rsid w:val="000E26C7"/>
    <w:rsid w:val="000F03AA"/>
    <w:rsid w:val="000F168F"/>
    <w:rsid w:val="000F626E"/>
    <w:rsid w:val="00100D66"/>
    <w:rsid w:val="001044CA"/>
    <w:rsid w:val="00133F39"/>
    <w:rsid w:val="00134E4D"/>
    <w:rsid w:val="001412EB"/>
    <w:rsid w:val="00142A2B"/>
    <w:rsid w:val="00145645"/>
    <w:rsid w:val="001471A2"/>
    <w:rsid w:val="00155BF7"/>
    <w:rsid w:val="001565B2"/>
    <w:rsid w:val="001566B3"/>
    <w:rsid w:val="00162F1F"/>
    <w:rsid w:val="00165390"/>
    <w:rsid w:val="00171283"/>
    <w:rsid w:val="001966CA"/>
    <w:rsid w:val="001B4C1D"/>
    <w:rsid w:val="001C11C1"/>
    <w:rsid w:val="001C2A1A"/>
    <w:rsid w:val="001D164B"/>
    <w:rsid w:val="001D2EBE"/>
    <w:rsid w:val="001D3A68"/>
    <w:rsid w:val="001D62AC"/>
    <w:rsid w:val="001E31FE"/>
    <w:rsid w:val="001F594A"/>
    <w:rsid w:val="002019D9"/>
    <w:rsid w:val="002072F9"/>
    <w:rsid w:val="00213C61"/>
    <w:rsid w:val="002149E7"/>
    <w:rsid w:val="00232FEB"/>
    <w:rsid w:val="00245E37"/>
    <w:rsid w:val="002512F4"/>
    <w:rsid w:val="002632D2"/>
    <w:rsid w:val="00264FF1"/>
    <w:rsid w:val="002950A7"/>
    <w:rsid w:val="002C71BE"/>
    <w:rsid w:val="002D0153"/>
    <w:rsid w:val="002D0C2E"/>
    <w:rsid w:val="002E1B66"/>
    <w:rsid w:val="002E58E6"/>
    <w:rsid w:val="002E6CB8"/>
    <w:rsid w:val="002F4B47"/>
    <w:rsid w:val="0030062F"/>
    <w:rsid w:val="00306E82"/>
    <w:rsid w:val="003112B1"/>
    <w:rsid w:val="00312B71"/>
    <w:rsid w:val="003178E0"/>
    <w:rsid w:val="00317F4B"/>
    <w:rsid w:val="00320378"/>
    <w:rsid w:val="00327DC8"/>
    <w:rsid w:val="00333425"/>
    <w:rsid w:val="00341241"/>
    <w:rsid w:val="00341C97"/>
    <w:rsid w:val="0034596F"/>
    <w:rsid w:val="003511D8"/>
    <w:rsid w:val="003521B6"/>
    <w:rsid w:val="00357669"/>
    <w:rsid w:val="00360C30"/>
    <w:rsid w:val="003627BA"/>
    <w:rsid w:val="003644D8"/>
    <w:rsid w:val="00366B58"/>
    <w:rsid w:val="00367587"/>
    <w:rsid w:val="0037408C"/>
    <w:rsid w:val="0038441B"/>
    <w:rsid w:val="00387BE1"/>
    <w:rsid w:val="003919FA"/>
    <w:rsid w:val="00396CEF"/>
    <w:rsid w:val="003A0972"/>
    <w:rsid w:val="003A44F9"/>
    <w:rsid w:val="003B2552"/>
    <w:rsid w:val="003C07C0"/>
    <w:rsid w:val="003C1B87"/>
    <w:rsid w:val="003C4495"/>
    <w:rsid w:val="003D02B5"/>
    <w:rsid w:val="003E24F3"/>
    <w:rsid w:val="003E28A1"/>
    <w:rsid w:val="003E37B3"/>
    <w:rsid w:val="003E3ADE"/>
    <w:rsid w:val="003E568C"/>
    <w:rsid w:val="003F629C"/>
    <w:rsid w:val="00401B80"/>
    <w:rsid w:val="00414833"/>
    <w:rsid w:val="00414CC8"/>
    <w:rsid w:val="004263F3"/>
    <w:rsid w:val="004275F9"/>
    <w:rsid w:val="00435E0A"/>
    <w:rsid w:val="00437B41"/>
    <w:rsid w:val="004431D7"/>
    <w:rsid w:val="004569F7"/>
    <w:rsid w:val="00460E61"/>
    <w:rsid w:val="00461B38"/>
    <w:rsid w:val="00467BA3"/>
    <w:rsid w:val="0047104C"/>
    <w:rsid w:val="00472859"/>
    <w:rsid w:val="00476AC4"/>
    <w:rsid w:val="00477E49"/>
    <w:rsid w:val="00487A9C"/>
    <w:rsid w:val="00490E47"/>
    <w:rsid w:val="00493866"/>
    <w:rsid w:val="00495227"/>
    <w:rsid w:val="004B209F"/>
    <w:rsid w:val="004B28A2"/>
    <w:rsid w:val="004B3AE0"/>
    <w:rsid w:val="004B77DC"/>
    <w:rsid w:val="004D16ED"/>
    <w:rsid w:val="004D32AB"/>
    <w:rsid w:val="004D5C47"/>
    <w:rsid w:val="004E403A"/>
    <w:rsid w:val="004E45A2"/>
    <w:rsid w:val="004E548D"/>
    <w:rsid w:val="004E6BC6"/>
    <w:rsid w:val="004F3B87"/>
    <w:rsid w:val="004F3F18"/>
    <w:rsid w:val="00515DBD"/>
    <w:rsid w:val="00536DA0"/>
    <w:rsid w:val="00536F52"/>
    <w:rsid w:val="00537A64"/>
    <w:rsid w:val="00544ADF"/>
    <w:rsid w:val="005479BB"/>
    <w:rsid w:val="0056583E"/>
    <w:rsid w:val="00566DC8"/>
    <w:rsid w:val="0058465A"/>
    <w:rsid w:val="005866B4"/>
    <w:rsid w:val="005A119F"/>
    <w:rsid w:val="005A22A5"/>
    <w:rsid w:val="005A4032"/>
    <w:rsid w:val="005A5F5C"/>
    <w:rsid w:val="005A78C3"/>
    <w:rsid w:val="005B2571"/>
    <w:rsid w:val="005B3275"/>
    <w:rsid w:val="005B4608"/>
    <w:rsid w:val="005B46E9"/>
    <w:rsid w:val="005C3BB7"/>
    <w:rsid w:val="005D0703"/>
    <w:rsid w:val="005D1EE0"/>
    <w:rsid w:val="005D47FD"/>
    <w:rsid w:val="005D6703"/>
    <w:rsid w:val="005D6BA8"/>
    <w:rsid w:val="005E307A"/>
    <w:rsid w:val="005F0533"/>
    <w:rsid w:val="005F1242"/>
    <w:rsid w:val="005F19EF"/>
    <w:rsid w:val="005F38BD"/>
    <w:rsid w:val="005F677B"/>
    <w:rsid w:val="005F683E"/>
    <w:rsid w:val="005F78CD"/>
    <w:rsid w:val="005F7A37"/>
    <w:rsid w:val="00604290"/>
    <w:rsid w:val="00604489"/>
    <w:rsid w:val="00604B64"/>
    <w:rsid w:val="00610303"/>
    <w:rsid w:val="0061365B"/>
    <w:rsid w:val="00620232"/>
    <w:rsid w:val="00626009"/>
    <w:rsid w:val="00631633"/>
    <w:rsid w:val="0063384C"/>
    <w:rsid w:val="00634BD6"/>
    <w:rsid w:val="00635453"/>
    <w:rsid w:val="0063661F"/>
    <w:rsid w:val="006479EA"/>
    <w:rsid w:val="00651684"/>
    <w:rsid w:val="0066215A"/>
    <w:rsid w:val="006627A6"/>
    <w:rsid w:val="006709EE"/>
    <w:rsid w:val="00673087"/>
    <w:rsid w:val="00675B1D"/>
    <w:rsid w:val="00690947"/>
    <w:rsid w:val="00692953"/>
    <w:rsid w:val="006A701D"/>
    <w:rsid w:val="006A7AEF"/>
    <w:rsid w:val="006B1FDF"/>
    <w:rsid w:val="006B740A"/>
    <w:rsid w:val="006D2162"/>
    <w:rsid w:val="006D43FD"/>
    <w:rsid w:val="006D4AB2"/>
    <w:rsid w:val="006E0E72"/>
    <w:rsid w:val="006F1C3E"/>
    <w:rsid w:val="007123B8"/>
    <w:rsid w:val="00723D5E"/>
    <w:rsid w:val="00732287"/>
    <w:rsid w:val="00732764"/>
    <w:rsid w:val="00743774"/>
    <w:rsid w:val="00750A67"/>
    <w:rsid w:val="00773B53"/>
    <w:rsid w:val="007759E1"/>
    <w:rsid w:val="00775C27"/>
    <w:rsid w:val="00793F5C"/>
    <w:rsid w:val="00794017"/>
    <w:rsid w:val="007966C6"/>
    <w:rsid w:val="007A0162"/>
    <w:rsid w:val="007B5BE7"/>
    <w:rsid w:val="007B5E64"/>
    <w:rsid w:val="007C09B2"/>
    <w:rsid w:val="007C1291"/>
    <w:rsid w:val="007C70B6"/>
    <w:rsid w:val="007D133A"/>
    <w:rsid w:val="007D216E"/>
    <w:rsid w:val="007E77AD"/>
    <w:rsid w:val="00802632"/>
    <w:rsid w:val="00803CAB"/>
    <w:rsid w:val="00814F7D"/>
    <w:rsid w:val="00831916"/>
    <w:rsid w:val="00833E54"/>
    <w:rsid w:val="00834E0E"/>
    <w:rsid w:val="00835AA7"/>
    <w:rsid w:val="00835F5B"/>
    <w:rsid w:val="00837992"/>
    <w:rsid w:val="00837CBB"/>
    <w:rsid w:val="00844545"/>
    <w:rsid w:val="00853275"/>
    <w:rsid w:val="008619AD"/>
    <w:rsid w:val="00862C02"/>
    <w:rsid w:val="00863931"/>
    <w:rsid w:val="008679A8"/>
    <w:rsid w:val="00871573"/>
    <w:rsid w:val="00872BCF"/>
    <w:rsid w:val="00883743"/>
    <w:rsid w:val="00883830"/>
    <w:rsid w:val="00883C78"/>
    <w:rsid w:val="00886C2F"/>
    <w:rsid w:val="008871C2"/>
    <w:rsid w:val="008A2383"/>
    <w:rsid w:val="008A301E"/>
    <w:rsid w:val="008A6ADA"/>
    <w:rsid w:val="008A782C"/>
    <w:rsid w:val="008B62F0"/>
    <w:rsid w:val="008B6FD6"/>
    <w:rsid w:val="008B7B24"/>
    <w:rsid w:val="008C3738"/>
    <w:rsid w:val="008C6FF6"/>
    <w:rsid w:val="008D0F23"/>
    <w:rsid w:val="008D6412"/>
    <w:rsid w:val="008F20F1"/>
    <w:rsid w:val="008F2872"/>
    <w:rsid w:val="008F2A16"/>
    <w:rsid w:val="008F45EA"/>
    <w:rsid w:val="00921703"/>
    <w:rsid w:val="009233BE"/>
    <w:rsid w:val="009237AA"/>
    <w:rsid w:val="00927211"/>
    <w:rsid w:val="00945153"/>
    <w:rsid w:val="00946198"/>
    <w:rsid w:val="00947FA2"/>
    <w:rsid w:val="00956650"/>
    <w:rsid w:val="0096145C"/>
    <w:rsid w:val="009645D3"/>
    <w:rsid w:val="009704AF"/>
    <w:rsid w:val="0097282A"/>
    <w:rsid w:val="00972E11"/>
    <w:rsid w:val="00976E9D"/>
    <w:rsid w:val="00977AD0"/>
    <w:rsid w:val="00980BD4"/>
    <w:rsid w:val="00981029"/>
    <w:rsid w:val="00985856"/>
    <w:rsid w:val="00996EA2"/>
    <w:rsid w:val="0099725D"/>
    <w:rsid w:val="00997350"/>
    <w:rsid w:val="009A0BAE"/>
    <w:rsid w:val="009A13CA"/>
    <w:rsid w:val="009B266A"/>
    <w:rsid w:val="009C28BC"/>
    <w:rsid w:val="009D15E3"/>
    <w:rsid w:val="009D5E88"/>
    <w:rsid w:val="009D773B"/>
    <w:rsid w:val="009E13BE"/>
    <w:rsid w:val="009E1800"/>
    <w:rsid w:val="009E22D3"/>
    <w:rsid w:val="009E28CF"/>
    <w:rsid w:val="009F1699"/>
    <w:rsid w:val="009F4883"/>
    <w:rsid w:val="00A01671"/>
    <w:rsid w:val="00A05F4F"/>
    <w:rsid w:val="00A15515"/>
    <w:rsid w:val="00A249C7"/>
    <w:rsid w:val="00A24E05"/>
    <w:rsid w:val="00A429BB"/>
    <w:rsid w:val="00A44DDD"/>
    <w:rsid w:val="00A46E4E"/>
    <w:rsid w:val="00A57A5B"/>
    <w:rsid w:val="00A61DB8"/>
    <w:rsid w:val="00A63F79"/>
    <w:rsid w:val="00A807C5"/>
    <w:rsid w:val="00AA0FE2"/>
    <w:rsid w:val="00AA688C"/>
    <w:rsid w:val="00AB72C8"/>
    <w:rsid w:val="00AC6EE6"/>
    <w:rsid w:val="00AD5CC4"/>
    <w:rsid w:val="00AE7B76"/>
    <w:rsid w:val="00B06D0B"/>
    <w:rsid w:val="00B07C27"/>
    <w:rsid w:val="00B369C2"/>
    <w:rsid w:val="00B43C0E"/>
    <w:rsid w:val="00B43FB7"/>
    <w:rsid w:val="00B47610"/>
    <w:rsid w:val="00B50E51"/>
    <w:rsid w:val="00B510E3"/>
    <w:rsid w:val="00B5328F"/>
    <w:rsid w:val="00B60AA1"/>
    <w:rsid w:val="00B64DC6"/>
    <w:rsid w:val="00B70054"/>
    <w:rsid w:val="00B71A07"/>
    <w:rsid w:val="00B74BF8"/>
    <w:rsid w:val="00B7509F"/>
    <w:rsid w:val="00B76D21"/>
    <w:rsid w:val="00B8186D"/>
    <w:rsid w:val="00B83FB1"/>
    <w:rsid w:val="00B8419E"/>
    <w:rsid w:val="00B87AB9"/>
    <w:rsid w:val="00B90CB3"/>
    <w:rsid w:val="00B93760"/>
    <w:rsid w:val="00BB3939"/>
    <w:rsid w:val="00BB55C4"/>
    <w:rsid w:val="00BC38F2"/>
    <w:rsid w:val="00BD5993"/>
    <w:rsid w:val="00BE0307"/>
    <w:rsid w:val="00BE0382"/>
    <w:rsid w:val="00BF0417"/>
    <w:rsid w:val="00BF5373"/>
    <w:rsid w:val="00C101D4"/>
    <w:rsid w:val="00C11088"/>
    <w:rsid w:val="00C12FC4"/>
    <w:rsid w:val="00C14850"/>
    <w:rsid w:val="00C150E1"/>
    <w:rsid w:val="00C27E09"/>
    <w:rsid w:val="00C329B3"/>
    <w:rsid w:val="00C34CCE"/>
    <w:rsid w:val="00C55319"/>
    <w:rsid w:val="00C64434"/>
    <w:rsid w:val="00C67BF0"/>
    <w:rsid w:val="00C73549"/>
    <w:rsid w:val="00C854BC"/>
    <w:rsid w:val="00C907E4"/>
    <w:rsid w:val="00C969A4"/>
    <w:rsid w:val="00CA66A9"/>
    <w:rsid w:val="00CA7EA8"/>
    <w:rsid w:val="00CC6FAA"/>
    <w:rsid w:val="00CD2587"/>
    <w:rsid w:val="00CD39B4"/>
    <w:rsid w:val="00CD4BB9"/>
    <w:rsid w:val="00CF00A0"/>
    <w:rsid w:val="00CF132F"/>
    <w:rsid w:val="00CF13BA"/>
    <w:rsid w:val="00CF6B31"/>
    <w:rsid w:val="00D10D8D"/>
    <w:rsid w:val="00D221E4"/>
    <w:rsid w:val="00D2243C"/>
    <w:rsid w:val="00D24D50"/>
    <w:rsid w:val="00D24EA2"/>
    <w:rsid w:val="00D36E61"/>
    <w:rsid w:val="00D40247"/>
    <w:rsid w:val="00D407A8"/>
    <w:rsid w:val="00D40D0E"/>
    <w:rsid w:val="00D41DCB"/>
    <w:rsid w:val="00D43FB4"/>
    <w:rsid w:val="00D45372"/>
    <w:rsid w:val="00D65285"/>
    <w:rsid w:val="00D66885"/>
    <w:rsid w:val="00D71029"/>
    <w:rsid w:val="00D73C49"/>
    <w:rsid w:val="00D80219"/>
    <w:rsid w:val="00D8794E"/>
    <w:rsid w:val="00D90443"/>
    <w:rsid w:val="00D9094B"/>
    <w:rsid w:val="00D90B6F"/>
    <w:rsid w:val="00D95183"/>
    <w:rsid w:val="00DA2A3E"/>
    <w:rsid w:val="00DA539D"/>
    <w:rsid w:val="00DB02AB"/>
    <w:rsid w:val="00DC0ECB"/>
    <w:rsid w:val="00DC2C9D"/>
    <w:rsid w:val="00DC5814"/>
    <w:rsid w:val="00DD611E"/>
    <w:rsid w:val="00DD67C4"/>
    <w:rsid w:val="00DE0D32"/>
    <w:rsid w:val="00DF5A0A"/>
    <w:rsid w:val="00DF7936"/>
    <w:rsid w:val="00E12908"/>
    <w:rsid w:val="00E13A1E"/>
    <w:rsid w:val="00E21249"/>
    <w:rsid w:val="00E4278E"/>
    <w:rsid w:val="00E60031"/>
    <w:rsid w:val="00E71848"/>
    <w:rsid w:val="00E755A1"/>
    <w:rsid w:val="00E80F86"/>
    <w:rsid w:val="00E81421"/>
    <w:rsid w:val="00E8456C"/>
    <w:rsid w:val="00E940F3"/>
    <w:rsid w:val="00E9437E"/>
    <w:rsid w:val="00E96B2D"/>
    <w:rsid w:val="00EB29A8"/>
    <w:rsid w:val="00EB57BC"/>
    <w:rsid w:val="00EC163B"/>
    <w:rsid w:val="00EC1956"/>
    <w:rsid w:val="00EC4486"/>
    <w:rsid w:val="00EC5513"/>
    <w:rsid w:val="00EC77C4"/>
    <w:rsid w:val="00ED31F7"/>
    <w:rsid w:val="00ED36E6"/>
    <w:rsid w:val="00EE5964"/>
    <w:rsid w:val="00EE6BFA"/>
    <w:rsid w:val="00EF1D27"/>
    <w:rsid w:val="00EF3ACD"/>
    <w:rsid w:val="00EF6042"/>
    <w:rsid w:val="00F03456"/>
    <w:rsid w:val="00F06DE6"/>
    <w:rsid w:val="00F11AD3"/>
    <w:rsid w:val="00F16660"/>
    <w:rsid w:val="00F304C0"/>
    <w:rsid w:val="00F30A77"/>
    <w:rsid w:val="00F335F3"/>
    <w:rsid w:val="00F4480B"/>
    <w:rsid w:val="00F51E59"/>
    <w:rsid w:val="00F71262"/>
    <w:rsid w:val="00F71411"/>
    <w:rsid w:val="00F82496"/>
    <w:rsid w:val="00F941EC"/>
    <w:rsid w:val="00F97543"/>
    <w:rsid w:val="00F97A96"/>
    <w:rsid w:val="00FA23C0"/>
    <w:rsid w:val="00FA3489"/>
    <w:rsid w:val="00FB3151"/>
    <w:rsid w:val="00FC339D"/>
    <w:rsid w:val="00FD19A5"/>
    <w:rsid w:val="00FD4AD3"/>
    <w:rsid w:val="00FE32E0"/>
    <w:rsid w:val="00FF0D50"/>
    <w:rsid w:val="00FF5A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C1D"/>
    <w:pPr>
      <w:suppressAutoHyphens/>
      <w:overflowPunct w:val="0"/>
      <w:autoSpaceDE w:val="0"/>
      <w:textAlignment w:val="baseline"/>
    </w:pPr>
    <w:rPr>
      <w:lang w:val="ro-RO" w:eastAsia="ar-SA"/>
    </w:rPr>
  </w:style>
  <w:style w:type="paragraph" w:styleId="1">
    <w:name w:val="heading 1"/>
    <w:basedOn w:val="a"/>
    <w:next w:val="a"/>
    <w:link w:val="10"/>
    <w:qFormat/>
    <w:rsid w:val="003511D8"/>
    <w:pPr>
      <w:keepNext/>
      <w:keepLines/>
      <w:suppressAutoHyphens w:val="0"/>
      <w:overflowPunct/>
      <w:autoSpaceDE/>
      <w:spacing w:before="480"/>
      <w:textAlignment w:val="auto"/>
      <w:outlineLvl w:val="0"/>
    </w:pPr>
    <w:rPr>
      <w:rFonts w:ascii="Cambria" w:hAnsi="Cambria"/>
      <w:b/>
      <w:bCs/>
      <w:color w:val="365F91"/>
      <w:sz w:val="28"/>
      <w:szCs w:val="28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3511D8"/>
    <w:pPr>
      <w:keepNext/>
      <w:keepLines/>
      <w:suppressAutoHyphens w:val="0"/>
      <w:overflowPunct/>
      <w:autoSpaceDE/>
      <w:spacing w:before="200" w:line="276" w:lineRule="auto"/>
      <w:textAlignment w:val="auto"/>
      <w:outlineLvl w:val="2"/>
    </w:pPr>
    <w:rPr>
      <w:rFonts w:ascii="Cambria" w:hAnsi="Cambria"/>
      <w:b/>
      <w:bCs/>
      <w:color w:val="4F81BD"/>
      <w:sz w:val="22"/>
      <w:szCs w:val="22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1B4C1D"/>
  </w:style>
  <w:style w:type="character" w:customStyle="1" w:styleId="WW8Num1z1">
    <w:name w:val="WW8Num1z1"/>
    <w:rsid w:val="001B4C1D"/>
  </w:style>
  <w:style w:type="character" w:customStyle="1" w:styleId="WW8Num1z2">
    <w:name w:val="WW8Num1z2"/>
    <w:rsid w:val="001B4C1D"/>
  </w:style>
  <w:style w:type="character" w:customStyle="1" w:styleId="WW8Num1z3">
    <w:name w:val="WW8Num1z3"/>
    <w:rsid w:val="001B4C1D"/>
  </w:style>
  <w:style w:type="character" w:customStyle="1" w:styleId="WW8Num1z4">
    <w:name w:val="WW8Num1z4"/>
    <w:rsid w:val="001B4C1D"/>
  </w:style>
  <w:style w:type="character" w:customStyle="1" w:styleId="WW8Num1z5">
    <w:name w:val="WW8Num1z5"/>
    <w:rsid w:val="001B4C1D"/>
  </w:style>
  <w:style w:type="character" w:customStyle="1" w:styleId="WW8Num1z6">
    <w:name w:val="WW8Num1z6"/>
    <w:rsid w:val="001B4C1D"/>
  </w:style>
  <w:style w:type="character" w:customStyle="1" w:styleId="WW8Num1z7">
    <w:name w:val="WW8Num1z7"/>
    <w:rsid w:val="001B4C1D"/>
  </w:style>
  <w:style w:type="character" w:customStyle="1" w:styleId="WW8Num1z8">
    <w:name w:val="WW8Num1z8"/>
    <w:rsid w:val="001B4C1D"/>
  </w:style>
  <w:style w:type="character" w:customStyle="1" w:styleId="WW8Num2z0">
    <w:name w:val="WW8Num2z0"/>
    <w:rsid w:val="001B4C1D"/>
    <w:rPr>
      <w:rFonts w:hint="default"/>
    </w:rPr>
  </w:style>
  <w:style w:type="character" w:customStyle="1" w:styleId="WW8Num2z1">
    <w:name w:val="WW8Num2z1"/>
    <w:rsid w:val="001B4C1D"/>
  </w:style>
  <w:style w:type="character" w:customStyle="1" w:styleId="WW8Num2z2">
    <w:name w:val="WW8Num2z2"/>
    <w:rsid w:val="001B4C1D"/>
  </w:style>
  <w:style w:type="character" w:customStyle="1" w:styleId="WW8Num2z3">
    <w:name w:val="WW8Num2z3"/>
    <w:rsid w:val="001B4C1D"/>
  </w:style>
  <w:style w:type="character" w:customStyle="1" w:styleId="WW8Num2z4">
    <w:name w:val="WW8Num2z4"/>
    <w:rsid w:val="001B4C1D"/>
  </w:style>
  <w:style w:type="character" w:customStyle="1" w:styleId="WW8Num2z5">
    <w:name w:val="WW8Num2z5"/>
    <w:rsid w:val="001B4C1D"/>
  </w:style>
  <w:style w:type="character" w:customStyle="1" w:styleId="WW8Num2z6">
    <w:name w:val="WW8Num2z6"/>
    <w:rsid w:val="001B4C1D"/>
  </w:style>
  <w:style w:type="character" w:customStyle="1" w:styleId="WW8Num2z7">
    <w:name w:val="WW8Num2z7"/>
    <w:rsid w:val="001B4C1D"/>
  </w:style>
  <w:style w:type="character" w:customStyle="1" w:styleId="WW8Num2z8">
    <w:name w:val="WW8Num2z8"/>
    <w:rsid w:val="001B4C1D"/>
  </w:style>
  <w:style w:type="character" w:customStyle="1" w:styleId="WW8Num3z0">
    <w:name w:val="WW8Num3z0"/>
    <w:rsid w:val="001B4C1D"/>
    <w:rPr>
      <w:rFonts w:hint="default"/>
    </w:rPr>
  </w:style>
  <w:style w:type="character" w:customStyle="1" w:styleId="WW8Num3z1">
    <w:name w:val="WW8Num3z1"/>
    <w:rsid w:val="001B4C1D"/>
  </w:style>
  <w:style w:type="character" w:customStyle="1" w:styleId="WW8Num3z2">
    <w:name w:val="WW8Num3z2"/>
    <w:rsid w:val="001B4C1D"/>
  </w:style>
  <w:style w:type="character" w:customStyle="1" w:styleId="WW8Num3z3">
    <w:name w:val="WW8Num3z3"/>
    <w:rsid w:val="001B4C1D"/>
  </w:style>
  <w:style w:type="character" w:customStyle="1" w:styleId="WW8Num3z4">
    <w:name w:val="WW8Num3z4"/>
    <w:rsid w:val="001B4C1D"/>
  </w:style>
  <w:style w:type="character" w:customStyle="1" w:styleId="WW8Num3z5">
    <w:name w:val="WW8Num3z5"/>
    <w:rsid w:val="001B4C1D"/>
  </w:style>
  <w:style w:type="character" w:customStyle="1" w:styleId="WW8Num3z6">
    <w:name w:val="WW8Num3z6"/>
    <w:rsid w:val="001B4C1D"/>
  </w:style>
  <w:style w:type="character" w:customStyle="1" w:styleId="WW8Num3z7">
    <w:name w:val="WW8Num3z7"/>
    <w:rsid w:val="001B4C1D"/>
  </w:style>
  <w:style w:type="character" w:customStyle="1" w:styleId="WW8Num3z8">
    <w:name w:val="WW8Num3z8"/>
    <w:rsid w:val="001B4C1D"/>
  </w:style>
  <w:style w:type="character" w:customStyle="1" w:styleId="WW8Num4z0">
    <w:name w:val="WW8Num4z0"/>
    <w:rsid w:val="001B4C1D"/>
    <w:rPr>
      <w:rFonts w:hint="default"/>
    </w:rPr>
  </w:style>
  <w:style w:type="character" w:customStyle="1" w:styleId="WW8Num4z1">
    <w:name w:val="WW8Num4z1"/>
    <w:rsid w:val="001B4C1D"/>
  </w:style>
  <w:style w:type="character" w:customStyle="1" w:styleId="WW8Num4z2">
    <w:name w:val="WW8Num4z2"/>
    <w:rsid w:val="001B4C1D"/>
  </w:style>
  <w:style w:type="character" w:customStyle="1" w:styleId="WW8Num4z3">
    <w:name w:val="WW8Num4z3"/>
    <w:rsid w:val="001B4C1D"/>
  </w:style>
  <w:style w:type="character" w:customStyle="1" w:styleId="WW8Num4z4">
    <w:name w:val="WW8Num4z4"/>
    <w:rsid w:val="001B4C1D"/>
  </w:style>
  <w:style w:type="character" w:customStyle="1" w:styleId="WW8Num4z5">
    <w:name w:val="WW8Num4z5"/>
    <w:rsid w:val="001B4C1D"/>
  </w:style>
  <w:style w:type="character" w:customStyle="1" w:styleId="WW8Num4z6">
    <w:name w:val="WW8Num4z6"/>
    <w:rsid w:val="001B4C1D"/>
  </w:style>
  <w:style w:type="character" w:customStyle="1" w:styleId="WW8Num4z7">
    <w:name w:val="WW8Num4z7"/>
    <w:rsid w:val="001B4C1D"/>
  </w:style>
  <w:style w:type="character" w:customStyle="1" w:styleId="WW8Num4z8">
    <w:name w:val="WW8Num4z8"/>
    <w:rsid w:val="001B4C1D"/>
  </w:style>
  <w:style w:type="character" w:customStyle="1" w:styleId="11">
    <w:name w:val="Основной шрифт абзаца1"/>
    <w:rsid w:val="001B4C1D"/>
  </w:style>
  <w:style w:type="character" w:customStyle="1" w:styleId="hps">
    <w:name w:val="hps"/>
    <w:basedOn w:val="11"/>
    <w:rsid w:val="001B4C1D"/>
  </w:style>
  <w:style w:type="character" w:styleId="a3">
    <w:name w:val="Hyperlink"/>
    <w:basedOn w:val="11"/>
    <w:uiPriority w:val="99"/>
    <w:rsid w:val="001B4C1D"/>
    <w:rPr>
      <w:color w:val="0000FF"/>
      <w:u w:val="single"/>
    </w:rPr>
  </w:style>
  <w:style w:type="character" w:customStyle="1" w:styleId="apple-converted-space">
    <w:name w:val="apple-converted-space"/>
    <w:basedOn w:val="11"/>
    <w:rsid w:val="001B4C1D"/>
  </w:style>
  <w:style w:type="character" w:customStyle="1" w:styleId="NumberingSymbols">
    <w:name w:val="Numbering Symbols"/>
    <w:rsid w:val="001B4C1D"/>
  </w:style>
  <w:style w:type="paragraph" w:customStyle="1" w:styleId="Heading">
    <w:name w:val="Heading"/>
    <w:basedOn w:val="a"/>
    <w:next w:val="a4"/>
    <w:rsid w:val="001B4C1D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4">
    <w:name w:val="Body Text"/>
    <w:basedOn w:val="a"/>
    <w:link w:val="a5"/>
    <w:rsid w:val="001B4C1D"/>
    <w:pPr>
      <w:spacing w:after="120"/>
    </w:pPr>
  </w:style>
  <w:style w:type="paragraph" w:styleId="a6">
    <w:name w:val="List"/>
    <w:basedOn w:val="a4"/>
    <w:rsid w:val="001B4C1D"/>
    <w:rPr>
      <w:rFonts w:cs="Mangal"/>
    </w:rPr>
  </w:style>
  <w:style w:type="paragraph" w:customStyle="1" w:styleId="Caption">
    <w:name w:val="Caption"/>
    <w:basedOn w:val="a"/>
    <w:rsid w:val="001B4C1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a"/>
    <w:rsid w:val="001B4C1D"/>
    <w:pPr>
      <w:suppressLineNumbers/>
    </w:pPr>
    <w:rPr>
      <w:rFonts w:cs="Mangal"/>
    </w:rPr>
  </w:style>
  <w:style w:type="paragraph" w:customStyle="1" w:styleId="TableContents">
    <w:name w:val="Table Contents"/>
    <w:basedOn w:val="a"/>
    <w:rsid w:val="001B4C1D"/>
    <w:pPr>
      <w:suppressLineNumbers/>
    </w:pPr>
  </w:style>
  <w:style w:type="paragraph" w:customStyle="1" w:styleId="TableHeading">
    <w:name w:val="Table Heading"/>
    <w:basedOn w:val="TableContents"/>
    <w:rsid w:val="001B4C1D"/>
    <w:pPr>
      <w:jc w:val="center"/>
    </w:pPr>
    <w:rPr>
      <w:b/>
      <w:bCs/>
    </w:rPr>
  </w:style>
  <w:style w:type="character" w:customStyle="1" w:styleId="docheader">
    <w:name w:val="doc_header"/>
    <w:rsid w:val="007E77AD"/>
    <w:rPr>
      <w:rFonts w:cs="Times New Roman"/>
    </w:rPr>
  </w:style>
  <w:style w:type="character" w:customStyle="1" w:styleId="10">
    <w:name w:val="Заголовок 1 Знак"/>
    <w:basedOn w:val="a0"/>
    <w:link w:val="1"/>
    <w:rsid w:val="003511D8"/>
    <w:rPr>
      <w:rFonts w:ascii="Cambria" w:eastAsia="Times New Roman" w:hAnsi="Cambria" w:cs="Times New Roman"/>
      <w:b/>
      <w:bCs/>
      <w:color w:val="365F91"/>
      <w:sz w:val="28"/>
      <w:szCs w:val="28"/>
      <w:lang w:val="ro-RO"/>
    </w:rPr>
  </w:style>
  <w:style w:type="character" w:customStyle="1" w:styleId="30">
    <w:name w:val="Заголовок 3 Знак"/>
    <w:basedOn w:val="a0"/>
    <w:link w:val="3"/>
    <w:uiPriority w:val="9"/>
    <w:rsid w:val="003511D8"/>
    <w:rPr>
      <w:rFonts w:ascii="Cambria" w:eastAsia="Times New Roman" w:hAnsi="Cambria" w:cs="Times New Roman"/>
      <w:b/>
      <w:bCs/>
      <w:color w:val="4F81BD"/>
      <w:sz w:val="22"/>
      <w:szCs w:val="22"/>
      <w:lang w:eastAsia="en-US"/>
    </w:rPr>
  </w:style>
  <w:style w:type="paragraph" w:styleId="a7">
    <w:name w:val="header"/>
    <w:basedOn w:val="a"/>
    <w:link w:val="a8"/>
    <w:rsid w:val="003511D8"/>
    <w:pPr>
      <w:tabs>
        <w:tab w:val="center" w:pos="4677"/>
        <w:tab w:val="right" w:pos="9355"/>
      </w:tabs>
      <w:suppressAutoHyphens w:val="0"/>
      <w:overflowPunct/>
      <w:autoSpaceDE/>
      <w:textAlignment w:val="auto"/>
    </w:pPr>
    <w:rPr>
      <w:sz w:val="24"/>
      <w:szCs w:val="24"/>
      <w:lang w:eastAsia="ru-RU"/>
    </w:rPr>
  </w:style>
  <w:style w:type="character" w:customStyle="1" w:styleId="a8">
    <w:name w:val="Верхний колонтитул Знак"/>
    <w:basedOn w:val="a0"/>
    <w:link w:val="a7"/>
    <w:rsid w:val="003511D8"/>
    <w:rPr>
      <w:sz w:val="24"/>
      <w:szCs w:val="24"/>
      <w:lang w:val="ro-RO"/>
    </w:rPr>
  </w:style>
  <w:style w:type="paragraph" w:styleId="a9">
    <w:name w:val="footer"/>
    <w:basedOn w:val="a"/>
    <w:link w:val="aa"/>
    <w:rsid w:val="003511D8"/>
    <w:pPr>
      <w:tabs>
        <w:tab w:val="center" w:pos="4677"/>
        <w:tab w:val="right" w:pos="9355"/>
      </w:tabs>
      <w:suppressAutoHyphens w:val="0"/>
      <w:overflowPunct/>
      <w:autoSpaceDE/>
      <w:textAlignment w:val="auto"/>
    </w:pPr>
    <w:rPr>
      <w:sz w:val="24"/>
      <w:szCs w:val="24"/>
      <w:lang w:eastAsia="ru-RU"/>
    </w:rPr>
  </w:style>
  <w:style w:type="character" w:customStyle="1" w:styleId="aa">
    <w:name w:val="Нижний колонтитул Знак"/>
    <w:basedOn w:val="a0"/>
    <w:link w:val="a9"/>
    <w:rsid w:val="003511D8"/>
    <w:rPr>
      <w:sz w:val="24"/>
      <w:szCs w:val="24"/>
      <w:lang w:val="ro-RO"/>
    </w:rPr>
  </w:style>
  <w:style w:type="paragraph" w:styleId="ab">
    <w:name w:val="Balloon Text"/>
    <w:basedOn w:val="a"/>
    <w:link w:val="ac"/>
    <w:rsid w:val="003511D8"/>
    <w:pPr>
      <w:suppressAutoHyphens w:val="0"/>
      <w:overflowPunct/>
      <w:autoSpaceDE/>
      <w:textAlignment w:val="auto"/>
    </w:pPr>
    <w:rPr>
      <w:rFonts w:ascii="Segoe UI" w:hAnsi="Segoe UI"/>
      <w:sz w:val="18"/>
      <w:szCs w:val="18"/>
      <w:lang w:eastAsia="ru-RU"/>
    </w:rPr>
  </w:style>
  <w:style w:type="character" w:customStyle="1" w:styleId="ac">
    <w:name w:val="Текст выноски Знак"/>
    <w:basedOn w:val="a0"/>
    <w:link w:val="ab"/>
    <w:rsid w:val="003511D8"/>
    <w:rPr>
      <w:rFonts w:ascii="Segoe UI" w:hAnsi="Segoe UI"/>
      <w:sz w:val="18"/>
      <w:szCs w:val="18"/>
      <w:lang w:val="ro-RO"/>
    </w:rPr>
  </w:style>
  <w:style w:type="paragraph" w:customStyle="1" w:styleId="12">
    <w:name w:val="Обычный1"/>
    <w:uiPriority w:val="99"/>
    <w:rsid w:val="003511D8"/>
    <w:pPr>
      <w:spacing w:after="200" w:line="276" w:lineRule="auto"/>
    </w:pPr>
    <w:rPr>
      <w:rFonts w:ascii="Calibri" w:hAnsi="Calibri" w:cs="Calibri"/>
      <w:color w:val="000000"/>
      <w:sz w:val="22"/>
      <w:szCs w:val="22"/>
      <w:lang w:val="en-GB" w:eastAsia="en-GB"/>
    </w:rPr>
  </w:style>
  <w:style w:type="paragraph" w:styleId="ad">
    <w:name w:val="Normal (Web)"/>
    <w:basedOn w:val="a"/>
    <w:uiPriority w:val="99"/>
    <w:unhideWhenUsed/>
    <w:rsid w:val="003511D8"/>
    <w:pPr>
      <w:suppressAutoHyphens w:val="0"/>
      <w:overflowPunct/>
      <w:autoSpaceDE/>
      <w:spacing w:before="100" w:beforeAutospacing="1" w:after="100" w:afterAutospacing="1"/>
      <w:textAlignment w:val="auto"/>
    </w:pPr>
    <w:rPr>
      <w:sz w:val="24"/>
      <w:szCs w:val="24"/>
      <w:lang w:val="ru-RU" w:eastAsia="ru-RU"/>
    </w:rPr>
  </w:style>
  <w:style w:type="paragraph" w:styleId="ae">
    <w:name w:val="List Paragraph"/>
    <w:basedOn w:val="a"/>
    <w:uiPriority w:val="34"/>
    <w:qFormat/>
    <w:rsid w:val="003511D8"/>
    <w:pPr>
      <w:suppressAutoHyphens w:val="0"/>
      <w:overflowPunct/>
      <w:autoSpaceDE/>
      <w:ind w:left="720"/>
      <w:contextualSpacing/>
      <w:textAlignment w:val="auto"/>
    </w:pPr>
    <w:rPr>
      <w:sz w:val="24"/>
      <w:szCs w:val="24"/>
      <w:lang w:eastAsia="ru-RU"/>
    </w:rPr>
  </w:style>
  <w:style w:type="paragraph" w:styleId="af">
    <w:name w:val="Block Text"/>
    <w:basedOn w:val="a"/>
    <w:rsid w:val="003511D8"/>
    <w:pPr>
      <w:overflowPunct/>
      <w:autoSpaceDE/>
      <w:ind w:left="1508" w:right="-72" w:hanging="567"/>
      <w:jc w:val="both"/>
      <w:textAlignment w:val="auto"/>
    </w:pPr>
    <w:rPr>
      <w:sz w:val="24"/>
      <w:lang w:val="en-US" w:eastAsia="en-US"/>
    </w:rPr>
  </w:style>
  <w:style w:type="character" w:customStyle="1" w:styleId="a5">
    <w:name w:val="Основной текст Знак"/>
    <w:basedOn w:val="a0"/>
    <w:link w:val="a4"/>
    <w:rsid w:val="003511D8"/>
    <w:rPr>
      <w:lang w:val="ro-RO" w:eastAsia="ar-SA"/>
    </w:rPr>
  </w:style>
  <w:style w:type="paragraph" w:customStyle="1" w:styleId="msonormalmrcssattr">
    <w:name w:val="msonormal_mr_css_attr"/>
    <w:basedOn w:val="a"/>
    <w:rsid w:val="003511D8"/>
    <w:pPr>
      <w:suppressAutoHyphens w:val="0"/>
      <w:overflowPunct/>
      <w:autoSpaceDE/>
      <w:spacing w:before="100" w:beforeAutospacing="1" w:after="100" w:afterAutospacing="1"/>
      <w:textAlignment w:val="auto"/>
    </w:pPr>
    <w:rPr>
      <w:sz w:val="24"/>
      <w:szCs w:val="24"/>
      <w:lang w:val="ru-RU" w:eastAsia="ru-RU"/>
    </w:rPr>
  </w:style>
  <w:style w:type="character" w:styleId="af0">
    <w:name w:val="Strong"/>
    <w:basedOn w:val="a0"/>
    <w:uiPriority w:val="22"/>
    <w:qFormat/>
    <w:rsid w:val="003511D8"/>
    <w:rPr>
      <w:b/>
      <w:bCs/>
    </w:rPr>
  </w:style>
  <w:style w:type="table" w:styleId="af1">
    <w:name w:val="Table Grid"/>
    <w:basedOn w:val="a1"/>
    <w:uiPriority w:val="59"/>
    <w:rsid w:val="005F053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48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1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8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9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83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BB7B1E-3550-42D7-A5EB-5E44BDF110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478</Words>
  <Characters>2986</Characters>
  <Application>Microsoft Office Word</Application>
  <DocSecurity>0</DocSecurity>
  <Lines>63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MAI</vt:lpstr>
    </vt:vector>
  </TitlesOfParts>
  <Company>diakov.net</Company>
  <LinksUpToDate>false</LinksUpToDate>
  <CharactersWithSpaces>3433</CharactersWithSpaces>
  <SharedDoc>false</SharedDoc>
  <HLinks>
    <vt:vector size="114" baseType="variant">
      <vt:variant>
        <vt:i4>2621498</vt:i4>
      </vt:variant>
      <vt:variant>
        <vt:i4>54</vt:i4>
      </vt:variant>
      <vt:variant>
        <vt:i4>0</vt:i4>
      </vt:variant>
      <vt:variant>
        <vt:i4>5</vt:i4>
      </vt:variant>
      <vt:variant>
        <vt:lpwstr>https://www.evomag.ro/tv-multimedia-led-tv/filtru/diagonala+cm+%2f+inch:125+cm+%2f+49+inch</vt:lpwstr>
      </vt:variant>
      <vt:variant>
        <vt:lpwstr/>
      </vt:variant>
      <vt:variant>
        <vt:i4>81</vt:i4>
      </vt:variant>
      <vt:variant>
        <vt:i4>51</vt:i4>
      </vt:variant>
      <vt:variant>
        <vt:i4>0</vt:i4>
      </vt:variant>
      <vt:variant>
        <vt:i4>5</vt:i4>
      </vt:variant>
      <vt:variant>
        <vt:lpwstr>https://www.evomag.ro/foto-video-accesorii-proiector-ecrane-de-proiectie/filtru/marime+ecran:240+x+240+cm</vt:lpwstr>
      </vt:variant>
      <vt:variant>
        <vt:lpwstr/>
      </vt:variant>
      <vt:variant>
        <vt:i4>1835081</vt:i4>
      </vt:variant>
      <vt:variant>
        <vt:i4>48</vt:i4>
      </vt:variant>
      <vt:variant>
        <vt:i4>0</vt:i4>
      </vt:variant>
      <vt:variant>
        <vt:i4>5</vt:i4>
      </vt:variant>
      <vt:variant>
        <vt:lpwstr>https://www.evomag.ro/foto-video-accesorii-proiector-ecrane-de-proiectie/filtru/tip+ecran:cu+trepied</vt:lpwstr>
      </vt:variant>
      <vt:variant>
        <vt:lpwstr/>
      </vt:variant>
      <vt:variant>
        <vt:i4>2359353</vt:i4>
      </vt:variant>
      <vt:variant>
        <vt:i4>45</vt:i4>
      </vt:variant>
      <vt:variant>
        <vt:i4>0</vt:i4>
      </vt:variant>
      <vt:variant>
        <vt:i4>5</vt:i4>
      </vt:variant>
      <vt:variant>
        <vt:lpwstr>https://www.evomag.ro/componente-pc-gaming-protectie-electrica-ups/filtru/putere+iesire+%28w%29:480</vt:lpwstr>
      </vt:variant>
      <vt:variant>
        <vt:lpwstr/>
      </vt:variant>
      <vt:variant>
        <vt:i4>4849728</vt:i4>
      </vt:variant>
      <vt:variant>
        <vt:i4>42</vt:i4>
      </vt:variant>
      <vt:variant>
        <vt:i4>0</vt:i4>
      </vt:variant>
      <vt:variant>
        <vt:i4>5</vt:i4>
      </vt:variant>
      <vt:variant>
        <vt:lpwstr>https://www.evomag.ro/componente-pc-gaming-protectie-electrica-ups/filtru/putere+intrare+%28va%29:850</vt:lpwstr>
      </vt:variant>
      <vt:variant>
        <vt:lpwstr/>
      </vt:variant>
      <vt:variant>
        <vt:i4>6881316</vt:i4>
      </vt:variant>
      <vt:variant>
        <vt:i4>39</vt:i4>
      </vt:variant>
      <vt:variant>
        <vt:i4>0</vt:i4>
      </vt:variant>
      <vt:variant>
        <vt:i4>5</vt:i4>
      </vt:variant>
      <vt:variant>
        <vt:lpwstr>https://www.evomag.ro/imprimante-imprimante-laser-alb-negru/filtru/retea:nu</vt:lpwstr>
      </vt:variant>
      <vt:variant>
        <vt:lpwstr/>
      </vt:variant>
      <vt:variant>
        <vt:i4>3473514</vt:i4>
      </vt:variant>
      <vt:variant>
        <vt:i4>36</vt:i4>
      </vt:variant>
      <vt:variant>
        <vt:i4>0</vt:i4>
      </vt:variant>
      <vt:variant>
        <vt:i4>5</vt:i4>
      </vt:variant>
      <vt:variant>
        <vt:lpwstr>https://www.evomag.ro/imprimante-imprimante-laser-alb-negru/filtru/wireless:nu</vt:lpwstr>
      </vt:variant>
      <vt:variant>
        <vt:lpwstr/>
      </vt:variant>
      <vt:variant>
        <vt:i4>1704011</vt:i4>
      </vt:variant>
      <vt:variant>
        <vt:i4>33</vt:i4>
      </vt:variant>
      <vt:variant>
        <vt:i4>0</vt:i4>
      </vt:variant>
      <vt:variant>
        <vt:i4>5</vt:i4>
      </vt:variant>
      <vt:variant>
        <vt:lpwstr>https://www.evomag.ro/imprimante-imprimante-laser-alb-negru/filtru/interfata:usb+2.0</vt:lpwstr>
      </vt:variant>
      <vt:variant>
        <vt:lpwstr/>
      </vt:variant>
      <vt:variant>
        <vt:i4>6160401</vt:i4>
      </vt:variant>
      <vt:variant>
        <vt:i4>30</vt:i4>
      </vt:variant>
      <vt:variant>
        <vt:i4>0</vt:i4>
      </vt:variant>
      <vt:variant>
        <vt:i4>5</vt:i4>
      </vt:variant>
      <vt:variant>
        <vt:lpwstr>https://www.evomag.ro/imprimante-imprimante-laser-alb-negru/filtru/duplex:nu</vt:lpwstr>
      </vt:variant>
      <vt:variant>
        <vt:lpwstr/>
      </vt:variant>
      <vt:variant>
        <vt:i4>8126508</vt:i4>
      </vt:variant>
      <vt:variant>
        <vt:i4>27</vt:i4>
      </vt:variant>
      <vt:variant>
        <vt:i4>0</vt:i4>
      </vt:variant>
      <vt:variant>
        <vt:i4>5</vt:i4>
      </vt:variant>
      <vt:variant>
        <vt:lpwstr>https://www.evomag.ro/imprimante-imprimante-laser-alb-negru/filtru/rezolutie:2400+x+600+dpi</vt:lpwstr>
      </vt:variant>
      <vt:variant>
        <vt:lpwstr/>
      </vt:variant>
      <vt:variant>
        <vt:i4>458777</vt:i4>
      </vt:variant>
      <vt:variant>
        <vt:i4>24</vt:i4>
      </vt:variant>
      <vt:variant>
        <vt:i4>0</vt:i4>
      </vt:variant>
      <vt:variant>
        <vt:i4>5</vt:i4>
      </vt:variant>
      <vt:variant>
        <vt:lpwstr>https://www.evomag.ro/imprimante-imprimante-laser-alb-negru/filtru/viteza:18+ppm</vt:lpwstr>
      </vt:variant>
      <vt:variant>
        <vt:lpwstr/>
      </vt:variant>
      <vt:variant>
        <vt:i4>7077923</vt:i4>
      </vt:variant>
      <vt:variant>
        <vt:i4>21</vt:i4>
      </vt:variant>
      <vt:variant>
        <vt:i4>0</vt:i4>
      </vt:variant>
      <vt:variant>
        <vt:i4>5</vt:i4>
      </vt:variant>
      <vt:variant>
        <vt:lpwstr>https://www.evomag.ro/imprimante-imprimante-laser-alb-negru/filtru/tip:laserjet</vt:lpwstr>
      </vt:variant>
      <vt:variant>
        <vt:lpwstr/>
      </vt:variant>
      <vt:variant>
        <vt:i4>1769481</vt:i4>
      </vt:variant>
      <vt:variant>
        <vt:i4>18</vt:i4>
      </vt:variant>
      <vt:variant>
        <vt:i4>0</vt:i4>
      </vt:variant>
      <vt:variant>
        <vt:i4>5</vt:i4>
      </vt:variant>
      <vt:variant>
        <vt:lpwstr>https://www.evomag.ro/imprimante-imprimante-laser-alb-negru/filtru/format:a4</vt:lpwstr>
      </vt:variant>
      <vt:variant>
        <vt:lpwstr/>
      </vt:variant>
      <vt:variant>
        <vt:i4>7798882</vt:i4>
      </vt:variant>
      <vt:variant>
        <vt:i4>15</vt:i4>
      </vt:variant>
      <vt:variant>
        <vt:i4>0</vt:i4>
      </vt:variant>
      <vt:variant>
        <vt:i4>5</vt:i4>
      </vt:variant>
      <vt:variant>
        <vt:lpwstr>https://www.evomag.ro/imprimante-imprimante-laser-color/filtru/wireless:da</vt:lpwstr>
      </vt:variant>
      <vt:variant>
        <vt:lpwstr/>
      </vt:variant>
      <vt:variant>
        <vt:i4>3473446</vt:i4>
      </vt:variant>
      <vt:variant>
        <vt:i4>12</vt:i4>
      </vt:variant>
      <vt:variant>
        <vt:i4>0</vt:i4>
      </vt:variant>
      <vt:variant>
        <vt:i4>5</vt:i4>
      </vt:variant>
      <vt:variant>
        <vt:lpwstr>https://www.evomag.ro/imprimante-imprimante-laser-color/filtru/retea:da</vt:lpwstr>
      </vt:variant>
      <vt:variant>
        <vt:lpwstr/>
      </vt:variant>
      <vt:variant>
        <vt:i4>3145787</vt:i4>
      </vt:variant>
      <vt:variant>
        <vt:i4>9</vt:i4>
      </vt:variant>
      <vt:variant>
        <vt:i4>0</vt:i4>
      </vt:variant>
      <vt:variant>
        <vt:i4>5</vt:i4>
      </vt:variant>
      <vt:variant>
        <vt:lpwstr>https://www.evomag.ro/imprimante-imprimante-laser-color/filtru/rezolutie+color:1200+x+1200+dpi</vt:lpwstr>
      </vt:variant>
      <vt:variant>
        <vt:lpwstr/>
      </vt:variant>
      <vt:variant>
        <vt:i4>2162749</vt:i4>
      </vt:variant>
      <vt:variant>
        <vt:i4>6</vt:i4>
      </vt:variant>
      <vt:variant>
        <vt:i4>0</vt:i4>
      </vt:variant>
      <vt:variant>
        <vt:i4>5</vt:i4>
      </vt:variant>
      <vt:variant>
        <vt:lpwstr>https://www.evomag.ro/imprimante-imprimante-laser-color/filtru/rezolutie+mono:600+x+600+dpi</vt:lpwstr>
      </vt:variant>
      <vt:variant>
        <vt:lpwstr/>
      </vt:variant>
      <vt:variant>
        <vt:i4>5046283</vt:i4>
      </vt:variant>
      <vt:variant>
        <vt:i4>3</vt:i4>
      </vt:variant>
      <vt:variant>
        <vt:i4>0</vt:i4>
      </vt:variant>
      <vt:variant>
        <vt:i4>5</vt:i4>
      </vt:variant>
      <vt:variant>
        <vt:lpwstr>https://www.evomag.ro/imprimante-imprimante-laser-color/filtru/format:a4</vt:lpwstr>
      </vt:variant>
      <vt:variant>
        <vt:lpwstr/>
      </vt:variant>
      <vt:variant>
        <vt:i4>112</vt:i4>
      </vt:variant>
      <vt:variant>
        <vt:i4>0</vt:i4>
      </vt:variant>
      <vt:variant>
        <vt:i4>0</vt:i4>
      </vt:variant>
      <vt:variant>
        <vt:i4>5</vt:i4>
      </vt:variant>
      <vt:variant>
        <vt:lpwstr>mailto:sti@mai.gov.md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MAI</dc:title>
  <dc:creator>Admin</dc:creator>
  <cp:lastModifiedBy>USER</cp:lastModifiedBy>
  <cp:revision>13</cp:revision>
  <cp:lastPrinted>2021-03-19T09:08:00Z</cp:lastPrinted>
  <dcterms:created xsi:type="dcterms:W3CDTF">2021-04-26T14:26:00Z</dcterms:created>
  <dcterms:modified xsi:type="dcterms:W3CDTF">2021-08-09T08:19:00Z</dcterms:modified>
</cp:coreProperties>
</file>